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DFF" w:rsidRPr="00265DFF" w:rsidRDefault="006864DE" w:rsidP="006864D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993300"/>
          <w:sz w:val="28"/>
          <w:szCs w:val="28"/>
          <w:lang w:eastAsia="ru-RU"/>
        </w:rPr>
        <w:t xml:space="preserve">                 </w:t>
      </w:r>
      <w:r w:rsidR="00265DFF" w:rsidRPr="00265DFF">
        <w:rPr>
          <w:rFonts w:ascii="Times New Roman" w:eastAsia="Times New Roman" w:hAnsi="Times New Roman" w:cs="Times New Roman"/>
          <w:sz w:val="28"/>
          <w:szCs w:val="28"/>
          <w:lang w:eastAsia="ru-RU"/>
        </w:rPr>
        <w:t>Муниципальное общеобразовательное бюджетное учреждение</w:t>
      </w: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 xml:space="preserve">«Основная общеобразовательная  школа с. </w:t>
      </w:r>
      <w:proofErr w:type="gramStart"/>
      <w:r w:rsidRPr="00265DFF">
        <w:rPr>
          <w:rFonts w:ascii="Times New Roman" w:eastAsia="Times New Roman" w:hAnsi="Times New Roman" w:cs="Times New Roman"/>
          <w:sz w:val="28"/>
          <w:szCs w:val="28"/>
          <w:lang w:eastAsia="ru-RU"/>
        </w:rPr>
        <w:t>Ленинское</w:t>
      </w:r>
      <w:proofErr w:type="gramEnd"/>
      <w:r w:rsidRPr="00265DFF">
        <w:rPr>
          <w:rFonts w:ascii="Times New Roman" w:eastAsia="Times New Roman" w:hAnsi="Times New Roman" w:cs="Times New Roman"/>
          <w:sz w:val="28"/>
          <w:szCs w:val="28"/>
          <w:lang w:eastAsia="ru-RU"/>
        </w:rPr>
        <w:t>»</w:t>
      </w:r>
    </w:p>
    <w:p w:rsidR="00265DFF" w:rsidRPr="00265DFF" w:rsidRDefault="00265DFF" w:rsidP="006864DE">
      <w:pPr>
        <w:spacing w:after="0" w:line="240" w:lineRule="auto"/>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Согласовано</w:t>
      </w:r>
      <w:proofErr w:type="gramStart"/>
      <w:r w:rsidRPr="00265DFF">
        <w:rPr>
          <w:rFonts w:ascii="Times New Roman" w:eastAsia="Times New Roman" w:hAnsi="Times New Roman" w:cs="Times New Roman"/>
          <w:sz w:val="28"/>
          <w:szCs w:val="28"/>
          <w:lang w:eastAsia="ru-RU"/>
        </w:rPr>
        <w:t xml:space="preserve">                                                                У</w:t>
      </w:r>
      <w:proofErr w:type="gramEnd"/>
      <w:r w:rsidRPr="00265DFF">
        <w:rPr>
          <w:rFonts w:ascii="Times New Roman" w:eastAsia="Times New Roman" w:hAnsi="Times New Roman" w:cs="Times New Roman"/>
          <w:sz w:val="28"/>
          <w:szCs w:val="28"/>
          <w:lang w:eastAsia="ru-RU"/>
        </w:rPr>
        <w:t>тверждаю:</w:t>
      </w:r>
    </w:p>
    <w:p w:rsidR="00265DFF" w:rsidRPr="00265DFF" w:rsidRDefault="00265DFF" w:rsidP="00265DFF">
      <w:pPr>
        <w:spacing w:after="0" w:line="240" w:lineRule="auto"/>
        <w:ind w:left="360"/>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на методическом совете                                        Директор школы:________</w:t>
      </w:r>
    </w:p>
    <w:p w:rsidR="00265DFF" w:rsidRPr="00265DFF" w:rsidRDefault="00265DFF" w:rsidP="00265DFF">
      <w:pPr>
        <w:spacing w:after="0" w:line="240" w:lineRule="auto"/>
        <w:ind w:left="360"/>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 xml:space="preserve">Протокол № 1  от 28 .08.15г                                                         Алимов А.Н.                                                                                                                                                      </w:t>
      </w:r>
    </w:p>
    <w:p w:rsidR="00265DFF" w:rsidRPr="00265DFF" w:rsidRDefault="00265DFF" w:rsidP="00265DFF">
      <w:pPr>
        <w:spacing w:after="0" w:line="240" w:lineRule="auto"/>
        <w:ind w:left="360"/>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 xml:space="preserve">                                                                                    Приказ № 68 от 31.08.15г</w:t>
      </w:r>
    </w:p>
    <w:p w:rsidR="00265DFF" w:rsidRPr="00265DFF" w:rsidRDefault="00265DFF" w:rsidP="00265DFF">
      <w:pPr>
        <w:spacing w:after="0" w:line="240" w:lineRule="auto"/>
        <w:ind w:left="360"/>
        <w:jc w:val="both"/>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 xml:space="preserve">                                                                                      </w:t>
      </w:r>
    </w:p>
    <w:p w:rsidR="00265DFF" w:rsidRPr="00265DFF" w:rsidRDefault="00265DFF" w:rsidP="00265DFF">
      <w:pPr>
        <w:spacing w:after="0" w:line="240" w:lineRule="auto"/>
        <w:ind w:left="360"/>
        <w:jc w:val="both"/>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b/>
          <w:sz w:val="28"/>
          <w:szCs w:val="28"/>
          <w:lang w:eastAsia="ru-RU"/>
        </w:rPr>
      </w:pPr>
      <w:r w:rsidRPr="00265DFF">
        <w:rPr>
          <w:rFonts w:ascii="Times New Roman" w:eastAsia="Times New Roman" w:hAnsi="Times New Roman" w:cs="Times New Roman"/>
          <w:b/>
          <w:sz w:val="28"/>
          <w:szCs w:val="28"/>
          <w:lang w:eastAsia="ru-RU"/>
        </w:rPr>
        <w:t xml:space="preserve">Рабочая программа      </w:t>
      </w:r>
    </w:p>
    <w:p w:rsidR="00265DFF" w:rsidRPr="0037099C" w:rsidRDefault="00265DFF" w:rsidP="00265DFF">
      <w:pPr>
        <w:widowControl w:val="0"/>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по   русскому языку </w:t>
      </w:r>
    </w:p>
    <w:p w:rsidR="00265DFF" w:rsidRPr="00265DFF" w:rsidRDefault="00265DFF" w:rsidP="00265DFF">
      <w:pPr>
        <w:spacing w:after="0" w:line="240" w:lineRule="auto"/>
        <w:ind w:left="360"/>
        <w:jc w:val="center"/>
        <w:rPr>
          <w:rFonts w:ascii="Times New Roman" w:eastAsia="Times New Roman" w:hAnsi="Times New Roman" w:cs="Times New Roman"/>
          <w:b/>
          <w:sz w:val="28"/>
          <w:szCs w:val="28"/>
          <w:lang w:eastAsia="ru-RU"/>
        </w:rPr>
      </w:pPr>
      <w:r w:rsidRPr="00265DFF">
        <w:rPr>
          <w:rFonts w:ascii="Times New Roman" w:eastAsia="Times New Roman" w:hAnsi="Times New Roman" w:cs="Times New Roman"/>
          <w:b/>
          <w:sz w:val="28"/>
          <w:szCs w:val="28"/>
          <w:lang w:eastAsia="ru-RU"/>
        </w:rPr>
        <w:t xml:space="preserve">для 1 класса          </w:t>
      </w:r>
    </w:p>
    <w:p w:rsidR="00265DFF" w:rsidRPr="00265DFF" w:rsidRDefault="00265DFF" w:rsidP="00265DFF">
      <w:pPr>
        <w:spacing w:after="0" w:line="240" w:lineRule="auto"/>
        <w:ind w:left="360"/>
        <w:jc w:val="center"/>
        <w:rPr>
          <w:rFonts w:ascii="Times New Roman" w:eastAsia="Times New Roman" w:hAnsi="Times New Roman" w:cs="Times New Roman"/>
          <w:b/>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b/>
          <w:sz w:val="28"/>
          <w:szCs w:val="28"/>
          <w:lang w:eastAsia="ru-RU"/>
        </w:rPr>
      </w:pPr>
      <w:r w:rsidRPr="00265DFF">
        <w:rPr>
          <w:rFonts w:ascii="Times New Roman" w:eastAsia="Times New Roman" w:hAnsi="Times New Roman" w:cs="Times New Roman"/>
          <w:b/>
          <w:sz w:val="28"/>
          <w:szCs w:val="28"/>
          <w:lang w:eastAsia="ru-RU"/>
        </w:rPr>
        <w:t xml:space="preserve">2015 -2016 учебный год </w:t>
      </w:r>
    </w:p>
    <w:p w:rsidR="00265DFF" w:rsidRPr="00265DFF" w:rsidRDefault="00265DFF" w:rsidP="00265DFF">
      <w:pPr>
        <w:spacing w:after="0" w:line="240" w:lineRule="auto"/>
        <w:ind w:left="360"/>
        <w:jc w:val="center"/>
        <w:rPr>
          <w:rFonts w:ascii="Times New Roman" w:eastAsia="Times New Roman" w:hAnsi="Times New Roman" w:cs="Times New Roman"/>
          <w:b/>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center"/>
        <w:rPr>
          <w:rFonts w:ascii="Times New Roman" w:eastAsia="Times New Roman" w:hAnsi="Times New Roman" w:cs="Times New Roman"/>
          <w:sz w:val="28"/>
          <w:szCs w:val="28"/>
          <w:lang w:eastAsia="ru-RU"/>
        </w:rPr>
      </w:pPr>
    </w:p>
    <w:p w:rsidR="00265DFF" w:rsidRPr="00265DFF" w:rsidRDefault="00265DFF" w:rsidP="00265DFF">
      <w:pPr>
        <w:spacing w:after="0" w:line="240" w:lineRule="auto"/>
        <w:ind w:left="360"/>
        <w:jc w:val="right"/>
        <w:rPr>
          <w:rFonts w:ascii="Times New Roman" w:eastAsia="Times New Roman" w:hAnsi="Times New Roman" w:cs="Times New Roman"/>
          <w:sz w:val="28"/>
          <w:szCs w:val="28"/>
          <w:lang w:eastAsia="ru-RU"/>
        </w:rPr>
        <w:sectPr w:rsidR="00265DFF" w:rsidRPr="00265DFF" w:rsidSect="00376EA7">
          <w:pgSz w:w="11906" w:h="16838"/>
          <w:pgMar w:top="1134" w:right="850" w:bottom="1134" w:left="1701" w:header="709" w:footer="709" w:gutter="0"/>
          <w:cols w:space="708"/>
          <w:docGrid w:linePitch="360"/>
        </w:sectPr>
      </w:pPr>
      <w:r w:rsidRPr="00265DFF">
        <w:rPr>
          <w:rFonts w:ascii="Times New Roman" w:eastAsia="Times New Roman" w:hAnsi="Times New Roman" w:cs="Times New Roman"/>
          <w:sz w:val="28"/>
          <w:szCs w:val="28"/>
          <w:lang w:eastAsia="ru-RU"/>
        </w:rPr>
        <w:t xml:space="preserve"> Учитель: Алимова В.А</w:t>
      </w:r>
    </w:p>
    <w:p w:rsidR="003C5D18" w:rsidRPr="006864DE" w:rsidRDefault="003C5D18" w:rsidP="006864DE">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bCs/>
          <w:spacing w:val="6"/>
          <w:sz w:val="28"/>
          <w:szCs w:val="28"/>
          <w:lang w:eastAsia="ru-RU"/>
        </w:rPr>
      </w:pPr>
      <w:r w:rsidRPr="0037099C">
        <w:rPr>
          <w:rFonts w:ascii="Times New Roman" w:eastAsia="Times New Roman" w:hAnsi="Times New Roman" w:cs="Times New Roman"/>
          <w:b/>
          <w:bCs/>
          <w:spacing w:val="6"/>
          <w:sz w:val="28"/>
          <w:szCs w:val="28"/>
          <w:lang w:eastAsia="ru-RU"/>
        </w:rPr>
        <w:lastRenderedPageBreak/>
        <w:t>ПОЯСНИТЕЛЬНАЯ ЗАПИСКА</w:t>
      </w:r>
    </w:p>
    <w:p w:rsidR="003C5D18" w:rsidRPr="0037099C" w:rsidRDefault="003C5D18" w:rsidP="00BA5873">
      <w:pPr>
        <w:widowControl w:val="0"/>
        <w:shd w:val="clear" w:color="auto" w:fill="FFFFFF"/>
        <w:autoSpaceDE w:val="0"/>
        <w:autoSpaceDN w:val="0"/>
        <w:adjustRightInd w:val="0"/>
        <w:spacing w:before="86" w:after="0" w:line="240" w:lineRule="auto"/>
        <w:ind w:left="57" w:right="57" w:firstLine="57"/>
        <w:jc w:val="center"/>
        <w:rPr>
          <w:rFonts w:ascii="Times New Roman" w:eastAsia="Times New Roman" w:hAnsi="Times New Roman" w:cs="Times New Roman"/>
          <w:b/>
          <w:color w:val="000000"/>
          <w:spacing w:val="-2"/>
          <w:sz w:val="28"/>
          <w:szCs w:val="28"/>
          <w:lang w:eastAsia="ru-RU"/>
        </w:rPr>
      </w:pPr>
      <w:r w:rsidRPr="0037099C">
        <w:rPr>
          <w:rFonts w:ascii="Times New Roman" w:eastAsia="Times New Roman" w:hAnsi="Times New Roman" w:cs="Times New Roman"/>
          <w:b/>
          <w:color w:val="000000"/>
          <w:spacing w:val="-2"/>
          <w:sz w:val="28"/>
          <w:szCs w:val="28"/>
          <w:lang w:eastAsia="ru-RU"/>
        </w:rPr>
        <w:t>Статус документа</w:t>
      </w:r>
    </w:p>
    <w:p w:rsidR="006864DE" w:rsidRDefault="006C042F" w:rsidP="006864DE">
      <w:pPr>
        <w:shd w:val="clear" w:color="auto" w:fill="FFFFFF"/>
        <w:autoSpaceDE w:val="0"/>
        <w:autoSpaceDN w:val="0"/>
        <w:adjustRightInd w:val="0"/>
        <w:spacing w:after="0" w:line="240" w:lineRule="auto"/>
        <w:ind w:left="57" w:right="57" w:firstLine="57"/>
        <w:jc w:val="both"/>
        <w:rPr>
          <w:rFonts w:ascii="Times New Roman" w:hAnsi="Times New Roman" w:cs="Times New Roman"/>
          <w:sz w:val="28"/>
          <w:szCs w:val="28"/>
        </w:rPr>
      </w:pPr>
      <w:r w:rsidRPr="0037099C">
        <w:rPr>
          <w:rFonts w:ascii="Times New Roman" w:eastAsia="Times New Roman" w:hAnsi="Times New Roman" w:cs="Times New Roman"/>
          <w:color w:val="000000"/>
          <w:sz w:val="28"/>
          <w:szCs w:val="28"/>
          <w:lang w:eastAsia="ru-RU"/>
        </w:rPr>
        <w:t xml:space="preserve">Программа разработана </w:t>
      </w:r>
      <w:r w:rsidR="003C5D18" w:rsidRPr="0037099C">
        <w:rPr>
          <w:rFonts w:ascii="Times New Roman" w:eastAsia="Times New Roman" w:hAnsi="Times New Roman" w:cs="Times New Roman"/>
          <w:color w:val="000000"/>
          <w:sz w:val="28"/>
          <w:szCs w:val="28"/>
          <w:lang w:eastAsia="ru-RU"/>
        </w:rPr>
        <w:t xml:space="preserve"> </w:t>
      </w:r>
      <w:r w:rsidRPr="006864DE">
        <w:rPr>
          <w:rFonts w:ascii="Times New Roman" w:hAnsi="Times New Roman" w:cs="Times New Roman"/>
          <w:b/>
          <w:sz w:val="28"/>
          <w:szCs w:val="28"/>
        </w:rPr>
        <w:t xml:space="preserve">на основе </w:t>
      </w:r>
      <w:r w:rsidR="006864DE" w:rsidRPr="006864DE">
        <w:rPr>
          <w:rFonts w:ascii="Times New Roman" w:hAnsi="Times New Roman" w:cs="Times New Roman"/>
          <w:b/>
          <w:sz w:val="28"/>
          <w:szCs w:val="28"/>
        </w:rPr>
        <w:t>нормативных документов:</w:t>
      </w:r>
    </w:p>
    <w:p w:rsidR="006864DE" w:rsidRPr="00265DFF" w:rsidRDefault="006C042F" w:rsidP="006864DE">
      <w:pPr>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hAnsi="Times New Roman" w:cs="Times New Roman"/>
          <w:sz w:val="28"/>
          <w:szCs w:val="28"/>
        </w:rPr>
        <w:t>Федерального государственного образовательного стандарта начального общего образования, Концепции духовно-нравственного развития и воспитания личности гражданина России, планируемых результатов начального общего об</w:t>
      </w:r>
      <w:r w:rsidRPr="0037099C">
        <w:rPr>
          <w:rFonts w:ascii="Times New Roman" w:hAnsi="Times New Roman" w:cs="Times New Roman"/>
          <w:sz w:val="28"/>
          <w:szCs w:val="28"/>
        </w:rPr>
        <w:softHyphen/>
        <w:t xml:space="preserve">разования, </w:t>
      </w:r>
      <w:r w:rsidR="006C389D" w:rsidRPr="0037099C">
        <w:rPr>
          <w:rFonts w:ascii="Times New Roman" w:eastAsia="Times New Roman" w:hAnsi="Times New Roman" w:cs="Times New Roman"/>
          <w:color w:val="000000"/>
          <w:sz w:val="28"/>
          <w:szCs w:val="28"/>
          <w:lang w:eastAsia="ru-RU"/>
        </w:rPr>
        <w:t xml:space="preserve">авторской программы </w:t>
      </w:r>
      <w:r w:rsidR="003B6C66" w:rsidRPr="0037099C">
        <w:rPr>
          <w:rFonts w:ascii="Times New Roman" w:eastAsia="Times New Roman" w:hAnsi="Times New Roman" w:cs="Times New Roman"/>
          <w:sz w:val="28"/>
          <w:szCs w:val="28"/>
          <w:lang w:eastAsia="ru-RU"/>
        </w:rPr>
        <w:t xml:space="preserve">Канакина В.П., </w:t>
      </w:r>
      <w:r w:rsidR="006C389D" w:rsidRPr="0037099C">
        <w:rPr>
          <w:rFonts w:ascii="Times New Roman" w:eastAsia="Times New Roman" w:hAnsi="Times New Roman" w:cs="Times New Roman"/>
          <w:color w:val="000000"/>
          <w:sz w:val="28"/>
          <w:szCs w:val="28"/>
          <w:lang w:eastAsia="ru-RU"/>
        </w:rPr>
        <w:t>Горецкого</w:t>
      </w:r>
      <w:r w:rsidR="003B6C66" w:rsidRPr="0037099C">
        <w:rPr>
          <w:rFonts w:ascii="Times New Roman" w:eastAsia="Times New Roman" w:hAnsi="Times New Roman" w:cs="Times New Roman"/>
          <w:color w:val="000000"/>
          <w:sz w:val="28"/>
          <w:szCs w:val="28"/>
          <w:lang w:eastAsia="ru-RU"/>
        </w:rPr>
        <w:t xml:space="preserve"> В. Г.</w:t>
      </w:r>
      <w:r w:rsidR="00764361" w:rsidRPr="0037099C">
        <w:rPr>
          <w:rFonts w:ascii="Times New Roman" w:eastAsia="Times New Roman" w:hAnsi="Times New Roman" w:cs="Times New Roman"/>
          <w:color w:val="000000"/>
          <w:sz w:val="28"/>
          <w:szCs w:val="28"/>
          <w:lang w:eastAsia="ru-RU"/>
        </w:rPr>
        <w:t xml:space="preserve">, </w:t>
      </w:r>
      <w:r w:rsidR="003B6C66" w:rsidRPr="0037099C">
        <w:rPr>
          <w:rFonts w:ascii="Times New Roman" w:eastAsia="Times New Roman" w:hAnsi="Times New Roman" w:cs="Times New Roman"/>
          <w:sz w:val="28"/>
          <w:szCs w:val="28"/>
          <w:lang w:eastAsia="ru-RU"/>
        </w:rPr>
        <w:t>Дементьева М.Н., Стефаненко Н.А.,</w:t>
      </w:r>
      <w:r w:rsidR="003B6C66" w:rsidRPr="0037099C">
        <w:rPr>
          <w:rFonts w:ascii="Times New Roman" w:eastAsia="Times New Roman" w:hAnsi="Times New Roman" w:cs="Times New Roman"/>
          <w:color w:val="000000"/>
          <w:sz w:val="28"/>
          <w:szCs w:val="28"/>
          <w:lang w:eastAsia="ru-RU"/>
        </w:rPr>
        <w:t xml:space="preserve"> </w:t>
      </w:r>
      <w:proofErr w:type="spellStart"/>
      <w:r w:rsidR="003B6C66" w:rsidRPr="0037099C">
        <w:rPr>
          <w:rFonts w:ascii="Times New Roman" w:eastAsia="Times New Roman" w:hAnsi="Times New Roman" w:cs="Times New Roman"/>
          <w:sz w:val="28"/>
          <w:szCs w:val="28"/>
          <w:lang w:eastAsia="ru-RU"/>
        </w:rPr>
        <w:t>Бойкина</w:t>
      </w:r>
      <w:proofErr w:type="spellEnd"/>
      <w:r w:rsidR="003B6C66" w:rsidRPr="0037099C">
        <w:rPr>
          <w:rFonts w:ascii="Times New Roman" w:eastAsia="Times New Roman" w:hAnsi="Times New Roman" w:cs="Times New Roman"/>
          <w:sz w:val="28"/>
          <w:szCs w:val="28"/>
          <w:lang w:eastAsia="ru-RU"/>
        </w:rPr>
        <w:t xml:space="preserve"> М.В</w:t>
      </w:r>
      <w:r w:rsidR="00FA348F" w:rsidRPr="0037099C">
        <w:rPr>
          <w:rFonts w:ascii="Times New Roman" w:eastAsia="Times New Roman" w:hAnsi="Times New Roman" w:cs="Times New Roman"/>
          <w:sz w:val="28"/>
          <w:szCs w:val="28"/>
          <w:lang w:eastAsia="ru-RU"/>
        </w:rPr>
        <w:t>.</w:t>
      </w:r>
      <w:r w:rsidR="006864DE">
        <w:rPr>
          <w:rFonts w:ascii="Times New Roman" w:eastAsia="Times New Roman" w:hAnsi="Times New Roman" w:cs="Times New Roman"/>
          <w:sz w:val="28"/>
          <w:szCs w:val="28"/>
          <w:lang w:eastAsia="ru-RU"/>
        </w:rPr>
        <w:t xml:space="preserve">, </w:t>
      </w:r>
      <w:r w:rsidR="006864DE" w:rsidRPr="00265DFF">
        <w:rPr>
          <w:rFonts w:ascii="Times New Roman" w:eastAsia="Times New Roman" w:hAnsi="Times New Roman" w:cs="Times New Roman"/>
          <w:sz w:val="28"/>
          <w:szCs w:val="28"/>
          <w:lang w:eastAsia="ru-RU"/>
        </w:rPr>
        <w:t>Федерального</w:t>
      </w:r>
      <w:r w:rsidR="006864DE">
        <w:rPr>
          <w:rFonts w:ascii="Times New Roman" w:eastAsia="Times New Roman" w:hAnsi="Times New Roman" w:cs="Times New Roman"/>
          <w:sz w:val="28"/>
          <w:szCs w:val="28"/>
          <w:lang w:eastAsia="ru-RU"/>
        </w:rPr>
        <w:t xml:space="preserve"> закона « Об образовании в РФ»;  </w:t>
      </w:r>
      <w:r w:rsidR="006864DE" w:rsidRPr="00265DFF">
        <w:rPr>
          <w:rFonts w:ascii="Times New Roman" w:eastAsia="Times New Roman" w:hAnsi="Times New Roman" w:cs="Times New Roman"/>
          <w:sz w:val="28"/>
          <w:szCs w:val="28"/>
          <w:lang w:eastAsia="ru-RU"/>
        </w:rPr>
        <w:t>Приказ Министерства образования и науки РФ от 30.08.2013 31015 «Об утверждении порядка организации и осуществления образовательной деятельности по основным общеобразовательным программа</w:t>
      </w:r>
      <w:proofErr w:type="gramStart"/>
      <w:r w:rsidR="006864DE" w:rsidRPr="00265DFF">
        <w:rPr>
          <w:rFonts w:ascii="Times New Roman" w:eastAsia="Times New Roman" w:hAnsi="Times New Roman" w:cs="Times New Roman"/>
          <w:sz w:val="28"/>
          <w:szCs w:val="28"/>
          <w:lang w:eastAsia="ru-RU"/>
        </w:rPr>
        <w:t>м-</w:t>
      </w:r>
      <w:proofErr w:type="gramEnd"/>
      <w:r w:rsidR="006864DE" w:rsidRPr="00265DFF">
        <w:rPr>
          <w:rFonts w:ascii="Times New Roman" w:eastAsia="Times New Roman" w:hAnsi="Times New Roman" w:cs="Times New Roman"/>
          <w:sz w:val="28"/>
          <w:szCs w:val="28"/>
          <w:lang w:eastAsia="ru-RU"/>
        </w:rPr>
        <w:t xml:space="preserve"> образовательным программам начального общего, основного общего</w:t>
      </w:r>
      <w:r w:rsidR="006864DE">
        <w:rPr>
          <w:rFonts w:ascii="Times New Roman" w:eastAsia="Times New Roman" w:hAnsi="Times New Roman" w:cs="Times New Roman"/>
          <w:sz w:val="28"/>
          <w:szCs w:val="28"/>
          <w:lang w:eastAsia="ru-RU"/>
        </w:rPr>
        <w:t xml:space="preserve"> и среднего общего образования»,  </w:t>
      </w:r>
      <w:r w:rsidR="006864DE" w:rsidRPr="00265DFF">
        <w:rPr>
          <w:rFonts w:ascii="Times New Roman" w:eastAsia="Times New Roman" w:hAnsi="Times New Roman" w:cs="Times New Roman"/>
          <w:sz w:val="28"/>
          <w:szCs w:val="28"/>
          <w:lang w:eastAsia="ru-RU"/>
        </w:rPr>
        <w:t>Образовательной пр</w:t>
      </w:r>
      <w:r w:rsidR="006864DE">
        <w:rPr>
          <w:rFonts w:ascii="Times New Roman" w:eastAsia="Times New Roman" w:hAnsi="Times New Roman" w:cs="Times New Roman"/>
          <w:sz w:val="28"/>
          <w:szCs w:val="28"/>
          <w:lang w:eastAsia="ru-RU"/>
        </w:rPr>
        <w:t xml:space="preserve">ограммы МОБУ «ООШ с. Ленинское», </w:t>
      </w:r>
      <w:r w:rsidR="006864DE" w:rsidRPr="00265DFF">
        <w:rPr>
          <w:rFonts w:ascii="Times New Roman" w:eastAsia="Times New Roman" w:hAnsi="Times New Roman" w:cs="Times New Roman"/>
          <w:sz w:val="28"/>
          <w:szCs w:val="28"/>
          <w:lang w:eastAsia="ru-RU"/>
        </w:rPr>
        <w:t>Учебного плана  школы на 2015-2015 год.</w:t>
      </w:r>
    </w:p>
    <w:p w:rsidR="006864DE" w:rsidRPr="00265DFF" w:rsidRDefault="006864DE" w:rsidP="006864DE">
      <w:pPr>
        <w:suppressAutoHyphens/>
        <w:spacing w:after="0" w:line="360" w:lineRule="auto"/>
        <w:jc w:val="both"/>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Положение «О формах, периодичности и порядке текущего контроля успеваемости и промежуточной аттестации»</w:t>
      </w:r>
    </w:p>
    <w:p w:rsidR="006864DE" w:rsidRPr="0037099C" w:rsidRDefault="006864DE" w:rsidP="006864DE">
      <w:pPr>
        <w:suppressAutoHyphens/>
        <w:spacing w:after="0" w:line="360" w:lineRule="auto"/>
        <w:jc w:val="both"/>
        <w:rPr>
          <w:rFonts w:ascii="Times New Roman" w:eastAsia="Times New Roman" w:hAnsi="Times New Roman" w:cs="Times New Roman"/>
          <w:sz w:val="28"/>
          <w:szCs w:val="28"/>
          <w:lang w:eastAsia="ru-RU"/>
        </w:rPr>
      </w:pPr>
      <w:r w:rsidRPr="00265DFF">
        <w:rPr>
          <w:rFonts w:ascii="Times New Roman" w:eastAsia="Times New Roman" w:hAnsi="Times New Roman" w:cs="Times New Roman"/>
          <w:sz w:val="28"/>
          <w:szCs w:val="28"/>
          <w:lang w:eastAsia="ru-RU"/>
        </w:rPr>
        <w:t>Положение «О структуре, порядке разработки и утверждения рабочих программ учебных курсов, предметов, дисципли</w:t>
      </w:r>
      <w:proofErr w:type="gramStart"/>
      <w:r w:rsidRPr="00265DFF">
        <w:rPr>
          <w:rFonts w:ascii="Times New Roman" w:eastAsia="Times New Roman" w:hAnsi="Times New Roman" w:cs="Times New Roman"/>
          <w:sz w:val="28"/>
          <w:szCs w:val="28"/>
          <w:lang w:eastAsia="ru-RU"/>
        </w:rPr>
        <w:t>н(</w:t>
      </w:r>
      <w:proofErr w:type="gramEnd"/>
      <w:r w:rsidRPr="00265DFF">
        <w:rPr>
          <w:rFonts w:ascii="Times New Roman" w:eastAsia="Times New Roman" w:hAnsi="Times New Roman" w:cs="Times New Roman"/>
          <w:sz w:val="28"/>
          <w:szCs w:val="28"/>
          <w:lang w:eastAsia="ru-RU"/>
        </w:rPr>
        <w:t>модуле) в МОБУ «ООШ с. Ленинское»</w:t>
      </w:r>
      <w:r>
        <w:rPr>
          <w:rFonts w:ascii="Times New Roman" w:eastAsia="Times New Roman" w:hAnsi="Times New Roman" w:cs="Times New Roman"/>
          <w:sz w:val="28"/>
          <w:szCs w:val="28"/>
          <w:lang w:eastAsia="ru-RU"/>
        </w:rPr>
        <w:t>, Федерального перечня учебников.</w:t>
      </w:r>
    </w:p>
    <w:p w:rsidR="000849E9" w:rsidRPr="0037099C" w:rsidRDefault="000849E9" w:rsidP="000849E9">
      <w:pPr>
        <w:widowControl w:val="0"/>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ru-RU"/>
        </w:rPr>
      </w:pPr>
      <w:r w:rsidRPr="0037099C">
        <w:rPr>
          <w:rFonts w:ascii="Times New Roman" w:eastAsia="Times New Roman" w:hAnsi="Times New Roman" w:cs="Times New Roman"/>
          <w:b/>
          <w:sz w:val="28"/>
          <w:szCs w:val="28"/>
          <w:lang w:eastAsia="ru-RU"/>
        </w:rPr>
        <w:t>Цели изучения курса:</w:t>
      </w:r>
    </w:p>
    <w:p w:rsidR="000849E9" w:rsidRPr="0037099C" w:rsidRDefault="000849E9" w:rsidP="000849E9">
      <w:pPr>
        <w:widowControl w:val="0"/>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ru-RU"/>
        </w:rPr>
      </w:pPr>
    </w:p>
    <w:p w:rsidR="000849E9" w:rsidRPr="0037099C" w:rsidRDefault="000849E9" w:rsidP="000849E9">
      <w:pPr>
        <w:pStyle w:val="af2"/>
        <w:numPr>
          <w:ilvl w:val="1"/>
          <w:numId w:val="23"/>
        </w:numPr>
        <w:ind w:left="57" w:right="57" w:firstLine="57"/>
        <w:jc w:val="both"/>
        <w:textAlignment w:val="center"/>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 xml:space="preserve">ознакомление учащихся с основными положениями науки о языке и формирование на этой основе знаково-символического восприятия и логического мышления учащихся; </w:t>
      </w:r>
    </w:p>
    <w:p w:rsidR="000849E9" w:rsidRPr="0037099C" w:rsidRDefault="000849E9" w:rsidP="000849E9">
      <w:pPr>
        <w:pStyle w:val="af2"/>
        <w:numPr>
          <w:ilvl w:val="1"/>
          <w:numId w:val="23"/>
        </w:numPr>
        <w:ind w:left="57" w:right="57" w:firstLine="57"/>
        <w:jc w:val="both"/>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формирование коммуникативной компетенции учащихся: развитие устной и письменной речи, монологической и диалогической речи, а также навыков грамотного, безошибочного письма как показателя общей культуры человека.</w:t>
      </w:r>
    </w:p>
    <w:p w:rsidR="000849E9" w:rsidRPr="0037099C" w:rsidRDefault="000849E9" w:rsidP="000849E9">
      <w:pPr>
        <w:pStyle w:val="af2"/>
        <w:ind w:left="57" w:right="57" w:firstLine="57"/>
        <w:jc w:val="both"/>
        <w:rPr>
          <w:rFonts w:ascii="Times New Roman" w:eastAsia="Times New Roman" w:hAnsi="Times New Roman"/>
          <w:sz w:val="28"/>
          <w:szCs w:val="28"/>
          <w:lang w:val="ru-RU" w:eastAsia="ru-RU"/>
        </w:rPr>
      </w:pPr>
    </w:p>
    <w:p w:rsidR="000849E9" w:rsidRPr="0037099C" w:rsidRDefault="000849E9" w:rsidP="000849E9">
      <w:pPr>
        <w:widowControl w:val="0"/>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ru-RU"/>
        </w:rPr>
      </w:pPr>
      <w:r w:rsidRPr="0037099C">
        <w:rPr>
          <w:rFonts w:ascii="Times New Roman" w:eastAsia="Times New Roman" w:hAnsi="Times New Roman" w:cs="Times New Roman"/>
          <w:b/>
          <w:sz w:val="28"/>
          <w:szCs w:val="28"/>
          <w:lang w:eastAsia="ru-RU"/>
        </w:rPr>
        <w:t>Задачи курса:</w:t>
      </w:r>
    </w:p>
    <w:p w:rsidR="000849E9" w:rsidRPr="0037099C" w:rsidRDefault="000849E9" w:rsidP="000849E9">
      <w:pPr>
        <w:pStyle w:val="af2"/>
        <w:numPr>
          <w:ilvl w:val="1"/>
          <w:numId w:val="24"/>
        </w:numPr>
        <w:ind w:left="57" w:right="57" w:firstLine="57"/>
        <w:jc w:val="both"/>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 xml:space="preserve">развитие речи, мышления, воображения школьников, умения выбирать средства языка в соответствии с целями, задачами и условиями общения; </w:t>
      </w:r>
    </w:p>
    <w:p w:rsidR="000849E9" w:rsidRPr="0037099C" w:rsidRDefault="000849E9" w:rsidP="000849E9">
      <w:pPr>
        <w:pStyle w:val="af2"/>
        <w:numPr>
          <w:ilvl w:val="1"/>
          <w:numId w:val="24"/>
        </w:numPr>
        <w:ind w:left="57" w:right="57" w:firstLine="57"/>
        <w:jc w:val="both"/>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 xml:space="preserve">формирование у младших школьников первоначальных представлений о системе и структуре русского языка: лексике, фонетике, графике, орфоэпии, </w:t>
      </w:r>
      <w:proofErr w:type="spellStart"/>
      <w:r w:rsidRPr="0037099C">
        <w:rPr>
          <w:rFonts w:ascii="Times New Roman" w:eastAsia="Times New Roman" w:hAnsi="Times New Roman"/>
          <w:sz w:val="28"/>
          <w:szCs w:val="28"/>
          <w:lang w:val="ru-RU" w:eastAsia="ru-RU"/>
        </w:rPr>
        <w:t>морфемике</w:t>
      </w:r>
      <w:proofErr w:type="spellEnd"/>
      <w:r w:rsidRPr="0037099C">
        <w:rPr>
          <w:rFonts w:ascii="Times New Roman" w:eastAsia="Times New Roman" w:hAnsi="Times New Roman"/>
          <w:sz w:val="28"/>
          <w:szCs w:val="28"/>
          <w:lang w:val="ru-RU" w:eastAsia="ru-RU"/>
        </w:rPr>
        <w:t xml:space="preserve"> (состав слова), морфологии и синтаксисе;</w:t>
      </w:r>
    </w:p>
    <w:p w:rsidR="000849E9" w:rsidRPr="0037099C" w:rsidRDefault="000849E9" w:rsidP="000849E9">
      <w:pPr>
        <w:pStyle w:val="af2"/>
        <w:numPr>
          <w:ilvl w:val="1"/>
          <w:numId w:val="24"/>
        </w:numPr>
        <w:ind w:left="57" w:right="57" w:firstLine="57"/>
        <w:jc w:val="both"/>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формирование навыков культуры речи во всех её проявлениях, умений правильно писать и читать, участвовать в диалоге, составлять несложные устные монологические высказывания и письменные тексты;</w:t>
      </w:r>
    </w:p>
    <w:p w:rsidR="000849E9" w:rsidRPr="000849E9" w:rsidRDefault="000849E9" w:rsidP="000849E9">
      <w:pPr>
        <w:pStyle w:val="af2"/>
        <w:numPr>
          <w:ilvl w:val="1"/>
          <w:numId w:val="24"/>
        </w:numPr>
        <w:ind w:left="57" w:right="57" w:firstLine="57"/>
        <w:jc w:val="both"/>
        <w:rPr>
          <w:rFonts w:ascii="Times New Roman" w:eastAsia="Times New Roman" w:hAnsi="Times New Roman"/>
          <w:sz w:val="28"/>
          <w:szCs w:val="28"/>
          <w:lang w:val="ru-RU" w:eastAsia="ru-RU"/>
        </w:rPr>
      </w:pPr>
      <w:r w:rsidRPr="0037099C">
        <w:rPr>
          <w:rFonts w:ascii="Times New Roman" w:eastAsia="Times New Roman" w:hAnsi="Times New Roman"/>
          <w:sz w:val="28"/>
          <w:szCs w:val="28"/>
          <w:lang w:val="ru-RU" w:eastAsia="ru-RU"/>
        </w:rPr>
        <w:t xml:space="preserve">воспитание позитивного эмоционально-ценностного отношения к русскому языку, чувства сопричастности к сохранению его уникальности и </w:t>
      </w:r>
      <w:r w:rsidRPr="0037099C">
        <w:rPr>
          <w:rFonts w:ascii="Times New Roman" w:eastAsia="Times New Roman" w:hAnsi="Times New Roman"/>
          <w:sz w:val="28"/>
          <w:szCs w:val="28"/>
          <w:lang w:val="ru-RU" w:eastAsia="ru-RU"/>
        </w:rPr>
        <w:lastRenderedPageBreak/>
        <w:t xml:space="preserve">чистоты; пробуждение познавательного интереса к языку, стремления совершенствовать </w:t>
      </w:r>
      <w:proofErr w:type="gramStart"/>
      <w:r w:rsidRPr="0037099C">
        <w:rPr>
          <w:rFonts w:ascii="Times New Roman" w:eastAsia="Times New Roman" w:hAnsi="Times New Roman"/>
          <w:sz w:val="28"/>
          <w:szCs w:val="28"/>
          <w:lang w:val="ru-RU" w:eastAsia="ru-RU"/>
        </w:rPr>
        <w:t>свою</w:t>
      </w:r>
      <w:proofErr w:type="gramEnd"/>
      <w:r w:rsidRPr="0037099C">
        <w:rPr>
          <w:rFonts w:ascii="Times New Roman" w:eastAsia="Times New Roman" w:hAnsi="Times New Roman"/>
          <w:sz w:val="28"/>
          <w:szCs w:val="28"/>
          <w:lang w:val="ru-RU" w:eastAsia="ru-RU"/>
        </w:rPr>
        <w:t xml:space="preserve"> речь.</w:t>
      </w:r>
    </w:p>
    <w:p w:rsidR="003C5D18" w:rsidRPr="0037099C" w:rsidRDefault="003C5D18" w:rsidP="00BA5873">
      <w:pPr>
        <w:tabs>
          <w:tab w:val="left" w:pos="0"/>
        </w:tabs>
        <w:suppressAutoHyphens/>
        <w:spacing w:before="240" w:after="60" w:line="240" w:lineRule="auto"/>
        <w:ind w:left="57" w:right="57" w:firstLine="57"/>
        <w:jc w:val="center"/>
        <w:outlineLvl w:val="4"/>
        <w:rPr>
          <w:rFonts w:ascii="Times New Roman" w:eastAsia="Times New Roman" w:hAnsi="Times New Roman" w:cs="Times New Roman"/>
          <w:b/>
          <w:bCs/>
          <w:iCs/>
          <w:sz w:val="28"/>
          <w:szCs w:val="28"/>
          <w:lang w:eastAsia="ar-SA"/>
        </w:rPr>
      </w:pPr>
      <w:r w:rsidRPr="0037099C">
        <w:rPr>
          <w:rFonts w:ascii="Times New Roman" w:eastAsia="Times New Roman" w:hAnsi="Times New Roman" w:cs="Times New Roman"/>
          <w:b/>
          <w:bCs/>
          <w:iCs/>
          <w:sz w:val="28"/>
          <w:szCs w:val="28"/>
          <w:lang w:eastAsia="ar-SA"/>
        </w:rPr>
        <w:t>Общая характеристика учебного предмета</w:t>
      </w:r>
    </w:p>
    <w:p w:rsidR="003C5D18" w:rsidRPr="0037099C" w:rsidRDefault="003C5D18" w:rsidP="000849E9">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Программа разработана на основе Федерального государственного образовательного стандарта начального общего образования, Концепции духовно-нравственного развития и воспитания личности гражданина России, планируемых результатов начального общего образования</w:t>
      </w:r>
      <w:r w:rsidR="000849E9">
        <w:rPr>
          <w:rFonts w:ascii="Times New Roman" w:eastAsia="Times New Roman" w:hAnsi="Times New Roman" w:cs="Times New Roman"/>
          <w:sz w:val="28"/>
          <w:szCs w:val="28"/>
          <w:lang w:eastAsia="ru-RU"/>
        </w:rPr>
        <w:t>.</w:t>
      </w:r>
    </w:p>
    <w:p w:rsidR="003C5D18" w:rsidRPr="0037099C" w:rsidRDefault="003C5D18" w:rsidP="00BA5873">
      <w:pPr>
        <w:spacing w:after="0" w:line="240" w:lineRule="auto"/>
        <w:ind w:left="57" w:right="57" w:firstLine="57"/>
        <w:jc w:val="both"/>
        <w:textAlignment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Предмет «Русский язык» играет важную роль в реализации основных целевых установок начального образования: становлении основ гражданской идентичности и мировоззрения; формировании основ умения учиться и способности к организации своей деятельности; духовно-нравственном развитии и воспитании младших школьников.</w:t>
      </w:r>
    </w:p>
    <w:p w:rsidR="003C5D18" w:rsidRPr="0037099C" w:rsidRDefault="003C5D18" w:rsidP="00BA5873">
      <w:pPr>
        <w:spacing w:after="0" w:line="240" w:lineRule="auto"/>
        <w:ind w:left="57" w:right="57" w:firstLine="57"/>
        <w:jc w:val="both"/>
        <w:textAlignment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Содержание предмета направлено на формирование функциональной грамотности и коммуникативной компетентности. Русский язык является для младших школьников основой всего процесса обучения, средством развития их мышления, воображения, интеллектуальных и творческих способностей, основным каналом социализации личности. «Дитя входит в духовную жизнь окружающих его людей единственно через посредство отечественного языка, и, наоборот, мир, окружающий дитя, отражается в нём своей духовной стороной только через посредство той же среды — отечественного языка» (К. Д. Ушинский). </w:t>
      </w:r>
    </w:p>
    <w:p w:rsidR="003C5D18" w:rsidRPr="0037099C" w:rsidRDefault="003C5D18" w:rsidP="00BA5873">
      <w:pPr>
        <w:spacing w:after="0" w:line="240" w:lineRule="auto"/>
        <w:ind w:left="57" w:right="57" w:firstLine="57"/>
        <w:jc w:val="both"/>
        <w:textAlignment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Изучение русского языка в начальных классах — первоначальный этап системы лингвистического образования и речевого развития, обеспечивающий готовность выпускников начальной школы к дальнейшему образованию.</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Образовательная программа «Школа России» соответствует основным  принципам государственной политики Российской Федерации в области образования. Это:</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гуманистический характер образования, приоритет общечеловеческих ценностей, жизни и здоровья человека, свободного развития личности; </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воспитания гражданственности, трудолюбия, уважение к правам и свободам человека, любви к окружающей природе. Родине, семье; </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единство федерального образовательного пространства, защита и развитие системы образования национальных культур, региональных культурных традиций и особенностей в условиях многонационального государства;</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общедоступность образования, адаптивность системы образования к уровням и особенностям развития и подготовки обучающихся и воспитанников; </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свобода и плюрализм в образовании; </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обеспечение самоопределения личности, создание условий для ее самореализации.</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sz w:val="28"/>
          <w:szCs w:val="28"/>
          <w:lang w:eastAsia="ru-RU"/>
        </w:rPr>
        <w:t>- формирование у обучающихся адекватной современному уровню знаний ступени обучения и картины мира;</w:t>
      </w:r>
      <w:proofErr w:type="gramEnd"/>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 интеграция личности в национальную и мировую культуру; формирование человека и гражданина, интегрированного в современное общество и нацеленного на совершенствование этого общества;</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содействие взаимопониманию и сотрудничеству между людьми, народами независимо от расовой, национальной, этической, религиозной и социальной принадлежности, учет разнообразия мировоззренческих подходов, способствование реализации права обучающихся на свободный выбор мнений и убеждений. </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ab/>
        <w:t xml:space="preserve">Программа </w:t>
      </w:r>
      <w:proofErr w:type="gramStart"/>
      <w:r w:rsidRPr="0037099C">
        <w:rPr>
          <w:rFonts w:ascii="Times New Roman" w:eastAsia="Times New Roman" w:hAnsi="Times New Roman" w:cs="Times New Roman"/>
          <w:sz w:val="28"/>
          <w:szCs w:val="28"/>
          <w:lang w:eastAsia="ru-RU"/>
        </w:rPr>
        <w:t>направлена</w:t>
      </w:r>
      <w:proofErr w:type="gramEnd"/>
      <w:r w:rsidRPr="0037099C">
        <w:rPr>
          <w:rFonts w:ascii="Times New Roman" w:eastAsia="Times New Roman" w:hAnsi="Times New Roman" w:cs="Times New Roman"/>
          <w:sz w:val="28"/>
          <w:szCs w:val="28"/>
          <w:lang w:eastAsia="ru-RU"/>
        </w:rPr>
        <w:t xml:space="preserve"> прежде всего на развитие и совершенствования содержания образования и на реализацию в учебном процессе изложенных в Законе Российской Федерации «Об образовании» и приведенных выше методологических принципов.</w:t>
      </w:r>
    </w:p>
    <w:p w:rsidR="00BF4147" w:rsidRPr="0037099C" w:rsidRDefault="00BF4147"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ab/>
        <w:t>В рабочей программе определена система уроков и педагогические средства, обозначены виды деятельности, спрогнозирован результат и уровень усвоения ключевых компетенций, придуманы формы контроля.</w:t>
      </w:r>
    </w:p>
    <w:p w:rsidR="00BF4147" w:rsidRPr="0037099C" w:rsidRDefault="00BF4147" w:rsidP="00BA5873">
      <w:pPr>
        <w:numPr>
          <w:ilvl w:val="0"/>
          <w:numId w:val="44"/>
        </w:num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Направленность программы на реализацию программы развития ОУ, её приоритетных направлений («Информатизация», «Одарённые дети», «Здоровье»);</w:t>
      </w:r>
    </w:p>
    <w:p w:rsidR="00BF4147" w:rsidRPr="0037099C" w:rsidRDefault="00BF4147" w:rsidP="00BA5873">
      <w:pPr>
        <w:numPr>
          <w:ilvl w:val="0"/>
          <w:numId w:val="44"/>
        </w:num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 развитие познавательной сферы (внеклассная работа по предмету, подготовка к олимпиадам, участие в интеллектуальных конкурсах и мероприятиях);</w:t>
      </w:r>
    </w:p>
    <w:p w:rsidR="00BF4147" w:rsidRPr="0037099C" w:rsidRDefault="00BF4147" w:rsidP="00BA5873">
      <w:pPr>
        <w:numPr>
          <w:ilvl w:val="0"/>
          <w:numId w:val="44"/>
        </w:num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 развитие коммуникативной сферы (групповые и дифференцированные формы работы с классом, способствующие формированию культуры речи, общения);</w:t>
      </w:r>
    </w:p>
    <w:p w:rsidR="00BF4147" w:rsidRPr="0037099C" w:rsidRDefault="00BF4147" w:rsidP="00BA5873">
      <w:pPr>
        <w:numPr>
          <w:ilvl w:val="0"/>
          <w:numId w:val="44"/>
        </w:num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 развитие здоровьесберегающих навыков (деятельностный подход, физкультминутки на уроках);</w:t>
      </w:r>
    </w:p>
    <w:p w:rsidR="00BF4147" w:rsidRPr="0037099C" w:rsidRDefault="00BF4147" w:rsidP="00BA5873">
      <w:pPr>
        <w:numPr>
          <w:ilvl w:val="0"/>
          <w:numId w:val="44"/>
        </w:num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На развитие </w:t>
      </w:r>
      <w:proofErr w:type="gramStart"/>
      <w:r w:rsidRPr="0037099C">
        <w:rPr>
          <w:rFonts w:ascii="Times New Roman" w:eastAsia="Times New Roman" w:hAnsi="Times New Roman" w:cs="Times New Roman"/>
          <w:sz w:val="28"/>
          <w:szCs w:val="28"/>
          <w:lang w:eastAsia="ru-RU"/>
        </w:rPr>
        <w:t>ИКТ-компетенций</w:t>
      </w:r>
      <w:proofErr w:type="gramEnd"/>
      <w:r w:rsidRPr="0037099C">
        <w:rPr>
          <w:rFonts w:ascii="Times New Roman" w:eastAsia="Times New Roman" w:hAnsi="Times New Roman" w:cs="Times New Roman"/>
          <w:sz w:val="28"/>
          <w:szCs w:val="28"/>
          <w:lang w:eastAsia="ru-RU"/>
        </w:rPr>
        <w:t xml:space="preserve"> (использование тренировочных упражнений с детьми на компьютере, демонстрация презентаций  по отдельным темам, интерактивная доска).</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Программа направлена на реализацию средствами предмета «Русский язык» основных задач образовательной области «Филология»: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развитие диалогической и монологической устной и письменной речи;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развитие коммуника</w:t>
      </w:r>
      <w:r w:rsidRPr="0037099C">
        <w:rPr>
          <w:rFonts w:ascii="Times New Roman" w:eastAsia="Times New Roman" w:hAnsi="Times New Roman" w:cs="Times New Roman"/>
          <w:sz w:val="28"/>
          <w:szCs w:val="28"/>
          <w:lang w:eastAsia="ru-RU"/>
        </w:rPr>
        <w:softHyphen/>
        <w:t>тивных умений;</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развитие нравственных и эстетических чувств;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развитие способностей к </w:t>
      </w:r>
      <w:proofErr w:type="gramStart"/>
      <w:r w:rsidRPr="0037099C">
        <w:rPr>
          <w:rFonts w:ascii="Times New Roman" w:eastAsia="Times New Roman" w:hAnsi="Times New Roman" w:cs="Times New Roman"/>
          <w:sz w:val="28"/>
          <w:szCs w:val="28"/>
          <w:lang w:eastAsia="ru-RU"/>
        </w:rPr>
        <w:t>творческой</w:t>
      </w:r>
      <w:proofErr w:type="gramEnd"/>
      <w:r w:rsidRPr="0037099C">
        <w:rPr>
          <w:rFonts w:ascii="Times New Roman" w:eastAsia="Times New Roman" w:hAnsi="Times New Roman" w:cs="Times New Roman"/>
          <w:sz w:val="28"/>
          <w:szCs w:val="28"/>
          <w:lang w:eastAsia="ru-RU"/>
        </w:rPr>
        <w:t xml:space="preserve"> деятель</w:t>
      </w:r>
      <w:r w:rsidRPr="0037099C">
        <w:rPr>
          <w:rFonts w:ascii="Times New Roman" w:eastAsia="Times New Roman" w:hAnsi="Times New Roman" w:cs="Times New Roman"/>
          <w:sz w:val="28"/>
          <w:szCs w:val="28"/>
          <w:lang w:eastAsia="ru-RU"/>
        </w:rPr>
        <w:softHyphen/>
        <w:t>ности.</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Курс русского языка начинается с обучения грамоте. Обучение грамоте направлено на формирование навыка чтения и основ элементарного графического навыка, развитие речевых умений, обогащение и активизацию словаря, совершенствование фонематического слуха, осуществление грамматико-орфографической пропедевтики. Задачи обучения грамоте решаются на уроках обучения чтению и на уроках обучения письму. </w:t>
      </w:r>
      <w:r w:rsidRPr="0037099C">
        <w:rPr>
          <w:rFonts w:ascii="Times New Roman" w:eastAsia="Times New Roman" w:hAnsi="Times New Roman" w:cs="Times New Roman"/>
          <w:sz w:val="28"/>
          <w:szCs w:val="28"/>
          <w:lang w:eastAsia="ru-RU"/>
        </w:rPr>
        <w:lastRenderedPageBreak/>
        <w:t xml:space="preserve">Обучение письму идёт параллельно с обучением чтению с учётом принципа координации устной и письменной речи. Содержание обучения грамоте обеспечивает решение основных задач трёх его периодов: </w:t>
      </w:r>
      <w:r w:rsidRPr="0037099C">
        <w:rPr>
          <w:rFonts w:ascii="Times New Roman" w:eastAsia="Times New Roman" w:hAnsi="Times New Roman" w:cs="Times New Roman"/>
          <w:i/>
          <w:sz w:val="28"/>
          <w:szCs w:val="28"/>
          <w:lang w:eastAsia="ru-RU"/>
        </w:rPr>
        <w:t>добукварного</w:t>
      </w:r>
      <w:r w:rsidRPr="0037099C">
        <w:rPr>
          <w:rFonts w:ascii="Times New Roman" w:eastAsia="Times New Roman" w:hAnsi="Times New Roman" w:cs="Times New Roman"/>
          <w:sz w:val="28"/>
          <w:szCs w:val="28"/>
          <w:lang w:eastAsia="ru-RU"/>
        </w:rPr>
        <w:t xml:space="preserve"> (подготовительного), </w:t>
      </w:r>
      <w:r w:rsidRPr="0037099C">
        <w:rPr>
          <w:rFonts w:ascii="Times New Roman" w:eastAsia="Times New Roman" w:hAnsi="Times New Roman" w:cs="Times New Roman"/>
          <w:i/>
          <w:sz w:val="28"/>
          <w:szCs w:val="28"/>
          <w:lang w:eastAsia="ru-RU"/>
        </w:rPr>
        <w:t>букварного</w:t>
      </w:r>
      <w:r w:rsidRPr="0037099C">
        <w:rPr>
          <w:rFonts w:ascii="Times New Roman" w:eastAsia="Times New Roman" w:hAnsi="Times New Roman" w:cs="Times New Roman"/>
          <w:sz w:val="28"/>
          <w:szCs w:val="28"/>
          <w:lang w:eastAsia="ru-RU"/>
        </w:rPr>
        <w:t xml:space="preserve"> (основного) и </w:t>
      </w:r>
      <w:r w:rsidRPr="0037099C">
        <w:rPr>
          <w:rFonts w:ascii="Times New Roman" w:eastAsia="Times New Roman" w:hAnsi="Times New Roman" w:cs="Times New Roman"/>
          <w:i/>
          <w:sz w:val="28"/>
          <w:szCs w:val="28"/>
          <w:lang w:eastAsia="ru-RU"/>
        </w:rPr>
        <w:t>послебукварного</w:t>
      </w:r>
      <w:r w:rsidRPr="0037099C">
        <w:rPr>
          <w:rFonts w:ascii="Times New Roman" w:eastAsia="Times New Roman" w:hAnsi="Times New Roman" w:cs="Times New Roman"/>
          <w:sz w:val="28"/>
          <w:szCs w:val="28"/>
          <w:lang w:eastAsia="ru-RU"/>
        </w:rPr>
        <w:t xml:space="preserve"> (заключительного).</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i/>
          <w:sz w:val="28"/>
          <w:szCs w:val="28"/>
          <w:lang w:eastAsia="ru-RU"/>
        </w:rPr>
        <w:t xml:space="preserve">Добукварный </w:t>
      </w:r>
      <w:r w:rsidRPr="0037099C">
        <w:rPr>
          <w:rFonts w:ascii="Times New Roman" w:eastAsia="Times New Roman" w:hAnsi="Times New Roman" w:cs="Times New Roman"/>
          <w:sz w:val="28"/>
          <w:szCs w:val="28"/>
          <w:lang w:eastAsia="ru-RU"/>
        </w:rPr>
        <w:t xml:space="preserve">период является введением в систему языкового и литературного образования. </w:t>
      </w:r>
      <w:proofErr w:type="gramStart"/>
      <w:r w:rsidRPr="0037099C">
        <w:rPr>
          <w:rFonts w:ascii="Times New Roman" w:eastAsia="Times New Roman" w:hAnsi="Times New Roman" w:cs="Times New Roman"/>
          <w:sz w:val="28"/>
          <w:szCs w:val="28"/>
          <w:lang w:eastAsia="ru-RU"/>
        </w:rPr>
        <w:t>Его содержание направлено на создание мотивации к учебной деятельности, развитие интереса к самому процессу чтения.</w:t>
      </w:r>
      <w:proofErr w:type="gramEnd"/>
      <w:r w:rsidRPr="0037099C">
        <w:rPr>
          <w:rFonts w:ascii="Times New Roman" w:eastAsia="Times New Roman" w:hAnsi="Times New Roman" w:cs="Times New Roman"/>
          <w:sz w:val="28"/>
          <w:szCs w:val="28"/>
          <w:lang w:eastAsia="ru-RU"/>
        </w:rPr>
        <w:t xml:space="preserve"> Особое внимание на этом этапе уделяется выявлению начального уровня развитости устных форм речи у каждого ученика, особенно слушания и говорения. </w:t>
      </w:r>
      <w:proofErr w:type="gramStart"/>
      <w:r w:rsidRPr="0037099C">
        <w:rPr>
          <w:rFonts w:ascii="Times New Roman" w:eastAsia="Times New Roman" w:hAnsi="Times New Roman" w:cs="Times New Roman"/>
          <w:sz w:val="28"/>
          <w:szCs w:val="28"/>
          <w:lang w:eastAsia="ru-RU"/>
        </w:rPr>
        <w:t xml:space="preserve">Стоит и другая задача — приобщение к учебной деятельности, приучение к требованиям школы. </w:t>
      </w:r>
      <w:proofErr w:type="gramEnd"/>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Введение детей в мир языка начинается со знакомства со словом, его значением, с осмысления его номинативной функции в различных коммуникативно-речевых ситуациях, с различения в слове его содержания (значения) и формы (фонетической и графической). У первоклассников формируются первоначальные представления о предложении, развивается фонематический слух и умение определять последовательность звуков в словах различной звуковой и слоговой структуры. Они учатся осуществлять звуковой анализ слов с использованием схем-моделей, делить слова на слоги, находить в слове ударный слог, «читать» слова по следам звукового анализа, ориентируясь на знак ударения и букву ударного гласного звука. На подготовительном этапе формируются первоначальные представления о гласных и согласных (твёрдых и мягких звуках), изучаются первые пять гласных звуков и обозначающие их буквы. На уроках письма дети усваивают требования к положению тетради, ручки, к правильной посадке, учатся писать сначала элементы букв, а затем овладевают письмом букв.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Содержание </w:t>
      </w:r>
      <w:r w:rsidRPr="0037099C">
        <w:rPr>
          <w:rFonts w:ascii="Times New Roman" w:eastAsia="Times New Roman" w:hAnsi="Times New Roman" w:cs="Times New Roman"/>
          <w:i/>
          <w:sz w:val="28"/>
          <w:szCs w:val="28"/>
          <w:lang w:eastAsia="ru-RU"/>
        </w:rPr>
        <w:t>букварного</w:t>
      </w:r>
      <w:r w:rsidRPr="0037099C">
        <w:rPr>
          <w:rFonts w:ascii="Times New Roman" w:eastAsia="Times New Roman" w:hAnsi="Times New Roman" w:cs="Times New Roman"/>
          <w:sz w:val="28"/>
          <w:szCs w:val="28"/>
          <w:lang w:eastAsia="ru-RU"/>
        </w:rPr>
        <w:t xml:space="preserve"> периода охватывает изучение первых согласных звуков и их буквенных обозначений; последующих гласных звуков и букв, их обозначающих; знакомство с гласными звуками, обозначающими два звука; знакомство с буквами, не обозначающими звуков. Специфическая особенность данного этапа заключается в непосредственном обучении чтению, усвоению его механизма. Первоклассники осваивают два вида чтения: орфографическое (читаю, как написано) и орфоэпическое (читаю, как говорю); работают со слоговыми таблицами и слогами-слияниями; осваивают письмо всех гласных и согласных букв, слогов с различными видами соединений, слов, предложений, небольших текстов.</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i/>
          <w:sz w:val="28"/>
          <w:szCs w:val="28"/>
          <w:lang w:eastAsia="ru-RU"/>
        </w:rPr>
        <w:t xml:space="preserve">Послебукварный </w:t>
      </w:r>
      <w:r w:rsidRPr="0037099C">
        <w:rPr>
          <w:rFonts w:ascii="Times New Roman" w:eastAsia="Times New Roman" w:hAnsi="Times New Roman" w:cs="Times New Roman"/>
          <w:sz w:val="28"/>
          <w:szCs w:val="28"/>
          <w:lang w:eastAsia="ru-RU"/>
        </w:rPr>
        <w:t xml:space="preserve">(заключительный) — повторительно-обобщающий этап. На данном этапе обучения грамоте осуществляется постепенный переход к чтению целыми словами, формируется умение читать про себя, развиваются и совершенствуются процессы сознательного, правильного, темпового и выразительного чтения слов, предложений, текстов. Учащиеся знакомятся с речевым этикетом (словесные способы выражения приветствия, благодарности, прощания и т.д.) на основе чтения и разыгрывания ситуаций общения. Обучение элементам фонетики, лексики и грамматики идёт </w:t>
      </w:r>
      <w:r w:rsidRPr="0037099C">
        <w:rPr>
          <w:rFonts w:ascii="Times New Roman" w:eastAsia="Times New Roman" w:hAnsi="Times New Roman" w:cs="Times New Roman"/>
          <w:sz w:val="28"/>
          <w:szCs w:val="28"/>
          <w:lang w:eastAsia="ru-RU"/>
        </w:rPr>
        <w:lastRenderedPageBreak/>
        <w:t xml:space="preserve">параллельно с формированием коммуникативно-речевых умений и навыков, с развитием творческих способностей детей. В этот период дети начинают читать литературные тексты и включаются в проектную деятельность по подготовке «Праздника букваря», в ходе которой происходит осмысление полученных в период обучения грамоте знаний.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После обучения грамоте начинается раздельное изучение русского языка и литературного чтения.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Систематический курс русского языка представлен в программе следующими содержательными линиями:</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система языка (основы лингвистических знаний): лексика, фонетика и орфоэпия, графика, состав слова (морфемика), грамматика (морфология и синтаксис);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орфография и пунктуация;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 развитие речи.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Содержание курса имеет концентрическое строение, предусматривающее изучение одних и тех же разделов и тем в каждом классе. Такая структура программы позволяет учитывать степень подготовки учащихся к восприятию тех или иных сведений о языке, обеспечивает постепенное возрастание сложности материала и организует комплексное изучение грамматической теории, навыков правописания и развития речи.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Языковой материал обеспечивает формирование у младших школьников первоначальных представлений о системе и структуре русского языка с учётом возрастных особенностей младших школьников, а также способствует усвоению ими норм русского литературного языка. Изучение орфографии и пунктуации, а также развитие устной и письменной речи учащихся служит решению практических задач общения и формирует навыки, определяющие культурный уровень учащихся.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Программа направлена на формирование у младших школьников представлений о языке как явлении национальной культуры и основном средстве человеческого общения, на осознание ими значения русского языка как государственного языка Российской Федерации, языка межнационального общения.</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В программе выделен раздел «Виды речевой деятельности». Его содержание обеспечивает ориентацию младших школьников в целях, задачах, средствах и значении различных видов речевой деятельности (слушания, говорения, чтения и письма). Развитие и совершенствование всех видов речевой деятельности заложит основы для овладения устной и письменной формами языка, культурой речи. Учащиеся научатся адекватно воспринимать звучащую и письменную речь, анализировать свою и оценивать чужую речь, создавать собственные монологические устные высказывания и письменные тексты в соответствии с задачами коммуникации. Включение данного раздела в программу усиливает внимание к формированию коммуникативных умений и навыков, актуальных для практики общения младших школьников.</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 xml:space="preserve">Содержание систематического курса русского языка представлено в программе как совокупность понятий, правил, сведений, взаимодействующих между собой, отражающих реально существующую внутреннюю взаимосвязь всех сторон языка: фонетической, лексической, словообразовательной и грамматической (морфологической и синтаксической).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Знакомясь с единицами языка разных уровней, учащиеся усваивают их роль, функции, а также связи и отношения, существующие в системе языка и речи. Усвоение морфологической и синтаксической структуры языка, правил строения слова и предложения, графической формы букв осуществляется на основе формирования символико-моделирующих учебных действий с языковыми единицами. Через овладение языком — его лексикой, фразеологией, фонетикой и графикой, богатейшей словообразовательной системой, его грамматикой, разнообразием синтаксических структур — формируется собственная языковая способность ученика, осуществляется становление личности.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Значимое место в программе отводится темам «Текст», «Предложение и словосочетание». Они наиболее явственно обеспечивают формирование и развитие коммуникативно-речевой компетенции учащихся. </w:t>
      </w:r>
      <w:proofErr w:type="gramStart"/>
      <w:r w:rsidRPr="0037099C">
        <w:rPr>
          <w:rFonts w:ascii="Times New Roman" w:eastAsia="Times New Roman" w:hAnsi="Times New Roman" w:cs="Times New Roman"/>
          <w:sz w:val="28"/>
          <w:szCs w:val="28"/>
          <w:lang w:eastAsia="ru-RU"/>
        </w:rPr>
        <w:t>Работа над текстом предусматривает формирование речевых умений и овладение речеведческими сведениями и знаниями по языку, что создаст действенную основу для обучения школьников созданию текстов по образцу (изложение), собственных текстов разного типа (текст-повествование, текст-описание, текст-рассуждение) и жанра с учётом замысла, адресата и ситуации общения, соблюдению норм построения текста (логичность, последовательность, связность, соответствие теме и главной мысли и др.), развитию умений, связанных</w:t>
      </w:r>
      <w:proofErr w:type="gramEnd"/>
      <w:r w:rsidRPr="0037099C">
        <w:rPr>
          <w:rFonts w:ascii="Times New Roman" w:eastAsia="Times New Roman" w:hAnsi="Times New Roman" w:cs="Times New Roman"/>
          <w:sz w:val="28"/>
          <w:szCs w:val="28"/>
          <w:lang w:eastAsia="ru-RU"/>
        </w:rPr>
        <w:t xml:space="preserve"> с оценкой и самооценкой выполненной учеником творческой работы.</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Работа над предложением и словосочетанием направлена на обучение учащихся нормам построения и образования предложений, на развитие умений пользоваться предложениями в устной и письменной речи, на обеспечение понимания содержания и структуры предложений в чужой речи. На синтаксической основе школьники осваивают нормы произношения, процессы словоизменения, формируются грамматические умения, орфографические и речевые навыки.</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Программа предусматривает формирование у младших школьников представлений о лексике русского языка. </w:t>
      </w:r>
      <w:proofErr w:type="gramStart"/>
      <w:r w:rsidRPr="0037099C">
        <w:rPr>
          <w:rFonts w:ascii="Times New Roman" w:eastAsia="Times New Roman" w:hAnsi="Times New Roman" w:cs="Times New Roman"/>
          <w:sz w:val="28"/>
          <w:szCs w:val="28"/>
          <w:lang w:eastAsia="ru-RU"/>
        </w:rPr>
        <w:t>Освоение знаний о лексике способствует пониманию материальной природы языкового знака (слова как единства звучания и значения); осмыслению роли слова в выражении мыслей, чувств, эмоций; осознанию словарного богатства русского языка и эстетической функции родного слова; овладению умением выбора лексических средств в зависимости от цели, темы, основной мысли, адресата, ситуаций и условий общения;</w:t>
      </w:r>
      <w:proofErr w:type="gramEnd"/>
      <w:r w:rsidRPr="0037099C">
        <w:rPr>
          <w:rFonts w:ascii="Times New Roman" w:eastAsia="Times New Roman" w:hAnsi="Times New Roman" w:cs="Times New Roman"/>
          <w:sz w:val="28"/>
          <w:szCs w:val="28"/>
          <w:lang w:eastAsia="ru-RU"/>
        </w:rPr>
        <w:t xml:space="preserve"> осознанию необходимости пополнять и обогащать собственный словарный запас как показатель интеллектуального и речевого развития личности.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Серьёзное внимание уделяется в программе формированию фонетико-графических представлений о звуках и буквах русского языка. Чёткое представление звуковой и графической формы важно для формирования всех видов речевой деятельности: аудирования, говорения, чтения и письма.</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Важная роль отводится формированию представлений о грамматических понятиях: словообразовательных, морфологических, синтаксических. Усвоение грамматических понятий становится процессом умственного и речевого развития: у школьников развиваются интеллектуальные умения анализа, синтеза, сравнения, сопоставления, классификации, обобщения, что служит основой для дальнейшего формирования общеучебных, логических и познавательных (символико-моделирующих) универсальных действий с языковыми единицами.</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Программа предусматривает изучение орфографии и пунктуации на основе формирования универсальных учебных действий. Сформированность умений различать части речи и значимые части слова, обнаруживать орфограмму, различать её тип, соотносить орфограмму с определённым правилом, выполнять действие по правилу, осуществлять орфографический самоконтроль является основой грамотного, безошибочного письма.</w:t>
      </w:r>
    </w:p>
    <w:p w:rsidR="003C5D18" w:rsidRPr="0037099C" w:rsidRDefault="003C5D18" w:rsidP="00BA5873">
      <w:pPr>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Содержание программы является основой для овладения учащимися приёмами активного анализа и синтеза (приме</w:t>
      </w:r>
      <w:r w:rsidRPr="0037099C">
        <w:rPr>
          <w:rFonts w:ascii="Times New Roman" w:eastAsia="Times New Roman" w:hAnsi="Times New Roman" w:cs="Times New Roman"/>
          <w:sz w:val="28"/>
          <w:szCs w:val="28"/>
          <w:lang w:eastAsia="ru-RU"/>
        </w:rPr>
        <w:softHyphen/>
        <w:t>нительно к изучаемым единицам языка и речи), сопоставления, нахождения сходств и различий, дедукции и индукции, группировки, абстрагирования, систематизации, что, несомненно, способствует умственному и рече</w:t>
      </w:r>
      <w:r w:rsidRPr="0037099C">
        <w:rPr>
          <w:rFonts w:ascii="Times New Roman" w:eastAsia="Times New Roman" w:hAnsi="Times New Roman" w:cs="Times New Roman"/>
          <w:sz w:val="28"/>
          <w:szCs w:val="28"/>
          <w:lang w:eastAsia="ru-RU"/>
        </w:rPr>
        <w:softHyphen/>
        <w:t>вому развитию. На этой основе развивается потребность в постижении языка и речи как предмета изучения, выработке осмысленного от</w:t>
      </w:r>
      <w:r w:rsidRPr="0037099C">
        <w:rPr>
          <w:rFonts w:ascii="Times New Roman" w:eastAsia="Times New Roman" w:hAnsi="Times New Roman" w:cs="Times New Roman"/>
          <w:sz w:val="28"/>
          <w:szCs w:val="28"/>
          <w:lang w:eastAsia="ru-RU"/>
        </w:rPr>
        <w:softHyphen/>
        <w:t>ношения к употреблению в речи основных единиц языка.</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Программой предусмотрено целенаправленное формирование первичных навыков работы с информацией. В ходе освоения русского языка формируются умения, связанные с информационной культурой: читать, писать, эффективно работать с учебной книгой, пользоваться лингвистическими словарями и справочниками. Школьники будут работать с информацией, представленной в разных форматах (текст, рисунок, таблица, схема, модель слова, памятка). Они научатся анализировать, оценивать, преобразовывать и представлять полученную информацию, а также создавать новые информационные объекты: сообщения, отзывы, письма, поздравительные открытки, небольшие сочинения, сборники творческих работ, классную газету и др. </w:t>
      </w:r>
    </w:p>
    <w:p w:rsidR="003C5D18" w:rsidRPr="0037099C" w:rsidRDefault="003C5D18"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Программа предполагает организацию проектной деятельности, которая способствует включению учащихся в активный познавательный процесс. Проектная деятельность позволяет закрепить, расширить, углубить полученные на уроках знания, создаёт условия для творческого развития детей, формирования позитивной самооценки, навыков совместной деятельности </w:t>
      </w:r>
      <w:proofErr w:type="gramStart"/>
      <w:r w:rsidRPr="0037099C">
        <w:rPr>
          <w:rFonts w:ascii="Times New Roman" w:eastAsia="Times New Roman" w:hAnsi="Times New Roman" w:cs="Times New Roman"/>
          <w:sz w:val="28"/>
          <w:szCs w:val="28"/>
          <w:lang w:eastAsia="ru-RU"/>
        </w:rPr>
        <w:t>со</w:t>
      </w:r>
      <w:proofErr w:type="gramEnd"/>
      <w:r w:rsidRPr="0037099C">
        <w:rPr>
          <w:rFonts w:ascii="Times New Roman" w:eastAsia="Times New Roman" w:hAnsi="Times New Roman" w:cs="Times New Roman"/>
          <w:sz w:val="28"/>
          <w:szCs w:val="28"/>
          <w:lang w:eastAsia="ru-RU"/>
        </w:rPr>
        <w:t xml:space="preserve"> взрослыми и сверстниками, умений сотрудничать друг с другом, совместно планировать свои действия, вести поиск и систематизировать нужную информацию. </w:t>
      </w:r>
    </w:p>
    <w:p w:rsidR="00706B32" w:rsidRPr="0037099C" w:rsidRDefault="00796295" w:rsidP="00BA5873">
      <w:pPr>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Программа обеспечивает достижение выпускниками начальной школы определенных личностных, метапредметных и предметных результатов.</w:t>
      </w:r>
    </w:p>
    <w:p w:rsidR="00706B32" w:rsidRPr="0037099C" w:rsidRDefault="00706B32" w:rsidP="00BA5873">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          Количество слов в текстах, предназначенных для контрольных диктантов:</w:t>
      </w:r>
    </w:p>
    <w:p w:rsidR="000849E9" w:rsidRPr="000849E9" w:rsidRDefault="00706B32"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lang w:val="en-US"/>
        </w:rPr>
        <w:t>I</w:t>
      </w:r>
      <w:r w:rsidRPr="0037099C">
        <w:rPr>
          <w:rFonts w:ascii="Times New Roman" w:eastAsia="Calibri" w:hAnsi="Times New Roman" w:cs="Times New Roman"/>
          <w:sz w:val="28"/>
          <w:szCs w:val="28"/>
        </w:rPr>
        <w:t xml:space="preserve"> кла</w:t>
      </w:r>
      <w:r w:rsidR="000849E9">
        <w:rPr>
          <w:rFonts w:ascii="Times New Roman" w:eastAsia="Calibri" w:hAnsi="Times New Roman" w:cs="Times New Roman"/>
          <w:sz w:val="28"/>
          <w:szCs w:val="28"/>
        </w:rPr>
        <w:t xml:space="preserve">сс, в конце </w:t>
      </w:r>
      <w:proofErr w:type="gramStart"/>
      <w:r w:rsidR="000849E9">
        <w:rPr>
          <w:rFonts w:ascii="Times New Roman" w:eastAsia="Calibri" w:hAnsi="Times New Roman" w:cs="Times New Roman"/>
          <w:sz w:val="28"/>
          <w:szCs w:val="28"/>
        </w:rPr>
        <w:t>года  -</w:t>
      </w:r>
      <w:proofErr w:type="gramEnd"/>
      <w:r w:rsidR="000849E9">
        <w:rPr>
          <w:rFonts w:ascii="Times New Roman" w:eastAsia="Calibri" w:hAnsi="Times New Roman" w:cs="Times New Roman"/>
          <w:sz w:val="28"/>
          <w:szCs w:val="28"/>
        </w:rPr>
        <w:t xml:space="preserve">  15-17 слов</w:t>
      </w:r>
    </w:p>
    <w:p w:rsidR="000849E9" w:rsidRDefault="000849E9" w:rsidP="000849E9">
      <w:pPr>
        <w:widowControl w:val="0"/>
        <w:autoSpaceDE w:val="0"/>
        <w:autoSpaceDN w:val="0"/>
        <w:adjustRightInd w:val="0"/>
        <w:spacing w:after="0" w:line="240" w:lineRule="auto"/>
        <w:ind w:left="57" w:right="57" w:firstLine="57"/>
        <w:rPr>
          <w:rFonts w:ascii="Times New Roman" w:eastAsia="Times New Roman" w:hAnsi="Times New Roman" w:cs="Times New Roman"/>
          <w:b/>
          <w:sz w:val="28"/>
          <w:szCs w:val="28"/>
          <w:lang w:eastAsia="ru-RU"/>
        </w:rPr>
      </w:pPr>
      <w:r w:rsidRPr="000849E9">
        <w:rPr>
          <w:rFonts w:ascii="Times New Roman" w:eastAsia="Times New Roman" w:hAnsi="Times New Roman" w:cs="Times New Roman"/>
          <w:b/>
          <w:sz w:val="28"/>
          <w:szCs w:val="28"/>
          <w:lang w:eastAsia="ru-RU"/>
        </w:rPr>
        <w:t>Описание места учебного предмета  в учебном плане.</w:t>
      </w:r>
    </w:p>
    <w:p w:rsidR="000849E9" w:rsidRDefault="000849E9" w:rsidP="0025331F">
      <w:pPr>
        <w:widowControl w:val="0"/>
        <w:autoSpaceDE w:val="0"/>
        <w:autoSpaceDN w:val="0"/>
        <w:adjustRightInd w:val="0"/>
        <w:spacing w:after="0" w:line="240" w:lineRule="auto"/>
        <w:ind w:left="57" w:right="57" w:firstLine="57"/>
        <w:rPr>
          <w:rFonts w:ascii="Times New Roman" w:eastAsia="Times New Roman" w:hAnsi="Times New Roman" w:cs="Times New Roman"/>
          <w:b/>
          <w:sz w:val="28"/>
          <w:szCs w:val="28"/>
          <w:lang w:eastAsia="ru-RU"/>
        </w:rPr>
      </w:pPr>
      <w:r w:rsidRPr="000849E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Курс рассчитан на 165 часов , 5 часов в неделю.</w:t>
      </w:r>
      <w:r w:rsidRPr="000849E9">
        <w:rPr>
          <w:rFonts w:ascii="Times New Roman" w:eastAsia="Times New Roman" w:hAnsi="Times New Roman" w:cs="Times New Roman"/>
          <w:sz w:val="28"/>
          <w:szCs w:val="28"/>
          <w:lang w:eastAsia="ru-RU"/>
        </w:rPr>
        <w:t xml:space="preserve"> </w:t>
      </w:r>
    </w:p>
    <w:p w:rsidR="0025331F" w:rsidRPr="0025331F" w:rsidRDefault="0025331F" w:rsidP="0025331F">
      <w:pPr>
        <w:widowControl w:val="0"/>
        <w:autoSpaceDE w:val="0"/>
        <w:autoSpaceDN w:val="0"/>
        <w:adjustRightInd w:val="0"/>
        <w:spacing w:after="0" w:line="240" w:lineRule="auto"/>
        <w:ind w:left="57" w:right="57" w:firstLine="57"/>
        <w:rPr>
          <w:rFonts w:ascii="Times New Roman" w:eastAsia="Times New Roman" w:hAnsi="Times New Roman" w:cs="Times New Roman"/>
          <w:b/>
          <w:sz w:val="28"/>
          <w:szCs w:val="28"/>
          <w:lang w:eastAsia="ru-RU"/>
        </w:rPr>
      </w:pPr>
    </w:p>
    <w:p w:rsidR="000849E9" w:rsidRPr="0037099C" w:rsidRDefault="000849E9" w:rsidP="000849E9">
      <w:pPr>
        <w:spacing w:after="0" w:line="240" w:lineRule="auto"/>
        <w:ind w:left="57" w:right="57" w:firstLine="57"/>
        <w:jc w:val="center"/>
        <w:rPr>
          <w:rFonts w:ascii="Times New Roman" w:eastAsia="Calibri" w:hAnsi="Times New Roman" w:cs="Times New Roman"/>
          <w:b/>
          <w:sz w:val="28"/>
          <w:szCs w:val="28"/>
        </w:rPr>
      </w:pPr>
      <w:r w:rsidRPr="0037099C">
        <w:rPr>
          <w:rFonts w:ascii="Times New Roman" w:eastAsia="Times New Roman" w:hAnsi="Times New Roman" w:cs="Times New Roman"/>
          <w:i/>
          <w:iCs/>
          <w:sz w:val="28"/>
          <w:szCs w:val="28"/>
          <w:lang w:bidi="en-US"/>
        </w:rPr>
        <w:tab/>
      </w:r>
      <w:r w:rsidRPr="0037099C">
        <w:rPr>
          <w:rFonts w:ascii="Times New Roman" w:eastAsia="Calibri" w:hAnsi="Times New Roman" w:cs="Times New Roman"/>
          <w:b/>
          <w:sz w:val="28"/>
          <w:szCs w:val="28"/>
        </w:rPr>
        <w:t>Планируемые результаты обучения</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отличать текст от набора предложений, записанных как текст;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осмысленно, правильно читать целыми словами;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отвечать на вопросы учителя по содержанию прочитанного;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подробно пересказывать текст;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составлять устный рассказ по картинке;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proofErr w:type="gramStart"/>
      <w:r w:rsidRPr="0037099C">
        <w:rPr>
          <w:rFonts w:ascii="Times New Roman" w:eastAsia="Calibri" w:hAnsi="Times New Roman" w:cs="Times New Roman"/>
          <w:sz w:val="28"/>
          <w:szCs w:val="28"/>
        </w:rPr>
        <w:t xml:space="preserve">называть звуки, из которых состоит слово (гласные – ударный, безударные; согласные – звонкие, глухие, парные и непарные, твёрдые, мягкие, парные и непарные); не смешивать понятия «звук» и «буква»; делить слово на слоги, ставить ударение; </w:t>
      </w:r>
      <w:proofErr w:type="gramEnd"/>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определять роль гласных букв, стоящих после букв, обозначающих согласные звуки, парные по мягкости (обозначение гласного звука и указание на твёрдость или мягкость согласного звука);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обозначать мягкость согласных звуков на письме;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определять количество букв и звуков в слове;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писать большую букву в начале предложения, в именах и фамилиях;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ставить пунктуационные знаки конца предложения;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списывать с печатного образца и писать под диктовку слова и небольшие предложения, используя правильные начертания букв, соединения; </w:t>
      </w:r>
    </w:p>
    <w:p w:rsidR="000849E9" w:rsidRPr="0037099C" w:rsidRDefault="000849E9" w:rsidP="000849E9">
      <w:pPr>
        <w:numPr>
          <w:ilvl w:val="0"/>
          <w:numId w:val="25"/>
        </w:numPr>
        <w:spacing w:after="0" w:line="240" w:lineRule="auto"/>
        <w:ind w:left="57" w:right="57" w:firstLine="57"/>
        <w:contextualSpacing/>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находить корень в группе доступных однокоренных слов.</w:t>
      </w:r>
    </w:p>
    <w:p w:rsidR="000849E9" w:rsidRPr="0037099C" w:rsidRDefault="000849E9" w:rsidP="000849E9">
      <w:pPr>
        <w:spacing w:after="0" w:line="240" w:lineRule="auto"/>
        <w:ind w:left="57" w:right="57" w:firstLine="57"/>
        <w:jc w:val="center"/>
        <w:rPr>
          <w:rFonts w:ascii="Times New Roman" w:eastAsia="Calibri" w:hAnsi="Times New Roman" w:cs="Times New Roman"/>
          <w:sz w:val="28"/>
          <w:szCs w:val="28"/>
        </w:rPr>
      </w:pP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1. Речевые:</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proofErr w:type="gramStart"/>
      <w:r w:rsidRPr="0037099C">
        <w:rPr>
          <w:rFonts w:ascii="Times New Roman" w:eastAsia="Calibri" w:hAnsi="Times New Roman" w:cs="Times New Roman"/>
          <w:sz w:val="28"/>
          <w:szCs w:val="28"/>
        </w:rPr>
        <w:t>- соблюдать правила поведения во время обще</w:t>
      </w:r>
      <w:r w:rsidRPr="0037099C">
        <w:rPr>
          <w:rFonts w:ascii="Times New Roman" w:eastAsia="Calibri" w:hAnsi="Times New Roman" w:cs="Times New Roman"/>
          <w:sz w:val="28"/>
          <w:szCs w:val="28"/>
        </w:rPr>
        <w:softHyphen/>
        <w:t xml:space="preserve">ния, в том числе на уроке: слушать говорящего; смотреть на собеседника, не говорить о присутствующем </w:t>
      </w:r>
      <w:r w:rsidRPr="0037099C">
        <w:rPr>
          <w:rFonts w:ascii="Times New Roman" w:eastAsia="Calibri" w:hAnsi="Times New Roman" w:cs="Times New Roman"/>
          <w:iCs/>
          <w:sz w:val="28"/>
          <w:szCs w:val="28"/>
        </w:rPr>
        <w:t xml:space="preserve">он, она; </w:t>
      </w:r>
      <w:r w:rsidRPr="0037099C">
        <w:rPr>
          <w:rFonts w:ascii="Times New Roman" w:eastAsia="Calibri" w:hAnsi="Times New Roman" w:cs="Times New Roman"/>
          <w:sz w:val="28"/>
          <w:szCs w:val="28"/>
        </w:rPr>
        <w:t>не перебивать (или извиниться); не говорить слишком громко или слишком тихо и т.п.; уместно пользоваться этикетными фор</w:t>
      </w:r>
      <w:r w:rsidRPr="0037099C">
        <w:rPr>
          <w:rFonts w:ascii="Times New Roman" w:eastAsia="Calibri" w:hAnsi="Times New Roman" w:cs="Times New Roman"/>
          <w:sz w:val="28"/>
          <w:szCs w:val="28"/>
        </w:rPr>
        <w:softHyphen/>
        <w:t>мулами приветствия, прощания, благодарности, просьбы, извинения;</w:t>
      </w:r>
      <w:proofErr w:type="gramEnd"/>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замечать слова, значения которых неизвестны, спраши</w:t>
      </w:r>
      <w:r w:rsidRPr="0037099C">
        <w:rPr>
          <w:rFonts w:ascii="Times New Roman" w:eastAsia="Times New Roman" w:hAnsi="Times New Roman" w:cs="Times New Roman"/>
          <w:sz w:val="28"/>
          <w:szCs w:val="28"/>
          <w:lang w:eastAsia="ru-RU"/>
        </w:rPr>
        <w:softHyphen/>
        <w:t xml:space="preserve">вать о них, находить их в толковом словаре учебника. </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распознавать деловые и изобразительные тексты, опре</w:t>
      </w:r>
      <w:r w:rsidRPr="0037099C">
        <w:rPr>
          <w:rFonts w:ascii="Times New Roman" w:eastAsia="Times New Roman" w:hAnsi="Times New Roman" w:cs="Times New Roman"/>
          <w:sz w:val="28"/>
          <w:szCs w:val="28"/>
          <w:lang w:eastAsia="ru-RU"/>
        </w:rPr>
        <w:softHyphen/>
        <w:t>делять, о чем и что в них говорится;</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выбирать из предложенных слов и их сочетаний умест</w:t>
      </w:r>
      <w:r w:rsidRPr="0037099C">
        <w:rPr>
          <w:rFonts w:ascii="Times New Roman" w:eastAsia="Times New Roman" w:hAnsi="Times New Roman" w:cs="Times New Roman"/>
          <w:sz w:val="28"/>
          <w:szCs w:val="28"/>
          <w:lang w:eastAsia="ru-RU"/>
        </w:rPr>
        <w:softHyphen/>
        <w:t>ные и конструировать записки, телеграммы, поздравления, создавать свои устные воспоминания на заданную тему и вы</w:t>
      </w:r>
      <w:r w:rsidRPr="0037099C">
        <w:rPr>
          <w:rFonts w:ascii="Times New Roman" w:eastAsia="Times New Roman" w:hAnsi="Times New Roman" w:cs="Times New Roman"/>
          <w:sz w:val="28"/>
          <w:szCs w:val="28"/>
          <w:lang w:eastAsia="ru-RU"/>
        </w:rPr>
        <w:softHyphen/>
        <w:t>разительно рассказывать;</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iCs/>
          <w:sz w:val="28"/>
          <w:szCs w:val="28"/>
          <w:lang w:eastAsia="ru-RU"/>
        </w:rPr>
      </w:pPr>
      <w:r w:rsidRPr="0037099C">
        <w:rPr>
          <w:rFonts w:ascii="Times New Roman" w:eastAsia="Times New Roman" w:hAnsi="Times New Roman" w:cs="Times New Roman"/>
          <w:sz w:val="28"/>
          <w:szCs w:val="28"/>
          <w:lang w:eastAsia="ru-RU"/>
        </w:rPr>
        <w:lastRenderedPageBreak/>
        <w:t xml:space="preserve">- в соответствии с нормами произносить слова из словаря учебника </w:t>
      </w:r>
      <w:r w:rsidRPr="0037099C">
        <w:rPr>
          <w:rFonts w:ascii="Times New Roman" w:eastAsia="Times New Roman" w:hAnsi="Times New Roman" w:cs="Times New Roman"/>
          <w:iCs/>
          <w:sz w:val="28"/>
          <w:szCs w:val="28"/>
          <w:lang w:eastAsia="ru-RU"/>
        </w:rPr>
        <w:t xml:space="preserve">«Как правильно говорить?». </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iCs/>
          <w:sz w:val="28"/>
          <w:szCs w:val="28"/>
          <w:lang w:eastAsia="ru-RU"/>
        </w:rPr>
      </w:pP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2. Грамматические: </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на слух определять границы предложений, пра</w:t>
      </w:r>
      <w:r w:rsidRPr="0037099C">
        <w:rPr>
          <w:rFonts w:ascii="Times New Roman" w:eastAsia="Calibri" w:hAnsi="Times New Roman" w:cs="Times New Roman"/>
          <w:sz w:val="28"/>
          <w:szCs w:val="28"/>
        </w:rPr>
        <w:softHyphen/>
        <w:t>вильно обозначать их при письме (слева - большой бук</w:t>
      </w:r>
      <w:r w:rsidRPr="0037099C">
        <w:rPr>
          <w:rFonts w:ascii="Times New Roman" w:eastAsia="Calibri" w:hAnsi="Times New Roman" w:cs="Times New Roman"/>
          <w:sz w:val="28"/>
          <w:szCs w:val="28"/>
        </w:rPr>
        <w:softHyphen/>
        <w:t>вой, а справа - точкой и в ясных случаях - вопроситель</w:t>
      </w:r>
      <w:r w:rsidRPr="0037099C">
        <w:rPr>
          <w:rFonts w:ascii="Times New Roman" w:eastAsia="Calibri" w:hAnsi="Times New Roman" w:cs="Times New Roman"/>
          <w:sz w:val="28"/>
          <w:szCs w:val="28"/>
        </w:rPr>
        <w:softHyphen/>
        <w:t xml:space="preserve">ным или восклицательным знаком); членить предложения на слова; </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proofErr w:type="gramStart"/>
      <w:r w:rsidRPr="0037099C">
        <w:rPr>
          <w:rFonts w:ascii="Times New Roman" w:eastAsia="Calibri" w:hAnsi="Times New Roman" w:cs="Times New Roman"/>
          <w:sz w:val="28"/>
          <w:szCs w:val="28"/>
        </w:rPr>
        <w:t>- распознавать группы слов по их функции («работе»): называют, указывают, помогают другим словам; ставить вопросы к словам-названиям (в том числе разграничи</w:t>
      </w:r>
      <w:r w:rsidRPr="0037099C">
        <w:rPr>
          <w:rFonts w:ascii="Times New Roman" w:eastAsia="Calibri" w:hAnsi="Times New Roman" w:cs="Times New Roman"/>
          <w:sz w:val="28"/>
          <w:szCs w:val="28"/>
        </w:rPr>
        <w:softHyphen/>
        <w:t>вать вопросы кто? что? какой? какая? какие? и др.), от</w:t>
      </w:r>
      <w:r w:rsidRPr="0037099C">
        <w:rPr>
          <w:rFonts w:ascii="Times New Roman" w:eastAsia="Calibri" w:hAnsi="Times New Roman" w:cs="Times New Roman"/>
          <w:sz w:val="28"/>
          <w:szCs w:val="28"/>
        </w:rPr>
        <w:softHyphen/>
        <w:t>личать от слов-названий слова-помощники и слова-ука</w:t>
      </w:r>
      <w:r w:rsidRPr="0037099C">
        <w:rPr>
          <w:rFonts w:ascii="Times New Roman" w:eastAsia="Calibri" w:hAnsi="Times New Roman" w:cs="Times New Roman"/>
          <w:sz w:val="28"/>
          <w:szCs w:val="28"/>
        </w:rPr>
        <w:softHyphen/>
        <w:t>затели;</w:t>
      </w:r>
      <w:proofErr w:type="gramEnd"/>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различать звуки и буквы. Выполнять звуковой анализ слов, частичный и полный: распознавать звуки речи, выде</w:t>
      </w:r>
      <w:r w:rsidRPr="0037099C">
        <w:rPr>
          <w:rFonts w:ascii="Times New Roman" w:eastAsia="Calibri" w:hAnsi="Times New Roman" w:cs="Times New Roman"/>
          <w:sz w:val="28"/>
          <w:szCs w:val="28"/>
        </w:rPr>
        <w:softHyphen/>
        <w:t>лять их из слова, давать им характеристику, определять пос</w:t>
      </w:r>
      <w:r w:rsidRPr="0037099C">
        <w:rPr>
          <w:rFonts w:ascii="Times New Roman" w:eastAsia="Calibri" w:hAnsi="Times New Roman" w:cs="Times New Roman"/>
          <w:sz w:val="28"/>
          <w:szCs w:val="28"/>
        </w:rPr>
        <w:softHyphen/>
        <w:t>ледовательность в слове и отражать результаты анализа в зву</w:t>
      </w:r>
      <w:r w:rsidRPr="0037099C">
        <w:rPr>
          <w:rFonts w:ascii="Times New Roman" w:eastAsia="Calibri" w:hAnsi="Times New Roman" w:cs="Times New Roman"/>
          <w:sz w:val="28"/>
          <w:szCs w:val="28"/>
        </w:rPr>
        <w:softHyphen/>
        <w:t>ковой модели (закрепление);</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фиксировать звуковой состав слова с помощью элемен</w:t>
      </w:r>
      <w:r w:rsidRPr="0037099C">
        <w:rPr>
          <w:rFonts w:ascii="Times New Roman" w:eastAsia="Calibri" w:hAnsi="Times New Roman" w:cs="Times New Roman"/>
          <w:sz w:val="28"/>
          <w:szCs w:val="28"/>
        </w:rPr>
        <w:softHyphen/>
        <w:t>тарной транскрипции «звуковых значков»). Читать записи, сделанные «значками звуков» и осознанно переводить их в буквенные;</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 правильно обозначать твердость и мягкость </w:t>
      </w:r>
      <w:proofErr w:type="gramStart"/>
      <w:r w:rsidRPr="0037099C">
        <w:rPr>
          <w:rFonts w:ascii="Times New Roman" w:eastAsia="Calibri" w:hAnsi="Times New Roman" w:cs="Times New Roman"/>
          <w:sz w:val="28"/>
          <w:szCs w:val="28"/>
        </w:rPr>
        <w:t>согласных</w:t>
      </w:r>
      <w:proofErr w:type="gramEnd"/>
      <w:r w:rsidRPr="0037099C">
        <w:rPr>
          <w:rFonts w:ascii="Times New Roman" w:eastAsia="Calibri" w:hAnsi="Times New Roman" w:cs="Times New Roman"/>
          <w:sz w:val="28"/>
          <w:szCs w:val="28"/>
        </w:rPr>
        <w:t xml:space="preserve"> и звук [й'] (без случаев с разделительными знаками). Обнару</w:t>
      </w:r>
      <w:r w:rsidRPr="0037099C">
        <w:rPr>
          <w:rFonts w:ascii="Times New Roman" w:eastAsia="Calibri" w:hAnsi="Times New Roman" w:cs="Times New Roman"/>
          <w:sz w:val="28"/>
          <w:szCs w:val="28"/>
        </w:rPr>
        <w:softHyphen/>
        <w:t>живать и исправлять графические ошибки (обозначение твердости и мягкости, звука [й'], а также пропуски, перестановки и замены букв), именуемые «описками», как в специально предложенных записях, так и в собственных;</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правильно называть буквы; располагать буквы и слова по алфавиту;</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использовать знание алфавита для поиска слов в слова</w:t>
      </w:r>
      <w:r w:rsidRPr="0037099C">
        <w:rPr>
          <w:rFonts w:ascii="Times New Roman" w:eastAsia="Calibri" w:hAnsi="Times New Roman" w:cs="Times New Roman"/>
          <w:sz w:val="28"/>
          <w:szCs w:val="28"/>
        </w:rPr>
        <w:softHyphen/>
        <w:t xml:space="preserve">рях учебника. </w:t>
      </w:r>
    </w:p>
    <w:p w:rsidR="000849E9" w:rsidRPr="0037099C" w:rsidRDefault="000849E9" w:rsidP="000849E9">
      <w:pPr>
        <w:spacing w:after="0" w:line="240" w:lineRule="auto"/>
        <w:ind w:left="57" w:right="57" w:firstLine="57"/>
        <w:jc w:val="both"/>
        <w:rPr>
          <w:rFonts w:ascii="Times New Roman" w:eastAsia="Calibri" w:hAnsi="Times New Roman" w:cs="Times New Roman"/>
          <w:sz w:val="28"/>
          <w:szCs w:val="28"/>
        </w:rPr>
      </w:pPr>
    </w:p>
    <w:p w:rsidR="000849E9" w:rsidRPr="0037099C" w:rsidRDefault="000849E9" w:rsidP="000849E9">
      <w:pPr>
        <w:widowControl w:val="0"/>
        <w:autoSpaceDE w:val="0"/>
        <w:autoSpaceDN w:val="0"/>
        <w:adjustRightInd w:val="0"/>
        <w:spacing w:before="19" w:after="0" w:line="240" w:lineRule="auto"/>
        <w:ind w:left="57" w:right="57" w:firstLine="57"/>
        <w:jc w:val="both"/>
        <w:rPr>
          <w:rFonts w:ascii="Times New Roman" w:eastAsia="Times New Roman" w:hAnsi="Times New Roman" w:cs="Times New Roman"/>
          <w:bCs/>
          <w:iCs/>
          <w:w w:val="71"/>
          <w:sz w:val="28"/>
          <w:szCs w:val="28"/>
          <w:lang w:eastAsia="ru-RU"/>
        </w:rPr>
      </w:pPr>
      <w:r w:rsidRPr="0037099C">
        <w:rPr>
          <w:rFonts w:ascii="Times New Roman" w:eastAsia="Times New Roman" w:hAnsi="Times New Roman" w:cs="Times New Roman"/>
          <w:bCs/>
          <w:iCs/>
          <w:sz w:val="28"/>
          <w:szCs w:val="28"/>
          <w:lang w:eastAsia="ru-RU"/>
        </w:rPr>
        <w:t>3. Орфографические:</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обнаруживать орфограммы («опасные места») по ос</w:t>
      </w:r>
      <w:r w:rsidRPr="0037099C">
        <w:rPr>
          <w:rFonts w:ascii="Times New Roman" w:eastAsia="Times New Roman" w:hAnsi="Times New Roman" w:cs="Times New Roman"/>
          <w:sz w:val="28"/>
          <w:szCs w:val="28"/>
          <w:lang w:eastAsia="ru-RU"/>
        </w:rPr>
        <w:softHyphen/>
        <w:t xml:space="preserve">военным признакам: </w:t>
      </w:r>
      <w:proofErr w:type="gramStart"/>
      <w:r w:rsidRPr="0037099C">
        <w:rPr>
          <w:rFonts w:ascii="Times New Roman" w:eastAsia="Times New Roman" w:hAnsi="Times New Roman" w:cs="Times New Roman"/>
          <w:sz w:val="28"/>
          <w:szCs w:val="28"/>
          <w:lang w:eastAsia="ru-RU"/>
        </w:rPr>
        <w:t>начало</w:t>
      </w:r>
      <w:proofErr w:type="gramEnd"/>
      <w:r w:rsidRPr="0037099C">
        <w:rPr>
          <w:rFonts w:ascii="Times New Roman" w:eastAsia="Times New Roman" w:hAnsi="Times New Roman" w:cs="Times New Roman"/>
          <w:sz w:val="28"/>
          <w:szCs w:val="28"/>
          <w:lang w:eastAsia="ru-RU"/>
        </w:rPr>
        <w:t xml:space="preserve"> и конец мысли, граница слова, собственное имя, перенос слова, ударный слог </w:t>
      </w:r>
      <w:proofErr w:type="spellStart"/>
      <w:r w:rsidRPr="0037099C">
        <w:rPr>
          <w:rFonts w:ascii="Times New Roman" w:eastAsia="Times New Roman" w:hAnsi="Times New Roman" w:cs="Times New Roman"/>
          <w:iCs/>
          <w:sz w:val="28"/>
          <w:szCs w:val="28"/>
          <w:lang w:eastAsia="ru-RU"/>
        </w:rPr>
        <w:t>жи</w:t>
      </w:r>
      <w:proofErr w:type="spellEnd"/>
      <w:r w:rsidRPr="0037099C">
        <w:rPr>
          <w:rFonts w:ascii="Times New Roman" w:eastAsia="Times New Roman" w:hAnsi="Times New Roman" w:cs="Times New Roman"/>
          <w:iCs/>
          <w:sz w:val="28"/>
          <w:szCs w:val="28"/>
          <w:lang w:eastAsia="ru-RU"/>
        </w:rPr>
        <w:t xml:space="preserve">-ши </w:t>
      </w:r>
      <w:r w:rsidRPr="0037099C">
        <w:rPr>
          <w:rFonts w:ascii="Times New Roman" w:eastAsia="Times New Roman" w:hAnsi="Times New Roman" w:cs="Times New Roman"/>
          <w:sz w:val="28"/>
          <w:szCs w:val="28"/>
          <w:lang w:eastAsia="ru-RU"/>
        </w:rPr>
        <w:t xml:space="preserve">(или </w:t>
      </w:r>
      <w:proofErr w:type="spellStart"/>
      <w:r w:rsidRPr="0037099C">
        <w:rPr>
          <w:rFonts w:ascii="Times New Roman" w:eastAsia="Times New Roman" w:hAnsi="Times New Roman" w:cs="Times New Roman"/>
          <w:iCs/>
          <w:sz w:val="28"/>
          <w:szCs w:val="28"/>
          <w:lang w:eastAsia="ru-RU"/>
        </w:rPr>
        <w:t>ча</w:t>
      </w:r>
      <w:proofErr w:type="spellEnd"/>
      <w:r w:rsidRPr="0037099C">
        <w:rPr>
          <w:rFonts w:ascii="Times New Roman" w:eastAsia="Times New Roman" w:hAnsi="Times New Roman" w:cs="Times New Roman"/>
          <w:iCs/>
          <w:sz w:val="28"/>
          <w:szCs w:val="28"/>
          <w:lang w:eastAsia="ru-RU"/>
        </w:rPr>
        <w:t>-ща, чу-</w:t>
      </w:r>
      <w:proofErr w:type="spellStart"/>
      <w:r w:rsidRPr="0037099C">
        <w:rPr>
          <w:rFonts w:ascii="Times New Roman" w:eastAsia="Times New Roman" w:hAnsi="Times New Roman" w:cs="Times New Roman"/>
          <w:iCs/>
          <w:sz w:val="28"/>
          <w:szCs w:val="28"/>
          <w:lang w:eastAsia="ru-RU"/>
        </w:rPr>
        <w:t>щу</w:t>
      </w:r>
      <w:proofErr w:type="spellEnd"/>
      <w:r w:rsidRPr="0037099C">
        <w:rPr>
          <w:rFonts w:ascii="Times New Roman" w:eastAsia="Times New Roman" w:hAnsi="Times New Roman" w:cs="Times New Roman"/>
          <w:iCs/>
          <w:sz w:val="28"/>
          <w:szCs w:val="28"/>
          <w:lang w:eastAsia="ru-RU"/>
        </w:rPr>
        <w:t xml:space="preserve">); </w:t>
      </w:r>
      <w:r w:rsidRPr="0037099C">
        <w:rPr>
          <w:rFonts w:ascii="Times New Roman" w:eastAsia="Times New Roman" w:hAnsi="Times New Roman" w:cs="Times New Roman"/>
          <w:sz w:val="28"/>
          <w:szCs w:val="28"/>
          <w:lang w:eastAsia="ru-RU"/>
        </w:rPr>
        <w:t>буква на месте безударного гласного звука, парности</w:t>
      </w:r>
      <w:r w:rsidRPr="0037099C">
        <w:rPr>
          <w:rFonts w:ascii="Times New Roman" w:eastAsia="Times New Roman" w:hAnsi="Times New Roman" w:cs="Times New Roman"/>
          <w:iCs/>
          <w:w w:val="87"/>
          <w:sz w:val="28"/>
          <w:szCs w:val="28"/>
          <w:lang w:eastAsia="ru-RU"/>
        </w:rPr>
        <w:t xml:space="preserve"> </w:t>
      </w:r>
      <w:r w:rsidRPr="0037099C">
        <w:rPr>
          <w:rFonts w:ascii="Times New Roman" w:eastAsia="Times New Roman" w:hAnsi="Times New Roman" w:cs="Times New Roman"/>
          <w:sz w:val="28"/>
          <w:szCs w:val="28"/>
          <w:lang w:eastAsia="ru-RU"/>
        </w:rPr>
        <w:t>по глухости – звонкости согласного на конце слова или перед другим парным по глухости-звонкости; распознавать среди орфограмм «опасные места» на известные и неизвест</w:t>
      </w:r>
      <w:r w:rsidRPr="0037099C">
        <w:rPr>
          <w:rFonts w:ascii="Times New Roman" w:eastAsia="Times New Roman" w:hAnsi="Times New Roman" w:cs="Times New Roman"/>
          <w:sz w:val="28"/>
          <w:szCs w:val="28"/>
          <w:lang w:eastAsia="ru-RU"/>
        </w:rPr>
        <w:softHyphen/>
        <w:t xml:space="preserve">ные правила; </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iCs/>
          <w:sz w:val="28"/>
          <w:szCs w:val="28"/>
          <w:lang w:eastAsia="ru-RU"/>
        </w:rPr>
      </w:pPr>
      <w:r w:rsidRPr="0037099C">
        <w:rPr>
          <w:rFonts w:ascii="Times New Roman" w:eastAsia="Times New Roman" w:hAnsi="Times New Roman" w:cs="Times New Roman"/>
          <w:sz w:val="28"/>
          <w:szCs w:val="28"/>
          <w:lang w:eastAsia="ru-RU"/>
        </w:rPr>
        <w:t>- применять при письме изученные правила: оформле</w:t>
      </w:r>
      <w:r w:rsidRPr="0037099C">
        <w:rPr>
          <w:rFonts w:ascii="Times New Roman" w:eastAsia="Times New Roman" w:hAnsi="Times New Roman" w:cs="Times New Roman"/>
          <w:sz w:val="28"/>
          <w:szCs w:val="28"/>
          <w:lang w:eastAsia="ru-RU"/>
        </w:rPr>
        <w:softHyphen/>
        <w:t>ния границ предложений и границ слов, использования боль</w:t>
      </w:r>
      <w:r w:rsidRPr="0037099C">
        <w:rPr>
          <w:rFonts w:ascii="Times New Roman" w:eastAsia="Times New Roman" w:hAnsi="Times New Roman" w:cs="Times New Roman"/>
          <w:sz w:val="28"/>
          <w:szCs w:val="28"/>
          <w:lang w:eastAsia="ru-RU"/>
        </w:rPr>
        <w:softHyphen/>
        <w:t xml:space="preserve">шой буквы в собственных именах, переноса слов, написания ударных слогов </w:t>
      </w:r>
      <w:proofErr w:type="spellStart"/>
      <w:r w:rsidRPr="0037099C">
        <w:rPr>
          <w:rFonts w:ascii="Times New Roman" w:eastAsia="Times New Roman" w:hAnsi="Times New Roman" w:cs="Times New Roman"/>
          <w:iCs/>
          <w:sz w:val="28"/>
          <w:szCs w:val="28"/>
          <w:lang w:eastAsia="ru-RU"/>
        </w:rPr>
        <w:t>жи</w:t>
      </w:r>
      <w:proofErr w:type="spellEnd"/>
      <w:r w:rsidRPr="0037099C">
        <w:rPr>
          <w:rFonts w:ascii="Times New Roman" w:eastAsia="Times New Roman" w:hAnsi="Times New Roman" w:cs="Times New Roman"/>
          <w:iCs/>
          <w:sz w:val="28"/>
          <w:szCs w:val="28"/>
          <w:lang w:eastAsia="ru-RU"/>
        </w:rPr>
        <w:t xml:space="preserve">-ши, </w:t>
      </w:r>
      <w:proofErr w:type="spellStart"/>
      <w:proofErr w:type="gramStart"/>
      <w:r w:rsidRPr="0037099C">
        <w:rPr>
          <w:rFonts w:ascii="Times New Roman" w:eastAsia="Times New Roman" w:hAnsi="Times New Roman" w:cs="Times New Roman"/>
          <w:iCs/>
          <w:sz w:val="28"/>
          <w:szCs w:val="28"/>
          <w:lang w:eastAsia="ru-RU"/>
        </w:rPr>
        <w:t>ча</w:t>
      </w:r>
      <w:proofErr w:type="spellEnd"/>
      <w:r w:rsidRPr="0037099C">
        <w:rPr>
          <w:rFonts w:ascii="Times New Roman" w:eastAsia="Times New Roman" w:hAnsi="Times New Roman" w:cs="Times New Roman"/>
          <w:iCs/>
          <w:sz w:val="28"/>
          <w:szCs w:val="28"/>
          <w:lang w:eastAsia="ru-RU"/>
        </w:rPr>
        <w:t>-ща</w:t>
      </w:r>
      <w:proofErr w:type="gramEnd"/>
      <w:r w:rsidRPr="0037099C">
        <w:rPr>
          <w:rFonts w:ascii="Times New Roman" w:eastAsia="Times New Roman" w:hAnsi="Times New Roman" w:cs="Times New Roman"/>
          <w:iCs/>
          <w:sz w:val="28"/>
          <w:szCs w:val="28"/>
          <w:lang w:eastAsia="ru-RU"/>
        </w:rPr>
        <w:t>, чу-</w:t>
      </w:r>
      <w:proofErr w:type="spellStart"/>
      <w:r w:rsidRPr="0037099C">
        <w:rPr>
          <w:rFonts w:ascii="Times New Roman" w:eastAsia="Times New Roman" w:hAnsi="Times New Roman" w:cs="Times New Roman"/>
          <w:iCs/>
          <w:sz w:val="28"/>
          <w:szCs w:val="28"/>
          <w:lang w:eastAsia="ru-RU"/>
        </w:rPr>
        <w:t>щу</w:t>
      </w:r>
      <w:proofErr w:type="spellEnd"/>
      <w:r w:rsidRPr="0037099C">
        <w:rPr>
          <w:rFonts w:ascii="Times New Roman" w:eastAsia="Times New Roman" w:hAnsi="Times New Roman" w:cs="Times New Roman"/>
          <w:iCs/>
          <w:sz w:val="28"/>
          <w:szCs w:val="28"/>
          <w:lang w:eastAsia="ru-RU"/>
        </w:rPr>
        <w:t>;</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iCs/>
          <w:sz w:val="28"/>
          <w:szCs w:val="28"/>
          <w:lang w:eastAsia="ru-RU"/>
        </w:rPr>
        <w:t xml:space="preserve">- </w:t>
      </w:r>
      <w:r w:rsidRPr="0037099C">
        <w:rPr>
          <w:rFonts w:ascii="Times New Roman" w:eastAsia="Times New Roman" w:hAnsi="Times New Roman" w:cs="Times New Roman"/>
          <w:sz w:val="28"/>
          <w:szCs w:val="28"/>
          <w:lang w:eastAsia="ru-RU"/>
        </w:rPr>
        <w:t xml:space="preserve">пользоваться словарем учебника </w:t>
      </w:r>
      <w:r w:rsidRPr="0037099C">
        <w:rPr>
          <w:rFonts w:ascii="Times New Roman" w:eastAsia="Times New Roman" w:hAnsi="Times New Roman" w:cs="Times New Roman"/>
          <w:iCs/>
          <w:sz w:val="28"/>
          <w:szCs w:val="28"/>
          <w:lang w:eastAsia="ru-RU"/>
        </w:rPr>
        <w:t xml:space="preserve">«Как правильно писать?» </w:t>
      </w:r>
      <w:r w:rsidRPr="0037099C">
        <w:rPr>
          <w:rFonts w:ascii="Times New Roman" w:eastAsia="Times New Roman" w:hAnsi="Times New Roman" w:cs="Times New Roman"/>
          <w:sz w:val="28"/>
          <w:szCs w:val="28"/>
          <w:lang w:eastAsia="ru-RU"/>
        </w:rPr>
        <w:t>для выяснения букв в указанных словах;</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списывать и писать под диктовку учителя текст объе</w:t>
      </w:r>
      <w:r w:rsidRPr="0037099C">
        <w:rPr>
          <w:rFonts w:ascii="Times New Roman" w:eastAsia="Times New Roman" w:hAnsi="Times New Roman" w:cs="Times New Roman"/>
          <w:sz w:val="28"/>
          <w:szCs w:val="28"/>
          <w:lang w:eastAsia="ru-RU"/>
        </w:rPr>
        <w:softHyphen/>
        <w:t xml:space="preserve">мом </w:t>
      </w:r>
      <w:r w:rsidRPr="0037099C">
        <w:rPr>
          <w:rFonts w:ascii="Times New Roman" w:eastAsia="Times New Roman" w:hAnsi="Times New Roman" w:cs="Times New Roman"/>
          <w:w w:val="123"/>
          <w:sz w:val="28"/>
          <w:szCs w:val="28"/>
          <w:lang w:eastAsia="ru-RU"/>
        </w:rPr>
        <w:t xml:space="preserve">15-18 </w:t>
      </w:r>
      <w:r w:rsidRPr="0037099C">
        <w:rPr>
          <w:rFonts w:ascii="Times New Roman" w:eastAsia="Times New Roman" w:hAnsi="Times New Roman" w:cs="Times New Roman"/>
          <w:sz w:val="28"/>
          <w:szCs w:val="28"/>
          <w:lang w:eastAsia="ru-RU"/>
        </w:rPr>
        <w:t xml:space="preserve">слов, соблюдать требования каллиграфии при письме; - выделять в собственных записях случаи неверного (неудачного) начертания букв; </w:t>
      </w:r>
    </w:p>
    <w:p w:rsidR="000849E9" w:rsidRPr="0037099C" w:rsidRDefault="000849E9" w:rsidP="000849E9">
      <w:pPr>
        <w:widowControl w:val="0"/>
        <w:autoSpaceDE w:val="0"/>
        <w:autoSpaceDN w:val="0"/>
        <w:adjustRightInd w:val="0"/>
        <w:spacing w:after="0" w:line="240" w:lineRule="auto"/>
        <w:ind w:left="57" w:right="57" w:firstLine="57"/>
        <w:jc w:val="both"/>
        <w:rPr>
          <w:rFonts w:ascii="Times New Roman" w:eastAsia="Times New Roman" w:hAnsi="Times New Roman" w:cs="Times New Roman"/>
          <w:iCs/>
          <w:sz w:val="28"/>
          <w:szCs w:val="28"/>
          <w:lang w:eastAsia="ru-RU"/>
        </w:rPr>
      </w:pPr>
      <w:proofErr w:type="gramStart"/>
      <w:r w:rsidRPr="0037099C">
        <w:rPr>
          <w:rFonts w:ascii="Times New Roman" w:eastAsia="Times New Roman" w:hAnsi="Times New Roman" w:cs="Times New Roman"/>
          <w:sz w:val="28"/>
          <w:szCs w:val="28"/>
          <w:lang w:eastAsia="ru-RU"/>
        </w:rPr>
        <w:t xml:space="preserve">- писать слова с непроверяемыми орфограммами: </w:t>
      </w:r>
      <w:r w:rsidRPr="0037099C">
        <w:rPr>
          <w:rFonts w:ascii="Times New Roman" w:eastAsia="Times New Roman" w:hAnsi="Times New Roman" w:cs="Times New Roman"/>
          <w:iCs/>
          <w:sz w:val="28"/>
          <w:szCs w:val="28"/>
          <w:lang w:eastAsia="ru-RU"/>
        </w:rPr>
        <w:t>альбом, весело, воробей, девочка, карандаш, картош</w:t>
      </w:r>
      <w:r w:rsidRPr="0037099C">
        <w:rPr>
          <w:rFonts w:ascii="Times New Roman" w:eastAsia="Times New Roman" w:hAnsi="Times New Roman" w:cs="Times New Roman"/>
          <w:iCs/>
          <w:sz w:val="28"/>
          <w:szCs w:val="28"/>
          <w:lang w:eastAsia="ru-RU"/>
        </w:rPr>
        <w:softHyphen/>
        <w:t>ка, красиво, мальчик, Москва, пальто, пенал, портфель, пошел, ребята, собака, спасибо, ученик, учительница, хо</w:t>
      </w:r>
      <w:r w:rsidRPr="0037099C">
        <w:rPr>
          <w:rFonts w:ascii="Times New Roman" w:eastAsia="Times New Roman" w:hAnsi="Times New Roman" w:cs="Times New Roman"/>
          <w:iCs/>
          <w:sz w:val="28"/>
          <w:szCs w:val="28"/>
          <w:lang w:eastAsia="ru-RU"/>
        </w:rPr>
        <w:softHyphen/>
        <w:t xml:space="preserve">рошо, </w:t>
      </w:r>
      <w:r w:rsidRPr="0037099C">
        <w:rPr>
          <w:rFonts w:ascii="Times New Roman" w:eastAsia="Times New Roman" w:hAnsi="Times New Roman" w:cs="Times New Roman"/>
          <w:iCs/>
          <w:sz w:val="28"/>
          <w:szCs w:val="28"/>
          <w:lang w:eastAsia="ru-RU"/>
        </w:rPr>
        <w:lastRenderedPageBreak/>
        <w:t>щенок.</w:t>
      </w:r>
      <w:proofErr w:type="gramEnd"/>
    </w:p>
    <w:p w:rsidR="000849E9" w:rsidRPr="0037099C" w:rsidRDefault="000849E9" w:rsidP="000849E9">
      <w:pPr>
        <w:shd w:val="clear" w:color="auto" w:fill="FFFFFF"/>
        <w:spacing w:after="0" w:line="240" w:lineRule="auto"/>
        <w:ind w:left="57" w:right="57" w:firstLine="57"/>
        <w:rPr>
          <w:rFonts w:ascii="Times New Roman" w:eastAsia="Calibri" w:hAnsi="Times New Roman" w:cs="Times New Roman"/>
          <w:color w:val="000000"/>
          <w:spacing w:val="-6"/>
          <w:sz w:val="28"/>
          <w:szCs w:val="28"/>
        </w:rPr>
      </w:pPr>
      <w:r w:rsidRPr="0037099C">
        <w:rPr>
          <w:rFonts w:ascii="Times New Roman" w:eastAsia="Calibri" w:hAnsi="Times New Roman" w:cs="Times New Roman"/>
          <w:color w:val="000000"/>
          <w:spacing w:val="-6"/>
          <w:sz w:val="28"/>
          <w:szCs w:val="28"/>
        </w:rPr>
        <w:t xml:space="preserve">Основные требования к знаниям, умениям и навыкам </w:t>
      </w:r>
      <w:proofErr w:type="gramStart"/>
      <w:r w:rsidRPr="0037099C">
        <w:rPr>
          <w:rFonts w:ascii="Times New Roman" w:eastAsia="Calibri" w:hAnsi="Times New Roman" w:cs="Times New Roman"/>
          <w:color w:val="000000"/>
          <w:spacing w:val="-6"/>
          <w:sz w:val="28"/>
          <w:szCs w:val="28"/>
        </w:rPr>
        <w:t>обучающихся</w:t>
      </w:r>
      <w:proofErr w:type="gramEnd"/>
      <w:r w:rsidRPr="0037099C">
        <w:rPr>
          <w:rFonts w:ascii="Times New Roman" w:eastAsia="Calibri" w:hAnsi="Times New Roman" w:cs="Times New Roman"/>
          <w:color w:val="000000"/>
          <w:spacing w:val="-6"/>
          <w:sz w:val="28"/>
          <w:szCs w:val="28"/>
        </w:rPr>
        <w:t xml:space="preserve"> к концу 1 класса.</w:t>
      </w:r>
    </w:p>
    <w:p w:rsidR="000849E9" w:rsidRPr="0037099C" w:rsidRDefault="000849E9" w:rsidP="000849E9">
      <w:pPr>
        <w:shd w:val="clear" w:color="auto" w:fill="FFFFFF"/>
        <w:spacing w:after="0" w:line="240" w:lineRule="auto"/>
        <w:ind w:left="57" w:right="57" w:firstLine="57"/>
        <w:rPr>
          <w:rFonts w:ascii="Times New Roman" w:eastAsia="Calibri" w:hAnsi="Times New Roman" w:cs="Times New Roman"/>
          <w:sz w:val="28"/>
          <w:szCs w:val="28"/>
        </w:rPr>
      </w:pPr>
      <w:r w:rsidRPr="0037099C">
        <w:rPr>
          <w:rFonts w:ascii="Times New Roman" w:eastAsia="Calibri" w:hAnsi="Times New Roman" w:cs="Times New Roman"/>
          <w:color w:val="000000"/>
          <w:spacing w:val="-7"/>
          <w:sz w:val="28"/>
          <w:szCs w:val="28"/>
        </w:rPr>
        <w:t>Обучающиеся должны знать и понимать:</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виды предложений по цели высказывания (без терминологии) и эмоциональной окраске, предложения восклицательные и невосклицательные;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оформление предложений на письме;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смысл близких детям по тематике пословиц и поговорок;</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слова, называющие предмет, признак предмета, действие предмета;</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различие между звуками и буквами, гласные и согласные звуки и буквы, их обозначение;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звук и буква и;</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слогообразующую роль гласного звука в слове, деление слова на слоги и для переноса;</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гласные ударные и безударные;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согласные твёрдые и мягкие, обозначение мягкости согласных на письме;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согласные только твёрдые, согласные только мягкие;</w:t>
      </w:r>
    </w:p>
    <w:p w:rsidR="000849E9" w:rsidRPr="0037099C" w:rsidRDefault="000849E9" w:rsidP="000849E9">
      <w:pPr>
        <w:widowControl w:val="0"/>
        <w:numPr>
          <w:ilvl w:val="0"/>
          <w:numId w:val="26"/>
        </w:numPr>
        <w:shd w:val="clear" w:color="auto" w:fill="FFFFFF"/>
        <w:tabs>
          <w:tab w:val="left" w:pos="35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согласные, парные по звонкости и глухости;</w:t>
      </w:r>
    </w:p>
    <w:p w:rsidR="000849E9" w:rsidRPr="0037099C" w:rsidRDefault="000849E9" w:rsidP="000849E9">
      <w:pPr>
        <w:shd w:val="clear" w:color="auto" w:fill="FFFFFF"/>
        <w:tabs>
          <w:tab w:val="left" w:pos="370"/>
        </w:tabs>
        <w:spacing w:before="5" w:after="0" w:line="240" w:lineRule="auto"/>
        <w:ind w:left="57" w:right="57" w:firstLine="57"/>
        <w:rPr>
          <w:rFonts w:ascii="Times New Roman" w:eastAsia="Calibri" w:hAnsi="Times New Roman" w:cs="Times New Roman"/>
          <w:color w:val="000000"/>
          <w:spacing w:val="-5"/>
          <w:sz w:val="28"/>
          <w:szCs w:val="28"/>
        </w:rPr>
      </w:pPr>
      <w:r w:rsidRPr="0037099C">
        <w:rPr>
          <w:rFonts w:ascii="Times New Roman" w:eastAsia="Calibri" w:hAnsi="Times New Roman" w:cs="Times New Roman"/>
          <w:color w:val="000000"/>
          <w:sz w:val="28"/>
          <w:szCs w:val="28"/>
        </w:rPr>
        <w:t>•</w:t>
      </w:r>
      <w:r w:rsidRPr="0037099C">
        <w:rPr>
          <w:rFonts w:ascii="Times New Roman" w:eastAsia="Calibri" w:hAnsi="Times New Roman" w:cs="Times New Roman"/>
          <w:color w:val="000000"/>
          <w:sz w:val="28"/>
          <w:szCs w:val="28"/>
        </w:rPr>
        <w:tab/>
      </w:r>
      <w:r w:rsidRPr="0037099C">
        <w:rPr>
          <w:rFonts w:ascii="Times New Roman" w:eastAsia="Calibri" w:hAnsi="Times New Roman" w:cs="Times New Roman"/>
          <w:color w:val="000000"/>
          <w:spacing w:val="-5"/>
          <w:sz w:val="28"/>
          <w:szCs w:val="28"/>
        </w:rPr>
        <w:t xml:space="preserve">соотношение количества звуков и букв в таких словах, как мел, мель, яма, ель. </w:t>
      </w:r>
    </w:p>
    <w:p w:rsidR="000849E9" w:rsidRPr="0037099C" w:rsidRDefault="000849E9" w:rsidP="000849E9">
      <w:pPr>
        <w:shd w:val="clear" w:color="auto" w:fill="FFFFFF"/>
        <w:tabs>
          <w:tab w:val="left" w:pos="370"/>
        </w:tabs>
        <w:spacing w:before="5" w:after="0" w:line="240" w:lineRule="auto"/>
        <w:ind w:left="57" w:right="57" w:firstLine="57"/>
        <w:rPr>
          <w:rFonts w:ascii="Times New Roman" w:eastAsia="Calibri" w:hAnsi="Times New Roman" w:cs="Times New Roman"/>
          <w:sz w:val="28"/>
          <w:szCs w:val="28"/>
        </w:rPr>
      </w:pPr>
      <w:r w:rsidRPr="0037099C">
        <w:rPr>
          <w:rFonts w:ascii="Times New Roman" w:eastAsia="Calibri" w:hAnsi="Times New Roman" w:cs="Times New Roman"/>
          <w:color w:val="000000"/>
          <w:spacing w:val="-4"/>
          <w:sz w:val="28"/>
          <w:szCs w:val="28"/>
        </w:rPr>
        <w:t xml:space="preserve">Использовать приобретённые знания и умения в  практической   деятельности и </w:t>
      </w:r>
      <w:r w:rsidRPr="0037099C">
        <w:rPr>
          <w:rFonts w:ascii="Times New Roman" w:eastAsia="Calibri" w:hAnsi="Times New Roman" w:cs="Times New Roman"/>
          <w:color w:val="000000"/>
          <w:spacing w:val="-5"/>
          <w:sz w:val="28"/>
          <w:szCs w:val="28"/>
        </w:rPr>
        <w:t xml:space="preserve">повседневной жизни </w:t>
      </w:r>
      <w:proofErr w:type="gramStart"/>
      <w:r w:rsidRPr="0037099C">
        <w:rPr>
          <w:rFonts w:ascii="Times New Roman" w:eastAsia="Calibri" w:hAnsi="Times New Roman" w:cs="Times New Roman"/>
          <w:color w:val="000000"/>
          <w:spacing w:val="-5"/>
          <w:sz w:val="28"/>
          <w:szCs w:val="28"/>
        </w:rPr>
        <w:t>для</w:t>
      </w:r>
      <w:proofErr w:type="gramEnd"/>
      <w:r w:rsidRPr="0037099C">
        <w:rPr>
          <w:rFonts w:ascii="Times New Roman" w:eastAsia="Calibri" w:hAnsi="Times New Roman" w:cs="Times New Roman"/>
          <w:color w:val="000000"/>
          <w:spacing w:val="-5"/>
          <w:sz w:val="28"/>
          <w:szCs w:val="28"/>
        </w:rPr>
        <w:t>:</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 xml:space="preserve">передачи в устной речи эмоциональной окраски предложений и выбора интонации, </w:t>
      </w:r>
      <w:r w:rsidRPr="0037099C">
        <w:rPr>
          <w:rFonts w:ascii="Times New Roman" w:eastAsia="Calibri" w:hAnsi="Times New Roman" w:cs="Times New Roman"/>
          <w:color w:val="000000"/>
          <w:spacing w:val="-4"/>
          <w:sz w:val="28"/>
          <w:szCs w:val="28"/>
        </w:rPr>
        <w:t>соответствующей речевой ситуации;</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соблюдение орфоэпических норм в наиболее употребительных словах;</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оформление на письме предложений;</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деление слов на слоги и для переноса;</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определение ударного слога в слове;</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использование прописной буквы в именах собственных;</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 xml:space="preserve">написание слов с сочетаниями </w:t>
      </w:r>
      <w:proofErr w:type="spellStart"/>
      <w:r w:rsidRPr="0037099C">
        <w:rPr>
          <w:rFonts w:ascii="Times New Roman" w:eastAsia="Calibri" w:hAnsi="Times New Roman" w:cs="Times New Roman"/>
          <w:color w:val="000000"/>
          <w:spacing w:val="-4"/>
          <w:sz w:val="28"/>
          <w:szCs w:val="28"/>
        </w:rPr>
        <w:t>жи</w:t>
      </w:r>
      <w:proofErr w:type="spellEnd"/>
      <w:r w:rsidRPr="0037099C">
        <w:rPr>
          <w:rFonts w:ascii="Times New Roman" w:eastAsia="Calibri" w:hAnsi="Times New Roman" w:cs="Times New Roman"/>
          <w:color w:val="000000"/>
          <w:spacing w:val="-4"/>
          <w:sz w:val="28"/>
          <w:szCs w:val="28"/>
        </w:rPr>
        <w:t xml:space="preserve">, ши, </w:t>
      </w:r>
      <w:proofErr w:type="spellStart"/>
      <w:r w:rsidRPr="0037099C">
        <w:rPr>
          <w:rFonts w:ascii="Times New Roman" w:eastAsia="Calibri" w:hAnsi="Times New Roman" w:cs="Times New Roman"/>
          <w:color w:val="000000"/>
          <w:spacing w:val="-4"/>
          <w:sz w:val="28"/>
          <w:szCs w:val="28"/>
        </w:rPr>
        <w:t>ча</w:t>
      </w:r>
      <w:proofErr w:type="spellEnd"/>
      <w:r w:rsidRPr="0037099C">
        <w:rPr>
          <w:rFonts w:ascii="Times New Roman" w:eastAsia="Calibri" w:hAnsi="Times New Roman" w:cs="Times New Roman"/>
          <w:color w:val="000000"/>
          <w:spacing w:val="-4"/>
          <w:sz w:val="28"/>
          <w:szCs w:val="28"/>
        </w:rPr>
        <w:t xml:space="preserve">, ща, </w:t>
      </w:r>
      <w:proofErr w:type="gramStart"/>
      <w:r w:rsidRPr="0037099C">
        <w:rPr>
          <w:rFonts w:ascii="Times New Roman" w:eastAsia="Calibri" w:hAnsi="Times New Roman" w:cs="Times New Roman"/>
          <w:color w:val="000000"/>
          <w:spacing w:val="-4"/>
          <w:sz w:val="28"/>
          <w:szCs w:val="28"/>
        </w:rPr>
        <w:t>чу</w:t>
      </w:r>
      <w:proofErr w:type="gramEnd"/>
      <w:r w:rsidRPr="0037099C">
        <w:rPr>
          <w:rFonts w:ascii="Times New Roman" w:eastAsia="Calibri" w:hAnsi="Times New Roman" w:cs="Times New Roman"/>
          <w:color w:val="000000"/>
          <w:spacing w:val="-4"/>
          <w:sz w:val="28"/>
          <w:szCs w:val="28"/>
        </w:rPr>
        <w:t xml:space="preserve">, </w:t>
      </w:r>
      <w:proofErr w:type="spellStart"/>
      <w:r w:rsidRPr="0037099C">
        <w:rPr>
          <w:rFonts w:ascii="Times New Roman" w:eastAsia="Calibri" w:hAnsi="Times New Roman" w:cs="Times New Roman"/>
          <w:color w:val="000000"/>
          <w:spacing w:val="-4"/>
          <w:sz w:val="28"/>
          <w:szCs w:val="28"/>
        </w:rPr>
        <w:t>щу</w:t>
      </w:r>
      <w:proofErr w:type="spellEnd"/>
      <w:r w:rsidRPr="0037099C">
        <w:rPr>
          <w:rFonts w:ascii="Times New Roman" w:eastAsia="Calibri" w:hAnsi="Times New Roman" w:cs="Times New Roman"/>
          <w:color w:val="000000"/>
          <w:spacing w:val="-4"/>
          <w:sz w:val="28"/>
          <w:szCs w:val="28"/>
        </w:rPr>
        <w:t>;</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обозначение в словах мягкости согласных звуков на письме;</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правильного написания слов типа пень, яма;</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правописание слов с непроверяемыми орфограммами;</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4"/>
          <w:sz w:val="28"/>
          <w:szCs w:val="28"/>
        </w:rPr>
        <w:t>четкого, без искажений написания строчных и прописных букв, соединений, слов;</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before="10"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правильного списывания слов и предложений, написанных печатным и рукописным шрифтом;</w:t>
      </w:r>
    </w:p>
    <w:p w:rsidR="000849E9" w:rsidRPr="0037099C" w:rsidRDefault="000849E9" w:rsidP="000849E9">
      <w:pPr>
        <w:widowControl w:val="0"/>
        <w:numPr>
          <w:ilvl w:val="0"/>
          <w:numId w:val="26"/>
        </w:numPr>
        <w:shd w:val="clear" w:color="auto" w:fill="FFFFFF"/>
        <w:tabs>
          <w:tab w:val="left" w:pos="365"/>
        </w:tabs>
        <w:autoSpaceDE w:val="0"/>
        <w:autoSpaceDN w:val="0"/>
        <w:adjustRightInd w:val="0"/>
        <w:spacing w:before="14"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письма под диктовку текстов (15-17 слов) с известными орфограммами и знаками препинания;</w:t>
      </w:r>
    </w:p>
    <w:p w:rsidR="000849E9" w:rsidRPr="00474FBD" w:rsidRDefault="000849E9" w:rsidP="000849E9">
      <w:pPr>
        <w:widowControl w:val="0"/>
        <w:numPr>
          <w:ilvl w:val="0"/>
          <w:numId w:val="26"/>
        </w:numPr>
        <w:shd w:val="clear" w:color="auto" w:fill="FFFFFF"/>
        <w:tabs>
          <w:tab w:val="left" w:pos="365"/>
        </w:tabs>
        <w:autoSpaceDE w:val="0"/>
        <w:autoSpaceDN w:val="0"/>
        <w:adjustRightInd w:val="0"/>
        <w:spacing w:before="5" w:after="0" w:line="240" w:lineRule="auto"/>
        <w:ind w:left="57" w:right="57" w:firstLine="57"/>
        <w:rPr>
          <w:rFonts w:ascii="Times New Roman" w:eastAsia="Calibri" w:hAnsi="Times New Roman" w:cs="Times New Roman"/>
          <w:color w:val="000000"/>
          <w:sz w:val="28"/>
          <w:szCs w:val="28"/>
        </w:rPr>
      </w:pPr>
      <w:r w:rsidRPr="0037099C">
        <w:rPr>
          <w:rFonts w:ascii="Times New Roman" w:eastAsia="Calibri" w:hAnsi="Times New Roman" w:cs="Times New Roman"/>
          <w:color w:val="000000"/>
          <w:spacing w:val="-5"/>
          <w:sz w:val="28"/>
          <w:szCs w:val="28"/>
        </w:rPr>
        <w:t>устного составления текста из 3-5 предложений, разных по цели высказывания, на определенную тему.</w:t>
      </w:r>
    </w:p>
    <w:p w:rsidR="000849E9" w:rsidRPr="00474FBD" w:rsidRDefault="000849E9"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b/>
          <w:sz w:val="28"/>
          <w:szCs w:val="28"/>
          <w:u w:val="single"/>
          <w:lang w:eastAsia="ar-SA"/>
        </w:rPr>
      </w:pPr>
    </w:p>
    <w:p w:rsidR="000849E9" w:rsidRPr="00474FBD" w:rsidRDefault="00474FBD"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b/>
          <w:sz w:val="28"/>
          <w:szCs w:val="28"/>
          <w:u w:val="single"/>
          <w:lang w:eastAsia="ar-SA"/>
        </w:rPr>
      </w:pPr>
      <w:r w:rsidRPr="00474FBD">
        <w:rPr>
          <w:rFonts w:ascii="Times New Roman" w:eastAsia="Times New Roman" w:hAnsi="Times New Roman" w:cs="Times New Roman"/>
          <w:b/>
          <w:sz w:val="28"/>
          <w:szCs w:val="28"/>
          <w:u w:val="single"/>
          <w:lang w:eastAsia="ar-SA"/>
        </w:rPr>
        <w:t>Информация о количестве  учебных часов</w:t>
      </w:r>
      <w:proofErr w:type="gramStart"/>
      <w:r w:rsidRPr="00474FBD">
        <w:rPr>
          <w:rFonts w:ascii="Times New Roman" w:eastAsia="Times New Roman" w:hAnsi="Times New Roman" w:cs="Times New Roman"/>
          <w:b/>
          <w:sz w:val="28"/>
          <w:szCs w:val="28"/>
          <w:u w:val="single"/>
          <w:lang w:eastAsia="ar-SA"/>
        </w:rPr>
        <w:t xml:space="preserve"> .</w:t>
      </w:r>
      <w:proofErr w:type="gramEnd"/>
    </w:p>
    <w:p w:rsidR="00474FBD" w:rsidRDefault="00474FBD"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lang w:eastAsia="ar-SA"/>
        </w:rPr>
      </w:pPr>
      <w:r w:rsidRPr="00474FBD">
        <w:rPr>
          <w:rFonts w:ascii="Times New Roman" w:eastAsia="Times New Roman" w:hAnsi="Times New Roman" w:cs="Times New Roman"/>
          <w:sz w:val="28"/>
          <w:szCs w:val="28"/>
          <w:lang w:eastAsia="ar-SA"/>
        </w:rPr>
        <w:t>Курс рассчитан</w:t>
      </w:r>
      <w:r>
        <w:rPr>
          <w:rFonts w:ascii="Times New Roman" w:eastAsia="Times New Roman" w:hAnsi="Times New Roman" w:cs="Times New Roman"/>
          <w:sz w:val="28"/>
          <w:szCs w:val="28"/>
          <w:lang w:eastAsia="ar-SA"/>
        </w:rPr>
        <w:t xml:space="preserve">  на 165 часов, 5 часов в неделю, при 33 учебной неделе.</w:t>
      </w:r>
    </w:p>
    <w:p w:rsidR="00474FBD" w:rsidRDefault="00474FBD"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lang w:eastAsia="ar-SA"/>
        </w:rPr>
      </w:pPr>
    </w:p>
    <w:p w:rsidR="00474FBD" w:rsidRPr="0037099C" w:rsidRDefault="00474FBD" w:rsidP="00474FBD">
      <w:pPr>
        <w:widowControl w:val="0"/>
        <w:tabs>
          <w:tab w:val="left" w:pos="1080"/>
        </w:tabs>
        <w:suppressAutoHyphens/>
        <w:spacing w:after="0" w:line="240" w:lineRule="auto"/>
        <w:ind w:right="57"/>
        <w:rPr>
          <w:rFonts w:ascii="Times New Roman" w:eastAsia="DejaVu Sans" w:hAnsi="Times New Roman" w:cs="Times New Roman"/>
          <w:b/>
          <w:i/>
          <w:kern w:val="1"/>
          <w:sz w:val="28"/>
          <w:szCs w:val="28"/>
        </w:rPr>
      </w:pPr>
      <w:r w:rsidRPr="0037099C">
        <w:rPr>
          <w:rFonts w:ascii="Times New Roman" w:eastAsia="Times New Roman" w:hAnsi="Times New Roman" w:cs="Times New Roman"/>
          <w:b/>
          <w:spacing w:val="3"/>
          <w:sz w:val="28"/>
          <w:szCs w:val="28"/>
          <w:lang w:eastAsia="ru-RU"/>
        </w:rPr>
        <w:t>Распределение курса по темам:</w:t>
      </w:r>
    </w:p>
    <w:tbl>
      <w:tblPr>
        <w:tblW w:w="10142" w:type="dxa"/>
        <w:tblInd w:w="-176" w:type="dxa"/>
        <w:tblLayout w:type="fixed"/>
        <w:tblLook w:val="01E0" w:firstRow="1" w:lastRow="1" w:firstColumn="1" w:lastColumn="1" w:noHBand="0" w:noVBand="0"/>
      </w:tblPr>
      <w:tblGrid>
        <w:gridCol w:w="1602"/>
        <w:gridCol w:w="1601"/>
        <w:gridCol w:w="1735"/>
        <w:gridCol w:w="2001"/>
        <w:gridCol w:w="1201"/>
        <w:gridCol w:w="1068"/>
        <w:gridCol w:w="934"/>
      </w:tblGrid>
      <w:tr w:rsidR="00474FBD" w:rsidRPr="0037099C" w:rsidTr="00474FBD">
        <w:trPr>
          <w:cantSplit/>
          <w:trHeight w:val="1619"/>
        </w:trPr>
        <w:tc>
          <w:tcPr>
            <w:tcW w:w="1602"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Предмет</w:t>
            </w:r>
          </w:p>
        </w:tc>
        <w:tc>
          <w:tcPr>
            <w:tcW w:w="1601"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 xml:space="preserve">Подготовительный период </w:t>
            </w:r>
          </w:p>
        </w:tc>
        <w:tc>
          <w:tcPr>
            <w:tcW w:w="1735"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Букварный период</w:t>
            </w:r>
          </w:p>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p>
        </w:tc>
        <w:tc>
          <w:tcPr>
            <w:tcW w:w="2001"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113" w:right="57"/>
              <w:rPr>
                <w:rFonts w:ascii="Times New Roman" w:eastAsia="Calibri" w:hAnsi="Times New Roman" w:cs="Times New Roman"/>
                <w:bCs/>
                <w:sz w:val="28"/>
                <w:szCs w:val="28"/>
              </w:rPr>
            </w:pPr>
            <w:proofErr w:type="spellStart"/>
            <w:r w:rsidRPr="0037099C">
              <w:rPr>
                <w:rFonts w:ascii="Times New Roman" w:eastAsia="Calibri" w:hAnsi="Times New Roman" w:cs="Times New Roman"/>
                <w:bCs/>
                <w:sz w:val="28"/>
                <w:szCs w:val="28"/>
              </w:rPr>
              <w:t>Послебукварный</w:t>
            </w:r>
            <w:proofErr w:type="spellEnd"/>
            <w:r w:rsidRPr="0037099C">
              <w:rPr>
                <w:rFonts w:ascii="Times New Roman" w:eastAsia="Calibri" w:hAnsi="Times New Roman" w:cs="Times New Roman"/>
                <w:bCs/>
                <w:sz w:val="28"/>
                <w:szCs w:val="28"/>
              </w:rPr>
              <w:t xml:space="preserve"> период</w:t>
            </w:r>
          </w:p>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(3 учебные недели)</w:t>
            </w:r>
          </w:p>
        </w:tc>
        <w:tc>
          <w:tcPr>
            <w:tcW w:w="1201"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Итого</w:t>
            </w:r>
          </w:p>
        </w:tc>
        <w:tc>
          <w:tcPr>
            <w:tcW w:w="1068"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Основ</w:t>
            </w:r>
          </w:p>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ной курс</w:t>
            </w:r>
          </w:p>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p>
        </w:tc>
        <w:tc>
          <w:tcPr>
            <w:tcW w:w="934" w:type="dxa"/>
            <w:tcBorders>
              <w:top w:val="single" w:sz="4" w:space="0" w:color="auto"/>
              <w:left w:val="single" w:sz="4" w:space="0" w:color="auto"/>
              <w:bottom w:val="single" w:sz="4" w:space="0" w:color="auto"/>
              <w:right w:val="single" w:sz="4" w:space="0" w:color="auto"/>
            </w:tcBorders>
            <w:textDirection w:val="btLr"/>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 xml:space="preserve">Итого </w:t>
            </w:r>
          </w:p>
        </w:tc>
      </w:tr>
      <w:tr w:rsidR="00474FBD" w:rsidRPr="0037099C" w:rsidTr="00474FBD">
        <w:trPr>
          <w:trHeight w:val="845"/>
        </w:trPr>
        <w:tc>
          <w:tcPr>
            <w:tcW w:w="1602"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Русский язык</w:t>
            </w:r>
          </w:p>
        </w:tc>
        <w:tc>
          <w:tcPr>
            <w:tcW w:w="1601"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18 ч</w:t>
            </w:r>
          </w:p>
        </w:tc>
        <w:tc>
          <w:tcPr>
            <w:tcW w:w="1735"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68 ч</w:t>
            </w:r>
          </w:p>
        </w:tc>
        <w:tc>
          <w:tcPr>
            <w:tcW w:w="2001"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20 ч</w:t>
            </w:r>
          </w:p>
        </w:tc>
        <w:tc>
          <w:tcPr>
            <w:tcW w:w="1201"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106 ч</w:t>
            </w:r>
          </w:p>
        </w:tc>
        <w:tc>
          <w:tcPr>
            <w:tcW w:w="1068"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59ч</w:t>
            </w:r>
          </w:p>
        </w:tc>
        <w:tc>
          <w:tcPr>
            <w:tcW w:w="934" w:type="dxa"/>
            <w:tcBorders>
              <w:top w:val="single" w:sz="4" w:space="0" w:color="auto"/>
              <w:left w:val="single" w:sz="4" w:space="0" w:color="auto"/>
              <w:bottom w:val="single" w:sz="4" w:space="0" w:color="auto"/>
              <w:right w:val="single" w:sz="4" w:space="0" w:color="auto"/>
            </w:tcBorders>
          </w:tcPr>
          <w:p w:rsidR="00474FBD" w:rsidRPr="0037099C" w:rsidRDefault="00474FBD" w:rsidP="00980EDC">
            <w:pPr>
              <w:spacing w:line="240" w:lineRule="auto"/>
              <w:ind w:left="57" w:right="57" w:firstLine="57"/>
              <w:jc w:val="center"/>
              <w:rPr>
                <w:rFonts w:ascii="Times New Roman" w:eastAsia="Calibri" w:hAnsi="Times New Roman" w:cs="Times New Roman"/>
                <w:bCs/>
                <w:sz w:val="28"/>
                <w:szCs w:val="28"/>
              </w:rPr>
            </w:pPr>
            <w:r w:rsidRPr="0037099C">
              <w:rPr>
                <w:rFonts w:ascii="Times New Roman" w:eastAsia="Calibri" w:hAnsi="Times New Roman" w:cs="Times New Roman"/>
                <w:bCs/>
                <w:sz w:val="28"/>
                <w:szCs w:val="28"/>
              </w:rPr>
              <w:t>165ч</w:t>
            </w:r>
          </w:p>
        </w:tc>
      </w:tr>
    </w:tbl>
    <w:p w:rsidR="00474FBD" w:rsidRPr="0037099C" w:rsidRDefault="00474FBD" w:rsidP="00474FBD">
      <w:pPr>
        <w:widowControl w:val="0"/>
        <w:shd w:val="clear" w:color="auto" w:fill="FFFFFF"/>
        <w:autoSpaceDE w:val="0"/>
        <w:autoSpaceDN w:val="0"/>
        <w:adjustRightInd w:val="0"/>
        <w:spacing w:before="29" w:after="0" w:line="240" w:lineRule="auto"/>
        <w:ind w:right="57"/>
        <w:jc w:val="both"/>
        <w:rPr>
          <w:rFonts w:ascii="Times New Roman" w:eastAsia="Times New Roman" w:hAnsi="Times New Roman" w:cs="Times New Roman"/>
          <w:color w:val="000000"/>
          <w:spacing w:val="7"/>
          <w:sz w:val="28"/>
          <w:szCs w:val="28"/>
          <w:lang w:eastAsia="ru-RU"/>
        </w:rPr>
      </w:pPr>
    </w:p>
    <w:p w:rsidR="00474FBD" w:rsidRPr="0037099C" w:rsidRDefault="00474FBD" w:rsidP="00474FBD">
      <w:pPr>
        <w:widowControl w:val="0"/>
        <w:shd w:val="clear" w:color="auto" w:fill="FFFFFF"/>
        <w:autoSpaceDE w:val="0"/>
        <w:autoSpaceDN w:val="0"/>
        <w:adjustRightInd w:val="0"/>
        <w:spacing w:before="29" w:after="0" w:line="240" w:lineRule="auto"/>
        <w:ind w:left="57" w:right="57" w:firstLine="57"/>
        <w:jc w:val="both"/>
        <w:rPr>
          <w:rFonts w:ascii="Times New Roman" w:eastAsia="Times New Roman" w:hAnsi="Times New Roman" w:cs="Times New Roman"/>
          <w:b/>
          <w:color w:val="000000"/>
          <w:spacing w:val="7"/>
          <w:sz w:val="28"/>
          <w:szCs w:val="28"/>
          <w:lang w:eastAsia="ru-RU"/>
        </w:rPr>
      </w:pPr>
      <w:r w:rsidRPr="0037099C">
        <w:rPr>
          <w:rFonts w:ascii="Times New Roman" w:eastAsia="Times New Roman" w:hAnsi="Times New Roman" w:cs="Times New Roman"/>
          <w:b/>
          <w:color w:val="000000"/>
          <w:spacing w:val="7"/>
          <w:sz w:val="28"/>
          <w:szCs w:val="28"/>
          <w:lang w:eastAsia="ru-RU"/>
        </w:rPr>
        <w:t>Основное содержание с распределением учебных часов по разделам курса</w:t>
      </w:r>
    </w:p>
    <w:p w:rsidR="00474FBD" w:rsidRPr="0037099C" w:rsidRDefault="00474FBD" w:rsidP="00474FBD">
      <w:pPr>
        <w:widowControl w:val="0"/>
        <w:shd w:val="clear" w:color="auto" w:fill="FFFFFF"/>
        <w:autoSpaceDE w:val="0"/>
        <w:autoSpaceDN w:val="0"/>
        <w:adjustRightInd w:val="0"/>
        <w:spacing w:before="29" w:after="0" w:line="240" w:lineRule="auto"/>
        <w:ind w:left="57" w:right="57" w:firstLine="57"/>
        <w:jc w:val="both"/>
        <w:rPr>
          <w:rFonts w:ascii="Times New Roman" w:eastAsia="Times New Roman" w:hAnsi="Times New Roman" w:cs="Times New Roman"/>
          <w:color w:val="000000"/>
          <w:spacing w:val="7"/>
          <w:sz w:val="28"/>
          <w:szCs w:val="28"/>
          <w:lang w:eastAsia="ru-RU"/>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Наша речь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Знакомство с учебником.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Язык и речь, их значение в жизни людей.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Виды речи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Речь устная и речь письменная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Русский язык </w:t>
      </w:r>
      <w:r w:rsidRPr="0037099C">
        <w:rPr>
          <w:rFonts w:ascii="Times New Roman" w:eastAsia="Calibri" w:hAnsi="Times New Roman" w:cs="Times New Roman"/>
          <w:sz w:val="28"/>
          <w:szCs w:val="28"/>
        </w:rPr>
        <w:t>—</w:t>
      </w:r>
      <w:r w:rsidRPr="0037099C">
        <w:rPr>
          <w:rFonts w:ascii="Times New Roman" w:eastAsia="Calibri" w:hAnsi="Times New Roman" w:cs="Times New Roman"/>
          <w:iCs/>
          <w:sz w:val="28"/>
          <w:szCs w:val="28"/>
        </w:rPr>
        <w:t xml:space="preserve"> родной язык русского народа.</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язык, русский язык</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rPr>
      </w:pPr>
      <w:r w:rsidRPr="0037099C">
        <w:rPr>
          <w:rFonts w:ascii="Times New Roman" w:eastAsia="Calibri" w:hAnsi="Times New Roman" w:cs="Times New Roman"/>
          <w:i/>
          <w:sz w:val="28"/>
          <w:szCs w:val="28"/>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Высказываться о значении языка и речи в жизни людей, о великом достоянии русского народа — русском языке, проявлять уважение к языкам других народов.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Приобретать опыт в различении устной и письменной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Оценивать результаты выполненного задания: «Проверь себя»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Текст, предложение, диалог</w:t>
      </w:r>
      <w:r w:rsidRPr="0037099C">
        <w:rPr>
          <w:rFonts w:ascii="Times New Roman" w:eastAsia="Calibri" w:hAnsi="Times New Roman" w:cs="Times New Roman"/>
          <w:iCs/>
          <w:sz w:val="28"/>
          <w:szCs w:val="28"/>
          <w:vertAlign w:val="superscript"/>
        </w:rPr>
        <w:footnoteReference w:id="1"/>
      </w:r>
      <w:r w:rsidRPr="0037099C">
        <w:rPr>
          <w:rFonts w:ascii="Times New Roman" w:eastAsia="Calibri" w:hAnsi="Times New Roman" w:cs="Times New Roman"/>
          <w:iCs/>
          <w:sz w:val="28"/>
          <w:szCs w:val="28"/>
        </w:rPr>
        <w:t xml:space="preserve">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Текст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Смысловая связь предложений в тексте.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Заголовок текста.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Предложение как группа слов, выражающая законченную мысль.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Выделение предложения из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Установление связи слов в предложении.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Диалог. Знаки препинания в конце предложения (точка, вопросительный, восклицательный знаки).</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текст и предложение.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 xml:space="preserve">Подбирать </w:t>
      </w:r>
      <w:r w:rsidRPr="0037099C">
        <w:rPr>
          <w:rFonts w:ascii="Times New Roman" w:eastAsia="Calibri" w:hAnsi="Times New Roman" w:cs="Times New Roman"/>
          <w:iCs/>
          <w:sz w:val="28"/>
          <w:szCs w:val="28"/>
        </w:rPr>
        <w:t>заголовок к тексту.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текст из деформированных предложений.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небольшие тексты по рисунку, на заданную тему, по данному началу и концу.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 xml:space="preserve">Находить </w:t>
      </w:r>
      <w:r w:rsidRPr="0037099C">
        <w:rPr>
          <w:rFonts w:ascii="Times New Roman" w:eastAsia="Calibri" w:hAnsi="Times New Roman" w:cs="Times New Roman"/>
          <w:iCs/>
          <w:sz w:val="28"/>
          <w:szCs w:val="28"/>
        </w:rPr>
        <w:t xml:space="preserve">информацию (текстовую, графическую, изобразительную) в учебнике, </w:t>
      </w: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её содержание.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Отличать</w:t>
      </w:r>
      <w:r w:rsidRPr="0037099C">
        <w:rPr>
          <w:rFonts w:ascii="Times New Roman" w:eastAsia="Calibri" w:hAnsi="Times New Roman" w:cs="Times New Roman"/>
          <w:iCs/>
          <w:sz w:val="28"/>
          <w:szCs w:val="28"/>
        </w:rPr>
        <w:t xml:space="preserve"> предложение от группы слов, не составляющих предложение.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Выделять п</w:t>
      </w:r>
      <w:r w:rsidRPr="0037099C">
        <w:rPr>
          <w:rFonts w:ascii="Times New Roman" w:eastAsia="Calibri" w:hAnsi="Times New Roman" w:cs="Times New Roman"/>
          <w:iCs/>
          <w:sz w:val="28"/>
          <w:szCs w:val="28"/>
        </w:rPr>
        <w:t>редложения из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границы предложения в деформированном тексте, </w:t>
      </w:r>
      <w:r w:rsidRPr="0037099C">
        <w:rPr>
          <w:rFonts w:ascii="Times New Roman" w:eastAsia="Calibri" w:hAnsi="Times New Roman" w:cs="Times New Roman"/>
          <w:i/>
          <w:iCs/>
          <w:sz w:val="28"/>
          <w:szCs w:val="28"/>
        </w:rPr>
        <w:t>выбирать</w:t>
      </w:r>
      <w:r w:rsidRPr="0037099C">
        <w:rPr>
          <w:rFonts w:ascii="Times New Roman" w:eastAsia="Calibri" w:hAnsi="Times New Roman" w:cs="Times New Roman"/>
          <w:iCs/>
          <w:sz w:val="28"/>
          <w:szCs w:val="28"/>
        </w:rPr>
        <w:t xml:space="preserve"> знак препинания в конце предложения.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 xml:space="preserve">Соблюдать </w:t>
      </w:r>
      <w:r w:rsidRPr="0037099C">
        <w:rPr>
          <w:rFonts w:ascii="Times New Roman" w:eastAsia="Calibri" w:hAnsi="Times New Roman" w:cs="Times New Roman"/>
          <w:iCs/>
          <w:sz w:val="28"/>
          <w:szCs w:val="28"/>
        </w:rPr>
        <w:t>в устной речи интонацию конца предложения.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Сравнивать</w:t>
      </w:r>
      <w:r w:rsidRPr="0037099C">
        <w:rPr>
          <w:rFonts w:ascii="Times New Roman" w:eastAsia="Calibri" w:hAnsi="Times New Roman" w:cs="Times New Roman"/>
          <w:iCs/>
          <w:sz w:val="28"/>
          <w:szCs w:val="28"/>
        </w:rPr>
        <w:t xml:space="preserve"> схемы предложений, </w:t>
      </w:r>
      <w:r w:rsidRPr="0037099C">
        <w:rPr>
          <w:rFonts w:ascii="Times New Roman" w:eastAsia="Calibri" w:hAnsi="Times New Roman" w:cs="Times New Roman"/>
          <w:i/>
          <w:iCs/>
          <w:sz w:val="28"/>
          <w:szCs w:val="28"/>
        </w:rPr>
        <w:t>соотносить</w:t>
      </w:r>
      <w:r w:rsidRPr="0037099C">
        <w:rPr>
          <w:rFonts w:ascii="Times New Roman" w:eastAsia="Calibri" w:hAnsi="Times New Roman" w:cs="Times New Roman"/>
          <w:iCs/>
          <w:sz w:val="28"/>
          <w:szCs w:val="28"/>
        </w:rPr>
        <w:t xml:space="preserve"> схему и предложение.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Приобретать</w:t>
      </w:r>
      <w:r w:rsidRPr="0037099C">
        <w:rPr>
          <w:rFonts w:ascii="Times New Roman" w:eastAsia="Calibri" w:hAnsi="Times New Roman" w:cs="Times New Roman"/>
          <w:iCs/>
          <w:sz w:val="28"/>
          <w:szCs w:val="28"/>
        </w:rPr>
        <w:t xml:space="preserve"> опыт в составлении предложения по рисунку и заданной схеме.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диалог.</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Сотрудничать</w:t>
      </w:r>
      <w:r w:rsidRPr="0037099C">
        <w:rPr>
          <w:rFonts w:ascii="Times New Roman" w:eastAsia="Calibri" w:hAnsi="Times New Roman" w:cs="Times New Roman"/>
          <w:iCs/>
          <w:sz w:val="28"/>
          <w:szCs w:val="28"/>
        </w:rPr>
        <w:t xml:space="preserve"> с одноклассниками при выполнении учебной задачи: </w:t>
      </w:r>
      <w:r w:rsidRPr="0037099C">
        <w:rPr>
          <w:rFonts w:ascii="Times New Roman" w:eastAsia="Calibri" w:hAnsi="Times New Roman" w:cs="Times New Roman"/>
          <w:i/>
          <w:iCs/>
          <w:sz w:val="28"/>
          <w:szCs w:val="28"/>
        </w:rPr>
        <w:t>распределять</w:t>
      </w:r>
      <w:r w:rsidRPr="0037099C">
        <w:rPr>
          <w:rFonts w:ascii="Times New Roman" w:eastAsia="Calibri" w:hAnsi="Times New Roman" w:cs="Times New Roman"/>
          <w:iCs/>
          <w:sz w:val="28"/>
          <w:szCs w:val="28"/>
        </w:rPr>
        <w:t xml:space="preserve"> роли при чтении диалога. Выразительно </w:t>
      </w:r>
      <w:r w:rsidRPr="0037099C">
        <w:rPr>
          <w:rFonts w:ascii="Times New Roman" w:eastAsia="Calibri" w:hAnsi="Times New Roman" w:cs="Times New Roman"/>
          <w:i/>
          <w:iCs/>
          <w:sz w:val="28"/>
          <w:szCs w:val="28"/>
        </w:rPr>
        <w:t>читать</w:t>
      </w:r>
      <w:r w:rsidRPr="0037099C">
        <w:rPr>
          <w:rFonts w:ascii="Times New Roman" w:eastAsia="Calibri" w:hAnsi="Times New Roman" w:cs="Times New Roman"/>
          <w:iCs/>
          <w:sz w:val="28"/>
          <w:szCs w:val="28"/>
        </w:rPr>
        <w:t xml:space="preserve"> текст по ролям.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Употреблять</w:t>
      </w:r>
      <w:r w:rsidRPr="0037099C">
        <w:rPr>
          <w:rFonts w:ascii="Times New Roman" w:eastAsia="Calibri" w:hAnsi="Times New Roman" w:cs="Times New Roman"/>
          <w:iCs/>
          <w:sz w:val="28"/>
          <w:szCs w:val="28"/>
        </w:rPr>
        <w:t xml:space="preserve"> заглавную букву в начале предложения и точку в конце предложения.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слова в предложении раздельно.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постановкой тире</w:t>
      </w:r>
      <w:proofErr w:type="gramStart"/>
      <w:r w:rsidRPr="0037099C">
        <w:rPr>
          <w:rFonts w:ascii="Times New Roman" w:eastAsia="Calibri" w:hAnsi="Times New Roman" w:cs="Times New Roman"/>
          <w:iCs/>
          <w:sz w:val="28"/>
          <w:szCs w:val="28"/>
        </w:rPr>
        <w:t xml:space="preserve"> (—) </w:t>
      </w:r>
      <w:proofErr w:type="gramEnd"/>
      <w:r w:rsidRPr="0037099C">
        <w:rPr>
          <w:rFonts w:ascii="Times New Roman" w:eastAsia="Calibri" w:hAnsi="Times New Roman" w:cs="Times New Roman"/>
          <w:iCs/>
          <w:sz w:val="28"/>
          <w:szCs w:val="28"/>
        </w:rPr>
        <w:t>в диалогической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Слова, слова, слова … </w:t>
      </w:r>
      <w:r w:rsidRPr="0037099C">
        <w:rPr>
          <w:rFonts w:ascii="Times New Roman" w:eastAsia="Calibri" w:hAnsi="Times New Roman" w:cs="Times New Roman"/>
          <w:iCs/>
          <w:sz w:val="28"/>
          <w:szCs w:val="28"/>
          <w:vertAlign w:val="superscript"/>
        </w:rPr>
        <w:footnoteReference w:id="2"/>
      </w:r>
      <w:r w:rsidRPr="0037099C">
        <w:rPr>
          <w:rFonts w:ascii="Times New Roman" w:eastAsia="Calibri" w:hAnsi="Times New Roman" w:cs="Times New Roman"/>
          <w:iCs/>
          <w:sz w:val="28"/>
          <w:szCs w:val="28"/>
        </w:rPr>
        <w:t xml:space="preserve">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Слово. Роль слов в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Слова-названия предметов и явлений, слова-названия признаков предметов, слова-названия действий предметов.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Тематические группы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Вежливые слова.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 однозначные и многозначные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 близкие и противоположные по значению.</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Словари учебника: </w:t>
      </w:r>
      <w:proofErr w:type="gramStart"/>
      <w:r w:rsidRPr="0037099C">
        <w:rPr>
          <w:rFonts w:ascii="Times New Roman" w:eastAsia="Calibri" w:hAnsi="Times New Roman" w:cs="Times New Roman"/>
          <w:iCs/>
          <w:sz w:val="28"/>
          <w:szCs w:val="28"/>
        </w:rPr>
        <w:t>толковый</w:t>
      </w:r>
      <w:proofErr w:type="gramEnd"/>
      <w:r w:rsidRPr="0037099C">
        <w:rPr>
          <w:rFonts w:ascii="Times New Roman" w:eastAsia="Calibri" w:hAnsi="Times New Roman" w:cs="Times New Roman"/>
          <w:iCs/>
          <w:sz w:val="28"/>
          <w:szCs w:val="28"/>
        </w:rPr>
        <w:t>, близких и противоположных по значению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Воспитание чувства личной ответственности за своё поведение на основе содержания текстов учебника.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Развитие познавательного интереса к происхождению слов.</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ворона, воробей, пенал, карандаш.</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Составление текста по рисунку и опорным словам.</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количество слов в предложении, </w:t>
      </w:r>
      <w:r w:rsidRPr="0037099C">
        <w:rPr>
          <w:rFonts w:ascii="Times New Roman" w:eastAsia="Calibri" w:hAnsi="Times New Roman" w:cs="Times New Roman"/>
          <w:i/>
          <w:iCs/>
          <w:sz w:val="28"/>
          <w:szCs w:val="28"/>
        </w:rPr>
        <w:t>вычленять</w:t>
      </w:r>
      <w:r w:rsidRPr="0037099C">
        <w:rPr>
          <w:rFonts w:ascii="Times New Roman" w:eastAsia="Calibri" w:hAnsi="Times New Roman" w:cs="Times New Roman"/>
          <w:iCs/>
          <w:sz w:val="28"/>
          <w:szCs w:val="28"/>
        </w:rPr>
        <w:t xml:space="preserve"> слова из предложения.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предмет (действие, признак) и слово, называющее предмет (признак предмета, действие предмета).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Приобретать</w:t>
      </w:r>
      <w:r w:rsidRPr="0037099C">
        <w:rPr>
          <w:rFonts w:ascii="Times New Roman" w:eastAsia="Calibri" w:hAnsi="Times New Roman" w:cs="Times New Roman"/>
          <w:iCs/>
          <w:sz w:val="28"/>
          <w:szCs w:val="28"/>
        </w:rPr>
        <w:t xml:space="preserve"> опыт в различении слов-названий предметов, признаков предметов, действий предметов по лексическому значению и вопросу.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Классифицировать</w:t>
      </w:r>
      <w:r w:rsidRPr="0037099C">
        <w:rPr>
          <w:rFonts w:ascii="Times New Roman" w:eastAsia="Calibri" w:hAnsi="Times New Roman" w:cs="Times New Roman"/>
          <w:iCs/>
          <w:sz w:val="28"/>
          <w:szCs w:val="28"/>
        </w:rPr>
        <w:t xml:space="preserve"> и </w:t>
      </w:r>
      <w:r w:rsidRPr="0037099C">
        <w:rPr>
          <w:rFonts w:ascii="Times New Roman" w:eastAsia="Calibri" w:hAnsi="Times New Roman" w:cs="Times New Roman"/>
          <w:i/>
          <w:iCs/>
          <w:sz w:val="28"/>
          <w:szCs w:val="28"/>
        </w:rPr>
        <w:t>объединять</w:t>
      </w:r>
      <w:r w:rsidRPr="0037099C">
        <w:rPr>
          <w:rFonts w:ascii="Times New Roman" w:eastAsia="Calibri" w:hAnsi="Times New Roman" w:cs="Times New Roman"/>
          <w:iCs/>
          <w:sz w:val="28"/>
          <w:szCs w:val="28"/>
        </w:rPr>
        <w:t xml:space="preserve"> слова по значению (люди, животные, растения и др.) в тематические группы.</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Использовать</w:t>
      </w:r>
      <w:r w:rsidRPr="0037099C">
        <w:rPr>
          <w:rFonts w:ascii="Times New Roman" w:eastAsia="Calibri" w:hAnsi="Times New Roman" w:cs="Times New Roman"/>
          <w:iCs/>
          <w:sz w:val="28"/>
          <w:szCs w:val="28"/>
        </w:rPr>
        <w:t xml:space="preserve"> в речи «вежливые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употреблением однозначных и многозначных слов, а также слов, близких и противоположных по значению в речи, </w:t>
      </w:r>
      <w:r w:rsidRPr="0037099C">
        <w:rPr>
          <w:rFonts w:ascii="Times New Roman" w:eastAsia="Calibri" w:hAnsi="Times New Roman" w:cs="Times New Roman"/>
          <w:i/>
          <w:iCs/>
          <w:sz w:val="28"/>
          <w:szCs w:val="28"/>
        </w:rPr>
        <w:t>приобретать</w:t>
      </w:r>
      <w:r w:rsidRPr="0037099C">
        <w:rPr>
          <w:rFonts w:ascii="Times New Roman" w:eastAsia="Calibri" w:hAnsi="Times New Roman" w:cs="Times New Roman"/>
          <w:iCs/>
          <w:sz w:val="28"/>
          <w:szCs w:val="28"/>
        </w:rPr>
        <w:t xml:space="preserve"> опыт в их различении.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словарями учебника: толковым и близких и противоположных по значению слов, </w:t>
      </w: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них нужную информацию о слове.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этимологией слов </w:t>
      </w:r>
      <w:r w:rsidRPr="0037099C">
        <w:rPr>
          <w:rFonts w:ascii="Times New Roman" w:eastAsia="Calibri" w:hAnsi="Times New Roman" w:cs="Times New Roman"/>
          <w:i/>
          <w:iCs/>
          <w:sz w:val="28"/>
          <w:szCs w:val="28"/>
        </w:rPr>
        <w:t>пенал, здравствуйте, благодарю.</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Выполнять</w:t>
      </w:r>
      <w:r w:rsidRPr="0037099C">
        <w:rPr>
          <w:rFonts w:ascii="Times New Roman" w:eastAsia="Calibri" w:hAnsi="Times New Roman" w:cs="Times New Roman"/>
          <w:iCs/>
          <w:sz w:val="28"/>
          <w:szCs w:val="28"/>
        </w:rPr>
        <w:t xml:space="preserve"> тестовые задания электронного приложения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текст по рисунку и опорным словам</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Слово и слог. Ударение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Слово и слог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Слог как минимальная произносительная единица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Деление слов на слоги.</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лисица (лисичка).</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слово и слог.</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слоговой структурой различных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количество в слове слогов.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новые способы определения слогов в слове через проведение лингвистического опыта со словом.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модели слов, </w:t>
      </w:r>
      <w:r w:rsidRPr="0037099C">
        <w:rPr>
          <w:rFonts w:ascii="Times New Roman" w:eastAsia="Calibri" w:hAnsi="Times New Roman" w:cs="Times New Roman"/>
          <w:i/>
          <w:iCs/>
          <w:sz w:val="28"/>
          <w:szCs w:val="28"/>
        </w:rPr>
        <w:t>сопоставлять</w:t>
      </w:r>
      <w:r w:rsidRPr="0037099C">
        <w:rPr>
          <w:rFonts w:ascii="Times New Roman" w:eastAsia="Calibri" w:hAnsi="Times New Roman" w:cs="Times New Roman"/>
          <w:iCs/>
          <w:sz w:val="28"/>
          <w:szCs w:val="28"/>
        </w:rPr>
        <w:t xml:space="preserve"> их по количеству слогов и </w:t>
      </w: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слова по данным моделям.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слоги относительно количества в них гласных и согласных звуков.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Классифицировать</w:t>
      </w:r>
      <w:r w:rsidRPr="0037099C">
        <w:rPr>
          <w:rFonts w:ascii="Times New Roman" w:eastAsia="Calibri" w:hAnsi="Times New Roman" w:cs="Times New Roman"/>
          <w:iCs/>
          <w:sz w:val="28"/>
          <w:szCs w:val="28"/>
        </w:rPr>
        <w:t xml:space="preserve"> слова по количеству в них слогов.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слова из слогов.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Самостоятельно</w:t>
      </w:r>
      <w:r w:rsidRPr="0037099C">
        <w:rPr>
          <w:rFonts w:ascii="Times New Roman" w:eastAsia="Calibri" w:hAnsi="Times New Roman" w:cs="Times New Roman"/>
          <w:iCs/>
          <w:sz w:val="28"/>
          <w:szCs w:val="28"/>
        </w:rPr>
        <w:t xml:space="preserve"> подбирать примеры слов с заданным количеством слогов.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Перенос слов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Правила переноса слов (первое представление): </w:t>
      </w:r>
      <w:proofErr w:type="spellStart"/>
      <w:proofErr w:type="gramStart"/>
      <w:r w:rsidRPr="0037099C">
        <w:rPr>
          <w:rFonts w:ascii="Times New Roman" w:eastAsia="Calibri" w:hAnsi="Times New Roman" w:cs="Times New Roman"/>
          <w:i/>
          <w:iCs/>
          <w:sz w:val="28"/>
          <w:szCs w:val="28"/>
        </w:rPr>
        <w:t>стра</w:t>
      </w:r>
      <w:proofErr w:type="spellEnd"/>
      <w:r w:rsidRPr="0037099C">
        <w:rPr>
          <w:rFonts w:ascii="Times New Roman" w:eastAsia="Calibri" w:hAnsi="Times New Roman" w:cs="Times New Roman"/>
          <w:i/>
          <w:iCs/>
          <w:sz w:val="28"/>
          <w:szCs w:val="28"/>
        </w:rPr>
        <w:t>-на</w:t>
      </w:r>
      <w:proofErr w:type="gramEnd"/>
      <w:r w:rsidRPr="0037099C">
        <w:rPr>
          <w:rFonts w:ascii="Times New Roman" w:eastAsia="Calibri" w:hAnsi="Times New Roman" w:cs="Times New Roman"/>
          <w:i/>
          <w:iCs/>
          <w:sz w:val="28"/>
          <w:szCs w:val="28"/>
        </w:rPr>
        <w:t>, уро-</w:t>
      </w:r>
      <w:proofErr w:type="spellStart"/>
      <w:r w:rsidRPr="0037099C">
        <w:rPr>
          <w:rFonts w:ascii="Times New Roman" w:eastAsia="Calibri" w:hAnsi="Times New Roman" w:cs="Times New Roman"/>
          <w:i/>
          <w:iCs/>
          <w:sz w:val="28"/>
          <w:szCs w:val="28"/>
        </w:rPr>
        <w:t>ки</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 речи.</w:t>
      </w:r>
      <w:r w:rsidRPr="0037099C">
        <w:rPr>
          <w:rFonts w:ascii="Times New Roman" w:eastAsia="Calibri" w:hAnsi="Times New Roman" w:cs="Times New Roman"/>
          <w:iCs/>
          <w:sz w:val="28"/>
          <w:szCs w:val="28"/>
        </w:rPr>
        <w:t xml:space="preserve"> Наблюдение над словом как средством создания словесно-художественного образа.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Развитие творческого воображения через создание сравнительных образов.</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Сравнивать</w:t>
      </w:r>
      <w:r w:rsidRPr="0037099C">
        <w:rPr>
          <w:rFonts w:ascii="Times New Roman" w:eastAsia="Calibri" w:hAnsi="Times New Roman" w:cs="Times New Roman"/>
          <w:iCs/>
          <w:sz w:val="28"/>
          <w:szCs w:val="28"/>
        </w:rPr>
        <w:t xml:space="preserve"> слова по возможности переноса слов с одной строки на другую (</w:t>
      </w:r>
      <w:r w:rsidRPr="0037099C">
        <w:rPr>
          <w:rFonts w:ascii="Times New Roman" w:eastAsia="Calibri" w:hAnsi="Times New Roman" w:cs="Times New Roman"/>
          <w:i/>
          <w:iCs/>
          <w:sz w:val="28"/>
          <w:szCs w:val="28"/>
        </w:rPr>
        <w:t>крот, улей, зима</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путём наблюдения способы переноса слов с одной строки на другую (</w:t>
      </w:r>
      <w:proofErr w:type="spellStart"/>
      <w:r w:rsidRPr="0037099C">
        <w:rPr>
          <w:rFonts w:ascii="Times New Roman" w:eastAsia="Calibri" w:hAnsi="Times New Roman" w:cs="Times New Roman"/>
          <w:i/>
          <w:iCs/>
          <w:sz w:val="28"/>
          <w:szCs w:val="28"/>
        </w:rPr>
        <w:t>ва-силёк</w:t>
      </w:r>
      <w:proofErr w:type="spellEnd"/>
      <w:r w:rsidRPr="0037099C">
        <w:rPr>
          <w:rFonts w:ascii="Times New Roman" w:eastAsia="Calibri" w:hAnsi="Times New Roman" w:cs="Times New Roman"/>
          <w:i/>
          <w:iCs/>
          <w:sz w:val="28"/>
          <w:szCs w:val="28"/>
        </w:rPr>
        <w:t xml:space="preserve">, </w:t>
      </w:r>
      <w:proofErr w:type="spellStart"/>
      <w:r w:rsidRPr="0037099C">
        <w:rPr>
          <w:rFonts w:ascii="Times New Roman" w:eastAsia="Calibri" w:hAnsi="Times New Roman" w:cs="Times New Roman"/>
          <w:i/>
          <w:iCs/>
          <w:sz w:val="28"/>
          <w:szCs w:val="28"/>
        </w:rPr>
        <w:t>васи-лёк</w:t>
      </w:r>
      <w:proofErr w:type="spellEnd"/>
      <w:proofErr w:type="gramStart"/>
      <w:r w:rsidRPr="0037099C">
        <w:rPr>
          <w:rFonts w:ascii="Times New Roman" w:eastAsia="Calibri" w:hAnsi="Times New Roman" w:cs="Times New Roman"/>
          <w:iCs/>
          <w:sz w:val="28"/>
          <w:szCs w:val="28"/>
        </w:rPr>
        <w:t xml:space="preserve"> )</w:t>
      </w:r>
      <w:proofErr w:type="gramEnd"/>
      <w:r w:rsidRPr="0037099C">
        <w:rPr>
          <w:rFonts w:ascii="Times New Roman" w:eastAsia="Calibri" w:hAnsi="Times New Roman" w:cs="Times New Roman"/>
          <w:iCs/>
          <w:sz w:val="28"/>
          <w:szCs w:val="28"/>
        </w:rPr>
        <w:t xml:space="preserve">.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Переносить</w:t>
      </w:r>
      <w:r w:rsidRPr="0037099C">
        <w:rPr>
          <w:rFonts w:ascii="Times New Roman" w:eastAsia="Calibri" w:hAnsi="Times New Roman" w:cs="Times New Roman"/>
          <w:iCs/>
          <w:sz w:val="28"/>
          <w:szCs w:val="28"/>
        </w:rPr>
        <w:t xml:space="preserve"> слова по слогам.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предложениях сравнения, </w:t>
      </w:r>
      <w:r w:rsidRPr="0037099C">
        <w:rPr>
          <w:rFonts w:ascii="Times New Roman" w:eastAsia="Calibri" w:hAnsi="Times New Roman" w:cs="Times New Roman"/>
          <w:i/>
          <w:iCs/>
          <w:sz w:val="28"/>
          <w:szCs w:val="28"/>
        </w:rPr>
        <w:t>осознавать</w:t>
      </w:r>
      <w:r w:rsidRPr="0037099C">
        <w:rPr>
          <w:rFonts w:ascii="Times New Roman" w:eastAsia="Calibri" w:hAnsi="Times New Roman" w:cs="Times New Roman"/>
          <w:iCs/>
          <w:sz w:val="28"/>
          <w:szCs w:val="28"/>
        </w:rPr>
        <w:t>, с какой целью они использованы авторами.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Развивать</w:t>
      </w:r>
      <w:r w:rsidRPr="0037099C">
        <w:rPr>
          <w:rFonts w:ascii="Times New Roman" w:eastAsia="Calibri" w:hAnsi="Times New Roman" w:cs="Times New Roman"/>
          <w:iCs/>
          <w:sz w:val="28"/>
          <w:szCs w:val="28"/>
        </w:rPr>
        <w:t xml:space="preserve"> творческое воображение, подбирая свои примеры сравнений.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Оценивать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Ударение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Способы выделения ударения.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Словообразующая роль ударения. Зависимость значения слова от ударения.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Графическое обозначение ударения.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roofErr w:type="spellStart"/>
      <w:r w:rsidRPr="0037099C">
        <w:rPr>
          <w:rFonts w:ascii="Times New Roman" w:eastAsia="Calibri" w:hAnsi="Times New Roman" w:cs="Times New Roman"/>
          <w:iCs/>
          <w:sz w:val="28"/>
          <w:szCs w:val="28"/>
        </w:rPr>
        <w:t>Слогоударные</w:t>
      </w:r>
      <w:proofErr w:type="spellEnd"/>
      <w:r w:rsidRPr="0037099C">
        <w:rPr>
          <w:rFonts w:ascii="Times New Roman" w:eastAsia="Calibri" w:hAnsi="Times New Roman" w:cs="Times New Roman"/>
          <w:iCs/>
          <w:sz w:val="28"/>
          <w:szCs w:val="28"/>
        </w:rPr>
        <w:t xml:space="preserve"> модели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Произношение звуков и сочетаний звуков в соответствии с нормами современного русского литературного языка.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Знакомство с орфоэпическим словарём.</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сорока, собака.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Коллективное составление содержания основной части сказки.</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ролью словесного ударения в слове, </w:t>
      </w:r>
      <w:r w:rsidRPr="0037099C">
        <w:rPr>
          <w:rFonts w:ascii="Times New Roman" w:eastAsia="Calibri" w:hAnsi="Times New Roman" w:cs="Times New Roman"/>
          <w:i/>
          <w:iCs/>
          <w:sz w:val="28"/>
          <w:szCs w:val="28"/>
        </w:rPr>
        <w:t>осознавать</w:t>
      </w:r>
      <w:r w:rsidRPr="0037099C">
        <w:rPr>
          <w:rFonts w:ascii="Times New Roman" w:eastAsia="Calibri" w:hAnsi="Times New Roman" w:cs="Times New Roman"/>
          <w:iCs/>
          <w:sz w:val="28"/>
          <w:szCs w:val="28"/>
        </w:rPr>
        <w:t xml:space="preserve"> его значимость в речи.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ударение в слове, </w:t>
      </w: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наиболее рациональные способы определения ударения в слове.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изменение значения слова в зависимости от ударения (</w:t>
      </w:r>
      <w:r w:rsidRPr="0037099C">
        <w:rPr>
          <w:rFonts w:ascii="Times New Roman" w:eastAsia="Calibri" w:hAnsi="Times New Roman" w:cs="Times New Roman"/>
          <w:i/>
          <w:iCs/>
          <w:sz w:val="28"/>
          <w:szCs w:val="28"/>
        </w:rPr>
        <w:t>замок и замок</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ударные и безударные слоги.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Сравнивать</w:t>
      </w:r>
      <w:r w:rsidRPr="0037099C">
        <w:rPr>
          <w:rFonts w:ascii="Times New Roman" w:eastAsia="Calibri" w:hAnsi="Times New Roman" w:cs="Times New Roman"/>
          <w:iCs/>
          <w:sz w:val="28"/>
          <w:szCs w:val="28"/>
        </w:rPr>
        <w:t xml:space="preserve"> модели </w:t>
      </w:r>
      <w:proofErr w:type="spellStart"/>
      <w:r w:rsidRPr="0037099C">
        <w:rPr>
          <w:rFonts w:ascii="Times New Roman" w:eastAsia="Calibri" w:hAnsi="Times New Roman" w:cs="Times New Roman"/>
          <w:iCs/>
          <w:sz w:val="28"/>
          <w:szCs w:val="28"/>
        </w:rPr>
        <w:t>слогоударной</w:t>
      </w:r>
      <w:proofErr w:type="spellEnd"/>
      <w:r w:rsidRPr="0037099C">
        <w:rPr>
          <w:rFonts w:ascii="Times New Roman" w:eastAsia="Calibri" w:hAnsi="Times New Roman" w:cs="Times New Roman"/>
          <w:iCs/>
          <w:sz w:val="28"/>
          <w:szCs w:val="28"/>
        </w:rPr>
        <w:t xml:space="preserve"> структуры слова и </w:t>
      </w:r>
      <w:r w:rsidRPr="0037099C">
        <w:rPr>
          <w:rFonts w:ascii="Times New Roman" w:eastAsia="Calibri" w:hAnsi="Times New Roman" w:cs="Times New Roman"/>
          <w:i/>
          <w:iCs/>
          <w:sz w:val="28"/>
          <w:szCs w:val="28"/>
        </w:rPr>
        <w:t>подбирать</w:t>
      </w:r>
      <w:r w:rsidRPr="0037099C">
        <w:rPr>
          <w:rFonts w:ascii="Times New Roman" w:eastAsia="Calibri" w:hAnsi="Times New Roman" w:cs="Times New Roman"/>
          <w:iCs/>
          <w:sz w:val="28"/>
          <w:szCs w:val="28"/>
        </w:rPr>
        <w:t xml:space="preserve"> к ним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простейшие </w:t>
      </w:r>
      <w:proofErr w:type="spellStart"/>
      <w:r w:rsidRPr="0037099C">
        <w:rPr>
          <w:rFonts w:ascii="Times New Roman" w:eastAsia="Calibri" w:hAnsi="Times New Roman" w:cs="Times New Roman"/>
          <w:iCs/>
          <w:sz w:val="28"/>
          <w:szCs w:val="28"/>
        </w:rPr>
        <w:t>слогоударные</w:t>
      </w:r>
      <w:proofErr w:type="spellEnd"/>
      <w:r w:rsidRPr="0037099C">
        <w:rPr>
          <w:rFonts w:ascii="Times New Roman" w:eastAsia="Calibri" w:hAnsi="Times New Roman" w:cs="Times New Roman"/>
          <w:iCs/>
          <w:sz w:val="28"/>
          <w:szCs w:val="28"/>
        </w:rPr>
        <w:t xml:space="preserve"> модели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Произносить</w:t>
      </w:r>
      <w:r w:rsidRPr="0037099C">
        <w:rPr>
          <w:rFonts w:ascii="Times New Roman" w:eastAsia="Calibri" w:hAnsi="Times New Roman" w:cs="Times New Roman"/>
          <w:iCs/>
          <w:sz w:val="28"/>
          <w:szCs w:val="28"/>
        </w:rPr>
        <w:t xml:space="preserve"> слова в соответствии с нормами литературного произношения и </w:t>
      </w: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с этой точки зрения произнесённое слово.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орфоэпическим словарём, </w:t>
      </w: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нём нужную информацию о произношении слова.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сказку по её данному началу и заключительной части и рисункам к сказке.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Звуки и буквы</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lastRenderedPageBreak/>
        <w:t xml:space="preserve">Звуки и буквы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Смыслоразличительная роль звуков и бу</w:t>
      </w:r>
      <w:proofErr w:type="gramStart"/>
      <w:r w:rsidRPr="0037099C">
        <w:rPr>
          <w:rFonts w:ascii="Times New Roman" w:eastAsia="Calibri" w:hAnsi="Times New Roman" w:cs="Times New Roman"/>
          <w:iCs/>
          <w:sz w:val="28"/>
          <w:szCs w:val="28"/>
        </w:rPr>
        <w:t>кв в сл</w:t>
      </w:r>
      <w:proofErr w:type="gramEnd"/>
      <w:r w:rsidRPr="0037099C">
        <w:rPr>
          <w:rFonts w:ascii="Times New Roman" w:eastAsia="Calibri" w:hAnsi="Times New Roman" w:cs="Times New Roman"/>
          <w:iCs/>
          <w:sz w:val="28"/>
          <w:szCs w:val="28"/>
        </w:rPr>
        <w:t>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Условные звуковые обозначения слов.</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пальто, весело.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 речи.</w:t>
      </w:r>
      <w:r w:rsidRPr="0037099C">
        <w:rPr>
          <w:rFonts w:ascii="Times New Roman" w:eastAsia="Calibri" w:hAnsi="Times New Roman" w:cs="Times New Roman"/>
          <w:iCs/>
          <w:sz w:val="28"/>
          <w:szCs w:val="28"/>
        </w:rPr>
        <w:t xml:space="preserve"> Наблюдение над изобразительными возможностями языка.</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звуки и буквы.</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образованием звуков речи на основе проведения лингвистического опыта.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Осуществлять</w:t>
      </w:r>
      <w:r w:rsidRPr="0037099C">
        <w:rPr>
          <w:rFonts w:ascii="Times New Roman" w:eastAsia="Calibri" w:hAnsi="Times New Roman" w:cs="Times New Roman"/>
          <w:iCs/>
          <w:sz w:val="28"/>
          <w:szCs w:val="28"/>
        </w:rPr>
        <w:t xml:space="preserve"> знаково-символические действия при моделировании звуков.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Распознавать</w:t>
      </w:r>
      <w:r w:rsidRPr="0037099C">
        <w:rPr>
          <w:rFonts w:ascii="Times New Roman" w:eastAsia="Calibri" w:hAnsi="Times New Roman" w:cs="Times New Roman"/>
          <w:iCs/>
          <w:sz w:val="28"/>
          <w:szCs w:val="28"/>
        </w:rPr>
        <w:t xml:space="preserve"> условные обозначения звуков речи.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Сопоставлять</w:t>
      </w:r>
      <w:r w:rsidRPr="0037099C">
        <w:rPr>
          <w:rFonts w:ascii="Times New Roman" w:eastAsia="Calibri" w:hAnsi="Times New Roman" w:cs="Times New Roman"/>
          <w:iCs/>
          <w:sz w:val="28"/>
          <w:szCs w:val="28"/>
        </w:rPr>
        <w:t xml:space="preserve"> звуковое и буквенное обозначения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w:t>
      </w:r>
      <w:r w:rsidRPr="0037099C">
        <w:rPr>
          <w:rFonts w:ascii="Times New Roman" w:eastAsia="Calibri" w:hAnsi="Times New Roman" w:cs="Times New Roman"/>
          <w:iCs/>
          <w:sz w:val="28"/>
          <w:szCs w:val="28"/>
        </w:rPr>
        <w:t xml:space="preserve">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xml:space="preserve">. Знакомство с принятыми в русском языке обозначениями звуков.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образностью русских слов, звучание которых передаёт звуки природы.</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Русский алфавит, или Азбука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Значение алфавита.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Знание алфавита: правильное называние букв, их последовательность.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Использование алфавита при работе со словарями.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хорошо, учитель, ученик, ученица.</w:t>
      </w:r>
      <w:r w:rsidRPr="0037099C">
        <w:rPr>
          <w:rFonts w:ascii="Times New Roman" w:eastAsia="Calibri" w:hAnsi="Times New Roman" w:cs="Times New Roman"/>
          <w:iCs/>
          <w:sz w:val="28"/>
          <w:szCs w:val="28"/>
        </w:rPr>
        <w:t xml:space="preserve"> </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Высказываться</w:t>
      </w:r>
      <w:r w:rsidRPr="0037099C">
        <w:rPr>
          <w:rFonts w:ascii="Times New Roman" w:eastAsia="Calibri" w:hAnsi="Times New Roman" w:cs="Times New Roman"/>
          <w:iCs/>
          <w:sz w:val="28"/>
          <w:szCs w:val="28"/>
        </w:rPr>
        <w:t xml:space="preserve"> о значимости изучения алфавита.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Правильно </w:t>
      </w:r>
      <w:r w:rsidRPr="0037099C">
        <w:rPr>
          <w:rFonts w:ascii="Times New Roman" w:eastAsia="Calibri" w:hAnsi="Times New Roman" w:cs="Times New Roman"/>
          <w:i/>
          <w:iCs/>
          <w:sz w:val="28"/>
          <w:szCs w:val="28"/>
        </w:rPr>
        <w:t>называть</w:t>
      </w:r>
      <w:r w:rsidRPr="0037099C">
        <w:rPr>
          <w:rFonts w:ascii="Times New Roman" w:eastAsia="Calibri" w:hAnsi="Times New Roman" w:cs="Times New Roman"/>
          <w:iCs/>
          <w:sz w:val="28"/>
          <w:szCs w:val="28"/>
        </w:rPr>
        <w:t xml:space="preserve"> буквы в алфавитном порядке. </w:t>
      </w: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памяткой «Алфавит» в учебнике.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Классифицировать</w:t>
      </w:r>
      <w:r w:rsidRPr="0037099C">
        <w:rPr>
          <w:rFonts w:ascii="Times New Roman" w:eastAsia="Calibri" w:hAnsi="Times New Roman" w:cs="Times New Roman"/>
          <w:iCs/>
          <w:sz w:val="28"/>
          <w:szCs w:val="28"/>
        </w:rPr>
        <w:t xml:space="preserve"> буквы по сходству в их названии, по характеристике звука, который они называют.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Располагать</w:t>
      </w:r>
      <w:r w:rsidRPr="0037099C">
        <w:rPr>
          <w:rFonts w:ascii="Times New Roman" w:eastAsia="Calibri" w:hAnsi="Times New Roman" w:cs="Times New Roman"/>
          <w:iCs/>
          <w:sz w:val="28"/>
          <w:szCs w:val="28"/>
        </w:rPr>
        <w:t xml:space="preserve"> заданные слова в алфавитном порядке.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Применять</w:t>
      </w:r>
      <w:r w:rsidRPr="0037099C">
        <w:rPr>
          <w:rFonts w:ascii="Times New Roman" w:eastAsia="Calibri" w:hAnsi="Times New Roman" w:cs="Times New Roman"/>
          <w:iCs/>
          <w:sz w:val="28"/>
          <w:szCs w:val="28"/>
        </w:rPr>
        <w:t xml:space="preserve"> знание алфавита при пользовании словарями.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Осуществлять</w:t>
      </w:r>
      <w:r w:rsidRPr="0037099C">
        <w:rPr>
          <w:rFonts w:ascii="Times New Roman" w:eastAsia="Calibri" w:hAnsi="Times New Roman" w:cs="Times New Roman"/>
          <w:iCs/>
          <w:sz w:val="28"/>
          <w:szCs w:val="28"/>
        </w:rPr>
        <w:t xml:space="preserve"> сотрудничество в парах при выполнении учебных задач.</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Работа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Знакомство с этимологией слов алфавит и азбука.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Гласные звуки Буквы, обозначающие 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Смыслоразличительная роль гласных звуков и букв, обозначающих гласные звуки (</w:t>
      </w:r>
      <w:r w:rsidRPr="0037099C">
        <w:rPr>
          <w:rFonts w:ascii="Times New Roman" w:eastAsia="Calibri" w:hAnsi="Times New Roman" w:cs="Times New Roman"/>
          <w:i/>
          <w:iCs/>
          <w:sz w:val="28"/>
          <w:szCs w:val="28"/>
        </w:rPr>
        <w:t>сон</w:t>
      </w:r>
      <w:r w:rsidRPr="0037099C">
        <w:rPr>
          <w:rFonts w:ascii="Times New Roman" w:eastAsia="Calibri" w:hAnsi="Times New Roman" w:cs="Times New Roman"/>
          <w:sz w:val="28"/>
          <w:szCs w:val="28"/>
        </w:rPr>
        <w:t>—</w:t>
      </w:r>
      <w:r w:rsidRPr="0037099C">
        <w:rPr>
          <w:rFonts w:ascii="Times New Roman" w:eastAsia="Calibri" w:hAnsi="Times New Roman" w:cs="Times New Roman"/>
          <w:i/>
          <w:iCs/>
          <w:sz w:val="28"/>
          <w:szCs w:val="28"/>
        </w:rPr>
        <w:t>сын</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Буквы е, ё, ю, я и их функции в слове.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 с буквой э.</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lastRenderedPageBreak/>
        <w:t>*Слово с непроверяемым написанием:</w:t>
      </w:r>
      <w:r w:rsidRPr="0037099C">
        <w:rPr>
          <w:rFonts w:ascii="Times New Roman" w:eastAsia="Calibri" w:hAnsi="Times New Roman" w:cs="Times New Roman"/>
          <w:i/>
          <w:iCs/>
          <w:sz w:val="28"/>
          <w:szCs w:val="28"/>
        </w:rPr>
        <w:t xml:space="preserve"> деревня.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 речи.</w:t>
      </w:r>
      <w:r w:rsidRPr="0037099C">
        <w:rPr>
          <w:rFonts w:ascii="Times New Roman" w:eastAsia="Calibri" w:hAnsi="Times New Roman" w:cs="Times New Roman"/>
          <w:iCs/>
          <w:sz w:val="28"/>
          <w:szCs w:val="28"/>
        </w:rPr>
        <w:t xml:space="preserve"> Составление развёрнутого ответа на вопрос. </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в слове гласные звуки по их признакам.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Правильно </w:t>
      </w:r>
      <w:r w:rsidRPr="0037099C">
        <w:rPr>
          <w:rFonts w:ascii="Times New Roman" w:eastAsia="Calibri" w:hAnsi="Times New Roman" w:cs="Times New Roman"/>
          <w:i/>
          <w:iCs/>
          <w:sz w:val="28"/>
          <w:szCs w:val="28"/>
        </w:rPr>
        <w:t>произносить</w:t>
      </w:r>
      <w:r w:rsidRPr="0037099C">
        <w:rPr>
          <w:rFonts w:ascii="Times New Roman" w:eastAsia="Calibri" w:hAnsi="Times New Roman" w:cs="Times New Roman"/>
          <w:iCs/>
          <w:sz w:val="28"/>
          <w:szCs w:val="28"/>
        </w:rPr>
        <w:t xml:space="preserve"> 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гласные звуки и буквы, обозначающие 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форзацем учебника «Чудо-городок звуков» и «Чудо-городок букв», а также с памяткой в учебнике «Гласные звуки и буквы».</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«работу» букв, обозначающих гласные звуки в слове.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Соотносить</w:t>
      </w:r>
      <w:r w:rsidRPr="0037099C">
        <w:rPr>
          <w:rFonts w:ascii="Times New Roman" w:eastAsia="Calibri" w:hAnsi="Times New Roman" w:cs="Times New Roman"/>
          <w:iCs/>
          <w:sz w:val="28"/>
          <w:szCs w:val="28"/>
        </w:rPr>
        <w:t xml:space="preserve"> количество звуков и букв в таких словах, как </w:t>
      </w:r>
      <w:r w:rsidRPr="0037099C">
        <w:rPr>
          <w:rFonts w:ascii="Times New Roman" w:eastAsia="Calibri" w:hAnsi="Times New Roman" w:cs="Times New Roman"/>
          <w:i/>
          <w:iCs/>
          <w:sz w:val="28"/>
          <w:szCs w:val="28"/>
        </w:rPr>
        <w:t>клён, ёлка, мяч, маяк</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xml:space="preserve"> причины расхождения количества звуков и бу</w:t>
      </w:r>
      <w:proofErr w:type="gramStart"/>
      <w:r w:rsidRPr="0037099C">
        <w:rPr>
          <w:rFonts w:ascii="Times New Roman" w:eastAsia="Calibri" w:hAnsi="Times New Roman" w:cs="Times New Roman"/>
          <w:iCs/>
          <w:sz w:val="28"/>
          <w:szCs w:val="28"/>
        </w:rPr>
        <w:t>кв в сл</w:t>
      </w:r>
      <w:proofErr w:type="gramEnd"/>
      <w:r w:rsidRPr="0037099C">
        <w:rPr>
          <w:rFonts w:ascii="Times New Roman" w:eastAsia="Calibri" w:hAnsi="Times New Roman" w:cs="Times New Roman"/>
          <w:iCs/>
          <w:sz w:val="28"/>
          <w:szCs w:val="28"/>
        </w:rPr>
        <w:t>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слова с целью выделения в них гласных звуков, одинаковых гласных звуков и др</w:t>
      </w:r>
      <w:proofErr w:type="gramStart"/>
      <w:r w:rsidRPr="0037099C">
        <w:rPr>
          <w:rFonts w:ascii="Times New Roman" w:eastAsia="Calibri" w:hAnsi="Times New Roman" w:cs="Times New Roman"/>
          <w:iCs/>
          <w:sz w:val="28"/>
          <w:szCs w:val="28"/>
        </w:rPr>
        <w:t>..</w:t>
      </w:r>
      <w:proofErr w:type="gramEnd"/>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способами пополнения словарного запаса русского языка.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незнакомые слова и </w:t>
      </w: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их значение по толковому словарю.</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Составление</w:t>
      </w:r>
      <w:r w:rsidRPr="0037099C">
        <w:rPr>
          <w:rFonts w:ascii="Times New Roman" w:eastAsia="Calibri" w:hAnsi="Times New Roman" w:cs="Times New Roman"/>
          <w:iCs/>
          <w:sz w:val="28"/>
          <w:szCs w:val="28"/>
        </w:rPr>
        <w:t xml:space="preserve"> развёрнутого ответа на вопрос по содержанию сказки Г.Х. Андерсена «</w:t>
      </w:r>
      <w:proofErr w:type="spellStart"/>
      <w:r w:rsidRPr="0037099C">
        <w:rPr>
          <w:rFonts w:ascii="Times New Roman" w:eastAsia="Calibri" w:hAnsi="Times New Roman" w:cs="Times New Roman"/>
          <w:iCs/>
          <w:sz w:val="28"/>
          <w:szCs w:val="28"/>
        </w:rPr>
        <w:t>Дюймовочка</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Ударные и безударные 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Произношение ударного гласного звука в слове и его обозначение буквой на письме.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Произношение безударного гласного звука в слове и его обозначение буквой на письме.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Особенности проверяемых и проверочных слов. Правило обозначения буквой безударного гласного звука в двусложных словах.</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Способы проверки написания буквы, обозначающей безударный гласный звук (изменение формы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Написание слов с непроверяемой буквой безударного гласного звука (</w:t>
      </w:r>
      <w:r w:rsidRPr="0037099C">
        <w:rPr>
          <w:rFonts w:ascii="Times New Roman" w:eastAsia="Calibri" w:hAnsi="Times New Roman" w:cs="Times New Roman"/>
          <w:i/>
          <w:iCs/>
          <w:sz w:val="28"/>
          <w:szCs w:val="28"/>
        </w:rPr>
        <w:t>ворона, сорока</w:t>
      </w:r>
      <w:r w:rsidRPr="0037099C">
        <w:rPr>
          <w:rFonts w:ascii="Times New Roman" w:eastAsia="Calibri" w:hAnsi="Times New Roman" w:cs="Times New Roman"/>
          <w:iCs/>
          <w:sz w:val="28"/>
          <w:szCs w:val="28"/>
        </w:rPr>
        <w:t xml:space="preserve"> и др.).</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Работа с орфографическим словарём.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Проверочный диктант.</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заяц, петух, корова, молоко.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Составление устного рассказа по рисунку и опорным словам.</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качественную характеристику гласного звука: гласный ударный или безударный.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Знакомиться</w:t>
      </w:r>
      <w:r w:rsidRPr="0037099C">
        <w:rPr>
          <w:rFonts w:ascii="Times New Roman" w:eastAsia="Calibri" w:hAnsi="Times New Roman" w:cs="Times New Roman"/>
          <w:iCs/>
          <w:sz w:val="28"/>
          <w:szCs w:val="28"/>
        </w:rPr>
        <w:t xml:space="preserve"> с памяткой: «Как определить в слове ударный и безударный гласные звуки». </w:t>
      </w:r>
      <w:r w:rsidRPr="0037099C">
        <w:rPr>
          <w:rFonts w:ascii="Times New Roman" w:eastAsia="Calibri" w:hAnsi="Times New Roman" w:cs="Times New Roman"/>
          <w:i/>
          <w:iCs/>
          <w:sz w:val="28"/>
          <w:szCs w:val="28"/>
        </w:rPr>
        <w:t>Использовать</w:t>
      </w:r>
      <w:r w:rsidRPr="0037099C">
        <w:rPr>
          <w:rFonts w:ascii="Times New Roman" w:eastAsia="Calibri" w:hAnsi="Times New Roman" w:cs="Times New Roman"/>
          <w:iCs/>
          <w:sz w:val="28"/>
          <w:szCs w:val="28"/>
        </w:rPr>
        <w:t xml:space="preserve"> приём планирования учебных действий: </w:t>
      </w: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с опорой на заданный алгоритм безударный и ударный гласные звуки в слове.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Находить</w:t>
      </w:r>
      <w:r w:rsidRPr="0037099C">
        <w:rPr>
          <w:rFonts w:ascii="Times New Roman" w:eastAsia="Calibri" w:hAnsi="Times New Roman" w:cs="Times New Roman"/>
          <w:iCs/>
          <w:sz w:val="28"/>
          <w:szCs w:val="28"/>
        </w:rPr>
        <w:t xml:space="preserve"> в двусложных словах букву безударного гласного звука, написание которой надо проверять.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проверочное и проверяемое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Использовать</w:t>
      </w:r>
      <w:r w:rsidRPr="0037099C">
        <w:rPr>
          <w:rFonts w:ascii="Times New Roman" w:eastAsia="Calibri" w:hAnsi="Times New Roman" w:cs="Times New Roman"/>
          <w:iCs/>
          <w:sz w:val="28"/>
          <w:szCs w:val="28"/>
        </w:rPr>
        <w:t xml:space="preserve"> приём планирования учебных действий при подборе проверочного слова путём изменения формы слова (</w:t>
      </w:r>
      <w:r w:rsidRPr="0037099C">
        <w:rPr>
          <w:rFonts w:ascii="Times New Roman" w:eastAsia="Calibri" w:hAnsi="Times New Roman" w:cs="Times New Roman"/>
          <w:i/>
          <w:iCs/>
          <w:sz w:val="28"/>
          <w:szCs w:val="28"/>
        </w:rPr>
        <w:t xml:space="preserve">слоны </w:t>
      </w:r>
      <w:r w:rsidRPr="0037099C">
        <w:rPr>
          <w:rFonts w:ascii="Times New Roman" w:eastAsia="Calibri" w:hAnsi="Times New Roman" w:cs="Times New Roman"/>
          <w:sz w:val="28"/>
          <w:szCs w:val="28"/>
        </w:rPr>
        <w:t xml:space="preserve">— </w:t>
      </w:r>
      <w:proofErr w:type="spellStart"/>
      <w:r w:rsidRPr="0037099C">
        <w:rPr>
          <w:rFonts w:ascii="Times New Roman" w:eastAsia="Calibri" w:hAnsi="Times New Roman" w:cs="Times New Roman"/>
          <w:i/>
          <w:iCs/>
          <w:sz w:val="28"/>
          <w:szCs w:val="28"/>
        </w:rPr>
        <w:t>слóн</w:t>
      </w:r>
      <w:proofErr w:type="spellEnd"/>
      <w:r w:rsidRPr="0037099C">
        <w:rPr>
          <w:rFonts w:ascii="Times New Roman" w:eastAsia="Calibri" w:hAnsi="Times New Roman" w:cs="Times New Roman"/>
          <w:i/>
          <w:iCs/>
          <w:sz w:val="28"/>
          <w:szCs w:val="28"/>
        </w:rPr>
        <w:t xml:space="preserve">, </w:t>
      </w:r>
      <w:proofErr w:type="spellStart"/>
      <w:proofErr w:type="gramStart"/>
      <w:r w:rsidRPr="0037099C">
        <w:rPr>
          <w:rFonts w:ascii="Times New Roman" w:eastAsia="Calibri" w:hAnsi="Times New Roman" w:cs="Times New Roman"/>
          <w:i/>
          <w:iCs/>
          <w:sz w:val="28"/>
          <w:szCs w:val="28"/>
        </w:rPr>
        <w:t>тр</w:t>
      </w:r>
      <w:proofErr w:type="gramEnd"/>
      <w:r w:rsidRPr="0037099C">
        <w:rPr>
          <w:rFonts w:ascii="Times New Roman" w:eastAsia="Calibri" w:hAnsi="Times New Roman" w:cs="Times New Roman"/>
          <w:i/>
          <w:iCs/>
          <w:sz w:val="28"/>
          <w:szCs w:val="28"/>
        </w:rPr>
        <w:t>áва</w:t>
      </w:r>
      <w:proofErr w:type="spellEnd"/>
      <w:r w:rsidRPr="0037099C">
        <w:rPr>
          <w:rFonts w:ascii="Times New Roman" w:eastAsia="Calibri" w:hAnsi="Times New Roman" w:cs="Times New Roman"/>
          <w:i/>
          <w:iCs/>
          <w:sz w:val="28"/>
          <w:szCs w:val="28"/>
        </w:rPr>
        <w:t xml:space="preserve"> </w:t>
      </w:r>
      <w:r w:rsidRPr="0037099C">
        <w:rPr>
          <w:rFonts w:ascii="Times New Roman" w:eastAsia="Calibri" w:hAnsi="Times New Roman" w:cs="Times New Roman"/>
          <w:sz w:val="28"/>
          <w:szCs w:val="28"/>
        </w:rPr>
        <w:t xml:space="preserve">— </w:t>
      </w:r>
      <w:proofErr w:type="spellStart"/>
      <w:r w:rsidRPr="0037099C">
        <w:rPr>
          <w:rFonts w:ascii="Times New Roman" w:eastAsia="Calibri" w:hAnsi="Times New Roman" w:cs="Times New Roman"/>
          <w:i/>
          <w:iCs/>
          <w:sz w:val="28"/>
          <w:szCs w:val="28"/>
        </w:rPr>
        <w:t>трáвы</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двусложные слова с безударным гласным и </w:t>
      </w: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xml:space="preserve"> их правописание.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Запоминать</w:t>
      </w:r>
      <w:r w:rsidRPr="0037099C">
        <w:rPr>
          <w:rFonts w:ascii="Times New Roman" w:eastAsia="Calibri" w:hAnsi="Times New Roman" w:cs="Times New Roman"/>
          <w:iCs/>
          <w:sz w:val="28"/>
          <w:szCs w:val="28"/>
        </w:rPr>
        <w:t xml:space="preserve"> написание непроверяемой буквы безударного гласного звука в словах, предусмотренных программой 1 класса.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орфографическим словарём учебника, </w:t>
      </w: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нём информацию о правописании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устный рассказ по рисунку и опорным словам.</w:t>
      </w:r>
    </w:p>
    <w:p w:rsidR="00474FBD" w:rsidRPr="0037099C" w:rsidRDefault="00474FBD" w:rsidP="00474FBD">
      <w:pPr>
        <w:spacing w:after="0" w:line="240" w:lineRule="auto"/>
        <w:ind w:left="57" w:right="57" w:firstLine="57"/>
        <w:jc w:val="both"/>
        <w:rPr>
          <w:rFonts w:ascii="Times New Roman" w:eastAsia="Calibri" w:hAnsi="Times New Roman" w:cs="Times New Roman"/>
          <w:color w:val="000000"/>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Согласные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Буквы, обозначающие согласные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Смыслоразличительная роль согласных звуков и букв, обозначающих согласные звуки (</w:t>
      </w:r>
      <w:r w:rsidRPr="0037099C">
        <w:rPr>
          <w:rFonts w:ascii="Times New Roman" w:eastAsia="Calibri" w:hAnsi="Times New Roman" w:cs="Times New Roman"/>
          <w:i/>
          <w:iCs/>
          <w:sz w:val="28"/>
          <w:szCs w:val="28"/>
        </w:rPr>
        <w:t>точка — бочка</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Слова с удвоенными согласными.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Буквы Й и</w:t>
      </w:r>
      <w:proofErr w:type="gramStart"/>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И</w:t>
      </w:r>
      <w:proofErr w:type="spellEnd"/>
      <w:proofErr w:type="gramEnd"/>
    </w:p>
    <w:p w:rsidR="00474FBD" w:rsidRPr="0037099C" w:rsidRDefault="00474FBD" w:rsidP="00474FBD">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Слова со звуком [й’] и буквой «и </w:t>
      </w:r>
      <w:proofErr w:type="gramStart"/>
      <w:r w:rsidRPr="0037099C">
        <w:rPr>
          <w:rFonts w:ascii="Times New Roman" w:eastAsia="Calibri" w:hAnsi="Times New Roman" w:cs="Times New Roman"/>
          <w:sz w:val="28"/>
          <w:szCs w:val="28"/>
        </w:rPr>
        <w:t>краткое</w:t>
      </w:r>
      <w:proofErr w:type="gramEnd"/>
      <w:r w:rsidRPr="0037099C">
        <w:rPr>
          <w:rFonts w:ascii="Times New Roman" w:eastAsia="Calibri" w:hAnsi="Times New Roman" w:cs="Times New Roman"/>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rPr>
      </w:pPr>
      <w:r w:rsidRPr="0037099C">
        <w:rPr>
          <w:rFonts w:ascii="Times New Roman" w:eastAsia="Calibri" w:hAnsi="Times New Roman" w:cs="Times New Roman"/>
          <w:sz w:val="28"/>
          <w:szCs w:val="28"/>
        </w:rPr>
        <w:t>*Слова с непроверяемым написанием:</w:t>
      </w:r>
      <w:r w:rsidRPr="0037099C">
        <w:rPr>
          <w:rFonts w:ascii="Times New Roman" w:eastAsia="Calibri" w:hAnsi="Times New Roman" w:cs="Times New Roman"/>
          <w:i/>
          <w:sz w:val="28"/>
          <w:szCs w:val="28"/>
        </w:rPr>
        <w:t xml:space="preserve"> класс, классный, дежурный</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в слове согласные звуки по их признакам.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образованием согласных звуков и правильно их произносить.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согласный звук в слове и вне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согласные звуки и буквы, обозначающие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Дифференцировать</w:t>
      </w:r>
      <w:r w:rsidRPr="0037099C">
        <w:rPr>
          <w:rFonts w:ascii="Times New Roman" w:eastAsia="Calibri" w:hAnsi="Times New Roman" w:cs="Times New Roman"/>
          <w:iCs/>
          <w:sz w:val="28"/>
          <w:szCs w:val="28"/>
        </w:rPr>
        <w:t xml:space="preserve"> гласные и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«работу» букв, обозначающих согласные звуки в слове.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написанием и произношением слов с удвоенными согласными и определять способ переноса слов с удвоенными согласными (</w:t>
      </w:r>
      <w:proofErr w:type="spellStart"/>
      <w:proofErr w:type="gramStart"/>
      <w:r w:rsidRPr="0037099C">
        <w:rPr>
          <w:rFonts w:ascii="Times New Roman" w:eastAsia="Calibri" w:hAnsi="Times New Roman" w:cs="Times New Roman"/>
          <w:i/>
          <w:iCs/>
          <w:sz w:val="28"/>
          <w:szCs w:val="28"/>
        </w:rPr>
        <w:t>ван</w:t>
      </w:r>
      <w:proofErr w:type="spellEnd"/>
      <w:r w:rsidRPr="0037099C">
        <w:rPr>
          <w:rFonts w:ascii="Times New Roman" w:eastAsia="Calibri" w:hAnsi="Times New Roman" w:cs="Times New Roman"/>
          <w:i/>
          <w:iCs/>
          <w:sz w:val="28"/>
          <w:szCs w:val="28"/>
        </w:rPr>
        <w:t>-на</w:t>
      </w:r>
      <w:proofErr w:type="gramEnd"/>
      <w:r w:rsidRPr="0037099C">
        <w:rPr>
          <w:rFonts w:ascii="Times New Roman" w:eastAsia="Calibri" w:hAnsi="Times New Roman" w:cs="Times New Roman"/>
          <w:i/>
          <w:iCs/>
          <w:sz w:val="28"/>
          <w:szCs w:val="28"/>
        </w:rPr>
        <w:t xml:space="preserve">, </w:t>
      </w:r>
      <w:proofErr w:type="spellStart"/>
      <w:r w:rsidRPr="0037099C">
        <w:rPr>
          <w:rFonts w:ascii="Times New Roman" w:eastAsia="Calibri" w:hAnsi="Times New Roman" w:cs="Times New Roman"/>
          <w:i/>
          <w:iCs/>
          <w:sz w:val="28"/>
          <w:szCs w:val="28"/>
        </w:rPr>
        <w:t>кас-са</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согласный звук [й’] и гласный звук [и].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слова из слогов, в одном из которых есть звук [й’].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путём наблюдения способы переноса слов с буквой «и </w:t>
      </w:r>
      <w:proofErr w:type="gramStart"/>
      <w:r w:rsidRPr="0037099C">
        <w:rPr>
          <w:rFonts w:ascii="Times New Roman" w:eastAsia="Calibri" w:hAnsi="Times New Roman" w:cs="Times New Roman"/>
          <w:iCs/>
          <w:sz w:val="28"/>
          <w:szCs w:val="28"/>
        </w:rPr>
        <w:t>краткое</w:t>
      </w:r>
      <w:proofErr w:type="gramEnd"/>
      <w:r w:rsidRPr="0037099C">
        <w:rPr>
          <w:rFonts w:ascii="Times New Roman" w:eastAsia="Calibri" w:hAnsi="Times New Roman" w:cs="Times New Roman"/>
          <w:iCs/>
          <w:sz w:val="28"/>
          <w:szCs w:val="28"/>
        </w:rPr>
        <w:t>» (</w:t>
      </w:r>
      <w:r w:rsidRPr="0037099C">
        <w:rPr>
          <w:rFonts w:ascii="Times New Roman" w:eastAsia="Calibri" w:hAnsi="Times New Roman" w:cs="Times New Roman"/>
          <w:i/>
          <w:iCs/>
          <w:sz w:val="28"/>
          <w:szCs w:val="28"/>
        </w:rPr>
        <w:t>май-ка</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Накапливать</w:t>
      </w:r>
      <w:r w:rsidRPr="0037099C">
        <w:rPr>
          <w:rFonts w:ascii="Times New Roman" w:eastAsia="Calibri" w:hAnsi="Times New Roman" w:cs="Times New Roman"/>
          <w:iCs/>
          <w:sz w:val="28"/>
          <w:szCs w:val="28"/>
        </w:rPr>
        <w:t xml:space="preserve"> опыт в переносе слов с буквой «и </w:t>
      </w:r>
      <w:proofErr w:type="gramStart"/>
      <w:r w:rsidRPr="0037099C">
        <w:rPr>
          <w:rFonts w:ascii="Times New Roman" w:eastAsia="Calibri" w:hAnsi="Times New Roman" w:cs="Times New Roman"/>
          <w:iCs/>
          <w:sz w:val="28"/>
          <w:szCs w:val="28"/>
        </w:rPr>
        <w:t>краткое</w:t>
      </w:r>
      <w:proofErr w:type="gramEnd"/>
      <w:r w:rsidRPr="0037099C">
        <w:rPr>
          <w:rFonts w:ascii="Times New Roman" w:eastAsia="Calibri" w:hAnsi="Times New Roman" w:cs="Times New Roman"/>
          <w:iCs/>
          <w:sz w:val="28"/>
          <w:szCs w:val="28"/>
        </w:rPr>
        <w:t>» (</w:t>
      </w:r>
      <w:r w:rsidRPr="0037099C">
        <w:rPr>
          <w:rFonts w:ascii="Times New Roman" w:eastAsia="Calibri" w:hAnsi="Times New Roman" w:cs="Times New Roman"/>
          <w:i/>
          <w:iCs/>
          <w:sz w:val="28"/>
          <w:szCs w:val="28"/>
        </w:rPr>
        <w:t>чай-ка</w:t>
      </w:r>
      <w:r w:rsidRPr="0037099C">
        <w:rPr>
          <w:rFonts w:ascii="Times New Roman" w:eastAsia="Calibri" w:hAnsi="Times New Roman" w:cs="Times New Roman"/>
          <w:iCs/>
          <w:sz w:val="28"/>
          <w:szCs w:val="28"/>
        </w:rPr>
        <w:t>) и с удвоенными согласными (</w:t>
      </w:r>
      <w:proofErr w:type="spellStart"/>
      <w:r w:rsidRPr="0037099C">
        <w:rPr>
          <w:rFonts w:ascii="Times New Roman" w:eastAsia="Calibri" w:hAnsi="Times New Roman" w:cs="Times New Roman"/>
          <w:i/>
          <w:iCs/>
          <w:sz w:val="28"/>
          <w:szCs w:val="28"/>
        </w:rPr>
        <w:t>ван</w:t>
      </w:r>
      <w:proofErr w:type="spellEnd"/>
      <w:r w:rsidRPr="0037099C">
        <w:rPr>
          <w:rFonts w:ascii="Times New Roman" w:eastAsia="Calibri" w:hAnsi="Times New Roman" w:cs="Times New Roman"/>
          <w:i/>
          <w:iCs/>
          <w:sz w:val="28"/>
          <w:szCs w:val="28"/>
        </w:rPr>
        <w:t>-на</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lastRenderedPageBreak/>
        <w:t xml:space="preserve">Твёрдые и мягкие согласные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Согласные парные и непарные по твёрдости-мягкости.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Буквы для обозначения твёрдых и мягких согласных звуков.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Обозначение мягкости согласных звуков на письме буквами и, е, ё, ю, ь.</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sz w:val="28"/>
          <w:szCs w:val="28"/>
        </w:rPr>
        <w:t>*Слово с непроверяемым написанием:</w:t>
      </w:r>
      <w:r w:rsidRPr="0037099C">
        <w:rPr>
          <w:rFonts w:ascii="Times New Roman" w:eastAsia="Calibri" w:hAnsi="Times New Roman" w:cs="Times New Roman"/>
          <w:i/>
          <w:sz w:val="28"/>
          <w:szCs w:val="28"/>
        </w:rPr>
        <w:t xml:space="preserve"> ребята. </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Формирование на основе содержания текстов учебника</w:t>
      </w:r>
      <w:r w:rsidRPr="0037099C">
        <w:rPr>
          <w:rFonts w:ascii="Times New Roman" w:eastAsia="Calibri" w:hAnsi="Times New Roman" w:cs="Times New Roman"/>
          <w:i/>
          <w:iCs/>
          <w:sz w:val="28"/>
          <w:szCs w:val="28"/>
        </w:rPr>
        <w:t xml:space="preserve"> </w:t>
      </w:r>
      <w:r w:rsidRPr="0037099C">
        <w:rPr>
          <w:rFonts w:ascii="Times New Roman" w:eastAsia="Calibri" w:hAnsi="Times New Roman" w:cs="Times New Roman"/>
          <w:iCs/>
          <w:sz w:val="28"/>
          <w:szCs w:val="28"/>
        </w:rPr>
        <w:t>гражданской гуманистической позиции — сохранять мир в своей стране и во всём мире.</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Универсальные учебные действия: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в слове и вне слова мягкие и твёрдые, парные и непарные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графической информацией, </w:t>
      </w: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таблицу, </w:t>
      </w:r>
      <w:r w:rsidRPr="0037099C">
        <w:rPr>
          <w:rFonts w:ascii="Times New Roman" w:eastAsia="Calibri" w:hAnsi="Times New Roman" w:cs="Times New Roman"/>
          <w:i/>
          <w:iCs/>
          <w:sz w:val="28"/>
          <w:szCs w:val="28"/>
        </w:rPr>
        <w:t>получать</w:t>
      </w:r>
      <w:r w:rsidRPr="0037099C">
        <w:rPr>
          <w:rFonts w:ascii="Times New Roman" w:eastAsia="Calibri" w:hAnsi="Times New Roman" w:cs="Times New Roman"/>
          <w:iCs/>
          <w:sz w:val="28"/>
          <w:szCs w:val="28"/>
        </w:rPr>
        <w:t xml:space="preserve"> новые сведения о согласных звуках. Работа с форзацем учебника «Чудо-городок звуков» и «Чудо-городок букв».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и правильно произносить мягкие и твёрдые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Дифференцировать</w:t>
      </w:r>
      <w:r w:rsidRPr="0037099C">
        <w:rPr>
          <w:rFonts w:ascii="Times New Roman" w:eastAsia="Calibri" w:hAnsi="Times New Roman" w:cs="Times New Roman"/>
          <w:iCs/>
          <w:sz w:val="28"/>
          <w:szCs w:val="28"/>
        </w:rPr>
        <w:t xml:space="preserve"> согласные звуки и буквы, обозначающие твёрдые и мягкие согласные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Распознавать</w:t>
      </w:r>
      <w:r w:rsidRPr="0037099C">
        <w:rPr>
          <w:rFonts w:ascii="Times New Roman" w:eastAsia="Calibri" w:hAnsi="Times New Roman" w:cs="Times New Roman"/>
          <w:iCs/>
          <w:sz w:val="28"/>
          <w:szCs w:val="28"/>
        </w:rPr>
        <w:t xml:space="preserve"> модели условных обозначений твёрдых и мягких согласных [</w:t>
      </w:r>
      <w:proofErr w:type="gramStart"/>
      <w:r w:rsidRPr="0037099C">
        <w:rPr>
          <w:rFonts w:ascii="Times New Roman" w:eastAsia="Calibri" w:hAnsi="Times New Roman" w:cs="Times New Roman"/>
          <w:iCs/>
          <w:sz w:val="28"/>
          <w:szCs w:val="28"/>
        </w:rPr>
        <w:t>м</w:t>
      </w:r>
      <w:proofErr w:type="gramEnd"/>
      <w:r w:rsidRPr="0037099C">
        <w:rPr>
          <w:rFonts w:ascii="Times New Roman" w:eastAsia="Calibri" w:hAnsi="Times New Roman" w:cs="Times New Roman"/>
          <w:iCs/>
          <w:sz w:val="28"/>
          <w:szCs w:val="28"/>
        </w:rPr>
        <w:t>], [м’].</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«работу» букв и, е, ё, ю, ь после согласных в слове.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как обозначена на письме твёрдость — мягкость согласного звука.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Использовать</w:t>
      </w:r>
      <w:r w:rsidRPr="0037099C">
        <w:rPr>
          <w:rFonts w:ascii="Times New Roman" w:eastAsia="Calibri" w:hAnsi="Times New Roman" w:cs="Times New Roman"/>
          <w:iCs/>
          <w:sz w:val="28"/>
          <w:szCs w:val="28"/>
        </w:rPr>
        <w:t xml:space="preserve"> приёмы осмысленного чтения при работе с текстами.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rPr>
          <w:rFonts w:ascii="Times New Roman" w:eastAsia="Calibri" w:hAnsi="Times New Roman" w:cs="Times New Roman"/>
          <w:b/>
          <w:iCs/>
          <w:sz w:val="28"/>
          <w:szCs w:val="28"/>
        </w:rPr>
      </w:pPr>
      <w:r w:rsidRPr="0037099C">
        <w:rPr>
          <w:rFonts w:ascii="Times New Roman" w:eastAsia="Calibri" w:hAnsi="Times New Roman" w:cs="Times New Roman"/>
          <w:b/>
          <w:iCs/>
          <w:sz w:val="28"/>
          <w:szCs w:val="28"/>
        </w:rPr>
        <w:t xml:space="preserve">Мягкий знак как показатель мягкости согласного звука.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Использование на письме мягкого знака как показателя мягкости предшествующего согласного звука в конце слова и в середине слова перед согласным (</w:t>
      </w:r>
      <w:r w:rsidRPr="0037099C">
        <w:rPr>
          <w:rFonts w:ascii="Times New Roman" w:eastAsia="Calibri" w:hAnsi="Times New Roman" w:cs="Times New Roman"/>
          <w:i/>
          <w:iCs/>
          <w:sz w:val="28"/>
          <w:szCs w:val="28"/>
        </w:rPr>
        <w:t>день, коньки</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Формирование нравственных представлений о качествах и свойствах личности.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Восстановление текста с нарушенным порядком предложений.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Соотносить</w:t>
      </w:r>
      <w:r w:rsidRPr="0037099C">
        <w:rPr>
          <w:rFonts w:ascii="Times New Roman" w:eastAsia="Calibri" w:hAnsi="Times New Roman" w:cs="Times New Roman"/>
          <w:iCs/>
          <w:sz w:val="28"/>
          <w:szCs w:val="28"/>
        </w:rPr>
        <w:t xml:space="preserve"> количество звуков и букв в таких словах, как </w:t>
      </w:r>
      <w:r w:rsidRPr="0037099C">
        <w:rPr>
          <w:rFonts w:ascii="Times New Roman" w:eastAsia="Calibri" w:hAnsi="Times New Roman" w:cs="Times New Roman"/>
          <w:i/>
          <w:iCs/>
          <w:sz w:val="28"/>
          <w:szCs w:val="28"/>
        </w:rPr>
        <w:t>конь, день, деньки</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xml:space="preserve"> причины расхождения звуков и букв в этих словах.</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Подбирать</w:t>
      </w:r>
      <w:r w:rsidRPr="0037099C">
        <w:rPr>
          <w:rFonts w:ascii="Times New Roman" w:eastAsia="Calibri" w:hAnsi="Times New Roman" w:cs="Times New Roman"/>
          <w:iCs/>
          <w:sz w:val="28"/>
          <w:szCs w:val="28"/>
        </w:rPr>
        <w:t xml:space="preserve"> примеры слов с мягким знаком (</w:t>
      </w:r>
      <w:r w:rsidRPr="0037099C">
        <w:rPr>
          <w:rFonts w:ascii="Times New Roman" w:eastAsia="Calibri" w:hAnsi="Times New Roman" w:cs="Times New Roman"/>
          <w:i/>
          <w:iCs/>
          <w:sz w:val="28"/>
          <w:szCs w:val="28"/>
        </w:rPr>
        <w:t>ь</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путём наблюдения способы переноса слов с мягким знаком (</w:t>
      </w:r>
      <w:r w:rsidRPr="0037099C">
        <w:rPr>
          <w:rFonts w:ascii="Times New Roman" w:eastAsia="Calibri" w:hAnsi="Times New Roman" w:cs="Times New Roman"/>
          <w:i/>
          <w:iCs/>
          <w:sz w:val="28"/>
          <w:szCs w:val="28"/>
        </w:rPr>
        <w:t>ь</w:t>
      </w:r>
      <w:r w:rsidRPr="0037099C">
        <w:rPr>
          <w:rFonts w:ascii="Times New Roman" w:eastAsia="Calibri" w:hAnsi="Times New Roman" w:cs="Times New Roman"/>
          <w:iCs/>
          <w:sz w:val="28"/>
          <w:szCs w:val="28"/>
        </w:rPr>
        <w:t>) в середине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Накапливать</w:t>
      </w:r>
      <w:r w:rsidRPr="0037099C">
        <w:rPr>
          <w:rFonts w:ascii="Times New Roman" w:eastAsia="Calibri" w:hAnsi="Times New Roman" w:cs="Times New Roman"/>
          <w:iCs/>
          <w:sz w:val="28"/>
          <w:szCs w:val="28"/>
        </w:rPr>
        <w:t xml:space="preserve"> опыт в переносе слов с мягким знаком (</w:t>
      </w:r>
      <w:proofErr w:type="gramStart"/>
      <w:r w:rsidRPr="0037099C">
        <w:rPr>
          <w:rFonts w:ascii="Times New Roman" w:eastAsia="Calibri" w:hAnsi="Times New Roman" w:cs="Times New Roman"/>
          <w:i/>
          <w:iCs/>
          <w:sz w:val="28"/>
          <w:szCs w:val="28"/>
        </w:rPr>
        <w:t>паль-</w:t>
      </w:r>
      <w:proofErr w:type="spellStart"/>
      <w:r w:rsidRPr="0037099C">
        <w:rPr>
          <w:rFonts w:ascii="Times New Roman" w:eastAsia="Calibri" w:hAnsi="Times New Roman" w:cs="Times New Roman"/>
          <w:i/>
          <w:iCs/>
          <w:sz w:val="28"/>
          <w:szCs w:val="28"/>
        </w:rPr>
        <w:t>цы</w:t>
      </w:r>
      <w:proofErr w:type="spellEnd"/>
      <w:proofErr w:type="gramEnd"/>
      <w:r w:rsidRPr="0037099C">
        <w:rPr>
          <w:rFonts w:ascii="Times New Roman" w:eastAsia="Calibri" w:hAnsi="Times New Roman" w:cs="Times New Roman"/>
          <w:i/>
          <w:iCs/>
          <w:sz w:val="28"/>
          <w:szCs w:val="28"/>
        </w:rPr>
        <w:t>, паль-то</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Обозначать</w:t>
      </w:r>
      <w:r w:rsidRPr="0037099C">
        <w:rPr>
          <w:rFonts w:ascii="Times New Roman" w:eastAsia="Calibri" w:hAnsi="Times New Roman" w:cs="Times New Roman"/>
          <w:iCs/>
          <w:sz w:val="28"/>
          <w:szCs w:val="28"/>
        </w:rPr>
        <w:t xml:space="preserve"> мягкость согласного звука мягким знаком в конце слова и в середине слова перед согласным (</w:t>
      </w:r>
      <w:r w:rsidRPr="0037099C">
        <w:rPr>
          <w:rFonts w:ascii="Times New Roman" w:eastAsia="Calibri" w:hAnsi="Times New Roman" w:cs="Times New Roman"/>
          <w:i/>
          <w:iCs/>
          <w:sz w:val="28"/>
          <w:szCs w:val="28"/>
        </w:rPr>
        <w:t>день, коньки</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Обсуждать</w:t>
      </w:r>
      <w:r w:rsidRPr="0037099C">
        <w:rPr>
          <w:rFonts w:ascii="Times New Roman" w:eastAsia="Calibri" w:hAnsi="Times New Roman" w:cs="Times New Roman"/>
          <w:iCs/>
          <w:sz w:val="28"/>
          <w:szCs w:val="28"/>
        </w:rPr>
        <w:t xml:space="preserve"> (на основе текста) состояние внешнего облика ученика.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roofErr w:type="gramStart"/>
      <w:r w:rsidRPr="0037099C">
        <w:rPr>
          <w:rFonts w:ascii="Times New Roman" w:eastAsia="Calibri" w:hAnsi="Times New Roman" w:cs="Times New Roman"/>
          <w:i/>
          <w:iCs/>
          <w:sz w:val="28"/>
          <w:szCs w:val="28"/>
        </w:rPr>
        <w:lastRenderedPageBreak/>
        <w:t>Осознавать</w:t>
      </w:r>
      <w:r w:rsidRPr="0037099C">
        <w:rPr>
          <w:rFonts w:ascii="Times New Roman" w:eastAsia="Calibri" w:hAnsi="Times New Roman" w:cs="Times New Roman"/>
          <w:iCs/>
          <w:sz w:val="28"/>
          <w:szCs w:val="28"/>
        </w:rPr>
        <w:t xml:space="preserve"> (на основе текста) нравственные нормы (вежливость, жадность, доброта и др.), </w:t>
      </w:r>
      <w:r w:rsidRPr="0037099C">
        <w:rPr>
          <w:rFonts w:ascii="Times New Roman" w:eastAsia="Calibri" w:hAnsi="Times New Roman" w:cs="Times New Roman"/>
          <w:i/>
          <w:iCs/>
          <w:sz w:val="28"/>
          <w:szCs w:val="28"/>
        </w:rPr>
        <w:t>понимать</w:t>
      </w:r>
      <w:r w:rsidRPr="0037099C">
        <w:rPr>
          <w:rFonts w:ascii="Times New Roman" w:eastAsia="Calibri" w:hAnsi="Times New Roman" w:cs="Times New Roman"/>
          <w:iCs/>
          <w:sz w:val="28"/>
          <w:szCs w:val="28"/>
        </w:rPr>
        <w:t xml:space="preserve"> важность таких качеств человека, как взаимовыручка, взаимопомощь. </w:t>
      </w:r>
      <w:proofErr w:type="gramEnd"/>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Восстанавливать</w:t>
      </w:r>
      <w:r w:rsidRPr="0037099C">
        <w:rPr>
          <w:rFonts w:ascii="Times New Roman" w:eastAsia="Calibri" w:hAnsi="Times New Roman" w:cs="Times New Roman"/>
          <w:iCs/>
          <w:sz w:val="28"/>
          <w:szCs w:val="28"/>
        </w:rPr>
        <w:t xml:space="preserve"> текст с нарушенным порядком предложений,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последовательность повествования с опорой на рисунок, составлять текст из предложений.</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Согласные звонкие и глухие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Звонкие и глухие согласные звуки на конце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Произношение парного по глухости-звонкости согласного звука на конце слова и его обозначение буквой на письме.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Правило обозначения буквой парного по глухости-звонкости согласного звука на конце слова в двусложных словах. Особенности проверяемых и проверочных слов.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Способы проверки написания буквы, обозначающей парный по глухости-звонкости согласный звук (изменение формы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Проверочный диктант.</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 xml:space="preserve">*Слова с непроверяемым написанием: </w:t>
      </w:r>
      <w:r w:rsidRPr="0037099C">
        <w:rPr>
          <w:rFonts w:ascii="Times New Roman" w:eastAsia="Calibri" w:hAnsi="Times New Roman" w:cs="Times New Roman"/>
          <w:i/>
          <w:iCs/>
          <w:sz w:val="28"/>
          <w:szCs w:val="28"/>
        </w:rPr>
        <w:t>тетрадь, медведь.</w:t>
      </w:r>
    </w:p>
    <w:p w:rsidR="00474FBD" w:rsidRPr="0037099C" w:rsidRDefault="00474FBD" w:rsidP="00474FBD">
      <w:pPr>
        <w:widowControl w:val="0"/>
        <w:autoSpaceDE w:val="0"/>
        <w:autoSpaceDN w:val="0"/>
        <w:adjustRightInd w:val="0"/>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Выполнение текстовых заданий (определение темы и главной мысли, подбор заголовка, выбор предложений, которыми можно подписать рисунки).</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widowControl w:val="0"/>
        <w:autoSpaceDE w:val="0"/>
        <w:autoSpaceDN w:val="0"/>
        <w:adjustRightInd w:val="0"/>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в слове и вне слова звонкие и глухие (парные и непарные)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Проводить</w:t>
      </w:r>
      <w:r w:rsidRPr="0037099C">
        <w:rPr>
          <w:rFonts w:ascii="Times New Roman" w:eastAsia="Calibri" w:hAnsi="Times New Roman" w:cs="Times New Roman"/>
          <w:iCs/>
          <w:sz w:val="28"/>
          <w:szCs w:val="28"/>
        </w:rPr>
        <w:t xml:space="preserve"> лингвистический опыт с целью выделения в языке парных по глухости-звонкости согласных звуков.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и правильно </w:t>
      </w:r>
      <w:r w:rsidRPr="0037099C">
        <w:rPr>
          <w:rFonts w:ascii="Times New Roman" w:eastAsia="Calibri" w:hAnsi="Times New Roman" w:cs="Times New Roman"/>
          <w:i/>
          <w:iCs/>
          <w:sz w:val="28"/>
          <w:szCs w:val="28"/>
        </w:rPr>
        <w:t>произносить</w:t>
      </w:r>
      <w:r w:rsidRPr="0037099C">
        <w:rPr>
          <w:rFonts w:ascii="Times New Roman" w:eastAsia="Calibri" w:hAnsi="Times New Roman" w:cs="Times New Roman"/>
          <w:iCs/>
          <w:sz w:val="28"/>
          <w:szCs w:val="28"/>
        </w:rPr>
        <w:t xml:space="preserve"> звонкие и глухие согласные звуки. </w:t>
      </w: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форзацем учебника «Чудо-городок звуков» и «Чудо-городок букв» и с памяткой «Согласные звуки русского языка» в учебнике.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Дифференцировать</w:t>
      </w:r>
      <w:r w:rsidRPr="0037099C">
        <w:rPr>
          <w:rFonts w:ascii="Times New Roman" w:eastAsia="Calibri" w:hAnsi="Times New Roman" w:cs="Times New Roman"/>
          <w:iCs/>
          <w:sz w:val="28"/>
          <w:szCs w:val="28"/>
        </w:rPr>
        <w:t xml:space="preserve"> звонкие и глухие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Сотрудничать</w:t>
      </w:r>
      <w:r w:rsidRPr="0037099C">
        <w:rPr>
          <w:rFonts w:ascii="Times New Roman" w:eastAsia="Calibri" w:hAnsi="Times New Roman" w:cs="Times New Roman"/>
          <w:iCs/>
          <w:sz w:val="28"/>
          <w:szCs w:val="28"/>
        </w:rPr>
        <w:t xml:space="preserve"> в парах при работе со знаковой информацией форзаца учебника.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Работа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xml:space="preserve">. Знакомство с происхождением слова </w:t>
      </w:r>
      <w:r w:rsidRPr="0037099C">
        <w:rPr>
          <w:rFonts w:ascii="Times New Roman" w:eastAsia="Calibri" w:hAnsi="Times New Roman" w:cs="Times New Roman"/>
          <w:i/>
          <w:iCs/>
          <w:sz w:val="28"/>
          <w:szCs w:val="28"/>
        </w:rPr>
        <w:t>тетрадь</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на слух парный по глухости-звонкости согласный звук на конце слова.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Соотносить</w:t>
      </w:r>
      <w:r w:rsidRPr="0037099C">
        <w:rPr>
          <w:rFonts w:ascii="Times New Roman" w:eastAsia="Calibri" w:hAnsi="Times New Roman" w:cs="Times New Roman"/>
          <w:iCs/>
          <w:sz w:val="28"/>
          <w:szCs w:val="28"/>
        </w:rPr>
        <w:t xml:space="preserve"> произношение и написание парного звонкого согласного звука на конце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двусложных словах букву парного согласного звука, написание которой надо проверять.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проверочное и проверяемое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Планировать</w:t>
      </w:r>
      <w:r w:rsidRPr="0037099C">
        <w:rPr>
          <w:rFonts w:ascii="Times New Roman" w:eastAsia="Calibri" w:hAnsi="Times New Roman" w:cs="Times New Roman"/>
          <w:iCs/>
          <w:sz w:val="28"/>
          <w:szCs w:val="28"/>
        </w:rPr>
        <w:t xml:space="preserve"> учебные действия при подборе проверочного слова путём изменения формы слова.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Подбирать</w:t>
      </w:r>
      <w:r w:rsidRPr="0037099C">
        <w:rPr>
          <w:rFonts w:ascii="Times New Roman" w:eastAsia="Calibri" w:hAnsi="Times New Roman" w:cs="Times New Roman"/>
          <w:iCs/>
          <w:sz w:val="28"/>
          <w:szCs w:val="28"/>
        </w:rPr>
        <w:t xml:space="preserve"> проверочное слово путём изменения формы слова (</w:t>
      </w:r>
      <w:r w:rsidRPr="0037099C">
        <w:rPr>
          <w:rFonts w:ascii="Times New Roman" w:eastAsia="Calibri" w:hAnsi="Times New Roman" w:cs="Times New Roman"/>
          <w:i/>
          <w:iCs/>
          <w:sz w:val="28"/>
          <w:szCs w:val="28"/>
        </w:rPr>
        <w:t>дуб — дубы, снег — снега</w:t>
      </w:r>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двусложные слова с парным по глухости-звонкости согласным звуком на конце, </w:t>
      </w: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xml:space="preserve"> их правописание.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Определять</w:t>
      </w:r>
      <w:r w:rsidRPr="0037099C">
        <w:rPr>
          <w:rFonts w:ascii="Times New Roman" w:eastAsia="Calibri" w:hAnsi="Times New Roman" w:cs="Times New Roman"/>
          <w:iCs/>
          <w:sz w:val="28"/>
          <w:szCs w:val="28"/>
        </w:rPr>
        <w:t xml:space="preserve"> тему и главную мысль, подбирать заголовок, выбирать и записывать предложения, которыми можно подписать рисунки.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Высказываться</w:t>
      </w:r>
      <w:r w:rsidRPr="0037099C">
        <w:rPr>
          <w:rFonts w:ascii="Times New Roman" w:eastAsia="Calibri" w:hAnsi="Times New Roman" w:cs="Times New Roman"/>
          <w:iCs/>
          <w:sz w:val="28"/>
          <w:szCs w:val="28"/>
        </w:rPr>
        <w:t xml:space="preserve"> о бережном отношении к природе и всему живому на земле.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Шипящие согласные звуки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Буквы шипящих согласных звуков: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непарных твёрдых ш, ж;</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непарных мягких </w:t>
      </w:r>
      <w:proofErr w:type="gramStart"/>
      <w:r w:rsidRPr="0037099C">
        <w:rPr>
          <w:rFonts w:ascii="Times New Roman" w:eastAsia="Calibri" w:hAnsi="Times New Roman" w:cs="Times New Roman"/>
          <w:iCs/>
          <w:sz w:val="28"/>
          <w:szCs w:val="28"/>
        </w:rPr>
        <w:t>ч</w:t>
      </w:r>
      <w:proofErr w:type="gramEnd"/>
      <w:r w:rsidRPr="0037099C">
        <w:rPr>
          <w:rFonts w:ascii="Times New Roman" w:eastAsia="Calibri" w:hAnsi="Times New Roman" w:cs="Times New Roman"/>
          <w:iCs/>
          <w:sz w:val="28"/>
          <w:szCs w:val="28"/>
        </w:rPr>
        <w:t>, щ.</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*Слова с непроверяемым написанием:</w:t>
      </w:r>
      <w:r w:rsidRPr="0037099C">
        <w:rPr>
          <w:rFonts w:ascii="Times New Roman" w:eastAsia="Calibri" w:hAnsi="Times New Roman" w:cs="Times New Roman"/>
          <w:i/>
          <w:iCs/>
          <w:sz w:val="28"/>
          <w:szCs w:val="28"/>
        </w:rPr>
        <w:t xml:space="preserve"> работа (работать).</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Проект «Скороговорки». Составление сборника «Весёлые скороговорки».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Различать</w:t>
      </w:r>
      <w:r w:rsidRPr="0037099C">
        <w:rPr>
          <w:rFonts w:ascii="Times New Roman" w:eastAsia="Calibri" w:hAnsi="Times New Roman" w:cs="Times New Roman"/>
          <w:iCs/>
          <w:sz w:val="28"/>
          <w:szCs w:val="28"/>
        </w:rPr>
        <w:t xml:space="preserve"> шипящие согласные звуки в слове и вне слова.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Дифференцировать</w:t>
      </w:r>
      <w:r w:rsidRPr="0037099C">
        <w:rPr>
          <w:rFonts w:ascii="Times New Roman" w:eastAsia="Calibri" w:hAnsi="Times New Roman" w:cs="Times New Roman"/>
          <w:iCs/>
          <w:sz w:val="28"/>
          <w:szCs w:val="28"/>
        </w:rPr>
        <w:t xml:space="preserve"> непарные мягкие и непарные твёрдые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Правильно </w:t>
      </w:r>
      <w:r w:rsidRPr="0037099C">
        <w:rPr>
          <w:rFonts w:ascii="Times New Roman" w:eastAsia="Calibri" w:hAnsi="Times New Roman" w:cs="Times New Roman"/>
          <w:i/>
          <w:iCs/>
          <w:sz w:val="28"/>
          <w:szCs w:val="28"/>
        </w:rPr>
        <w:t>произносить</w:t>
      </w:r>
      <w:r w:rsidRPr="0037099C">
        <w:rPr>
          <w:rFonts w:ascii="Times New Roman" w:eastAsia="Calibri" w:hAnsi="Times New Roman" w:cs="Times New Roman"/>
          <w:iCs/>
          <w:sz w:val="28"/>
          <w:szCs w:val="28"/>
        </w:rPr>
        <w:t xml:space="preserve"> шипящие согласные звуки.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страничками для любознательных: знакомство с происхождением названий </w:t>
      </w:r>
      <w:r w:rsidRPr="0037099C">
        <w:rPr>
          <w:rFonts w:ascii="Times New Roman" w:eastAsia="Calibri" w:hAnsi="Times New Roman" w:cs="Times New Roman"/>
          <w:i/>
          <w:iCs/>
          <w:sz w:val="28"/>
          <w:szCs w:val="28"/>
        </w:rPr>
        <w:t xml:space="preserve">шипящие звуки, </w:t>
      </w:r>
      <w:r w:rsidRPr="0037099C">
        <w:rPr>
          <w:rFonts w:ascii="Times New Roman" w:eastAsia="Calibri" w:hAnsi="Times New Roman" w:cs="Times New Roman"/>
          <w:iCs/>
          <w:sz w:val="28"/>
          <w:szCs w:val="28"/>
        </w:rPr>
        <w:t>с этимологией слова</w:t>
      </w:r>
      <w:r w:rsidRPr="0037099C">
        <w:rPr>
          <w:rFonts w:ascii="Times New Roman" w:eastAsia="Calibri" w:hAnsi="Times New Roman" w:cs="Times New Roman"/>
          <w:i/>
          <w:iCs/>
          <w:sz w:val="28"/>
          <w:szCs w:val="28"/>
        </w:rPr>
        <w:t xml:space="preserve"> карандаш.</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Создавать</w:t>
      </w:r>
      <w:r w:rsidRPr="0037099C">
        <w:rPr>
          <w:rFonts w:ascii="Times New Roman" w:eastAsia="Calibri" w:hAnsi="Times New Roman" w:cs="Times New Roman"/>
          <w:iCs/>
          <w:sz w:val="28"/>
          <w:szCs w:val="28"/>
        </w:rPr>
        <w:t xml:space="preserve"> совместно со сверстниками и взрослыми (родными и др.) собственный информационный объект (по аналогии </w:t>
      </w:r>
      <w:proofErr w:type="gramStart"/>
      <w:r w:rsidRPr="0037099C">
        <w:rPr>
          <w:rFonts w:ascii="Times New Roman" w:eastAsia="Calibri" w:hAnsi="Times New Roman" w:cs="Times New Roman"/>
          <w:iCs/>
          <w:sz w:val="28"/>
          <w:szCs w:val="28"/>
        </w:rPr>
        <w:t>с</w:t>
      </w:r>
      <w:proofErr w:type="gramEnd"/>
      <w:r w:rsidRPr="0037099C">
        <w:rPr>
          <w:rFonts w:ascii="Times New Roman" w:eastAsia="Calibri" w:hAnsi="Times New Roman" w:cs="Times New Roman"/>
          <w:iCs/>
          <w:sz w:val="28"/>
          <w:szCs w:val="28"/>
        </w:rPr>
        <w:t xml:space="preserve"> данным). </w:t>
      </w:r>
      <w:r w:rsidRPr="0037099C">
        <w:rPr>
          <w:rFonts w:ascii="Times New Roman" w:eastAsia="Calibri" w:hAnsi="Times New Roman" w:cs="Times New Roman"/>
          <w:i/>
          <w:iCs/>
          <w:sz w:val="28"/>
          <w:szCs w:val="28"/>
        </w:rPr>
        <w:t>Участвовать</w:t>
      </w:r>
      <w:r w:rsidRPr="0037099C">
        <w:rPr>
          <w:rFonts w:ascii="Times New Roman" w:eastAsia="Calibri" w:hAnsi="Times New Roman" w:cs="Times New Roman"/>
          <w:iCs/>
          <w:sz w:val="28"/>
          <w:szCs w:val="28"/>
        </w:rPr>
        <w:t xml:space="preserve"> в презентации своих проектов.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Буквосочетания ЧК, ЧН, ЧТ.</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Правило правописания сочетаний </w:t>
      </w:r>
      <w:proofErr w:type="spellStart"/>
      <w:r w:rsidRPr="0037099C">
        <w:rPr>
          <w:rFonts w:ascii="Times New Roman" w:eastAsia="Calibri" w:hAnsi="Times New Roman" w:cs="Times New Roman"/>
          <w:iCs/>
          <w:sz w:val="28"/>
          <w:szCs w:val="28"/>
        </w:rPr>
        <w:t>чк</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чн</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чт</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нч</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*Слово с непроверяемым написанием:</w:t>
      </w:r>
      <w:r w:rsidRPr="0037099C">
        <w:rPr>
          <w:rFonts w:ascii="Times New Roman" w:eastAsia="Calibri" w:hAnsi="Times New Roman" w:cs="Times New Roman"/>
          <w:i/>
          <w:iCs/>
          <w:sz w:val="28"/>
          <w:szCs w:val="28"/>
        </w:rPr>
        <w:t xml:space="preserve"> девочка.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 речи.</w:t>
      </w:r>
      <w:r w:rsidRPr="0037099C">
        <w:rPr>
          <w:rFonts w:ascii="Times New Roman" w:eastAsia="Calibri" w:hAnsi="Times New Roman" w:cs="Times New Roman"/>
          <w:iCs/>
          <w:sz w:val="28"/>
          <w:szCs w:val="28"/>
        </w:rPr>
        <w:t xml:space="preserve"> Наблюдение над изобразительными возможностями языка.</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Находить в словах сочетания </w:t>
      </w:r>
      <w:proofErr w:type="spellStart"/>
      <w:r w:rsidRPr="0037099C">
        <w:rPr>
          <w:rFonts w:ascii="Times New Roman" w:eastAsia="Calibri" w:hAnsi="Times New Roman" w:cs="Times New Roman"/>
          <w:iCs/>
          <w:sz w:val="28"/>
          <w:szCs w:val="28"/>
        </w:rPr>
        <w:t>чк</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чн</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чт</w:t>
      </w:r>
      <w:proofErr w:type="spellEnd"/>
      <w:r w:rsidRPr="0037099C">
        <w:rPr>
          <w:rFonts w:ascii="Times New Roman" w:eastAsia="Calibri" w:hAnsi="Times New Roman" w:cs="Times New Roman"/>
          <w:iCs/>
          <w:sz w:val="28"/>
          <w:szCs w:val="28"/>
        </w:rPr>
        <w:t xml:space="preserve">, подбирать примеры слов с такими сочетаниями. </w:t>
      </w: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форзацем учебника «Чудо-городок звуков» и «Чудо-городок букв».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Произносить</w:t>
      </w:r>
      <w:r w:rsidRPr="0037099C">
        <w:rPr>
          <w:rFonts w:ascii="Times New Roman" w:eastAsia="Calibri" w:hAnsi="Times New Roman" w:cs="Times New Roman"/>
          <w:iCs/>
          <w:sz w:val="28"/>
          <w:szCs w:val="28"/>
        </w:rPr>
        <w:t xml:space="preserve"> слова с сочетаниями </w:t>
      </w:r>
      <w:proofErr w:type="spellStart"/>
      <w:r w:rsidRPr="0037099C">
        <w:rPr>
          <w:rFonts w:ascii="Times New Roman" w:eastAsia="Calibri" w:hAnsi="Times New Roman" w:cs="Times New Roman"/>
          <w:iCs/>
          <w:sz w:val="28"/>
          <w:szCs w:val="28"/>
        </w:rPr>
        <w:t>чн</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чт</w:t>
      </w:r>
      <w:proofErr w:type="spellEnd"/>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чтобы, скучно</w:t>
      </w:r>
      <w:r w:rsidRPr="0037099C">
        <w:rPr>
          <w:rFonts w:ascii="Times New Roman" w:eastAsia="Calibri" w:hAnsi="Times New Roman" w:cs="Times New Roman"/>
          <w:iCs/>
          <w:sz w:val="28"/>
          <w:szCs w:val="28"/>
        </w:rPr>
        <w:t xml:space="preserve"> и др.) в соответствии с нормами литературного произношения и </w:t>
      </w: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с этой точки зрения произнесённое слово.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слова с сочетаниями </w:t>
      </w:r>
      <w:proofErr w:type="spellStart"/>
      <w:r w:rsidRPr="0037099C">
        <w:rPr>
          <w:rFonts w:ascii="Times New Roman" w:eastAsia="Calibri" w:hAnsi="Times New Roman" w:cs="Times New Roman"/>
          <w:iCs/>
          <w:sz w:val="28"/>
          <w:szCs w:val="28"/>
        </w:rPr>
        <w:t>чк</w:t>
      </w:r>
      <w:proofErr w:type="spellEnd"/>
      <w:r w:rsidRPr="0037099C">
        <w:rPr>
          <w:rFonts w:ascii="Times New Roman" w:eastAsia="Calibri" w:hAnsi="Times New Roman" w:cs="Times New Roman"/>
          <w:iCs/>
          <w:sz w:val="28"/>
          <w:szCs w:val="28"/>
        </w:rPr>
        <w:t xml:space="preserve">, </w:t>
      </w:r>
      <w:proofErr w:type="spellStart"/>
      <w:r w:rsidRPr="0037099C">
        <w:rPr>
          <w:rFonts w:ascii="Times New Roman" w:eastAsia="Calibri" w:hAnsi="Times New Roman" w:cs="Times New Roman"/>
          <w:iCs/>
          <w:sz w:val="28"/>
          <w:szCs w:val="28"/>
        </w:rPr>
        <w:t>чн</w:t>
      </w:r>
      <w:proofErr w:type="spellEnd"/>
      <w:r w:rsidRPr="0037099C">
        <w:rPr>
          <w:rFonts w:ascii="Times New Roman" w:eastAsia="Calibri" w:hAnsi="Times New Roman" w:cs="Times New Roman"/>
          <w:iCs/>
          <w:sz w:val="28"/>
          <w:szCs w:val="28"/>
        </w:rPr>
        <w:t>, чт.</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Наблюдать</w:t>
      </w:r>
      <w:r w:rsidRPr="0037099C">
        <w:rPr>
          <w:rFonts w:ascii="Times New Roman" w:eastAsia="Calibri" w:hAnsi="Times New Roman" w:cs="Times New Roman"/>
          <w:iCs/>
          <w:sz w:val="28"/>
          <w:szCs w:val="28"/>
        </w:rPr>
        <w:t xml:space="preserve"> над образностью слова (олицетворением), когда неодушевлённый предмет наделяется свойствами одушевлённого.</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Буквосочетания ЖИ—ШИ, ЧА—ЩА, ЧУ—ЩУ.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Правило правописания сочетаний </w:t>
      </w:r>
      <w:proofErr w:type="spellStart"/>
      <w:r w:rsidRPr="0037099C">
        <w:rPr>
          <w:rFonts w:ascii="Times New Roman" w:eastAsia="Calibri" w:hAnsi="Times New Roman" w:cs="Times New Roman"/>
          <w:iCs/>
          <w:sz w:val="28"/>
          <w:szCs w:val="28"/>
        </w:rPr>
        <w:t>жи</w:t>
      </w:r>
      <w:proofErr w:type="spellEnd"/>
      <w:r w:rsidRPr="0037099C">
        <w:rPr>
          <w:rFonts w:ascii="Times New Roman" w:eastAsia="Calibri" w:hAnsi="Times New Roman" w:cs="Times New Roman"/>
          <w:iCs/>
          <w:sz w:val="28"/>
          <w:szCs w:val="28"/>
        </w:rPr>
        <w:t xml:space="preserve">—ши, </w:t>
      </w:r>
      <w:proofErr w:type="spellStart"/>
      <w:proofErr w:type="gramStart"/>
      <w:r w:rsidRPr="0037099C">
        <w:rPr>
          <w:rFonts w:ascii="Times New Roman" w:eastAsia="Calibri" w:hAnsi="Times New Roman" w:cs="Times New Roman"/>
          <w:iCs/>
          <w:sz w:val="28"/>
          <w:szCs w:val="28"/>
        </w:rPr>
        <w:t>ча</w:t>
      </w:r>
      <w:proofErr w:type="spellEnd"/>
      <w:r w:rsidRPr="0037099C">
        <w:rPr>
          <w:rFonts w:ascii="Times New Roman" w:eastAsia="Calibri" w:hAnsi="Times New Roman" w:cs="Times New Roman"/>
          <w:iCs/>
          <w:sz w:val="28"/>
          <w:szCs w:val="28"/>
        </w:rPr>
        <w:t>—ща</w:t>
      </w:r>
      <w:proofErr w:type="gramEnd"/>
      <w:r w:rsidRPr="0037099C">
        <w:rPr>
          <w:rFonts w:ascii="Times New Roman" w:eastAsia="Calibri" w:hAnsi="Times New Roman" w:cs="Times New Roman"/>
          <w:iCs/>
          <w:sz w:val="28"/>
          <w:szCs w:val="28"/>
        </w:rPr>
        <w:t>, чу—</w:t>
      </w:r>
      <w:proofErr w:type="spellStart"/>
      <w:r w:rsidRPr="0037099C">
        <w:rPr>
          <w:rFonts w:ascii="Times New Roman" w:eastAsia="Calibri" w:hAnsi="Times New Roman" w:cs="Times New Roman"/>
          <w:iCs/>
          <w:sz w:val="28"/>
          <w:szCs w:val="28"/>
        </w:rPr>
        <w:t>щу</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r w:rsidRPr="0037099C">
        <w:rPr>
          <w:rFonts w:ascii="Times New Roman" w:eastAsia="Calibri" w:hAnsi="Times New Roman" w:cs="Times New Roman"/>
          <w:iCs/>
          <w:sz w:val="28"/>
          <w:szCs w:val="28"/>
        </w:rPr>
        <w:t>*Слово с непроверяемым написанием:</w:t>
      </w:r>
      <w:r w:rsidRPr="0037099C">
        <w:rPr>
          <w:rFonts w:ascii="Times New Roman" w:eastAsia="Calibri" w:hAnsi="Times New Roman" w:cs="Times New Roman"/>
          <w:i/>
          <w:iCs/>
          <w:sz w:val="28"/>
          <w:szCs w:val="28"/>
        </w:rPr>
        <w:t xml:space="preserve"> машина.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Проверочный диктант.</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Воспроизведение по памяти содержания русской народной сказки «Лиса и Журавль».</w:t>
      </w: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Соотносить</w:t>
      </w:r>
      <w:r w:rsidRPr="0037099C">
        <w:rPr>
          <w:rFonts w:ascii="Times New Roman" w:eastAsia="Calibri" w:hAnsi="Times New Roman" w:cs="Times New Roman"/>
          <w:iCs/>
          <w:sz w:val="28"/>
          <w:szCs w:val="28"/>
        </w:rPr>
        <w:t xml:space="preserve"> произношение ударных гласных в сочетаниях </w:t>
      </w:r>
      <w:proofErr w:type="spellStart"/>
      <w:r w:rsidRPr="0037099C">
        <w:rPr>
          <w:rFonts w:ascii="Times New Roman" w:eastAsia="Calibri" w:hAnsi="Times New Roman" w:cs="Times New Roman"/>
          <w:iCs/>
          <w:sz w:val="28"/>
          <w:szCs w:val="28"/>
        </w:rPr>
        <w:t>жи</w:t>
      </w:r>
      <w:proofErr w:type="spellEnd"/>
      <w:r w:rsidRPr="0037099C">
        <w:rPr>
          <w:rFonts w:ascii="Times New Roman" w:eastAsia="Calibri" w:hAnsi="Times New Roman" w:cs="Times New Roman"/>
          <w:iCs/>
          <w:sz w:val="28"/>
          <w:szCs w:val="28"/>
        </w:rPr>
        <w:t xml:space="preserve">—ши, </w:t>
      </w:r>
      <w:proofErr w:type="spellStart"/>
      <w:proofErr w:type="gramStart"/>
      <w:r w:rsidRPr="0037099C">
        <w:rPr>
          <w:rFonts w:ascii="Times New Roman" w:eastAsia="Calibri" w:hAnsi="Times New Roman" w:cs="Times New Roman"/>
          <w:iCs/>
          <w:sz w:val="28"/>
          <w:szCs w:val="28"/>
        </w:rPr>
        <w:t>ча</w:t>
      </w:r>
      <w:proofErr w:type="spellEnd"/>
      <w:r w:rsidRPr="0037099C">
        <w:rPr>
          <w:rFonts w:ascii="Times New Roman" w:eastAsia="Calibri" w:hAnsi="Times New Roman" w:cs="Times New Roman"/>
          <w:iCs/>
          <w:sz w:val="28"/>
          <w:szCs w:val="28"/>
        </w:rPr>
        <w:t>—ща</w:t>
      </w:r>
      <w:proofErr w:type="gramEnd"/>
      <w:r w:rsidRPr="0037099C">
        <w:rPr>
          <w:rFonts w:ascii="Times New Roman" w:eastAsia="Calibri" w:hAnsi="Times New Roman" w:cs="Times New Roman"/>
          <w:iCs/>
          <w:sz w:val="28"/>
          <w:szCs w:val="28"/>
        </w:rPr>
        <w:t>, чу—</w:t>
      </w:r>
      <w:proofErr w:type="spellStart"/>
      <w:r w:rsidRPr="0037099C">
        <w:rPr>
          <w:rFonts w:ascii="Times New Roman" w:eastAsia="Calibri" w:hAnsi="Times New Roman" w:cs="Times New Roman"/>
          <w:iCs/>
          <w:sz w:val="28"/>
          <w:szCs w:val="28"/>
        </w:rPr>
        <w:t>щу</w:t>
      </w:r>
      <w:proofErr w:type="spellEnd"/>
      <w:r w:rsidRPr="0037099C">
        <w:rPr>
          <w:rFonts w:ascii="Times New Roman" w:eastAsia="Calibri" w:hAnsi="Times New Roman" w:cs="Times New Roman"/>
          <w:iCs/>
          <w:sz w:val="28"/>
          <w:szCs w:val="28"/>
        </w:rPr>
        <w:t xml:space="preserve"> и их обозначение буквами.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в словах сочетания </w:t>
      </w:r>
      <w:proofErr w:type="spellStart"/>
      <w:r w:rsidRPr="0037099C">
        <w:rPr>
          <w:rFonts w:ascii="Times New Roman" w:eastAsia="Calibri" w:hAnsi="Times New Roman" w:cs="Times New Roman"/>
          <w:iCs/>
          <w:sz w:val="28"/>
          <w:szCs w:val="28"/>
        </w:rPr>
        <w:t>жи</w:t>
      </w:r>
      <w:proofErr w:type="spellEnd"/>
      <w:r w:rsidRPr="0037099C">
        <w:rPr>
          <w:rFonts w:ascii="Times New Roman" w:eastAsia="Calibri" w:hAnsi="Times New Roman" w:cs="Times New Roman"/>
          <w:iCs/>
          <w:sz w:val="28"/>
          <w:szCs w:val="28"/>
        </w:rPr>
        <w:t xml:space="preserve">—ши, </w:t>
      </w:r>
      <w:proofErr w:type="spellStart"/>
      <w:proofErr w:type="gramStart"/>
      <w:r w:rsidRPr="0037099C">
        <w:rPr>
          <w:rFonts w:ascii="Times New Roman" w:eastAsia="Calibri" w:hAnsi="Times New Roman" w:cs="Times New Roman"/>
          <w:iCs/>
          <w:sz w:val="28"/>
          <w:szCs w:val="28"/>
        </w:rPr>
        <w:t>ча</w:t>
      </w:r>
      <w:proofErr w:type="spellEnd"/>
      <w:r w:rsidRPr="0037099C">
        <w:rPr>
          <w:rFonts w:ascii="Times New Roman" w:eastAsia="Calibri" w:hAnsi="Times New Roman" w:cs="Times New Roman"/>
          <w:iCs/>
          <w:sz w:val="28"/>
          <w:szCs w:val="28"/>
        </w:rPr>
        <w:t>—ща</w:t>
      </w:r>
      <w:proofErr w:type="gramEnd"/>
      <w:r w:rsidRPr="0037099C">
        <w:rPr>
          <w:rFonts w:ascii="Times New Roman" w:eastAsia="Calibri" w:hAnsi="Times New Roman" w:cs="Times New Roman"/>
          <w:iCs/>
          <w:sz w:val="28"/>
          <w:szCs w:val="28"/>
        </w:rPr>
        <w:t>, чу—</w:t>
      </w:r>
      <w:proofErr w:type="spellStart"/>
      <w:r w:rsidRPr="0037099C">
        <w:rPr>
          <w:rFonts w:ascii="Times New Roman" w:eastAsia="Calibri" w:hAnsi="Times New Roman" w:cs="Times New Roman"/>
          <w:iCs/>
          <w:sz w:val="28"/>
          <w:szCs w:val="28"/>
        </w:rPr>
        <w:t>щу</w:t>
      </w:r>
      <w:proofErr w:type="spellEnd"/>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подбирать</w:t>
      </w:r>
      <w:r w:rsidRPr="0037099C">
        <w:rPr>
          <w:rFonts w:ascii="Times New Roman" w:eastAsia="Calibri" w:hAnsi="Times New Roman" w:cs="Times New Roman"/>
          <w:iCs/>
          <w:sz w:val="28"/>
          <w:szCs w:val="28"/>
        </w:rPr>
        <w:t xml:space="preserve"> примеры слов с такими сочетаниями.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xml:space="preserve">. Знакомство со значением шипящих </w:t>
      </w:r>
      <w:proofErr w:type="gramStart"/>
      <w:r w:rsidRPr="0037099C">
        <w:rPr>
          <w:rFonts w:ascii="Times New Roman" w:eastAsia="Calibri" w:hAnsi="Times New Roman" w:cs="Times New Roman"/>
          <w:iCs/>
          <w:sz w:val="28"/>
          <w:szCs w:val="28"/>
        </w:rPr>
        <w:t>звуков [ж</w:t>
      </w:r>
      <w:proofErr w:type="gramEnd"/>
      <w:r w:rsidRPr="0037099C">
        <w:rPr>
          <w:rFonts w:ascii="Times New Roman" w:eastAsia="Calibri" w:hAnsi="Times New Roman" w:cs="Times New Roman"/>
          <w:iCs/>
          <w:sz w:val="28"/>
          <w:szCs w:val="28"/>
        </w:rPr>
        <w:t xml:space="preserve">] и [ш] в древнерусском и современном русском языке.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форзацем учебника «Чудо-городок звуков» и «Чудо-городок букв».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слова с сочетаниями </w:t>
      </w:r>
      <w:proofErr w:type="spellStart"/>
      <w:r w:rsidRPr="0037099C">
        <w:rPr>
          <w:rFonts w:ascii="Times New Roman" w:eastAsia="Calibri" w:hAnsi="Times New Roman" w:cs="Times New Roman"/>
          <w:iCs/>
          <w:sz w:val="28"/>
          <w:szCs w:val="28"/>
        </w:rPr>
        <w:t>жи</w:t>
      </w:r>
      <w:proofErr w:type="spellEnd"/>
      <w:r w:rsidRPr="0037099C">
        <w:rPr>
          <w:rFonts w:ascii="Times New Roman" w:eastAsia="Calibri" w:hAnsi="Times New Roman" w:cs="Times New Roman"/>
          <w:iCs/>
          <w:sz w:val="28"/>
          <w:szCs w:val="28"/>
        </w:rPr>
        <w:t xml:space="preserve">—ши, </w:t>
      </w:r>
      <w:proofErr w:type="spellStart"/>
      <w:proofErr w:type="gramStart"/>
      <w:r w:rsidRPr="0037099C">
        <w:rPr>
          <w:rFonts w:ascii="Times New Roman" w:eastAsia="Calibri" w:hAnsi="Times New Roman" w:cs="Times New Roman"/>
          <w:iCs/>
          <w:sz w:val="28"/>
          <w:szCs w:val="28"/>
        </w:rPr>
        <w:t>ча</w:t>
      </w:r>
      <w:proofErr w:type="spellEnd"/>
      <w:r w:rsidRPr="0037099C">
        <w:rPr>
          <w:rFonts w:ascii="Times New Roman" w:eastAsia="Calibri" w:hAnsi="Times New Roman" w:cs="Times New Roman"/>
          <w:iCs/>
          <w:sz w:val="28"/>
          <w:szCs w:val="28"/>
        </w:rPr>
        <w:t>—ща</w:t>
      </w:r>
      <w:proofErr w:type="gramEnd"/>
      <w:r w:rsidRPr="0037099C">
        <w:rPr>
          <w:rFonts w:ascii="Times New Roman" w:eastAsia="Calibri" w:hAnsi="Times New Roman" w:cs="Times New Roman"/>
          <w:iCs/>
          <w:sz w:val="28"/>
          <w:szCs w:val="28"/>
        </w:rPr>
        <w:t>, чу—</w:t>
      </w:r>
      <w:proofErr w:type="spellStart"/>
      <w:r w:rsidRPr="0037099C">
        <w:rPr>
          <w:rFonts w:ascii="Times New Roman" w:eastAsia="Calibri" w:hAnsi="Times New Roman" w:cs="Times New Roman"/>
          <w:iCs/>
          <w:sz w:val="28"/>
          <w:szCs w:val="28"/>
        </w:rPr>
        <w:t>щу</w:t>
      </w:r>
      <w:proofErr w:type="spellEnd"/>
      <w:r w:rsidRPr="0037099C">
        <w:rPr>
          <w:rFonts w:ascii="Times New Roman" w:eastAsia="Calibri" w:hAnsi="Times New Roman" w:cs="Times New Roman"/>
          <w:iCs/>
          <w:sz w:val="28"/>
          <w:szCs w:val="28"/>
        </w:rPr>
        <w:t>.</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Вспомнить</w:t>
      </w:r>
      <w:r w:rsidRPr="0037099C">
        <w:rPr>
          <w:rFonts w:ascii="Times New Roman" w:eastAsia="Calibri" w:hAnsi="Times New Roman" w:cs="Times New Roman"/>
          <w:iCs/>
          <w:sz w:val="28"/>
          <w:szCs w:val="28"/>
        </w:rPr>
        <w:t xml:space="preserve"> по рисунку и по памяти содержание сказки и передать её содержание.</w:t>
      </w:r>
    </w:p>
    <w:p w:rsidR="00474FBD" w:rsidRPr="0037099C" w:rsidRDefault="00474FBD" w:rsidP="00474FBD">
      <w:pPr>
        <w:spacing w:after="0" w:line="240" w:lineRule="auto"/>
        <w:ind w:left="57" w:right="57" w:firstLine="57"/>
        <w:jc w:val="both"/>
        <w:rPr>
          <w:rFonts w:ascii="Times New Roman" w:eastAsia="Calibri" w:hAnsi="Times New Roman" w:cs="Times New Roman"/>
          <w:i/>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Заглавная буква в словах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Заглавная буква в именах, фамилиях, отчествах, кличках животных, названиях городов и т.д. (общее представление).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Развитие</w:t>
      </w: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речи</w:t>
      </w:r>
      <w:r w:rsidRPr="0037099C">
        <w:rPr>
          <w:rFonts w:ascii="Times New Roman" w:eastAsia="Calibri" w:hAnsi="Times New Roman" w:cs="Times New Roman"/>
          <w:iCs/>
          <w:sz w:val="28"/>
          <w:szCs w:val="28"/>
        </w:rPr>
        <w:t>. Составление ответов на вопросы; составление рассказа по рисунку.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Правила вежливого обращения.</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Проект «Сказочная страничка» (в названиях сказок — изученные правила письма).</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p>
    <w:p w:rsidR="00474FBD" w:rsidRPr="0037099C" w:rsidRDefault="00474FBD" w:rsidP="00474FBD">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 xml:space="preserve">Универсальные учебные действия: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Анализировать</w:t>
      </w:r>
      <w:r w:rsidRPr="0037099C">
        <w:rPr>
          <w:rFonts w:ascii="Times New Roman" w:eastAsia="Calibri" w:hAnsi="Times New Roman" w:cs="Times New Roman"/>
          <w:iCs/>
          <w:sz w:val="28"/>
          <w:szCs w:val="28"/>
        </w:rPr>
        <w:t xml:space="preserve"> таблицу с целью поиска сведений об именах собственных.</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со страничкой для </w:t>
      </w:r>
      <w:proofErr w:type="gramStart"/>
      <w:r w:rsidRPr="0037099C">
        <w:rPr>
          <w:rFonts w:ascii="Times New Roman" w:eastAsia="Calibri" w:hAnsi="Times New Roman" w:cs="Times New Roman"/>
          <w:iCs/>
          <w:sz w:val="28"/>
          <w:szCs w:val="28"/>
        </w:rPr>
        <w:t>любознательных</w:t>
      </w:r>
      <w:proofErr w:type="gramEnd"/>
      <w:r w:rsidRPr="0037099C">
        <w:rPr>
          <w:rFonts w:ascii="Times New Roman" w:eastAsia="Calibri" w:hAnsi="Times New Roman" w:cs="Times New Roman"/>
          <w:iCs/>
          <w:sz w:val="28"/>
          <w:szCs w:val="28"/>
        </w:rPr>
        <w:t>. Знакомство с происхождением названий некоторых русских городов.</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Находить</w:t>
      </w:r>
      <w:r w:rsidRPr="0037099C">
        <w:rPr>
          <w:rFonts w:ascii="Times New Roman" w:eastAsia="Calibri" w:hAnsi="Times New Roman" w:cs="Times New Roman"/>
          <w:iCs/>
          <w:sz w:val="28"/>
          <w:szCs w:val="28"/>
        </w:rPr>
        <w:t xml:space="preserve"> информацию о названии своего города или посёлка (в процессе беседы </w:t>
      </w:r>
      <w:proofErr w:type="gramStart"/>
      <w:r w:rsidRPr="0037099C">
        <w:rPr>
          <w:rFonts w:ascii="Times New Roman" w:eastAsia="Calibri" w:hAnsi="Times New Roman" w:cs="Times New Roman"/>
          <w:iCs/>
          <w:sz w:val="28"/>
          <w:szCs w:val="28"/>
        </w:rPr>
        <w:t>со</w:t>
      </w:r>
      <w:proofErr w:type="gramEnd"/>
      <w:r w:rsidRPr="0037099C">
        <w:rPr>
          <w:rFonts w:ascii="Times New Roman" w:eastAsia="Calibri" w:hAnsi="Times New Roman" w:cs="Times New Roman"/>
          <w:iCs/>
          <w:sz w:val="28"/>
          <w:szCs w:val="28"/>
        </w:rPr>
        <w:t xml:space="preserve"> взрослыми).</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Писать</w:t>
      </w:r>
      <w:r w:rsidRPr="0037099C">
        <w:rPr>
          <w:rFonts w:ascii="Times New Roman" w:eastAsia="Calibri" w:hAnsi="Times New Roman" w:cs="Times New Roman"/>
          <w:iCs/>
          <w:sz w:val="28"/>
          <w:szCs w:val="28"/>
        </w:rPr>
        <w:t xml:space="preserve"> имена собственные с заглавной буквы, </w:t>
      </w:r>
      <w:r w:rsidRPr="0037099C">
        <w:rPr>
          <w:rFonts w:ascii="Times New Roman" w:eastAsia="Calibri" w:hAnsi="Times New Roman" w:cs="Times New Roman"/>
          <w:i/>
          <w:iCs/>
          <w:sz w:val="28"/>
          <w:szCs w:val="28"/>
        </w:rPr>
        <w:t>объяснять</w:t>
      </w:r>
      <w:r w:rsidRPr="0037099C">
        <w:rPr>
          <w:rFonts w:ascii="Times New Roman" w:eastAsia="Calibri" w:hAnsi="Times New Roman" w:cs="Times New Roman"/>
          <w:iCs/>
          <w:sz w:val="28"/>
          <w:szCs w:val="28"/>
        </w:rPr>
        <w:t xml:space="preserve"> их написание.</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Работать</w:t>
      </w:r>
      <w:r w:rsidRPr="0037099C">
        <w:rPr>
          <w:rFonts w:ascii="Times New Roman" w:eastAsia="Calibri" w:hAnsi="Times New Roman" w:cs="Times New Roman"/>
          <w:iCs/>
          <w:sz w:val="28"/>
          <w:szCs w:val="28"/>
        </w:rPr>
        <w:t xml:space="preserve"> с форзацем учебника «Чудо-городок звуков» и «Чудо-городок букв». </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Cs/>
          <w:sz w:val="28"/>
          <w:szCs w:val="28"/>
        </w:rPr>
        <w:t xml:space="preserve"> </w:t>
      </w: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ответы на вопросы, </w:t>
      </w:r>
      <w:r w:rsidRPr="0037099C">
        <w:rPr>
          <w:rFonts w:ascii="Times New Roman" w:eastAsia="Calibri" w:hAnsi="Times New Roman" w:cs="Times New Roman"/>
          <w:i/>
          <w:iCs/>
          <w:sz w:val="28"/>
          <w:szCs w:val="28"/>
        </w:rPr>
        <w:t>составлять</w:t>
      </w:r>
      <w:r w:rsidRPr="0037099C">
        <w:rPr>
          <w:rFonts w:ascii="Times New Roman" w:eastAsia="Calibri" w:hAnsi="Times New Roman" w:cs="Times New Roman"/>
          <w:iCs/>
          <w:sz w:val="28"/>
          <w:szCs w:val="28"/>
        </w:rPr>
        <w:t xml:space="preserve"> рассказ по рисунку.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lastRenderedPageBreak/>
        <w:t>Использовать</w:t>
      </w:r>
      <w:r w:rsidRPr="0037099C">
        <w:rPr>
          <w:rFonts w:ascii="Times New Roman" w:eastAsia="Calibri" w:hAnsi="Times New Roman" w:cs="Times New Roman"/>
          <w:iCs/>
          <w:sz w:val="28"/>
          <w:szCs w:val="28"/>
        </w:rPr>
        <w:t xml:space="preserve"> в общении правила и принятые нормы вежливого обращения друг к другу по имени, по имени и отчеству.</w:t>
      </w:r>
    </w:p>
    <w:p w:rsidR="00474FBD" w:rsidRPr="0037099C"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Оценивать</w:t>
      </w:r>
      <w:r w:rsidRPr="0037099C">
        <w:rPr>
          <w:rFonts w:ascii="Times New Roman" w:eastAsia="Calibri" w:hAnsi="Times New Roman" w:cs="Times New Roman"/>
          <w:iCs/>
          <w:sz w:val="28"/>
          <w:szCs w:val="28"/>
        </w:rPr>
        <w:t xml:space="preserve"> результаты выполненного задания «Проверь себя» по учебнику и электронному приложению к учебнику.</w:t>
      </w:r>
    </w:p>
    <w:p w:rsidR="00474FBD" w:rsidRPr="00376EA7" w:rsidRDefault="00474FBD" w:rsidP="00474FBD">
      <w:pPr>
        <w:spacing w:after="0" w:line="240" w:lineRule="auto"/>
        <w:ind w:left="57" w:right="57" w:firstLine="57"/>
        <w:jc w:val="both"/>
        <w:rPr>
          <w:rFonts w:ascii="Times New Roman" w:eastAsia="Calibri" w:hAnsi="Times New Roman" w:cs="Times New Roman"/>
          <w:iCs/>
          <w:sz w:val="28"/>
          <w:szCs w:val="28"/>
        </w:rPr>
      </w:pPr>
      <w:r w:rsidRPr="0037099C">
        <w:rPr>
          <w:rFonts w:ascii="Times New Roman" w:eastAsia="Calibri" w:hAnsi="Times New Roman" w:cs="Times New Roman"/>
          <w:i/>
          <w:iCs/>
          <w:sz w:val="28"/>
          <w:szCs w:val="28"/>
        </w:rPr>
        <w:t>Создавать</w:t>
      </w:r>
      <w:r w:rsidRPr="0037099C">
        <w:rPr>
          <w:rFonts w:ascii="Times New Roman" w:eastAsia="Calibri" w:hAnsi="Times New Roman" w:cs="Times New Roman"/>
          <w:iCs/>
          <w:sz w:val="28"/>
          <w:szCs w:val="28"/>
        </w:rPr>
        <w:t xml:space="preserve"> собственную иллюстративную и текстовую информацию о любимой сказке. </w:t>
      </w:r>
      <w:r w:rsidRPr="0037099C">
        <w:rPr>
          <w:rFonts w:ascii="Times New Roman" w:eastAsia="Calibri" w:hAnsi="Times New Roman" w:cs="Times New Roman"/>
          <w:i/>
          <w:iCs/>
          <w:sz w:val="28"/>
          <w:szCs w:val="28"/>
        </w:rPr>
        <w:t>Участвовать</w:t>
      </w:r>
      <w:r w:rsidRPr="0037099C">
        <w:rPr>
          <w:rFonts w:ascii="Times New Roman" w:eastAsia="Calibri" w:hAnsi="Times New Roman" w:cs="Times New Roman"/>
          <w:iCs/>
          <w:sz w:val="28"/>
          <w:szCs w:val="28"/>
        </w:rPr>
        <w:t xml:space="preserve"> в её презентации. </w:t>
      </w:r>
    </w:p>
    <w:p w:rsidR="00474FBD" w:rsidRPr="0037099C" w:rsidRDefault="00474FBD" w:rsidP="00474FBD">
      <w:pPr>
        <w:autoSpaceDE w:val="0"/>
        <w:autoSpaceDN w:val="0"/>
        <w:adjustRightInd w:val="0"/>
        <w:spacing w:after="0" w:line="240" w:lineRule="auto"/>
        <w:ind w:left="57" w:right="57" w:firstLine="57"/>
        <w:rPr>
          <w:rFonts w:ascii="Times New Roman" w:eastAsia="Times New Roman" w:hAnsi="Times New Roman" w:cs="Times New Roman"/>
          <w:bCs/>
          <w:sz w:val="28"/>
          <w:szCs w:val="28"/>
          <w:lang w:bidi="en-US"/>
        </w:rPr>
      </w:pPr>
    </w:p>
    <w:p w:rsidR="0025331F" w:rsidRPr="0025331F"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b/>
          <w:spacing w:val="4"/>
          <w:sz w:val="28"/>
          <w:szCs w:val="28"/>
          <w:lang w:eastAsia="ru-RU"/>
        </w:rPr>
      </w:pPr>
      <w:r w:rsidRPr="0025331F">
        <w:rPr>
          <w:rFonts w:ascii="Times New Roman" w:eastAsia="Times New Roman" w:hAnsi="Times New Roman" w:cs="Times New Roman"/>
          <w:b/>
          <w:spacing w:val="4"/>
          <w:sz w:val="28"/>
          <w:szCs w:val="28"/>
          <w:lang w:eastAsia="ru-RU"/>
        </w:rPr>
        <w:t>В рабочей программе предусмотрено:</w:t>
      </w:r>
    </w:p>
    <w:p w:rsidR="0025331F" w:rsidRPr="0037099C"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развитие речи - 12</w:t>
      </w:r>
    </w:p>
    <w:p w:rsidR="0025331F" w:rsidRPr="0037099C"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-проектов – 3</w:t>
      </w:r>
    </w:p>
    <w:p w:rsidR="0025331F" w:rsidRPr="0037099C"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-проверочных диктантов – 3</w:t>
      </w:r>
    </w:p>
    <w:p w:rsidR="00474FBD"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итоговая комплексная работа- 1</w:t>
      </w:r>
    </w:p>
    <w:p w:rsidR="0025331F" w:rsidRDefault="0025331F" w:rsidP="0025331F">
      <w:pPr>
        <w:widowControl w:val="0"/>
        <w:shd w:val="clear" w:color="auto" w:fill="FFFFFF"/>
        <w:autoSpaceDE w:val="0"/>
        <w:autoSpaceDN w:val="0"/>
        <w:adjustRightInd w:val="0"/>
        <w:spacing w:after="0" w:line="240" w:lineRule="auto"/>
        <w:ind w:left="57" w:right="57" w:firstLine="57"/>
        <w:jc w:val="both"/>
        <w:rPr>
          <w:rFonts w:ascii="Times New Roman" w:eastAsia="Times New Roman" w:hAnsi="Times New Roman" w:cs="Times New Roman"/>
          <w:sz w:val="28"/>
          <w:szCs w:val="28"/>
          <w:lang w:eastAsia="ru-RU"/>
        </w:rPr>
      </w:pPr>
    </w:p>
    <w:p w:rsidR="0025331F" w:rsidRPr="0037099C" w:rsidRDefault="0025331F" w:rsidP="0025331F">
      <w:pPr>
        <w:widowControl w:val="0"/>
        <w:shd w:val="clear" w:color="auto" w:fill="FFFFFF"/>
        <w:autoSpaceDE w:val="0"/>
        <w:autoSpaceDN w:val="0"/>
        <w:adjustRightInd w:val="0"/>
        <w:spacing w:before="29" w:after="0" w:line="240" w:lineRule="auto"/>
        <w:ind w:left="57" w:right="57" w:firstLine="57"/>
        <w:jc w:val="center"/>
        <w:rPr>
          <w:rFonts w:ascii="Times New Roman" w:eastAsia="Times New Roman" w:hAnsi="Times New Roman" w:cs="Times New Roman"/>
          <w:b/>
          <w:color w:val="000000"/>
          <w:spacing w:val="7"/>
          <w:sz w:val="28"/>
          <w:szCs w:val="28"/>
          <w:lang w:eastAsia="ru-RU"/>
        </w:rPr>
      </w:pPr>
      <w:r w:rsidRPr="0037099C">
        <w:rPr>
          <w:rFonts w:ascii="Times New Roman" w:eastAsia="Times New Roman" w:hAnsi="Times New Roman" w:cs="Times New Roman"/>
          <w:b/>
          <w:sz w:val="28"/>
          <w:szCs w:val="28"/>
          <w:lang w:eastAsia="ru-RU"/>
        </w:rPr>
        <w:t xml:space="preserve">Требования к уровню подготовки </w:t>
      </w:r>
      <w:proofErr w:type="gramStart"/>
      <w:r w:rsidRPr="0037099C">
        <w:rPr>
          <w:rFonts w:ascii="Times New Roman" w:eastAsia="Times New Roman" w:hAnsi="Times New Roman" w:cs="Times New Roman"/>
          <w:b/>
          <w:sz w:val="28"/>
          <w:szCs w:val="28"/>
          <w:lang w:eastAsia="ru-RU"/>
        </w:rPr>
        <w:t>обучающихся</w:t>
      </w:r>
      <w:proofErr w:type="gramEnd"/>
    </w:p>
    <w:p w:rsidR="0025331F" w:rsidRPr="0037099C" w:rsidRDefault="0025331F" w:rsidP="0025331F">
      <w:pPr>
        <w:spacing w:after="0" w:line="240" w:lineRule="auto"/>
        <w:ind w:left="57" w:right="57" w:firstLine="57"/>
        <w:jc w:val="center"/>
        <w:rPr>
          <w:rFonts w:ascii="Times New Roman" w:eastAsia="Calibri" w:hAnsi="Times New Roman" w:cs="Times New Roman"/>
          <w:sz w:val="28"/>
          <w:szCs w:val="28"/>
        </w:rPr>
      </w:pPr>
    </w:p>
    <w:p w:rsidR="0025331F" w:rsidRPr="0037099C" w:rsidRDefault="0025331F" w:rsidP="0025331F">
      <w:pPr>
        <w:spacing w:after="0" w:line="240" w:lineRule="auto"/>
        <w:ind w:left="57" w:right="57" w:firstLine="57"/>
        <w:jc w:val="center"/>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Предполагаемые результаты </w:t>
      </w:r>
      <w:proofErr w:type="gramStart"/>
      <w:r w:rsidRPr="0037099C">
        <w:rPr>
          <w:rFonts w:ascii="Times New Roman" w:eastAsia="Calibri" w:hAnsi="Times New Roman" w:cs="Times New Roman"/>
          <w:sz w:val="28"/>
          <w:szCs w:val="28"/>
        </w:rPr>
        <w:t>обучения по</w:t>
      </w:r>
      <w:proofErr w:type="gramEnd"/>
      <w:r w:rsidRPr="0037099C">
        <w:rPr>
          <w:rFonts w:ascii="Times New Roman" w:eastAsia="Calibri" w:hAnsi="Times New Roman" w:cs="Times New Roman"/>
          <w:sz w:val="28"/>
          <w:szCs w:val="28"/>
        </w:rPr>
        <w:t xml:space="preserve"> русскому языку: </w:t>
      </w:r>
    </w:p>
    <w:p w:rsidR="0025331F" w:rsidRPr="0025331F" w:rsidRDefault="0025331F" w:rsidP="0025331F">
      <w:pPr>
        <w:spacing w:after="0" w:line="240" w:lineRule="auto"/>
        <w:ind w:left="57" w:right="57" w:firstLine="57"/>
        <w:jc w:val="center"/>
        <w:rPr>
          <w:rFonts w:ascii="Times New Roman" w:eastAsia="Calibri" w:hAnsi="Times New Roman" w:cs="Times New Roman"/>
          <w:b/>
          <w:sz w:val="28"/>
          <w:szCs w:val="28"/>
        </w:rPr>
      </w:pPr>
      <w:proofErr w:type="spellStart"/>
      <w:r w:rsidRPr="0025331F">
        <w:rPr>
          <w:rFonts w:ascii="Times New Roman" w:eastAsia="Calibri" w:hAnsi="Times New Roman" w:cs="Times New Roman"/>
          <w:b/>
          <w:sz w:val="28"/>
          <w:szCs w:val="28"/>
        </w:rPr>
        <w:t>метапредметные</w:t>
      </w:r>
      <w:proofErr w:type="spellEnd"/>
      <w:r w:rsidRPr="0025331F">
        <w:rPr>
          <w:rFonts w:ascii="Times New Roman" w:eastAsia="Calibri" w:hAnsi="Times New Roman" w:cs="Times New Roman"/>
          <w:b/>
          <w:sz w:val="28"/>
          <w:szCs w:val="28"/>
        </w:rPr>
        <w:t xml:space="preserve">, предметные и личностные </w:t>
      </w:r>
    </w:p>
    <w:p w:rsidR="0025331F" w:rsidRPr="0037099C" w:rsidRDefault="0025331F" w:rsidP="0025331F">
      <w:pPr>
        <w:spacing w:after="0" w:line="240" w:lineRule="auto"/>
        <w:ind w:left="57" w:right="57" w:firstLine="57"/>
        <w:jc w:val="center"/>
        <w:rPr>
          <w:rFonts w:ascii="Times New Roman" w:eastAsia="Calibri" w:hAnsi="Times New Roman" w:cs="Times New Roman"/>
          <w:sz w:val="28"/>
          <w:szCs w:val="28"/>
        </w:rPr>
      </w:pP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Личностными результатами изучения предмета «Русский язык» являются следующие умения:</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осознавать роль языка и речи в жизни людей;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эмоционально «проживать» текст, выражать свои эмоции;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понимать эмоции других людей, сочувствовать, сопереживать;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proofErr w:type="gramStart"/>
      <w:r w:rsidRPr="0037099C">
        <w:rPr>
          <w:rFonts w:ascii="Times New Roman" w:eastAsia="Calibri" w:hAnsi="Times New Roman" w:cs="Times New Roman"/>
          <w:sz w:val="28"/>
          <w:szCs w:val="28"/>
        </w:rPr>
        <w:t>высказывать своё отношение</w:t>
      </w:r>
      <w:proofErr w:type="gramEnd"/>
      <w:r w:rsidRPr="0037099C">
        <w:rPr>
          <w:rFonts w:ascii="Times New Roman" w:eastAsia="Calibri" w:hAnsi="Times New Roman" w:cs="Times New Roman"/>
          <w:sz w:val="28"/>
          <w:szCs w:val="28"/>
        </w:rPr>
        <w:t xml:space="preserve"> к героям прочитанных произведений, к их поступкам.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Средство достижения этих результатов – тексты литературных произведений из Букваря и учебников «Русский язык».</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proofErr w:type="spellStart"/>
      <w:r w:rsidRPr="0037099C">
        <w:rPr>
          <w:rFonts w:ascii="Times New Roman" w:eastAsia="Calibri" w:hAnsi="Times New Roman" w:cs="Times New Roman"/>
          <w:sz w:val="28"/>
          <w:szCs w:val="28"/>
        </w:rPr>
        <w:t>Метапредметными</w:t>
      </w:r>
      <w:proofErr w:type="spellEnd"/>
      <w:r w:rsidRPr="0037099C">
        <w:rPr>
          <w:rFonts w:ascii="Times New Roman" w:eastAsia="Calibri" w:hAnsi="Times New Roman" w:cs="Times New Roman"/>
          <w:sz w:val="28"/>
          <w:szCs w:val="28"/>
        </w:rPr>
        <w:t xml:space="preserve"> результатами изучения курса «Русский язык» является формирование универсальных учебных действий (УУД).</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Регулятивные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       определять и формулировать цель деятельности на уроке с помощью учителя;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проговаривать последовательность действий на уроке;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учиться высказывать своё предположение (версию) на основе работы с материалом учебника;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учиться работать по предложенному учителем плану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Средством формирования </w:t>
      </w:r>
      <w:proofErr w:type="gramStart"/>
      <w:r w:rsidRPr="0037099C">
        <w:rPr>
          <w:rFonts w:ascii="Times New Roman" w:eastAsia="Calibri" w:hAnsi="Times New Roman" w:cs="Times New Roman"/>
          <w:sz w:val="28"/>
          <w:szCs w:val="28"/>
        </w:rPr>
        <w:t>регулятивных</w:t>
      </w:r>
      <w:proofErr w:type="gramEnd"/>
      <w:r w:rsidRPr="0037099C">
        <w:rPr>
          <w:rFonts w:ascii="Times New Roman" w:eastAsia="Calibri" w:hAnsi="Times New Roman" w:cs="Times New Roman"/>
          <w:sz w:val="28"/>
          <w:szCs w:val="28"/>
        </w:rPr>
        <w:t xml:space="preserve"> УУД служат технология продуктивного чтения и проблемно-диалогическая технология.</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Познавательные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ориентироваться в учебнике (на развороте, в оглавлении, в условных обозначениях);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находить ответы на вопросы в тексте, иллюстрациях;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делать выводы в результате совместной работы класса и учителя;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преобразовывать информацию из одной формы в другую: подробно пересказывать небольшие тексты.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lastRenderedPageBreak/>
        <w:t>Средством формирования познавательных УУД служат тексты учебников и их методический аппарат, обеспечивающие формирование функциональной грамотности (первичных навыков работы с информацией).</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Коммуникативные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оформлять свои мысли в устной и письменной форме (на уровне предложения или небольшого текста);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слушать и понимать речь других;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выразительно читать и пересказывать текст;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договариваться с одноклассниками совместно с учителем о правилах поведения и общения и следовать им;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учиться работать в паре, группе; выполнять различные роли (лидера, исполнителя).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Средством формирования коммуникативных УУД служит технология продуктивного чтения и организация работы в парах и малых группах.</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Ученики должны сделать первый шаг в осознании себя носителями языка, почувствовать интерес к его изучению и осознать смысл этого изучения: родной язык необходимо изучать, чтобы лучше, успешнее им пользоваться при общении с другими людьми, чтобы понимать других и самому быть понятым.</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proofErr w:type="spellStart"/>
      <w:r w:rsidRPr="0037099C">
        <w:rPr>
          <w:rFonts w:ascii="Times New Roman" w:eastAsia="Calibri" w:hAnsi="Times New Roman" w:cs="Times New Roman"/>
          <w:sz w:val="28"/>
          <w:szCs w:val="28"/>
        </w:rPr>
        <w:t>Метапредметными</w:t>
      </w:r>
      <w:proofErr w:type="spellEnd"/>
      <w:r w:rsidRPr="0037099C">
        <w:rPr>
          <w:rFonts w:ascii="Times New Roman" w:eastAsia="Calibri" w:hAnsi="Times New Roman" w:cs="Times New Roman"/>
          <w:sz w:val="28"/>
          <w:szCs w:val="28"/>
        </w:rPr>
        <w:t xml:space="preserve"> результатами изучения курса «Русский язык» является формирование универсальных учебных действий (УУД).</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Регулятивные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самостоятельно формулировать тему и цели урока;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составлять план решения учебной проблемы совместно с учителем;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работать по плану, сверяя свои действия с целью, корректировать свою деятельность;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в диалоге с учителем вырабатывать критерии оценки и определять степень успешности своей работы и работы других в соответствии с этими критериями.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Средством формирования регулятивных УУД служит </w:t>
      </w:r>
      <w:r w:rsidRPr="0037099C">
        <w:rPr>
          <w:rFonts w:ascii="Times New Roman" w:eastAsia="Calibri" w:hAnsi="Times New Roman" w:cs="Times New Roman"/>
          <w:i/>
          <w:sz w:val="28"/>
          <w:szCs w:val="28"/>
        </w:rPr>
        <w:t>технология продуктивного чтения и технология оценивания образовательных достижений</w:t>
      </w:r>
      <w:r w:rsidRPr="0037099C">
        <w:rPr>
          <w:rFonts w:ascii="Times New Roman" w:eastAsia="Calibri" w:hAnsi="Times New Roman" w:cs="Times New Roman"/>
          <w:sz w:val="28"/>
          <w:szCs w:val="28"/>
        </w:rPr>
        <w:t xml:space="preserve"> (учебных успехов).</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Познавательные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вычитывать все виды текстовой информации: </w:t>
      </w:r>
      <w:proofErr w:type="spellStart"/>
      <w:r w:rsidRPr="0037099C">
        <w:rPr>
          <w:rFonts w:ascii="Times New Roman" w:eastAsia="Calibri" w:hAnsi="Times New Roman" w:cs="Times New Roman"/>
          <w:sz w:val="28"/>
          <w:szCs w:val="28"/>
        </w:rPr>
        <w:t>фактуальную</w:t>
      </w:r>
      <w:proofErr w:type="spellEnd"/>
      <w:r w:rsidRPr="0037099C">
        <w:rPr>
          <w:rFonts w:ascii="Times New Roman" w:eastAsia="Calibri" w:hAnsi="Times New Roman" w:cs="Times New Roman"/>
          <w:sz w:val="28"/>
          <w:szCs w:val="28"/>
        </w:rPr>
        <w:t xml:space="preserve">, подтекстовую, </w:t>
      </w:r>
      <w:proofErr w:type="gramStart"/>
      <w:r w:rsidRPr="0037099C">
        <w:rPr>
          <w:rFonts w:ascii="Times New Roman" w:eastAsia="Calibri" w:hAnsi="Times New Roman" w:cs="Times New Roman"/>
          <w:sz w:val="28"/>
          <w:szCs w:val="28"/>
        </w:rPr>
        <w:t>концептуальную</w:t>
      </w:r>
      <w:proofErr w:type="gramEnd"/>
      <w:r w:rsidRPr="0037099C">
        <w:rPr>
          <w:rFonts w:ascii="Times New Roman" w:eastAsia="Calibri" w:hAnsi="Times New Roman" w:cs="Times New Roman"/>
          <w:sz w:val="28"/>
          <w:szCs w:val="28"/>
        </w:rPr>
        <w:t xml:space="preserve">;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пользоваться разными видами чтения: изучающим, просмотровым, ознакомительным;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извлекать информацию, представленную в разных формах (сплошной текст; </w:t>
      </w:r>
      <w:proofErr w:type="spellStart"/>
      <w:r w:rsidRPr="0037099C">
        <w:rPr>
          <w:rFonts w:ascii="Times New Roman" w:eastAsia="Calibri" w:hAnsi="Times New Roman" w:cs="Times New Roman"/>
          <w:sz w:val="28"/>
          <w:szCs w:val="28"/>
        </w:rPr>
        <w:t>несплошной</w:t>
      </w:r>
      <w:proofErr w:type="spellEnd"/>
      <w:r w:rsidRPr="0037099C">
        <w:rPr>
          <w:rFonts w:ascii="Times New Roman" w:eastAsia="Calibri" w:hAnsi="Times New Roman" w:cs="Times New Roman"/>
          <w:sz w:val="28"/>
          <w:szCs w:val="28"/>
        </w:rPr>
        <w:t xml:space="preserve"> текст – иллюстрация, таблица, схема);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перерабатывать и преобразовывать информацию из одной формы в другую (составлять план, таблицу, схему);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пользоваться словарями, справочниками;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осуществлять анализ и синтез;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устанавливать причинно-следственные связи;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строить рассуждения; </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rPr>
      </w:pPr>
      <w:r w:rsidRPr="0037099C">
        <w:rPr>
          <w:rFonts w:ascii="Times New Roman" w:eastAsia="Calibri" w:hAnsi="Times New Roman" w:cs="Times New Roman"/>
          <w:sz w:val="28"/>
          <w:szCs w:val="28"/>
        </w:rPr>
        <w:lastRenderedPageBreak/>
        <w:t xml:space="preserve">Средством развития </w:t>
      </w:r>
      <w:proofErr w:type="gramStart"/>
      <w:r w:rsidRPr="0037099C">
        <w:rPr>
          <w:rFonts w:ascii="Times New Roman" w:eastAsia="Calibri" w:hAnsi="Times New Roman" w:cs="Times New Roman"/>
          <w:sz w:val="28"/>
          <w:szCs w:val="28"/>
        </w:rPr>
        <w:t>познавательных</w:t>
      </w:r>
      <w:proofErr w:type="gramEnd"/>
      <w:r w:rsidRPr="0037099C">
        <w:rPr>
          <w:rFonts w:ascii="Times New Roman" w:eastAsia="Calibri" w:hAnsi="Times New Roman" w:cs="Times New Roman"/>
          <w:sz w:val="28"/>
          <w:szCs w:val="28"/>
        </w:rPr>
        <w:t xml:space="preserve"> УУД служат тексты учебника и его методический аппарат; </w:t>
      </w:r>
      <w:r w:rsidRPr="0037099C">
        <w:rPr>
          <w:rFonts w:ascii="Times New Roman" w:eastAsia="Calibri" w:hAnsi="Times New Roman" w:cs="Times New Roman"/>
          <w:i/>
          <w:sz w:val="28"/>
          <w:szCs w:val="28"/>
        </w:rPr>
        <w:t>технология продуктивного чтения.</w:t>
      </w:r>
    </w:p>
    <w:p w:rsidR="0025331F" w:rsidRPr="0037099C" w:rsidRDefault="0025331F" w:rsidP="0025331F">
      <w:pPr>
        <w:spacing w:after="0" w:line="240" w:lineRule="auto"/>
        <w:ind w:left="57" w:right="57" w:firstLine="57"/>
        <w:jc w:val="both"/>
        <w:rPr>
          <w:rFonts w:ascii="Times New Roman" w:eastAsia="Calibri" w:hAnsi="Times New Roman" w:cs="Times New Roman"/>
          <w:i/>
          <w:sz w:val="28"/>
          <w:szCs w:val="28"/>
          <w:u w:val="single"/>
        </w:rPr>
      </w:pPr>
      <w:r w:rsidRPr="0037099C">
        <w:rPr>
          <w:rFonts w:ascii="Times New Roman" w:eastAsia="Calibri" w:hAnsi="Times New Roman" w:cs="Times New Roman"/>
          <w:i/>
          <w:sz w:val="28"/>
          <w:szCs w:val="28"/>
          <w:u w:val="single"/>
        </w:rPr>
        <w:t>Коммуникативные УУД:</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оформлять свои мысли в устной и письменной форме с учётом речевой ситуации;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адекватно использовать речевые средства для решения различных коммуникативных задач; владеть монологической и диалогической формами речи.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высказывать и обосновывать свою точку зрения;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слушать и слышать других, пытаться принимать иную точку зрения, быть готовым корректировать свою точку зрения; </w:t>
      </w:r>
    </w:p>
    <w:p w:rsidR="0025331F" w:rsidRPr="0037099C" w:rsidRDefault="0025331F" w:rsidP="0025331F">
      <w:pPr>
        <w:spacing w:after="0" w:line="240" w:lineRule="auto"/>
        <w:ind w:left="57" w:right="57" w:firstLine="57"/>
        <w:jc w:val="both"/>
        <w:rPr>
          <w:rFonts w:ascii="Times New Roman" w:eastAsia="Calibri" w:hAnsi="Times New Roman" w:cs="Times New Roman"/>
          <w:sz w:val="28"/>
          <w:szCs w:val="28"/>
        </w:rPr>
      </w:pPr>
      <w:r w:rsidRPr="0037099C">
        <w:rPr>
          <w:rFonts w:ascii="Times New Roman" w:eastAsia="Calibri" w:hAnsi="Times New Roman" w:cs="Times New Roman"/>
          <w:sz w:val="28"/>
          <w:szCs w:val="28"/>
        </w:rPr>
        <w:t xml:space="preserve">договариваться и приходить к общему решению </w:t>
      </w:r>
      <w:proofErr w:type="gramStart"/>
      <w:r w:rsidRPr="0037099C">
        <w:rPr>
          <w:rFonts w:ascii="Times New Roman" w:eastAsia="Calibri" w:hAnsi="Times New Roman" w:cs="Times New Roman"/>
          <w:sz w:val="28"/>
          <w:szCs w:val="28"/>
        </w:rPr>
        <w:t>в</w:t>
      </w:r>
      <w:proofErr w:type="gramEnd"/>
      <w:r w:rsidRPr="0037099C">
        <w:rPr>
          <w:rFonts w:ascii="Times New Roman" w:eastAsia="Calibri" w:hAnsi="Times New Roman" w:cs="Times New Roman"/>
          <w:sz w:val="28"/>
          <w:szCs w:val="28"/>
        </w:rPr>
        <w:t xml:space="preserve"> совместной деятельности; </w:t>
      </w:r>
    </w:p>
    <w:p w:rsidR="0025331F" w:rsidRPr="0025331F" w:rsidRDefault="0025331F" w:rsidP="0025331F">
      <w:pPr>
        <w:spacing w:after="0" w:line="240" w:lineRule="auto"/>
        <w:ind w:left="57" w:right="57" w:firstLine="5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задавать вопросы. </w:t>
      </w:r>
    </w:p>
    <w:p w:rsidR="000849E9" w:rsidRDefault="000849E9"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u w:val="single"/>
          <w:lang w:eastAsia="ar-SA"/>
        </w:rPr>
      </w:pPr>
    </w:p>
    <w:p w:rsidR="0025331F" w:rsidRPr="0037099C" w:rsidRDefault="0025331F" w:rsidP="0025331F">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ru-RU"/>
        </w:rPr>
      </w:pPr>
      <w:r w:rsidRPr="0037099C">
        <w:rPr>
          <w:rFonts w:ascii="Times New Roman" w:eastAsia="Times New Roman" w:hAnsi="Times New Roman" w:cs="Times New Roman"/>
          <w:b/>
          <w:sz w:val="28"/>
          <w:szCs w:val="28"/>
          <w:lang w:eastAsia="ru-RU"/>
        </w:rPr>
        <w:t xml:space="preserve">Контроль уровня </w:t>
      </w:r>
      <w:proofErr w:type="spellStart"/>
      <w:r w:rsidRPr="0037099C">
        <w:rPr>
          <w:rFonts w:ascii="Times New Roman" w:eastAsia="Times New Roman" w:hAnsi="Times New Roman" w:cs="Times New Roman"/>
          <w:b/>
          <w:sz w:val="28"/>
          <w:szCs w:val="28"/>
          <w:lang w:eastAsia="ru-RU"/>
        </w:rPr>
        <w:t>обученности</w:t>
      </w:r>
      <w:proofErr w:type="spellEnd"/>
      <w:r w:rsidRPr="0037099C">
        <w:rPr>
          <w:rFonts w:ascii="Times New Roman" w:eastAsia="Times New Roman" w:hAnsi="Times New Roman" w:cs="Times New Roman"/>
          <w:b/>
          <w:sz w:val="28"/>
          <w:szCs w:val="28"/>
          <w:lang w:eastAsia="ru-RU"/>
        </w:rPr>
        <w:t>.</w:t>
      </w:r>
    </w:p>
    <w:p w:rsidR="0025331F" w:rsidRPr="00376EA7" w:rsidRDefault="0025331F" w:rsidP="0025331F">
      <w:pPr>
        <w:shd w:val="clear" w:color="auto" w:fill="FFFFFF"/>
        <w:autoSpaceDE w:val="0"/>
        <w:autoSpaceDN w:val="0"/>
        <w:adjustRightInd w:val="0"/>
        <w:spacing w:after="0" w:line="240" w:lineRule="auto"/>
        <w:ind w:right="57"/>
        <w:rPr>
          <w:rFonts w:ascii="Times New Roman" w:eastAsia="Times New Roman" w:hAnsi="Times New Roman" w:cs="Times New Roman"/>
          <w:b/>
          <w:sz w:val="28"/>
          <w:szCs w:val="28"/>
          <w:lang w:eastAsia="ru-RU"/>
        </w:rPr>
      </w:pPr>
    </w:p>
    <w:p w:rsidR="0025331F" w:rsidRPr="00376EA7" w:rsidRDefault="0025331F" w:rsidP="0025331F">
      <w:pPr>
        <w:keepNext/>
        <w:keepLines/>
        <w:widowControl w:val="0"/>
        <w:spacing w:after="54" w:line="230" w:lineRule="exact"/>
        <w:ind w:right="60"/>
        <w:jc w:val="center"/>
        <w:outlineLvl w:val="1"/>
        <w:rPr>
          <w:rFonts w:ascii="Times New Roman" w:eastAsia="Times New Roman" w:hAnsi="Times New Roman" w:cs="Times New Roman"/>
          <w:b/>
          <w:bCs/>
          <w:sz w:val="28"/>
          <w:szCs w:val="28"/>
        </w:rPr>
      </w:pPr>
      <w:bookmarkStart w:id="0" w:name="bookmark2"/>
      <w:r w:rsidRPr="00376EA7">
        <w:rPr>
          <w:rFonts w:ascii="Times New Roman" w:eastAsia="Times New Roman" w:hAnsi="Times New Roman" w:cs="Times New Roman"/>
          <w:b/>
          <w:bCs/>
          <w:sz w:val="28"/>
          <w:szCs w:val="28"/>
        </w:rPr>
        <w:t>Проверочный диктан</w:t>
      </w:r>
      <w:bookmarkEnd w:id="0"/>
      <w:r w:rsidRPr="00376EA7">
        <w:rPr>
          <w:rFonts w:ascii="Times New Roman" w:eastAsia="Times New Roman" w:hAnsi="Times New Roman" w:cs="Times New Roman"/>
          <w:b/>
          <w:bCs/>
          <w:sz w:val="28"/>
          <w:szCs w:val="28"/>
        </w:rPr>
        <w:t>т №1</w:t>
      </w:r>
    </w:p>
    <w:p w:rsidR="0025331F" w:rsidRPr="0037099C" w:rsidRDefault="0025331F" w:rsidP="0025331F">
      <w:pPr>
        <w:widowControl w:val="0"/>
        <w:spacing w:after="0" w:line="211" w:lineRule="exact"/>
        <w:ind w:firstLine="320"/>
        <w:jc w:val="both"/>
        <w:rPr>
          <w:rFonts w:ascii="Times New Roman" w:eastAsia="Times New Roman" w:hAnsi="Times New Roman" w:cs="Times New Roman"/>
          <w:bCs/>
          <w:sz w:val="28"/>
          <w:szCs w:val="28"/>
        </w:rPr>
      </w:pPr>
      <w:r w:rsidRPr="0037099C">
        <w:rPr>
          <w:rFonts w:ascii="Times New Roman" w:eastAsia="Times New Roman" w:hAnsi="Times New Roman" w:cs="Times New Roman"/>
          <w:bCs/>
          <w:color w:val="000000"/>
          <w:sz w:val="28"/>
          <w:szCs w:val="28"/>
        </w:rPr>
        <w:t>Весна. Капель. Кругом вода. Журчит ручей. Кричат гра</w:t>
      </w:r>
      <w:r w:rsidRPr="0037099C">
        <w:rPr>
          <w:rFonts w:ascii="Times New Roman" w:eastAsia="Times New Roman" w:hAnsi="Times New Roman" w:cs="Times New Roman"/>
          <w:bCs/>
          <w:color w:val="000000"/>
          <w:sz w:val="28"/>
          <w:szCs w:val="28"/>
        </w:rPr>
        <w:softHyphen/>
        <w:t>чи. На сосне трещит сорока. (12 слов)</w:t>
      </w:r>
    </w:p>
    <w:p w:rsidR="0025331F" w:rsidRPr="00376EA7" w:rsidRDefault="0025331F" w:rsidP="0025331F">
      <w:pPr>
        <w:keepNext/>
        <w:keepLines/>
        <w:widowControl w:val="0"/>
        <w:spacing w:after="54" w:line="230" w:lineRule="exact"/>
        <w:ind w:right="60"/>
        <w:jc w:val="center"/>
        <w:outlineLvl w:val="1"/>
        <w:rPr>
          <w:rFonts w:ascii="Times New Roman" w:eastAsia="Times New Roman" w:hAnsi="Times New Roman" w:cs="Times New Roman"/>
          <w:b/>
          <w:bCs/>
          <w:sz w:val="28"/>
          <w:szCs w:val="28"/>
        </w:rPr>
      </w:pPr>
    </w:p>
    <w:p w:rsidR="0025331F" w:rsidRPr="00376EA7" w:rsidRDefault="0025331F" w:rsidP="0025331F">
      <w:pPr>
        <w:keepNext/>
        <w:keepLines/>
        <w:widowControl w:val="0"/>
        <w:spacing w:after="54" w:line="230" w:lineRule="exact"/>
        <w:ind w:right="60"/>
        <w:jc w:val="center"/>
        <w:outlineLvl w:val="1"/>
        <w:rPr>
          <w:rFonts w:ascii="Times New Roman" w:eastAsia="Times New Roman" w:hAnsi="Times New Roman" w:cs="Times New Roman"/>
          <w:b/>
          <w:bCs/>
          <w:sz w:val="28"/>
          <w:szCs w:val="28"/>
        </w:rPr>
      </w:pPr>
      <w:r w:rsidRPr="00376EA7">
        <w:rPr>
          <w:rFonts w:ascii="Times New Roman" w:eastAsia="Times New Roman" w:hAnsi="Times New Roman" w:cs="Times New Roman"/>
          <w:b/>
          <w:bCs/>
          <w:sz w:val="28"/>
          <w:szCs w:val="28"/>
        </w:rPr>
        <w:t>Проверочный диктант №2</w:t>
      </w:r>
    </w:p>
    <w:p w:rsidR="0025331F" w:rsidRPr="0037099C" w:rsidRDefault="0025331F" w:rsidP="0025331F">
      <w:pPr>
        <w:widowControl w:val="0"/>
        <w:spacing w:after="0" w:line="210" w:lineRule="exact"/>
        <w:ind w:left="60"/>
        <w:jc w:val="center"/>
        <w:rPr>
          <w:rFonts w:ascii="Times New Roman" w:eastAsia="Times New Roman" w:hAnsi="Times New Roman" w:cs="Times New Roman"/>
          <w:bCs/>
          <w:color w:val="000000"/>
          <w:sz w:val="28"/>
          <w:szCs w:val="28"/>
          <w:lang w:eastAsia="ru-RU"/>
        </w:rPr>
      </w:pPr>
      <w:r w:rsidRPr="0037099C">
        <w:rPr>
          <w:rFonts w:ascii="Times New Roman" w:eastAsia="Times New Roman" w:hAnsi="Times New Roman" w:cs="Times New Roman"/>
          <w:bCs/>
          <w:color w:val="000000"/>
          <w:sz w:val="28"/>
          <w:szCs w:val="28"/>
          <w:lang w:eastAsia="ru-RU"/>
        </w:rPr>
        <w:t>Лес</w:t>
      </w:r>
    </w:p>
    <w:p w:rsidR="0025331F" w:rsidRPr="0037099C" w:rsidRDefault="0025331F" w:rsidP="0025331F">
      <w:pPr>
        <w:widowControl w:val="0"/>
        <w:spacing w:after="0" w:line="211" w:lineRule="exact"/>
        <w:ind w:right="220" w:firstLine="320"/>
        <w:rPr>
          <w:rFonts w:ascii="Times New Roman" w:eastAsia="Times New Roman" w:hAnsi="Times New Roman" w:cs="Times New Roman"/>
          <w:bCs/>
          <w:color w:val="000000"/>
          <w:sz w:val="28"/>
          <w:szCs w:val="28"/>
          <w:lang w:eastAsia="ru-RU"/>
        </w:rPr>
      </w:pPr>
      <w:r w:rsidRPr="0037099C">
        <w:rPr>
          <w:rFonts w:ascii="Times New Roman" w:eastAsia="Times New Roman" w:hAnsi="Times New Roman" w:cs="Times New Roman"/>
          <w:bCs/>
          <w:color w:val="000000"/>
          <w:sz w:val="28"/>
          <w:szCs w:val="28"/>
          <w:lang w:eastAsia="ru-RU"/>
        </w:rPr>
        <w:t>Вот дуб. Там сосна и ель. У пня еж. В траве рос гриб. В кустах пел дрозд. К реке полз уж. (22 слова)</w:t>
      </w:r>
    </w:p>
    <w:p w:rsidR="0025331F" w:rsidRPr="00376EA7" w:rsidRDefault="0025331F" w:rsidP="0025331F">
      <w:pPr>
        <w:keepNext/>
        <w:keepLines/>
        <w:widowControl w:val="0"/>
        <w:spacing w:after="54" w:line="230" w:lineRule="exact"/>
        <w:ind w:right="60"/>
        <w:jc w:val="center"/>
        <w:outlineLvl w:val="1"/>
        <w:rPr>
          <w:rFonts w:ascii="Times New Roman" w:eastAsia="Times New Roman" w:hAnsi="Times New Roman" w:cs="Times New Roman"/>
          <w:b/>
          <w:bCs/>
          <w:sz w:val="28"/>
          <w:szCs w:val="28"/>
        </w:rPr>
      </w:pPr>
    </w:p>
    <w:p w:rsidR="0025331F" w:rsidRPr="00376EA7" w:rsidRDefault="0025331F" w:rsidP="0025331F">
      <w:pPr>
        <w:keepNext/>
        <w:keepLines/>
        <w:widowControl w:val="0"/>
        <w:spacing w:after="54" w:line="230" w:lineRule="exact"/>
        <w:ind w:right="60"/>
        <w:jc w:val="center"/>
        <w:outlineLvl w:val="1"/>
        <w:rPr>
          <w:rFonts w:ascii="Times New Roman" w:eastAsia="Times New Roman" w:hAnsi="Times New Roman" w:cs="Times New Roman"/>
          <w:b/>
          <w:bCs/>
          <w:sz w:val="28"/>
          <w:szCs w:val="28"/>
        </w:rPr>
      </w:pPr>
      <w:r w:rsidRPr="00376EA7">
        <w:rPr>
          <w:rFonts w:ascii="Times New Roman" w:eastAsia="Times New Roman" w:hAnsi="Times New Roman" w:cs="Times New Roman"/>
          <w:b/>
          <w:bCs/>
          <w:sz w:val="28"/>
          <w:szCs w:val="28"/>
        </w:rPr>
        <w:t>Проверочный диктант №3</w:t>
      </w:r>
    </w:p>
    <w:p w:rsidR="0025331F" w:rsidRPr="0037099C" w:rsidRDefault="0025331F" w:rsidP="0025331F">
      <w:pPr>
        <w:spacing w:after="0" w:line="240" w:lineRule="auto"/>
        <w:rPr>
          <w:rFonts w:ascii="Times New Roman" w:eastAsia="Times New Roman" w:hAnsi="Times New Roman" w:cs="Times New Roman"/>
          <w:bCs/>
          <w:sz w:val="28"/>
          <w:szCs w:val="28"/>
          <w:lang w:eastAsia="ru-RU"/>
        </w:rPr>
      </w:pPr>
    </w:p>
    <w:p w:rsidR="0025331F" w:rsidRPr="0037099C" w:rsidRDefault="0025331F" w:rsidP="0025331F">
      <w:pPr>
        <w:widowControl w:val="0"/>
        <w:tabs>
          <w:tab w:val="left" w:pos="254"/>
          <w:tab w:val="left" w:pos="1973"/>
        </w:tabs>
        <w:spacing w:after="0" w:line="206" w:lineRule="exact"/>
        <w:ind w:left="120"/>
        <w:rPr>
          <w:rFonts w:ascii="Times New Roman" w:eastAsia="Times New Roman" w:hAnsi="Times New Roman" w:cs="Times New Roman"/>
          <w:bCs/>
          <w:sz w:val="28"/>
          <w:szCs w:val="28"/>
          <w:lang w:eastAsia="ru-RU"/>
        </w:rPr>
      </w:pPr>
      <w:r w:rsidRPr="0037099C">
        <w:rPr>
          <w:rFonts w:ascii="Times New Roman" w:eastAsia="Times New Roman" w:hAnsi="Times New Roman" w:cs="Times New Roman"/>
          <w:bCs/>
          <w:sz w:val="28"/>
          <w:szCs w:val="28"/>
          <w:lang w:eastAsia="ru-RU"/>
        </w:rPr>
        <w:t>Утро. Весело кричал петух. У крыльца сидела собака Жучка. Кот Пушок пил молоко. Девочка дала козе хлеб.</w:t>
      </w:r>
    </w:p>
    <w:p w:rsidR="0025331F" w:rsidRDefault="0025331F" w:rsidP="0025331F">
      <w:pPr>
        <w:widowControl w:val="0"/>
        <w:tabs>
          <w:tab w:val="left" w:pos="254"/>
          <w:tab w:val="left" w:pos="1973"/>
        </w:tabs>
        <w:spacing w:after="0" w:line="206" w:lineRule="exact"/>
        <w:ind w:left="120"/>
        <w:rPr>
          <w:rFonts w:ascii="Times New Roman" w:eastAsia="Times New Roman" w:hAnsi="Times New Roman" w:cs="Times New Roman"/>
          <w:bCs/>
          <w:sz w:val="28"/>
          <w:szCs w:val="28"/>
          <w:lang w:eastAsia="ru-RU"/>
        </w:rPr>
      </w:pPr>
      <w:r w:rsidRPr="0037099C">
        <w:rPr>
          <w:rFonts w:ascii="Times New Roman" w:eastAsia="Times New Roman" w:hAnsi="Times New Roman" w:cs="Times New Roman"/>
          <w:bCs/>
          <w:sz w:val="28"/>
          <w:szCs w:val="28"/>
          <w:lang w:eastAsia="ru-RU"/>
        </w:rPr>
        <w:t>( 17 слов)</w:t>
      </w:r>
    </w:p>
    <w:p w:rsidR="0025331F" w:rsidRDefault="0025331F" w:rsidP="0025331F">
      <w:pPr>
        <w:widowControl w:val="0"/>
        <w:tabs>
          <w:tab w:val="left" w:pos="254"/>
          <w:tab w:val="left" w:pos="1973"/>
        </w:tabs>
        <w:spacing w:after="0" w:line="206" w:lineRule="exact"/>
        <w:ind w:left="120"/>
        <w:rPr>
          <w:rFonts w:ascii="Times New Roman" w:eastAsia="Times New Roman" w:hAnsi="Times New Roman" w:cs="Times New Roman"/>
          <w:bCs/>
          <w:sz w:val="28"/>
          <w:szCs w:val="28"/>
          <w:lang w:eastAsia="ru-RU"/>
        </w:rPr>
      </w:pPr>
    </w:p>
    <w:p w:rsidR="0025331F" w:rsidRPr="00376EA7" w:rsidRDefault="0025331F" w:rsidP="0025331F">
      <w:pPr>
        <w:widowControl w:val="0"/>
        <w:tabs>
          <w:tab w:val="left" w:pos="254"/>
          <w:tab w:val="left" w:pos="1973"/>
        </w:tabs>
        <w:spacing w:after="0" w:line="206" w:lineRule="exact"/>
        <w:ind w:left="12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37099C">
        <w:rPr>
          <w:rFonts w:ascii="Times New Roman" w:eastAsia="Times New Roman" w:hAnsi="Times New Roman" w:cs="Times New Roman"/>
          <w:b/>
          <w:bCs/>
          <w:sz w:val="28"/>
          <w:szCs w:val="28"/>
        </w:rPr>
        <w:t xml:space="preserve">Критерии и </w:t>
      </w:r>
      <w:r>
        <w:rPr>
          <w:rFonts w:ascii="Times New Roman" w:eastAsia="Times New Roman" w:hAnsi="Times New Roman" w:cs="Times New Roman"/>
          <w:b/>
          <w:bCs/>
          <w:sz w:val="28"/>
          <w:szCs w:val="28"/>
        </w:rPr>
        <w:t>нормы оценки знаний обучающихся.</w:t>
      </w:r>
      <w:r w:rsidRPr="0037099C">
        <w:rPr>
          <w:rFonts w:ascii="Times New Roman" w:eastAsia="Times New Roman" w:hAnsi="Times New Roman" w:cs="Times New Roman"/>
          <w:sz w:val="28"/>
          <w:szCs w:val="28"/>
          <w:lang w:eastAsia="ru-RU"/>
        </w:rPr>
        <w:tab/>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bCs/>
          <w:i/>
          <w:iCs/>
          <w:color w:val="000000"/>
          <w:sz w:val="28"/>
          <w:szCs w:val="28"/>
          <w:lang w:eastAsia="ru-RU"/>
        </w:rPr>
        <w:t>Особенности организации контроля</w:t>
      </w:r>
      <w:r w:rsidRPr="0037099C">
        <w:rPr>
          <w:rFonts w:ascii="Times New Roman" w:eastAsia="Times New Roman" w:hAnsi="Times New Roman" w:cs="Times New Roman"/>
          <w:sz w:val="28"/>
          <w:szCs w:val="28"/>
          <w:lang w:eastAsia="ru-RU"/>
        </w:rPr>
        <w:t xml:space="preserve"> </w:t>
      </w:r>
      <w:r w:rsidRPr="0037099C">
        <w:rPr>
          <w:rFonts w:ascii="Times New Roman" w:eastAsia="Times New Roman" w:hAnsi="Times New Roman" w:cs="Times New Roman"/>
          <w:bCs/>
          <w:i/>
          <w:iCs/>
          <w:color w:val="000000"/>
          <w:sz w:val="28"/>
          <w:szCs w:val="28"/>
          <w:lang w:eastAsia="ru-RU"/>
        </w:rPr>
        <w:t>по русскому языку</w:t>
      </w:r>
    </w:p>
    <w:p w:rsidR="0025331F" w:rsidRPr="0037099C" w:rsidRDefault="0025331F" w:rsidP="0025331F">
      <w:pPr>
        <w:tabs>
          <w:tab w:val="num" w:pos="0"/>
          <w:tab w:val="left" w:pos="5560"/>
        </w:tabs>
        <w:spacing w:after="0" w:line="240" w:lineRule="auto"/>
        <w:ind w:left="57" w:right="57" w:firstLine="57"/>
        <w:jc w:val="both"/>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sz w:val="28"/>
          <w:szCs w:val="28"/>
          <w:lang w:eastAsia="ru-RU"/>
        </w:rPr>
        <w:t>Контроль за</w:t>
      </w:r>
      <w:proofErr w:type="gramEnd"/>
      <w:r w:rsidRPr="0037099C">
        <w:rPr>
          <w:rFonts w:ascii="Times New Roman" w:eastAsia="Times New Roman" w:hAnsi="Times New Roman" w:cs="Times New Roman"/>
          <w:sz w:val="28"/>
          <w:szCs w:val="28"/>
          <w:lang w:eastAsia="ru-RU"/>
        </w:rPr>
        <w:t xml:space="preserve"> уровнем достижений учащихся по русскому языку проводится в </w:t>
      </w:r>
      <w:r w:rsidRPr="0037099C">
        <w:rPr>
          <w:rFonts w:ascii="Times New Roman" w:eastAsia="Times New Roman" w:hAnsi="Times New Roman" w:cs="Times New Roman"/>
          <w:bCs/>
          <w:i/>
          <w:iCs/>
          <w:sz w:val="28"/>
          <w:szCs w:val="28"/>
          <w:lang w:eastAsia="ru-RU"/>
        </w:rPr>
        <w:t>форме письменных работ:</w:t>
      </w:r>
      <w:r w:rsidRPr="0037099C">
        <w:rPr>
          <w:rFonts w:ascii="Times New Roman" w:eastAsia="Times New Roman" w:hAnsi="Times New Roman" w:cs="Times New Roman"/>
          <w:sz w:val="28"/>
          <w:szCs w:val="28"/>
          <w:lang w:eastAsia="ru-RU"/>
        </w:rPr>
        <w:t xml:space="preserve"> диктантов, грамматических заданий, контрольных списываний, изложений, тестовых заданий.</w:t>
      </w:r>
    </w:p>
    <w:p w:rsidR="0025331F" w:rsidRPr="0037099C" w:rsidRDefault="0025331F" w:rsidP="0025331F">
      <w:pPr>
        <w:tabs>
          <w:tab w:val="num" w:pos="0"/>
          <w:tab w:val="left" w:pos="5560"/>
        </w:tabs>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bCs/>
          <w:i/>
          <w:iCs/>
          <w:sz w:val="28"/>
          <w:szCs w:val="28"/>
          <w:lang w:eastAsia="ru-RU"/>
        </w:rPr>
        <w:t>Диктант</w:t>
      </w:r>
      <w:r w:rsidRPr="0037099C">
        <w:rPr>
          <w:rFonts w:ascii="Times New Roman" w:eastAsia="Times New Roman" w:hAnsi="Times New Roman" w:cs="Times New Roman"/>
          <w:sz w:val="28"/>
          <w:szCs w:val="28"/>
          <w:lang w:eastAsia="ru-RU"/>
        </w:rPr>
        <w:t xml:space="preserve"> служит средством проверки орфографических и пунктуационных умений и навыков.</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Тексты диктантов подбираются средней труд</w:t>
      </w:r>
      <w:r w:rsidRPr="0037099C">
        <w:rPr>
          <w:rFonts w:ascii="Times New Roman" w:eastAsia="Times New Roman" w:hAnsi="Times New Roman" w:cs="Times New Roman"/>
          <w:color w:val="000000"/>
          <w:sz w:val="28"/>
          <w:szCs w:val="28"/>
          <w:lang w:eastAsia="ru-RU"/>
        </w:rPr>
        <w:softHyphen/>
        <w:t>ности с расчетом на возможность их выполне</w:t>
      </w:r>
      <w:r w:rsidRPr="0037099C">
        <w:rPr>
          <w:rFonts w:ascii="Times New Roman" w:eastAsia="Times New Roman" w:hAnsi="Times New Roman" w:cs="Times New Roman"/>
          <w:color w:val="000000"/>
          <w:sz w:val="28"/>
          <w:szCs w:val="28"/>
          <w:lang w:eastAsia="ru-RU"/>
        </w:rPr>
        <w:softHyphen/>
        <w:t>ния всеми детьми. Каждый те</w:t>
      </w:r>
      <w:proofErr w:type="gramStart"/>
      <w:r w:rsidRPr="0037099C">
        <w:rPr>
          <w:rFonts w:ascii="Times New Roman" w:eastAsia="Times New Roman" w:hAnsi="Times New Roman" w:cs="Times New Roman"/>
          <w:color w:val="000000"/>
          <w:sz w:val="28"/>
          <w:szCs w:val="28"/>
          <w:lang w:eastAsia="ru-RU"/>
        </w:rPr>
        <w:t>кст вкл</w:t>
      </w:r>
      <w:proofErr w:type="gramEnd"/>
      <w:r w:rsidRPr="0037099C">
        <w:rPr>
          <w:rFonts w:ascii="Times New Roman" w:eastAsia="Times New Roman" w:hAnsi="Times New Roman" w:cs="Times New Roman"/>
          <w:color w:val="000000"/>
          <w:sz w:val="28"/>
          <w:szCs w:val="28"/>
          <w:lang w:eastAsia="ru-RU"/>
        </w:rPr>
        <w:t>ючает достаточное количество изученных орфограмм (примерно 60% от общего числа всех слов дик</w:t>
      </w:r>
      <w:r w:rsidRPr="0037099C">
        <w:rPr>
          <w:rFonts w:ascii="Times New Roman" w:eastAsia="Times New Roman" w:hAnsi="Times New Roman" w:cs="Times New Roman"/>
          <w:color w:val="000000"/>
          <w:sz w:val="28"/>
          <w:szCs w:val="28"/>
          <w:lang w:eastAsia="ru-RU"/>
        </w:rPr>
        <w:softHyphen/>
        <w:t>танта). Текст не должен иметь слова на не изу</w:t>
      </w:r>
      <w:r w:rsidRPr="0037099C">
        <w:rPr>
          <w:rFonts w:ascii="Times New Roman" w:eastAsia="Times New Roman" w:hAnsi="Times New Roman" w:cs="Times New Roman"/>
          <w:color w:val="000000"/>
          <w:sz w:val="28"/>
          <w:szCs w:val="28"/>
          <w:lang w:eastAsia="ru-RU"/>
        </w:rPr>
        <w:softHyphen/>
        <w:t>ченные к данному моменту правила или такие слова заранее выписываются на доске. Неце</w:t>
      </w:r>
      <w:r w:rsidRPr="0037099C">
        <w:rPr>
          <w:rFonts w:ascii="Times New Roman" w:eastAsia="Times New Roman" w:hAnsi="Times New Roman" w:cs="Times New Roman"/>
          <w:color w:val="000000"/>
          <w:sz w:val="28"/>
          <w:szCs w:val="28"/>
          <w:lang w:eastAsia="ru-RU"/>
        </w:rPr>
        <w:softHyphen/>
        <w:t>лесообразно включать в диктанты и слова, правописание которых находится на стадии изучения.</w:t>
      </w:r>
    </w:p>
    <w:p w:rsidR="0025331F" w:rsidRPr="0037099C" w:rsidRDefault="0025331F" w:rsidP="0025331F">
      <w:pPr>
        <w:tabs>
          <w:tab w:val="left" w:pos="0"/>
          <w:tab w:val="left" w:pos="5560"/>
        </w:tabs>
        <w:spacing w:after="120" w:line="240" w:lineRule="auto"/>
        <w:ind w:left="57" w:right="57" w:firstLine="57"/>
        <w:rPr>
          <w:rFonts w:ascii="Times New Roman" w:eastAsia="Times New Roman" w:hAnsi="Times New Roman" w:cs="Times New Roman"/>
          <w:bCs/>
          <w:iCs/>
          <w:sz w:val="28"/>
          <w:szCs w:val="28"/>
          <w:lang w:eastAsia="ar-SA"/>
        </w:rPr>
      </w:pPr>
      <w:r w:rsidRPr="0037099C">
        <w:rPr>
          <w:rFonts w:ascii="Times New Roman" w:eastAsia="Times New Roman" w:hAnsi="Times New Roman" w:cs="Times New Roman"/>
          <w:color w:val="000000"/>
          <w:sz w:val="28"/>
          <w:szCs w:val="28"/>
          <w:lang w:eastAsia="ru-RU"/>
        </w:rPr>
        <w:t xml:space="preserve">В качестве диктанта предлагаются связные тексты </w:t>
      </w:r>
      <w:r w:rsidRPr="0037099C">
        <w:rPr>
          <w:rFonts w:ascii="Times New Roman" w:eastAsia="Times New Roman" w:hAnsi="Times New Roman" w:cs="Times New Roman"/>
          <w:sz w:val="28"/>
          <w:szCs w:val="28"/>
          <w:lang w:eastAsia="ru-RU"/>
        </w:rPr>
        <w:t xml:space="preserve">– </w:t>
      </w:r>
      <w:r w:rsidRPr="0037099C">
        <w:rPr>
          <w:rFonts w:ascii="Times New Roman" w:eastAsia="Times New Roman" w:hAnsi="Times New Roman" w:cs="Times New Roman"/>
          <w:color w:val="000000"/>
          <w:sz w:val="28"/>
          <w:szCs w:val="28"/>
          <w:lang w:eastAsia="ru-RU"/>
        </w:rPr>
        <w:t>либо авторские, адаптированные к возможностям детей, либо составленные учи</w:t>
      </w:r>
      <w:r w:rsidRPr="0037099C">
        <w:rPr>
          <w:rFonts w:ascii="Times New Roman" w:eastAsia="Times New Roman" w:hAnsi="Times New Roman" w:cs="Times New Roman"/>
          <w:color w:val="000000"/>
          <w:sz w:val="28"/>
          <w:szCs w:val="28"/>
          <w:lang w:eastAsia="ru-RU"/>
        </w:rPr>
        <w:softHyphen/>
        <w:t xml:space="preserve">телем. Тематика текста должна быть близкой и интересной детям: о природе, </w:t>
      </w:r>
      <w:r w:rsidRPr="0037099C">
        <w:rPr>
          <w:rFonts w:ascii="Times New Roman" w:eastAsia="Times New Roman" w:hAnsi="Times New Roman" w:cs="Times New Roman"/>
          <w:color w:val="000000"/>
          <w:sz w:val="28"/>
          <w:szCs w:val="28"/>
          <w:lang w:eastAsia="ru-RU"/>
        </w:rPr>
        <w:lastRenderedPageBreak/>
        <w:t>дружбе, жизни детей, родной стране, путешествиях и т.п. Предложения должны быть просты по струк</w:t>
      </w:r>
      <w:r w:rsidRPr="0037099C">
        <w:rPr>
          <w:rFonts w:ascii="Times New Roman" w:eastAsia="Times New Roman" w:hAnsi="Times New Roman" w:cs="Times New Roman"/>
          <w:color w:val="000000"/>
          <w:sz w:val="28"/>
          <w:szCs w:val="28"/>
          <w:lang w:eastAsia="ru-RU"/>
        </w:rPr>
        <w:softHyphen/>
        <w:t>туре, различны по цели высказывания и состо</w:t>
      </w:r>
      <w:r w:rsidRPr="0037099C">
        <w:rPr>
          <w:rFonts w:ascii="Times New Roman" w:eastAsia="Times New Roman" w:hAnsi="Times New Roman" w:cs="Times New Roman"/>
          <w:color w:val="000000"/>
          <w:sz w:val="28"/>
          <w:szCs w:val="28"/>
          <w:lang w:eastAsia="ru-RU"/>
        </w:rPr>
        <w:softHyphen/>
        <w:t xml:space="preserve">ять из 2 </w:t>
      </w:r>
      <w:r w:rsidRPr="0037099C">
        <w:rPr>
          <w:rFonts w:ascii="Times New Roman" w:eastAsia="Times New Roman" w:hAnsi="Times New Roman" w:cs="Times New Roman"/>
          <w:sz w:val="28"/>
          <w:szCs w:val="28"/>
          <w:lang w:eastAsia="ru-RU"/>
        </w:rPr>
        <w:t xml:space="preserve">– </w:t>
      </w:r>
      <w:r w:rsidRPr="0037099C">
        <w:rPr>
          <w:rFonts w:ascii="Times New Roman" w:eastAsia="Times New Roman" w:hAnsi="Times New Roman" w:cs="Times New Roman"/>
          <w:color w:val="000000"/>
          <w:sz w:val="28"/>
          <w:szCs w:val="28"/>
          <w:lang w:eastAsia="ru-RU"/>
        </w:rPr>
        <w:t>8 слов с включением синтаксических категорий, которые изучаются в начальной школе (однородные члены предложения).</w:t>
      </w:r>
      <w:r w:rsidRPr="0037099C">
        <w:rPr>
          <w:rFonts w:ascii="Times New Roman" w:eastAsia="Times New Roman" w:hAnsi="Times New Roman" w:cs="Times New Roman"/>
          <w:bCs/>
          <w:iCs/>
          <w:sz w:val="28"/>
          <w:szCs w:val="28"/>
          <w:lang w:eastAsia="ar-SA"/>
        </w:rPr>
        <w:t xml:space="preserve"> </w:t>
      </w:r>
    </w:p>
    <w:p w:rsidR="0025331F" w:rsidRPr="0037099C" w:rsidRDefault="0025331F" w:rsidP="0025331F">
      <w:pPr>
        <w:tabs>
          <w:tab w:val="left" w:pos="0"/>
          <w:tab w:val="left" w:pos="5560"/>
        </w:tabs>
        <w:spacing w:after="120" w:line="240" w:lineRule="auto"/>
        <w:ind w:left="57" w:right="57" w:firstLine="57"/>
        <w:rPr>
          <w:rFonts w:ascii="Times New Roman" w:eastAsia="Times New Roman" w:hAnsi="Times New Roman" w:cs="Times New Roman"/>
          <w:sz w:val="28"/>
          <w:szCs w:val="28"/>
          <w:lang w:eastAsia="ar-SA"/>
        </w:rPr>
      </w:pPr>
      <w:r w:rsidRPr="0037099C">
        <w:rPr>
          <w:rFonts w:ascii="Times New Roman" w:eastAsia="Times New Roman" w:hAnsi="Times New Roman" w:cs="Times New Roman"/>
          <w:bCs/>
          <w:iCs/>
          <w:sz w:val="28"/>
          <w:szCs w:val="28"/>
          <w:lang w:eastAsia="ar-SA"/>
        </w:rPr>
        <w:t>Грамматический разбор</w:t>
      </w:r>
      <w:r w:rsidRPr="0037099C">
        <w:rPr>
          <w:rFonts w:ascii="Times New Roman" w:eastAsia="Times New Roman" w:hAnsi="Times New Roman" w:cs="Times New Roman"/>
          <w:sz w:val="28"/>
          <w:szCs w:val="28"/>
          <w:lang w:eastAsia="ar-SA"/>
        </w:rPr>
        <w:t xml:space="preserve"> есть средство проверки степени понимания учащимися изучаемых грамматических явлений, умения производить простейший языковой анализ слов и предложений.</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Для проверки выполнения грамматических разборов используются контрольные работы, в содержание которых вводится не более 2 ви</w:t>
      </w:r>
      <w:r w:rsidRPr="0037099C">
        <w:rPr>
          <w:rFonts w:ascii="Times New Roman" w:eastAsia="Times New Roman" w:hAnsi="Times New Roman" w:cs="Times New Roman"/>
          <w:color w:val="000000"/>
          <w:sz w:val="28"/>
          <w:szCs w:val="28"/>
          <w:lang w:eastAsia="ar-SA"/>
        </w:rPr>
        <w:softHyphen/>
        <w:t>дов грамматического разбора.</w:t>
      </w:r>
    </w:p>
    <w:p w:rsidR="0025331F" w:rsidRPr="0037099C" w:rsidRDefault="0025331F" w:rsidP="0025331F">
      <w:pPr>
        <w:tabs>
          <w:tab w:val="left" w:pos="0"/>
          <w:tab w:val="left" w:pos="5560"/>
        </w:tabs>
        <w:spacing w:after="120" w:line="240" w:lineRule="auto"/>
        <w:ind w:left="57" w:right="57" w:firstLine="57"/>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Хорошо успевающим учащимся целесооб</w:t>
      </w:r>
      <w:r w:rsidRPr="0037099C">
        <w:rPr>
          <w:rFonts w:ascii="Times New Roman" w:eastAsia="Times New Roman" w:hAnsi="Times New Roman" w:cs="Times New Roman"/>
          <w:color w:val="000000"/>
          <w:sz w:val="28"/>
          <w:szCs w:val="28"/>
          <w:lang w:eastAsia="ar-SA"/>
        </w:rPr>
        <w:softHyphen/>
        <w:t>разно предложить дополнительное задание по</w:t>
      </w:r>
      <w:r w:rsidRPr="0037099C">
        <w:rPr>
          <w:rFonts w:ascii="Times New Roman" w:eastAsia="Times New Roman" w:hAnsi="Times New Roman" w:cs="Times New Roman"/>
          <w:color w:val="000000"/>
          <w:sz w:val="28"/>
          <w:szCs w:val="28"/>
          <w:lang w:eastAsia="ar-SA"/>
        </w:rPr>
        <w:softHyphen/>
        <w:t>вышенной трудности, требующее языкового развития, смекалки и эрудиции.</w:t>
      </w:r>
    </w:p>
    <w:p w:rsidR="0025331F" w:rsidRPr="00376EA7" w:rsidRDefault="0025331F" w:rsidP="0025331F">
      <w:pPr>
        <w:tabs>
          <w:tab w:val="num" w:pos="0"/>
          <w:tab w:val="left" w:pos="5560"/>
        </w:tabs>
        <w:spacing w:after="0" w:line="240" w:lineRule="auto"/>
        <w:ind w:left="57" w:right="57" w:firstLine="57"/>
        <w:jc w:val="both"/>
        <w:rPr>
          <w:rFonts w:ascii="Times New Roman" w:eastAsia="Times New Roman" w:hAnsi="Times New Roman" w:cs="Times New Roman"/>
          <w:b/>
          <w:sz w:val="28"/>
          <w:szCs w:val="28"/>
          <w:lang w:eastAsia="ru-RU"/>
        </w:rPr>
      </w:pPr>
    </w:p>
    <w:p w:rsidR="0025331F" w:rsidRPr="0037099C" w:rsidRDefault="0025331F" w:rsidP="0025331F">
      <w:pPr>
        <w:tabs>
          <w:tab w:val="num" w:pos="0"/>
          <w:tab w:val="left" w:pos="55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6EA7">
        <w:rPr>
          <w:rFonts w:ascii="Times New Roman" w:eastAsia="Times New Roman" w:hAnsi="Times New Roman" w:cs="Times New Roman"/>
          <w:b/>
          <w:bCs/>
          <w:i/>
          <w:iCs/>
          <w:sz w:val="28"/>
          <w:szCs w:val="28"/>
          <w:lang w:eastAsia="ru-RU"/>
        </w:rPr>
        <w:t>Контрольное списывание</w:t>
      </w:r>
      <w:r w:rsidRPr="00376EA7">
        <w:rPr>
          <w:rFonts w:ascii="Times New Roman" w:eastAsia="Times New Roman" w:hAnsi="Times New Roman" w:cs="Times New Roman"/>
          <w:b/>
          <w:sz w:val="28"/>
          <w:szCs w:val="28"/>
          <w:lang w:eastAsia="ru-RU"/>
        </w:rPr>
        <w:t>,</w:t>
      </w:r>
      <w:r w:rsidRPr="0037099C">
        <w:rPr>
          <w:rFonts w:ascii="Times New Roman" w:eastAsia="Times New Roman" w:hAnsi="Times New Roman" w:cs="Times New Roman"/>
          <w:sz w:val="28"/>
          <w:szCs w:val="28"/>
          <w:lang w:eastAsia="ru-RU"/>
        </w:rPr>
        <w:t xml:space="preserve"> как и диктант, – способ проверки усвоенных орфографических и пунктуационных правил, </w:t>
      </w:r>
      <w:proofErr w:type="spellStart"/>
      <w:r w:rsidRPr="0037099C">
        <w:rPr>
          <w:rFonts w:ascii="Times New Roman" w:eastAsia="Times New Roman" w:hAnsi="Times New Roman" w:cs="Times New Roman"/>
          <w:sz w:val="28"/>
          <w:szCs w:val="28"/>
          <w:lang w:eastAsia="ru-RU"/>
        </w:rPr>
        <w:t>сформированности</w:t>
      </w:r>
      <w:proofErr w:type="spellEnd"/>
      <w:r w:rsidRPr="0037099C">
        <w:rPr>
          <w:rFonts w:ascii="Times New Roman" w:eastAsia="Times New Roman" w:hAnsi="Times New Roman" w:cs="Times New Roman"/>
          <w:sz w:val="28"/>
          <w:szCs w:val="28"/>
          <w:lang w:eastAsia="ru-RU"/>
        </w:rPr>
        <w:t xml:space="preserve"> умений и навыков. Здесь также проверяется умение списывать с печатного текста, обнаруживать орфограммы</w:t>
      </w:r>
      <w:r w:rsidRPr="0037099C">
        <w:rPr>
          <w:rFonts w:ascii="Times New Roman" w:eastAsia="Times New Roman" w:hAnsi="Times New Roman" w:cs="Times New Roman"/>
          <w:color w:val="000000"/>
          <w:sz w:val="28"/>
          <w:szCs w:val="28"/>
          <w:lang w:eastAsia="ru-RU"/>
        </w:rPr>
        <w:t>, находить границы пред</w:t>
      </w:r>
      <w:r w:rsidRPr="0037099C">
        <w:rPr>
          <w:rFonts w:ascii="Times New Roman" w:eastAsia="Times New Roman" w:hAnsi="Times New Roman" w:cs="Times New Roman"/>
          <w:color w:val="000000"/>
          <w:sz w:val="28"/>
          <w:szCs w:val="28"/>
          <w:lang w:eastAsia="ru-RU"/>
        </w:rPr>
        <w:softHyphen/>
        <w:t>ложения, устанавливать части текста, выписы</w:t>
      </w:r>
      <w:r w:rsidRPr="0037099C">
        <w:rPr>
          <w:rFonts w:ascii="Times New Roman" w:eastAsia="Times New Roman" w:hAnsi="Times New Roman" w:cs="Times New Roman"/>
          <w:color w:val="000000"/>
          <w:sz w:val="28"/>
          <w:szCs w:val="28"/>
          <w:lang w:eastAsia="ru-RU"/>
        </w:rPr>
        <w:softHyphen/>
        <w:t>вать ту или иную часть текста.</w:t>
      </w:r>
    </w:p>
    <w:p w:rsidR="0025331F" w:rsidRPr="0037099C" w:rsidRDefault="0025331F" w:rsidP="0025331F">
      <w:pPr>
        <w:tabs>
          <w:tab w:val="num" w:pos="0"/>
          <w:tab w:val="left" w:pos="55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Для контрольных списываний предлагают</w:t>
      </w:r>
      <w:r w:rsidRPr="0037099C">
        <w:rPr>
          <w:rFonts w:ascii="Times New Roman" w:eastAsia="Times New Roman" w:hAnsi="Times New Roman" w:cs="Times New Roman"/>
          <w:color w:val="000000"/>
          <w:sz w:val="28"/>
          <w:szCs w:val="28"/>
          <w:lang w:eastAsia="ru-RU"/>
        </w:rPr>
        <w:softHyphen/>
        <w:t>ся связные тексты с пропущенными знаками препинания.</w:t>
      </w:r>
    </w:p>
    <w:p w:rsidR="0025331F" w:rsidRPr="0037099C" w:rsidRDefault="0025331F" w:rsidP="0025331F">
      <w:pPr>
        <w:shd w:val="clear" w:color="auto" w:fill="FFFFFF"/>
        <w:tabs>
          <w:tab w:val="left" w:pos="0"/>
        </w:tab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bCs/>
          <w:iCs/>
          <w:color w:val="000000"/>
          <w:sz w:val="28"/>
          <w:szCs w:val="28"/>
          <w:lang w:eastAsia="ar-SA"/>
        </w:rPr>
        <w:t>Изложение</w:t>
      </w:r>
      <w:r w:rsidRPr="0037099C">
        <w:rPr>
          <w:rFonts w:ascii="Times New Roman" w:eastAsia="Times New Roman" w:hAnsi="Times New Roman" w:cs="Times New Roman"/>
          <w:color w:val="000000"/>
          <w:sz w:val="28"/>
          <w:szCs w:val="28"/>
          <w:lang w:eastAsia="ar-SA"/>
        </w:rPr>
        <w:t xml:space="preserve"> (обучающее) проверяет, как идет формирование навыка письменной речи; умения понимать и передавать основное со</w:t>
      </w:r>
      <w:r w:rsidRPr="0037099C">
        <w:rPr>
          <w:rFonts w:ascii="Times New Roman" w:eastAsia="Times New Roman" w:hAnsi="Times New Roman" w:cs="Times New Roman"/>
          <w:color w:val="000000"/>
          <w:sz w:val="28"/>
          <w:szCs w:val="28"/>
          <w:lang w:eastAsia="ar-SA"/>
        </w:rPr>
        <w:softHyphen/>
        <w:t>держание текста без пропусков существенных моментов; умение организовать письменный пересказ, соблюдая правила родного языка.</w:t>
      </w:r>
    </w:p>
    <w:p w:rsidR="0025331F" w:rsidRPr="00D77530" w:rsidRDefault="0025331F" w:rsidP="0025331F">
      <w:pPr>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Для изложений предлагаются тексты повествовательного характера с четкой сюжетной линией. Постепенно можно исполь</w:t>
      </w:r>
      <w:r w:rsidRPr="0037099C">
        <w:rPr>
          <w:rFonts w:ascii="Times New Roman" w:eastAsia="Times New Roman" w:hAnsi="Times New Roman" w:cs="Times New Roman"/>
          <w:color w:val="000000"/>
          <w:sz w:val="28"/>
          <w:szCs w:val="28"/>
          <w:lang w:eastAsia="ar-SA"/>
        </w:rPr>
        <w:softHyphen/>
        <w:t xml:space="preserve">зовать тексты с несложными описаниями </w:t>
      </w:r>
      <w:r w:rsidRPr="0037099C">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color w:val="000000"/>
          <w:sz w:val="28"/>
          <w:szCs w:val="28"/>
          <w:lang w:eastAsia="ar-SA"/>
        </w:rPr>
        <w:t>пейзажа, портрета и т.п.</w:t>
      </w:r>
    </w:p>
    <w:p w:rsidR="0025331F" w:rsidRPr="00D77530" w:rsidRDefault="0025331F" w:rsidP="0025331F">
      <w:pPr>
        <w:shd w:val="clear" w:color="auto" w:fill="FFFFFF"/>
        <w:tabs>
          <w:tab w:val="left" w:pos="0"/>
        </w:tabs>
        <w:spacing w:after="0" w:line="240" w:lineRule="auto"/>
        <w:ind w:left="57" w:right="57" w:firstLine="57"/>
        <w:jc w:val="both"/>
        <w:rPr>
          <w:rFonts w:ascii="Times New Roman" w:eastAsia="Times New Roman" w:hAnsi="Times New Roman" w:cs="Times New Roman"/>
          <w:sz w:val="28"/>
          <w:szCs w:val="28"/>
          <w:lang w:eastAsia="ru-RU"/>
        </w:rPr>
      </w:pPr>
      <w:r w:rsidRPr="00376EA7">
        <w:rPr>
          <w:rFonts w:ascii="Times New Roman" w:eastAsia="Times New Roman" w:hAnsi="Times New Roman" w:cs="Times New Roman"/>
          <w:b/>
          <w:bCs/>
          <w:i/>
          <w:iCs/>
          <w:color w:val="000000"/>
          <w:sz w:val="28"/>
          <w:szCs w:val="28"/>
          <w:lang w:eastAsia="ru-RU"/>
        </w:rPr>
        <w:t>Тестовые задания</w:t>
      </w:r>
      <w:r w:rsidRPr="0037099C">
        <w:rPr>
          <w:rFonts w:ascii="Times New Roman" w:eastAsia="Times New Roman" w:hAnsi="Times New Roman" w:cs="Times New Roman"/>
          <w:color w:val="000000"/>
          <w:sz w:val="28"/>
          <w:szCs w:val="28"/>
          <w:lang w:eastAsia="ru-RU"/>
        </w:rPr>
        <w:t xml:space="preserve"> </w:t>
      </w:r>
      <w:r w:rsidRPr="0037099C">
        <w:rPr>
          <w:rFonts w:ascii="Times New Roman" w:eastAsia="Times New Roman" w:hAnsi="Times New Roman" w:cs="Times New Roman"/>
          <w:sz w:val="28"/>
          <w:szCs w:val="28"/>
          <w:lang w:eastAsia="ru-RU"/>
        </w:rPr>
        <w:t xml:space="preserve">– </w:t>
      </w:r>
      <w:r w:rsidRPr="0037099C">
        <w:rPr>
          <w:rFonts w:ascii="Times New Roman" w:eastAsia="Times New Roman" w:hAnsi="Times New Roman" w:cs="Times New Roman"/>
          <w:color w:val="000000"/>
          <w:sz w:val="28"/>
          <w:szCs w:val="28"/>
          <w:lang w:eastAsia="ru-RU"/>
        </w:rPr>
        <w:t>динамичная форма про</w:t>
      </w:r>
      <w:r w:rsidRPr="0037099C">
        <w:rPr>
          <w:rFonts w:ascii="Times New Roman" w:eastAsia="Times New Roman" w:hAnsi="Times New Roman" w:cs="Times New Roman"/>
          <w:color w:val="000000"/>
          <w:sz w:val="28"/>
          <w:szCs w:val="28"/>
          <w:lang w:eastAsia="ru-RU"/>
        </w:rPr>
        <w:softHyphen/>
        <w:t xml:space="preserve">верки, направленная на установление уровня </w:t>
      </w:r>
      <w:proofErr w:type="spellStart"/>
      <w:r w:rsidRPr="0037099C">
        <w:rPr>
          <w:rFonts w:ascii="Times New Roman" w:eastAsia="Times New Roman" w:hAnsi="Times New Roman" w:cs="Times New Roman"/>
          <w:color w:val="000000"/>
          <w:sz w:val="28"/>
          <w:szCs w:val="28"/>
          <w:lang w:eastAsia="ru-RU"/>
        </w:rPr>
        <w:t>сформированности</w:t>
      </w:r>
      <w:proofErr w:type="spellEnd"/>
      <w:r w:rsidRPr="0037099C">
        <w:rPr>
          <w:rFonts w:ascii="Times New Roman" w:eastAsia="Times New Roman" w:hAnsi="Times New Roman" w:cs="Times New Roman"/>
          <w:color w:val="000000"/>
          <w:sz w:val="28"/>
          <w:szCs w:val="28"/>
          <w:lang w:eastAsia="ru-RU"/>
        </w:rPr>
        <w:t xml:space="preserve"> умения использовать свои знания в нестандартных учебных ситуациях.</w:t>
      </w:r>
    </w:p>
    <w:p w:rsidR="0025331F" w:rsidRPr="00376EA7" w:rsidRDefault="0025331F" w:rsidP="0025331F">
      <w:pPr>
        <w:shd w:val="clear" w:color="auto" w:fill="FFFFFF"/>
        <w:tabs>
          <w:tab w:val="left" w:pos="0"/>
        </w:tabs>
        <w:spacing w:after="0" w:line="240" w:lineRule="auto"/>
        <w:ind w:left="57" w:right="57" w:firstLine="57"/>
        <w:jc w:val="both"/>
        <w:rPr>
          <w:rFonts w:ascii="Times New Roman" w:eastAsia="Times New Roman" w:hAnsi="Times New Roman" w:cs="Times New Roman"/>
          <w:b/>
          <w:bCs/>
          <w:i/>
          <w:iCs/>
          <w:color w:val="000000"/>
          <w:sz w:val="28"/>
          <w:szCs w:val="28"/>
          <w:lang w:eastAsia="ru-RU"/>
        </w:rPr>
      </w:pPr>
      <w:r w:rsidRPr="00376EA7">
        <w:rPr>
          <w:rFonts w:ascii="Times New Roman" w:eastAsia="Times New Roman" w:hAnsi="Times New Roman" w:cs="Times New Roman"/>
          <w:b/>
          <w:bCs/>
          <w:i/>
          <w:iCs/>
          <w:color w:val="000000"/>
          <w:sz w:val="28"/>
          <w:szCs w:val="28"/>
          <w:lang w:eastAsia="ru-RU"/>
        </w:rPr>
        <w:t>Классификация ошибок и недочетов,</w:t>
      </w:r>
      <w:r w:rsidRPr="00376EA7">
        <w:rPr>
          <w:rFonts w:ascii="Times New Roman" w:eastAsia="Times New Roman" w:hAnsi="Times New Roman" w:cs="Times New Roman"/>
          <w:b/>
          <w:sz w:val="28"/>
          <w:szCs w:val="28"/>
          <w:lang w:eastAsia="ru-RU"/>
        </w:rPr>
        <w:t xml:space="preserve"> </w:t>
      </w:r>
      <w:r w:rsidRPr="00376EA7">
        <w:rPr>
          <w:rFonts w:ascii="Times New Roman" w:eastAsia="Times New Roman" w:hAnsi="Times New Roman" w:cs="Times New Roman"/>
          <w:b/>
          <w:bCs/>
          <w:i/>
          <w:iCs/>
          <w:color w:val="000000"/>
          <w:sz w:val="28"/>
          <w:szCs w:val="28"/>
          <w:lang w:eastAsia="ru-RU"/>
        </w:rPr>
        <w:t>влияющих на снижение оценки</w:t>
      </w:r>
    </w:p>
    <w:p w:rsidR="0025331F" w:rsidRPr="0037099C" w:rsidRDefault="0025331F" w:rsidP="0025331F">
      <w:pPr>
        <w:shd w:val="clear" w:color="auto" w:fill="FFFFFF"/>
        <w:tabs>
          <w:tab w:val="left" w:pos="0"/>
        </w:tabs>
        <w:spacing w:after="0" w:line="240" w:lineRule="auto"/>
        <w:ind w:left="57" w:right="57" w:firstLine="57"/>
        <w:jc w:val="both"/>
        <w:rPr>
          <w:rFonts w:ascii="Times New Roman" w:eastAsia="Times New Roman" w:hAnsi="Times New Roman" w:cs="Times New Roman"/>
          <w:bCs/>
          <w:sz w:val="28"/>
          <w:szCs w:val="28"/>
          <w:lang w:eastAsia="ru-RU"/>
        </w:rPr>
      </w:pPr>
      <w:r w:rsidRPr="0037099C">
        <w:rPr>
          <w:rFonts w:ascii="Times New Roman" w:eastAsia="Times New Roman" w:hAnsi="Times New Roman" w:cs="Times New Roman"/>
          <w:bCs/>
          <w:i/>
          <w:iCs/>
          <w:color w:val="000000"/>
          <w:sz w:val="28"/>
          <w:szCs w:val="28"/>
          <w:lang w:eastAsia="ru-RU"/>
        </w:rPr>
        <w:t>Ошибки:</w:t>
      </w:r>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нарушение правил написания слов, вклю</w:t>
      </w:r>
      <w:r w:rsidRPr="0037099C">
        <w:rPr>
          <w:rFonts w:ascii="Times New Roman" w:eastAsia="Times New Roman" w:hAnsi="Times New Roman" w:cs="Times New Roman"/>
          <w:color w:val="000000"/>
          <w:sz w:val="28"/>
          <w:szCs w:val="28"/>
          <w:lang w:eastAsia="ru-RU"/>
        </w:rPr>
        <w:softHyphen/>
        <w:t>чая грубые случаи пропуска, перестановки, за</w:t>
      </w:r>
      <w:r w:rsidRPr="0037099C">
        <w:rPr>
          <w:rFonts w:ascii="Times New Roman" w:eastAsia="Times New Roman" w:hAnsi="Times New Roman" w:cs="Times New Roman"/>
          <w:color w:val="000000"/>
          <w:sz w:val="28"/>
          <w:szCs w:val="28"/>
          <w:lang w:eastAsia="ru-RU"/>
        </w:rPr>
        <w:softHyphen/>
        <w:t>мены и вставки лишних бу</w:t>
      </w:r>
      <w:proofErr w:type="gramStart"/>
      <w:r w:rsidRPr="0037099C">
        <w:rPr>
          <w:rFonts w:ascii="Times New Roman" w:eastAsia="Times New Roman" w:hAnsi="Times New Roman" w:cs="Times New Roman"/>
          <w:color w:val="000000"/>
          <w:sz w:val="28"/>
          <w:szCs w:val="28"/>
          <w:lang w:eastAsia="ru-RU"/>
        </w:rPr>
        <w:t>кв в сл</w:t>
      </w:r>
      <w:proofErr w:type="gramEnd"/>
      <w:r w:rsidRPr="0037099C">
        <w:rPr>
          <w:rFonts w:ascii="Times New Roman" w:eastAsia="Times New Roman" w:hAnsi="Times New Roman" w:cs="Times New Roman"/>
          <w:color w:val="000000"/>
          <w:sz w:val="28"/>
          <w:szCs w:val="28"/>
          <w:lang w:eastAsia="ru-RU"/>
        </w:rPr>
        <w:t>овах;</w:t>
      </w:r>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неправильное написание слов, не регули</w:t>
      </w:r>
      <w:r w:rsidRPr="0037099C">
        <w:rPr>
          <w:rFonts w:ascii="Times New Roman" w:eastAsia="Times New Roman" w:hAnsi="Times New Roman" w:cs="Times New Roman"/>
          <w:color w:val="000000"/>
          <w:sz w:val="28"/>
          <w:szCs w:val="28"/>
          <w:lang w:eastAsia="ru-RU"/>
        </w:rPr>
        <w:softHyphen/>
        <w:t>руемых правилами, круг которых очерчен про</w:t>
      </w:r>
      <w:r w:rsidRPr="0037099C">
        <w:rPr>
          <w:rFonts w:ascii="Times New Roman" w:eastAsia="Times New Roman" w:hAnsi="Times New Roman" w:cs="Times New Roman"/>
          <w:color w:val="000000"/>
          <w:sz w:val="28"/>
          <w:szCs w:val="28"/>
          <w:lang w:eastAsia="ru-RU"/>
        </w:rPr>
        <w:softHyphen/>
        <w:t>граммой каждого класса (слова с непроверяе</w:t>
      </w:r>
      <w:r w:rsidRPr="0037099C">
        <w:rPr>
          <w:rFonts w:ascii="Times New Roman" w:eastAsia="Times New Roman" w:hAnsi="Times New Roman" w:cs="Times New Roman"/>
          <w:color w:val="000000"/>
          <w:sz w:val="28"/>
          <w:szCs w:val="28"/>
          <w:lang w:eastAsia="ru-RU"/>
        </w:rPr>
        <w:softHyphen/>
        <w:t>мыми написаниями);</w:t>
      </w:r>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color w:val="000000"/>
          <w:sz w:val="28"/>
          <w:szCs w:val="28"/>
          <w:lang w:eastAsia="ru-RU"/>
        </w:rPr>
        <w:t>отсутствие изученных знаков препинания в тексте {в конце предложения и заглавной буквы в начале предложения);</w:t>
      </w:r>
      <w:proofErr w:type="gramEnd"/>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наличие ошибок на изученные правила по орфографии;</w:t>
      </w:r>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существенные отступления от авторского текста при  написании изложения, искажаю</w:t>
      </w:r>
      <w:r w:rsidRPr="0037099C">
        <w:rPr>
          <w:rFonts w:ascii="Times New Roman" w:eastAsia="Times New Roman" w:hAnsi="Times New Roman" w:cs="Times New Roman"/>
          <w:color w:val="000000"/>
          <w:sz w:val="28"/>
          <w:szCs w:val="28"/>
          <w:lang w:eastAsia="ru-RU"/>
        </w:rPr>
        <w:softHyphen/>
        <w:t>щие смысл произведения;</w:t>
      </w:r>
    </w:p>
    <w:p w:rsidR="0025331F" w:rsidRPr="0037099C" w:rsidRDefault="0025331F" w:rsidP="0025331F">
      <w:pPr>
        <w:numPr>
          <w:ilvl w:val="0"/>
          <w:numId w:val="37"/>
        </w:numPr>
        <w:shd w:val="clear" w:color="auto" w:fill="FFFFFF"/>
        <w:tabs>
          <w:tab w:val="left" w:pos="0"/>
          <w:tab w:val="left" w:pos="360"/>
          <w:tab w:val="left" w:pos="514"/>
        </w:tabs>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lastRenderedPageBreak/>
        <w:t>отсутствие  главной  части  изложения, пропуск важных событий, отраженных в ав</w:t>
      </w:r>
      <w:r w:rsidRPr="0037099C">
        <w:rPr>
          <w:rFonts w:ascii="Times New Roman" w:eastAsia="Times New Roman" w:hAnsi="Times New Roman" w:cs="Times New Roman"/>
          <w:color w:val="000000"/>
          <w:sz w:val="28"/>
          <w:szCs w:val="28"/>
          <w:lang w:eastAsia="ru-RU"/>
        </w:rPr>
        <w:softHyphen/>
        <w:t>торском тексте;</w:t>
      </w:r>
    </w:p>
    <w:p w:rsidR="0025331F" w:rsidRPr="0037099C" w:rsidRDefault="0025331F" w:rsidP="0025331F">
      <w:pPr>
        <w:numPr>
          <w:ilvl w:val="0"/>
          <w:numId w:val="37"/>
        </w:numPr>
        <w:shd w:val="clear" w:color="auto" w:fill="FFFFFF"/>
        <w:tabs>
          <w:tab w:val="left" w:pos="0"/>
          <w:tab w:val="left" w:pos="360"/>
        </w:tabs>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употребление слов в несвойственном им значении (в изложении).</w:t>
      </w:r>
    </w:p>
    <w:p w:rsidR="0025331F" w:rsidRPr="0037099C" w:rsidRDefault="0025331F" w:rsidP="0025331F">
      <w:pPr>
        <w:shd w:val="clear" w:color="auto" w:fill="FFFFFF"/>
        <w:tabs>
          <w:tab w:val="left" w:pos="0"/>
        </w:tabs>
        <w:spacing w:after="0" w:line="240" w:lineRule="auto"/>
        <w:ind w:left="57" w:right="57" w:firstLine="57"/>
        <w:jc w:val="both"/>
        <w:rPr>
          <w:rFonts w:ascii="Times New Roman" w:eastAsia="Times New Roman" w:hAnsi="Times New Roman" w:cs="Times New Roman"/>
          <w:bCs/>
          <w:sz w:val="28"/>
          <w:szCs w:val="28"/>
          <w:lang w:eastAsia="ru-RU"/>
        </w:rPr>
      </w:pPr>
      <w:r w:rsidRPr="0037099C">
        <w:rPr>
          <w:rFonts w:ascii="Times New Roman" w:eastAsia="Times New Roman" w:hAnsi="Times New Roman" w:cs="Times New Roman"/>
          <w:bCs/>
          <w:i/>
          <w:iCs/>
          <w:color w:val="000000"/>
          <w:sz w:val="28"/>
          <w:szCs w:val="28"/>
          <w:lang w:eastAsia="ru-RU"/>
        </w:rPr>
        <w:t>Недочеты:</w:t>
      </w:r>
    </w:p>
    <w:p w:rsidR="0025331F" w:rsidRPr="0037099C" w:rsidRDefault="0025331F" w:rsidP="0025331F">
      <w:pPr>
        <w:numPr>
          <w:ilvl w:val="0"/>
          <w:numId w:val="38"/>
        </w:numPr>
        <w:shd w:val="clear" w:color="auto" w:fill="FFFFFF"/>
        <w:tabs>
          <w:tab w:val="left" w:pos="0"/>
          <w:tab w:val="left" w:pos="439"/>
        </w:tabs>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отсутствие знаков препинания в конце предложения, если следующее предложение написано с большой буквы; отсутствие «красной» строки;</w:t>
      </w:r>
    </w:p>
    <w:p w:rsidR="0025331F" w:rsidRPr="0037099C" w:rsidRDefault="0025331F" w:rsidP="0025331F">
      <w:pPr>
        <w:numPr>
          <w:ilvl w:val="0"/>
          <w:numId w:val="38"/>
        </w:numPr>
        <w:shd w:val="clear" w:color="auto" w:fill="FFFFFF"/>
        <w:tabs>
          <w:tab w:val="left" w:pos="466"/>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неправильное написание одного слов</w:t>
      </w:r>
      <w:proofErr w:type="gramStart"/>
      <w:r w:rsidRPr="0037099C">
        <w:rPr>
          <w:rFonts w:ascii="Times New Roman" w:eastAsia="Times New Roman" w:hAnsi="Times New Roman" w:cs="Times New Roman"/>
          <w:color w:val="000000"/>
          <w:sz w:val="28"/>
          <w:szCs w:val="28"/>
          <w:lang w:eastAsia="ru-RU"/>
        </w:rPr>
        <w:t>а(</w:t>
      </w:r>
      <w:proofErr w:type="gramEnd"/>
      <w:r w:rsidRPr="0037099C">
        <w:rPr>
          <w:rFonts w:ascii="Times New Roman" w:eastAsia="Times New Roman" w:hAnsi="Times New Roman" w:cs="Times New Roman"/>
          <w:color w:val="000000"/>
          <w:sz w:val="28"/>
          <w:szCs w:val="28"/>
          <w:lang w:eastAsia="ru-RU"/>
        </w:rPr>
        <w:t>при наличии в работе нескольких таких слов)на одно и то же правило;</w:t>
      </w:r>
    </w:p>
    <w:p w:rsidR="0025331F" w:rsidRPr="0037099C" w:rsidRDefault="0025331F" w:rsidP="0025331F">
      <w:pPr>
        <w:numPr>
          <w:ilvl w:val="0"/>
          <w:numId w:val="38"/>
        </w:numPr>
        <w:shd w:val="clear" w:color="auto" w:fill="FFFFFF"/>
        <w:tabs>
          <w:tab w:val="left" w:pos="466"/>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незначительные нарушения логики собы</w:t>
      </w:r>
      <w:r w:rsidRPr="0037099C">
        <w:rPr>
          <w:rFonts w:ascii="Times New Roman" w:eastAsia="Times New Roman" w:hAnsi="Times New Roman" w:cs="Times New Roman"/>
          <w:color w:val="000000"/>
          <w:sz w:val="28"/>
          <w:szCs w:val="28"/>
          <w:lang w:eastAsia="ru-RU"/>
        </w:rPr>
        <w:softHyphen/>
        <w:t>тий авторского текста при написании изложения.</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При оценке контрольной работы учитывается в пер</w:t>
      </w:r>
      <w:r w:rsidRPr="0037099C">
        <w:rPr>
          <w:rFonts w:ascii="Times New Roman" w:eastAsia="Times New Roman" w:hAnsi="Times New Roman" w:cs="Times New Roman"/>
          <w:color w:val="000000"/>
          <w:sz w:val="28"/>
          <w:szCs w:val="28"/>
          <w:lang w:eastAsia="ru-RU"/>
        </w:rPr>
        <w:softHyphen/>
        <w:t>вую очередь правильность ее выполнения. Исправления, которые сделал учащийся, не влияют на оценку (за иск</w:t>
      </w:r>
      <w:r w:rsidRPr="0037099C">
        <w:rPr>
          <w:rFonts w:ascii="Times New Roman" w:eastAsia="Times New Roman" w:hAnsi="Times New Roman" w:cs="Times New Roman"/>
          <w:color w:val="000000"/>
          <w:sz w:val="28"/>
          <w:szCs w:val="28"/>
          <w:lang w:eastAsia="ru-RU"/>
        </w:rPr>
        <w:softHyphen/>
        <w:t>лючением такого вида работ, как контрольное списывание). Учитывается только последнее написание. Оформ</w:t>
      </w:r>
      <w:r w:rsidRPr="0037099C">
        <w:rPr>
          <w:rFonts w:ascii="Times New Roman" w:eastAsia="Times New Roman" w:hAnsi="Times New Roman" w:cs="Times New Roman"/>
          <w:color w:val="000000"/>
          <w:sz w:val="28"/>
          <w:szCs w:val="28"/>
          <w:lang w:eastAsia="ru-RU"/>
        </w:rPr>
        <w:softHyphen/>
        <w:t xml:space="preserve">ление работы также не должно влиять на оценку, ибо в таком случае </w:t>
      </w:r>
      <w:proofErr w:type="gramStart"/>
      <w:r w:rsidRPr="0037099C">
        <w:rPr>
          <w:rFonts w:ascii="Times New Roman" w:eastAsia="Times New Roman" w:hAnsi="Times New Roman" w:cs="Times New Roman"/>
          <w:color w:val="000000"/>
          <w:sz w:val="28"/>
          <w:szCs w:val="28"/>
          <w:lang w:eastAsia="ru-RU"/>
        </w:rPr>
        <w:t>проверяющий</w:t>
      </w:r>
      <w:proofErr w:type="gramEnd"/>
      <w:r w:rsidRPr="0037099C">
        <w:rPr>
          <w:rFonts w:ascii="Times New Roman" w:eastAsia="Times New Roman" w:hAnsi="Times New Roman" w:cs="Times New Roman"/>
          <w:color w:val="000000"/>
          <w:sz w:val="28"/>
          <w:szCs w:val="28"/>
          <w:lang w:eastAsia="ru-RU"/>
        </w:rPr>
        <w:t xml:space="preserve"> может быть недостаточно объективным. При оценивании работы учитель принимает во внимание каллиграфический навык.</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При оценивании работы принимается во внимание не только количество, но и характер ошибок. Например, ошибка на невнимание в меньшей мере влияет на оцен</w:t>
      </w:r>
      <w:r w:rsidRPr="0037099C">
        <w:rPr>
          <w:rFonts w:ascii="Times New Roman" w:eastAsia="Times New Roman" w:hAnsi="Times New Roman" w:cs="Times New Roman"/>
          <w:color w:val="000000"/>
          <w:sz w:val="28"/>
          <w:szCs w:val="28"/>
          <w:lang w:eastAsia="ru-RU"/>
        </w:rPr>
        <w:softHyphen/>
        <w:t>ку, чем ошибки на изученные орфограммы.</w:t>
      </w:r>
    </w:p>
    <w:p w:rsidR="0025331F" w:rsidRPr="00D77530"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При оценке изложения необходимо обра</w:t>
      </w:r>
      <w:r w:rsidRPr="0037099C">
        <w:rPr>
          <w:rFonts w:ascii="Times New Roman" w:eastAsia="Times New Roman" w:hAnsi="Times New Roman" w:cs="Times New Roman"/>
          <w:color w:val="000000"/>
          <w:sz w:val="28"/>
          <w:szCs w:val="28"/>
          <w:lang w:eastAsia="ru-RU"/>
        </w:rPr>
        <w:softHyphen/>
        <w:t>тить внимание на полноту передачи основного содержания текста, на наличие пропусков су</w:t>
      </w:r>
      <w:r w:rsidRPr="0037099C">
        <w:rPr>
          <w:rFonts w:ascii="Times New Roman" w:eastAsia="Times New Roman" w:hAnsi="Times New Roman" w:cs="Times New Roman"/>
          <w:color w:val="000000"/>
          <w:sz w:val="28"/>
          <w:szCs w:val="28"/>
          <w:lang w:eastAsia="ru-RU"/>
        </w:rPr>
        <w:softHyphen/>
        <w:t>щественных моментов в тексте, на искажения при передаче авторского замысла, на отсутст</w:t>
      </w:r>
      <w:r w:rsidRPr="0037099C">
        <w:rPr>
          <w:rFonts w:ascii="Times New Roman" w:eastAsia="Times New Roman" w:hAnsi="Times New Roman" w:cs="Times New Roman"/>
          <w:color w:val="000000"/>
          <w:sz w:val="28"/>
          <w:szCs w:val="28"/>
          <w:lang w:eastAsia="ru-RU"/>
        </w:rPr>
        <w:softHyphen/>
        <w:t>вие главной части повествования.</w:t>
      </w:r>
    </w:p>
    <w:p w:rsidR="0025331F" w:rsidRPr="00376EA7" w:rsidRDefault="0025331F" w:rsidP="0025331F">
      <w:pPr>
        <w:shd w:val="clear" w:color="auto" w:fill="FFFFFF"/>
        <w:spacing w:after="0" w:line="240" w:lineRule="auto"/>
        <w:ind w:left="57" w:right="57" w:firstLine="57"/>
        <w:jc w:val="both"/>
        <w:rPr>
          <w:rFonts w:ascii="Times New Roman" w:eastAsia="Times New Roman" w:hAnsi="Times New Roman" w:cs="Times New Roman"/>
          <w:b/>
          <w:bCs/>
          <w:i/>
          <w:iCs/>
          <w:color w:val="000000"/>
          <w:sz w:val="28"/>
          <w:szCs w:val="28"/>
          <w:lang w:eastAsia="ru-RU"/>
        </w:rPr>
      </w:pPr>
      <w:r w:rsidRPr="00376EA7">
        <w:rPr>
          <w:rFonts w:ascii="Times New Roman" w:eastAsia="Times New Roman" w:hAnsi="Times New Roman" w:cs="Times New Roman"/>
          <w:b/>
          <w:bCs/>
          <w:i/>
          <w:iCs/>
          <w:color w:val="000000"/>
          <w:sz w:val="28"/>
          <w:szCs w:val="28"/>
          <w:lang w:eastAsia="ru-RU"/>
        </w:rPr>
        <w:t>Характеристика цифровой оценки (отметки)</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bCs/>
          <w:i/>
          <w:iCs/>
          <w:color w:val="000000"/>
          <w:sz w:val="28"/>
          <w:szCs w:val="28"/>
          <w:lang w:eastAsia="ru-RU"/>
        </w:rPr>
        <w:t>«5» («отлично»)</w:t>
      </w:r>
      <w:r w:rsidRPr="0037099C">
        <w:rPr>
          <w:rFonts w:ascii="Times New Roman" w:eastAsia="Times New Roman" w:hAnsi="Times New Roman" w:cs="Times New Roman"/>
          <w:color w:val="000000"/>
          <w:sz w:val="28"/>
          <w:szCs w:val="28"/>
          <w:lang w:eastAsia="ru-RU"/>
        </w:rPr>
        <w:t xml:space="preserve"> – уровень выполнения требований значительно выше удовлетворительного: отсутствие </w:t>
      </w:r>
      <w:proofErr w:type="gramStart"/>
      <w:r w:rsidRPr="0037099C">
        <w:rPr>
          <w:rFonts w:ascii="Times New Roman" w:eastAsia="Times New Roman" w:hAnsi="Times New Roman" w:cs="Times New Roman"/>
          <w:color w:val="000000"/>
          <w:sz w:val="28"/>
          <w:szCs w:val="28"/>
          <w:lang w:eastAsia="ru-RU"/>
        </w:rPr>
        <w:t>ошибок</w:t>
      </w:r>
      <w:proofErr w:type="gramEnd"/>
      <w:r w:rsidRPr="0037099C">
        <w:rPr>
          <w:rFonts w:ascii="Times New Roman" w:eastAsia="Times New Roman" w:hAnsi="Times New Roman" w:cs="Times New Roman"/>
          <w:color w:val="000000"/>
          <w:sz w:val="28"/>
          <w:szCs w:val="28"/>
          <w:lang w:eastAsia="ru-RU"/>
        </w:rPr>
        <w:t xml:space="preserve"> как по текущему, так и по предыдущему учебному материалу; не более одного недочета; логичность и полнота изложения.</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bCs/>
          <w:i/>
          <w:iCs/>
          <w:color w:val="000000"/>
          <w:sz w:val="28"/>
          <w:szCs w:val="28"/>
          <w:lang w:eastAsia="ru-RU"/>
        </w:rPr>
        <w:t>«4» («хорошо»)</w:t>
      </w:r>
      <w:r w:rsidRPr="0037099C">
        <w:rPr>
          <w:rFonts w:ascii="Times New Roman" w:eastAsia="Times New Roman" w:hAnsi="Times New Roman" w:cs="Times New Roman"/>
          <w:color w:val="000000"/>
          <w:sz w:val="28"/>
          <w:szCs w:val="28"/>
          <w:lang w:eastAsia="ru-RU"/>
        </w:rPr>
        <w:t xml:space="preserve">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Наличие 2 – 3 ошибок или 4 – 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bCs/>
          <w:i/>
          <w:iCs/>
          <w:color w:val="000000"/>
          <w:sz w:val="28"/>
          <w:szCs w:val="28"/>
          <w:lang w:eastAsia="ru-RU"/>
        </w:rPr>
        <w:t>«3» («удовлетворительно»)</w:t>
      </w:r>
      <w:r w:rsidRPr="0037099C">
        <w:rPr>
          <w:rFonts w:ascii="Times New Roman" w:eastAsia="Times New Roman" w:hAnsi="Times New Roman" w:cs="Times New Roman"/>
          <w:color w:val="000000"/>
          <w:sz w:val="28"/>
          <w:szCs w:val="28"/>
          <w:lang w:eastAsia="ru-RU"/>
        </w:rPr>
        <w:t xml:space="preserve"> – достаточный минимальный уровень выполнения требований, предъявляемых к конкретной работе; не более 4 – 6 ошибок или 10 недочетов по текущему учебному материалу; не более 3 – 5 ошибок ли не более 8 недочетов по пройденному учебному материалу; отдельные нарушения логики изложения материала; неполнота раскрытия вопроса.</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bCs/>
          <w:i/>
          <w:iCs/>
          <w:color w:val="000000"/>
          <w:sz w:val="28"/>
          <w:szCs w:val="28"/>
          <w:lang w:eastAsia="ru-RU"/>
        </w:rPr>
        <w:t>«2» («плохо»)</w:t>
      </w:r>
      <w:r w:rsidRPr="0037099C">
        <w:rPr>
          <w:rFonts w:ascii="Times New Roman" w:eastAsia="Times New Roman" w:hAnsi="Times New Roman" w:cs="Times New Roman"/>
          <w:color w:val="000000"/>
          <w:sz w:val="28"/>
          <w:szCs w:val="28"/>
          <w:lang w:eastAsia="ru-RU"/>
        </w:rPr>
        <w:t xml:space="preserve"> – уровень выполнения требований ниже удовлетворительного: наличие более 6 ошибок или 10 недочетов по </w:t>
      </w:r>
      <w:r w:rsidRPr="0037099C">
        <w:rPr>
          <w:rFonts w:ascii="Times New Roman" w:eastAsia="Times New Roman" w:hAnsi="Times New Roman" w:cs="Times New Roman"/>
          <w:color w:val="000000"/>
          <w:sz w:val="28"/>
          <w:szCs w:val="28"/>
          <w:lang w:eastAsia="ru-RU"/>
        </w:rPr>
        <w:lastRenderedPageBreak/>
        <w:t xml:space="preserve">текущему материалу; более 5 ошибок или более 8 недочетов по пройденному материалу; нарушение логики; неполнота, </w:t>
      </w:r>
      <w:proofErr w:type="spellStart"/>
      <w:r w:rsidRPr="0037099C">
        <w:rPr>
          <w:rFonts w:ascii="Times New Roman" w:eastAsia="Times New Roman" w:hAnsi="Times New Roman" w:cs="Times New Roman"/>
          <w:color w:val="000000"/>
          <w:sz w:val="28"/>
          <w:szCs w:val="28"/>
          <w:lang w:eastAsia="ru-RU"/>
        </w:rPr>
        <w:t>нераскрытость</w:t>
      </w:r>
      <w:proofErr w:type="spellEnd"/>
      <w:r w:rsidRPr="0037099C">
        <w:rPr>
          <w:rFonts w:ascii="Times New Roman" w:eastAsia="Times New Roman" w:hAnsi="Times New Roman" w:cs="Times New Roman"/>
          <w:color w:val="000000"/>
          <w:sz w:val="28"/>
          <w:szCs w:val="28"/>
          <w:lang w:eastAsia="ru-RU"/>
        </w:rPr>
        <w:t xml:space="preserve"> обсуждаемого вопроса, отсутствие аргументации либо ошибочность ее основных положений.</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bCs/>
          <w:i/>
          <w:iCs/>
          <w:color w:val="000000"/>
          <w:sz w:val="28"/>
          <w:szCs w:val="28"/>
          <w:lang w:eastAsia="ru-RU"/>
        </w:rPr>
      </w:pPr>
      <w:r w:rsidRPr="0037099C">
        <w:rPr>
          <w:rFonts w:ascii="Times New Roman" w:eastAsia="Times New Roman" w:hAnsi="Times New Roman" w:cs="Times New Roman"/>
          <w:bCs/>
          <w:i/>
          <w:iCs/>
          <w:color w:val="000000"/>
          <w:sz w:val="28"/>
          <w:szCs w:val="28"/>
          <w:lang w:eastAsia="ru-RU"/>
        </w:rPr>
        <w:t>Оценка письменных работ по русскому языку.</w:t>
      </w:r>
    </w:p>
    <w:p w:rsidR="0025331F" w:rsidRPr="00376EA7" w:rsidRDefault="0025331F" w:rsidP="0025331F">
      <w:pPr>
        <w:keepNext/>
        <w:spacing w:before="240" w:after="60" w:line="240" w:lineRule="auto"/>
        <w:ind w:left="57" w:right="57" w:firstLine="57"/>
        <w:jc w:val="both"/>
        <w:outlineLvl w:val="1"/>
        <w:rPr>
          <w:rFonts w:ascii="Times New Roman" w:eastAsia="Times New Roman" w:hAnsi="Times New Roman" w:cs="Times New Roman"/>
          <w:b/>
          <w:sz w:val="28"/>
          <w:szCs w:val="28"/>
          <w:lang w:val="en-US"/>
        </w:rPr>
      </w:pPr>
      <w:proofErr w:type="spellStart"/>
      <w:r w:rsidRPr="00376EA7">
        <w:rPr>
          <w:rFonts w:ascii="Times New Roman" w:eastAsia="Times New Roman" w:hAnsi="Times New Roman" w:cs="Times New Roman"/>
          <w:b/>
          <w:sz w:val="28"/>
          <w:szCs w:val="28"/>
          <w:lang w:val="en-US"/>
        </w:rPr>
        <w:t>Диктант</w:t>
      </w:r>
      <w:proofErr w:type="spellEnd"/>
    </w:p>
    <w:p w:rsidR="0025331F" w:rsidRPr="0037099C" w:rsidRDefault="0025331F" w:rsidP="0025331F">
      <w:pPr>
        <w:numPr>
          <w:ilvl w:val="0"/>
          <w:numId w:val="39"/>
        </w:num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«5» – за работу, в которой нет ошибок.</w:t>
      </w:r>
    </w:p>
    <w:p w:rsidR="0025331F" w:rsidRPr="0037099C" w:rsidRDefault="0025331F" w:rsidP="0025331F">
      <w:pPr>
        <w:numPr>
          <w:ilvl w:val="0"/>
          <w:numId w:val="39"/>
        </w:numPr>
        <w:shd w:val="clear" w:color="auto" w:fill="FFFFFF"/>
        <w:tabs>
          <w:tab w:val="left" w:pos="440"/>
          <w:tab w:val="left" w:pos="619"/>
        </w:tabs>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«4» – за работу, в которой допущено 1 – 2 ошибки.</w:t>
      </w:r>
    </w:p>
    <w:p w:rsidR="0025331F" w:rsidRPr="0037099C" w:rsidRDefault="0025331F" w:rsidP="0025331F">
      <w:pPr>
        <w:numPr>
          <w:ilvl w:val="0"/>
          <w:numId w:val="39"/>
        </w:numPr>
        <w:shd w:val="clear" w:color="auto" w:fill="FFFFFF"/>
        <w:tabs>
          <w:tab w:val="left" w:pos="619"/>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«3» – за работу, в которой допущено 3 – 5 ошибок.</w:t>
      </w:r>
    </w:p>
    <w:p w:rsidR="0025331F" w:rsidRPr="0037099C" w:rsidRDefault="0025331F" w:rsidP="0025331F">
      <w:pPr>
        <w:numPr>
          <w:ilvl w:val="0"/>
          <w:numId w:val="39"/>
        </w:numPr>
        <w:shd w:val="clear" w:color="auto" w:fill="FFFFFF"/>
        <w:tabs>
          <w:tab w:val="left" w:pos="619"/>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«2» – за работу, в которой допущено более 5 ошибок.</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i/>
          <w:iCs/>
          <w:color w:val="000000"/>
          <w:sz w:val="28"/>
          <w:szCs w:val="28"/>
          <w:lang w:eastAsia="ru-RU"/>
        </w:rPr>
        <w:t>Примечание:</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Повторная ошибка в одном и том же слове считается за одну ошибку, а ошибки, допущенные на одно и то же правило в разных словах считаются как две.</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bCs/>
          <w:i/>
          <w:iCs/>
          <w:color w:val="000000"/>
          <w:sz w:val="28"/>
          <w:szCs w:val="28"/>
          <w:lang w:eastAsia="ru-RU"/>
        </w:rPr>
        <w:t>Грамматическое задание</w:t>
      </w:r>
    </w:p>
    <w:p w:rsidR="0025331F" w:rsidRPr="0037099C" w:rsidRDefault="0025331F" w:rsidP="0025331F">
      <w:pPr>
        <w:numPr>
          <w:ilvl w:val="0"/>
          <w:numId w:val="40"/>
        </w:numPr>
        <w:shd w:val="clear" w:color="auto" w:fill="FFFFFF"/>
        <w:tabs>
          <w:tab w:val="left" w:pos="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«5» – без ошибок.</w:t>
      </w:r>
    </w:p>
    <w:p w:rsidR="0025331F" w:rsidRPr="0037099C" w:rsidRDefault="0025331F" w:rsidP="0025331F">
      <w:pPr>
        <w:numPr>
          <w:ilvl w:val="0"/>
          <w:numId w:val="40"/>
        </w:numPr>
        <w:shd w:val="clear" w:color="auto" w:fill="FFFFFF"/>
        <w:tabs>
          <w:tab w:val="left" w:pos="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 xml:space="preserve">«4» – правильно выполнено не менее </w:t>
      </w:r>
      <w:proofErr w:type="gramStart"/>
      <w:r w:rsidRPr="0037099C">
        <w:rPr>
          <w:rFonts w:ascii="Times New Roman" w:eastAsia="Times New Roman" w:hAnsi="Times New Roman" w:cs="Times New Roman"/>
          <w:color w:val="000000"/>
          <w:sz w:val="28"/>
          <w:szCs w:val="28"/>
          <w:lang w:eastAsia="ru-RU"/>
        </w:rPr>
        <w:t>З</w:t>
      </w:r>
      <w:proofErr w:type="gramEnd"/>
      <w:r w:rsidRPr="0037099C">
        <w:rPr>
          <w:rFonts w:ascii="Times New Roman" w:eastAsia="Times New Roman" w:hAnsi="Times New Roman" w:cs="Times New Roman"/>
          <w:color w:val="000000"/>
          <w:sz w:val="28"/>
          <w:szCs w:val="28"/>
          <w:lang w:eastAsia="ru-RU"/>
        </w:rPr>
        <w:t>/4 заданий.</w:t>
      </w:r>
    </w:p>
    <w:p w:rsidR="0025331F" w:rsidRPr="0037099C" w:rsidRDefault="0025331F" w:rsidP="0025331F">
      <w:pPr>
        <w:numPr>
          <w:ilvl w:val="0"/>
          <w:numId w:val="40"/>
        </w:numPr>
        <w:shd w:val="clear" w:color="auto" w:fill="FFFFFF"/>
        <w:tabs>
          <w:tab w:val="left" w:pos="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«3» – правильно выполнено не менее 1/2 заданий.</w:t>
      </w:r>
    </w:p>
    <w:p w:rsidR="0025331F" w:rsidRPr="00376EA7" w:rsidRDefault="0025331F" w:rsidP="0025331F">
      <w:pPr>
        <w:numPr>
          <w:ilvl w:val="0"/>
          <w:numId w:val="40"/>
        </w:numPr>
        <w:shd w:val="clear" w:color="auto" w:fill="FFFFFF"/>
        <w:tabs>
          <w:tab w:val="left" w:pos="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6EA7">
        <w:rPr>
          <w:rFonts w:ascii="Times New Roman" w:eastAsia="Times New Roman" w:hAnsi="Times New Roman" w:cs="Times New Roman"/>
          <w:color w:val="000000"/>
          <w:sz w:val="28"/>
          <w:szCs w:val="28"/>
          <w:lang w:eastAsia="ru-RU"/>
        </w:rPr>
        <w:t>«2» – правильно выполнено менее 1/2 заданий.</w:t>
      </w:r>
    </w:p>
    <w:p w:rsidR="0025331F" w:rsidRPr="00376EA7" w:rsidRDefault="0025331F" w:rsidP="0025331F">
      <w:pPr>
        <w:shd w:val="clear" w:color="auto" w:fill="FFFFFF"/>
        <w:spacing w:after="0" w:line="240" w:lineRule="auto"/>
        <w:ind w:left="57" w:right="57" w:firstLine="57"/>
        <w:jc w:val="both"/>
        <w:rPr>
          <w:rFonts w:ascii="Times New Roman" w:eastAsia="Times New Roman" w:hAnsi="Times New Roman" w:cs="Times New Roman"/>
          <w:b/>
          <w:sz w:val="28"/>
          <w:szCs w:val="28"/>
          <w:lang w:eastAsia="ru-RU"/>
        </w:rPr>
      </w:pPr>
      <w:r w:rsidRPr="00376EA7">
        <w:rPr>
          <w:rFonts w:ascii="Times New Roman" w:eastAsia="Times New Roman" w:hAnsi="Times New Roman" w:cs="Times New Roman"/>
          <w:b/>
          <w:bCs/>
          <w:i/>
          <w:iCs/>
          <w:color w:val="000000"/>
          <w:sz w:val="28"/>
          <w:szCs w:val="28"/>
          <w:lang w:eastAsia="ru-RU"/>
        </w:rPr>
        <w:t>Контрольное списывание</w:t>
      </w:r>
    </w:p>
    <w:p w:rsidR="0025331F" w:rsidRPr="0037099C" w:rsidRDefault="0025331F" w:rsidP="0025331F">
      <w:pPr>
        <w:numPr>
          <w:ilvl w:val="0"/>
          <w:numId w:val="41"/>
        </w:numPr>
        <w:shd w:val="clear" w:color="auto" w:fill="FFFFFF"/>
        <w:tabs>
          <w:tab w:val="left" w:pos="72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«5» – за безукоризненно выполненную работу, в которой нет исправлений.</w:t>
      </w:r>
    </w:p>
    <w:p w:rsidR="0025331F" w:rsidRPr="0037099C" w:rsidRDefault="0025331F" w:rsidP="0025331F">
      <w:pPr>
        <w:numPr>
          <w:ilvl w:val="0"/>
          <w:numId w:val="41"/>
        </w:numPr>
        <w:shd w:val="clear" w:color="auto" w:fill="FFFFFF"/>
        <w:tabs>
          <w:tab w:val="left" w:pos="72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«4» –  за работу, в которой допущена 1 ошибка, 1 – 2 исправления.</w:t>
      </w:r>
    </w:p>
    <w:p w:rsidR="0025331F" w:rsidRPr="0037099C" w:rsidRDefault="0025331F" w:rsidP="0025331F">
      <w:pPr>
        <w:numPr>
          <w:ilvl w:val="0"/>
          <w:numId w:val="41"/>
        </w:numPr>
        <w:shd w:val="clear" w:color="auto" w:fill="FFFFFF"/>
        <w:tabs>
          <w:tab w:val="left" w:pos="595"/>
          <w:tab w:val="left" w:pos="72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«3» – за работу, в которой допущено 2 – 3 ошибки.</w:t>
      </w:r>
    </w:p>
    <w:p w:rsidR="0025331F" w:rsidRPr="0037099C" w:rsidRDefault="0025331F" w:rsidP="0025331F">
      <w:pPr>
        <w:numPr>
          <w:ilvl w:val="0"/>
          <w:numId w:val="41"/>
        </w:numPr>
        <w:shd w:val="clear" w:color="auto" w:fill="FFFFFF"/>
        <w:tabs>
          <w:tab w:val="left" w:pos="595"/>
          <w:tab w:val="left" w:pos="72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«2» – за работу, в которой допущены &gt; 4 ошибки.</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bCs/>
          <w:i/>
          <w:iCs/>
          <w:color w:val="000000"/>
          <w:sz w:val="28"/>
          <w:szCs w:val="28"/>
          <w:lang w:eastAsia="ru-RU"/>
        </w:rPr>
        <w:t>Словарный диктант</w:t>
      </w:r>
    </w:p>
    <w:p w:rsidR="0025331F" w:rsidRPr="0037099C" w:rsidRDefault="0025331F" w:rsidP="0025331F">
      <w:pPr>
        <w:numPr>
          <w:ilvl w:val="0"/>
          <w:numId w:val="42"/>
        </w:numPr>
        <w:shd w:val="clear" w:color="auto" w:fill="FFFFFF"/>
        <w:tabs>
          <w:tab w:val="left" w:pos="18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«5» – без ошибок.</w:t>
      </w:r>
    </w:p>
    <w:p w:rsidR="0025331F" w:rsidRPr="0037099C" w:rsidRDefault="0025331F" w:rsidP="0025331F">
      <w:pPr>
        <w:numPr>
          <w:ilvl w:val="0"/>
          <w:numId w:val="42"/>
        </w:numPr>
        <w:shd w:val="clear" w:color="auto" w:fill="FFFFFF"/>
        <w:tabs>
          <w:tab w:val="left" w:pos="18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«4» – 1 ошибка и 1 исправление.</w:t>
      </w:r>
    </w:p>
    <w:p w:rsidR="0025331F" w:rsidRPr="0037099C" w:rsidRDefault="0025331F" w:rsidP="0025331F">
      <w:pPr>
        <w:numPr>
          <w:ilvl w:val="0"/>
          <w:numId w:val="42"/>
        </w:numPr>
        <w:shd w:val="clear" w:color="auto" w:fill="FFFFFF"/>
        <w:tabs>
          <w:tab w:val="left" w:pos="18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«3» – 2 ошибки и 1 исправление.</w:t>
      </w:r>
    </w:p>
    <w:p w:rsidR="0025331F" w:rsidRPr="0037099C" w:rsidRDefault="0025331F" w:rsidP="0025331F">
      <w:pPr>
        <w:numPr>
          <w:ilvl w:val="0"/>
          <w:numId w:val="42"/>
        </w:numPr>
        <w:shd w:val="clear" w:color="auto" w:fill="FFFFFF"/>
        <w:tabs>
          <w:tab w:val="left" w:pos="180"/>
        </w:tabs>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«2» – 3 – 5 ошибок.</w:t>
      </w:r>
    </w:p>
    <w:p w:rsidR="0025331F" w:rsidRPr="00376EA7" w:rsidRDefault="0025331F" w:rsidP="0025331F">
      <w:pPr>
        <w:keepNext/>
        <w:spacing w:before="240" w:after="60" w:line="240" w:lineRule="auto"/>
        <w:ind w:left="57" w:right="57" w:firstLine="57"/>
        <w:jc w:val="both"/>
        <w:outlineLvl w:val="0"/>
        <w:rPr>
          <w:rFonts w:ascii="Times New Roman" w:eastAsia="Times New Roman" w:hAnsi="Times New Roman" w:cs="Times New Roman"/>
          <w:b/>
          <w:i/>
          <w:iCs/>
          <w:kern w:val="32"/>
          <w:sz w:val="28"/>
          <w:szCs w:val="28"/>
          <w:lang w:val="en-US"/>
        </w:rPr>
      </w:pPr>
      <w:proofErr w:type="spellStart"/>
      <w:r w:rsidRPr="00376EA7">
        <w:rPr>
          <w:rFonts w:ascii="Times New Roman" w:eastAsia="Times New Roman" w:hAnsi="Times New Roman" w:cs="Times New Roman"/>
          <w:b/>
          <w:i/>
          <w:iCs/>
          <w:kern w:val="32"/>
          <w:sz w:val="28"/>
          <w:szCs w:val="28"/>
          <w:lang w:val="en-US"/>
        </w:rPr>
        <w:t>Тест</w:t>
      </w:r>
      <w:proofErr w:type="spellEnd"/>
    </w:p>
    <w:p w:rsidR="0025331F" w:rsidRPr="0037099C" w:rsidRDefault="0025331F" w:rsidP="0025331F">
      <w:pPr>
        <w:numPr>
          <w:ilvl w:val="0"/>
          <w:numId w:val="43"/>
        </w:num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 xml:space="preserve">«5» – верно выполнено более 3/4 заданий. </w:t>
      </w:r>
    </w:p>
    <w:p w:rsidR="0025331F" w:rsidRPr="0037099C" w:rsidRDefault="0025331F" w:rsidP="0025331F">
      <w:pPr>
        <w:numPr>
          <w:ilvl w:val="0"/>
          <w:numId w:val="43"/>
        </w:num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 xml:space="preserve">«4» – верно выполнено 3/4 заданий. </w:t>
      </w:r>
    </w:p>
    <w:p w:rsidR="0025331F" w:rsidRPr="0037099C" w:rsidRDefault="0025331F" w:rsidP="0025331F">
      <w:pPr>
        <w:numPr>
          <w:ilvl w:val="0"/>
          <w:numId w:val="43"/>
        </w:num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 xml:space="preserve">«3» – верно выполнено 1/2 заданий. </w:t>
      </w:r>
    </w:p>
    <w:p w:rsidR="0025331F" w:rsidRPr="00D77530" w:rsidRDefault="0025331F" w:rsidP="0025331F">
      <w:pPr>
        <w:numPr>
          <w:ilvl w:val="0"/>
          <w:numId w:val="43"/>
        </w:numPr>
        <w:shd w:val="clear" w:color="auto" w:fill="FFFFFF"/>
        <w:spacing w:after="0" w:line="240" w:lineRule="auto"/>
        <w:ind w:left="57" w:right="57" w:firstLine="57"/>
        <w:jc w:val="both"/>
        <w:rPr>
          <w:rFonts w:ascii="Times New Roman" w:eastAsia="Times New Roman" w:hAnsi="Times New Roman" w:cs="Times New Roman"/>
          <w:sz w:val="28"/>
          <w:szCs w:val="28"/>
          <w:lang w:eastAsia="ru-RU"/>
        </w:rPr>
      </w:pPr>
      <w:r w:rsidRPr="0037099C">
        <w:rPr>
          <w:rFonts w:ascii="Times New Roman" w:eastAsia="Times New Roman" w:hAnsi="Times New Roman" w:cs="Times New Roman"/>
          <w:color w:val="000000"/>
          <w:sz w:val="28"/>
          <w:szCs w:val="28"/>
          <w:lang w:eastAsia="ru-RU"/>
        </w:rPr>
        <w:t>«2» – верно выполнено менее 1/2 заданий.</w:t>
      </w:r>
    </w:p>
    <w:p w:rsidR="0025331F" w:rsidRPr="00376EA7" w:rsidRDefault="0025331F" w:rsidP="0025331F">
      <w:pPr>
        <w:shd w:val="clear" w:color="auto" w:fill="FFFFFF"/>
        <w:spacing w:after="0" w:line="240" w:lineRule="auto"/>
        <w:ind w:left="57" w:right="57" w:firstLine="57"/>
        <w:jc w:val="both"/>
        <w:rPr>
          <w:rFonts w:ascii="Times New Roman" w:eastAsia="Times New Roman" w:hAnsi="Times New Roman" w:cs="Times New Roman"/>
          <w:b/>
          <w:bCs/>
          <w:iCs/>
          <w:color w:val="000000"/>
          <w:sz w:val="28"/>
          <w:szCs w:val="28"/>
          <w:lang w:eastAsia="ar-SA"/>
        </w:rPr>
      </w:pPr>
      <w:r w:rsidRPr="00376EA7">
        <w:rPr>
          <w:rFonts w:ascii="Times New Roman" w:eastAsia="Times New Roman" w:hAnsi="Times New Roman" w:cs="Times New Roman"/>
          <w:b/>
          <w:bCs/>
          <w:iCs/>
          <w:color w:val="000000"/>
          <w:sz w:val="28"/>
          <w:szCs w:val="28"/>
          <w:lang w:eastAsia="ar-SA"/>
        </w:rPr>
        <w:t>Изложение</w:t>
      </w:r>
    </w:p>
    <w:p w:rsidR="0025331F" w:rsidRPr="0037099C" w:rsidRDefault="0025331F" w:rsidP="0025331F">
      <w:pPr>
        <w:numPr>
          <w:ilvl w:val="0"/>
          <w:numId w:val="2"/>
        </w:numPr>
        <w:shd w:val="clear" w:color="auto" w:fill="FFFFFF"/>
        <w:tabs>
          <w:tab w:val="num" w:pos="0"/>
          <w:tab w:val="left" w:pos="720"/>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«5» – правильно и последовательно воспроизведен авторский текст, нет речевых и орфографических ошибок, допущено 1 – 2 исправления.</w:t>
      </w:r>
    </w:p>
    <w:p w:rsidR="0025331F" w:rsidRPr="0037099C" w:rsidRDefault="0025331F" w:rsidP="0025331F">
      <w:pPr>
        <w:numPr>
          <w:ilvl w:val="0"/>
          <w:numId w:val="2"/>
        </w:numPr>
        <w:shd w:val="clear" w:color="auto" w:fill="FFFFFF"/>
        <w:tabs>
          <w:tab w:val="num" w:pos="0"/>
          <w:tab w:val="left" w:pos="720"/>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«4» – незначительно нарушена последовательность изложения   мыслей,   имеются  единичные  (1 – 2) фактические и речевые неточности, 1 – 2 орфографические ошибки, 1 – 2 исправления.</w:t>
      </w:r>
    </w:p>
    <w:p w:rsidR="0025331F" w:rsidRPr="0037099C" w:rsidRDefault="0025331F" w:rsidP="0025331F">
      <w:pPr>
        <w:numPr>
          <w:ilvl w:val="0"/>
          <w:numId w:val="2"/>
        </w:numPr>
        <w:shd w:val="clear" w:color="auto" w:fill="FFFFFF"/>
        <w:tabs>
          <w:tab w:val="num" w:pos="0"/>
          <w:tab w:val="left" w:pos="720"/>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«3» – имеются некоторые отступления от авторско</w:t>
      </w:r>
      <w:r w:rsidRPr="0037099C">
        <w:rPr>
          <w:rFonts w:ascii="Times New Roman" w:eastAsia="Times New Roman" w:hAnsi="Times New Roman" w:cs="Times New Roman"/>
          <w:color w:val="000000"/>
          <w:sz w:val="28"/>
          <w:szCs w:val="28"/>
          <w:lang w:eastAsia="ar-SA"/>
        </w:rPr>
        <w:softHyphen/>
        <w:t>го текста, допущены отдельные нарушения в по</w:t>
      </w:r>
      <w:r w:rsidRPr="0037099C">
        <w:rPr>
          <w:rFonts w:ascii="Times New Roman" w:eastAsia="Times New Roman" w:hAnsi="Times New Roman" w:cs="Times New Roman"/>
          <w:color w:val="000000"/>
          <w:sz w:val="28"/>
          <w:szCs w:val="28"/>
          <w:lang w:eastAsia="ar-SA"/>
        </w:rPr>
        <w:softHyphen/>
        <w:t xml:space="preserve">следовательности изложения мыслей, в </w:t>
      </w:r>
      <w:r w:rsidRPr="0037099C">
        <w:rPr>
          <w:rFonts w:ascii="Times New Roman" w:eastAsia="Times New Roman" w:hAnsi="Times New Roman" w:cs="Times New Roman"/>
          <w:color w:val="000000"/>
          <w:sz w:val="28"/>
          <w:szCs w:val="28"/>
          <w:lang w:eastAsia="ar-SA"/>
        </w:rPr>
        <w:lastRenderedPageBreak/>
        <w:t>построении двух-трех предложений, беден словарь, 3 – 6 орфо</w:t>
      </w:r>
      <w:r w:rsidRPr="0037099C">
        <w:rPr>
          <w:rFonts w:ascii="Times New Roman" w:eastAsia="Times New Roman" w:hAnsi="Times New Roman" w:cs="Times New Roman"/>
          <w:color w:val="000000"/>
          <w:sz w:val="28"/>
          <w:szCs w:val="28"/>
          <w:lang w:eastAsia="ar-SA"/>
        </w:rPr>
        <w:softHyphen/>
        <w:t>графических ошибки и 1 – 2 исправления.</w:t>
      </w:r>
    </w:p>
    <w:p w:rsidR="0025331F" w:rsidRPr="0037099C" w:rsidRDefault="0025331F" w:rsidP="0025331F">
      <w:pPr>
        <w:numPr>
          <w:ilvl w:val="0"/>
          <w:numId w:val="2"/>
        </w:numPr>
        <w:shd w:val="clear" w:color="auto" w:fill="FFFFFF"/>
        <w:tabs>
          <w:tab w:val="num" w:pos="0"/>
          <w:tab w:val="left" w:pos="720"/>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«2» – имеются значительные отступления от автор</w:t>
      </w:r>
      <w:r w:rsidRPr="0037099C">
        <w:rPr>
          <w:rFonts w:ascii="Times New Roman" w:eastAsia="Times New Roman" w:hAnsi="Times New Roman" w:cs="Times New Roman"/>
          <w:color w:val="000000"/>
          <w:sz w:val="28"/>
          <w:szCs w:val="28"/>
          <w:lang w:eastAsia="ar-SA"/>
        </w:rPr>
        <w:softHyphen/>
        <w:t>ского текста, пропуск важных эпизодов, главной части, основной мысли и др., нарушена последовательность изложения мыслей, отсутствует связь между   частями,    отдельными    предложениями, крайне однообразен словарь, 7 – 8 орфографических ошибок, 3 – 5 исправлений.</w:t>
      </w:r>
    </w:p>
    <w:p w:rsidR="0025331F" w:rsidRPr="0037099C" w:rsidRDefault="0025331F" w:rsidP="0025331F">
      <w:pPr>
        <w:shd w:val="clear" w:color="auto" w:fill="FFFFFF"/>
        <w:tabs>
          <w:tab w:val="left" w:pos="590"/>
        </w:tabs>
        <w:spacing w:after="0" w:line="240" w:lineRule="auto"/>
        <w:ind w:left="57" w:right="57" w:firstLine="57"/>
        <w:jc w:val="both"/>
        <w:rPr>
          <w:rFonts w:ascii="Times New Roman" w:eastAsia="Times New Roman" w:hAnsi="Times New Roman" w:cs="Times New Roman"/>
          <w:bCs/>
          <w:iCs/>
          <w:color w:val="000000"/>
          <w:sz w:val="28"/>
          <w:szCs w:val="28"/>
          <w:lang w:eastAsia="ar-SA"/>
        </w:rPr>
      </w:pPr>
      <w:r w:rsidRPr="0037099C">
        <w:rPr>
          <w:rFonts w:ascii="Times New Roman" w:eastAsia="Times New Roman" w:hAnsi="Times New Roman" w:cs="Times New Roman"/>
          <w:bCs/>
          <w:iCs/>
          <w:color w:val="000000"/>
          <w:sz w:val="28"/>
          <w:szCs w:val="28"/>
          <w:lang w:eastAsia="ar-SA"/>
        </w:rPr>
        <w:t>Сочинение</w:t>
      </w:r>
    </w:p>
    <w:p w:rsidR="0025331F" w:rsidRPr="0037099C" w:rsidRDefault="0025331F" w:rsidP="0025331F">
      <w:pPr>
        <w:numPr>
          <w:ilvl w:val="0"/>
          <w:numId w:val="3"/>
        </w:numPr>
        <w:shd w:val="clear" w:color="auto" w:fill="FFFFFF"/>
        <w:tabs>
          <w:tab w:val="num" w:pos="0"/>
          <w:tab w:val="left" w:pos="720"/>
          <w:tab w:val="left" w:pos="900"/>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«5» – логически последовательно раскрыта тема, нет речевых и орфографических ошибок, допуще</w:t>
      </w:r>
      <w:r w:rsidRPr="0037099C">
        <w:rPr>
          <w:rFonts w:ascii="Times New Roman" w:eastAsia="Times New Roman" w:hAnsi="Times New Roman" w:cs="Times New Roman"/>
          <w:color w:val="000000"/>
          <w:sz w:val="28"/>
          <w:szCs w:val="28"/>
          <w:lang w:eastAsia="ar-SA"/>
        </w:rPr>
        <w:softHyphen/>
        <w:t>но 1—2 исправления.</w:t>
      </w:r>
    </w:p>
    <w:p w:rsidR="0025331F" w:rsidRPr="0037099C" w:rsidRDefault="0025331F" w:rsidP="0025331F">
      <w:pPr>
        <w:numPr>
          <w:ilvl w:val="0"/>
          <w:numId w:val="3"/>
        </w:numPr>
        <w:shd w:val="clear" w:color="auto" w:fill="FFFFFF"/>
        <w:tabs>
          <w:tab w:val="num" w:pos="0"/>
          <w:tab w:val="left" w:pos="720"/>
          <w:tab w:val="left" w:pos="1042"/>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«4» – незначительно нарушена последовательность изложения  мыслей,   имеются  единичные  (1 – 2) фактические и речевые неточности, 1 – 2 орфографические ошибки, 1 – 2 исправления.</w:t>
      </w:r>
    </w:p>
    <w:p w:rsidR="0025331F" w:rsidRPr="0037099C" w:rsidRDefault="0025331F" w:rsidP="0025331F">
      <w:pPr>
        <w:numPr>
          <w:ilvl w:val="0"/>
          <w:numId w:val="3"/>
        </w:numPr>
        <w:shd w:val="clear" w:color="auto" w:fill="FFFFFF"/>
        <w:tabs>
          <w:tab w:val="num" w:pos="0"/>
          <w:tab w:val="left" w:pos="720"/>
          <w:tab w:val="left" w:pos="1042"/>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«3» – имеются некоторые отступления от темы, до</w:t>
      </w:r>
      <w:r w:rsidRPr="0037099C">
        <w:rPr>
          <w:rFonts w:ascii="Times New Roman" w:eastAsia="Times New Roman" w:hAnsi="Times New Roman" w:cs="Times New Roman"/>
          <w:color w:val="000000"/>
          <w:sz w:val="28"/>
          <w:szCs w:val="28"/>
          <w:lang w:eastAsia="ar-SA"/>
        </w:rPr>
        <w:softHyphen/>
        <w:t>пущены отдельные нарушения в последователь</w:t>
      </w:r>
      <w:r w:rsidRPr="0037099C">
        <w:rPr>
          <w:rFonts w:ascii="Times New Roman" w:eastAsia="Times New Roman" w:hAnsi="Times New Roman" w:cs="Times New Roman"/>
          <w:color w:val="000000"/>
          <w:sz w:val="28"/>
          <w:szCs w:val="28"/>
          <w:lang w:eastAsia="ar-SA"/>
        </w:rPr>
        <w:softHyphen/>
        <w:t>ности изложения мыслей, в построении 2 – 3 пред</w:t>
      </w:r>
      <w:r w:rsidRPr="0037099C">
        <w:rPr>
          <w:rFonts w:ascii="Times New Roman" w:eastAsia="Times New Roman" w:hAnsi="Times New Roman" w:cs="Times New Roman"/>
          <w:color w:val="000000"/>
          <w:sz w:val="28"/>
          <w:szCs w:val="28"/>
          <w:lang w:eastAsia="ar-SA"/>
        </w:rPr>
        <w:softHyphen/>
        <w:t>ложений, беден словарь,  3 – 6 орфографических ошибки и 1 – 2 исправления.</w:t>
      </w:r>
    </w:p>
    <w:p w:rsidR="0025331F" w:rsidRPr="0037099C" w:rsidRDefault="0025331F" w:rsidP="0025331F">
      <w:pPr>
        <w:numPr>
          <w:ilvl w:val="0"/>
          <w:numId w:val="3"/>
        </w:numPr>
        <w:shd w:val="clear" w:color="auto" w:fill="FFFFFF"/>
        <w:tabs>
          <w:tab w:val="num" w:pos="0"/>
          <w:tab w:val="left" w:pos="720"/>
          <w:tab w:val="left" w:pos="1042"/>
        </w:tabs>
        <w:suppressAutoHyphens/>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«2» – имеются значительные отступления от темы, пропуск важных эпизодов, главной части, основной мысли и др., нарушена последовательность изложе</w:t>
      </w:r>
      <w:r w:rsidRPr="0037099C">
        <w:rPr>
          <w:rFonts w:ascii="Times New Roman" w:eastAsia="Times New Roman" w:hAnsi="Times New Roman" w:cs="Times New Roman"/>
          <w:color w:val="000000"/>
          <w:sz w:val="28"/>
          <w:szCs w:val="28"/>
          <w:lang w:eastAsia="ar-SA"/>
        </w:rPr>
        <w:softHyphen/>
        <w:t>ния мыслей, отсутствует связь между частями, отдель</w:t>
      </w:r>
      <w:r w:rsidRPr="0037099C">
        <w:rPr>
          <w:rFonts w:ascii="Times New Roman" w:eastAsia="Times New Roman" w:hAnsi="Times New Roman" w:cs="Times New Roman"/>
          <w:color w:val="000000"/>
          <w:sz w:val="28"/>
          <w:szCs w:val="28"/>
          <w:lang w:eastAsia="ar-SA"/>
        </w:rPr>
        <w:softHyphen/>
        <w:t>ными предложениями, крайне однообразен словарь, 7 – 8 орфографических ошибок, 3 – 5 исправлений.</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iCs/>
          <w:color w:val="000000"/>
          <w:sz w:val="28"/>
          <w:szCs w:val="28"/>
          <w:lang w:eastAsia="ar-SA"/>
        </w:rPr>
      </w:pPr>
      <w:r w:rsidRPr="0037099C">
        <w:rPr>
          <w:rFonts w:ascii="Times New Roman" w:eastAsia="Times New Roman" w:hAnsi="Times New Roman" w:cs="Times New Roman"/>
          <w:iCs/>
          <w:color w:val="000000"/>
          <w:sz w:val="28"/>
          <w:szCs w:val="28"/>
          <w:lang w:eastAsia="ar-SA"/>
        </w:rPr>
        <w:t>Примечание:</w:t>
      </w:r>
    </w:p>
    <w:p w:rsidR="0025331F" w:rsidRPr="00D77530"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ar-SA"/>
        </w:rPr>
      </w:pPr>
      <w:r w:rsidRPr="0037099C">
        <w:rPr>
          <w:rFonts w:ascii="Times New Roman" w:eastAsia="Times New Roman" w:hAnsi="Times New Roman" w:cs="Times New Roman"/>
          <w:color w:val="000000"/>
          <w:sz w:val="28"/>
          <w:szCs w:val="28"/>
          <w:lang w:eastAsia="ar-SA"/>
        </w:rPr>
        <w:t>Учитывая, что вид работ в начальной школе носит обучаю</w:t>
      </w:r>
      <w:r w:rsidRPr="0037099C">
        <w:rPr>
          <w:rFonts w:ascii="Times New Roman" w:eastAsia="Times New Roman" w:hAnsi="Times New Roman" w:cs="Times New Roman"/>
          <w:color w:val="000000"/>
          <w:sz w:val="28"/>
          <w:szCs w:val="28"/>
          <w:lang w:eastAsia="ar-SA"/>
        </w:rPr>
        <w:softHyphen/>
        <w:t>щий характер, неудовлетворительные оценки выставляются только за «конт</w:t>
      </w:r>
      <w:r>
        <w:rPr>
          <w:rFonts w:ascii="Times New Roman" w:eastAsia="Times New Roman" w:hAnsi="Times New Roman" w:cs="Times New Roman"/>
          <w:color w:val="000000"/>
          <w:sz w:val="28"/>
          <w:szCs w:val="28"/>
          <w:lang w:eastAsia="ar-SA"/>
        </w:rPr>
        <w:t>рольные» изложения и сочинения.</w:t>
      </w:r>
    </w:p>
    <w:p w:rsidR="0025331F" w:rsidRPr="00376EA7" w:rsidRDefault="0025331F" w:rsidP="0025331F">
      <w:pPr>
        <w:shd w:val="clear" w:color="auto" w:fill="FFFFFF"/>
        <w:spacing w:after="0" w:line="240" w:lineRule="auto"/>
        <w:ind w:left="57" w:right="57" w:firstLine="57"/>
        <w:jc w:val="both"/>
        <w:rPr>
          <w:rFonts w:ascii="Times New Roman" w:eastAsia="Times New Roman" w:hAnsi="Times New Roman" w:cs="Times New Roman"/>
          <w:b/>
          <w:bCs/>
          <w:i/>
          <w:iCs/>
          <w:color w:val="000000"/>
          <w:sz w:val="28"/>
          <w:szCs w:val="28"/>
          <w:lang w:eastAsia="ru-RU"/>
        </w:rPr>
      </w:pPr>
      <w:r w:rsidRPr="00376EA7">
        <w:rPr>
          <w:rFonts w:ascii="Times New Roman" w:eastAsia="Times New Roman" w:hAnsi="Times New Roman" w:cs="Times New Roman"/>
          <w:b/>
          <w:bCs/>
          <w:i/>
          <w:iCs/>
          <w:color w:val="000000"/>
          <w:sz w:val="28"/>
          <w:szCs w:val="28"/>
          <w:lang w:eastAsia="ru-RU"/>
        </w:rPr>
        <w:t>Характеристика словесной оценки (оценочное суждение)</w:t>
      </w:r>
    </w:p>
    <w:p w:rsidR="0025331F" w:rsidRPr="0037099C"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 xml:space="preserve"> Словесная оценка есть краткая характеристика результатов учебного труда школьников. Эта форма оценочного суждения позволяет раскрыть перед учеником динамику результатов его учебной деятельности, проанализировать его возможности и прилежание. Особенностью словесной оценки являются ее содержательность, анализ работы школьника, четкая фиксация успешных результатов и раскрытие причин неудач. Причем эти причины не должны касаться личностных характеристик учащегося.</w:t>
      </w:r>
    </w:p>
    <w:p w:rsidR="0025331F" w:rsidRPr="00376EA7" w:rsidRDefault="0025331F" w:rsidP="0025331F">
      <w:pPr>
        <w:shd w:val="clear" w:color="auto" w:fill="FFFFFF"/>
        <w:spacing w:after="0" w:line="240" w:lineRule="auto"/>
        <w:ind w:left="57" w:right="57" w:firstLine="57"/>
        <w:jc w:val="both"/>
        <w:rPr>
          <w:rFonts w:ascii="Times New Roman" w:eastAsia="Times New Roman" w:hAnsi="Times New Roman" w:cs="Times New Roman"/>
          <w:color w:val="000000"/>
          <w:sz w:val="28"/>
          <w:szCs w:val="28"/>
          <w:lang w:eastAsia="ru-RU"/>
        </w:rPr>
      </w:pPr>
      <w:r w:rsidRPr="0037099C">
        <w:rPr>
          <w:rFonts w:ascii="Times New Roman" w:eastAsia="Times New Roman" w:hAnsi="Times New Roman" w:cs="Times New Roman"/>
          <w:color w:val="000000"/>
          <w:sz w:val="28"/>
          <w:szCs w:val="28"/>
          <w:lang w:eastAsia="ru-RU"/>
        </w:rPr>
        <w:t>Оценочное суждение сопровождает любую отметку в качестве заключения по существу работы, раскрывающего как положительные, так и отрицательные ее стороны, а также пути устранения недочетов и ошибок.</w:t>
      </w:r>
    </w:p>
    <w:p w:rsidR="0025331F" w:rsidRDefault="0025331F" w:rsidP="0025331F">
      <w:pPr>
        <w:spacing w:after="0" w:line="240" w:lineRule="auto"/>
        <w:ind w:left="57" w:right="57" w:firstLine="57"/>
        <w:jc w:val="center"/>
        <w:rPr>
          <w:rFonts w:ascii="Times New Roman" w:eastAsia="Times New Roman" w:hAnsi="Times New Roman" w:cs="Times New Roman"/>
          <w:sz w:val="28"/>
          <w:szCs w:val="28"/>
          <w:lang w:eastAsia="ar-SA"/>
        </w:rPr>
      </w:pPr>
    </w:p>
    <w:p w:rsidR="0025331F" w:rsidRDefault="0025331F"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u w:val="single"/>
          <w:lang w:eastAsia="ar-SA"/>
        </w:rPr>
      </w:pPr>
    </w:p>
    <w:p w:rsidR="0025331F" w:rsidRDefault="0025331F"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u w:val="single"/>
          <w:lang w:eastAsia="ar-SA"/>
        </w:rPr>
      </w:pPr>
    </w:p>
    <w:p w:rsidR="0025331F" w:rsidRPr="0037099C" w:rsidRDefault="0025331F" w:rsidP="000849E9">
      <w:pPr>
        <w:widowControl w:val="0"/>
        <w:shd w:val="clear" w:color="auto" w:fill="FFFFFF"/>
        <w:autoSpaceDE w:val="0"/>
        <w:autoSpaceDN w:val="0"/>
        <w:adjustRightInd w:val="0"/>
        <w:spacing w:after="0" w:line="240" w:lineRule="auto"/>
        <w:ind w:right="57"/>
        <w:rPr>
          <w:rFonts w:ascii="Times New Roman" w:eastAsia="Times New Roman" w:hAnsi="Times New Roman" w:cs="Times New Roman"/>
          <w:sz w:val="28"/>
          <w:szCs w:val="28"/>
          <w:u w:val="single"/>
          <w:lang w:eastAsia="ar-SA"/>
        </w:rPr>
      </w:pPr>
    </w:p>
    <w:p w:rsidR="003C5D18" w:rsidRPr="0037099C" w:rsidRDefault="003C5D18" w:rsidP="00BA5873">
      <w:pPr>
        <w:widowControl w:val="0"/>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ar-SA"/>
        </w:rPr>
      </w:pPr>
      <w:r w:rsidRPr="0037099C">
        <w:rPr>
          <w:rFonts w:ascii="Times New Roman" w:eastAsia="Times New Roman" w:hAnsi="Times New Roman" w:cs="Times New Roman"/>
          <w:b/>
          <w:sz w:val="28"/>
          <w:szCs w:val="28"/>
          <w:lang w:eastAsia="ar-SA"/>
        </w:rPr>
        <w:t>Учебно-методический комплект</w:t>
      </w:r>
      <w:r w:rsidR="00BE0AB8" w:rsidRPr="0037099C">
        <w:rPr>
          <w:rFonts w:ascii="Times New Roman" w:eastAsia="Times New Roman" w:hAnsi="Times New Roman" w:cs="Times New Roman"/>
          <w:b/>
          <w:spacing w:val="4"/>
          <w:sz w:val="28"/>
          <w:szCs w:val="28"/>
          <w:lang w:eastAsia="ru-RU"/>
        </w:rPr>
        <w:t xml:space="preserve"> для учителя и учащихся</w:t>
      </w:r>
    </w:p>
    <w:p w:rsidR="00266A66" w:rsidRPr="0037099C" w:rsidRDefault="00266A66" w:rsidP="00BA5873">
      <w:pPr>
        <w:widowControl w:val="0"/>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ar-SA"/>
        </w:rPr>
      </w:pPr>
    </w:p>
    <w:p w:rsidR="00266A66" w:rsidRPr="0037099C" w:rsidRDefault="00266A66" w:rsidP="00BA5873">
      <w:pPr>
        <w:widowControl w:val="0"/>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u w:val="single"/>
          <w:lang w:eastAsia="ar-SA"/>
        </w:rPr>
      </w:pP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firstRow="1" w:lastRow="0" w:firstColumn="1" w:lastColumn="0" w:noHBand="0" w:noVBand="1"/>
      </w:tblPr>
      <w:tblGrid>
        <w:gridCol w:w="567"/>
        <w:gridCol w:w="2127"/>
        <w:gridCol w:w="3402"/>
        <w:gridCol w:w="1275"/>
        <w:gridCol w:w="2268"/>
      </w:tblGrid>
      <w:tr w:rsidR="00266A66" w:rsidRPr="0037099C" w:rsidTr="00DD433B">
        <w:trPr>
          <w:trHeight w:val="571"/>
        </w:trPr>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w:t>
            </w:r>
          </w:p>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sz w:val="28"/>
                <w:szCs w:val="28"/>
                <w:lang w:eastAsia="ru-RU"/>
              </w:rPr>
              <w:t>п</w:t>
            </w:r>
            <w:proofErr w:type="gramEnd"/>
            <w:r w:rsidRPr="0037099C">
              <w:rPr>
                <w:rFonts w:ascii="Times New Roman" w:eastAsia="Times New Roman" w:hAnsi="Times New Roman" w:cs="Times New Roman"/>
                <w:sz w:val="28"/>
                <w:szCs w:val="28"/>
                <w:lang w:eastAsia="ru-RU"/>
              </w:rPr>
              <w:t>/п</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Авторы</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Название</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Год издания</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Издательство</w:t>
            </w:r>
          </w:p>
        </w:tc>
      </w:tr>
      <w:tr w:rsidR="00266A66" w:rsidRPr="0037099C" w:rsidTr="00DD433B">
        <w:trPr>
          <w:trHeight w:val="571"/>
        </w:trPr>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А.А.Плешаков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Сборник рабочих программ «Школа России»</w:t>
            </w:r>
          </w:p>
          <w:p w:rsidR="00B8674D" w:rsidRPr="0037099C" w:rsidRDefault="00B8674D" w:rsidP="00BA5873">
            <w:pPr>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1-4 классы</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2011</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266A66" w:rsidRPr="0037099C" w:rsidTr="00DD433B">
        <w:trPr>
          <w:trHeight w:val="5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Э.Н.Золотухина, В.А.Попова</w:t>
            </w:r>
            <w:proofErr w:type="gramStart"/>
            <w:r w:rsidRPr="0037099C">
              <w:rPr>
                <w:rFonts w:ascii="Times New Roman" w:eastAsia="Times New Roman" w:hAnsi="Times New Roman" w:cs="Times New Roman"/>
                <w:sz w:val="28"/>
                <w:szCs w:val="28"/>
                <w:lang w:eastAsia="ru-RU"/>
              </w:rPr>
              <w:t>,А</w:t>
            </w:r>
            <w:proofErr w:type="gramEnd"/>
            <w:r w:rsidRPr="0037099C">
              <w:rPr>
                <w:rFonts w:ascii="Times New Roman" w:eastAsia="Times New Roman" w:hAnsi="Times New Roman" w:cs="Times New Roman"/>
                <w:sz w:val="28"/>
                <w:szCs w:val="28"/>
                <w:lang w:eastAsia="ru-RU"/>
              </w:rPr>
              <w:t>.В.Коровина,</w:t>
            </w:r>
          </w:p>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М.Н.Конычева</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Рабочая программа « Русский язык» 1 класс</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2011</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Волгоград «Учитель»</w:t>
            </w:r>
          </w:p>
        </w:tc>
      </w:tr>
      <w:tr w:rsidR="00266A66" w:rsidRPr="0037099C" w:rsidTr="00DD433B">
        <w:trPr>
          <w:trHeight w:val="605"/>
        </w:trPr>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3</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В.П.Канакина, В.Г.Горецкий</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Русский язык 1 класс</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2012</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BE0AB8" w:rsidRPr="0037099C" w:rsidTr="00DD433B">
        <w:trPr>
          <w:trHeight w:val="60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E0AB8" w:rsidRPr="0037099C" w:rsidRDefault="00BE0AB8"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4 </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E0AB8" w:rsidRPr="0037099C" w:rsidRDefault="002973DC"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Позолотина</w:t>
            </w:r>
            <w:proofErr w:type="spellEnd"/>
            <w:r w:rsidRPr="0037099C">
              <w:rPr>
                <w:rFonts w:ascii="Times New Roman" w:eastAsia="Times New Roman" w:hAnsi="Times New Roman" w:cs="Times New Roman"/>
                <w:sz w:val="28"/>
                <w:szCs w:val="28"/>
                <w:lang w:eastAsia="ru-RU"/>
              </w:rPr>
              <w:t xml:space="preserve"> И.В. </w:t>
            </w:r>
          </w:p>
          <w:p w:rsidR="002973DC" w:rsidRPr="0037099C" w:rsidRDefault="002973DC"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Тихонова Е.А.</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E0AB8" w:rsidRPr="0037099C" w:rsidRDefault="00BE0AB8"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КИМы</w:t>
            </w:r>
            <w:proofErr w:type="spellEnd"/>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E0AB8" w:rsidRPr="0037099C" w:rsidRDefault="00BE0AB8"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2014</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E0AB8" w:rsidRPr="0037099C" w:rsidRDefault="00BE0AB8"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Москва « </w:t>
            </w:r>
            <w:proofErr w:type="spellStart"/>
            <w:r w:rsidRPr="0037099C">
              <w:rPr>
                <w:rFonts w:ascii="Times New Roman" w:eastAsia="Times New Roman" w:hAnsi="Times New Roman" w:cs="Times New Roman"/>
                <w:sz w:val="28"/>
                <w:szCs w:val="28"/>
                <w:lang w:eastAsia="ru-RU"/>
              </w:rPr>
              <w:t>Вако</w:t>
            </w:r>
            <w:proofErr w:type="spellEnd"/>
            <w:r w:rsidRPr="0037099C">
              <w:rPr>
                <w:rFonts w:ascii="Times New Roman" w:eastAsia="Times New Roman" w:hAnsi="Times New Roman" w:cs="Times New Roman"/>
                <w:sz w:val="28"/>
                <w:szCs w:val="28"/>
                <w:lang w:eastAsia="ru-RU"/>
              </w:rPr>
              <w:t>»</w:t>
            </w:r>
          </w:p>
        </w:tc>
      </w:tr>
      <w:tr w:rsidR="00266A66" w:rsidRPr="0037099C" w:rsidTr="00DD433B">
        <w:trPr>
          <w:trHeight w:val="60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В.Г.Горецкий, </w:t>
            </w:r>
            <w:r w:rsidR="00BF3DD5" w:rsidRPr="0037099C">
              <w:rPr>
                <w:rFonts w:ascii="Times New Roman" w:eastAsia="Times New Roman" w:hAnsi="Times New Roman" w:cs="Times New Roman"/>
                <w:sz w:val="28"/>
                <w:szCs w:val="28"/>
                <w:lang w:eastAsia="ru-RU"/>
              </w:rPr>
              <w:t>Н.А.Федосова</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Пропись 1,2,3,4 к «Азбуке»</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w:t>
            </w:r>
            <w:r w:rsidR="00BE0AB8" w:rsidRPr="0037099C">
              <w:rPr>
                <w:rFonts w:ascii="Times New Roman" w:eastAsia="Times New Roman" w:hAnsi="Times New Roman" w:cs="Times New Roman"/>
                <w:sz w:val="28"/>
                <w:szCs w:val="28"/>
                <w:lang w:eastAsia="ru-RU"/>
              </w:rPr>
              <w:t>4</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266A66" w:rsidRPr="0037099C" w:rsidTr="00DD433B">
        <w:trPr>
          <w:trHeight w:val="60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6</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266A66"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О.Н Крылова</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Поурочные разработки по русскому языку.</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266A66"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266A66"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«Экзамен»</w:t>
            </w:r>
          </w:p>
        </w:tc>
      </w:tr>
      <w:tr w:rsidR="00266A66" w:rsidRPr="0037099C" w:rsidTr="00DD433B">
        <w:trPr>
          <w:trHeight w:val="60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7</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Электронное приложение к учебнику «Русская азбука»</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2012</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266A66" w:rsidRPr="0037099C" w:rsidTr="00852A50">
        <w:trPr>
          <w:trHeight w:val="106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8</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О.Н.Крылова</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Контрольные работы по русскому языку. 1 класс </w:t>
            </w:r>
            <w:proofErr w:type="gramStart"/>
            <w:r w:rsidRPr="0037099C">
              <w:rPr>
                <w:rFonts w:ascii="Times New Roman" w:eastAsia="Times New Roman" w:hAnsi="Times New Roman" w:cs="Times New Roman"/>
                <w:sz w:val="28"/>
                <w:szCs w:val="28"/>
                <w:lang w:eastAsia="ru-RU"/>
              </w:rPr>
              <w:t xml:space="preserve">( </w:t>
            </w:r>
            <w:proofErr w:type="gramEnd"/>
            <w:r w:rsidRPr="0037099C">
              <w:rPr>
                <w:rFonts w:ascii="Times New Roman" w:eastAsia="Times New Roman" w:hAnsi="Times New Roman" w:cs="Times New Roman"/>
                <w:sz w:val="28"/>
                <w:szCs w:val="28"/>
                <w:lang w:eastAsia="ru-RU"/>
              </w:rPr>
              <w:t>в 2 ч.)</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8674D" w:rsidRPr="0037099C" w:rsidRDefault="00B8674D" w:rsidP="00BA5873">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«Экзамен»</w:t>
            </w:r>
          </w:p>
        </w:tc>
      </w:tr>
    </w:tbl>
    <w:p w:rsidR="00561CF0" w:rsidRPr="0037099C" w:rsidRDefault="00561CF0" w:rsidP="00CA41A6">
      <w:pPr>
        <w:widowControl w:val="0"/>
        <w:shd w:val="clear" w:color="auto" w:fill="FFFFFF"/>
        <w:autoSpaceDE w:val="0"/>
        <w:autoSpaceDN w:val="0"/>
        <w:adjustRightInd w:val="0"/>
        <w:spacing w:before="29" w:after="0" w:line="240" w:lineRule="auto"/>
        <w:ind w:right="57"/>
        <w:rPr>
          <w:rFonts w:ascii="Times New Roman" w:eastAsia="Times New Roman" w:hAnsi="Times New Roman" w:cs="Times New Roman"/>
          <w:b/>
          <w:sz w:val="28"/>
          <w:szCs w:val="28"/>
          <w:lang w:eastAsia="ru-RU"/>
        </w:rPr>
      </w:pPr>
    </w:p>
    <w:p w:rsidR="00474FBD" w:rsidRDefault="00474FBD" w:rsidP="00376EA7">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b/>
          <w:sz w:val="28"/>
          <w:szCs w:val="28"/>
          <w:lang w:eastAsia="ru-RU"/>
        </w:rPr>
      </w:pPr>
    </w:p>
    <w:p w:rsidR="00376EA7" w:rsidRPr="00376EA7" w:rsidRDefault="00376EA7" w:rsidP="00376EA7">
      <w:pPr>
        <w:spacing w:after="0" w:line="240" w:lineRule="auto"/>
        <w:ind w:left="57" w:right="57" w:firstLine="57"/>
        <w:jc w:val="center"/>
        <w:rPr>
          <w:rFonts w:ascii="Times New Roman" w:eastAsia="Times New Roman" w:hAnsi="Times New Roman" w:cs="Times New Roman"/>
          <w:b/>
          <w:sz w:val="28"/>
          <w:szCs w:val="28"/>
          <w:lang w:eastAsia="ar-SA"/>
        </w:rPr>
      </w:pPr>
      <w:r w:rsidRPr="00376EA7">
        <w:rPr>
          <w:rFonts w:ascii="Times New Roman" w:eastAsia="Times New Roman" w:hAnsi="Times New Roman" w:cs="Times New Roman"/>
          <w:b/>
          <w:sz w:val="28"/>
          <w:szCs w:val="28"/>
          <w:lang w:eastAsia="ar-SA"/>
        </w:rPr>
        <w:t>Литература  и средства обучения.</w:t>
      </w:r>
    </w:p>
    <w:tbl>
      <w:tblPr>
        <w:tblpPr w:leftFromText="180" w:rightFromText="180" w:vertAnchor="text" w:horzAnchor="margin" w:tblpX="-1094" w:tblpY="62"/>
        <w:tblW w:w="102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firstRow="1" w:lastRow="0" w:firstColumn="1" w:lastColumn="0" w:noHBand="0" w:noVBand="1"/>
      </w:tblPr>
      <w:tblGrid>
        <w:gridCol w:w="749"/>
        <w:gridCol w:w="2410"/>
        <w:gridCol w:w="2977"/>
        <w:gridCol w:w="1559"/>
        <w:gridCol w:w="2551"/>
      </w:tblGrid>
      <w:tr w:rsidR="00376EA7" w:rsidRPr="0037099C" w:rsidTr="00005ADE">
        <w:trPr>
          <w:trHeight w:val="571"/>
        </w:trPr>
        <w:tc>
          <w:tcPr>
            <w:tcW w:w="749"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w:t>
            </w:r>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sz w:val="28"/>
                <w:szCs w:val="28"/>
                <w:lang w:eastAsia="ru-RU"/>
              </w:rPr>
              <w:t>п</w:t>
            </w:r>
            <w:proofErr w:type="gramEnd"/>
            <w:r w:rsidRPr="0037099C">
              <w:rPr>
                <w:rFonts w:ascii="Times New Roman" w:eastAsia="Times New Roman" w:hAnsi="Times New Roman" w:cs="Times New Roman"/>
                <w:sz w:val="28"/>
                <w:szCs w:val="28"/>
                <w:lang w:eastAsia="ru-RU"/>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Авторы</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Название</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Год издания</w:t>
            </w:r>
          </w:p>
        </w:tc>
        <w:tc>
          <w:tcPr>
            <w:tcW w:w="2551"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Издательство</w:t>
            </w:r>
          </w:p>
        </w:tc>
      </w:tr>
      <w:tr w:rsidR="00376EA7" w:rsidRPr="0037099C" w:rsidTr="00005ADE">
        <w:trPr>
          <w:trHeight w:val="571"/>
        </w:trPr>
        <w:tc>
          <w:tcPr>
            <w:tcW w:w="749"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А.А.Плешаков</w:t>
            </w:r>
            <w:proofErr w:type="spellEnd"/>
            <w:r w:rsidRPr="0037099C">
              <w:rPr>
                <w:rFonts w:ascii="Times New Roman" w:eastAsia="Times New Roman" w:hAnsi="Times New Roman" w:cs="Times New Roman"/>
                <w:sz w:val="28"/>
                <w:szCs w:val="28"/>
                <w:lang w:eastAsia="ru-RU"/>
              </w:rPr>
              <w:t xml:space="preserve"> </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Сборник рабочих программ «Школа России»</w:t>
            </w:r>
          </w:p>
          <w:p w:rsidR="00376EA7" w:rsidRPr="0037099C" w:rsidRDefault="00376EA7" w:rsidP="00005ADE">
            <w:pPr>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1-4 классы</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2011</w:t>
            </w:r>
          </w:p>
        </w:tc>
        <w:tc>
          <w:tcPr>
            <w:tcW w:w="2551"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376EA7" w:rsidRPr="0037099C" w:rsidTr="00005ADE">
        <w:trPr>
          <w:trHeight w:val="57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Э.Н.Золотухина</w:t>
            </w:r>
            <w:proofErr w:type="spellEnd"/>
            <w:r w:rsidRPr="0037099C">
              <w:rPr>
                <w:rFonts w:ascii="Times New Roman" w:eastAsia="Times New Roman" w:hAnsi="Times New Roman" w:cs="Times New Roman"/>
                <w:sz w:val="28"/>
                <w:szCs w:val="28"/>
                <w:lang w:eastAsia="ru-RU"/>
              </w:rPr>
              <w:t xml:space="preserve">, </w:t>
            </w:r>
            <w:proofErr w:type="spellStart"/>
            <w:r w:rsidRPr="0037099C">
              <w:rPr>
                <w:rFonts w:ascii="Times New Roman" w:eastAsia="Times New Roman" w:hAnsi="Times New Roman" w:cs="Times New Roman"/>
                <w:sz w:val="28"/>
                <w:szCs w:val="28"/>
                <w:lang w:eastAsia="ru-RU"/>
              </w:rPr>
              <w:t>В.А.Попова</w:t>
            </w:r>
            <w:proofErr w:type="spellEnd"/>
            <w:r w:rsidRPr="0037099C">
              <w:rPr>
                <w:rFonts w:ascii="Times New Roman" w:eastAsia="Times New Roman" w:hAnsi="Times New Roman" w:cs="Times New Roman"/>
                <w:sz w:val="28"/>
                <w:szCs w:val="28"/>
                <w:lang w:eastAsia="ru-RU"/>
              </w:rPr>
              <w:t>,</w:t>
            </w:r>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А.В.Коровина</w:t>
            </w:r>
            <w:proofErr w:type="spellEnd"/>
            <w:r w:rsidRPr="0037099C">
              <w:rPr>
                <w:rFonts w:ascii="Times New Roman" w:eastAsia="Times New Roman" w:hAnsi="Times New Roman" w:cs="Times New Roman"/>
                <w:sz w:val="28"/>
                <w:szCs w:val="28"/>
                <w:lang w:eastAsia="ru-RU"/>
              </w:rPr>
              <w:t>,</w:t>
            </w:r>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М.Н.Конычева</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Рабочая программа « Русский язык» 1 класс</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2011</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Волгоград «Учитель»</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hideMark/>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В.П.Канакина</w:t>
            </w:r>
            <w:proofErr w:type="spellEnd"/>
            <w:r w:rsidRPr="0037099C">
              <w:rPr>
                <w:rFonts w:ascii="Times New Roman" w:eastAsia="Times New Roman" w:hAnsi="Times New Roman" w:cs="Times New Roman"/>
                <w:sz w:val="28"/>
                <w:szCs w:val="28"/>
                <w:lang w:eastAsia="ru-RU"/>
              </w:rPr>
              <w:t xml:space="preserve">, </w:t>
            </w:r>
            <w:proofErr w:type="spellStart"/>
            <w:r w:rsidRPr="0037099C">
              <w:rPr>
                <w:rFonts w:ascii="Times New Roman" w:eastAsia="Times New Roman" w:hAnsi="Times New Roman" w:cs="Times New Roman"/>
                <w:sz w:val="28"/>
                <w:szCs w:val="28"/>
                <w:lang w:eastAsia="ru-RU"/>
              </w:rPr>
              <w:t>В.Г.Горецкий</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Русский язык 1 класс</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2012</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Позолотина</w:t>
            </w:r>
            <w:proofErr w:type="spellEnd"/>
            <w:r w:rsidRPr="0037099C">
              <w:rPr>
                <w:rFonts w:ascii="Times New Roman" w:eastAsia="Times New Roman" w:hAnsi="Times New Roman" w:cs="Times New Roman"/>
                <w:sz w:val="28"/>
                <w:szCs w:val="28"/>
                <w:lang w:eastAsia="ru-RU"/>
              </w:rPr>
              <w:t xml:space="preserve"> И.В.</w:t>
            </w:r>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color w:val="FF0000"/>
                <w:sz w:val="28"/>
                <w:szCs w:val="28"/>
                <w:lang w:eastAsia="ru-RU"/>
              </w:rPr>
            </w:pPr>
            <w:r w:rsidRPr="0037099C">
              <w:rPr>
                <w:rFonts w:ascii="Times New Roman" w:eastAsia="Times New Roman" w:hAnsi="Times New Roman" w:cs="Times New Roman"/>
                <w:sz w:val="28"/>
                <w:szCs w:val="28"/>
                <w:lang w:eastAsia="ru-RU"/>
              </w:rPr>
              <w:lastRenderedPageBreak/>
              <w:t>Тихонова Е.А.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lastRenderedPageBreak/>
              <w:t>КИМы</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Москва « </w:t>
            </w:r>
            <w:proofErr w:type="spellStart"/>
            <w:r w:rsidRPr="0037099C">
              <w:rPr>
                <w:rFonts w:ascii="Times New Roman" w:eastAsia="Times New Roman" w:hAnsi="Times New Roman" w:cs="Times New Roman"/>
                <w:sz w:val="28"/>
                <w:szCs w:val="28"/>
                <w:lang w:eastAsia="ru-RU"/>
              </w:rPr>
              <w:t>Вако</w:t>
            </w:r>
            <w:proofErr w:type="spellEnd"/>
            <w:r w:rsidRPr="0037099C">
              <w:rPr>
                <w:rFonts w:ascii="Times New Roman" w:eastAsia="Times New Roman" w:hAnsi="Times New Roman" w:cs="Times New Roman"/>
                <w:sz w:val="28"/>
                <w:szCs w:val="28"/>
                <w:lang w:eastAsia="ru-RU"/>
              </w:rPr>
              <w:t>»</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lastRenderedPageBreak/>
              <w:t>5</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В.Г.Горецкий</w:t>
            </w:r>
            <w:proofErr w:type="spellEnd"/>
            <w:r w:rsidRPr="0037099C">
              <w:rPr>
                <w:rFonts w:ascii="Times New Roman" w:eastAsia="Times New Roman" w:hAnsi="Times New Roman" w:cs="Times New Roman"/>
                <w:sz w:val="28"/>
                <w:szCs w:val="28"/>
                <w:lang w:eastAsia="ru-RU"/>
              </w:rPr>
              <w:t xml:space="preserve">, </w:t>
            </w:r>
            <w:proofErr w:type="spellStart"/>
            <w:r w:rsidRPr="0037099C">
              <w:rPr>
                <w:rFonts w:ascii="Times New Roman" w:eastAsia="Times New Roman" w:hAnsi="Times New Roman" w:cs="Times New Roman"/>
                <w:sz w:val="28"/>
                <w:szCs w:val="28"/>
                <w:lang w:eastAsia="ru-RU"/>
              </w:rPr>
              <w:t>Н.А.Федосова</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Пропись 1,2,3,4 к «Азбуке»</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О.Н.Крылова</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Поурочные разработки по русскому языку.</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«Экзамен»</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7</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Электронное приложение к учебнику «Русская азбука»</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2012</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«Просвещение»</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8</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spellStart"/>
            <w:r w:rsidRPr="0037099C">
              <w:rPr>
                <w:rFonts w:ascii="Times New Roman" w:eastAsia="Times New Roman" w:hAnsi="Times New Roman" w:cs="Times New Roman"/>
                <w:sz w:val="28"/>
                <w:szCs w:val="28"/>
                <w:lang w:eastAsia="ru-RU"/>
              </w:rPr>
              <w:t>О.Н.Крылова</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 xml:space="preserve">Контрольные работы по русскому языку. 1 класс </w:t>
            </w:r>
            <w:proofErr w:type="gramStart"/>
            <w:r w:rsidRPr="0037099C">
              <w:rPr>
                <w:rFonts w:ascii="Times New Roman" w:eastAsia="Times New Roman" w:hAnsi="Times New Roman" w:cs="Times New Roman"/>
                <w:sz w:val="28"/>
                <w:szCs w:val="28"/>
                <w:lang w:eastAsia="ru-RU"/>
              </w:rPr>
              <w:t xml:space="preserve">( </w:t>
            </w:r>
            <w:proofErr w:type="gramEnd"/>
            <w:r w:rsidRPr="0037099C">
              <w:rPr>
                <w:rFonts w:ascii="Times New Roman" w:eastAsia="Times New Roman" w:hAnsi="Times New Roman" w:cs="Times New Roman"/>
                <w:sz w:val="28"/>
                <w:szCs w:val="28"/>
                <w:lang w:eastAsia="ru-RU"/>
              </w:rPr>
              <w:t>в 2 ч.)</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2013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Москва «Экзамен»</w:t>
            </w: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9</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Закон «Об образовании».</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roofErr w:type="gramStart"/>
            <w:r w:rsidRPr="0037099C">
              <w:rPr>
                <w:rFonts w:ascii="Times New Roman" w:eastAsia="Times New Roman" w:hAnsi="Times New Roman" w:cs="Times New Roman"/>
                <w:sz w:val="28"/>
                <w:szCs w:val="28"/>
                <w:lang w:eastAsia="ru-RU"/>
              </w:rPr>
              <w:t xml:space="preserve">Приказ </w:t>
            </w:r>
            <w:proofErr w:type="spellStart"/>
            <w:r w:rsidRPr="0037099C">
              <w:rPr>
                <w:rFonts w:ascii="Times New Roman" w:eastAsia="Times New Roman" w:hAnsi="Times New Roman" w:cs="Times New Roman"/>
                <w:sz w:val="28"/>
                <w:szCs w:val="28"/>
                <w:lang w:eastAsia="ru-RU"/>
              </w:rPr>
              <w:t>Минобрнауки</w:t>
            </w:r>
            <w:proofErr w:type="spellEnd"/>
            <w:r w:rsidRPr="0037099C">
              <w:rPr>
                <w:rFonts w:ascii="Times New Roman" w:eastAsia="Times New Roman" w:hAnsi="Times New Roman" w:cs="Times New Roman"/>
                <w:sz w:val="28"/>
                <w:szCs w:val="28"/>
                <w:lang w:eastAsia="ru-RU"/>
              </w:rPr>
              <w:t xml:space="preserve"> РФ № 373 от 6 октября 2009г)</w:t>
            </w:r>
            <w:proofErr w:type="gramEnd"/>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Методический журнал  «Начальная школа</w:t>
            </w:r>
          </w:p>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Диск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hAnsi="Times New Roman" w:cs="Times New Roman"/>
                <w:sz w:val="28"/>
                <w:szCs w:val="28"/>
              </w:rPr>
              <w:t>Русский язык. 1 класс</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Диск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hAnsi="Times New Roman" w:cs="Times New Roman"/>
                <w:sz w:val="28"/>
                <w:szCs w:val="28"/>
              </w:rPr>
            </w:pPr>
            <w:r w:rsidRPr="0037099C">
              <w:rPr>
                <w:rFonts w:ascii="Times New Roman" w:hAnsi="Times New Roman" w:cs="Times New Roman"/>
                <w:sz w:val="28"/>
                <w:szCs w:val="28"/>
              </w:rPr>
              <w:t>Орфографический диктант. Гласные и безгласные.</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Диск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hAnsi="Times New Roman" w:cs="Times New Roman"/>
                <w:sz w:val="28"/>
                <w:szCs w:val="28"/>
              </w:rPr>
            </w:pPr>
            <w:r w:rsidRPr="0037099C">
              <w:rPr>
                <w:rFonts w:ascii="Times New Roman" w:hAnsi="Times New Roman" w:cs="Times New Roman"/>
                <w:sz w:val="28"/>
                <w:szCs w:val="28"/>
              </w:rPr>
              <w:t xml:space="preserve">Орфографический </w:t>
            </w:r>
            <w:proofErr w:type="spellStart"/>
            <w:r w:rsidRPr="0037099C">
              <w:rPr>
                <w:rFonts w:ascii="Times New Roman" w:hAnsi="Times New Roman" w:cs="Times New Roman"/>
                <w:sz w:val="28"/>
                <w:szCs w:val="28"/>
              </w:rPr>
              <w:t>диктант</w:t>
            </w:r>
            <w:proofErr w:type="gramStart"/>
            <w:r w:rsidRPr="0037099C">
              <w:rPr>
                <w:rFonts w:ascii="Times New Roman" w:hAnsi="Times New Roman" w:cs="Times New Roman"/>
                <w:sz w:val="28"/>
                <w:szCs w:val="28"/>
              </w:rPr>
              <w:t>.С</w:t>
            </w:r>
            <w:proofErr w:type="gramEnd"/>
            <w:r w:rsidRPr="0037099C">
              <w:rPr>
                <w:rFonts w:ascii="Times New Roman" w:hAnsi="Times New Roman" w:cs="Times New Roman"/>
                <w:sz w:val="28"/>
                <w:szCs w:val="28"/>
              </w:rPr>
              <w:t>огласные</w:t>
            </w:r>
            <w:proofErr w:type="spellEnd"/>
            <w:r w:rsidRPr="0037099C">
              <w:rPr>
                <w:rFonts w:ascii="Times New Roman" w:hAnsi="Times New Roman" w:cs="Times New Roman"/>
                <w:sz w:val="28"/>
                <w:szCs w:val="28"/>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15</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Диск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pacing w:line="240" w:lineRule="auto"/>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Тим и Тома в старом </w:t>
            </w:r>
            <w:proofErr w:type="spellStart"/>
            <w:r w:rsidRPr="0037099C">
              <w:rPr>
                <w:rFonts w:ascii="Times New Roman" w:hAnsi="Times New Roman" w:cs="Times New Roman"/>
                <w:sz w:val="28"/>
                <w:szCs w:val="28"/>
              </w:rPr>
              <w:t>замке</w:t>
            </w:r>
            <w:proofErr w:type="gramStart"/>
            <w:r w:rsidRPr="0037099C">
              <w:rPr>
                <w:rFonts w:ascii="Times New Roman" w:hAnsi="Times New Roman" w:cs="Times New Roman"/>
                <w:sz w:val="28"/>
                <w:szCs w:val="28"/>
              </w:rPr>
              <w:t>.П</w:t>
            </w:r>
            <w:proofErr w:type="gramEnd"/>
            <w:r w:rsidRPr="0037099C">
              <w:rPr>
                <w:rFonts w:ascii="Times New Roman" w:hAnsi="Times New Roman" w:cs="Times New Roman"/>
                <w:sz w:val="28"/>
                <w:szCs w:val="28"/>
              </w:rPr>
              <w:t>одготовка</w:t>
            </w:r>
            <w:proofErr w:type="spellEnd"/>
            <w:r w:rsidRPr="0037099C">
              <w:rPr>
                <w:rFonts w:ascii="Times New Roman" w:hAnsi="Times New Roman" w:cs="Times New Roman"/>
                <w:sz w:val="28"/>
                <w:szCs w:val="28"/>
              </w:rPr>
              <w:t xml:space="preserve"> к школе.</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r w:rsidR="00376EA7" w:rsidRPr="0037099C" w:rsidTr="00005ADE">
        <w:trPr>
          <w:trHeight w:val="60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16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r w:rsidRPr="0037099C">
              <w:rPr>
                <w:rFonts w:ascii="Times New Roman" w:eastAsia="Times New Roman" w:hAnsi="Times New Roman" w:cs="Times New Roman"/>
                <w:sz w:val="28"/>
                <w:szCs w:val="28"/>
                <w:lang w:eastAsia="ru-RU"/>
              </w:rPr>
              <w:t>Диск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pacing w:line="240" w:lineRule="auto"/>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Вера и </w:t>
            </w:r>
            <w:proofErr w:type="spellStart"/>
            <w:r w:rsidRPr="0037099C">
              <w:rPr>
                <w:rFonts w:ascii="Times New Roman" w:hAnsi="Times New Roman" w:cs="Times New Roman"/>
                <w:sz w:val="28"/>
                <w:szCs w:val="28"/>
              </w:rPr>
              <w:t>Анфиса</w:t>
            </w:r>
            <w:proofErr w:type="gramStart"/>
            <w:r w:rsidRPr="0037099C">
              <w:rPr>
                <w:rFonts w:ascii="Times New Roman" w:hAnsi="Times New Roman" w:cs="Times New Roman"/>
                <w:sz w:val="28"/>
                <w:szCs w:val="28"/>
              </w:rPr>
              <w:t>.Т</w:t>
            </w:r>
            <w:proofErr w:type="gramEnd"/>
            <w:r w:rsidRPr="0037099C">
              <w:rPr>
                <w:rFonts w:ascii="Times New Roman" w:hAnsi="Times New Roman" w:cs="Times New Roman"/>
                <w:sz w:val="28"/>
                <w:szCs w:val="28"/>
              </w:rPr>
              <w:t>есты</w:t>
            </w:r>
            <w:proofErr w:type="spellEnd"/>
            <w:r w:rsidRPr="0037099C">
              <w:rPr>
                <w:rFonts w:ascii="Times New Roman" w:hAnsi="Times New Roman" w:cs="Times New Roman"/>
                <w:sz w:val="28"/>
                <w:szCs w:val="28"/>
              </w:rPr>
              <w:t xml:space="preserve"> для дошкольников.</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376EA7" w:rsidRPr="0037099C" w:rsidRDefault="00376EA7" w:rsidP="00005ADE">
            <w:pPr>
              <w:shd w:val="clear" w:color="auto" w:fill="FFFFFF"/>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tc>
      </w:tr>
    </w:tbl>
    <w:p w:rsidR="00376EA7" w:rsidRPr="0037099C" w:rsidRDefault="00376EA7" w:rsidP="00D77530">
      <w:pPr>
        <w:widowControl w:val="0"/>
        <w:tabs>
          <w:tab w:val="left" w:pos="254"/>
          <w:tab w:val="left" w:pos="1973"/>
        </w:tabs>
        <w:spacing w:after="0" w:line="206" w:lineRule="exact"/>
        <w:rPr>
          <w:rFonts w:ascii="Times New Roman" w:eastAsia="Times New Roman" w:hAnsi="Times New Roman" w:cs="Times New Roman"/>
          <w:bCs/>
          <w:sz w:val="28"/>
          <w:szCs w:val="28"/>
          <w:lang w:eastAsia="ru-RU"/>
        </w:rPr>
        <w:sectPr w:rsidR="00376EA7" w:rsidRPr="0037099C" w:rsidSect="00376EA7">
          <w:pgSz w:w="11906" w:h="16838"/>
          <w:pgMar w:top="1134" w:right="850" w:bottom="1134" w:left="1701" w:header="0" w:footer="3" w:gutter="0"/>
          <w:cols w:space="720"/>
        </w:sectPr>
      </w:pPr>
    </w:p>
    <w:p w:rsidR="00D77530" w:rsidRDefault="00D77530" w:rsidP="00D77530">
      <w:pPr>
        <w:autoSpaceDE w:val="0"/>
        <w:autoSpaceDN w:val="0"/>
        <w:adjustRightInd w:val="0"/>
        <w:spacing w:after="0" w:line="240" w:lineRule="auto"/>
        <w:ind w:right="57"/>
        <w:jc w:val="right"/>
        <w:rPr>
          <w:rFonts w:ascii="Times New Roman" w:eastAsia="Times New Roman" w:hAnsi="Times New Roman" w:cs="Times New Roman"/>
          <w:b/>
          <w:bCs/>
          <w:sz w:val="28"/>
          <w:szCs w:val="28"/>
          <w:lang w:bidi="en-US"/>
        </w:rPr>
      </w:pPr>
      <w:proofErr w:type="spellStart"/>
      <w:r>
        <w:rPr>
          <w:rFonts w:ascii="Times New Roman" w:eastAsia="Times New Roman" w:hAnsi="Times New Roman" w:cs="Times New Roman"/>
          <w:b/>
          <w:bCs/>
          <w:sz w:val="28"/>
          <w:szCs w:val="28"/>
          <w:lang w:bidi="en-US"/>
        </w:rPr>
        <w:lastRenderedPageBreak/>
        <w:t>Прнложение</w:t>
      </w:r>
      <w:proofErr w:type="spellEnd"/>
      <w:r>
        <w:rPr>
          <w:rFonts w:ascii="Times New Roman" w:eastAsia="Times New Roman" w:hAnsi="Times New Roman" w:cs="Times New Roman"/>
          <w:b/>
          <w:bCs/>
          <w:sz w:val="28"/>
          <w:szCs w:val="28"/>
          <w:lang w:bidi="en-US"/>
        </w:rPr>
        <w:t>.</w:t>
      </w:r>
    </w:p>
    <w:p w:rsidR="003C5D18" w:rsidRPr="0037099C" w:rsidRDefault="003C5D18" w:rsidP="001A7BD0">
      <w:pPr>
        <w:autoSpaceDE w:val="0"/>
        <w:autoSpaceDN w:val="0"/>
        <w:adjustRightInd w:val="0"/>
        <w:spacing w:after="0" w:line="240" w:lineRule="auto"/>
        <w:ind w:right="57"/>
        <w:jc w:val="center"/>
        <w:rPr>
          <w:rFonts w:ascii="Times New Roman" w:eastAsia="Times New Roman" w:hAnsi="Times New Roman" w:cs="Times New Roman"/>
          <w:b/>
          <w:bCs/>
          <w:sz w:val="28"/>
          <w:szCs w:val="28"/>
          <w:lang w:bidi="en-US"/>
        </w:rPr>
      </w:pPr>
      <w:r w:rsidRPr="0037099C">
        <w:rPr>
          <w:rFonts w:ascii="Times New Roman" w:eastAsia="Times New Roman" w:hAnsi="Times New Roman" w:cs="Times New Roman"/>
          <w:b/>
          <w:bCs/>
          <w:sz w:val="28"/>
          <w:szCs w:val="28"/>
          <w:lang w:bidi="en-US"/>
        </w:rPr>
        <w:t>Календарно – тематическое планирование</w:t>
      </w:r>
      <w:r w:rsidR="001A7BD0">
        <w:rPr>
          <w:rFonts w:ascii="Times New Roman" w:eastAsia="Times New Roman" w:hAnsi="Times New Roman" w:cs="Times New Roman"/>
          <w:b/>
          <w:bCs/>
          <w:sz w:val="28"/>
          <w:szCs w:val="28"/>
          <w:lang w:bidi="en-US"/>
        </w:rPr>
        <w:t xml:space="preserve"> по обучению грамоте  (Письмо) 1 класс.</w:t>
      </w:r>
      <w:bookmarkStart w:id="1" w:name="_GoBack"/>
      <w:bookmarkEnd w:id="1"/>
    </w:p>
    <w:p w:rsidR="005A1256" w:rsidRPr="0037099C" w:rsidRDefault="005A1256"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tbl>
      <w:tblPr>
        <w:tblStyle w:val="af5"/>
        <w:tblW w:w="11057" w:type="dxa"/>
        <w:tblInd w:w="-1026" w:type="dxa"/>
        <w:tblLayout w:type="fixed"/>
        <w:tblLook w:val="04A0" w:firstRow="1" w:lastRow="0" w:firstColumn="1" w:lastColumn="0" w:noHBand="0" w:noVBand="1"/>
      </w:tblPr>
      <w:tblGrid>
        <w:gridCol w:w="809"/>
        <w:gridCol w:w="31"/>
        <w:gridCol w:w="10"/>
        <w:gridCol w:w="3212"/>
        <w:gridCol w:w="333"/>
        <w:gridCol w:w="2640"/>
        <w:gridCol w:w="26"/>
        <w:gridCol w:w="1019"/>
        <w:gridCol w:w="992"/>
        <w:gridCol w:w="390"/>
        <w:gridCol w:w="36"/>
        <w:gridCol w:w="24"/>
        <w:gridCol w:w="15"/>
        <w:gridCol w:w="15"/>
        <w:gridCol w:w="1505"/>
      </w:tblGrid>
      <w:tr w:rsidR="00C67004" w:rsidRPr="0037099C" w:rsidTr="00C67004">
        <w:trPr>
          <w:trHeight w:val="285"/>
        </w:trPr>
        <w:tc>
          <w:tcPr>
            <w:tcW w:w="809" w:type="dxa"/>
            <w:vMerge w:val="restart"/>
          </w:tcPr>
          <w:p w:rsidR="00C67004" w:rsidRPr="0037099C" w:rsidRDefault="00C67004"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w:t>
            </w:r>
          </w:p>
        </w:tc>
        <w:tc>
          <w:tcPr>
            <w:tcW w:w="3253" w:type="dxa"/>
            <w:gridSpan w:val="3"/>
            <w:vMerge w:val="restart"/>
          </w:tcPr>
          <w:p w:rsidR="00C67004" w:rsidRPr="0037099C" w:rsidRDefault="00C67004"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Тема урока по обучению письму.</w:t>
            </w:r>
          </w:p>
          <w:p w:rsidR="00C67004" w:rsidRPr="0037099C" w:rsidRDefault="00C67004"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Стр. прописи</w:t>
            </w:r>
          </w:p>
        </w:tc>
        <w:tc>
          <w:tcPr>
            <w:tcW w:w="2973" w:type="dxa"/>
            <w:gridSpan w:val="2"/>
            <w:vMerge w:val="restart"/>
          </w:tcPr>
          <w:p w:rsidR="00C67004" w:rsidRPr="0037099C" w:rsidRDefault="00C67004"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                              УУД</w:t>
            </w:r>
          </w:p>
        </w:tc>
        <w:tc>
          <w:tcPr>
            <w:tcW w:w="2037" w:type="dxa"/>
            <w:gridSpan w:val="3"/>
          </w:tcPr>
          <w:p w:rsidR="00C67004" w:rsidRPr="0037099C" w:rsidRDefault="00C67004" w:rsidP="00061223">
            <w:pPr>
              <w:ind w:left="57" w:right="57" w:firstLine="57"/>
              <w:rPr>
                <w:rFonts w:ascii="Times New Roman" w:hAnsi="Times New Roman" w:cs="Times New Roman"/>
                <w:sz w:val="28"/>
                <w:szCs w:val="28"/>
              </w:rPr>
            </w:pPr>
            <w:r w:rsidRPr="0037099C">
              <w:rPr>
                <w:rFonts w:ascii="Times New Roman" w:hAnsi="Times New Roman" w:cs="Times New Roman"/>
                <w:sz w:val="28"/>
                <w:szCs w:val="28"/>
              </w:rPr>
              <w:t>Дата</w:t>
            </w:r>
          </w:p>
        </w:tc>
        <w:tc>
          <w:tcPr>
            <w:tcW w:w="1985" w:type="dxa"/>
            <w:gridSpan w:val="6"/>
            <w:vMerge w:val="restart"/>
          </w:tcPr>
          <w:p w:rsidR="00C67004" w:rsidRPr="0037099C" w:rsidRDefault="00C67004" w:rsidP="00061223">
            <w:pPr>
              <w:ind w:right="57"/>
              <w:rPr>
                <w:rFonts w:ascii="Times New Roman" w:hAnsi="Times New Roman" w:cs="Times New Roman"/>
                <w:sz w:val="28"/>
                <w:szCs w:val="28"/>
              </w:rPr>
            </w:pPr>
            <w:r>
              <w:rPr>
                <w:rFonts w:ascii="Times New Roman" w:hAnsi="Times New Roman" w:cs="Times New Roman"/>
                <w:sz w:val="28"/>
                <w:szCs w:val="28"/>
              </w:rPr>
              <w:t xml:space="preserve">Вид контроля </w:t>
            </w:r>
          </w:p>
        </w:tc>
      </w:tr>
      <w:tr w:rsidR="00C67004" w:rsidRPr="0037099C" w:rsidTr="00C67004">
        <w:trPr>
          <w:trHeight w:val="360"/>
        </w:trPr>
        <w:tc>
          <w:tcPr>
            <w:tcW w:w="809" w:type="dxa"/>
            <w:vMerge/>
          </w:tcPr>
          <w:p w:rsidR="00C67004" w:rsidRPr="0037099C" w:rsidRDefault="00C67004" w:rsidP="00BA5873">
            <w:pPr>
              <w:ind w:left="57" w:right="57" w:firstLine="57"/>
              <w:rPr>
                <w:rFonts w:ascii="Times New Roman" w:hAnsi="Times New Roman" w:cs="Times New Roman"/>
                <w:sz w:val="28"/>
                <w:szCs w:val="28"/>
              </w:rPr>
            </w:pPr>
          </w:p>
        </w:tc>
        <w:tc>
          <w:tcPr>
            <w:tcW w:w="3253" w:type="dxa"/>
            <w:gridSpan w:val="3"/>
            <w:vMerge/>
          </w:tcPr>
          <w:p w:rsidR="00C67004" w:rsidRPr="0037099C" w:rsidRDefault="00C67004" w:rsidP="00BA5873">
            <w:pPr>
              <w:ind w:left="57" w:right="57" w:firstLine="57"/>
              <w:rPr>
                <w:rFonts w:ascii="Times New Roman" w:hAnsi="Times New Roman" w:cs="Times New Roman"/>
                <w:sz w:val="28"/>
                <w:szCs w:val="28"/>
              </w:rPr>
            </w:pPr>
          </w:p>
        </w:tc>
        <w:tc>
          <w:tcPr>
            <w:tcW w:w="2973" w:type="dxa"/>
            <w:gridSpan w:val="2"/>
            <w:vMerge/>
          </w:tcPr>
          <w:p w:rsidR="00C67004" w:rsidRPr="0037099C" w:rsidRDefault="00C67004" w:rsidP="00BA5873">
            <w:pPr>
              <w:ind w:left="57" w:right="57" w:firstLine="57"/>
              <w:rPr>
                <w:rFonts w:ascii="Times New Roman" w:hAnsi="Times New Roman" w:cs="Times New Roman"/>
                <w:sz w:val="28"/>
                <w:szCs w:val="28"/>
              </w:rPr>
            </w:pPr>
          </w:p>
        </w:tc>
        <w:tc>
          <w:tcPr>
            <w:tcW w:w="1045" w:type="dxa"/>
            <w:gridSpan w:val="2"/>
          </w:tcPr>
          <w:p w:rsidR="00C67004" w:rsidRPr="0037099C" w:rsidRDefault="00C67004" w:rsidP="006864DE">
            <w:pPr>
              <w:ind w:left="57" w:right="57" w:firstLine="57"/>
              <w:jc w:val="center"/>
              <w:rPr>
                <w:rFonts w:ascii="Times New Roman" w:hAnsi="Times New Roman" w:cs="Times New Roman"/>
                <w:sz w:val="28"/>
                <w:szCs w:val="28"/>
              </w:rPr>
            </w:pPr>
            <w:r>
              <w:rPr>
                <w:rFonts w:ascii="Times New Roman" w:hAnsi="Times New Roman" w:cs="Times New Roman"/>
                <w:sz w:val="28"/>
                <w:szCs w:val="28"/>
              </w:rPr>
              <w:t>план</w:t>
            </w:r>
          </w:p>
        </w:tc>
        <w:tc>
          <w:tcPr>
            <w:tcW w:w="992" w:type="dxa"/>
          </w:tcPr>
          <w:p w:rsidR="00C67004" w:rsidRPr="0037099C" w:rsidRDefault="00C67004" w:rsidP="00061223">
            <w:pPr>
              <w:ind w:left="57" w:right="57" w:firstLine="57"/>
              <w:rPr>
                <w:rFonts w:ascii="Times New Roman" w:hAnsi="Times New Roman" w:cs="Times New Roman"/>
                <w:sz w:val="28"/>
                <w:szCs w:val="28"/>
              </w:rPr>
            </w:pPr>
            <w:r>
              <w:rPr>
                <w:rFonts w:ascii="Times New Roman" w:hAnsi="Times New Roman" w:cs="Times New Roman"/>
                <w:sz w:val="28"/>
                <w:szCs w:val="28"/>
              </w:rPr>
              <w:t>факт</w:t>
            </w:r>
          </w:p>
        </w:tc>
        <w:tc>
          <w:tcPr>
            <w:tcW w:w="1985" w:type="dxa"/>
            <w:gridSpan w:val="6"/>
            <w:vMerge/>
          </w:tcPr>
          <w:p w:rsidR="00C67004" w:rsidRPr="0037099C" w:rsidRDefault="00C67004" w:rsidP="00061223">
            <w:pPr>
              <w:ind w:right="57"/>
              <w:rPr>
                <w:rFonts w:ascii="Times New Roman" w:hAnsi="Times New Roman" w:cs="Times New Roman"/>
                <w:sz w:val="28"/>
                <w:szCs w:val="28"/>
              </w:rPr>
            </w:pPr>
          </w:p>
        </w:tc>
      </w:tr>
      <w:tr w:rsidR="00061223" w:rsidRPr="0037099C" w:rsidTr="00C67004">
        <w:tc>
          <w:tcPr>
            <w:tcW w:w="8080" w:type="dxa"/>
            <w:gridSpan w:val="8"/>
          </w:tcPr>
          <w:p w:rsidR="00061223" w:rsidRPr="0037099C" w:rsidRDefault="00061223" w:rsidP="00BA5873">
            <w:pPr>
              <w:ind w:left="57" w:right="57" w:firstLine="57"/>
              <w:jc w:val="center"/>
              <w:rPr>
                <w:rFonts w:ascii="Times New Roman" w:eastAsia="Times New Roman" w:hAnsi="Times New Roman" w:cs="Times New Roman"/>
                <w:i/>
                <w:iCs/>
                <w:sz w:val="28"/>
                <w:szCs w:val="28"/>
                <w:lang w:eastAsia="ru-RU"/>
              </w:rPr>
            </w:pPr>
            <w:proofErr w:type="spellStart"/>
            <w:r w:rsidRPr="0037099C">
              <w:rPr>
                <w:rFonts w:ascii="Times New Roman" w:eastAsia="Times New Roman" w:hAnsi="Times New Roman" w:cs="Times New Roman"/>
                <w:i/>
                <w:iCs/>
                <w:sz w:val="28"/>
                <w:szCs w:val="28"/>
                <w:lang w:eastAsia="ru-RU"/>
              </w:rPr>
              <w:t>Добукварный</w:t>
            </w:r>
            <w:proofErr w:type="spellEnd"/>
            <w:r w:rsidRPr="0037099C">
              <w:rPr>
                <w:rFonts w:ascii="Times New Roman" w:eastAsia="Times New Roman" w:hAnsi="Times New Roman" w:cs="Times New Roman"/>
                <w:i/>
                <w:iCs/>
                <w:sz w:val="28"/>
                <w:szCs w:val="28"/>
                <w:lang w:eastAsia="ru-RU"/>
              </w:rPr>
              <w:t xml:space="preserve"> период </w:t>
            </w:r>
            <w:r w:rsidRPr="0037099C">
              <w:rPr>
                <w:rFonts w:ascii="Times New Roman" w:hAnsi="Times New Roman" w:cs="Times New Roman"/>
                <w:iCs/>
                <w:sz w:val="28"/>
                <w:szCs w:val="28"/>
              </w:rPr>
              <w:t>(18ч)</w:t>
            </w:r>
          </w:p>
        </w:tc>
        <w:tc>
          <w:tcPr>
            <w:tcW w:w="992" w:type="dxa"/>
          </w:tcPr>
          <w:p w:rsidR="00061223" w:rsidRPr="0037099C" w:rsidRDefault="00061223" w:rsidP="006864DE">
            <w:pPr>
              <w:ind w:right="57"/>
              <w:jc w:val="center"/>
              <w:rPr>
                <w:rFonts w:ascii="Times New Roman" w:eastAsia="Times New Roman" w:hAnsi="Times New Roman" w:cs="Times New Roman"/>
                <w:i/>
                <w:iCs/>
                <w:sz w:val="28"/>
                <w:szCs w:val="28"/>
                <w:lang w:eastAsia="ru-RU"/>
              </w:rPr>
            </w:pPr>
          </w:p>
        </w:tc>
        <w:tc>
          <w:tcPr>
            <w:tcW w:w="1985" w:type="dxa"/>
            <w:gridSpan w:val="6"/>
          </w:tcPr>
          <w:p w:rsidR="00061223" w:rsidRPr="0037099C" w:rsidRDefault="00061223" w:rsidP="006864DE">
            <w:pPr>
              <w:ind w:right="57"/>
              <w:jc w:val="center"/>
              <w:rPr>
                <w:rFonts w:ascii="Times New Roman" w:eastAsia="Times New Roman" w:hAnsi="Times New Roman" w:cs="Times New Roman"/>
                <w:i/>
                <w:iCs/>
                <w:sz w:val="28"/>
                <w:szCs w:val="28"/>
                <w:lang w:eastAsia="ru-RU"/>
              </w:rPr>
            </w:pPr>
          </w:p>
        </w:tc>
      </w:tr>
      <w:tr w:rsidR="00C67004"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3—6).</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Пропись — первая учебная тетрадь.   История становления и развития письменности.</w:t>
            </w:r>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Гигиенические правила письма.  Разные типы штриховки. Обводка предметов по контуру. Письмо элементов букв (овал, полуовал, прямая наклонная короткая линия), узоров, бордюров</w:t>
            </w:r>
          </w:p>
        </w:tc>
        <w:tc>
          <w:tcPr>
            <w:tcW w:w="2973" w:type="dxa"/>
            <w:gridSpan w:val="2"/>
            <w:vMerge w:val="restart"/>
          </w:tcPr>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proofErr w:type="gramStart"/>
            <w:r w:rsidRPr="0037099C">
              <w:rPr>
                <w:rFonts w:ascii="Times New Roman" w:eastAsia="Times New Roman" w:hAnsi="Times New Roman" w:cs="Times New Roman"/>
                <w:i/>
                <w:iCs/>
                <w:sz w:val="28"/>
                <w:szCs w:val="28"/>
                <w:lang w:eastAsia="ru-RU"/>
              </w:rPr>
              <w:t>Познавательные</w:t>
            </w:r>
            <w:proofErr w:type="gramEnd"/>
            <w:r w:rsidRPr="0037099C">
              <w:rPr>
                <w:rFonts w:ascii="Times New Roman" w:eastAsia="Times New Roman" w:hAnsi="Times New Roman" w:cs="Times New Roman"/>
                <w:i/>
                <w:iCs/>
                <w:sz w:val="28"/>
                <w:szCs w:val="28"/>
                <w:lang w:eastAsia="ru-RU"/>
              </w:rPr>
              <w:t xml:space="preserve"> УУД</w:t>
            </w:r>
            <w:r w:rsidRPr="0037099C">
              <w:rPr>
                <w:rFonts w:ascii="Times New Roman" w:eastAsia="Times New Roman" w:hAnsi="Times New Roman" w:cs="Times New Roman"/>
                <w:i/>
                <w:iCs/>
                <w:sz w:val="28"/>
                <w:szCs w:val="28"/>
                <w:lang w:eastAsia="ru-RU"/>
              </w:rPr>
              <w:tab/>
              <w:t>- Ориентироваться в учебниках (система обозначений, содержание);</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Сравнивать предметы, объекты: находить общее и различие;</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Понимать информацию, представленную в виде рисунков, схем.</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proofErr w:type="spellStart"/>
            <w:r w:rsidRPr="0037099C">
              <w:rPr>
                <w:rFonts w:ascii="Times New Roman" w:eastAsia="Times New Roman" w:hAnsi="Times New Roman" w:cs="Times New Roman"/>
                <w:i/>
                <w:iCs/>
                <w:sz w:val="28"/>
                <w:szCs w:val="28"/>
                <w:lang w:eastAsia="ru-RU"/>
              </w:rPr>
              <w:t>Коммуникативые</w:t>
            </w:r>
            <w:proofErr w:type="spellEnd"/>
            <w:r w:rsidRPr="0037099C">
              <w:rPr>
                <w:rFonts w:ascii="Times New Roman" w:eastAsia="Times New Roman" w:hAnsi="Times New Roman" w:cs="Times New Roman"/>
                <w:i/>
                <w:iCs/>
                <w:sz w:val="28"/>
                <w:szCs w:val="28"/>
                <w:lang w:eastAsia="ru-RU"/>
              </w:rPr>
              <w:t xml:space="preserve"> УУД</w:t>
            </w:r>
            <w:r w:rsidRPr="0037099C">
              <w:rPr>
                <w:rFonts w:ascii="Times New Roman" w:eastAsia="Times New Roman" w:hAnsi="Times New Roman" w:cs="Times New Roman"/>
                <w:i/>
                <w:iCs/>
                <w:sz w:val="28"/>
                <w:szCs w:val="28"/>
                <w:lang w:eastAsia="ru-RU"/>
              </w:rPr>
              <w:tab/>
              <w:t xml:space="preserve">- Вступать в  диалог (отвечать на вопросы, задавать вопросы, уточнять </w:t>
            </w:r>
            <w:proofErr w:type="gramStart"/>
            <w:r w:rsidRPr="0037099C">
              <w:rPr>
                <w:rFonts w:ascii="Times New Roman" w:eastAsia="Times New Roman" w:hAnsi="Times New Roman" w:cs="Times New Roman"/>
                <w:i/>
                <w:iCs/>
                <w:sz w:val="28"/>
                <w:szCs w:val="28"/>
                <w:lang w:eastAsia="ru-RU"/>
              </w:rPr>
              <w:t>непонятное</w:t>
            </w:r>
            <w:proofErr w:type="gramEnd"/>
            <w:r w:rsidRPr="0037099C">
              <w:rPr>
                <w:rFonts w:ascii="Times New Roman" w:eastAsia="Times New Roman" w:hAnsi="Times New Roman" w:cs="Times New Roman"/>
                <w:i/>
                <w:iCs/>
                <w:sz w:val="28"/>
                <w:szCs w:val="28"/>
                <w:lang w:eastAsia="ru-RU"/>
              </w:rPr>
              <w:t xml:space="preserve">). </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Участвовать в коллективном обсуждении учебной проблемы.</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Регулятивные УУД</w:t>
            </w:r>
            <w:proofErr w:type="gramStart"/>
            <w:r w:rsidRPr="0037099C">
              <w:rPr>
                <w:rFonts w:ascii="Times New Roman" w:eastAsia="Times New Roman" w:hAnsi="Times New Roman" w:cs="Times New Roman"/>
                <w:i/>
                <w:iCs/>
                <w:sz w:val="28"/>
                <w:szCs w:val="28"/>
                <w:lang w:eastAsia="ru-RU"/>
              </w:rPr>
              <w:tab/>
              <w:t>О</w:t>
            </w:r>
            <w:proofErr w:type="gramEnd"/>
            <w:r w:rsidRPr="0037099C">
              <w:rPr>
                <w:rFonts w:ascii="Times New Roman" w:eastAsia="Times New Roman" w:hAnsi="Times New Roman" w:cs="Times New Roman"/>
                <w:i/>
                <w:iCs/>
                <w:sz w:val="28"/>
                <w:szCs w:val="28"/>
                <w:lang w:eastAsia="ru-RU"/>
              </w:rPr>
              <w:t xml:space="preserve">рганизовывать свое рабочее место под руководством </w:t>
            </w:r>
            <w:r w:rsidRPr="0037099C">
              <w:rPr>
                <w:rFonts w:ascii="Times New Roman" w:eastAsia="Times New Roman" w:hAnsi="Times New Roman" w:cs="Times New Roman"/>
                <w:i/>
                <w:iCs/>
                <w:sz w:val="28"/>
                <w:szCs w:val="28"/>
                <w:lang w:eastAsia="ru-RU"/>
              </w:rPr>
              <w:lastRenderedPageBreak/>
              <w:t xml:space="preserve">учителя.  </w:t>
            </w:r>
          </w:p>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C67004"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7—8). Рабочая строка. Верхняя и нижняя линии рабочей строки. </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Обводка предметов по контуру. Письмо элементов букв (полуовал, прямая наклонная короткая линия, короткая наклонная линия с закруглением влево, петля), узоров, бордюров</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ind w:left="57" w:right="57" w:firstLine="57"/>
              <w:jc w:val="both"/>
              <w:rPr>
                <w:rFonts w:ascii="Times New Roman" w:hAnsi="Times New Roman" w:cs="Times New Roman"/>
                <w:sz w:val="28"/>
                <w:szCs w:val="28"/>
              </w:rPr>
            </w:pPr>
            <w:r>
              <w:rPr>
                <w:rFonts w:ascii="Times New Roman" w:hAnsi="Times New Roman" w:cs="Times New Roman"/>
                <w:sz w:val="28"/>
                <w:szCs w:val="28"/>
              </w:rPr>
              <w:t>наблюдение</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 (с. 9—10). Письмо овалов и полуовалов. Составление предложений к иллюстрациям прописи. Обозначение изображённых предметов словом. </w:t>
            </w:r>
            <w:r w:rsidRPr="0037099C">
              <w:rPr>
                <w:rFonts w:ascii="Times New Roman" w:hAnsi="Times New Roman" w:cs="Times New Roman"/>
                <w:sz w:val="28"/>
                <w:szCs w:val="28"/>
              </w:rPr>
              <w:lastRenderedPageBreak/>
              <w:t>Модели предложения. Обводка и штриховка предметных рисунков.   Классификация предметов на основе общего признака</w:t>
            </w:r>
          </w:p>
        </w:tc>
        <w:tc>
          <w:tcPr>
            <w:tcW w:w="2973" w:type="dxa"/>
            <w:gridSpan w:val="2"/>
            <w:vMerge/>
          </w:tcPr>
          <w:p w:rsidR="00061223" w:rsidRPr="0037099C" w:rsidRDefault="00061223" w:rsidP="00BA5873">
            <w:pPr>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rPr>
                <w:rFonts w:ascii="Times New Roman" w:hAnsi="Times New Roman" w:cs="Times New Roman"/>
                <w:sz w:val="28"/>
                <w:szCs w:val="28"/>
              </w:rPr>
            </w:pPr>
          </w:p>
        </w:tc>
        <w:tc>
          <w:tcPr>
            <w:tcW w:w="992" w:type="dxa"/>
          </w:tcPr>
          <w:p w:rsidR="00061223" w:rsidRPr="0037099C" w:rsidRDefault="00061223" w:rsidP="00BA5873">
            <w:pPr>
              <w:ind w:left="57" w:right="57" w:firstLine="57"/>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11—12). Рисование бордюров.   Штриховка и обводка предметных рисунков. Воспроизведение сказки по серии сюжетных картинок. Объединение предметов в группу по общему признаку</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Урок 5 (с. 13—14). Письмо длинных прямых наклонных линий.  Штриховка и обводка предметных рисунков. Деление слова на слоги, графическое изображение слога в схеме-модели слова.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15—17). Письмо наклонной длинной линии с закруглением внизу (влево). Письмо короткой наклонной линии с закруглением внизу (вправо).</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-звуковой анализ слов, обозначающих предметы, изображённые в прописи. Составление рассказов по сюжетным картинкам прописи.</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18—20). Письмо короткой наклонной линии с закруглением вверху (влево). Письмо длинной наклонной </w:t>
            </w:r>
            <w:r w:rsidRPr="0037099C">
              <w:rPr>
                <w:rFonts w:ascii="Times New Roman" w:hAnsi="Times New Roman" w:cs="Times New Roman"/>
                <w:sz w:val="28"/>
                <w:szCs w:val="28"/>
              </w:rPr>
              <w:lastRenderedPageBreak/>
              <w:t>линии с закруглением внизу (вправо).   Составление рассказов по иллюстрациям прописи</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21—23). Письмо овалов больших и маленьких, их чередование. Письмо коротких наклонных линий.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-звуковой анализ слов. Составление рассказов по иллюстрациям прописи</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24—26). Письмо коротких и длинных наклонных линий, их чередование. Письмо коротких и длинных наклонных линий с закруглением влево и вправо. </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Сравнение моделей различных слов.   Составление рассказов по иллюстрациям прописи</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27—29). Письмо короткой наклонной линии с закруглением внизу вправо. Письмо коротких наклонных линий с закруглением вверху влево и закруглением внизу вправо. Письмо наклонных линий с петлёй вверху и внизу.</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Составление рассказов по иллюстрациям прописи</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30—32). Письмо наклонных линий с петлёй вверху и внизу. </w:t>
            </w:r>
            <w:r w:rsidRPr="0037099C">
              <w:rPr>
                <w:rFonts w:ascii="Times New Roman" w:hAnsi="Times New Roman" w:cs="Times New Roman"/>
                <w:sz w:val="28"/>
                <w:szCs w:val="28"/>
              </w:rPr>
              <w:lastRenderedPageBreak/>
              <w:t xml:space="preserve">Письмо полуовалов, их чередование. Письмо овалов.  Соблюдение правил правильной посадки при письме.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bookmarkStart w:id="2" w:name="OLE_LINK1"/>
            <w:r w:rsidRPr="0037099C">
              <w:rPr>
                <w:rFonts w:ascii="Times New Roman" w:hAnsi="Times New Roman" w:cs="Times New Roman"/>
                <w:sz w:val="28"/>
                <w:szCs w:val="28"/>
              </w:rPr>
              <w:t xml:space="preserve">(пропись № 2, с. 3). </w:t>
            </w:r>
            <w:bookmarkEnd w:id="2"/>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Строчная буква </w:t>
            </w:r>
            <w:r w:rsidRPr="0037099C">
              <w:rPr>
                <w:rFonts w:ascii="Times New Roman" w:hAnsi="Times New Roman" w:cs="Times New Roman"/>
                <w:i/>
                <w:sz w:val="28"/>
                <w:szCs w:val="28"/>
              </w:rPr>
              <w:t>а</w:t>
            </w:r>
            <w:proofErr w:type="gramStart"/>
            <w:r w:rsidRPr="0037099C">
              <w:rPr>
                <w:rFonts w:ascii="Times New Roman" w:hAnsi="Times New Roman" w:cs="Times New Roman"/>
                <w:i/>
                <w:sz w:val="28"/>
                <w:szCs w:val="28"/>
              </w:rPr>
              <w:t>..</w:t>
            </w:r>
            <w:r w:rsidRPr="0037099C">
              <w:rPr>
                <w:rFonts w:ascii="Times New Roman" w:eastAsia="Times New Roman" w:hAnsi="Times New Roman" w:cs="Times New Roman"/>
                <w:sz w:val="28"/>
                <w:szCs w:val="28"/>
                <w:lang w:eastAsia="ru-RU"/>
              </w:rPr>
              <w:t xml:space="preserve"> </w:t>
            </w:r>
            <w:proofErr w:type="gramEnd"/>
            <w:r w:rsidRPr="0037099C">
              <w:rPr>
                <w:rFonts w:ascii="Times New Roman" w:hAnsi="Times New Roman" w:cs="Times New Roman"/>
                <w:sz w:val="28"/>
                <w:szCs w:val="28"/>
              </w:rPr>
              <w:t>Сравнение печатной и письменной букв.</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[а].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fldChar w:fldCharType="begin"/>
            </w:r>
            <w:r w:rsidRPr="0037099C">
              <w:rPr>
                <w:rFonts w:ascii="Times New Roman" w:hAnsi="Times New Roman" w:cs="Times New Roman"/>
                <w:sz w:val="28"/>
                <w:szCs w:val="28"/>
              </w:rPr>
              <w:instrText xml:space="preserve"> LINK Word.Document.12 "C:\\Users\\user\\Desktop\\РП 1 класс. Коптева С.А..docx" OLE_LINK1 \a \r  \* MERGEFORMAT </w:instrText>
            </w:r>
            <w:r w:rsidRPr="0037099C">
              <w:rPr>
                <w:rFonts w:ascii="Times New Roman" w:hAnsi="Times New Roman" w:cs="Times New Roman"/>
                <w:sz w:val="28"/>
                <w:szCs w:val="28"/>
              </w:rPr>
              <w:fldChar w:fldCharType="separate"/>
            </w:r>
            <w:r w:rsidRPr="0037099C">
              <w:rPr>
                <w:rFonts w:ascii="Times New Roman" w:hAnsi="Times New Roman" w:cs="Times New Roman"/>
                <w:sz w:val="28"/>
                <w:szCs w:val="28"/>
              </w:rPr>
              <w:t xml:space="preserve">(пропись № 2, с. 4). </w:t>
            </w:r>
            <w:r w:rsidRPr="0037099C">
              <w:rPr>
                <w:rFonts w:ascii="Times New Roman" w:hAnsi="Times New Roman" w:cs="Times New Roman"/>
                <w:sz w:val="28"/>
                <w:szCs w:val="28"/>
              </w:rPr>
              <w:fldChar w:fldCharType="end"/>
            </w:r>
            <w:r w:rsidRPr="0037099C">
              <w:rPr>
                <w:rFonts w:ascii="Times New Roman" w:hAnsi="Times New Roman" w:cs="Times New Roman"/>
                <w:sz w:val="28"/>
                <w:szCs w:val="28"/>
              </w:rPr>
              <w:t xml:space="preserve">Заглавная буква </w:t>
            </w:r>
            <w:proofErr w:type="spellStart"/>
            <w:r w:rsidRPr="0037099C">
              <w:rPr>
                <w:rFonts w:ascii="Times New Roman" w:hAnsi="Times New Roman" w:cs="Times New Roman"/>
                <w:sz w:val="28"/>
                <w:szCs w:val="28"/>
              </w:rPr>
              <w:t>А.Сравнение</w:t>
            </w:r>
            <w:proofErr w:type="spellEnd"/>
            <w:r w:rsidRPr="0037099C">
              <w:rPr>
                <w:rFonts w:ascii="Times New Roman" w:hAnsi="Times New Roman" w:cs="Times New Roman"/>
                <w:sz w:val="28"/>
                <w:szCs w:val="28"/>
              </w:rPr>
              <w:t xml:space="preserve"> строчной и заглавной букв. Заглавная буква в именах собственных и в начале предложения.</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5—6). Строчная и заглавная буквы</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О</w:t>
            </w:r>
            <w:proofErr w:type="gramEnd"/>
            <w:r w:rsidRPr="0037099C">
              <w:rPr>
                <w:rFonts w:ascii="Times New Roman" w:hAnsi="Times New Roman" w:cs="Times New Roman"/>
                <w:i/>
                <w:sz w:val="28"/>
                <w:szCs w:val="28"/>
              </w:rPr>
              <w:t xml:space="preserve">, о. </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[о]. Различение слова и предложения. Письмо предложения. Обозначение границ предложения на письме.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7). Строчная буква </w:t>
            </w:r>
            <w:r w:rsidRPr="0037099C">
              <w:rPr>
                <w:rFonts w:ascii="Times New Roman" w:hAnsi="Times New Roman" w:cs="Times New Roman"/>
                <w:i/>
                <w:sz w:val="28"/>
                <w:szCs w:val="28"/>
              </w:rPr>
              <w:t>и</w:t>
            </w:r>
            <w:r w:rsidRPr="0037099C">
              <w:rPr>
                <w:rFonts w:ascii="Times New Roman" w:hAnsi="Times New Roman" w:cs="Times New Roman"/>
                <w:sz w:val="28"/>
                <w:szCs w:val="28"/>
              </w:rPr>
              <w:t xml:space="preserve">. </w:t>
            </w:r>
          </w:p>
          <w:p w:rsidR="00061223" w:rsidRPr="0037099C" w:rsidRDefault="00061223" w:rsidP="00C67004">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Сравнение печатной и письменной букв. Конструирование буквы из различных материалов.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[и]. Подбор слов со звуком [и], запись некоторых из них.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Комментированное письмо слов и предложений</w:t>
            </w:r>
          </w:p>
        </w:tc>
      </w:tr>
      <w:tr w:rsidR="00061223" w:rsidRPr="0037099C" w:rsidTr="00BC607D">
        <w:tc>
          <w:tcPr>
            <w:tcW w:w="850" w:type="dxa"/>
            <w:gridSpan w:val="3"/>
          </w:tcPr>
          <w:p w:rsidR="00061223" w:rsidRPr="00C67004"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8). Заглавная буква </w:t>
            </w:r>
            <w:r w:rsidRPr="0037099C">
              <w:rPr>
                <w:rFonts w:ascii="Times New Roman" w:hAnsi="Times New Roman" w:cs="Times New Roman"/>
                <w:i/>
                <w:sz w:val="28"/>
                <w:szCs w:val="28"/>
              </w:rPr>
              <w:t>И</w:t>
            </w:r>
            <w:r w:rsidRPr="0037099C">
              <w:rPr>
                <w:rFonts w:ascii="Times New Roman" w:hAnsi="Times New Roman" w:cs="Times New Roman"/>
                <w:sz w:val="28"/>
                <w:szCs w:val="28"/>
              </w:rPr>
              <w:t xml:space="preserve">. </w:t>
            </w:r>
          </w:p>
          <w:p w:rsidR="00061223" w:rsidRPr="0037099C" w:rsidRDefault="00061223" w:rsidP="00BA5873">
            <w:pPr>
              <w:ind w:left="57" w:right="57" w:firstLine="57"/>
              <w:jc w:val="both"/>
              <w:rPr>
                <w:rFonts w:ascii="Times New Roman" w:hAnsi="Times New Roman" w:cs="Times New Roman"/>
                <w:sz w:val="28"/>
                <w:szCs w:val="28"/>
              </w:rPr>
            </w:pP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[и]. </w:t>
            </w:r>
            <w:r w:rsidRPr="0037099C">
              <w:rPr>
                <w:rFonts w:ascii="Times New Roman" w:hAnsi="Times New Roman" w:cs="Times New Roman"/>
                <w:sz w:val="28"/>
                <w:szCs w:val="28"/>
              </w:rPr>
              <w:lastRenderedPageBreak/>
              <w:t>Работа по развитию речи: составление устного рассказа по опорным словам, содержащим изученные звуки.   Заглавная буква в именах собственных</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C67004">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9—10). Строчная буква </w:t>
            </w:r>
            <w:r w:rsidRPr="0037099C">
              <w:rPr>
                <w:rFonts w:ascii="Times New Roman" w:hAnsi="Times New Roman" w:cs="Times New Roman"/>
                <w:i/>
                <w:sz w:val="28"/>
                <w:szCs w:val="28"/>
              </w:rPr>
              <w:t>ы</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[ы]. Подбор слов со звуками [ы], [и], сравнение произношения и написания слов с этими звуками/буквами. Различение слова и предложения. </w:t>
            </w:r>
          </w:p>
        </w:tc>
        <w:tc>
          <w:tcPr>
            <w:tcW w:w="2973" w:type="dxa"/>
            <w:gridSpan w:val="2"/>
            <w:vMerge w:val="restart"/>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Комментиров</w:t>
            </w:r>
            <w:r>
              <w:rPr>
                <w:rFonts w:ascii="Times New Roman" w:hAnsi="Times New Roman" w:cs="Times New Roman"/>
                <w:sz w:val="28"/>
                <w:szCs w:val="28"/>
              </w:rPr>
              <w:t>анное письмо слов и предложений</w:t>
            </w:r>
          </w:p>
        </w:tc>
      </w:tr>
      <w:tr w:rsidR="00C67004" w:rsidRPr="0037099C" w:rsidTr="00BC607D">
        <w:tc>
          <w:tcPr>
            <w:tcW w:w="850" w:type="dxa"/>
            <w:gridSpan w:val="3"/>
          </w:tcPr>
          <w:p w:rsidR="00061223" w:rsidRPr="00C67004"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11—13). Строчная и заглавная буквы</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У</w:t>
            </w:r>
            <w:proofErr w:type="gramEnd"/>
            <w:r w:rsidRPr="0037099C">
              <w:rPr>
                <w:rFonts w:ascii="Times New Roman" w:hAnsi="Times New Roman" w:cs="Times New Roman"/>
                <w:i/>
                <w:sz w:val="28"/>
                <w:szCs w:val="28"/>
              </w:rPr>
              <w:t>, у.</w:t>
            </w:r>
            <w:r w:rsidRPr="0037099C">
              <w:rPr>
                <w:rFonts w:ascii="Times New Roman" w:hAnsi="Times New Roman" w:cs="Times New Roman"/>
                <w:sz w:val="28"/>
                <w:szCs w:val="28"/>
              </w:rPr>
              <w:t xml:space="preserve">  </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звуком [у]. Заглавная буква в именах собственных. Письмо предложений с соблюдением гигиенических норм. Обозначение границ предложения на письме.  </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ind w:left="57" w:right="57" w:firstLine="57"/>
              <w:jc w:val="both"/>
              <w:rPr>
                <w:rFonts w:ascii="Times New Roman" w:hAnsi="Times New Roman" w:cs="Times New Roman"/>
                <w:sz w:val="28"/>
                <w:szCs w:val="28"/>
              </w:rPr>
            </w:pPr>
          </w:p>
        </w:tc>
      </w:tr>
      <w:tr w:rsidR="00BC607D" w:rsidRPr="0037099C" w:rsidTr="00BC607D">
        <w:tc>
          <w:tcPr>
            <w:tcW w:w="840" w:type="dxa"/>
            <w:gridSpan w:val="2"/>
          </w:tcPr>
          <w:p w:rsidR="00BC607D" w:rsidRPr="00B36B8B" w:rsidRDefault="00BC607D" w:rsidP="00BA5873">
            <w:pPr>
              <w:pStyle w:val="af2"/>
              <w:ind w:left="57" w:right="57" w:firstLine="57"/>
              <w:rPr>
                <w:rFonts w:ascii="Times New Roman" w:hAnsi="Times New Roman"/>
                <w:i/>
                <w:iCs/>
                <w:sz w:val="28"/>
                <w:szCs w:val="28"/>
                <w:lang w:val="ru-RU"/>
              </w:rPr>
            </w:pPr>
          </w:p>
        </w:tc>
        <w:tc>
          <w:tcPr>
            <w:tcW w:w="7240" w:type="dxa"/>
            <w:gridSpan w:val="6"/>
          </w:tcPr>
          <w:p w:rsidR="00BC607D" w:rsidRPr="0037099C" w:rsidRDefault="00BC607D" w:rsidP="00BC607D">
            <w:pPr>
              <w:pStyle w:val="af2"/>
              <w:ind w:left="3399" w:right="57"/>
              <w:rPr>
                <w:rFonts w:ascii="Times New Roman" w:hAnsi="Times New Roman"/>
                <w:i/>
                <w:iCs/>
                <w:sz w:val="28"/>
                <w:szCs w:val="28"/>
              </w:rPr>
            </w:pPr>
            <w:proofErr w:type="spellStart"/>
            <w:r w:rsidRPr="0037099C">
              <w:rPr>
                <w:rFonts w:ascii="Times New Roman" w:hAnsi="Times New Roman"/>
                <w:i/>
                <w:iCs/>
                <w:sz w:val="28"/>
                <w:szCs w:val="28"/>
              </w:rPr>
              <w:t>Букварный</w:t>
            </w:r>
            <w:proofErr w:type="spellEnd"/>
            <w:r w:rsidRPr="0037099C">
              <w:rPr>
                <w:rFonts w:ascii="Times New Roman" w:hAnsi="Times New Roman"/>
                <w:i/>
                <w:iCs/>
                <w:sz w:val="28"/>
                <w:szCs w:val="28"/>
              </w:rPr>
              <w:t xml:space="preserve"> </w:t>
            </w:r>
            <w:proofErr w:type="spellStart"/>
            <w:r w:rsidRPr="0037099C">
              <w:rPr>
                <w:rFonts w:ascii="Times New Roman" w:hAnsi="Times New Roman"/>
                <w:i/>
                <w:iCs/>
                <w:sz w:val="28"/>
                <w:szCs w:val="28"/>
              </w:rPr>
              <w:t>период</w:t>
            </w:r>
            <w:proofErr w:type="spellEnd"/>
            <w:r w:rsidRPr="0037099C">
              <w:rPr>
                <w:rFonts w:ascii="Times New Roman" w:hAnsi="Times New Roman"/>
                <w:i/>
                <w:iCs/>
                <w:sz w:val="28"/>
                <w:szCs w:val="28"/>
              </w:rPr>
              <w:t xml:space="preserve"> </w:t>
            </w:r>
            <w:r w:rsidRPr="0037099C">
              <w:rPr>
                <w:rFonts w:ascii="Times New Roman" w:hAnsi="Times New Roman"/>
                <w:iCs/>
                <w:sz w:val="28"/>
                <w:szCs w:val="28"/>
              </w:rPr>
              <w:t>(6</w:t>
            </w:r>
            <w:r w:rsidRPr="0037099C">
              <w:rPr>
                <w:rFonts w:ascii="Times New Roman" w:hAnsi="Times New Roman"/>
                <w:iCs/>
                <w:sz w:val="28"/>
                <w:szCs w:val="28"/>
                <w:lang w:val="ru-RU"/>
              </w:rPr>
              <w:t>8</w:t>
            </w:r>
            <w:r w:rsidRPr="0037099C">
              <w:rPr>
                <w:rFonts w:ascii="Times New Roman" w:hAnsi="Times New Roman"/>
                <w:iCs/>
                <w:sz w:val="28"/>
                <w:szCs w:val="28"/>
              </w:rPr>
              <w:t xml:space="preserve"> ч)</w:t>
            </w:r>
          </w:p>
        </w:tc>
        <w:tc>
          <w:tcPr>
            <w:tcW w:w="2977" w:type="dxa"/>
            <w:gridSpan w:val="7"/>
          </w:tcPr>
          <w:p w:rsidR="00BC607D" w:rsidRPr="0037099C" w:rsidRDefault="00BC607D" w:rsidP="006864DE">
            <w:pPr>
              <w:pStyle w:val="af2"/>
              <w:ind w:left="0" w:right="57"/>
              <w:rPr>
                <w:rFonts w:ascii="Times New Roman" w:hAnsi="Times New Roman"/>
                <w:i/>
                <w:iCs/>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14—15). Строчная и заглавная буквы </w:t>
            </w:r>
            <w:r w:rsidRPr="0037099C">
              <w:rPr>
                <w:rFonts w:ascii="Times New Roman" w:hAnsi="Times New Roman" w:cs="Times New Roman"/>
                <w:i/>
                <w:sz w:val="28"/>
                <w:szCs w:val="28"/>
              </w:rPr>
              <w:t>Н, н</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звуками [н], [н’]. Письмо слогов и слов с буквами </w:t>
            </w:r>
            <w:r w:rsidRPr="0037099C">
              <w:rPr>
                <w:rFonts w:ascii="Times New Roman" w:hAnsi="Times New Roman" w:cs="Times New Roman"/>
                <w:i/>
                <w:sz w:val="28"/>
                <w:szCs w:val="28"/>
              </w:rPr>
              <w:t>Н, н</w:t>
            </w:r>
            <w:r w:rsidRPr="0037099C">
              <w:rPr>
                <w:rFonts w:ascii="Times New Roman" w:hAnsi="Times New Roman" w:cs="Times New Roman"/>
                <w:sz w:val="28"/>
                <w:szCs w:val="28"/>
              </w:rPr>
              <w:t xml:space="preserve">   с соблюдением гигиенических норм.</w:t>
            </w:r>
          </w:p>
        </w:tc>
        <w:tc>
          <w:tcPr>
            <w:tcW w:w="2973" w:type="dxa"/>
            <w:gridSpan w:val="2"/>
            <w:vMerge w:val="restart"/>
          </w:tcPr>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Познавательные УУД</w:t>
            </w:r>
            <w:r w:rsidRPr="0037099C">
              <w:rPr>
                <w:rFonts w:ascii="Times New Roman" w:eastAsia="Times New Roman" w:hAnsi="Times New Roman" w:cs="Times New Roman"/>
                <w:i/>
                <w:iCs/>
                <w:sz w:val="28"/>
                <w:szCs w:val="28"/>
                <w:lang w:eastAsia="ru-RU"/>
              </w:rPr>
              <w:tab/>
              <w:t xml:space="preserve">- Ориентироваться в учебниках (система обозначений, структура текста, рубрики, словарь, содержание). </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Осуществлять поиск необходимой информации для выполнения учебных заданий, используя справочные </w:t>
            </w:r>
            <w:r w:rsidRPr="0037099C">
              <w:rPr>
                <w:rFonts w:ascii="Times New Roman" w:eastAsia="Times New Roman" w:hAnsi="Times New Roman" w:cs="Times New Roman"/>
                <w:i/>
                <w:iCs/>
                <w:sz w:val="28"/>
                <w:szCs w:val="28"/>
                <w:lang w:eastAsia="ru-RU"/>
              </w:rPr>
              <w:lastRenderedPageBreak/>
              <w:t>материалы учебника (под руководством учителя).</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Понимать информацию, представленную в виде текста, рисунков, схем.</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Сравнивать предметы, объекты: находить общее и различие.</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Группировать, классифицировать </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предметы, объекты на основе существенных признаков, по заданным критериям</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proofErr w:type="spellStart"/>
            <w:r w:rsidRPr="0037099C">
              <w:rPr>
                <w:rFonts w:ascii="Times New Roman" w:eastAsia="Times New Roman" w:hAnsi="Times New Roman" w:cs="Times New Roman"/>
                <w:i/>
                <w:iCs/>
                <w:sz w:val="28"/>
                <w:szCs w:val="28"/>
                <w:lang w:eastAsia="ru-RU"/>
              </w:rPr>
              <w:t>Коммуникативые</w:t>
            </w:r>
            <w:proofErr w:type="spellEnd"/>
            <w:r w:rsidRPr="0037099C">
              <w:rPr>
                <w:rFonts w:ascii="Times New Roman" w:eastAsia="Times New Roman" w:hAnsi="Times New Roman" w:cs="Times New Roman"/>
                <w:i/>
                <w:iCs/>
                <w:sz w:val="28"/>
                <w:szCs w:val="28"/>
                <w:lang w:eastAsia="ru-RU"/>
              </w:rPr>
              <w:t xml:space="preserve"> УУД</w:t>
            </w:r>
            <w:r w:rsidRPr="0037099C">
              <w:rPr>
                <w:rFonts w:ascii="Times New Roman" w:eastAsia="Times New Roman" w:hAnsi="Times New Roman" w:cs="Times New Roman"/>
                <w:i/>
                <w:iCs/>
                <w:sz w:val="28"/>
                <w:szCs w:val="28"/>
                <w:lang w:eastAsia="ru-RU"/>
              </w:rPr>
              <w:tab/>
              <w:t>- Соблюдать простейшие нормы речевого этикета: здороваться, прощаться, благодарить.</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Вступать в  диалог (отвечать на вопросы, задавать вопросы, уточнять </w:t>
            </w:r>
            <w:proofErr w:type="gramStart"/>
            <w:r w:rsidRPr="0037099C">
              <w:rPr>
                <w:rFonts w:ascii="Times New Roman" w:eastAsia="Times New Roman" w:hAnsi="Times New Roman" w:cs="Times New Roman"/>
                <w:i/>
                <w:iCs/>
                <w:sz w:val="28"/>
                <w:szCs w:val="28"/>
                <w:lang w:eastAsia="ru-RU"/>
              </w:rPr>
              <w:t>непонятное</w:t>
            </w:r>
            <w:proofErr w:type="gramEnd"/>
            <w:r w:rsidRPr="0037099C">
              <w:rPr>
                <w:rFonts w:ascii="Times New Roman" w:eastAsia="Times New Roman" w:hAnsi="Times New Roman" w:cs="Times New Roman"/>
                <w:i/>
                <w:iCs/>
                <w:sz w:val="28"/>
                <w:szCs w:val="28"/>
                <w:lang w:eastAsia="ru-RU"/>
              </w:rPr>
              <w:t xml:space="preserve">). </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-Участвовать в коллективном обсуждении учебной проблемы.</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lastRenderedPageBreak/>
              <w:t>Регулятивные УУД</w:t>
            </w:r>
            <w:r w:rsidRPr="0037099C">
              <w:rPr>
                <w:rFonts w:ascii="Times New Roman" w:eastAsia="Times New Roman" w:hAnsi="Times New Roman" w:cs="Times New Roman"/>
                <w:i/>
                <w:iCs/>
                <w:sz w:val="28"/>
                <w:szCs w:val="28"/>
                <w:lang w:eastAsia="ru-RU"/>
              </w:rPr>
              <w:tab/>
              <w:t>- Организовывать свое рабочее место под руководством учителя</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-Осуществлять контроль в форме сличения своей работы с заданным эталоном</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Организовывать свое рабочее место под руководством учителя.</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Формирование правильной посадки за столом</w:t>
            </w:r>
            <w:r w:rsidRPr="0037099C">
              <w:rPr>
                <w:rFonts w:ascii="Times New Roman" w:eastAsia="Times New Roman" w:hAnsi="Times New Roman" w:cs="Times New Roman"/>
                <w:i/>
                <w:iCs/>
                <w:sz w:val="28"/>
                <w:szCs w:val="28"/>
                <w:lang w:eastAsia="ru-RU"/>
              </w:rPr>
              <w:tab/>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Правильно сидеть при письме,  держать ручку, применять эти знания при выполнении письменного задания, правильно ориентироваться на странице прописей и тетради</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proofErr w:type="spellStart"/>
            <w:r w:rsidRPr="0037099C">
              <w:rPr>
                <w:rFonts w:ascii="Times New Roman" w:eastAsia="Times New Roman" w:hAnsi="Times New Roman" w:cs="Times New Roman"/>
                <w:i/>
                <w:iCs/>
                <w:sz w:val="28"/>
                <w:szCs w:val="28"/>
                <w:lang w:eastAsia="ru-RU"/>
              </w:rPr>
              <w:t>ЛичностныеУУД</w:t>
            </w:r>
            <w:proofErr w:type="spellEnd"/>
            <w:proofErr w:type="gramStart"/>
            <w:r w:rsidRPr="0037099C">
              <w:rPr>
                <w:rFonts w:ascii="Times New Roman" w:eastAsia="Times New Roman" w:hAnsi="Times New Roman" w:cs="Times New Roman"/>
                <w:i/>
                <w:iCs/>
                <w:sz w:val="28"/>
                <w:szCs w:val="28"/>
                <w:lang w:eastAsia="ru-RU"/>
              </w:rPr>
              <w:tab/>
              <w:t>-</w:t>
            </w:r>
            <w:proofErr w:type="gramEnd"/>
            <w:r w:rsidRPr="0037099C">
              <w:rPr>
                <w:rFonts w:ascii="Times New Roman" w:eastAsia="Times New Roman" w:hAnsi="Times New Roman" w:cs="Times New Roman"/>
                <w:i/>
                <w:iCs/>
                <w:sz w:val="28"/>
                <w:szCs w:val="28"/>
                <w:lang w:eastAsia="ru-RU"/>
              </w:rPr>
              <w:t>Воспринимать объединяющую роль России как государства, территории проживания и общности языка. Соотносить понятия «родная природа» и «Родина».</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Проявлять уважение  к своей семье, ценить взаимопомощь и </w:t>
            </w:r>
            <w:proofErr w:type="spellStart"/>
            <w:r w:rsidRPr="0037099C">
              <w:rPr>
                <w:rFonts w:ascii="Times New Roman" w:eastAsia="Times New Roman" w:hAnsi="Times New Roman" w:cs="Times New Roman"/>
                <w:i/>
                <w:iCs/>
                <w:sz w:val="28"/>
                <w:szCs w:val="28"/>
                <w:lang w:eastAsia="ru-RU"/>
              </w:rPr>
              <w:t>взаимоподдержку</w:t>
            </w:r>
            <w:proofErr w:type="spellEnd"/>
            <w:r w:rsidRPr="0037099C">
              <w:rPr>
                <w:rFonts w:ascii="Times New Roman" w:eastAsia="Times New Roman" w:hAnsi="Times New Roman" w:cs="Times New Roman"/>
                <w:i/>
                <w:iCs/>
                <w:sz w:val="28"/>
                <w:szCs w:val="28"/>
                <w:lang w:eastAsia="ru-RU"/>
              </w:rPr>
              <w:t xml:space="preserve"> </w:t>
            </w:r>
            <w:r w:rsidRPr="0037099C">
              <w:rPr>
                <w:rFonts w:ascii="Times New Roman" w:eastAsia="Times New Roman" w:hAnsi="Times New Roman" w:cs="Times New Roman"/>
                <w:i/>
                <w:iCs/>
                <w:sz w:val="28"/>
                <w:szCs w:val="28"/>
                <w:lang w:eastAsia="ru-RU"/>
              </w:rPr>
              <w:lastRenderedPageBreak/>
              <w:t>членов семьи и друзей.</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Принимать новый статус «ученик», внутреннюю позицию школьника на уровне положительного отношения к школе, принимать образ «хорошего ученика».</w:t>
            </w:r>
          </w:p>
          <w:p w:rsidR="00061223" w:rsidRPr="0037099C" w:rsidRDefault="00061223" w:rsidP="00BA5873">
            <w:pPr>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Внимательно относиться к собственным переживаниям и переживаниям других людей; нравственному содержанию поступков.</w:t>
            </w:r>
          </w:p>
          <w:p w:rsidR="00061223" w:rsidRPr="0037099C" w:rsidRDefault="00061223" w:rsidP="00BA5873">
            <w:pPr>
              <w:tabs>
                <w:tab w:val="left" w:pos="1650"/>
              </w:tabs>
              <w:ind w:left="57" w:right="57" w:firstLine="57"/>
              <w:jc w:val="both"/>
              <w:rPr>
                <w:rFonts w:ascii="Times New Roman" w:eastAsia="Times New Roman" w:hAnsi="Times New Roman" w:cs="Times New Roman"/>
                <w:i/>
                <w:iCs/>
                <w:sz w:val="28"/>
                <w:szCs w:val="28"/>
                <w:lang w:eastAsia="ru-RU"/>
              </w:rPr>
            </w:pPr>
            <w:r w:rsidRPr="0037099C">
              <w:rPr>
                <w:rFonts w:ascii="Times New Roman" w:eastAsia="Times New Roman" w:hAnsi="Times New Roman" w:cs="Times New Roman"/>
                <w:i/>
                <w:iCs/>
                <w:sz w:val="28"/>
                <w:szCs w:val="28"/>
                <w:lang w:eastAsia="ru-RU"/>
              </w:rPr>
              <w:t xml:space="preserve">- Выполнять правила личной гигиены, безопасного поведения в школе, дома, на улице, </w:t>
            </w:r>
            <w:proofErr w:type="gramStart"/>
            <w:r w:rsidRPr="0037099C">
              <w:rPr>
                <w:rFonts w:ascii="Times New Roman" w:eastAsia="Times New Roman" w:hAnsi="Times New Roman" w:cs="Times New Roman"/>
                <w:i/>
                <w:iCs/>
                <w:sz w:val="28"/>
                <w:szCs w:val="28"/>
                <w:lang w:eastAsia="ru-RU"/>
              </w:rPr>
              <w:t>в</w:t>
            </w:r>
            <w:proofErr w:type="gramEnd"/>
            <w:r w:rsidRPr="0037099C">
              <w:rPr>
                <w:rFonts w:ascii="Times New Roman" w:eastAsia="Times New Roman" w:hAnsi="Times New Roman" w:cs="Times New Roman"/>
                <w:i/>
                <w:iCs/>
                <w:sz w:val="28"/>
                <w:szCs w:val="28"/>
                <w:lang w:eastAsia="ru-RU"/>
              </w:rPr>
              <w:t xml:space="preserve"> </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proofErr w:type="gramStart"/>
            <w:r w:rsidRPr="0037099C">
              <w:rPr>
                <w:rFonts w:ascii="Times New Roman" w:eastAsia="Times New Roman" w:hAnsi="Times New Roman" w:cs="Times New Roman"/>
                <w:i/>
                <w:iCs/>
                <w:sz w:val="28"/>
                <w:szCs w:val="28"/>
                <w:lang w:eastAsia="ru-RU"/>
              </w:rPr>
              <w:t>транспорте</w:t>
            </w:r>
            <w:proofErr w:type="gramEnd"/>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16). Строчная буква </w:t>
            </w:r>
            <w:r w:rsidRPr="0037099C">
              <w:rPr>
                <w:rFonts w:ascii="Times New Roman" w:hAnsi="Times New Roman" w:cs="Times New Roman"/>
                <w:i/>
                <w:sz w:val="28"/>
                <w:szCs w:val="28"/>
              </w:rPr>
              <w:t xml:space="preserve">с. </w:t>
            </w:r>
            <w:r w:rsidRPr="0037099C">
              <w:rPr>
                <w:rFonts w:ascii="Times New Roman" w:hAnsi="Times New Roman" w:cs="Times New Roman"/>
                <w:sz w:val="28"/>
                <w:szCs w:val="28"/>
              </w:rPr>
              <w:t xml:space="preserve"> Деформированное предложение. Запятая в деформированном предложении. Списывание с </w:t>
            </w:r>
            <w:r w:rsidRPr="0037099C">
              <w:rPr>
                <w:rFonts w:ascii="Times New Roman" w:hAnsi="Times New Roman" w:cs="Times New Roman"/>
                <w:sz w:val="28"/>
                <w:szCs w:val="28"/>
              </w:rPr>
              <w:lastRenderedPageBreak/>
              <w:t xml:space="preserve">письменного шрифта.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Письмо под диктовку.  </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17). </w:t>
            </w:r>
            <w:proofErr w:type="gramStart"/>
            <w:r w:rsidRPr="0037099C">
              <w:rPr>
                <w:rFonts w:ascii="Times New Roman" w:hAnsi="Times New Roman" w:cs="Times New Roman"/>
                <w:sz w:val="28"/>
                <w:szCs w:val="28"/>
              </w:rPr>
              <w:t xml:space="preserve">Заглавная буква </w:t>
            </w:r>
            <w:r w:rsidRPr="0037099C">
              <w:rPr>
                <w:rFonts w:ascii="Times New Roman" w:hAnsi="Times New Roman" w:cs="Times New Roman"/>
                <w:i/>
                <w:sz w:val="28"/>
                <w:szCs w:val="28"/>
              </w:rPr>
              <w:t>С</w:t>
            </w:r>
            <w:r w:rsidRPr="0037099C">
              <w:rPr>
                <w:rFonts w:ascii="Times New Roman" w:hAnsi="Times New Roman" w:cs="Times New Roman"/>
                <w:sz w:val="28"/>
                <w:szCs w:val="28"/>
              </w:rPr>
              <w:t xml:space="preserve">.  . Письмо слов с буквами </w:t>
            </w:r>
            <w:r w:rsidRPr="0037099C">
              <w:rPr>
                <w:rFonts w:ascii="Times New Roman" w:hAnsi="Times New Roman" w:cs="Times New Roman"/>
                <w:i/>
                <w:sz w:val="28"/>
                <w:szCs w:val="28"/>
              </w:rPr>
              <w:t>С, с</w:t>
            </w:r>
            <w:r w:rsidRPr="0037099C">
              <w:rPr>
                <w:rFonts w:ascii="Times New Roman" w:hAnsi="Times New Roman" w:cs="Times New Roman"/>
                <w:sz w:val="28"/>
                <w:szCs w:val="28"/>
              </w:rPr>
              <w:t>.     Восклицательное предложение.</w:t>
            </w:r>
            <w:proofErr w:type="gramEnd"/>
            <w:r w:rsidRPr="0037099C">
              <w:rPr>
                <w:rFonts w:ascii="Times New Roman" w:hAnsi="Times New Roman" w:cs="Times New Roman"/>
                <w:sz w:val="28"/>
                <w:szCs w:val="28"/>
              </w:rPr>
              <w:t xml:space="preserve"> Оформление границ предложения на письме. Работа по развитию речи: составление устного рассказа по заданной учителем теме.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18). Строчная буква </w:t>
            </w:r>
            <w:r w:rsidRPr="0037099C">
              <w:rPr>
                <w:rFonts w:ascii="Times New Roman" w:hAnsi="Times New Roman" w:cs="Times New Roman"/>
                <w:i/>
                <w:sz w:val="28"/>
                <w:szCs w:val="28"/>
              </w:rPr>
              <w:t>к.</w:t>
            </w:r>
            <w:r w:rsidRPr="0037099C">
              <w:rPr>
                <w:rFonts w:ascii="Times New Roman" w:hAnsi="Times New Roman" w:cs="Times New Roman"/>
                <w:sz w:val="28"/>
                <w:szCs w:val="28"/>
              </w:rPr>
              <w:t xml:space="preserve">  Письмо слогов и слов с буквой </w:t>
            </w:r>
            <w:r w:rsidRPr="0037099C">
              <w:rPr>
                <w:rFonts w:ascii="Times New Roman" w:hAnsi="Times New Roman" w:cs="Times New Roman"/>
                <w:i/>
                <w:sz w:val="28"/>
                <w:szCs w:val="28"/>
              </w:rPr>
              <w:t>к.</w:t>
            </w:r>
            <w:r w:rsidRPr="0037099C">
              <w:rPr>
                <w:rFonts w:ascii="Times New Roman" w:hAnsi="Times New Roman" w:cs="Times New Roman"/>
                <w:sz w:val="28"/>
                <w:szCs w:val="28"/>
              </w:rPr>
              <w:t xml:space="preserve">  Списывание предложений. Повествовательная и восклицательная интонация. Оформление интонации на письме. Интонирование различных предложений.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 19). Заглавная буквы </w:t>
            </w:r>
            <w:proofErr w:type="spellStart"/>
            <w:r w:rsidRPr="0037099C">
              <w:rPr>
                <w:rFonts w:ascii="Times New Roman" w:hAnsi="Times New Roman" w:cs="Times New Roman"/>
                <w:i/>
                <w:sz w:val="28"/>
                <w:szCs w:val="28"/>
              </w:rPr>
              <w:t>К.Заглавная</w:t>
            </w:r>
            <w:proofErr w:type="spellEnd"/>
            <w:r w:rsidRPr="0037099C">
              <w:rPr>
                <w:rFonts w:ascii="Times New Roman" w:hAnsi="Times New Roman" w:cs="Times New Roman"/>
                <w:i/>
                <w:sz w:val="28"/>
                <w:szCs w:val="28"/>
              </w:rPr>
              <w:t xml:space="preserve"> буква </w:t>
            </w:r>
            <w:proofErr w:type="gramStart"/>
            <w:r w:rsidRPr="0037099C">
              <w:rPr>
                <w:rFonts w:ascii="Times New Roman" w:hAnsi="Times New Roman" w:cs="Times New Roman"/>
                <w:i/>
                <w:sz w:val="28"/>
                <w:szCs w:val="28"/>
              </w:rPr>
              <w:t>К</w:t>
            </w:r>
            <w:proofErr w:type="gramEnd"/>
            <w:r w:rsidRPr="0037099C">
              <w:rPr>
                <w:rFonts w:ascii="Times New Roman" w:hAnsi="Times New Roman" w:cs="Times New Roman"/>
                <w:i/>
                <w:sz w:val="28"/>
                <w:szCs w:val="28"/>
              </w:rPr>
              <w:t xml:space="preserve"> в именах собственных. Списывание предложений. Границы предложения</w:t>
            </w:r>
            <w:r w:rsidRPr="0037099C">
              <w:rPr>
                <w:rFonts w:ascii="Times New Roman" w:hAnsi="Times New Roman" w:cs="Times New Roman"/>
                <w:sz w:val="28"/>
                <w:szCs w:val="28"/>
              </w:rPr>
              <w:t xml:space="preserve"> Дефис</w:t>
            </w:r>
            <w:proofErr w:type="gramStart"/>
            <w:r w:rsidRPr="0037099C">
              <w:rPr>
                <w:rFonts w:ascii="Times New Roman" w:hAnsi="Times New Roman" w:cs="Times New Roman"/>
                <w:sz w:val="28"/>
                <w:szCs w:val="28"/>
              </w:rPr>
              <w:t>.</w:t>
            </w:r>
            <w:r w:rsidRPr="0037099C">
              <w:rPr>
                <w:rFonts w:ascii="Times New Roman" w:hAnsi="Times New Roman" w:cs="Times New Roman"/>
                <w:i/>
                <w:sz w:val="28"/>
                <w:szCs w:val="28"/>
              </w:rPr>
              <w:t>.</w:t>
            </w:r>
            <w:proofErr w:type="gramEnd"/>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20 - 21). </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Строчная и заглавная буквы</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Т</w:t>
            </w:r>
            <w:proofErr w:type="gramEnd"/>
            <w:r w:rsidRPr="0037099C">
              <w:rPr>
                <w:rFonts w:ascii="Times New Roman" w:hAnsi="Times New Roman" w:cs="Times New Roman"/>
                <w:i/>
                <w:sz w:val="28"/>
                <w:szCs w:val="28"/>
              </w:rPr>
              <w:t xml:space="preserve">, т. </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 xml:space="preserve">-звуковой анализ слов со звуками [т], [т’].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22). </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Письмо слогов и слов с буквами</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Т</w:t>
            </w:r>
            <w:proofErr w:type="gramEnd"/>
            <w:r w:rsidRPr="0037099C">
              <w:rPr>
                <w:rFonts w:ascii="Times New Roman" w:hAnsi="Times New Roman" w:cs="Times New Roman"/>
                <w:i/>
                <w:sz w:val="28"/>
                <w:szCs w:val="28"/>
              </w:rPr>
              <w:t>, т.</w:t>
            </w:r>
            <w:r w:rsidRPr="0037099C">
              <w:rPr>
                <w:rFonts w:ascii="Times New Roman" w:hAnsi="Times New Roman" w:cs="Times New Roman"/>
                <w:sz w:val="28"/>
                <w:szCs w:val="28"/>
              </w:rPr>
              <w:t xml:space="preserve"> Списывание предложений с письменного шрифта.   Создание письменных </w:t>
            </w:r>
            <w:r w:rsidRPr="0037099C">
              <w:rPr>
                <w:rFonts w:ascii="Times New Roman" w:hAnsi="Times New Roman" w:cs="Times New Roman"/>
                <w:sz w:val="28"/>
                <w:szCs w:val="28"/>
              </w:rPr>
              <w:lastRenderedPageBreak/>
              <w:t>текстов.</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23—24). Строчная и заглавная буквы </w:t>
            </w:r>
            <w:r w:rsidRPr="0037099C">
              <w:rPr>
                <w:rFonts w:ascii="Times New Roman" w:hAnsi="Times New Roman" w:cs="Times New Roman"/>
                <w:i/>
                <w:sz w:val="28"/>
                <w:szCs w:val="28"/>
              </w:rPr>
              <w:t>Л, л.</w:t>
            </w:r>
            <w:r w:rsidRPr="0037099C">
              <w:rPr>
                <w:rFonts w:ascii="Times New Roman" w:hAnsi="Times New Roman" w:cs="Times New Roman"/>
                <w:sz w:val="28"/>
                <w:szCs w:val="28"/>
              </w:rPr>
              <w:t xml:space="preserve">   Предложения с вопросительной интонацией. Сравнение предложений с различными видами интонации. Обозначение интонации в письменной речи знаками «!»</w:t>
            </w:r>
            <w:proofErr w:type="gramStart"/>
            <w:r w:rsidRPr="0037099C">
              <w:rPr>
                <w:rFonts w:ascii="Times New Roman" w:hAnsi="Times New Roman" w:cs="Times New Roman"/>
                <w:sz w:val="28"/>
                <w:szCs w:val="28"/>
              </w:rPr>
              <w:t>, «</w:t>
            </w:r>
            <w:proofErr w:type="gramEnd"/>
            <w:r w:rsidRPr="0037099C">
              <w:rPr>
                <w:rFonts w:ascii="Times New Roman" w:hAnsi="Times New Roman" w:cs="Times New Roman"/>
                <w:sz w:val="28"/>
                <w:szCs w:val="28"/>
              </w:rPr>
              <w:t xml:space="preserve">?», «.». Моделирование предложения в соответствии с заданной интонацией.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DC56A8">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 25). Повторение и закрепление </w:t>
            </w:r>
            <w:proofErr w:type="gramStart"/>
            <w:r w:rsidRPr="0037099C">
              <w:rPr>
                <w:rFonts w:ascii="Times New Roman" w:hAnsi="Times New Roman" w:cs="Times New Roman"/>
                <w:sz w:val="28"/>
                <w:szCs w:val="28"/>
              </w:rPr>
              <w:t>изученного</w:t>
            </w:r>
            <w:proofErr w:type="gramEnd"/>
            <w:r w:rsidRPr="0037099C">
              <w:rPr>
                <w:rFonts w:ascii="Times New Roman" w:hAnsi="Times New Roman" w:cs="Times New Roman"/>
                <w:sz w:val="28"/>
                <w:szCs w:val="28"/>
              </w:rPr>
              <w:t xml:space="preserve">.   Письмо вопросительных, восклицательных, повествовательных предложений. Двоеточие. Кавычки. Восстановление деформированного предложения. Работа по развитию речи: составление и запись текста из 2—3 предложений по теме, предложенной учителем.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DC56A8">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26). Строчная буква </w:t>
            </w:r>
            <w:r w:rsidRPr="0037099C">
              <w:rPr>
                <w:rFonts w:ascii="Times New Roman" w:hAnsi="Times New Roman" w:cs="Times New Roman"/>
                <w:i/>
                <w:sz w:val="28"/>
                <w:szCs w:val="28"/>
              </w:rPr>
              <w:t>р</w:t>
            </w:r>
            <w:r w:rsidRPr="0037099C">
              <w:rPr>
                <w:rFonts w:ascii="Times New Roman" w:hAnsi="Times New Roman" w:cs="Times New Roman"/>
                <w:sz w:val="28"/>
                <w:szCs w:val="28"/>
              </w:rPr>
              <w:t>. Сравнение печатной и письменной букв. Письмо слогов и слов.</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 27). Заглавная буква </w:t>
            </w:r>
            <w:r w:rsidRPr="0037099C">
              <w:rPr>
                <w:rFonts w:ascii="Times New Roman" w:hAnsi="Times New Roman" w:cs="Times New Roman"/>
                <w:i/>
                <w:sz w:val="28"/>
                <w:szCs w:val="28"/>
              </w:rPr>
              <w:t>Р</w:t>
            </w:r>
            <w:r w:rsidRPr="0037099C">
              <w:rPr>
                <w:rFonts w:ascii="Times New Roman" w:hAnsi="Times New Roman" w:cs="Times New Roman"/>
                <w:sz w:val="28"/>
                <w:szCs w:val="28"/>
              </w:rPr>
              <w:t>.   Письменный ответ на вопрос.</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r w:rsidRPr="0037099C">
              <w:rPr>
                <w:rFonts w:ascii="Times New Roman" w:hAnsi="Times New Roman" w:cs="Times New Roman"/>
                <w:sz w:val="28"/>
                <w:szCs w:val="28"/>
                <w:lang w:val="en-US"/>
              </w:rPr>
              <w:t>c</w:t>
            </w:r>
            <w:r w:rsidRPr="0037099C">
              <w:rPr>
                <w:rFonts w:ascii="Times New Roman" w:hAnsi="Times New Roman" w:cs="Times New Roman"/>
                <w:sz w:val="28"/>
                <w:szCs w:val="28"/>
              </w:rPr>
              <w:t>. 28-29). Строчная буква</w:t>
            </w:r>
            <w:r w:rsidRPr="0037099C">
              <w:rPr>
                <w:rFonts w:ascii="Times New Roman" w:hAnsi="Times New Roman" w:cs="Times New Roman"/>
                <w:i/>
                <w:sz w:val="28"/>
                <w:szCs w:val="28"/>
              </w:rPr>
              <w:t xml:space="preserve"> в</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Слогозвуковой</w:t>
            </w:r>
            <w:proofErr w:type="spellEnd"/>
            <w:r w:rsidRPr="0037099C">
              <w:rPr>
                <w:rFonts w:ascii="Times New Roman" w:hAnsi="Times New Roman" w:cs="Times New Roman"/>
                <w:sz w:val="28"/>
                <w:szCs w:val="28"/>
              </w:rPr>
              <w:t xml:space="preserve"> анализ слов с звуками [в], </w:t>
            </w:r>
            <w:r w:rsidRPr="0037099C">
              <w:rPr>
                <w:rFonts w:ascii="Times New Roman" w:hAnsi="Times New Roman" w:cs="Times New Roman"/>
                <w:sz w:val="28"/>
                <w:szCs w:val="28"/>
              </w:rPr>
              <w:lastRenderedPageBreak/>
              <w:t>[в’]</w:t>
            </w:r>
            <w:proofErr w:type="gramStart"/>
            <w:r w:rsidRPr="0037099C">
              <w:rPr>
                <w:rFonts w:ascii="Times New Roman" w:hAnsi="Times New Roman" w:cs="Times New Roman"/>
                <w:sz w:val="28"/>
                <w:szCs w:val="28"/>
              </w:rPr>
              <w:t>.П</w:t>
            </w:r>
            <w:proofErr w:type="gramEnd"/>
            <w:r w:rsidRPr="0037099C">
              <w:rPr>
                <w:rFonts w:ascii="Times New Roman" w:hAnsi="Times New Roman" w:cs="Times New Roman"/>
                <w:sz w:val="28"/>
                <w:szCs w:val="28"/>
              </w:rPr>
              <w:t xml:space="preserve">исьмо слогов и слов </w:t>
            </w:r>
            <w:r w:rsidR="00C67004">
              <w:rPr>
                <w:rFonts w:ascii="Times New Roman" w:hAnsi="Times New Roman" w:cs="Times New Roman"/>
                <w:sz w:val="28"/>
                <w:szCs w:val="28"/>
              </w:rPr>
              <w:t>с буквой В.</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 письменного шрифта.</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(с..29-30) </w:t>
            </w:r>
            <w:proofErr w:type="gramStart"/>
            <w:r w:rsidRPr="0037099C">
              <w:rPr>
                <w:rFonts w:ascii="Times New Roman" w:hAnsi="Times New Roman" w:cs="Times New Roman"/>
                <w:sz w:val="28"/>
                <w:szCs w:val="28"/>
              </w:rPr>
              <w:t>Заглавная</w:t>
            </w:r>
            <w:proofErr w:type="gramEnd"/>
            <w:r w:rsidRPr="0037099C">
              <w:rPr>
                <w:rFonts w:ascii="Times New Roman" w:hAnsi="Times New Roman" w:cs="Times New Roman"/>
                <w:sz w:val="28"/>
                <w:szCs w:val="28"/>
              </w:rPr>
              <w:t xml:space="preserve"> буквы </w:t>
            </w:r>
            <w:r w:rsidRPr="0037099C">
              <w:rPr>
                <w:rFonts w:ascii="Times New Roman" w:hAnsi="Times New Roman" w:cs="Times New Roman"/>
                <w:i/>
                <w:sz w:val="28"/>
                <w:szCs w:val="28"/>
              </w:rPr>
              <w:t>В.</w:t>
            </w:r>
            <w:r w:rsidRPr="0037099C">
              <w:rPr>
                <w:rFonts w:ascii="Times New Roman" w:hAnsi="Times New Roman" w:cs="Times New Roman"/>
                <w:sz w:val="28"/>
                <w:szCs w:val="28"/>
              </w:rPr>
              <w:t xml:space="preserve"> Дополнение предложений словами по смыслу. Оформление границ предложения.  Письменный ответ на вопрос.</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31—32). Строчная и заглавная буквы</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Е</w:t>
            </w:r>
            <w:proofErr w:type="gramEnd"/>
            <w:r w:rsidRPr="0037099C">
              <w:rPr>
                <w:rFonts w:ascii="Times New Roman" w:hAnsi="Times New Roman" w:cs="Times New Roman"/>
                <w:i/>
                <w:sz w:val="28"/>
                <w:szCs w:val="28"/>
              </w:rPr>
              <w:t>, е.</w:t>
            </w:r>
            <w:r w:rsidRPr="0037099C">
              <w:rPr>
                <w:rFonts w:ascii="Times New Roman" w:hAnsi="Times New Roman" w:cs="Times New Roman"/>
                <w:sz w:val="28"/>
                <w:szCs w:val="28"/>
              </w:rPr>
              <w:t xml:space="preserve">   Двойная роль буквы </w:t>
            </w:r>
            <w:r w:rsidRPr="0037099C">
              <w:rPr>
                <w:rFonts w:ascii="Times New Roman" w:hAnsi="Times New Roman" w:cs="Times New Roman"/>
                <w:i/>
                <w:sz w:val="28"/>
                <w:szCs w:val="28"/>
              </w:rPr>
              <w:t>е</w:t>
            </w:r>
            <w:r w:rsidRPr="0037099C">
              <w:rPr>
                <w:rFonts w:ascii="Times New Roman" w:hAnsi="Times New Roman" w:cs="Times New Roman"/>
                <w:sz w:val="28"/>
                <w:szCs w:val="28"/>
              </w:rPr>
              <w:t xml:space="preserve">. Обозначение буквой </w:t>
            </w:r>
            <w:r w:rsidRPr="0037099C">
              <w:rPr>
                <w:rFonts w:ascii="Times New Roman" w:hAnsi="Times New Roman" w:cs="Times New Roman"/>
                <w:i/>
                <w:sz w:val="28"/>
                <w:szCs w:val="28"/>
              </w:rPr>
              <w:t>е</w:t>
            </w:r>
            <w:r w:rsidRPr="0037099C">
              <w:rPr>
                <w:rFonts w:ascii="Times New Roman" w:hAnsi="Times New Roman" w:cs="Times New Roman"/>
                <w:sz w:val="28"/>
                <w:szCs w:val="28"/>
              </w:rPr>
              <w:t xml:space="preserve"> мягкости предыдущего согласного на письме.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jc w:val="both"/>
              <w:rPr>
                <w:rFonts w:ascii="Times New Roman" w:hAnsi="Times New Roman" w:cs="Times New Roman"/>
                <w:sz w:val="28"/>
                <w:szCs w:val="28"/>
              </w:rPr>
            </w:pPr>
            <w:r w:rsidRPr="0037099C">
              <w:rPr>
                <w:rFonts w:ascii="Times New Roman" w:hAnsi="Times New Roman" w:cs="Times New Roman"/>
                <w:sz w:val="28"/>
                <w:szCs w:val="28"/>
              </w:rPr>
              <w:t xml:space="preserve">(пропись № 3, с. 3—4). Строчная и заглавная буквы </w:t>
            </w:r>
            <w:proofErr w:type="gramStart"/>
            <w:r w:rsidRPr="0037099C">
              <w:rPr>
                <w:rFonts w:ascii="Times New Roman" w:hAnsi="Times New Roman" w:cs="Times New Roman"/>
                <w:i/>
                <w:sz w:val="28"/>
                <w:szCs w:val="28"/>
              </w:rPr>
              <w:t>П</w:t>
            </w:r>
            <w:proofErr w:type="gramEnd"/>
            <w:r w:rsidRPr="0037099C">
              <w:rPr>
                <w:rFonts w:ascii="Times New Roman" w:hAnsi="Times New Roman" w:cs="Times New Roman"/>
                <w:i/>
                <w:sz w:val="28"/>
                <w:szCs w:val="28"/>
              </w:rPr>
              <w:t>, п.</w:t>
            </w:r>
            <w:r w:rsidRPr="0037099C">
              <w:rPr>
                <w:rFonts w:ascii="Times New Roman" w:hAnsi="Times New Roman" w:cs="Times New Roman"/>
                <w:sz w:val="28"/>
                <w:szCs w:val="28"/>
              </w:rPr>
              <w:t xml:space="preserve">   Дополнение предложений словами по смыслу. Оформление границ предложения на письме.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 печатного шрифта. Письменный ответ на вопрос.</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(пропись № 3, с. 5). Строчная и заглавная буквы </w:t>
            </w:r>
            <w:proofErr w:type="gramStart"/>
            <w:r w:rsidRPr="0037099C">
              <w:rPr>
                <w:rFonts w:ascii="Times New Roman" w:hAnsi="Times New Roman" w:cs="Times New Roman"/>
                <w:i/>
                <w:sz w:val="28"/>
                <w:szCs w:val="28"/>
              </w:rPr>
              <w:t>П</w:t>
            </w:r>
            <w:proofErr w:type="gramEnd"/>
            <w:r w:rsidRPr="0037099C">
              <w:rPr>
                <w:rFonts w:ascii="Times New Roman" w:hAnsi="Times New Roman" w:cs="Times New Roman"/>
                <w:i/>
                <w:sz w:val="28"/>
                <w:szCs w:val="28"/>
              </w:rPr>
              <w:t>, п.</w:t>
            </w:r>
            <w:r w:rsidRPr="0037099C">
              <w:rPr>
                <w:rFonts w:ascii="Times New Roman" w:hAnsi="Times New Roman" w:cs="Times New Roman"/>
                <w:sz w:val="28"/>
                <w:szCs w:val="28"/>
              </w:rPr>
              <w:t xml:space="preserve"> Закрепление изученного.   Работа по развитию речи: составление и запись текста из 2—3-х предложений на тему, сформулированную самими учащимися</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6 - 7</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Строчная и заглавная буквы </w:t>
            </w:r>
            <w:r w:rsidRPr="0037099C">
              <w:rPr>
                <w:rFonts w:ascii="Times New Roman" w:hAnsi="Times New Roman" w:cs="Times New Roman"/>
                <w:i/>
                <w:sz w:val="28"/>
                <w:szCs w:val="28"/>
              </w:rPr>
              <w:t>М, м.</w:t>
            </w:r>
            <w:r w:rsidRPr="0037099C">
              <w:rPr>
                <w:rFonts w:ascii="Times New Roman" w:hAnsi="Times New Roman" w:cs="Times New Roman"/>
                <w:sz w:val="28"/>
                <w:szCs w:val="28"/>
              </w:rPr>
              <w:t xml:space="preserve"> Письмо слогов и слов с буквами </w:t>
            </w:r>
            <w:r w:rsidRPr="0037099C">
              <w:rPr>
                <w:rFonts w:ascii="Times New Roman" w:hAnsi="Times New Roman" w:cs="Times New Roman"/>
                <w:i/>
                <w:sz w:val="28"/>
                <w:szCs w:val="28"/>
              </w:rPr>
              <w:t>М, м.</w:t>
            </w:r>
            <w:r w:rsidRPr="0037099C">
              <w:rPr>
                <w:rFonts w:ascii="Times New Roman" w:hAnsi="Times New Roman" w:cs="Times New Roman"/>
                <w:sz w:val="28"/>
                <w:szCs w:val="28"/>
              </w:rPr>
              <w:t xml:space="preserve"> Дополнение предложений словами по смыслу. Оформление границ предложения. Запись и </w:t>
            </w:r>
            <w:r w:rsidRPr="0037099C">
              <w:rPr>
                <w:rFonts w:ascii="Times New Roman" w:hAnsi="Times New Roman" w:cs="Times New Roman"/>
                <w:sz w:val="28"/>
                <w:szCs w:val="28"/>
              </w:rPr>
              <w:lastRenderedPageBreak/>
              <w:t xml:space="preserve">интонирование вопросительных предложений.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i/>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7—8). Письмо   слов с буквами </w:t>
            </w:r>
            <w:r w:rsidRPr="0037099C">
              <w:rPr>
                <w:rFonts w:ascii="Times New Roman" w:hAnsi="Times New Roman" w:cs="Times New Roman"/>
                <w:i/>
                <w:sz w:val="28"/>
                <w:szCs w:val="28"/>
              </w:rPr>
              <w:t>М, м.</w:t>
            </w:r>
          </w:p>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 печатного шрифта</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Разгадывание ребусов</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Письменные ответы на вопросы</w:t>
            </w:r>
          </w:p>
        </w:tc>
      </w:tr>
      <w:tr w:rsidR="00061223" w:rsidRPr="0037099C" w:rsidTr="00BC607D">
        <w:tc>
          <w:tcPr>
            <w:tcW w:w="850" w:type="dxa"/>
            <w:gridSpan w:val="3"/>
          </w:tcPr>
          <w:p w:rsidR="00061223" w:rsidRPr="00C67004"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 (с. 9</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Строчная и заглавная буквы </w:t>
            </w:r>
            <w:proofErr w:type="gramStart"/>
            <w:r w:rsidRPr="0037099C">
              <w:rPr>
                <w:rFonts w:ascii="Times New Roman" w:hAnsi="Times New Roman" w:cs="Times New Roman"/>
                <w:i/>
                <w:sz w:val="28"/>
                <w:szCs w:val="28"/>
              </w:rPr>
              <w:t>З</w:t>
            </w:r>
            <w:proofErr w:type="gramEnd"/>
            <w:r w:rsidRPr="0037099C">
              <w:rPr>
                <w:rFonts w:ascii="Times New Roman" w:hAnsi="Times New Roman" w:cs="Times New Roman"/>
                <w:i/>
                <w:sz w:val="28"/>
                <w:szCs w:val="28"/>
              </w:rPr>
              <w:t>, з.</w:t>
            </w:r>
            <w:r w:rsidRPr="0037099C">
              <w:rPr>
                <w:rFonts w:ascii="Times New Roman" w:hAnsi="Times New Roman" w:cs="Times New Roman"/>
                <w:sz w:val="28"/>
                <w:szCs w:val="28"/>
              </w:rPr>
              <w:t xml:space="preserve"> Дополнение предложений словами по смыслу. Оформление границ предложения. Запись и интонирование различных видов предложений. </w:t>
            </w:r>
          </w:p>
        </w:tc>
        <w:tc>
          <w:tcPr>
            <w:tcW w:w="2973"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10). Письмо слов и предложений с буквами </w:t>
            </w:r>
            <w:proofErr w:type="spellStart"/>
            <w:r w:rsidRPr="0037099C">
              <w:rPr>
                <w:rFonts w:ascii="Times New Roman" w:hAnsi="Times New Roman" w:cs="Times New Roman"/>
                <w:sz w:val="28"/>
                <w:szCs w:val="28"/>
              </w:rPr>
              <w:t>З</w:t>
            </w:r>
            <w:proofErr w:type="gramStart"/>
            <w:r w:rsidRPr="0037099C">
              <w:rPr>
                <w:rFonts w:ascii="Times New Roman" w:hAnsi="Times New Roman" w:cs="Times New Roman"/>
                <w:sz w:val="28"/>
                <w:szCs w:val="28"/>
              </w:rPr>
              <w:t>,з</w:t>
            </w:r>
            <w:proofErr w:type="spellEnd"/>
            <w:proofErr w:type="gramEnd"/>
            <w:r w:rsidRPr="0037099C">
              <w:rPr>
                <w:rFonts w:ascii="Times New Roman" w:hAnsi="Times New Roman" w:cs="Times New Roman"/>
                <w:sz w:val="28"/>
                <w:szCs w:val="28"/>
              </w:rPr>
              <w:t>.</w:t>
            </w:r>
          </w:p>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 печатного шрифта</w:t>
            </w:r>
            <w:proofErr w:type="gramStart"/>
            <w:r w:rsidRPr="0037099C">
              <w:rPr>
                <w:rFonts w:ascii="Times New Roman" w:hAnsi="Times New Roman" w:cs="Times New Roman"/>
                <w:sz w:val="28"/>
                <w:szCs w:val="28"/>
              </w:rPr>
              <w:t xml:space="preserve">..  </w:t>
            </w:r>
            <w:proofErr w:type="gramEnd"/>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Письменные ответы на вопросы</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11). Строчная и заглавная буквы </w:t>
            </w:r>
            <w:proofErr w:type="gramStart"/>
            <w:r w:rsidRPr="0037099C">
              <w:rPr>
                <w:rFonts w:ascii="Times New Roman" w:hAnsi="Times New Roman" w:cs="Times New Roman"/>
                <w:i/>
                <w:sz w:val="28"/>
                <w:szCs w:val="28"/>
              </w:rPr>
              <w:t>З</w:t>
            </w:r>
            <w:proofErr w:type="gramEnd"/>
            <w:r w:rsidRPr="0037099C">
              <w:rPr>
                <w:rFonts w:ascii="Times New Roman" w:hAnsi="Times New Roman" w:cs="Times New Roman"/>
                <w:i/>
                <w:sz w:val="28"/>
                <w:szCs w:val="28"/>
              </w:rPr>
              <w:t xml:space="preserve">, з. </w:t>
            </w:r>
            <w:r w:rsidRPr="0037099C">
              <w:rPr>
                <w:rFonts w:ascii="Times New Roman" w:hAnsi="Times New Roman" w:cs="Times New Roman"/>
                <w:sz w:val="28"/>
                <w:szCs w:val="28"/>
              </w:rPr>
              <w:t>Письмо слогов и слов с изученными буквами. Работа по развитию речи: составление письменного текста. Письмо под диктовку слов, написание которых не расходится с произношением.</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 (с. 12). Строчная буква </w:t>
            </w:r>
            <w:proofErr w:type="spellStart"/>
            <w:r w:rsidRPr="0037099C">
              <w:rPr>
                <w:rFonts w:ascii="Times New Roman" w:hAnsi="Times New Roman" w:cs="Times New Roman"/>
                <w:i/>
                <w:sz w:val="28"/>
                <w:szCs w:val="28"/>
              </w:rPr>
              <w:t>б</w:t>
            </w:r>
            <w:proofErr w:type="gramStart"/>
            <w:r w:rsidRPr="0037099C">
              <w:rPr>
                <w:rFonts w:ascii="Times New Roman" w:hAnsi="Times New Roman" w:cs="Times New Roman"/>
                <w:i/>
                <w:sz w:val="28"/>
                <w:szCs w:val="28"/>
              </w:rPr>
              <w:t>.</w:t>
            </w:r>
            <w:r w:rsidRPr="0037099C">
              <w:rPr>
                <w:rFonts w:ascii="Times New Roman" w:hAnsi="Times New Roman" w:cs="Times New Roman"/>
                <w:sz w:val="28"/>
                <w:szCs w:val="28"/>
              </w:rPr>
              <w:t>Н</w:t>
            </w:r>
            <w:proofErr w:type="gramEnd"/>
            <w:r w:rsidRPr="0037099C">
              <w:rPr>
                <w:rFonts w:ascii="Times New Roman" w:hAnsi="Times New Roman" w:cs="Times New Roman"/>
                <w:sz w:val="28"/>
                <w:szCs w:val="28"/>
              </w:rPr>
              <w:t>аблюдение</w:t>
            </w:r>
            <w:proofErr w:type="spellEnd"/>
            <w:r w:rsidRPr="0037099C">
              <w:rPr>
                <w:rFonts w:ascii="Times New Roman" w:hAnsi="Times New Roman" w:cs="Times New Roman"/>
                <w:sz w:val="28"/>
                <w:szCs w:val="28"/>
              </w:rPr>
              <w:t xml:space="preserve"> за изменением формы числа существительного. Единственное и множественное число существительных (один — много).  </w:t>
            </w:r>
          </w:p>
        </w:tc>
        <w:tc>
          <w:tcPr>
            <w:tcW w:w="2973"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13).  Заглавная буква  </w:t>
            </w:r>
            <w:proofErr w:type="spellStart"/>
            <w:r w:rsidRPr="0037099C">
              <w:rPr>
                <w:rFonts w:ascii="Times New Roman" w:hAnsi="Times New Roman" w:cs="Times New Roman"/>
                <w:i/>
                <w:sz w:val="28"/>
                <w:szCs w:val="28"/>
              </w:rPr>
              <w:t>Б.Дополнение</w:t>
            </w:r>
            <w:proofErr w:type="spellEnd"/>
            <w:r w:rsidRPr="0037099C">
              <w:rPr>
                <w:rFonts w:ascii="Times New Roman" w:hAnsi="Times New Roman" w:cs="Times New Roman"/>
                <w:i/>
                <w:sz w:val="28"/>
                <w:szCs w:val="28"/>
              </w:rPr>
              <w:t xml:space="preserve"> </w:t>
            </w:r>
            <w:r w:rsidRPr="0037099C">
              <w:rPr>
                <w:rFonts w:ascii="Times New Roman" w:hAnsi="Times New Roman" w:cs="Times New Roman"/>
                <w:i/>
                <w:sz w:val="28"/>
                <w:szCs w:val="28"/>
              </w:rPr>
              <w:lastRenderedPageBreak/>
              <w:t>предложений словами по смыслу. Списывание с печатного шрифта.</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Письменные ответы на </w:t>
            </w:r>
            <w:r w:rsidRPr="0037099C">
              <w:rPr>
                <w:rFonts w:ascii="Times New Roman" w:hAnsi="Times New Roman" w:cs="Times New Roman"/>
                <w:sz w:val="28"/>
                <w:szCs w:val="28"/>
              </w:rPr>
              <w:lastRenderedPageBreak/>
              <w:t xml:space="preserve">вопросы.  </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(с.14) Письмо слов и предложений с изученными буквами. </w:t>
            </w:r>
          </w:p>
        </w:tc>
        <w:tc>
          <w:tcPr>
            <w:tcW w:w="2973"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Письмо под диктовку предложений, написание которых не расходится с произношением.</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A50C90">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(с.15).  Списывание текстов с изученными буквами. Усвоение приемов и последовательности правильного списывания текста.</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16</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Строчная   буква</w:t>
            </w:r>
            <w:r w:rsidRPr="0037099C">
              <w:rPr>
                <w:rFonts w:ascii="Times New Roman" w:hAnsi="Times New Roman" w:cs="Times New Roman"/>
                <w:i/>
                <w:sz w:val="28"/>
                <w:szCs w:val="28"/>
              </w:rPr>
              <w:t xml:space="preserve"> д.</w:t>
            </w:r>
            <w:r w:rsidRPr="0037099C">
              <w:rPr>
                <w:rFonts w:ascii="Times New Roman" w:hAnsi="Times New Roman" w:cs="Times New Roman"/>
                <w:sz w:val="28"/>
                <w:szCs w:val="28"/>
              </w:rPr>
              <w:t xml:space="preserve">   Разгадывание ребусов. Работа с поговорками.</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rPr>
          <w:trHeight w:val="1379"/>
        </w:trPr>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A50C90">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17). Заглавная буква Д.  Письмо слогов и слов с изученными буквами.   Работа с поговорками. Работа по развитию речи: составление рассказа с использованием поговорки</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18). Строчная и заглавная буквы</w:t>
            </w:r>
            <w:proofErr w:type="gramStart"/>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Д</w:t>
            </w:r>
            <w:proofErr w:type="gramEnd"/>
            <w:r w:rsidRPr="0037099C">
              <w:rPr>
                <w:rFonts w:ascii="Times New Roman" w:hAnsi="Times New Roman" w:cs="Times New Roman"/>
                <w:i/>
                <w:sz w:val="28"/>
                <w:szCs w:val="28"/>
              </w:rPr>
              <w:t>, д.</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Списывание с печатного шрифта. Работа с поговорками. Работа по развитию речи: составление рассказа с использованием поговорки</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(с.19) Письмо слогов, слов с изученными буквами, используя </w:t>
            </w:r>
            <w:r w:rsidRPr="0037099C">
              <w:rPr>
                <w:rFonts w:ascii="Times New Roman" w:hAnsi="Times New Roman" w:cs="Times New Roman"/>
                <w:sz w:val="28"/>
                <w:szCs w:val="28"/>
              </w:rPr>
              <w:lastRenderedPageBreak/>
              <w:t xml:space="preserve">приём комментирования. Списывание слов и предложений с печатного шрифта. </w:t>
            </w:r>
            <w:proofErr w:type="gramStart"/>
            <w:r w:rsidRPr="0037099C">
              <w:rPr>
                <w:rFonts w:ascii="Times New Roman" w:hAnsi="Times New Roman" w:cs="Times New Roman"/>
                <w:sz w:val="28"/>
                <w:szCs w:val="28"/>
              </w:rPr>
              <w:t xml:space="preserve">Изменение формы единственного и множественного </w:t>
            </w:r>
            <w:proofErr w:type="spellStart"/>
            <w:r w:rsidRPr="0037099C">
              <w:rPr>
                <w:rFonts w:ascii="Times New Roman" w:hAnsi="Times New Roman" w:cs="Times New Roman"/>
                <w:sz w:val="28"/>
                <w:szCs w:val="28"/>
              </w:rPr>
              <w:t>числс</w:t>
            </w:r>
            <w:proofErr w:type="spellEnd"/>
            <w:r w:rsidRPr="0037099C">
              <w:rPr>
                <w:rFonts w:ascii="Times New Roman" w:hAnsi="Times New Roman" w:cs="Times New Roman"/>
                <w:sz w:val="28"/>
                <w:szCs w:val="28"/>
              </w:rPr>
              <w:t xml:space="preserve"> существительных с опорой на слова один – много и схему – модель.</w:t>
            </w:r>
            <w:proofErr w:type="gramEnd"/>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20). Строчная буква </w:t>
            </w:r>
            <w:r w:rsidRPr="0037099C">
              <w:rPr>
                <w:rFonts w:ascii="Times New Roman" w:hAnsi="Times New Roman" w:cs="Times New Roman"/>
                <w:i/>
                <w:sz w:val="28"/>
                <w:szCs w:val="28"/>
              </w:rPr>
              <w:t>я.</w:t>
            </w:r>
            <w:r w:rsidRPr="0037099C">
              <w:rPr>
                <w:rFonts w:ascii="Times New Roman" w:hAnsi="Times New Roman" w:cs="Times New Roman"/>
                <w:sz w:val="28"/>
                <w:szCs w:val="28"/>
              </w:rPr>
              <w:t xml:space="preserve"> Дополнение предложений словами по смыслу с опорой на схему-модель.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21). Письмо заглавной буквы Я. Дополнение текстов своими предложениями. Оформление границ предложения.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22). Строчная и заглавная буквы </w:t>
            </w:r>
            <w:r w:rsidRPr="0037099C">
              <w:rPr>
                <w:rFonts w:ascii="Times New Roman" w:hAnsi="Times New Roman" w:cs="Times New Roman"/>
                <w:i/>
                <w:sz w:val="28"/>
                <w:szCs w:val="28"/>
              </w:rPr>
              <w:t>Я, я.</w:t>
            </w:r>
            <w:r w:rsidRPr="0037099C">
              <w:rPr>
                <w:rFonts w:ascii="Times New Roman" w:hAnsi="Times New Roman" w:cs="Times New Roman"/>
                <w:sz w:val="28"/>
                <w:szCs w:val="28"/>
              </w:rPr>
              <w:t xml:space="preserve"> Обозначение буквами </w:t>
            </w:r>
            <w:proofErr w:type="gramStart"/>
            <w:r w:rsidRPr="0037099C">
              <w:rPr>
                <w:rFonts w:ascii="Times New Roman" w:hAnsi="Times New Roman" w:cs="Times New Roman"/>
                <w:i/>
                <w:sz w:val="28"/>
                <w:szCs w:val="28"/>
              </w:rPr>
              <w:t>а—я</w:t>
            </w:r>
            <w:proofErr w:type="gramEnd"/>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твёрдости/мягкости предыдущего согласного на письме</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(с. 23). Строчная и заглавная буквы </w:t>
            </w:r>
            <w:r w:rsidRPr="0037099C">
              <w:rPr>
                <w:rFonts w:ascii="Times New Roman" w:hAnsi="Times New Roman" w:cs="Times New Roman"/>
                <w:i/>
                <w:sz w:val="28"/>
                <w:szCs w:val="28"/>
              </w:rPr>
              <w:t>Я, я.</w:t>
            </w:r>
            <w:r w:rsidRPr="0037099C">
              <w:rPr>
                <w:rFonts w:ascii="Times New Roman" w:hAnsi="Times New Roman" w:cs="Times New Roman"/>
                <w:sz w:val="28"/>
                <w:szCs w:val="28"/>
              </w:rPr>
              <w:t xml:space="preserve"> </w:t>
            </w:r>
            <w:proofErr w:type="spellStart"/>
            <w:r w:rsidRPr="0037099C">
              <w:rPr>
                <w:rFonts w:ascii="Times New Roman" w:hAnsi="Times New Roman" w:cs="Times New Roman"/>
                <w:sz w:val="28"/>
                <w:szCs w:val="28"/>
              </w:rPr>
              <w:t>Слого</w:t>
            </w:r>
            <w:proofErr w:type="spellEnd"/>
            <w:r w:rsidRPr="0037099C">
              <w:rPr>
                <w:rFonts w:ascii="Times New Roman" w:hAnsi="Times New Roman" w:cs="Times New Roman"/>
                <w:sz w:val="28"/>
                <w:szCs w:val="28"/>
              </w:rPr>
              <w:t>-звуковой анализ слов со звуками [</w:t>
            </w:r>
            <w:r w:rsidRPr="0037099C">
              <w:rPr>
                <w:rFonts w:ascii="Times New Roman" w:hAnsi="Times New Roman" w:cs="Times New Roman"/>
                <w:sz w:val="28"/>
                <w:szCs w:val="28"/>
                <w:lang w:val="en-US"/>
              </w:rPr>
              <w:t>j</w:t>
            </w:r>
            <w:r w:rsidRPr="0037099C">
              <w:rPr>
                <w:rFonts w:ascii="Times New Roman" w:hAnsi="Times New Roman" w:cs="Times New Roman"/>
                <w:sz w:val="28"/>
                <w:szCs w:val="28"/>
              </w:rPr>
              <w:t xml:space="preserve">’а], [’а]. Двойная роль буквы </w:t>
            </w:r>
            <w:r w:rsidRPr="0037099C">
              <w:rPr>
                <w:rFonts w:ascii="Times New Roman" w:hAnsi="Times New Roman" w:cs="Times New Roman"/>
                <w:i/>
                <w:sz w:val="28"/>
                <w:szCs w:val="28"/>
              </w:rPr>
              <w:t>я</w:t>
            </w:r>
            <w:r w:rsidRPr="0037099C">
              <w:rPr>
                <w:rFonts w:ascii="Times New Roman" w:hAnsi="Times New Roman" w:cs="Times New Roman"/>
                <w:sz w:val="28"/>
                <w:szCs w:val="28"/>
              </w:rPr>
              <w:t>.   Антиципация. Многозначность слов</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Оформление границ предложения</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слов и предложений с печатного и письменного шрифта</w:t>
            </w:r>
          </w:p>
        </w:tc>
      </w:tr>
      <w:tr w:rsidR="00061223" w:rsidRPr="0037099C" w:rsidTr="00BC607D">
        <w:tc>
          <w:tcPr>
            <w:tcW w:w="850" w:type="dxa"/>
            <w:gridSpan w:val="3"/>
          </w:tcPr>
          <w:p w:rsidR="00061223" w:rsidRPr="00C67004"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24). Строчная буква </w:t>
            </w:r>
            <w:r w:rsidRPr="0037099C">
              <w:rPr>
                <w:rFonts w:ascii="Times New Roman" w:hAnsi="Times New Roman" w:cs="Times New Roman"/>
                <w:i/>
                <w:sz w:val="28"/>
                <w:szCs w:val="28"/>
              </w:rPr>
              <w:t>г.</w:t>
            </w:r>
            <w:r w:rsidRPr="0037099C">
              <w:rPr>
                <w:rFonts w:ascii="Times New Roman" w:hAnsi="Times New Roman" w:cs="Times New Roman"/>
                <w:sz w:val="28"/>
                <w:szCs w:val="28"/>
              </w:rPr>
              <w:t xml:space="preserve"> Письмо слогов и слов с буквой</w:t>
            </w:r>
            <w:r w:rsidRPr="0037099C">
              <w:rPr>
                <w:rFonts w:ascii="Times New Roman" w:hAnsi="Times New Roman" w:cs="Times New Roman"/>
                <w:i/>
                <w:sz w:val="28"/>
                <w:szCs w:val="28"/>
              </w:rPr>
              <w:t xml:space="preserve">  г.</w:t>
            </w:r>
            <w:r w:rsidRPr="0037099C">
              <w:rPr>
                <w:rFonts w:ascii="Times New Roman" w:hAnsi="Times New Roman" w:cs="Times New Roman"/>
                <w:sz w:val="28"/>
                <w:szCs w:val="28"/>
              </w:rPr>
              <w:t xml:space="preserve"> Число имени </w:t>
            </w:r>
            <w:r w:rsidRPr="0037099C">
              <w:rPr>
                <w:rFonts w:ascii="Times New Roman" w:hAnsi="Times New Roman" w:cs="Times New Roman"/>
                <w:sz w:val="28"/>
                <w:szCs w:val="28"/>
              </w:rPr>
              <w:lastRenderedPageBreak/>
              <w:t xml:space="preserve">существительного. </w:t>
            </w:r>
          </w:p>
        </w:tc>
        <w:tc>
          <w:tcPr>
            <w:tcW w:w="2973" w:type="dxa"/>
            <w:gridSpan w:val="2"/>
            <w:vMerge w:val="restart"/>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Дополнение предложений словами по смыслу.</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(с.25-26).Написание заглавной буквы Г. Обращение, запятая при обращении. Дополнение текстов своими предложениями</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Списывание с печатного шрифта.</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r w:rsidRPr="0037099C">
              <w:rPr>
                <w:rFonts w:ascii="Times New Roman" w:hAnsi="Times New Roman" w:cs="Times New Roman"/>
                <w:sz w:val="28"/>
                <w:szCs w:val="28"/>
                <w:lang w:val="en-US"/>
              </w:rPr>
              <w:t>c</w:t>
            </w:r>
            <w:r w:rsidRPr="0037099C">
              <w:rPr>
                <w:rFonts w:ascii="Times New Roman" w:hAnsi="Times New Roman" w:cs="Times New Roman"/>
                <w:sz w:val="28"/>
                <w:szCs w:val="28"/>
              </w:rPr>
              <w:t>. 27</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Строчная буква </w:t>
            </w:r>
            <w:r w:rsidRPr="0037099C">
              <w:rPr>
                <w:rFonts w:ascii="Times New Roman" w:hAnsi="Times New Roman" w:cs="Times New Roman"/>
                <w:i/>
                <w:sz w:val="28"/>
                <w:szCs w:val="28"/>
              </w:rPr>
              <w:t>ч</w:t>
            </w:r>
            <w:r w:rsidRPr="0037099C">
              <w:rPr>
                <w:rFonts w:ascii="Times New Roman" w:hAnsi="Times New Roman" w:cs="Times New Roman"/>
                <w:sz w:val="28"/>
                <w:szCs w:val="28"/>
              </w:rPr>
              <w:t xml:space="preserve">. Правописание </w:t>
            </w:r>
            <w:proofErr w:type="spellStart"/>
            <w:r w:rsidRPr="0037099C">
              <w:rPr>
                <w:rFonts w:ascii="Times New Roman" w:hAnsi="Times New Roman" w:cs="Times New Roman"/>
                <w:i/>
                <w:sz w:val="28"/>
                <w:szCs w:val="28"/>
              </w:rPr>
              <w:t>ча</w:t>
            </w:r>
            <w:proofErr w:type="spellEnd"/>
            <w:r w:rsidRPr="0037099C">
              <w:rPr>
                <w:rFonts w:ascii="Times New Roman" w:hAnsi="Times New Roman" w:cs="Times New Roman"/>
                <w:i/>
                <w:sz w:val="28"/>
                <w:szCs w:val="28"/>
              </w:rPr>
              <w:t xml:space="preserve">, </w:t>
            </w:r>
            <w:proofErr w:type="gramStart"/>
            <w:r w:rsidRPr="0037099C">
              <w:rPr>
                <w:rFonts w:ascii="Times New Roman" w:hAnsi="Times New Roman" w:cs="Times New Roman"/>
                <w:i/>
                <w:sz w:val="28"/>
                <w:szCs w:val="28"/>
              </w:rPr>
              <w:t>чу</w:t>
            </w:r>
            <w:proofErr w:type="gramEnd"/>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 xml:space="preserve">  Число имени существительного. Личные местоимения </w:t>
            </w:r>
            <w:r w:rsidRPr="0037099C">
              <w:rPr>
                <w:rFonts w:ascii="Times New Roman" w:hAnsi="Times New Roman" w:cs="Times New Roman"/>
                <w:i/>
                <w:sz w:val="28"/>
                <w:szCs w:val="28"/>
              </w:rPr>
              <w:t>я, они</w:t>
            </w:r>
            <w:r w:rsidRPr="0037099C">
              <w:rPr>
                <w:rFonts w:ascii="Times New Roman" w:hAnsi="Times New Roman" w:cs="Times New Roman"/>
                <w:sz w:val="28"/>
                <w:szCs w:val="28"/>
              </w:rPr>
              <w:t xml:space="preserve">. Наблюдение за изменением формы числа глаголов.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r w:rsidRPr="0037099C">
              <w:rPr>
                <w:rFonts w:ascii="Times New Roman" w:hAnsi="Times New Roman" w:cs="Times New Roman"/>
                <w:sz w:val="28"/>
                <w:szCs w:val="28"/>
                <w:lang w:val="en-US"/>
              </w:rPr>
              <w:t>c</w:t>
            </w:r>
            <w:r w:rsidRPr="0037099C">
              <w:rPr>
                <w:rFonts w:ascii="Times New Roman" w:hAnsi="Times New Roman" w:cs="Times New Roman"/>
                <w:sz w:val="28"/>
                <w:szCs w:val="28"/>
              </w:rPr>
              <w:t xml:space="preserve">. 28).Сочетания </w:t>
            </w:r>
            <w:proofErr w:type="spellStart"/>
            <w:proofErr w:type="gramStart"/>
            <w:r w:rsidRPr="0037099C">
              <w:rPr>
                <w:rFonts w:ascii="Times New Roman" w:hAnsi="Times New Roman" w:cs="Times New Roman"/>
                <w:sz w:val="28"/>
                <w:szCs w:val="28"/>
              </w:rPr>
              <w:t>ча</w:t>
            </w:r>
            <w:proofErr w:type="spellEnd"/>
            <w:r w:rsidRPr="0037099C">
              <w:rPr>
                <w:rFonts w:ascii="Times New Roman" w:hAnsi="Times New Roman" w:cs="Times New Roman"/>
                <w:sz w:val="28"/>
                <w:szCs w:val="28"/>
              </w:rPr>
              <w:t>-чу</w:t>
            </w:r>
            <w:proofErr w:type="gramEnd"/>
            <w:r w:rsidRPr="0037099C">
              <w:rPr>
                <w:rFonts w:ascii="Times New Roman" w:hAnsi="Times New Roman" w:cs="Times New Roman"/>
                <w:sz w:val="28"/>
                <w:szCs w:val="28"/>
              </w:rPr>
              <w:t>.</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Списывание с печатного шрифта. Разгадывание кроссвордов.</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w:t>
            </w:r>
            <w:r w:rsidRPr="0037099C">
              <w:rPr>
                <w:rFonts w:ascii="Times New Roman" w:hAnsi="Times New Roman" w:cs="Times New Roman"/>
                <w:sz w:val="28"/>
                <w:szCs w:val="28"/>
                <w:lang w:val="en-US"/>
              </w:rPr>
              <w:t>c</w:t>
            </w:r>
            <w:r w:rsidRPr="0037099C">
              <w:rPr>
                <w:rFonts w:ascii="Times New Roman" w:hAnsi="Times New Roman" w:cs="Times New Roman"/>
                <w:sz w:val="28"/>
                <w:szCs w:val="28"/>
              </w:rPr>
              <w:t xml:space="preserve">. 29). Заглавная буква </w:t>
            </w:r>
            <w:r w:rsidRPr="0037099C">
              <w:rPr>
                <w:rFonts w:ascii="Times New Roman" w:hAnsi="Times New Roman" w:cs="Times New Roman"/>
                <w:i/>
                <w:sz w:val="28"/>
                <w:szCs w:val="28"/>
              </w:rPr>
              <w:t>Ч</w:t>
            </w:r>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 xml:space="preserve">Правописание </w:t>
            </w:r>
            <w:proofErr w:type="spellStart"/>
            <w:r w:rsidRPr="0037099C">
              <w:rPr>
                <w:rFonts w:ascii="Times New Roman" w:hAnsi="Times New Roman" w:cs="Times New Roman"/>
                <w:i/>
                <w:sz w:val="28"/>
                <w:szCs w:val="28"/>
              </w:rPr>
              <w:t>ча</w:t>
            </w:r>
            <w:proofErr w:type="spellEnd"/>
            <w:r w:rsidRPr="0037099C">
              <w:rPr>
                <w:rFonts w:ascii="Times New Roman" w:hAnsi="Times New Roman" w:cs="Times New Roman"/>
                <w:i/>
                <w:sz w:val="28"/>
                <w:szCs w:val="28"/>
              </w:rPr>
              <w:t xml:space="preserve">, </w:t>
            </w:r>
            <w:proofErr w:type="gramStart"/>
            <w:r w:rsidRPr="0037099C">
              <w:rPr>
                <w:rFonts w:ascii="Times New Roman" w:hAnsi="Times New Roman" w:cs="Times New Roman"/>
                <w:i/>
                <w:sz w:val="28"/>
                <w:szCs w:val="28"/>
              </w:rPr>
              <w:t>чу</w:t>
            </w:r>
            <w:proofErr w:type="gramEnd"/>
            <w:r w:rsidRPr="0037099C">
              <w:rPr>
                <w:rFonts w:ascii="Times New Roman" w:hAnsi="Times New Roman" w:cs="Times New Roman"/>
                <w:i/>
                <w:sz w:val="28"/>
                <w:szCs w:val="28"/>
              </w:rPr>
              <w:t>.</w:t>
            </w:r>
            <w:r w:rsidRPr="0037099C">
              <w:rPr>
                <w:rFonts w:ascii="Times New Roman" w:hAnsi="Times New Roman" w:cs="Times New Roman"/>
                <w:sz w:val="28"/>
                <w:szCs w:val="28"/>
              </w:rPr>
              <w:t xml:space="preserve">   Работа по развитию речи: составление предложений о героях рассказа А. Гайдара «Чук и Гек». Работа с пословицей.</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C67004"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30</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Буква </w:t>
            </w:r>
            <w:r w:rsidRPr="0037099C">
              <w:rPr>
                <w:rFonts w:ascii="Times New Roman" w:hAnsi="Times New Roman" w:cs="Times New Roman"/>
                <w:i/>
                <w:sz w:val="28"/>
                <w:szCs w:val="28"/>
              </w:rPr>
              <w:t>ь</w:t>
            </w:r>
            <w:r w:rsidRPr="0037099C">
              <w:rPr>
                <w:rFonts w:ascii="Times New Roman" w:hAnsi="Times New Roman" w:cs="Times New Roman"/>
                <w:sz w:val="28"/>
                <w:szCs w:val="28"/>
              </w:rPr>
              <w:t xml:space="preserve">. Обозначение мягким знаком мягкости предыдущего согласного.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99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985"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C67004"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31—32). Письмо слогов и слов с буквой </w:t>
            </w:r>
            <w:r w:rsidRPr="0037099C">
              <w:rPr>
                <w:rFonts w:ascii="Times New Roman" w:hAnsi="Times New Roman" w:cs="Times New Roman"/>
                <w:i/>
                <w:sz w:val="28"/>
                <w:szCs w:val="28"/>
              </w:rPr>
              <w:t>ь</w:t>
            </w:r>
            <w:r w:rsidRPr="0037099C">
              <w:rPr>
                <w:rFonts w:ascii="Times New Roman" w:hAnsi="Times New Roman" w:cs="Times New Roman"/>
                <w:sz w:val="28"/>
                <w:szCs w:val="28"/>
              </w:rPr>
              <w:t xml:space="preserve"> в конце и середине слова. Тире. Вопросительные слова «кто?», «что?». Образование существительных с помощью уменьшительного </w:t>
            </w:r>
            <w:r w:rsidRPr="0037099C">
              <w:rPr>
                <w:rFonts w:ascii="Times New Roman" w:hAnsi="Times New Roman" w:cs="Times New Roman"/>
                <w:sz w:val="28"/>
                <w:szCs w:val="28"/>
              </w:rPr>
              <w:lastRenderedPageBreak/>
              <w:t xml:space="preserve">суффикса </w:t>
            </w:r>
            <w:proofErr w:type="gramStart"/>
            <w:r w:rsidRPr="0037099C">
              <w:rPr>
                <w:rFonts w:ascii="Times New Roman" w:hAnsi="Times New Roman" w:cs="Times New Roman"/>
                <w:sz w:val="28"/>
                <w:szCs w:val="28"/>
              </w:rPr>
              <w:t>-к</w:t>
            </w:r>
            <w:proofErr w:type="gramEnd"/>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(пропись № 4, с. 3). </w:t>
            </w:r>
            <w:proofErr w:type="gramStart"/>
            <w:r w:rsidRPr="0037099C">
              <w:rPr>
                <w:rFonts w:ascii="Times New Roman" w:hAnsi="Times New Roman" w:cs="Times New Roman"/>
                <w:sz w:val="28"/>
                <w:szCs w:val="28"/>
              </w:rPr>
              <w:t>Строчная</w:t>
            </w:r>
            <w:proofErr w:type="gramEnd"/>
            <w:r w:rsidRPr="0037099C">
              <w:rPr>
                <w:rFonts w:ascii="Times New Roman" w:hAnsi="Times New Roman" w:cs="Times New Roman"/>
                <w:sz w:val="28"/>
                <w:szCs w:val="28"/>
              </w:rPr>
              <w:t xml:space="preserve"> буквы </w:t>
            </w:r>
            <w:r w:rsidRPr="0037099C">
              <w:rPr>
                <w:rFonts w:ascii="Times New Roman" w:hAnsi="Times New Roman" w:cs="Times New Roman"/>
                <w:i/>
                <w:sz w:val="28"/>
                <w:szCs w:val="28"/>
              </w:rPr>
              <w:t>ш.</w:t>
            </w:r>
            <w:r w:rsidRPr="0037099C">
              <w:rPr>
                <w:rFonts w:ascii="Times New Roman" w:hAnsi="Times New Roman" w:cs="Times New Roman"/>
                <w:sz w:val="28"/>
                <w:szCs w:val="28"/>
              </w:rPr>
              <w:t xml:space="preserve"> Письмо слогов и слов с буквой </w:t>
            </w:r>
            <w:r w:rsidRPr="0037099C">
              <w:rPr>
                <w:rFonts w:ascii="Times New Roman" w:hAnsi="Times New Roman" w:cs="Times New Roman"/>
                <w:i/>
                <w:sz w:val="28"/>
                <w:szCs w:val="28"/>
              </w:rPr>
              <w:t xml:space="preserve">ш. </w:t>
            </w:r>
            <w:r w:rsidRPr="0037099C">
              <w:rPr>
                <w:rFonts w:ascii="Times New Roman" w:hAnsi="Times New Roman" w:cs="Times New Roman"/>
                <w:sz w:val="28"/>
                <w:szCs w:val="28"/>
              </w:rPr>
              <w:t xml:space="preserve">Правописание сочетания </w:t>
            </w:r>
            <w:r w:rsidRPr="0037099C">
              <w:rPr>
                <w:rFonts w:ascii="Times New Roman" w:hAnsi="Times New Roman" w:cs="Times New Roman"/>
                <w:i/>
                <w:sz w:val="28"/>
                <w:szCs w:val="28"/>
              </w:rPr>
              <w:t>ши</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w:t>
            </w:r>
            <w:r w:rsidRPr="0037099C">
              <w:rPr>
                <w:rFonts w:ascii="Times New Roman" w:hAnsi="Times New Roman" w:cs="Times New Roman"/>
                <w:sz w:val="28"/>
                <w:szCs w:val="28"/>
                <w:lang w:val="en-US"/>
              </w:rPr>
              <w:t> </w:t>
            </w:r>
            <w:r w:rsidRPr="0037099C">
              <w:rPr>
                <w:rFonts w:ascii="Times New Roman" w:hAnsi="Times New Roman" w:cs="Times New Roman"/>
                <w:sz w:val="28"/>
                <w:szCs w:val="28"/>
              </w:rPr>
              <w:t xml:space="preserve">4).Заглавная буква Ш.  Письменный ответ на вопрос. Работа с пословицей. Оформление границ предложения.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 стр. 5). Письмо слогов и слов с изученными буквами. Сопоставление букв</w:t>
            </w:r>
            <w:r w:rsidRPr="0037099C">
              <w:rPr>
                <w:rFonts w:ascii="Times New Roman" w:hAnsi="Times New Roman" w:cs="Times New Roman"/>
                <w:i/>
                <w:sz w:val="28"/>
                <w:szCs w:val="28"/>
              </w:rPr>
              <w:t xml:space="preserve"> и, ш, И, Ш</w:t>
            </w:r>
            <w:r w:rsidRPr="0037099C">
              <w:rPr>
                <w:rFonts w:ascii="Times New Roman" w:hAnsi="Times New Roman" w:cs="Times New Roman"/>
                <w:sz w:val="28"/>
                <w:szCs w:val="28"/>
              </w:rPr>
              <w:t xml:space="preserve">. Письмо под диктовку изученных букв, слов с изученными буквами, 1—2 предложений. Работа по развитию речи: составление рассказа по иллюстрации, запись 2—3-х предложений с комментированием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6—7). Строчная   буква </w:t>
            </w:r>
            <w:r w:rsidRPr="0037099C">
              <w:rPr>
                <w:rFonts w:ascii="Times New Roman" w:hAnsi="Times New Roman" w:cs="Times New Roman"/>
                <w:i/>
                <w:sz w:val="28"/>
                <w:szCs w:val="28"/>
              </w:rPr>
              <w:t xml:space="preserve">  ж.</w:t>
            </w:r>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 xml:space="preserve">Правописание сочетания </w:t>
            </w:r>
            <w:proofErr w:type="spellStart"/>
            <w:r w:rsidRPr="0037099C">
              <w:rPr>
                <w:rFonts w:ascii="Times New Roman" w:hAnsi="Times New Roman" w:cs="Times New Roman"/>
                <w:i/>
                <w:sz w:val="28"/>
                <w:szCs w:val="28"/>
              </w:rPr>
              <w:t>жи</w:t>
            </w:r>
            <w:proofErr w:type="spellEnd"/>
            <w:r w:rsidRPr="0037099C">
              <w:rPr>
                <w:rFonts w:ascii="Times New Roman" w:hAnsi="Times New Roman" w:cs="Times New Roman"/>
                <w:i/>
                <w:sz w:val="28"/>
                <w:szCs w:val="28"/>
              </w:rPr>
              <w:t>, же</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8—9). Заглавная буква Ж. Правописание сочетаний </w:t>
            </w:r>
            <w:proofErr w:type="spellStart"/>
            <w:r w:rsidRPr="0037099C">
              <w:rPr>
                <w:rFonts w:ascii="Times New Roman" w:hAnsi="Times New Roman" w:cs="Times New Roman"/>
                <w:sz w:val="28"/>
                <w:szCs w:val="28"/>
              </w:rPr>
              <w:t>жи</w:t>
            </w:r>
            <w:proofErr w:type="spellEnd"/>
            <w:r w:rsidRPr="0037099C">
              <w:rPr>
                <w:rFonts w:ascii="Times New Roman" w:hAnsi="Times New Roman" w:cs="Times New Roman"/>
                <w:sz w:val="28"/>
                <w:szCs w:val="28"/>
              </w:rPr>
              <w:t>-ши.  Наращивание слов с целью получения новых слов (</w:t>
            </w:r>
            <w:r w:rsidRPr="0037099C">
              <w:rPr>
                <w:rFonts w:ascii="Times New Roman" w:hAnsi="Times New Roman" w:cs="Times New Roman"/>
                <w:i/>
                <w:sz w:val="28"/>
                <w:szCs w:val="28"/>
              </w:rPr>
              <w:t>Анна</w:t>
            </w:r>
            <w:r w:rsidRPr="0037099C">
              <w:rPr>
                <w:rFonts w:ascii="Times New Roman" w:hAnsi="Times New Roman" w:cs="Times New Roman"/>
                <w:sz w:val="28"/>
                <w:szCs w:val="28"/>
              </w:rPr>
              <w:t xml:space="preserve"> — </w:t>
            </w:r>
            <w:r w:rsidRPr="0037099C">
              <w:rPr>
                <w:rFonts w:ascii="Times New Roman" w:hAnsi="Times New Roman" w:cs="Times New Roman"/>
                <w:i/>
                <w:sz w:val="28"/>
                <w:szCs w:val="28"/>
              </w:rPr>
              <w:t>Жанна</w:t>
            </w:r>
            <w:r w:rsidRPr="0037099C">
              <w:rPr>
                <w:rFonts w:ascii="Times New Roman" w:hAnsi="Times New Roman" w:cs="Times New Roman"/>
                <w:sz w:val="28"/>
                <w:szCs w:val="28"/>
              </w:rPr>
              <w:t>). Образование простой сравнительной степени наречий по образцу (</w:t>
            </w:r>
            <w:r w:rsidRPr="0037099C">
              <w:rPr>
                <w:rFonts w:ascii="Times New Roman" w:hAnsi="Times New Roman" w:cs="Times New Roman"/>
                <w:i/>
                <w:sz w:val="28"/>
                <w:szCs w:val="28"/>
              </w:rPr>
              <w:t>низко</w:t>
            </w:r>
            <w:r w:rsidRPr="0037099C">
              <w:rPr>
                <w:rFonts w:ascii="Times New Roman" w:hAnsi="Times New Roman" w:cs="Times New Roman"/>
                <w:sz w:val="28"/>
                <w:szCs w:val="28"/>
              </w:rPr>
              <w:t xml:space="preserve"> — </w:t>
            </w:r>
            <w:r w:rsidRPr="0037099C">
              <w:rPr>
                <w:rFonts w:ascii="Times New Roman" w:hAnsi="Times New Roman" w:cs="Times New Roman"/>
                <w:i/>
                <w:sz w:val="28"/>
                <w:szCs w:val="28"/>
              </w:rPr>
              <w:t>ниже</w:t>
            </w:r>
            <w:r w:rsidRPr="0037099C">
              <w:rPr>
                <w:rFonts w:ascii="Times New Roman" w:hAnsi="Times New Roman" w:cs="Times New Roman"/>
                <w:sz w:val="28"/>
                <w:szCs w:val="28"/>
              </w:rPr>
              <w:t xml:space="preserve">).   Письменный ответ на вопрос. Вопросительные слова </w:t>
            </w:r>
            <w:r w:rsidRPr="0037099C">
              <w:rPr>
                <w:rFonts w:ascii="Times New Roman" w:hAnsi="Times New Roman" w:cs="Times New Roman"/>
                <w:sz w:val="28"/>
                <w:szCs w:val="28"/>
              </w:rPr>
              <w:lastRenderedPageBreak/>
              <w:t>«Кто?», «Что?»</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10</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Строчная буква </w:t>
            </w:r>
            <w:r w:rsidRPr="0037099C">
              <w:rPr>
                <w:rFonts w:ascii="Times New Roman" w:hAnsi="Times New Roman" w:cs="Times New Roman"/>
                <w:i/>
                <w:sz w:val="28"/>
                <w:szCs w:val="28"/>
              </w:rPr>
              <w:t>ё</w:t>
            </w:r>
            <w:r w:rsidRPr="0037099C">
              <w:rPr>
                <w:rFonts w:ascii="Times New Roman" w:hAnsi="Times New Roman" w:cs="Times New Roman"/>
                <w:sz w:val="28"/>
                <w:szCs w:val="28"/>
              </w:rPr>
              <w:t xml:space="preserve">. Двойная роль йотированного </w:t>
            </w:r>
            <w:r w:rsidRPr="0037099C">
              <w:rPr>
                <w:rFonts w:ascii="Times New Roman" w:hAnsi="Times New Roman" w:cs="Times New Roman"/>
                <w:i/>
                <w:sz w:val="28"/>
                <w:szCs w:val="28"/>
              </w:rPr>
              <w:t>ё</w:t>
            </w:r>
            <w:r w:rsidRPr="0037099C">
              <w:rPr>
                <w:rFonts w:ascii="Times New Roman" w:hAnsi="Times New Roman" w:cs="Times New Roman"/>
                <w:sz w:val="28"/>
                <w:szCs w:val="28"/>
              </w:rPr>
              <w:t xml:space="preserve"> в начале слова и после гласной. Обозначение мягкости предыдущего согласного буквой </w:t>
            </w:r>
            <w:r w:rsidRPr="0037099C">
              <w:rPr>
                <w:rFonts w:ascii="Times New Roman" w:hAnsi="Times New Roman" w:cs="Times New Roman"/>
                <w:i/>
                <w:sz w:val="28"/>
                <w:szCs w:val="28"/>
              </w:rPr>
              <w:t>ё</w:t>
            </w:r>
            <w:r w:rsidRPr="0037099C">
              <w:rPr>
                <w:rFonts w:ascii="Times New Roman" w:hAnsi="Times New Roman" w:cs="Times New Roman"/>
                <w:sz w:val="28"/>
                <w:szCs w:val="28"/>
              </w:rPr>
              <w:t xml:space="preserve">, твёрдости предыдущего согласного буквой </w:t>
            </w:r>
            <w:proofErr w:type="gramStart"/>
            <w:r w:rsidRPr="0037099C">
              <w:rPr>
                <w:rFonts w:ascii="Times New Roman" w:hAnsi="Times New Roman" w:cs="Times New Roman"/>
                <w:i/>
                <w:sz w:val="28"/>
                <w:szCs w:val="28"/>
              </w:rPr>
              <w:t>о</w:t>
            </w:r>
            <w:proofErr w:type="gramEnd"/>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12</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Заглавная буква </w:t>
            </w:r>
            <w:r w:rsidRPr="0037099C">
              <w:rPr>
                <w:rFonts w:ascii="Times New Roman" w:hAnsi="Times New Roman" w:cs="Times New Roman"/>
                <w:i/>
                <w:sz w:val="28"/>
                <w:szCs w:val="28"/>
              </w:rPr>
              <w:t>Ё</w:t>
            </w:r>
            <w:r w:rsidRPr="0037099C">
              <w:rPr>
                <w:rFonts w:ascii="Times New Roman" w:hAnsi="Times New Roman" w:cs="Times New Roman"/>
                <w:sz w:val="28"/>
                <w:szCs w:val="28"/>
              </w:rPr>
              <w:t xml:space="preserve">. Письмо предложений, содержащих слова с буквой </w:t>
            </w:r>
            <w:r w:rsidRPr="0037099C">
              <w:rPr>
                <w:rFonts w:ascii="Times New Roman" w:hAnsi="Times New Roman" w:cs="Times New Roman"/>
                <w:i/>
                <w:sz w:val="28"/>
                <w:szCs w:val="28"/>
              </w:rPr>
              <w:t>ё.</w:t>
            </w:r>
            <w:r w:rsidRPr="0037099C">
              <w:rPr>
                <w:rFonts w:ascii="Times New Roman" w:hAnsi="Times New Roman" w:cs="Times New Roman"/>
                <w:sz w:val="28"/>
                <w:szCs w:val="28"/>
              </w:rPr>
              <w:t xml:space="preserve"> Обозначение мягкости предыдущего согласного буквой </w:t>
            </w:r>
            <w:r w:rsidRPr="0037099C">
              <w:rPr>
                <w:rFonts w:ascii="Times New Roman" w:hAnsi="Times New Roman" w:cs="Times New Roman"/>
                <w:i/>
                <w:sz w:val="28"/>
                <w:szCs w:val="28"/>
              </w:rPr>
              <w:t>ё</w:t>
            </w:r>
            <w:r w:rsidRPr="0037099C">
              <w:rPr>
                <w:rFonts w:ascii="Times New Roman" w:hAnsi="Times New Roman" w:cs="Times New Roman"/>
                <w:sz w:val="28"/>
                <w:szCs w:val="28"/>
              </w:rPr>
              <w:t>.</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11).   Правило правописания</w:t>
            </w:r>
            <w:r w:rsidRPr="0037099C">
              <w:rPr>
                <w:rFonts w:ascii="Times New Roman" w:hAnsi="Times New Roman" w:cs="Times New Roman"/>
                <w:i/>
                <w:sz w:val="28"/>
                <w:szCs w:val="28"/>
              </w:rPr>
              <w:t xml:space="preserve"> </w:t>
            </w:r>
            <w:proofErr w:type="spellStart"/>
            <w:r w:rsidRPr="0037099C">
              <w:rPr>
                <w:rFonts w:ascii="Times New Roman" w:hAnsi="Times New Roman" w:cs="Times New Roman"/>
                <w:i/>
                <w:sz w:val="28"/>
                <w:szCs w:val="28"/>
              </w:rPr>
              <w:t>жи</w:t>
            </w:r>
            <w:proofErr w:type="spellEnd"/>
            <w:r w:rsidRPr="0037099C">
              <w:rPr>
                <w:rFonts w:ascii="Times New Roman" w:hAnsi="Times New Roman" w:cs="Times New Roman"/>
                <w:i/>
                <w:sz w:val="28"/>
                <w:szCs w:val="28"/>
              </w:rPr>
              <w:t>—</w:t>
            </w:r>
            <w:proofErr w:type="spellStart"/>
            <w:r w:rsidRPr="0037099C">
              <w:rPr>
                <w:rFonts w:ascii="Times New Roman" w:hAnsi="Times New Roman" w:cs="Times New Roman"/>
                <w:i/>
                <w:sz w:val="28"/>
                <w:szCs w:val="28"/>
              </w:rPr>
              <w:t>ши</w:t>
            </w:r>
            <w:proofErr w:type="gramStart"/>
            <w:r w:rsidRPr="0037099C">
              <w:rPr>
                <w:rFonts w:ascii="Times New Roman" w:hAnsi="Times New Roman" w:cs="Times New Roman"/>
                <w:sz w:val="28"/>
                <w:szCs w:val="28"/>
              </w:rPr>
              <w:t>,</w:t>
            </w:r>
            <w:r w:rsidRPr="0037099C">
              <w:rPr>
                <w:rFonts w:ascii="Times New Roman" w:hAnsi="Times New Roman" w:cs="Times New Roman"/>
                <w:i/>
                <w:sz w:val="28"/>
                <w:szCs w:val="28"/>
              </w:rPr>
              <w:t>ч</w:t>
            </w:r>
            <w:proofErr w:type="gramEnd"/>
            <w:r w:rsidRPr="0037099C">
              <w:rPr>
                <w:rFonts w:ascii="Times New Roman" w:hAnsi="Times New Roman" w:cs="Times New Roman"/>
                <w:i/>
                <w:sz w:val="28"/>
                <w:szCs w:val="28"/>
              </w:rPr>
              <w:t>а</w:t>
            </w:r>
            <w:proofErr w:type="spellEnd"/>
            <w:r w:rsidRPr="0037099C">
              <w:rPr>
                <w:rFonts w:ascii="Times New Roman" w:hAnsi="Times New Roman" w:cs="Times New Roman"/>
                <w:i/>
                <w:sz w:val="28"/>
                <w:szCs w:val="28"/>
              </w:rPr>
              <w:t>-чу</w:t>
            </w:r>
            <w:r w:rsidRPr="0037099C">
              <w:rPr>
                <w:rFonts w:ascii="Times New Roman" w:hAnsi="Times New Roman" w:cs="Times New Roman"/>
                <w:sz w:val="28"/>
                <w:szCs w:val="28"/>
              </w:rPr>
              <w:t>. Образование существительных-названий детёнышей животных по образцу, данному в прописи. Работа по развитию речи: составление устного рассказа по серии сюжетных картинок, запись к каждой из них одного предложения с комментированием</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13—14). Строчная и заглавная буквы </w:t>
            </w:r>
            <w:r w:rsidRPr="0037099C">
              <w:rPr>
                <w:rFonts w:ascii="Times New Roman" w:hAnsi="Times New Roman" w:cs="Times New Roman"/>
                <w:i/>
                <w:sz w:val="28"/>
                <w:szCs w:val="28"/>
              </w:rPr>
              <w:t xml:space="preserve">Й, й. </w:t>
            </w:r>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й</w:t>
            </w:r>
            <w:r w:rsidRPr="0037099C">
              <w:rPr>
                <w:rFonts w:ascii="Times New Roman" w:hAnsi="Times New Roman" w:cs="Times New Roman"/>
                <w:sz w:val="28"/>
                <w:szCs w:val="28"/>
              </w:rPr>
              <w:t xml:space="preserve">. Признаки предмета. Употребление имён прилагательных в речи для характеристики предмета  Замена существительного личным местоимением </w:t>
            </w:r>
            <w:r w:rsidRPr="0037099C">
              <w:rPr>
                <w:rFonts w:ascii="Times New Roman" w:hAnsi="Times New Roman" w:cs="Times New Roman"/>
                <w:i/>
                <w:sz w:val="28"/>
                <w:szCs w:val="28"/>
              </w:rPr>
              <w:t>он</w:t>
            </w:r>
            <w:r w:rsidRPr="0037099C">
              <w:rPr>
                <w:rFonts w:ascii="Times New Roman" w:hAnsi="Times New Roman" w:cs="Times New Roman"/>
                <w:sz w:val="28"/>
                <w:szCs w:val="28"/>
              </w:rPr>
              <w:t xml:space="preserve"> в тексте. Разгадывание кроссворда</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lastRenderedPageBreak/>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382"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95"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15). Строчная буква  </w:t>
            </w:r>
            <w:r w:rsidRPr="0037099C">
              <w:rPr>
                <w:rFonts w:ascii="Times New Roman" w:hAnsi="Times New Roman" w:cs="Times New Roman"/>
                <w:i/>
                <w:sz w:val="28"/>
                <w:szCs w:val="28"/>
              </w:rPr>
              <w:t>х.</w:t>
            </w:r>
            <w:r w:rsidRPr="0037099C">
              <w:rPr>
                <w:rFonts w:ascii="Times New Roman" w:hAnsi="Times New Roman" w:cs="Times New Roman"/>
                <w:sz w:val="28"/>
                <w:szCs w:val="28"/>
              </w:rPr>
              <w:t xml:space="preserve"> Признаки предмета. Употребление имён прилагательных в речи для характеристики предмета. Слова, противоположные по смыслу. Прилагательные-антонимы.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(с.16). Заглавная буква </w:t>
            </w:r>
            <w:r w:rsidRPr="0037099C">
              <w:rPr>
                <w:rFonts w:ascii="Times New Roman" w:hAnsi="Times New Roman" w:cs="Times New Roman"/>
                <w:i/>
                <w:sz w:val="28"/>
                <w:szCs w:val="28"/>
              </w:rPr>
              <w:t>Х.</w:t>
            </w:r>
            <w:r w:rsidRPr="0037099C">
              <w:rPr>
                <w:rFonts w:ascii="Times New Roman" w:hAnsi="Times New Roman" w:cs="Times New Roman"/>
                <w:sz w:val="28"/>
                <w:szCs w:val="28"/>
              </w:rPr>
              <w:t xml:space="preserve"> Правописание парных согласных на конце слова, проверочное слово.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Дополнение предложений словами, закодированными в схемах-моделях.  </w:t>
            </w:r>
          </w:p>
        </w:tc>
      </w:tr>
      <w:tr w:rsidR="00061223" w:rsidRPr="0037099C" w:rsidTr="00BC607D">
        <w:tc>
          <w:tcPr>
            <w:tcW w:w="850" w:type="dxa"/>
            <w:gridSpan w:val="3"/>
          </w:tcPr>
          <w:p w:rsidR="00061223" w:rsidRPr="00C67004"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17). Строчная и заглавная буквы Х, х (обобщение).</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Списывание с печатного текста. Работа с пословицами и поговорками. </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18). Письмо изученных букв, слогов. Письмо элементов изученных букв. Составление рассказа по поговорке, запись текста из 3—5 предложений самостоятельно.</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19—20). Строчная и заглавная буквы </w:t>
            </w:r>
            <w:proofErr w:type="gramStart"/>
            <w:r w:rsidRPr="0037099C">
              <w:rPr>
                <w:rFonts w:ascii="Times New Roman" w:hAnsi="Times New Roman" w:cs="Times New Roman"/>
                <w:i/>
                <w:sz w:val="28"/>
                <w:szCs w:val="28"/>
              </w:rPr>
              <w:t>Ю</w:t>
            </w:r>
            <w:proofErr w:type="gramEnd"/>
            <w:r w:rsidRPr="0037099C">
              <w:rPr>
                <w:rFonts w:ascii="Times New Roman" w:hAnsi="Times New Roman" w:cs="Times New Roman"/>
                <w:i/>
                <w:sz w:val="28"/>
                <w:szCs w:val="28"/>
              </w:rPr>
              <w:t>, ю.</w:t>
            </w:r>
            <w:r w:rsidRPr="0037099C">
              <w:rPr>
                <w:rFonts w:ascii="Times New Roman" w:hAnsi="Times New Roman" w:cs="Times New Roman"/>
                <w:sz w:val="28"/>
                <w:szCs w:val="28"/>
              </w:rPr>
              <w:t xml:space="preserve"> Письмо слогов и слов с буквами </w:t>
            </w:r>
            <w:proofErr w:type="gramStart"/>
            <w:r w:rsidRPr="0037099C">
              <w:rPr>
                <w:rFonts w:ascii="Times New Roman" w:hAnsi="Times New Roman" w:cs="Times New Roman"/>
                <w:i/>
                <w:sz w:val="28"/>
                <w:szCs w:val="28"/>
              </w:rPr>
              <w:t>Ю</w:t>
            </w:r>
            <w:proofErr w:type="gramEnd"/>
            <w:r w:rsidRPr="0037099C">
              <w:rPr>
                <w:rFonts w:ascii="Times New Roman" w:hAnsi="Times New Roman" w:cs="Times New Roman"/>
                <w:i/>
                <w:sz w:val="28"/>
                <w:szCs w:val="28"/>
              </w:rPr>
              <w:t>, ю.</w:t>
            </w:r>
            <w:r w:rsidRPr="0037099C">
              <w:rPr>
                <w:rFonts w:ascii="Times New Roman" w:hAnsi="Times New Roman" w:cs="Times New Roman"/>
                <w:sz w:val="28"/>
                <w:szCs w:val="28"/>
              </w:rPr>
              <w:t xml:space="preserve"> </w:t>
            </w:r>
          </w:p>
        </w:tc>
        <w:tc>
          <w:tcPr>
            <w:tcW w:w="2973" w:type="dxa"/>
            <w:gridSpan w:val="2"/>
            <w:vMerge w:val="restart"/>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72"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05"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21). Обозначение на письме звуков [</w:t>
            </w:r>
            <w:r w:rsidRPr="0037099C">
              <w:rPr>
                <w:rFonts w:ascii="Times New Roman" w:hAnsi="Times New Roman" w:cs="Times New Roman"/>
                <w:sz w:val="28"/>
                <w:szCs w:val="28"/>
                <w:lang w:val="en-US"/>
              </w:rPr>
              <w:t>j</w:t>
            </w:r>
            <w:r w:rsidRPr="0037099C">
              <w:rPr>
                <w:rFonts w:ascii="Times New Roman" w:hAnsi="Times New Roman" w:cs="Times New Roman"/>
                <w:sz w:val="28"/>
                <w:szCs w:val="28"/>
              </w:rPr>
              <w:t xml:space="preserve">’у] буквами </w:t>
            </w:r>
            <w:proofErr w:type="gramStart"/>
            <w:r w:rsidRPr="0037099C">
              <w:rPr>
                <w:rFonts w:ascii="Times New Roman" w:hAnsi="Times New Roman" w:cs="Times New Roman"/>
                <w:i/>
                <w:sz w:val="28"/>
                <w:szCs w:val="28"/>
              </w:rPr>
              <w:t>Ю</w:t>
            </w:r>
            <w:proofErr w:type="gramEnd"/>
            <w:r w:rsidRPr="0037099C">
              <w:rPr>
                <w:rFonts w:ascii="Times New Roman" w:hAnsi="Times New Roman" w:cs="Times New Roman"/>
                <w:i/>
                <w:sz w:val="28"/>
                <w:szCs w:val="28"/>
              </w:rPr>
              <w:t>, ю</w:t>
            </w:r>
            <w:r w:rsidRPr="0037099C">
              <w:rPr>
                <w:rFonts w:ascii="Times New Roman" w:hAnsi="Times New Roman" w:cs="Times New Roman"/>
                <w:sz w:val="28"/>
                <w:szCs w:val="28"/>
              </w:rPr>
              <w:t xml:space="preserve"> в начале слова и после гласного. </w:t>
            </w:r>
            <w:r w:rsidRPr="0037099C">
              <w:rPr>
                <w:rFonts w:ascii="Times New Roman" w:hAnsi="Times New Roman" w:cs="Times New Roman"/>
                <w:sz w:val="28"/>
                <w:szCs w:val="28"/>
              </w:rPr>
              <w:lastRenderedPageBreak/>
              <w:t xml:space="preserve">Обозначение буквой </w:t>
            </w:r>
            <w:r w:rsidRPr="0037099C">
              <w:rPr>
                <w:rFonts w:ascii="Times New Roman" w:hAnsi="Times New Roman" w:cs="Times New Roman"/>
                <w:i/>
                <w:sz w:val="28"/>
                <w:szCs w:val="28"/>
              </w:rPr>
              <w:t>ю</w:t>
            </w:r>
            <w:r w:rsidRPr="0037099C">
              <w:rPr>
                <w:rFonts w:ascii="Times New Roman" w:hAnsi="Times New Roman" w:cs="Times New Roman"/>
                <w:sz w:val="28"/>
                <w:szCs w:val="28"/>
              </w:rPr>
              <w:t xml:space="preserve"> мягкости предыдущего согласного, буквой </w:t>
            </w:r>
            <w:r w:rsidRPr="0037099C">
              <w:rPr>
                <w:rFonts w:ascii="Times New Roman" w:hAnsi="Times New Roman" w:cs="Times New Roman"/>
                <w:i/>
                <w:sz w:val="28"/>
                <w:szCs w:val="28"/>
              </w:rPr>
              <w:t>у</w:t>
            </w:r>
            <w:r w:rsidRPr="0037099C">
              <w:rPr>
                <w:rFonts w:ascii="Times New Roman" w:hAnsi="Times New Roman" w:cs="Times New Roman"/>
                <w:sz w:val="28"/>
                <w:szCs w:val="28"/>
              </w:rPr>
              <w:t xml:space="preserve"> твёрдости предыдущего согласного. Звуки-</w:t>
            </w:r>
            <w:proofErr w:type="spellStart"/>
            <w:r w:rsidRPr="0037099C">
              <w:rPr>
                <w:rFonts w:ascii="Times New Roman" w:hAnsi="Times New Roman" w:cs="Times New Roman"/>
                <w:sz w:val="28"/>
                <w:szCs w:val="28"/>
              </w:rPr>
              <w:t>смысло</w:t>
            </w:r>
            <w:proofErr w:type="spellEnd"/>
            <w:r w:rsidRPr="0037099C">
              <w:rPr>
                <w:rFonts w:ascii="Times New Roman" w:hAnsi="Times New Roman" w:cs="Times New Roman"/>
                <w:sz w:val="28"/>
                <w:szCs w:val="28"/>
              </w:rPr>
              <w:t>-</w:t>
            </w:r>
            <w:proofErr w:type="spellStart"/>
            <w:r w:rsidRPr="0037099C">
              <w:rPr>
                <w:rFonts w:ascii="Times New Roman" w:hAnsi="Times New Roman" w:cs="Times New Roman"/>
                <w:sz w:val="28"/>
                <w:szCs w:val="28"/>
              </w:rPr>
              <w:t>различители</w:t>
            </w:r>
            <w:proofErr w:type="spellEnd"/>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лук</w:t>
            </w:r>
            <w:r w:rsidRPr="0037099C">
              <w:rPr>
                <w:rFonts w:ascii="Times New Roman" w:hAnsi="Times New Roman" w:cs="Times New Roman"/>
                <w:sz w:val="28"/>
                <w:szCs w:val="28"/>
              </w:rPr>
              <w:t xml:space="preserve"> — </w:t>
            </w:r>
            <w:r w:rsidRPr="0037099C">
              <w:rPr>
                <w:rFonts w:ascii="Times New Roman" w:hAnsi="Times New Roman" w:cs="Times New Roman"/>
                <w:i/>
                <w:sz w:val="28"/>
                <w:szCs w:val="28"/>
              </w:rPr>
              <w:t>люк</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72" w:type="dxa"/>
            <w:gridSpan w:val="6"/>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05"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22</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 xml:space="preserve">. Строчная буква  </w:t>
            </w:r>
            <w:r w:rsidRPr="0037099C">
              <w:rPr>
                <w:rFonts w:ascii="Times New Roman" w:hAnsi="Times New Roman" w:cs="Times New Roman"/>
                <w:i/>
                <w:sz w:val="28"/>
                <w:szCs w:val="28"/>
              </w:rPr>
              <w:t>ц.</w:t>
            </w:r>
            <w:r w:rsidRPr="0037099C">
              <w:rPr>
                <w:rFonts w:ascii="Times New Roman" w:hAnsi="Times New Roman" w:cs="Times New Roman"/>
                <w:sz w:val="28"/>
                <w:szCs w:val="28"/>
              </w:rPr>
              <w:t xml:space="preserve">   Слова, обозначающие один предмет и много предметов (единственное и множественное число существительных).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C15B4C">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23). Заглавная буква </w:t>
            </w:r>
            <w:r w:rsidRPr="0037099C">
              <w:rPr>
                <w:rFonts w:ascii="Times New Roman" w:hAnsi="Times New Roman" w:cs="Times New Roman"/>
                <w:i/>
                <w:sz w:val="28"/>
                <w:szCs w:val="28"/>
              </w:rPr>
              <w:t xml:space="preserve">Ц. </w:t>
            </w:r>
            <w:r w:rsidRPr="0037099C">
              <w:rPr>
                <w:rFonts w:ascii="Times New Roman" w:hAnsi="Times New Roman" w:cs="Times New Roman"/>
                <w:sz w:val="28"/>
                <w:szCs w:val="28"/>
              </w:rPr>
              <w:t xml:space="preserve"> . Запись предложений, оформление границ. Тире. Двоеточие. Классификация понятий, объединение в группу по общему признаку.</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24). Письмо слогов и слов с буквами </w:t>
            </w:r>
            <w:proofErr w:type="gramStart"/>
            <w:r w:rsidRPr="0037099C">
              <w:rPr>
                <w:rFonts w:ascii="Times New Roman" w:hAnsi="Times New Roman" w:cs="Times New Roman"/>
                <w:i/>
                <w:sz w:val="28"/>
                <w:szCs w:val="28"/>
              </w:rPr>
              <w:t>Ц</w:t>
            </w:r>
            <w:proofErr w:type="gramEnd"/>
            <w:r w:rsidRPr="0037099C">
              <w:rPr>
                <w:rFonts w:ascii="Times New Roman" w:hAnsi="Times New Roman" w:cs="Times New Roman"/>
                <w:i/>
                <w:sz w:val="28"/>
                <w:szCs w:val="28"/>
              </w:rPr>
              <w:t xml:space="preserve">, ц </w:t>
            </w:r>
            <w:r w:rsidRPr="0037099C">
              <w:rPr>
                <w:rFonts w:ascii="Times New Roman" w:hAnsi="Times New Roman" w:cs="Times New Roman"/>
                <w:sz w:val="28"/>
                <w:szCs w:val="28"/>
              </w:rPr>
              <w:t xml:space="preserve">и другими изученными буквами. Правописание гласных после </w:t>
            </w:r>
            <w:r w:rsidRPr="0037099C">
              <w:rPr>
                <w:rFonts w:ascii="Times New Roman" w:hAnsi="Times New Roman" w:cs="Times New Roman"/>
                <w:i/>
                <w:sz w:val="28"/>
                <w:szCs w:val="28"/>
              </w:rPr>
              <w:t>ц</w:t>
            </w:r>
            <w:r w:rsidRPr="0037099C">
              <w:rPr>
                <w:rFonts w:ascii="Times New Roman" w:hAnsi="Times New Roman" w:cs="Times New Roman"/>
                <w:sz w:val="28"/>
                <w:szCs w:val="28"/>
              </w:rPr>
              <w:t>. Составление рассказа с опорой на прилагательные по теме, предложенной учителем. Запись текста по опорным словам</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25). Строчная буква  </w:t>
            </w:r>
            <w:r w:rsidRPr="0037099C">
              <w:rPr>
                <w:rFonts w:ascii="Times New Roman" w:hAnsi="Times New Roman" w:cs="Times New Roman"/>
                <w:i/>
                <w:sz w:val="28"/>
                <w:szCs w:val="28"/>
              </w:rPr>
              <w:t>э.</w:t>
            </w:r>
            <w:r w:rsidRPr="0037099C">
              <w:rPr>
                <w:rFonts w:ascii="Times New Roman" w:eastAsia="Times New Roman" w:hAnsi="Times New Roman" w:cs="Times New Roman"/>
                <w:sz w:val="28"/>
                <w:szCs w:val="28"/>
                <w:lang w:eastAsia="ru-RU"/>
              </w:rPr>
              <w:t xml:space="preserve"> </w:t>
            </w:r>
            <w:r w:rsidRPr="0037099C">
              <w:rPr>
                <w:rFonts w:ascii="Times New Roman" w:hAnsi="Times New Roman" w:cs="Times New Roman"/>
                <w:sz w:val="28"/>
                <w:szCs w:val="28"/>
              </w:rPr>
              <w:t xml:space="preserve">  Списывание с печатного и письменного шрифта. Работа над деформированным предложением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26). Заглавная </w:t>
            </w:r>
            <w:r w:rsidRPr="0037099C">
              <w:rPr>
                <w:rFonts w:ascii="Times New Roman" w:hAnsi="Times New Roman" w:cs="Times New Roman"/>
                <w:sz w:val="28"/>
                <w:szCs w:val="28"/>
              </w:rPr>
              <w:lastRenderedPageBreak/>
              <w:t xml:space="preserve">буква </w:t>
            </w:r>
            <w:r w:rsidRPr="0037099C">
              <w:rPr>
                <w:rFonts w:ascii="Times New Roman" w:hAnsi="Times New Roman" w:cs="Times New Roman"/>
                <w:i/>
                <w:sz w:val="28"/>
                <w:szCs w:val="28"/>
              </w:rPr>
              <w:t>Э.</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Правописание имён собственных (имена людей).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27). Строчная буква </w:t>
            </w:r>
            <w:r w:rsidRPr="0037099C">
              <w:rPr>
                <w:rFonts w:ascii="Times New Roman" w:hAnsi="Times New Roman" w:cs="Times New Roman"/>
                <w:i/>
                <w:sz w:val="28"/>
                <w:szCs w:val="28"/>
              </w:rPr>
              <w:t>щ</w:t>
            </w:r>
            <w:r w:rsidRPr="0037099C">
              <w:rPr>
                <w:rFonts w:ascii="Times New Roman" w:hAnsi="Times New Roman" w:cs="Times New Roman"/>
                <w:sz w:val="28"/>
                <w:szCs w:val="28"/>
              </w:rPr>
              <w:t xml:space="preserve">. Правописание сочетаний </w:t>
            </w:r>
            <w:r w:rsidRPr="0037099C">
              <w:rPr>
                <w:rFonts w:ascii="Times New Roman" w:hAnsi="Times New Roman" w:cs="Times New Roman"/>
                <w:i/>
                <w:sz w:val="28"/>
                <w:szCs w:val="28"/>
              </w:rPr>
              <w:t xml:space="preserve">ща, </w:t>
            </w:r>
            <w:proofErr w:type="spellStart"/>
            <w:r w:rsidRPr="0037099C">
              <w:rPr>
                <w:rFonts w:ascii="Times New Roman" w:hAnsi="Times New Roman" w:cs="Times New Roman"/>
                <w:i/>
                <w:sz w:val="28"/>
                <w:szCs w:val="28"/>
              </w:rPr>
              <w:t>щу</w:t>
            </w:r>
            <w:proofErr w:type="spellEnd"/>
            <w:r w:rsidRPr="0037099C">
              <w:rPr>
                <w:rFonts w:ascii="Times New Roman" w:hAnsi="Times New Roman" w:cs="Times New Roman"/>
                <w:i/>
                <w:sz w:val="28"/>
                <w:szCs w:val="28"/>
              </w:rPr>
              <w:t>.</w:t>
            </w:r>
            <w:r w:rsidRPr="0037099C">
              <w:rPr>
                <w:rFonts w:ascii="Times New Roman" w:hAnsi="Times New Roman" w:cs="Times New Roman"/>
                <w:sz w:val="28"/>
                <w:szCs w:val="28"/>
              </w:rPr>
              <w:t xml:space="preserve"> Составление слов из слогов.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28). Заглавная буква </w:t>
            </w:r>
            <w:r w:rsidRPr="0037099C">
              <w:rPr>
                <w:rFonts w:ascii="Times New Roman" w:hAnsi="Times New Roman" w:cs="Times New Roman"/>
                <w:i/>
                <w:sz w:val="28"/>
                <w:szCs w:val="28"/>
              </w:rPr>
              <w:t>Щ</w:t>
            </w:r>
            <w:r w:rsidRPr="0037099C">
              <w:rPr>
                <w:rFonts w:ascii="Times New Roman" w:hAnsi="Times New Roman" w:cs="Times New Roman"/>
                <w:sz w:val="28"/>
                <w:szCs w:val="28"/>
              </w:rPr>
              <w:t xml:space="preserve">.   Правописание сочетаний </w:t>
            </w:r>
            <w:r w:rsidRPr="0037099C">
              <w:rPr>
                <w:rFonts w:ascii="Times New Roman" w:hAnsi="Times New Roman" w:cs="Times New Roman"/>
                <w:i/>
                <w:sz w:val="28"/>
                <w:szCs w:val="28"/>
              </w:rPr>
              <w:t xml:space="preserve">ща, </w:t>
            </w:r>
            <w:proofErr w:type="spellStart"/>
            <w:r w:rsidRPr="0037099C">
              <w:rPr>
                <w:rFonts w:ascii="Times New Roman" w:hAnsi="Times New Roman" w:cs="Times New Roman"/>
                <w:i/>
                <w:sz w:val="28"/>
                <w:szCs w:val="28"/>
              </w:rPr>
              <w:t>щу</w:t>
            </w:r>
            <w:proofErr w:type="spellEnd"/>
            <w:r w:rsidRPr="0037099C">
              <w:rPr>
                <w:rFonts w:ascii="Times New Roman" w:hAnsi="Times New Roman" w:cs="Times New Roman"/>
                <w:i/>
                <w:sz w:val="28"/>
                <w:szCs w:val="28"/>
              </w:rPr>
              <w:t>.</w:t>
            </w:r>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 xml:space="preserve"> </w:t>
            </w:r>
            <w:r w:rsidRPr="0037099C">
              <w:rPr>
                <w:rFonts w:ascii="Times New Roman" w:hAnsi="Times New Roman" w:cs="Times New Roman"/>
                <w:sz w:val="28"/>
                <w:szCs w:val="28"/>
              </w:rPr>
              <w:t>Списывание текста с образца.</w:t>
            </w:r>
          </w:p>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(с.29).Закрепление правописаний сочетаний </w:t>
            </w:r>
            <w:proofErr w:type="spellStart"/>
            <w:proofErr w:type="gramStart"/>
            <w:r w:rsidRPr="0037099C">
              <w:rPr>
                <w:rFonts w:ascii="Times New Roman" w:hAnsi="Times New Roman" w:cs="Times New Roman"/>
                <w:sz w:val="28"/>
                <w:szCs w:val="28"/>
              </w:rPr>
              <w:t>ча</w:t>
            </w:r>
            <w:proofErr w:type="spellEnd"/>
            <w:r w:rsidRPr="0037099C">
              <w:rPr>
                <w:rFonts w:ascii="Times New Roman" w:hAnsi="Times New Roman" w:cs="Times New Roman"/>
                <w:sz w:val="28"/>
                <w:szCs w:val="28"/>
              </w:rPr>
              <w:t>-ща</w:t>
            </w:r>
            <w:proofErr w:type="gramEnd"/>
            <w:r w:rsidRPr="0037099C">
              <w:rPr>
                <w:rFonts w:ascii="Times New Roman" w:hAnsi="Times New Roman" w:cs="Times New Roman"/>
                <w:sz w:val="28"/>
                <w:szCs w:val="28"/>
              </w:rPr>
              <w:t>, чу-</w:t>
            </w:r>
            <w:proofErr w:type="spellStart"/>
            <w:r w:rsidRPr="0037099C">
              <w:rPr>
                <w:rFonts w:ascii="Times New Roman" w:hAnsi="Times New Roman" w:cs="Times New Roman"/>
                <w:sz w:val="28"/>
                <w:szCs w:val="28"/>
              </w:rPr>
              <w:t>щу</w:t>
            </w:r>
            <w:proofErr w:type="spellEnd"/>
            <w:r w:rsidRPr="0037099C">
              <w:rPr>
                <w:rFonts w:ascii="Times New Roman" w:hAnsi="Times New Roman" w:cs="Times New Roman"/>
                <w:sz w:val="28"/>
                <w:szCs w:val="28"/>
              </w:rPr>
              <w:t>. Обобщение знаний о буквах, обозначающих непарные по глухости/ звонкости согласные звуки. Восстановление деформированного предложения. Сочинение рассказа по заданному началу.</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C67004">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30—31). Строчная и заглавная буквы </w:t>
            </w:r>
            <w:r w:rsidRPr="0037099C">
              <w:rPr>
                <w:rFonts w:ascii="Times New Roman" w:hAnsi="Times New Roman" w:cs="Times New Roman"/>
                <w:i/>
                <w:sz w:val="28"/>
                <w:szCs w:val="28"/>
              </w:rPr>
              <w:t>Ф, ф.</w:t>
            </w:r>
            <w:r w:rsidRPr="0037099C">
              <w:rPr>
                <w:rFonts w:ascii="Times New Roman" w:hAnsi="Times New Roman" w:cs="Times New Roman"/>
                <w:sz w:val="28"/>
                <w:szCs w:val="28"/>
              </w:rPr>
              <w:t xml:space="preserve">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C67004"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Запись предложений под диктовку с предварительным разбором.</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 (с. 32). Строчные буквы </w:t>
            </w:r>
            <w:r w:rsidRPr="0037099C">
              <w:rPr>
                <w:rFonts w:ascii="Times New Roman" w:hAnsi="Times New Roman" w:cs="Times New Roman"/>
                <w:i/>
                <w:sz w:val="28"/>
                <w:szCs w:val="28"/>
              </w:rPr>
              <w:t>ь, ъ.</w:t>
            </w:r>
            <w:r w:rsidRPr="0037099C">
              <w:rPr>
                <w:rFonts w:ascii="Times New Roman" w:hAnsi="Times New Roman" w:cs="Times New Roman"/>
                <w:sz w:val="28"/>
                <w:szCs w:val="28"/>
              </w:rPr>
              <w:t xml:space="preserve"> Функция букв </w:t>
            </w:r>
            <w:r w:rsidRPr="0037099C">
              <w:rPr>
                <w:rFonts w:ascii="Times New Roman" w:hAnsi="Times New Roman" w:cs="Times New Roman"/>
                <w:i/>
                <w:sz w:val="28"/>
                <w:szCs w:val="28"/>
              </w:rPr>
              <w:t>ь</w:t>
            </w:r>
            <w:r w:rsidRPr="0037099C">
              <w:rPr>
                <w:rFonts w:ascii="Times New Roman" w:hAnsi="Times New Roman" w:cs="Times New Roman"/>
                <w:sz w:val="28"/>
                <w:szCs w:val="28"/>
              </w:rPr>
              <w:t xml:space="preserve">, </w:t>
            </w:r>
            <w:r w:rsidRPr="0037099C">
              <w:rPr>
                <w:rFonts w:ascii="Times New Roman" w:hAnsi="Times New Roman" w:cs="Times New Roman"/>
                <w:i/>
                <w:sz w:val="28"/>
                <w:szCs w:val="28"/>
              </w:rPr>
              <w:t>ъ</w:t>
            </w:r>
            <w:r w:rsidRPr="0037099C">
              <w:rPr>
                <w:rFonts w:ascii="Times New Roman" w:hAnsi="Times New Roman" w:cs="Times New Roman"/>
                <w:sz w:val="28"/>
                <w:szCs w:val="28"/>
              </w:rPr>
              <w:t xml:space="preserve">. Сопоставление написания слов </w:t>
            </w:r>
            <w:r w:rsidRPr="0037099C">
              <w:rPr>
                <w:rFonts w:ascii="Times New Roman" w:hAnsi="Times New Roman" w:cs="Times New Roman"/>
                <w:i/>
                <w:sz w:val="28"/>
                <w:szCs w:val="28"/>
              </w:rPr>
              <w:t>сел — съел, семь — съем,</w:t>
            </w:r>
            <w:r w:rsidRPr="0037099C">
              <w:rPr>
                <w:rFonts w:ascii="Times New Roman" w:hAnsi="Times New Roman" w:cs="Times New Roman"/>
                <w:sz w:val="28"/>
                <w:szCs w:val="28"/>
              </w:rPr>
              <w:t xml:space="preserve"> их фонетический анализ. </w:t>
            </w:r>
          </w:p>
        </w:tc>
        <w:tc>
          <w:tcPr>
            <w:tcW w:w="2973" w:type="dxa"/>
            <w:gridSpan w:val="2"/>
            <w:vMerge/>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tabs>
                <w:tab w:val="left" w:pos="165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Написание букв ь и ъ. </w:t>
            </w:r>
            <w:r w:rsidRPr="0037099C">
              <w:rPr>
                <w:rFonts w:ascii="Times New Roman" w:hAnsi="Times New Roman" w:cs="Times New Roman"/>
                <w:sz w:val="28"/>
                <w:szCs w:val="28"/>
              </w:rPr>
              <w:lastRenderedPageBreak/>
              <w:t>(закрепление). Повторение написания изученных букв.</w:t>
            </w:r>
          </w:p>
        </w:tc>
        <w:tc>
          <w:tcPr>
            <w:tcW w:w="2973"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45" w:type="dxa"/>
            <w:gridSpan w:val="2"/>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442" w:type="dxa"/>
            <w:gridSpan w:val="4"/>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535" w:type="dxa"/>
            <w:gridSpan w:val="3"/>
          </w:tcPr>
          <w:p w:rsidR="00061223" w:rsidRPr="0037099C" w:rsidRDefault="00061223" w:rsidP="00BA5873">
            <w:pPr>
              <w:tabs>
                <w:tab w:val="left" w:pos="1650"/>
              </w:tabs>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Восстановление деформированного предложения. Сочинение рассказа по заданному началу</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212" w:type="dxa"/>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Повторение </w:t>
            </w:r>
            <w:proofErr w:type="gramStart"/>
            <w:r w:rsidRPr="0037099C">
              <w:rPr>
                <w:rFonts w:ascii="Times New Roman" w:hAnsi="Times New Roman" w:cs="Times New Roman"/>
                <w:sz w:val="28"/>
                <w:szCs w:val="28"/>
              </w:rPr>
              <w:t>изученного</w:t>
            </w:r>
            <w:proofErr w:type="gramEnd"/>
            <w:r w:rsidRPr="0037099C">
              <w:rPr>
                <w:rFonts w:ascii="Times New Roman" w:hAnsi="Times New Roman" w:cs="Times New Roman"/>
                <w:sz w:val="28"/>
                <w:szCs w:val="28"/>
              </w:rPr>
              <w:t xml:space="preserve"> в букварный период.</w:t>
            </w:r>
          </w:p>
        </w:tc>
        <w:tc>
          <w:tcPr>
            <w:tcW w:w="2973"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45" w:type="dxa"/>
            <w:gridSpan w:val="2"/>
          </w:tcPr>
          <w:p w:rsidR="00061223" w:rsidRPr="0037099C" w:rsidRDefault="00061223" w:rsidP="00BA5873">
            <w:pPr>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C67004">
        <w:tc>
          <w:tcPr>
            <w:tcW w:w="8080" w:type="dxa"/>
            <w:gridSpan w:val="8"/>
          </w:tcPr>
          <w:p w:rsidR="00061223" w:rsidRPr="0037099C" w:rsidRDefault="00061223" w:rsidP="00BA5873">
            <w:pPr>
              <w:pStyle w:val="af2"/>
              <w:ind w:left="57" w:right="57" w:firstLine="57"/>
              <w:rPr>
                <w:rFonts w:ascii="Times New Roman" w:hAnsi="Times New Roman"/>
                <w:i/>
                <w:iCs/>
                <w:sz w:val="28"/>
                <w:szCs w:val="28"/>
              </w:rPr>
            </w:pPr>
            <w:r w:rsidRPr="0037099C">
              <w:rPr>
                <w:rFonts w:ascii="Times New Roman" w:hAnsi="Times New Roman"/>
                <w:i/>
                <w:iCs/>
                <w:sz w:val="28"/>
                <w:szCs w:val="28"/>
                <w:lang w:val="ru-RU"/>
              </w:rPr>
              <w:t xml:space="preserve">                                                           </w:t>
            </w:r>
            <w:proofErr w:type="spellStart"/>
            <w:r w:rsidRPr="0037099C">
              <w:rPr>
                <w:rFonts w:ascii="Times New Roman" w:hAnsi="Times New Roman"/>
                <w:i/>
                <w:iCs/>
                <w:sz w:val="28"/>
                <w:szCs w:val="28"/>
              </w:rPr>
              <w:t>Послебукварный</w:t>
            </w:r>
            <w:proofErr w:type="spellEnd"/>
            <w:r w:rsidRPr="0037099C">
              <w:rPr>
                <w:rFonts w:ascii="Times New Roman" w:hAnsi="Times New Roman"/>
                <w:i/>
                <w:iCs/>
                <w:sz w:val="28"/>
                <w:szCs w:val="28"/>
              </w:rPr>
              <w:t xml:space="preserve"> </w:t>
            </w:r>
            <w:proofErr w:type="spellStart"/>
            <w:r w:rsidRPr="0037099C">
              <w:rPr>
                <w:rFonts w:ascii="Times New Roman" w:hAnsi="Times New Roman"/>
                <w:i/>
                <w:iCs/>
                <w:sz w:val="28"/>
                <w:szCs w:val="28"/>
              </w:rPr>
              <w:t>период</w:t>
            </w:r>
            <w:proofErr w:type="spellEnd"/>
            <w:r w:rsidRPr="0037099C">
              <w:rPr>
                <w:rFonts w:ascii="Times New Roman" w:hAnsi="Times New Roman"/>
                <w:i/>
                <w:iCs/>
                <w:sz w:val="28"/>
                <w:szCs w:val="28"/>
              </w:rPr>
              <w:t xml:space="preserve"> </w:t>
            </w:r>
            <w:r w:rsidRPr="0037099C">
              <w:rPr>
                <w:rFonts w:ascii="Times New Roman" w:hAnsi="Times New Roman"/>
                <w:sz w:val="28"/>
                <w:szCs w:val="28"/>
              </w:rPr>
              <w:t>(20ч)</w:t>
            </w:r>
          </w:p>
        </w:tc>
        <w:tc>
          <w:tcPr>
            <w:tcW w:w="1442" w:type="dxa"/>
            <w:gridSpan w:val="4"/>
          </w:tcPr>
          <w:p w:rsidR="00061223" w:rsidRPr="0037099C" w:rsidRDefault="00061223" w:rsidP="006864DE">
            <w:pPr>
              <w:pStyle w:val="af2"/>
              <w:ind w:left="0" w:right="57"/>
              <w:rPr>
                <w:rFonts w:ascii="Times New Roman" w:hAnsi="Times New Roman"/>
                <w:i/>
                <w:iCs/>
                <w:sz w:val="28"/>
                <w:szCs w:val="28"/>
              </w:rPr>
            </w:pPr>
          </w:p>
        </w:tc>
        <w:tc>
          <w:tcPr>
            <w:tcW w:w="1535" w:type="dxa"/>
            <w:gridSpan w:val="3"/>
          </w:tcPr>
          <w:p w:rsidR="00061223" w:rsidRPr="0037099C" w:rsidRDefault="00061223" w:rsidP="006864DE">
            <w:pPr>
              <w:pStyle w:val="af2"/>
              <w:ind w:left="0" w:right="57"/>
              <w:rPr>
                <w:rFonts w:ascii="Times New Roman" w:hAnsi="Times New Roman"/>
                <w:i/>
                <w:iCs/>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C67004">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w:t>
            </w:r>
            <w:r w:rsidRPr="0037099C">
              <w:rPr>
                <w:rFonts w:ascii="Times New Roman" w:eastAsia="Times New Roman" w:hAnsi="Times New Roman" w:cs="Times New Roman"/>
                <w:sz w:val="28"/>
                <w:szCs w:val="28"/>
                <w:lang w:eastAsia="ru-RU"/>
              </w:rPr>
              <w:t xml:space="preserve"> </w:t>
            </w:r>
            <w:r w:rsidRPr="0037099C">
              <w:rPr>
                <w:rFonts w:ascii="Times New Roman" w:hAnsi="Times New Roman" w:cs="Times New Roman"/>
                <w:sz w:val="28"/>
                <w:szCs w:val="28"/>
              </w:rPr>
              <w:t xml:space="preserve">Списывание с письменного шрифта. </w:t>
            </w:r>
          </w:p>
        </w:tc>
        <w:tc>
          <w:tcPr>
            <w:tcW w:w="2666" w:type="dxa"/>
            <w:gridSpan w:val="2"/>
            <w:vMerge w:val="restart"/>
          </w:tcPr>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Регулятивные УУД:</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-организовывать своё рабочее место под руководством учителя;</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-определять цель выполнения заданий на уроке  под руководством учителя;</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-определять план выполнения заданий под руководством учителя;</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-использовать в </w:t>
            </w:r>
            <w:proofErr w:type="gramStart"/>
            <w:r w:rsidRPr="0037099C">
              <w:rPr>
                <w:rFonts w:ascii="Times New Roman" w:hAnsi="Times New Roman" w:cs="Times New Roman"/>
                <w:sz w:val="28"/>
                <w:szCs w:val="28"/>
              </w:rPr>
              <w:t>своей</w:t>
            </w:r>
            <w:proofErr w:type="gramEnd"/>
            <w:r w:rsidRPr="0037099C">
              <w:rPr>
                <w:rFonts w:ascii="Times New Roman" w:hAnsi="Times New Roman" w:cs="Times New Roman"/>
                <w:sz w:val="28"/>
                <w:szCs w:val="28"/>
              </w:rPr>
              <w:t xml:space="preserve"> деятельности простейшие приборы: линейка и т.д.;</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-умение контролировать свою деятельность, адекватно понимать оценку </w:t>
            </w:r>
            <w:r w:rsidRPr="0037099C">
              <w:rPr>
                <w:rFonts w:ascii="Times New Roman" w:hAnsi="Times New Roman" w:cs="Times New Roman"/>
                <w:sz w:val="28"/>
                <w:szCs w:val="28"/>
              </w:rPr>
              <w:lastRenderedPageBreak/>
              <w:t>взрослого и сверстников.</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Познавательные УУД:</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-ориентироваться в прописи;</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-отвечать на простые вопросы учителя, находить нужную информацию;</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-сравнивать предметы, объекты;</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-группировать предметы. Объекты на основе существенных признаков;</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-определять тему;</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-освоение элементов письменных букв;</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-усвоение правил строений слова и предложения, графических форм букв.</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Коммуникативные УУД:</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-участвовать в диалоге на уроке и в жизненных ситуациях;</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-отвечать на вопросы учителя, товарищей по классу;</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-соблюдать простейшие нормы речевого этикета;</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-слушать и понимать речь других;</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-участвовать в </w:t>
            </w:r>
            <w:r w:rsidRPr="0037099C">
              <w:rPr>
                <w:rFonts w:ascii="Times New Roman" w:hAnsi="Times New Roman" w:cs="Times New Roman"/>
                <w:sz w:val="28"/>
                <w:szCs w:val="28"/>
              </w:rPr>
              <w:lastRenderedPageBreak/>
              <w:t>паре;</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-умение объяснить свой выбор;</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Личностные УУД:</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формирование чувства гордости за свою Родину, российский народ и историю России;</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формирование уважительного отношения к иному мнению;</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proofErr w:type="gramStart"/>
            <w:r w:rsidRPr="0037099C">
              <w:rPr>
                <w:rFonts w:ascii="Times New Roman" w:hAnsi="Times New Roman" w:cs="Times New Roman"/>
                <w:sz w:val="28"/>
                <w:szCs w:val="28"/>
              </w:rPr>
              <w:t>- принятие и освоение социальной роли обучающегося, развитие мотивов учебной де-</w:t>
            </w:r>
            <w:proofErr w:type="spellStart"/>
            <w:r w:rsidRPr="0037099C">
              <w:rPr>
                <w:rFonts w:ascii="Times New Roman" w:hAnsi="Times New Roman" w:cs="Times New Roman"/>
                <w:sz w:val="28"/>
                <w:szCs w:val="28"/>
              </w:rPr>
              <w:t>ятельности</w:t>
            </w:r>
            <w:proofErr w:type="spellEnd"/>
            <w:r w:rsidRPr="0037099C">
              <w:rPr>
                <w:rFonts w:ascii="Times New Roman" w:hAnsi="Times New Roman" w:cs="Times New Roman"/>
                <w:sz w:val="28"/>
                <w:szCs w:val="28"/>
              </w:rPr>
              <w:t xml:space="preserve"> и формирование личностного смысла учения;</w:t>
            </w:r>
            <w:proofErr w:type="gramEnd"/>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061223" w:rsidRPr="0037099C" w:rsidRDefault="00061223" w:rsidP="00BA5873">
            <w:pPr>
              <w:tabs>
                <w:tab w:val="left" w:pos="432"/>
                <w:tab w:val="left" w:pos="6600"/>
              </w:tabs>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 развитие навыков сотрудничества </w:t>
            </w:r>
            <w:proofErr w:type="gramStart"/>
            <w:r w:rsidRPr="0037099C">
              <w:rPr>
                <w:rFonts w:ascii="Times New Roman" w:hAnsi="Times New Roman" w:cs="Times New Roman"/>
                <w:sz w:val="28"/>
                <w:szCs w:val="28"/>
              </w:rPr>
              <w:t>со</w:t>
            </w:r>
            <w:proofErr w:type="gramEnd"/>
            <w:r w:rsidRPr="0037099C">
              <w:rPr>
                <w:rFonts w:ascii="Times New Roman" w:hAnsi="Times New Roman" w:cs="Times New Roman"/>
                <w:sz w:val="28"/>
                <w:szCs w:val="28"/>
              </w:rPr>
              <w:t xml:space="preserve"> взрослыми и сверстниками в различных социальных ситуациях, умения не создавать конфликтов и находить выходы </w:t>
            </w:r>
            <w:r w:rsidRPr="0037099C">
              <w:rPr>
                <w:rFonts w:ascii="Times New Roman" w:hAnsi="Times New Roman" w:cs="Times New Roman"/>
                <w:sz w:val="28"/>
                <w:szCs w:val="28"/>
              </w:rPr>
              <w:lastRenderedPageBreak/>
              <w:t>из спорных ситуаций.</w:t>
            </w:r>
          </w:p>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ind w:left="57" w:right="57" w:firstLine="57"/>
              <w:jc w:val="both"/>
              <w:rPr>
                <w:rFonts w:ascii="Times New Roman" w:hAnsi="Times New Roman" w:cs="Times New Roman"/>
                <w:sz w:val="28"/>
                <w:szCs w:val="28"/>
              </w:rPr>
            </w:pPr>
          </w:p>
        </w:tc>
        <w:tc>
          <w:tcPr>
            <w:tcW w:w="1535" w:type="dxa"/>
            <w:gridSpan w:val="3"/>
          </w:tcPr>
          <w:p w:rsidR="00061223" w:rsidRPr="0037099C" w:rsidRDefault="00C67004"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Запись</w:t>
            </w:r>
            <w:r w:rsidR="009C59F2">
              <w:rPr>
                <w:rFonts w:ascii="Times New Roman" w:hAnsi="Times New Roman" w:cs="Times New Roman"/>
                <w:sz w:val="28"/>
                <w:szCs w:val="28"/>
              </w:rPr>
              <w:t xml:space="preserve"> предложений с комментированием</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Письмо слов и предложений о Родине.</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Повторение  пройденного материала.  Определение границ предложений. Мягкий знак как показатель мягкости предшествующего согласного.</w:t>
            </w:r>
          </w:p>
        </w:tc>
        <w:tc>
          <w:tcPr>
            <w:tcW w:w="2666" w:type="dxa"/>
            <w:gridSpan w:val="2"/>
            <w:vMerge/>
          </w:tcPr>
          <w:p w:rsidR="00061223" w:rsidRPr="0037099C" w:rsidRDefault="00061223" w:rsidP="00BA5873">
            <w:pPr>
              <w:ind w:left="57" w:right="57" w:firstLine="57"/>
              <w:rPr>
                <w:rFonts w:ascii="Times New Roman" w:hAnsi="Times New Roman" w:cs="Times New Roman"/>
                <w:sz w:val="28"/>
                <w:szCs w:val="28"/>
              </w:rPr>
            </w:pPr>
          </w:p>
        </w:tc>
        <w:tc>
          <w:tcPr>
            <w:tcW w:w="1019" w:type="dxa"/>
          </w:tcPr>
          <w:p w:rsidR="00061223" w:rsidRPr="0037099C" w:rsidRDefault="00061223" w:rsidP="00BA5873">
            <w:pPr>
              <w:ind w:left="57" w:right="57" w:firstLine="57"/>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Повторение  пройденного материала. Определение границ предложений в сплошном тексте. Соотношение между звуками и буквами. Двойная роль букв Е, Ё, </w:t>
            </w:r>
            <w:proofErr w:type="gramStart"/>
            <w:r w:rsidRPr="0037099C">
              <w:rPr>
                <w:rFonts w:ascii="Times New Roman" w:hAnsi="Times New Roman" w:cs="Times New Roman"/>
                <w:sz w:val="28"/>
                <w:szCs w:val="28"/>
              </w:rPr>
              <w:t>Ю</w:t>
            </w:r>
            <w:proofErr w:type="gramEnd"/>
            <w:r w:rsidRPr="0037099C">
              <w:rPr>
                <w:rFonts w:ascii="Times New Roman" w:hAnsi="Times New Roman" w:cs="Times New Roman"/>
                <w:sz w:val="28"/>
                <w:szCs w:val="28"/>
              </w:rPr>
              <w:t xml:space="preserve">, Я. Роль букв, обозначающих гласные звуки в позиционном чтении слияний. Правописание сочетаний </w:t>
            </w:r>
            <w:proofErr w:type="spellStart"/>
            <w:r w:rsidRPr="0037099C">
              <w:rPr>
                <w:rFonts w:ascii="Times New Roman" w:hAnsi="Times New Roman" w:cs="Times New Roman"/>
                <w:sz w:val="28"/>
                <w:szCs w:val="28"/>
              </w:rPr>
              <w:t>жи</w:t>
            </w:r>
            <w:proofErr w:type="spellEnd"/>
            <w:r w:rsidRPr="0037099C">
              <w:rPr>
                <w:rFonts w:ascii="Times New Roman" w:hAnsi="Times New Roman" w:cs="Times New Roman"/>
                <w:sz w:val="28"/>
                <w:szCs w:val="28"/>
              </w:rPr>
              <w:t xml:space="preserve">-ши, </w:t>
            </w:r>
            <w:proofErr w:type="spellStart"/>
            <w:proofErr w:type="gramStart"/>
            <w:r w:rsidRPr="0037099C">
              <w:rPr>
                <w:rFonts w:ascii="Times New Roman" w:hAnsi="Times New Roman" w:cs="Times New Roman"/>
                <w:sz w:val="28"/>
                <w:szCs w:val="28"/>
              </w:rPr>
              <w:t>ча</w:t>
            </w:r>
            <w:proofErr w:type="spellEnd"/>
            <w:r w:rsidRPr="0037099C">
              <w:rPr>
                <w:rFonts w:ascii="Times New Roman" w:hAnsi="Times New Roman" w:cs="Times New Roman"/>
                <w:sz w:val="28"/>
                <w:szCs w:val="28"/>
              </w:rPr>
              <w:t>-ща</w:t>
            </w:r>
            <w:proofErr w:type="gramEnd"/>
            <w:r w:rsidRPr="0037099C">
              <w:rPr>
                <w:rFonts w:ascii="Times New Roman" w:hAnsi="Times New Roman" w:cs="Times New Roman"/>
                <w:sz w:val="28"/>
                <w:szCs w:val="28"/>
              </w:rPr>
              <w:t>, чу-</w:t>
            </w:r>
            <w:proofErr w:type="spellStart"/>
            <w:r w:rsidRPr="0037099C">
              <w:rPr>
                <w:rFonts w:ascii="Times New Roman" w:hAnsi="Times New Roman" w:cs="Times New Roman"/>
                <w:sz w:val="28"/>
                <w:szCs w:val="28"/>
              </w:rPr>
              <w:t>щу</w:t>
            </w:r>
            <w:proofErr w:type="spellEnd"/>
            <w:r w:rsidRPr="0037099C">
              <w:rPr>
                <w:rFonts w:ascii="Times New Roman" w:hAnsi="Times New Roman" w:cs="Times New Roman"/>
                <w:sz w:val="28"/>
                <w:szCs w:val="28"/>
              </w:rPr>
              <w:t>.</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rPr>
          <w:trHeight w:val="2364"/>
        </w:trPr>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Повторение  пройденного материала. Мягкий знак как показатель мягкости предшествующего согласного. Омонимия имён нарицательных и имён собственных     </w:t>
            </w:r>
            <w:proofErr w:type="gramStart"/>
            <w:r w:rsidRPr="0037099C">
              <w:rPr>
                <w:rFonts w:ascii="Times New Roman" w:hAnsi="Times New Roman" w:cs="Times New Roman"/>
                <w:sz w:val="28"/>
                <w:szCs w:val="28"/>
              </w:rPr>
              <w:t xml:space="preserve">( </w:t>
            </w:r>
            <w:proofErr w:type="gramEnd"/>
            <w:r w:rsidRPr="0037099C">
              <w:rPr>
                <w:rFonts w:ascii="Times New Roman" w:hAnsi="Times New Roman" w:cs="Times New Roman"/>
                <w:sz w:val="28"/>
                <w:szCs w:val="28"/>
              </w:rPr>
              <w:t>клички животных).</w:t>
            </w:r>
          </w:p>
        </w:tc>
        <w:tc>
          <w:tcPr>
            <w:tcW w:w="2666" w:type="dxa"/>
            <w:gridSpan w:val="2"/>
            <w:vMerge/>
          </w:tcPr>
          <w:p w:rsidR="00061223" w:rsidRPr="0037099C" w:rsidRDefault="00061223" w:rsidP="00BA5873">
            <w:pPr>
              <w:ind w:left="57" w:right="57" w:firstLine="57"/>
              <w:rPr>
                <w:rFonts w:ascii="Times New Roman" w:hAnsi="Times New Roman" w:cs="Times New Roman"/>
                <w:sz w:val="28"/>
                <w:szCs w:val="28"/>
              </w:rPr>
            </w:pPr>
          </w:p>
        </w:tc>
        <w:tc>
          <w:tcPr>
            <w:tcW w:w="1019" w:type="dxa"/>
          </w:tcPr>
          <w:p w:rsidR="00061223" w:rsidRPr="0037099C" w:rsidRDefault="00061223" w:rsidP="00BA5873">
            <w:pPr>
              <w:ind w:left="57" w:right="57" w:firstLine="57"/>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пройденного материала. Непарные по звонкости / глухости и мягкости/ твердости согласные звуки и соответствующие им буквы.</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пройденного материала. Способы обозначения  звука [й’] на письме.</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42" w:type="dxa"/>
            <w:gridSpan w:val="4"/>
          </w:tcPr>
          <w:p w:rsidR="00061223" w:rsidRPr="0037099C" w:rsidRDefault="00061223" w:rsidP="00BA5873">
            <w:pPr>
              <w:ind w:left="57" w:right="57" w:firstLine="57"/>
              <w:jc w:val="both"/>
              <w:rPr>
                <w:rFonts w:ascii="Times New Roman" w:hAnsi="Times New Roman" w:cs="Times New Roman"/>
                <w:sz w:val="28"/>
                <w:szCs w:val="28"/>
              </w:rPr>
            </w:pPr>
          </w:p>
        </w:tc>
        <w:tc>
          <w:tcPr>
            <w:tcW w:w="1535" w:type="dxa"/>
            <w:gridSpan w:val="3"/>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тем «Слог», «Ударение».</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57" w:type="dxa"/>
            <w:gridSpan w:val="5"/>
          </w:tcPr>
          <w:p w:rsidR="00061223" w:rsidRPr="0037099C" w:rsidRDefault="00061223" w:rsidP="00BA5873">
            <w:pPr>
              <w:ind w:left="57" w:right="57" w:firstLine="57"/>
              <w:jc w:val="both"/>
              <w:rPr>
                <w:rFonts w:ascii="Times New Roman" w:hAnsi="Times New Roman" w:cs="Times New Roman"/>
                <w:sz w:val="28"/>
                <w:szCs w:val="28"/>
              </w:rPr>
            </w:pPr>
          </w:p>
        </w:tc>
        <w:tc>
          <w:tcPr>
            <w:tcW w:w="1520" w:type="dxa"/>
            <w:gridSpan w:val="2"/>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лексического материала «Азбуки».</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Комплексное повторение изученного материала по фонетике, графике, орфографии.</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Повторение и закрепление пропедевтических сведений по </w:t>
            </w:r>
            <w:proofErr w:type="spellStart"/>
            <w:r w:rsidRPr="0037099C">
              <w:rPr>
                <w:rFonts w:ascii="Times New Roman" w:hAnsi="Times New Roman" w:cs="Times New Roman"/>
                <w:sz w:val="28"/>
                <w:szCs w:val="28"/>
              </w:rPr>
              <w:t>морфемике</w:t>
            </w:r>
            <w:proofErr w:type="spellEnd"/>
            <w:r w:rsidRPr="0037099C">
              <w:rPr>
                <w:rFonts w:ascii="Times New Roman" w:hAnsi="Times New Roman" w:cs="Times New Roman"/>
                <w:sz w:val="28"/>
                <w:szCs w:val="28"/>
              </w:rPr>
              <w:t>.</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Комплексное повторение на материале слов темы «Люби всё живое».</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rPr>
                <w:rFonts w:ascii="Times New Roman" w:hAnsi="Times New Roman" w:cs="Times New Roman"/>
                <w:sz w:val="28"/>
                <w:szCs w:val="28"/>
              </w:rPr>
            </w:pPr>
            <w:r w:rsidRPr="0037099C">
              <w:rPr>
                <w:rFonts w:ascii="Times New Roman" w:hAnsi="Times New Roman" w:cs="Times New Roman"/>
                <w:sz w:val="28"/>
                <w:szCs w:val="28"/>
              </w:rPr>
              <w:t xml:space="preserve">Комплексное повторение на материале стихотворений </w:t>
            </w:r>
            <w:proofErr w:type="spellStart"/>
            <w:r w:rsidRPr="0037099C">
              <w:rPr>
                <w:rFonts w:ascii="Times New Roman" w:hAnsi="Times New Roman" w:cs="Times New Roman"/>
                <w:sz w:val="28"/>
                <w:szCs w:val="28"/>
              </w:rPr>
              <w:t>С.Я.Маршака</w:t>
            </w:r>
            <w:proofErr w:type="spellEnd"/>
            <w:r w:rsidRPr="0037099C">
              <w:rPr>
                <w:rFonts w:ascii="Times New Roman" w:hAnsi="Times New Roman" w:cs="Times New Roman"/>
                <w:sz w:val="28"/>
                <w:szCs w:val="28"/>
              </w:rPr>
              <w:t xml:space="preserve"> и слов и предложений на тему «Школа».</w:t>
            </w:r>
          </w:p>
        </w:tc>
        <w:tc>
          <w:tcPr>
            <w:tcW w:w="2666" w:type="dxa"/>
            <w:gridSpan w:val="2"/>
            <w:vMerge/>
          </w:tcPr>
          <w:p w:rsidR="00061223" w:rsidRPr="0037099C" w:rsidRDefault="00061223" w:rsidP="00BA5873">
            <w:pPr>
              <w:ind w:left="57" w:right="57" w:firstLine="57"/>
              <w:rPr>
                <w:rFonts w:ascii="Times New Roman" w:hAnsi="Times New Roman" w:cs="Times New Roman"/>
                <w:sz w:val="28"/>
                <w:szCs w:val="28"/>
              </w:rPr>
            </w:pPr>
          </w:p>
        </w:tc>
        <w:tc>
          <w:tcPr>
            <w:tcW w:w="1019" w:type="dxa"/>
          </w:tcPr>
          <w:p w:rsidR="00061223" w:rsidRPr="0037099C" w:rsidRDefault="00061223" w:rsidP="00BA5873">
            <w:pPr>
              <w:ind w:left="57" w:right="57" w:firstLine="57"/>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синтаксиса на базе слов тематической группы «Природа»</w:t>
            </w:r>
          </w:p>
        </w:tc>
        <w:tc>
          <w:tcPr>
            <w:tcW w:w="2666" w:type="dxa"/>
            <w:gridSpan w:val="2"/>
            <w:vMerge w:val="restart"/>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Повторение </w:t>
            </w:r>
            <w:proofErr w:type="gramStart"/>
            <w:r w:rsidRPr="0037099C">
              <w:rPr>
                <w:rFonts w:ascii="Times New Roman" w:hAnsi="Times New Roman" w:cs="Times New Roman"/>
                <w:sz w:val="28"/>
                <w:szCs w:val="28"/>
              </w:rPr>
              <w:t>изученного</w:t>
            </w:r>
            <w:proofErr w:type="gramEnd"/>
            <w:r w:rsidRPr="0037099C">
              <w:rPr>
                <w:rFonts w:ascii="Times New Roman" w:hAnsi="Times New Roman" w:cs="Times New Roman"/>
                <w:sz w:val="28"/>
                <w:szCs w:val="28"/>
              </w:rPr>
              <w:t xml:space="preserve">  по лексике на материале темы «Труд кормит, а лень портит».</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Повторение обозначения звука [й’] на письме, двойной роли букв Я, </w:t>
            </w:r>
            <w:proofErr w:type="gramStart"/>
            <w:r w:rsidRPr="0037099C">
              <w:rPr>
                <w:rFonts w:ascii="Times New Roman" w:hAnsi="Times New Roman" w:cs="Times New Roman"/>
                <w:sz w:val="28"/>
                <w:szCs w:val="28"/>
              </w:rPr>
              <w:t>Ю</w:t>
            </w:r>
            <w:proofErr w:type="gramEnd"/>
            <w:r w:rsidRPr="0037099C">
              <w:rPr>
                <w:rFonts w:ascii="Times New Roman" w:hAnsi="Times New Roman" w:cs="Times New Roman"/>
                <w:sz w:val="28"/>
                <w:szCs w:val="28"/>
              </w:rPr>
              <w:t xml:space="preserve">, Ё, Е. </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r>
              <w:rPr>
                <w:rFonts w:ascii="Times New Roman" w:hAnsi="Times New Roman" w:cs="Times New Roman"/>
                <w:sz w:val="28"/>
                <w:szCs w:val="28"/>
              </w:rPr>
              <w:t>Письмо  под диктовку</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Повторение сведений о звукозаписи в стихотворениях, фонетический анализ слов, составляющих основу звукописи стихотворения, тренировка в характеристике звуков.</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lang w:val="ru-RU"/>
              </w:rPr>
            </w:pPr>
          </w:p>
        </w:tc>
        <w:tc>
          <w:tcPr>
            <w:tcW w:w="3545" w:type="dxa"/>
            <w:gridSpan w:val="2"/>
          </w:tcPr>
          <w:p w:rsidR="00061223" w:rsidRPr="006864DE" w:rsidRDefault="00061223" w:rsidP="00BA5873">
            <w:pPr>
              <w:tabs>
                <w:tab w:val="left" w:pos="1650"/>
              </w:tabs>
              <w:ind w:left="57" w:right="57" w:firstLine="57"/>
              <w:rPr>
                <w:rFonts w:ascii="Times New Roman" w:hAnsi="Times New Roman" w:cs="Times New Roman"/>
                <w:b/>
                <w:sz w:val="28"/>
                <w:szCs w:val="28"/>
              </w:rPr>
            </w:pPr>
            <w:r w:rsidRPr="006864DE">
              <w:rPr>
                <w:rFonts w:ascii="Times New Roman" w:hAnsi="Times New Roman" w:cs="Times New Roman"/>
                <w:b/>
                <w:sz w:val="28"/>
                <w:szCs w:val="28"/>
              </w:rPr>
              <w:t xml:space="preserve"> «Живая Азбука»</w:t>
            </w:r>
          </w:p>
          <w:p w:rsidR="00061223" w:rsidRPr="0037099C" w:rsidRDefault="00061223" w:rsidP="00BA5873">
            <w:pPr>
              <w:ind w:left="57" w:right="57" w:firstLine="57"/>
              <w:jc w:val="both"/>
              <w:rPr>
                <w:rFonts w:ascii="Times New Roman" w:hAnsi="Times New Roman" w:cs="Times New Roman"/>
                <w:sz w:val="28"/>
                <w:szCs w:val="28"/>
              </w:rPr>
            </w:pPr>
          </w:p>
        </w:tc>
        <w:tc>
          <w:tcPr>
            <w:tcW w:w="2666" w:type="dxa"/>
            <w:gridSpan w:val="2"/>
            <w:vMerge/>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019" w:type="dxa"/>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418" w:type="dxa"/>
            <w:gridSpan w:val="3"/>
          </w:tcPr>
          <w:p w:rsidR="00061223" w:rsidRPr="0037099C" w:rsidRDefault="00061223" w:rsidP="00BA5873">
            <w:pPr>
              <w:tabs>
                <w:tab w:val="left" w:pos="1650"/>
              </w:tabs>
              <w:ind w:left="57" w:right="57" w:firstLine="57"/>
              <w:rPr>
                <w:rFonts w:ascii="Times New Roman" w:hAnsi="Times New Roman" w:cs="Times New Roman"/>
                <w:sz w:val="28"/>
                <w:szCs w:val="28"/>
              </w:rPr>
            </w:pPr>
          </w:p>
        </w:tc>
        <w:tc>
          <w:tcPr>
            <w:tcW w:w="1559" w:type="dxa"/>
            <w:gridSpan w:val="4"/>
          </w:tcPr>
          <w:p w:rsidR="00061223" w:rsidRPr="0037099C" w:rsidRDefault="00061223" w:rsidP="00BA5873">
            <w:pPr>
              <w:tabs>
                <w:tab w:val="left" w:pos="1650"/>
              </w:tabs>
              <w:ind w:left="57" w:right="57" w:firstLine="57"/>
              <w:rPr>
                <w:rFonts w:ascii="Times New Roman" w:hAnsi="Times New Roman" w:cs="Times New Roman"/>
                <w:sz w:val="28"/>
                <w:szCs w:val="28"/>
              </w:rPr>
            </w:pPr>
            <w:r>
              <w:rPr>
                <w:rFonts w:ascii="Times New Roman" w:hAnsi="Times New Roman" w:cs="Times New Roman"/>
                <w:b/>
                <w:sz w:val="28"/>
                <w:szCs w:val="28"/>
              </w:rPr>
              <w:t>Проект</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 xml:space="preserve">«Проверим себя и оценим свои достижения». </w:t>
            </w:r>
          </w:p>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с.109 «Азбуки»</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Итоговое занятие</w:t>
            </w:r>
          </w:p>
        </w:tc>
      </w:tr>
      <w:tr w:rsidR="00061223" w:rsidRPr="0037099C" w:rsidTr="00BC607D">
        <w:tc>
          <w:tcPr>
            <w:tcW w:w="850" w:type="dxa"/>
            <w:gridSpan w:val="3"/>
          </w:tcPr>
          <w:p w:rsidR="00061223" w:rsidRPr="0037099C" w:rsidRDefault="00061223" w:rsidP="00F6689E">
            <w:pPr>
              <w:pStyle w:val="af2"/>
              <w:numPr>
                <w:ilvl w:val="0"/>
                <w:numId w:val="48"/>
              </w:numPr>
              <w:ind w:left="57" w:right="57" w:firstLine="57"/>
              <w:rPr>
                <w:rFonts w:ascii="Times New Roman" w:hAnsi="Times New Roman"/>
                <w:sz w:val="28"/>
                <w:szCs w:val="28"/>
              </w:rPr>
            </w:pPr>
          </w:p>
        </w:tc>
        <w:tc>
          <w:tcPr>
            <w:tcW w:w="3545" w:type="dxa"/>
            <w:gridSpan w:val="2"/>
          </w:tcPr>
          <w:p w:rsidR="00061223" w:rsidRPr="0037099C" w:rsidRDefault="00061223" w:rsidP="00BA5873">
            <w:pPr>
              <w:ind w:left="57" w:right="57" w:firstLine="57"/>
              <w:jc w:val="both"/>
              <w:rPr>
                <w:rFonts w:ascii="Times New Roman" w:hAnsi="Times New Roman" w:cs="Times New Roman"/>
                <w:sz w:val="28"/>
                <w:szCs w:val="28"/>
              </w:rPr>
            </w:pPr>
            <w:r w:rsidRPr="0037099C">
              <w:rPr>
                <w:rFonts w:ascii="Times New Roman" w:hAnsi="Times New Roman" w:cs="Times New Roman"/>
                <w:sz w:val="28"/>
                <w:szCs w:val="28"/>
              </w:rPr>
              <w:t>Подготовка к изучению начального курса русского языка.</w:t>
            </w:r>
          </w:p>
        </w:tc>
        <w:tc>
          <w:tcPr>
            <w:tcW w:w="2666" w:type="dxa"/>
            <w:gridSpan w:val="2"/>
            <w:vMerge/>
          </w:tcPr>
          <w:p w:rsidR="00061223" w:rsidRPr="0037099C" w:rsidRDefault="00061223" w:rsidP="00BA5873">
            <w:pPr>
              <w:ind w:left="57" w:right="57" w:firstLine="57"/>
              <w:jc w:val="both"/>
              <w:rPr>
                <w:rFonts w:ascii="Times New Roman" w:hAnsi="Times New Roman" w:cs="Times New Roman"/>
                <w:sz w:val="28"/>
                <w:szCs w:val="28"/>
              </w:rPr>
            </w:pPr>
          </w:p>
        </w:tc>
        <w:tc>
          <w:tcPr>
            <w:tcW w:w="1019" w:type="dxa"/>
          </w:tcPr>
          <w:p w:rsidR="00061223" w:rsidRPr="0037099C" w:rsidRDefault="00061223" w:rsidP="00BA5873">
            <w:pPr>
              <w:ind w:left="57" w:right="57" w:firstLine="57"/>
              <w:jc w:val="both"/>
              <w:rPr>
                <w:rFonts w:ascii="Times New Roman" w:hAnsi="Times New Roman" w:cs="Times New Roman"/>
                <w:sz w:val="28"/>
                <w:szCs w:val="28"/>
              </w:rPr>
            </w:pPr>
          </w:p>
        </w:tc>
        <w:tc>
          <w:tcPr>
            <w:tcW w:w="1418" w:type="dxa"/>
            <w:gridSpan w:val="3"/>
          </w:tcPr>
          <w:p w:rsidR="00061223" w:rsidRPr="0037099C" w:rsidRDefault="00061223" w:rsidP="00BA5873">
            <w:pPr>
              <w:ind w:left="57" w:right="57" w:firstLine="57"/>
              <w:jc w:val="both"/>
              <w:rPr>
                <w:rFonts w:ascii="Times New Roman" w:hAnsi="Times New Roman" w:cs="Times New Roman"/>
                <w:sz w:val="28"/>
                <w:szCs w:val="28"/>
              </w:rPr>
            </w:pPr>
          </w:p>
        </w:tc>
        <w:tc>
          <w:tcPr>
            <w:tcW w:w="1559" w:type="dxa"/>
            <w:gridSpan w:val="4"/>
          </w:tcPr>
          <w:p w:rsidR="00061223" w:rsidRPr="0037099C" w:rsidRDefault="00061223" w:rsidP="00BA5873">
            <w:pPr>
              <w:ind w:left="57" w:right="57" w:firstLine="57"/>
              <w:jc w:val="both"/>
              <w:rPr>
                <w:rFonts w:ascii="Times New Roman" w:hAnsi="Times New Roman" w:cs="Times New Roman"/>
                <w:sz w:val="28"/>
                <w:szCs w:val="28"/>
              </w:rPr>
            </w:pPr>
          </w:p>
        </w:tc>
      </w:tr>
    </w:tbl>
    <w:p w:rsidR="006864DE" w:rsidRDefault="006864DE"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5A1256" w:rsidRPr="0037099C" w:rsidRDefault="005A1256"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1D4CFA" w:rsidRPr="0037099C" w:rsidRDefault="001D4CFA"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Pr="008310C8" w:rsidRDefault="00980EDC" w:rsidP="00BA5873">
      <w:pPr>
        <w:autoSpaceDE w:val="0"/>
        <w:autoSpaceDN w:val="0"/>
        <w:adjustRightInd w:val="0"/>
        <w:spacing w:after="0" w:line="240" w:lineRule="auto"/>
        <w:ind w:left="57" w:right="57" w:firstLine="57"/>
        <w:jc w:val="center"/>
        <w:rPr>
          <w:rFonts w:ascii="Times New Roman" w:eastAsia="Times New Roman" w:hAnsi="Times New Roman" w:cs="Times New Roman"/>
          <w:bCs/>
          <w:sz w:val="28"/>
          <w:szCs w:val="28"/>
          <w:lang w:bidi="en-US"/>
        </w:rPr>
      </w:pPr>
    </w:p>
    <w:p w:rsidR="00980EDC" w:rsidRPr="008310C8" w:rsidRDefault="00980EDC" w:rsidP="00980EDC">
      <w:pPr>
        <w:spacing w:after="0" w:line="240" w:lineRule="auto"/>
        <w:ind w:firstLine="540"/>
        <w:jc w:val="center"/>
        <w:rPr>
          <w:rFonts w:ascii="Times New Roman" w:eastAsia="Times New Roman" w:hAnsi="Times New Roman" w:cs="Times New Roman"/>
          <w:b/>
          <w:sz w:val="28"/>
          <w:szCs w:val="28"/>
          <w:lang w:eastAsia="ru-RU"/>
        </w:rPr>
        <w:sectPr w:rsidR="00980EDC" w:rsidRPr="008310C8" w:rsidSect="00376EA7">
          <w:footerReference w:type="even" r:id="rId9"/>
          <w:footerReference w:type="default" r:id="rId10"/>
          <w:footerReference w:type="first" r:id="rId11"/>
          <w:pgSz w:w="11906" w:h="16838"/>
          <w:pgMar w:top="1134" w:right="850" w:bottom="1134" w:left="1701" w:header="0" w:footer="3" w:gutter="0"/>
          <w:cols w:space="720"/>
          <w:noEndnote/>
          <w:titlePg/>
          <w:docGrid w:linePitch="360"/>
        </w:sectPr>
      </w:pPr>
    </w:p>
    <w:p w:rsidR="00980EDC" w:rsidRPr="008310C8" w:rsidRDefault="00BC607D" w:rsidP="008310C8">
      <w:pPr>
        <w:spacing w:after="0" w:line="240" w:lineRule="auto"/>
        <w:ind w:firstLine="540"/>
        <w:jc w:val="right"/>
        <w:rPr>
          <w:rFonts w:ascii="Times New Roman" w:eastAsia="Times New Roman" w:hAnsi="Times New Roman" w:cs="Times New Roman"/>
          <w:b/>
          <w:sz w:val="28"/>
          <w:szCs w:val="28"/>
          <w:lang w:eastAsia="ru-RU"/>
        </w:rPr>
      </w:pPr>
      <w:r w:rsidRPr="008310C8">
        <w:rPr>
          <w:rFonts w:ascii="Times New Roman" w:eastAsia="Times New Roman" w:hAnsi="Times New Roman" w:cs="Times New Roman"/>
          <w:b/>
          <w:sz w:val="28"/>
          <w:szCs w:val="28"/>
          <w:lang w:eastAsia="ru-RU"/>
        </w:rPr>
        <w:lastRenderedPageBreak/>
        <w:t xml:space="preserve">Приложение    </w:t>
      </w:r>
    </w:p>
    <w:p w:rsidR="00BC607D" w:rsidRPr="008310C8" w:rsidRDefault="00BC607D" w:rsidP="008310C8">
      <w:pPr>
        <w:spacing w:after="0" w:line="240" w:lineRule="auto"/>
        <w:ind w:firstLine="540"/>
        <w:jc w:val="center"/>
        <w:rPr>
          <w:rFonts w:ascii="Times New Roman" w:eastAsia="Times New Roman" w:hAnsi="Times New Roman" w:cs="Times New Roman"/>
          <w:b/>
          <w:sz w:val="28"/>
          <w:szCs w:val="28"/>
          <w:lang w:eastAsia="ru-RU"/>
        </w:rPr>
      </w:pPr>
      <w:r w:rsidRPr="008310C8">
        <w:rPr>
          <w:rFonts w:ascii="Times New Roman" w:eastAsia="Times New Roman" w:hAnsi="Times New Roman" w:cs="Times New Roman"/>
          <w:b/>
          <w:sz w:val="28"/>
          <w:szCs w:val="28"/>
          <w:lang w:eastAsia="ru-RU"/>
        </w:rPr>
        <w:t>Календарно – тематическое планирование по русскому языку 1 класс.</w:t>
      </w:r>
    </w:p>
    <w:p w:rsidR="00BC607D" w:rsidRPr="008310C8" w:rsidRDefault="00BC607D" w:rsidP="00980EDC">
      <w:pPr>
        <w:spacing w:after="0" w:line="240" w:lineRule="auto"/>
        <w:ind w:firstLine="540"/>
        <w:jc w:val="center"/>
        <w:rPr>
          <w:rFonts w:ascii="Times New Roman" w:eastAsia="Times New Roman" w:hAnsi="Times New Roman" w:cs="Times New Roman"/>
          <w:b/>
          <w:sz w:val="28"/>
          <w:szCs w:val="28"/>
          <w:lang w:eastAsia="ru-RU"/>
        </w:rPr>
      </w:pPr>
    </w:p>
    <w:tbl>
      <w:tblPr>
        <w:tblStyle w:val="441"/>
        <w:tblW w:w="15072" w:type="dxa"/>
        <w:tblLook w:val="01E0" w:firstRow="1" w:lastRow="1" w:firstColumn="1" w:lastColumn="1" w:noHBand="0" w:noVBand="0"/>
      </w:tblPr>
      <w:tblGrid>
        <w:gridCol w:w="640"/>
        <w:gridCol w:w="1099"/>
        <w:gridCol w:w="939"/>
        <w:gridCol w:w="2416"/>
        <w:gridCol w:w="3940"/>
        <w:gridCol w:w="3898"/>
        <w:gridCol w:w="24"/>
        <w:gridCol w:w="2116"/>
      </w:tblGrid>
      <w:tr w:rsidR="008310C8" w:rsidRPr="008310C8" w:rsidTr="008310C8">
        <w:trPr>
          <w:trHeight w:val="426"/>
        </w:trPr>
        <w:tc>
          <w:tcPr>
            <w:tcW w:w="644" w:type="dxa"/>
            <w:vMerge w:val="restart"/>
          </w:tcPr>
          <w:p w:rsidR="00BC607D" w:rsidRPr="008310C8" w:rsidRDefault="00BC607D" w:rsidP="00980EDC">
            <w:pPr>
              <w:jc w:val="center"/>
              <w:rPr>
                <w:b/>
                <w:sz w:val="28"/>
                <w:szCs w:val="28"/>
              </w:rPr>
            </w:pPr>
            <w:r w:rsidRPr="008310C8">
              <w:rPr>
                <w:b/>
                <w:sz w:val="28"/>
                <w:szCs w:val="28"/>
              </w:rPr>
              <w:t xml:space="preserve">№ </w:t>
            </w:r>
            <w:proofErr w:type="gramStart"/>
            <w:r w:rsidRPr="008310C8">
              <w:rPr>
                <w:b/>
                <w:sz w:val="28"/>
                <w:szCs w:val="28"/>
              </w:rPr>
              <w:t>п</w:t>
            </w:r>
            <w:proofErr w:type="gramEnd"/>
            <w:r w:rsidRPr="008310C8">
              <w:rPr>
                <w:b/>
                <w:sz w:val="28"/>
                <w:szCs w:val="28"/>
              </w:rPr>
              <w:t>/п</w:t>
            </w:r>
          </w:p>
        </w:tc>
        <w:tc>
          <w:tcPr>
            <w:tcW w:w="2083" w:type="dxa"/>
            <w:gridSpan w:val="2"/>
          </w:tcPr>
          <w:p w:rsidR="00BC607D" w:rsidRPr="008310C8" w:rsidRDefault="00BC607D" w:rsidP="00980EDC">
            <w:pPr>
              <w:jc w:val="center"/>
              <w:rPr>
                <w:b/>
                <w:sz w:val="28"/>
                <w:szCs w:val="28"/>
              </w:rPr>
            </w:pPr>
            <w:r w:rsidRPr="008310C8">
              <w:rPr>
                <w:b/>
                <w:sz w:val="28"/>
                <w:szCs w:val="28"/>
              </w:rPr>
              <w:t xml:space="preserve">Дата </w:t>
            </w:r>
          </w:p>
        </w:tc>
        <w:tc>
          <w:tcPr>
            <w:tcW w:w="2416" w:type="dxa"/>
            <w:vMerge w:val="restart"/>
          </w:tcPr>
          <w:p w:rsidR="00BC607D" w:rsidRPr="008310C8" w:rsidRDefault="00BC607D" w:rsidP="00980EDC">
            <w:pPr>
              <w:jc w:val="center"/>
              <w:rPr>
                <w:b/>
                <w:sz w:val="28"/>
                <w:szCs w:val="28"/>
              </w:rPr>
            </w:pPr>
            <w:r w:rsidRPr="008310C8">
              <w:rPr>
                <w:b/>
                <w:sz w:val="28"/>
                <w:szCs w:val="28"/>
              </w:rPr>
              <w:t>Тема урока</w:t>
            </w:r>
          </w:p>
        </w:tc>
        <w:tc>
          <w:tcPr>
            <w:tcW w:w="4119" w:type="dxa"/>
            <w:vMerge w:val="restart"/>
          </w:tcPr>
          <w:p w:rsidR="00BC607D" w:rsidRPr="008310C8" w:rsidRDefault="00BC607D" w:rsidP="00980EDC">
            <w:pPr>
              <w:jc w:val="center"/>
              <w:rPr>
                <w:b/>
                <w:sz w:val="28"/>
                <w:szCs w:val="28"/>
              </w:rPr>
            </w:pPr>
            <w:r w:rsidRPr="008310C8">
              <w:rPr>
                <w:b/>
                <w:sz w:val="28"/>
                <w:szCs w:val="28"/>
              </w:rPr>
              <w:t>Планируемые результаты</w:t>
            </w:r>
          </w:p>
        </w:tc>
        <w:tc>
          <w:tcPr>
            <w:tcW w:w="4011" w:type="dxa"/>
            <w:vMerge w:val="restart"/>
          </w:tcPr>
          <w:p w:rsidR="00BC607D" w:rsidRPr="008310C8" w:rsidRDefault="00BC607D" w:rsidP="00BC607D">
            <w:pPr>
              <w:rPr>
                <w:b/>
                <w:sz w:val="28"/>
                <w:szCs w:val="28"/>
              </w:rPr>
            </w:pPr>
            <w:r w:rsidRPr="008310C8">
              <w:rPr>
                <w:b/>
                <w:sz w:val="28"/>
                <w:szCs w:val="28"/>
              </w:rPr>
              <w:t>Характеристика деятельности</w:t>
            </w:r>
          </w:p>
          <w:p w:rsidR="00BC607D" w:rsidRPr="008310C8" w:rsidRDefault="00BC607D" w:rsidP="00BC607D">
            <w:pPr>
              <w:rPr>
                <w:b/>
                <w:sz w:val="28"/>
                <w:szCs w:val="28"/>
              </w:rPr>
            </w:pPr>
            <w:r w:rsidRPr="008310C8">
              <w:rPr>
                <w:b/>
                <w:sz w:val="28"/>
                <w:szCs w:val="28"/>
              </w:rPr>
              <w:t xml:space="preserve"> учащихся</w:t>
            </w:r>
          </w:p>
        </w:tc>
        <w:tc>
          <w:tcPr>
            <w:tcW w:w="1799" w:type="dxa"/>
            <w:gridSpan w:val="2"/>
            <w:vMerge w:val="restart"/>
          </w:tcPr>
          <w:p w:rsidR="00BC607D" w:rsidRPr="008310C8" w:rsidRDefault="00BC607D">
            <w:pPr>
              <w:rPr>
                <w:b/>
                <w:sz w:val="28"/>
                <w:szCs w:val="28"/>
              </w:rPr>
            </w:pPr>
            <w:r w:rsidRPr="008310C8">
              <w:rPr>
                <w:b/>
                <w:sz w:val="28"/>
                <w:szCs w:val="28"/>
              </w:rPr>
              <w:t xml:space="preserve">Вид контроля </w:t>
            </w:r>
          </w:p>
          <w:p w:rsidR="00BC607D" w:rsidRPr="008310C8" w:rsidRDefault="00BC607D" w:rsidP="00BC607D">
            <w:pPr>
              <w:rPr>
                <w:b/>
                <w:sz w:val="28"/>
                <w:szCs w:val="28"/>
              </w:rPr>
            </w:pPr>
          </w:p>
        </w:tc>
      </w:tr>
      <w:tr w:rsidR="004E02CA" w:rsidRPr="008310C8" w:rsidTr="008310C8">
        <w:trPr>
          <w:trHeight w:val="213"/>
        </w:trPr>
        <w:tc>
          <w:tcPr>
            <w:tcW w:w="644" w:type="dxa"/>
            <w:vMerge/>
          </w:tcPr>
          <w:p w:rsidR="00BC607D" w:rsidRPr="008310C8" w:rsidRDefault="00BC607D" w:rsidP="00980EDC">
            <w:pPr>
              <w:jc w:val="center"/>
              <w:rPr>
                <w:b/>
                <w:sz w:val="28"/>
                <w:szCs w:val="28"/>
              </w:rPr>
            </w:pPr>
          </w:p>
        </w:tc>
        <w:tc>
          <w:tcPr>
            <w:tcW w:w="1123" w:type="dxa"/>
          </w:tcPr>
          <w:p w:rsidR="00BC607D" w:rsidRPr="008310C8" w:rsidRDefault="00BC607D" w:rsidP="00980EDC">
            <w:pPr>
              <w:jc w:val="center"/>
              <w:rPr>
                <w:b/>
                <w:sz w:val="28"/>
                <w:szCs w:val="28"/>
              </w:rPr>
            </w:pPr>
            <w:r w:rsidRPr="008310C8">
              <w:rPr>
                <w:b/>
                <w:sz w:val="28"/>
                <w:szCs w:val="28"/>
              </w:rPr>
              <w:t>План</w:t>
            </w:r>
          </w:p>
        </w:tc>
        <w:tc>
          <w:tcPr>
            <w:tcW w:w="960" w:type="dxa"/>
          </w:tcPr>
          <w:p w:rsidR="00BC607D" w:rsidRPr="008310C8" w:rsidRDefault="00BC607D" w:rsidP="00980EDC">
            <w:pPr>
              <w:jc w:val="center"/>
              <w:rPr>
                <w:b/>
                <w:sz w:val="28"/>
                <w:szCs w:val="28"/>
              </w:rPr>
            </w:pPr>
            <w:r w:rsidRPr="008310C8">
              <w:rPr>
                <w:b/>
                <w:sz w:val="28"/>
                <w:szCs w:val="28"/>
              </w:rPr>
              <w:t>Фак</w:t>
            </w:r>
          </w:p>
        </w:tc>
        <w:tc>
          <w:tcPr>
            <w:tcW w:w="2416" w:type="dxa"/>
            <w:vMerge/>
          </w:tcPr>
          <w:p w:rsidR="00BC607D" w:rsidRPr="008310C8" w:rsidRDefault="00BC607D" w:rsidP="00980EDC">
            <w:pPr>
              <w:jc w:val="center"/>
              <w:rPr>
                <w:b/>
                <w:sz w:val="28"/>
                <w:szCs w:val="28"/>
              </w:rPr>
            </w:pPr>
          </w:p>
        </w:tc>
        <w:tc>
          <w:tcPr>
            <w:tcW w:w="4119" w:type="dxa"/>
            <w:vMerge/>
          </w:tcPr>
          <w:p w:rsidR="00BC607D" w:rsidRPr="008310C8" w:rsidRDefault="00BC607D" w:rsidP="00980EDC">
            <w:pPr>
              <w:jc w:val="center"/>
              <w:rPr>
                <w:b/>
                <w:sz w:val="28"/>
                <w:szCs w:val="28"/>
              </w:rPr>
            </w:pPr>
          </w:p>
        </w:tc>
        <w:tc>
          <w:tcPr>
            <w:tcW w:w="4011" w:type="dxa"/>
            <w:vMerge/>
          </w:tcPr>
          <w:p w:rsidR="00BC607D" w:rsidRPr="008310C8" w:rsidRDefault="00BC607D" w:rsidP="00980EDC">
            <w:pPr>
              <w:jc w:val="center"/>
              <w:rPr>
                <w:b/>
                <w:sz w:val="28"/>
                <w:szCs w:val="28"/>
              </w:rPr>
            </w:pPr>
          </w:p>
        </w:tc>
        <w:tc>
          <w:tcPr>
            <w:tcW w:w="1799" w:type="dxa"/>
            <w:gridSpan w:val="2"/>
            <w:vMerge/>
          </w:tcPr>
          <w:p w:rsidR="00BC607D" w:rsidRPr="008310C8" w:rsidRDefault="00BC607D" w:rsidP="00980EDC">
            <w:pPr>
              <w:jc w:val="center"/>
              <w:rPr>
                <w:b/>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Наша речь </w:t>
            </w:r>
            <w:r w:rsidRPr="008310C8">
              <w:rPr>
                <w:b/>
                <w:sz w:val="28"/>
                <w:szCs w:val="28"/>
              </w:rPr>
              <w:t>(2 ч)</w:t>
            </w:r>
          </w:p>
        </w:tc>
        <w:tc>
          <w:tcPr>
            <w:tcW w:w="4119" w:type="dxa"/>
          </w:tcPr>
          <w:p w:rsidR="00BC607D" w:rsidRPr="008310C8" w:rsidRDefault="00BC607D" w:rsidP="00980EDC">
            <w:pPr>
              <w:rPr>
                <w:sz w:val="28"/>
                <w:szCs w:val="28"/>
              </w:rPr>
            </w:pPr>
            <w:r w:rsidRPr="008310C8">
              <w:rPr>
                <w:sz w:val="28"/>
                <w:szCs w:val="28"/>
              </w:rPr>
              <w:t xml:space="preserve">Учащиеся научатся высказываться о значении языка и речи в жизни людей; </w:t>
            </w:r>
          </w:p>
          <w:p w:rsidR="00BC607D" w:rsidRPr="008310C8" w:rsidRDefault="00BC607D" w:rsidP="00980EDC">
            <w:pPr>
              <w:rPr>
                <w:sz w:val="28"/>
                <w:szCs w:val="28"/>
              </w:rPr>
            </w:pPr>
            <w:r w:rsidRPr="008310C8">
              <w:rPr>
                <w:sz w:val="28"/>
                <w:szCs w:val="28"/>
              </w:rPr>
              <w:t>Оценивать свои результаты.</w:t>
            </w:r>
          </w:p>
        </w:tc>
        <w:tc>
          <w:tcPr>
            <w:tcW w:w="4011" w:type="dxa"/>
            <w:vMerge w:val="restart"/>
          </w:tcPr>
          <w:p w:rsidR="00BC607D" w:rsidRPr="008310C8" w:rsidRDefault="00BC607D" w:rsidP="00980EDC">
            <w:pPr>
              <w:rPr>
                <w:sz w:val="28"/>
                <w:szCs w:val="28"/>
              </w:rPr>
            </w:pPr>
            <w:r w:rsidRPr="008310C8">
              <w:rPr>
                <w:sz w:val="28"/>
                <w:szCs w:val="28"/>
              </w:rPr>
              <w:t>Высказываться о значении русского языка,  проявлять уважение к языкам других народов. Приобретать опыт в различении устной и письменной речи. Оценивать результаты выполненного задания: «Проверь себя».</w:t>
            </w:r>
          </w:p>
        </w:tc>
        <w:tc>
          <w:tcPr>
            <w:tcW w:w="1799" w:type="dxa"/>
            <w:gridSpan w:val="2"/>
            <w:vMerge w:val="restart"/>
          </w:tcPr>
          <w:p w:rsidR="00BC607D" w:rsidRPr="008310C8" w:rsidRDefault="00BC607D" w:rsidP="00980EDC">
            <w:pPr>
              <w:rPr>
                <w:sz w:val="28"/>
                <w:szCs w:val="28"/>
              </w:rPr>
            </w:pPr>
            <w:r w:rsidRPr="008310C8">
              <w:rPr>
                <w:sz w:val="28"/>
                <w:szCs w:val="28"/>
              </w:rPr>
              <w:t>Проверь себя».</w:t>
            </w: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2.</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Устная и письменная речь.</w:t>
            </w:r>
          </w:p>
        </w:tc>
        <w:tc>
          <w:tcPr>
            <w:tcW w:w="4119" w:type="dxa"/>
          </w:tcPr>
          <w:p w:rsidR="00BC607D" w:rsidRPr="008310C8" w:rsidRDefault="00BC607D" w:rsidP="00980EDC">
            <w:pPr>
              <w:rPr>
                <w:sz w:val="28"/>
                <w:szCs w:val="28"/>
              </w:rPr>
            </w:pPr>
            <w:r w:rsidRPr="008310C8">
              <w:rPr>
                <w:sz w:val="28"/>
                <w:szCs w:val="28"/>
              </w:rPr>
              <w:t xml:space="preserve">Учащиеся научаться распознавать </w:t>
            </w:r>
            <w:proofErr w:type="gramStart"/>
            <w:r w:rsidRPr="008310C8">
              <w:rPr>
                <w:sz w:val="28"/>
                <w:szCs w:val="28"/>
              </w:rPr>
              <w:t>устную</w:t>
            </w:r>
            <w:proofErr w:type="gramEnd"/>
            <w:r w:rsidRPr="008310C8">
              <w:rPr>
                <w:sz w:val="28"/>
                <w:szCs w:val="28"/>
              </w:rPr>
              <w:t xml:space="preserve"> и письменную речь; оценивать свои результаты. </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3.</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Текст, предложение, диалог </w:t>
            </w:r>
            <w:r w:rsidRPr="008310C8">
              <w:rPr>
                <w:b/>
                <w:sz w:val="28"/>
                <w:szCs w:val="28"/>
              </w:rPr>
              <w:t>(3 ч)</w:t>
            </w:r>
          </w:p>
          <w:p w:rsidR="00BC607D" w:rsidRPr="008310C8" w:rsidRDefault="00BC607D" w:rsidP="00980EDC">
            <w:pPr>
              <w:rPr>
                <w:sz w:val="28"/>
                <w:szCs w:val="28"/>
              </w:rPr>
            </w:pPr>
            <w:r w:rsidRPr="008310C8">
              <w:rPr>
                <w:sz w:val="28"/>
                <w:szCs w:val="28"/>
              </w:rPr>
              <w:t>Текст и предложение</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текст, отдельные предложения; выделять предложения из текста; оформлять предложения на письме.</w:t>
            </w:r>
          </w:p>
        </w:tc>
        <w:tc>
          <w:tcPr>
            <w:tcW w:w="4011" w:type="dxa"/>
          </w:tcPr>
          <w:p w:rsidR="00BC607D" w:rsidRPr="008310C8" w:rsidRDefault="00BC607D" w:rsidP="00980EDC">
            <w:pPr>
              <w:rPr>
                <w:sz w:val="28"/>
                <w:szCs w:val="28"/>
              </w:rPr>
            </w:pPr>
            <w:r w:rsidRPr="008310C8">
              <w:rPr>
                <w:sz w:val="28"/>
                <w:szCs w:val="28"/>
              </w:rPr>
              <w:t>Различать текст и предложение, подбирать заголовок к тексту, составлять текст из деформированных предложений, составлять небольшие тексты находить информацию, анализировать ее содержание.</w:t>
            </w:r>
          </w:p>
        </w:tc>
        <w:tc>
          <w:tcPr>
            <w:tcW w:w="1799" w:type="dxa"/>
            <w:gridSpan w:val="2"/>
          </w:tcPr>
          <w:p w:rsidR="00BC607D" w:rsidRPr="008310C8" w:rsidRDefault="00BC607D" w:rsidP="00980EDC">
            <w:pPr>
              <w:rPr>
                <w:sz w:val="28"/>
                <w:szCs w:val="28"/>
              </w:rPr>
            </w:pPr>
            <w:r w:rsidRPr="008310C8">
              <w:rPr>
                <w:sz w:val="28"/>
                <w:szCs w:val="28"/>
              </w:rPr>
              <w:t>Оформление</w:t>
            </w:r>
          </w:p>
          <w:p w:rsidR="00BC607D" w:rsidRPr="008310C8" w:rsidRDefault="00BC607D" w:rsidP="00980EDC">
            <w:pPr>
              <w:rPr>
                <w:sz w:val="28"/>
                <w:szCs w:val="28"/>
              </w:rPr>
            </w:pPr>
            <w:r w:rsidRPr="008310C8">
              <w:rPr>
                <w:sz w:val="28"/>
                <w:szCs w:val="28"/>
              </w:rPr>
              <w:t>предложения на письме.</w:t>
            </w: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4.</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Предложение</w:t>
            </w:r>
          </w:p>
        </w:tc>
        <w:tc>
          <w:tcPr>
            <w:tcW w:w="4119" w:type="dxa"/>
          </w:tcPr>
          <w:p w:rsidR="00BC607D" w:rsidRPr="008310C8" w:rsidRDefault="00BC607D" w:rsidP="00980EDC">
            <w:pPr>
              <w:rPr>
                <w:sz w:val="28"/>
                <w:szCs w:val="28"/>
              </w:rPr>
            </w:pPr>
            <w:r w:rsidRPr="008310C8">
              <w:rPr>
                <w:sz w:val="28"/>
                <w:szCs w:val="28"/>
              </w:rPr>
              <w:t xml:space="preserve">Учащиеся научатся определять границы предложения; писать слова в предложении раздельно; употреблять заглавную букву в начале предложения и точку </w:t>
            </w:r>
            <w:r w:rsidRPr="008310C8">
              <w:rPr>
                <w:sz w:val="28"/>
                <w:szCs w:val="28"/>
              </w:rPr>
              <w:lastRenderedPageBreak/>
              <w:t>в конце предложения; выбирать знак препинания в конце предложения.</w:t>
            </w:r>
          </w:p>
        </w:tc>
        <w:tc>
          <w:tcPr>
            <w:tcW w:w="4011" w:type="dxa"/>
          </w:tcPr>
          <w:p w:rsidR="00BC607D" w:rsidRPr="008310C8" w:rsidRDefault="00BC607D" w:rsidP="00980EDC">
            <w:pPr>
              <w:rPr>
                <w:sz w:val="28"/>
                <w:szCs w:val="28"/>
              </w:rPr>
            </w:pPr>
            <w:r w:rsidRPr="008310C8">
              <w:rPr>
                <w:sz w:val="28"/>
                <w:szCs w:val="28"/>
              </w:rPr>
              <w:lastRenderedPageBreak/>
              <w:t xml:space="preserve">Отличать предложение от  группы слов, выделять предложения из речи, сравнивать схемы, приобретать опыт в оставлении предложения. </w:t>
            </w:r>
          </w:p>
        </w:tc>
        <w:tc>
          <w:tcPr>
            <w:tcW w:w="1799" w:type="dxa"/>
            <w:gridSpan w:val="2"/>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lastRenderedPageBreak/>
              <w:t>5.</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Диалог</w:t>
            </w:r>
          </w:p>
        </w:tc>
        <w:tc>
          <w:tcPr>
            <w:tcW w:w="4119" w:type="dxa"/>
          </w:tcPr>
          <w:p w:rsidR="00BC607D" w:rsidRPr="008310C8" w:rsidRDefault="00BC607D" w:rsidP="00980EDC">
            <w:pPr>
              <w:rPr>
                <w:sz w:val="28"/>
                <w:szCs w:val="28"/>
              </w:rPr>
            </w:pPr>
            <w:r w:rsidRPr="008310C8">
              <w:rPr>
                <w:sz w:val="28"/>
                <w:szCs w:val="28"/>
              </w:rPr>
              <w:t>Учащиеся научатся отличать диалог от других типов речи; выполнять творческие задания, сотрудничать с одноклассниками при выполнении учебной задачи.</w:t>
            </w:r>
          </w:p>
        </w:tc>
        <w:tc>
          <w:tcPr>
            <w:tcW w:w="4011" w:type="dxa"/>
          </w:tcPr>
          <w:p w:rsidR="00BC607D" w:rsidRPr="008310C8" w:rsidRDefault="00BC607D" w:rsidP="00980EDC">
            <w:pPr>
              <w:rPr>
                <w:sz w:val="28"/>
                <w:szCs w:val="28"/>
              </w:rPr>
            </w:pPr>
            <w:r w:rsidRPr="008310C8">
              <w:rPr>
                <w:sz w:val="28"/>
                <w:szCs w:val="28"/>
              </w:rPr>
              <w:t>Различать диалог. Выразительно читать текст по ролям. Оценивать результаты выполненного задания «Проверь себя».</w:t>
            </w:r>
          </w:p>
        </w:tc>
        <w:tc>
          <w:tcPr>
            <w:tcW w:w="1799" w:type="dxa"/>
            <w:gridSpan w:val="2"/>
          </w:tcPr>
          <w:p w:rsidR="00BC607D" w:rsidRPr="008310C8" w:rsidRDefault="00BC607D" w:rsidP="00980EDC">
            <w:pPr>
              <w:rPr>
                <w:sz w:val="28"/>
                <w:szCs w:val="28"/>
              </w:rPr>
            </w:pPr>
            <w:proofErr w:type="spellStart"/>
            <w:r w:rsidRPr="008310C8">
              <w:rPr>
                <w:sz w:val="28"/>
                <w:szCs w:val="28"/>
              </w:rPr>
              <w:t>Сам</w:t>
            </w:r>
            <w:proofErr w:type="gramStart"/>
            <w:r w:rsidRPr="008310C8">
              <w:rPr>
                <w:sz w:val="28"/>
                <w:szCs w:val="28"/>
              </w:rPr>
              <w:t>.р</w:t>
            </w:r>
            <w:proofErr w:type="gramEnd"/>
            <w:r w:rsidRPr="008310C8">
              <w:rPr>
                <w:sz w:val="28"/>
                <w:szCs w:val="28"/>
              </w:rPr>
              <w:t>абота</w:t>
            </w:r>
            <w:proofErr w:type="spellEnd"/>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6.</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Слова, слова, слова.. (4 ч)</w:t>
            </w:r>
          </w:p>
          <w:p w:rsidR="00BC607D" w:rsidRPr="008310C8" w:rsidRDefault="00BC607D" w:rsidP="00980EDC">
            <w:pPr>
              <w:rPr>
                <w:sz w:val="28"/>
                <w:szCs w:val="28"/>
              </w:rPr>
            </w:pPr>
            <w:r w:rsidRPr="008310C8">
              <w:rPr>
                <w:sz w:val="28"/>
                <w:szCs w:val="28"/>
              </w:rPr>
              <w:t>Роль слов в речи</w:t>
            </w:r>
          </w:p>
        </w:tc>
        <w:tc>
          <w:tcPr>
            <w:tcW w:w="4119" w:type="dxa"/>
          </w:tcPr>
          <w:p w:rsidR="00BC607D" w:rsidRPr="008310C8" w:rsidRDefault="00BC607D" w:rsidP="00980EDC">
            <w:pPr>
              <w:rPr>
                <w:sz w:val="28"/>
                <w:szCs w:val="28"/>
              </w:rPr>
            </w:pPr>
            <w:r w:rsidRPr="008310C8">
              <w:rPr>
                <w:sz w:val="28"/>
                <w:szCs w:val="28"/>
              </w:rPr>
              <w:t>Учащиеся научатся составлять текст по опорным словам.</w:t>
            </w:r>
          </w:p>
        </w:tc>
        <w:tc>
          <w:tcPr>
            <w:tcW w:w="4011" w:type="dxa"/>
          </w:tcPr>
          <w:p w:rsidR="00BC607D" w:rsidRPr="008310C8" w:rsidRDefault="00BC607D" w:rsidP="00980EDC">
            <w:pPr>
              <w:rPr>
                <w:sz w:val="28"/>
                <w:szCs w:val="28"/>
              </w:rPr>
            </w:pPr>
            <w:r w:rsidRPr="008310C8">
              <w:rPr>
                <w:sz w:val="28"/>
                <w:szCs w:val="28"/>
              </w:rPr>
              <w:t>Определять количество слов в предложении, вычленять слова из предложения.</w:t>
            </w:r>
          </w:p>
        </w:tc>
        <w:tc>
          <w:tcPr>
            <w:tcW w:w="1799" w:type="dxa"/>
            <w:gridSpan w:val="2"/>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7.</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Слова – названия предметов, признаков, предметов, действий предметов</w:t>
            </w:r>
          </w:p>
        </w:tc>
        <w:tc>
          <w:tcPr>
            <w:tcW w:w="4119" w:type="dxa"/>
            <w:vMerge w:val="restart"/>
          </w:tcPr>
          <w:p w:rsidR="00BC607D" w:rsidRPr="008310C8" w:rsidRDefault="00BC607D" w:rsidP="00980EDC">
            <w:pPr>
              <w:rPr>
                <w:sz w:val="28"/>
                <w:szCs w:val="28"/>
              </w:rPr>
            </w:pPr>
            <w:r w:rsidRPr="008310C8">
              <w:rPr>
                <w:sz w:val="28"/>
                <w:szCs w:val="28"/>
              </w:rPr>
              <w:t>Учащиеся научатся классифицировать и объединять слова в тематические группы.</w:t>
            </w:r>
          </w:p>
        </w:tc>
        <w:tc>
          <w:tcPr>
            <w:tcW w:w="4031" w:type="dxa"/>
            <w:gridSpan w:val="2"/>
            <w:vMerge w:val="restart"/>
          </w:tcPr>
          <w:p w:rsidR="00BC607D" w:rsidRPr="008310C8" w:rsidRDefault="00BC607D" w:rsidP="00980EDC">
            <w:pPr>
              <w:rPr>
                <w:sz w:val="28"/>
                <w:szCs w:val="28"/>
              </w:rPr>
            </w:pPr>
            <w:r w:rsidRPr="008310C8">
              <w:rPr>
                <w:sz w:val="28"/>
                <w:szCs w:val="28"/>
              </w:rPr>
              <w:t>Различать предмет (действие, признак) и слово, называющее предмет (признак предмета, действие предмета, классифицировать и объединять слова по значению в тематические группы, использовать в речи «вежливые слова»).</w:t>
            </w:r>
          </w:p>
        </w:tc>
        <w:tc>
          <w:tcPr>
            <w:tcW w:w="1779" w:type="dxa"/>
            <w:vMerge w:val="restart"/>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8.</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Вежливые слова</w:t>
            </w:r>
          </w:p>
        </w:tc>
        <w:tc>
          <w:tcPr>
            <w:tcW w:w="4119" w:type="dxa"/>
            <w:vMerge/>
          </w:tcPr>
          <w:p w:rsidR="00BC607D" w:rsidRPr="008310C8" w:rsidRDefault="00BC607D" w:rsidP="00980EDC">
            <w:pPr>
              <w:rPr>
                <w:sz w:val="28"/>
                <w:szCs w:val="28"/>
              </w:rPr>
            </w:pPr>
          </w:p>
        </w:tc>
        <w:tc>
          <w:tcPr>
            <w:tcW w:w="4031" w:type="dxa"/>
            <w:gridSpan w:val="2"/>
            <w:vMerge/>
          </w:tcPr>
          <w:p w:rsidR="00BC607D" w:rsidRPr="008310C8" w:rsidRDefault="00BC607D" w:rsidP="00980EDC">
            <w:pPr>
              <w:rPr>
                <w:sz w:val="28"/>
                <w:szCs w:val="28"/>
              </w:rPr>
            </w:pPr>
          </w:p>
        </w:tc>
        <w:tc>
          <w:tcPr>
            <w:tcW w:w="1779" w:type="dxa"/>
            <w:vMerge/>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9.</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Однозначные и многозначные слова. Близкие и противоположные по значению слова.</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однозначные и многозначные слова; употреблять в речи близкие и противоположные по  значению слова.</w:t>
            </w:r>
          </w:p>
        </w:tc>
        <w:tc>
          <w:tcPr>
            <w:tcW w:w="4031" w:type="dxa"/>
            <w:gridSpan w:val="2"/>
          </w:tcPr>
          <w:p w:rsidR="00BC607D" w:rsidRPr="008310C8" w:rsidRDefault="00BC607D" w:rsidP="00980EDC">
            <w:pPr>
              <w:rPr>
                <w:sz w:val="28"/>
                <w:szCs w:val="28"/>
              </w:rPr>
            </w:pPr>
            <w:r w:rsidRPr="008310C8">
              <w:rPr>
                <w:sz w:val="28"/>
                <w:szCs w:val="28"/>
              </w:rPr>
              <w:t xml:space="preserve">Наблюдать над употреблением однозначных и многозначных слов, также слов, близких и противоположных по значению, </w:t>
            </w:r>
          </w:p>
          <w:p w:rsidR="00BC607D" w:rsidRPr="008310C8" w:rsidRDefault="00BC607D" w:rsidP="00980EDC">
            <w:pPr>
              <w:rPr>
                <w:sz w:val="28"/>
                <w:szCs w:val="28"/>
              </w:rPr>
            </w:pPr>
            <w:r w:rsidRPr="008310C8">
              <w:rPr>
                <w:sz w:val="28"/>
                <w:szCs w:val="28"/>
              </w:rPr>
              <w:t xml:space="preserve">работать со словарями </w:t>
            </w:r>
            <w:r w:rsidRPr="008310C8">
              <w:rPr>
                <w:sz w:val="28"/>
                <w:szCs w:val="28"/>
              </w:rPr>
              <w:lastRenderedPageBreak/>
              <w:t>учебника, составлять текст по рисунку и опорным словам.</w:t>
            </w:r>
          </w:p>
        </w:tc>
        <w:tc>
          <w:tcPr>
            <w:tcW w:w="1779" w:type="dxa"/>
          </w:tcPr>
          <w:p w:rsidR="00BC607D" w:rsidRPr="008310C8" w:rsidRDefault="00BC607D" w:rsidP="00980EDC">
            <w:pPr>
              <w:rPr>
                <w:sz w:val="28"/>
                <w:szCs w:val="28"/>
              </w:rPr>
            </w:pPr>
          </w:p>
        </w:tc>
      </w:tr>
      <w:tr w:rsidR="004E02CA" w:rsidRPr="008310C8" w:rsidTr="008310C8">
        <w:trPr>
          <w:trHeight w:val="337"/>
        </w:trPr>
        <w:tc>
          <w:tcPr>
            <w:tcW w:w="644" w:type="dxa"/>
          </w:tcPr>
          <w:p w:rsidR="00BC607D" w:rsidRPr="008310C8" w:rsidRDefault="00BC607D" w:rsidP="00980EDC">
            <w:pPr>
              <w:jc w:val="center"/>
              <w:rPr>
                <w:sz w:val="28"/>
                <w:szCs w:val="28"/>
              </w:rPr>
            </w:pPr>
            <w:r w:rsidRPr="008310C8">
              <w:rPr>
                <w:sz w:val="28"/>
                <w:szCs w:val="28"/>
              </w:rPr>
              <w:lastRenderedPageBreak/>
              <w:t>10.</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Слово и слог. Ударение (6 ч).</w:t>
            </w:r>
          </w:p>
          <w:p w:rsidR="00BC607D" w:rsidRPr="008310C8" w:rsidRDefault="00BC607D" w:rsidP="00980EDC">
            <w:pPr>
              <w:rPr>
                <w:sz w:val="28"/>
                <w:szCs w:val="28"/>
              </w:rPr>
            </w:pPr>
            <w:r w:rsidRPr="008310C8">
              <w:rPr>
                <w:sz w:val="28"/>
                <w:szCs w:val="28"/>
              </w:rPr>
              <w:t>Слог как минимальная произносительная единица.</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слова и слоги; определять количество слогов в слове.</w:t>
            </w:r>
          </w:p>
        </w:tc>
        <w:tc>
          <w:tcPr>
            <w:tcW w:w="4031" w:type="dxa"/>
            <w:gridSpan w:val="2"/>
          </w:tcPr>
          <w:p w:rsidR="00BC607D" w:rsidRPr="008310C8" w:rsidRDefault="00BC607D" w:rsidP="00980EDC">
            <w:pPr>
              <w:rPr>
                <w:sz w:val="28"/>
                <w:szCs w:val="28"/>
              </w:rPr>
            </w:pPr>
            <w:r w:rsidRPr="008310C8">
              <w:rPr>
                <w:sz w:val="28"/>
                <w:szCs w:val="28"/>
              </w:rPr>
              <w:t>Различать слово и слог. Находить новые способы определения слогов  в слове. Анализировать модели слов.</w:t>
            </w:r>
          </w:p>
        </w:tc>
        <w:tc>
          <w:tcPr>
            <w:tcW w:w="1779" w:type="dxa"/>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BC607D" w:rsidP="00980EDC">
            <w:pPr>
              <w:jc w:val="center"/>
              <w:rPr>
                <w:sz w:val="28"/>
                <w:szCs w:val="28"/>
              </w:rPr>
            </w:pPr>
            <w:r w:rsidRPr="008310C8">
              <w:rPr>
                <w:sz w:val="28"/>
                <w:szCs w:val="28"/>
              </w:rPr>
              <w:t>11.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Деление слов на слоги.</w:t>
            </w:r>
          </w:p>
        </w:tc>
        <w:tc>
          <w:tcPr>
            <w:tcW w:w="4119" w:type="dxa"/>
          </w:tcPr>
          <w:p w:rsidR="00BC607D" w:rsidRPr="008310C8" w:rsidRDefault="00BC607D" w:rsidP="00980EDC">
            <w:pPr>
              <w:rPr>
                <w:sz w:val="28"/>
                <w:szCs w:val="28"/>
              </w:rPr>
            </w:pPr>
            <w:r w:rsidRPr="008310C8">
              <w:rPr>
                <w:sz w:val="28"/>
                <w:szCs w:val="28"/>
              </w:rPr>
              <w:t>Учащиеся научатся делить слова на слоги.</w:t>
            </w:r>
          </w:p>
        </w:tc>
        <w:tc>
          <w:tcPr>
            <w:tcW w:w="4031" w:type="dxa"/>
            <w:gridSpan w:val="2"/>
          </w:tcPr>
          <w:p w:rsidR="00BC607D" w:rsidRPr="008310C8" w:rsidRDefault="00BC607D" w:rsidP="00980EDC">
            <w:pPr>
              <w:rPr>
                <w:sz w:val="28"/>
                <w:szCs w:val="28"/>
              </w:rPr>
            </w:pPr>
          </w:p>
        </w:tc>
        <w:tc>
          <w:tcPr>
            <w:tcW w:w="1779" w:type="dxa"/>
          </w:tcPr>
          <w:p w:rsidR="00BC607D" w:rsidRPr="008310C8" w:rsidRDefault="00BC607D" w:rsidP="00980EDC">
            <w:pPr>
              <w:rPr>
                <w:sz w:val="28"/>
                <w:szCs w:val="28"/>
              </w:rPr>
            </w:pPr>
          </w:p>
        </w:tc>
      </w:tr>
      <w:tr w:rsidR="004E02CA" w:rsidRPr="008310C8" w:rsidTr="008310C8">
        <w:trPr>
          <w:trHeight w:val="320"/>
        </w:trPr>
        <w:tc>
          <w:tcPr>
            <w:tcW w:w="644" w:type="dxa"/>
          </w:tcPr>
          <w:p w:rsidR="00BC607D" w:rsidRPr="008310C8" w:rsidRDefault="004E02CA" w:rsidP="00980EDC">
            <w:pPr>
              <w:jc w:val="center"/>
              <w:rPr>
                <w:sz w:val="28"/>
                <w:szCs w:val="28"/>
              </w:rPr>
            </w:pPr>
            <w:r w:rsidRPr="008310C8">
              <w:rPr>
                <w:sz w:val="28"/>
                <w:szCs w:val="28"/>
              </w:rPr>
              <w:t xml:space="preserve">12 </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Перенос слов.</w:t>
            </w:r>
          </w:p>
        </w:tc>
        <w:tc>
          <w:tcPr>
            <w:tcW w:w="4119" w:type="dxa"/>
          </w:tcPr>
          <w:p w:rsidR="00BC607D" w:rsidRPr="008310C8" w:rsidRDefault="00BC607D" w:rsidP="00980EDC">
            <w:pPr>
              <w:rPr>
                <w:sz w:val="28"/>
                <w:szCs w:val="28"/>
              </w:rPr>
            </w:pPr>
            <w:r w:rsidRPr="008310C8">
              <w:rPr>
                <w:sz w:val="28"/>
                <w:szCs w:val="28"/>
              </w:rPr>
              <w:t>Научатся делить слова для переноса.</w:t>
            </w:r>
          </w:p>
        </w:tc>
        <w:tc>
          <w:tcPr>
            <w:tcW w:w="4031" w:type="dxa"/>
            <w:gridSpan w:val="2"/>
          </w:tcPr>
          <w:p w:rsidR="00BC607D" w:rsidRPr="008310C8" w:rsidRDefault="00BC607D" w:rsidP="00980EDC">
            <w:pPr>
              <w:rPr>
                <w:sz w:val="28"/>
                <w:szCs w:val="28"/>
              </w:rPr>
            </w:pPr>
            <w:r w:rsidRPr="008310C8">
              <w:rPr>
                <w:sz w:val="28"/>
                <w:szCs w:val="28"/>
              </w:rPr>
              <w:t>Сравнивать слова по возможности переноса слов с одной строки на другую.</w:t>
            </w:r>
          </w:p>
        </w:tc>
        <w:tc>
          <w:tcPr>
            <w:tcW w:w="1779" w:type="dxa"/>
          </w:tcPr>
          <w:p w:rsidR="00BC607D" w:rsidRPr="008310C8" w:rsidRDefault="00BC607D" w:rsidP="00980EDC">
            <w:pPr>
              <w:rPr>
                <w:sz w:val="28"/>
                <w:szCs w:val="28"/>
              </w:rPr>
            </w:pPr>
          </w:p>
        </w:tc>
      </w:tr>
      <w:tr w:rsidR="004E02CA" w:rsidRPr="008310C8" w:rsidTr="008310C8">
        <w:trPr>
          <w:trHeight w:val="320"/>
        </w:trPr>
        <w:tc>
          <w:tcPr>
            <w:tcW w:w="644" w:type="dxa"/>
          </w:tcPr>
          <w:p w:rsidR="004E02CA" w:rsidRPr="008310C8" w:rsidRDefault="004E02CA" w:rsidP="00980EDC">
            <w:pPr>
              <w:jc w:val="center"/>
              <w:rPr>
                <w:sz w:val="28"/>
                <w:szCs w:val="28"/>
              </w:rPr>
            </w:pPr>
            <w:r w:rsidRPr="008310C8">
              <w:rPr>
                <w:sz w:val="28"/>
                <w:szCs w:val="28"/>
              </w:rPr>
              <w:t>13</w:t>
            </w:r>
          </w:p>
        </w:tc>
        <w:tc>
          <w:tcPr>
            <w:tcW w:w="1123" w:type="dxa"/>
          </w:tcPr>
          <w:p w:rsidR="004E02CA" w:rsidRPr="008310C8" w:rsidRDefault="004E02CA" w:rsidP="00980EDC">
            <w:pPr>
              <w:rPr>
                <w:sz w:val="28"/>
                <w:szCs w:val="28"/>
              </w:rPr>
            </w:pPr>
          </w:p>
        </w:tc>
        <w:tc>
          <w:tcPr>
            <w:tcW w:w="960" w:type="dxa"/>
          </w:tcPr>
          <w:p w:rsidR="004E02CA" w:rsidRPr="008310C8" w:rsidRDefault="004E02CA" w:rsidP="00980EDC">
            <w:pPr>
              <w:rPr>
                <w:sz w:val="28"/>
                <w:szCs w:val="28"/>
              </w:rPr>
            </w:pPr>
          </w:p>
        </w:tc>
        <w:tc>
          <w:tcPr>
            <w:tcW w:w="2416" w:type="dxa"/>
          </w:tcPr>
          <w:p w:rsidR="004E02CA" w:rsidRPr="008310C8" w:rsidRDefault="004E02CA" w:rsidP="00CF0096">
            <w:pPr>
              <w:rPr>
                <w:sz w:val="28"/>
                <w:szCs w:val="28"/>
              </w:rPr>
            </w:pPr>
            <w:r w:rsidRPr="008310C8">
              <w:rPr>
                <w:sz w:val="28"/>
                <w:szCs w:val="28"/>
              </w:rPr>
              <w:t>Перенос слов.</w:t>
            </w:r>
          </w:p>
        </w:tc>
        <w:tc>
          <w:tcPr>
            <w:tcW w:w="4119" w:type="dxa"/>
          </w:tcPr>
          <w:p w:rsidR="004E02CA" w:rsidRPr="008310C8" w:rsidRDefault="004E02CA" w:rsidP="00CF0096">
            <w:pPr>
              <w:rPr>
                <w:sz w:val="28"/>
                <w:szCs w:val="28"/>
              </w:rPr>
            </w:pPr>
            <w:r w:rsidRPr="008310C8">
              <w:rPr>
                <w:sz w:val="28"/>
                <w:szCs w:val="28"/>
              </w:rPr>
              <w:t>Научатся делить слова для переноса.</w:t>
            </w:r>
          </w:p>
        </w:tc>
        <w:tc>
          <w:tcPr>
            <w:tcW w:w="4031" w:type="dxa"/>
            <w:gridSpan w:val="2"/>
          </w:tcPr>
          <w:p w:rsidR="004E02CA" w:rsidRPr="008310C8" w:rsidRDefault="004E02CA" w:rsidP="00CF0096">
            <w:pPr>
              <w:rPr>
                <w:sz w:val="28"/>
                <w:szCs w:val="28"/>
              </w:rPr>
            </w:pPr>
            <w:r w:rsidRPr="008310C8">
              <w:rPr>
                <w:sz w:val="28"/>
                <w:szCs w:val="28"/>
              </w:rPr>
              <w:t>Сравнивать слова по возможности переноса слов с одной строки на другую.</w:t>
            </w:r>
          </w:p>
        </w:tc>
        <w:tc>
          <w:tcPr>
            <w:tcW w:w="1779" w:type="dxa"/>
          </w:tcPr>
          <w:p w:rsidR="004E02CA" w:rsidRPr="008310C8" w:rsidRDefault="004E02CA"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14.</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Ударение.</w:t>
            </w:r>
          </w:p>
        </w:tc>
        <w:tc>
          <w:tcPr>
            <w:tcW w:w="4119" w:type="dxa"/>
          </w:tcPr>
          <w:p w:rsidR="00BC607D" w:rsidRPr="008310C8" w:rsidRDefault="00BC607D" w:rsidP="00980EDC">
            <w:pPr>
              <w:rPr>
                <w:sz w:val="28"/>
                <w:szCs w:val="28"/>
              </w:rPr>
            </w:pPr>
            <w:r w:rsidRPr="008310C8">
              <w:rPr>
                <w:sz w:val="28"/>
                <w:szCs w:val="28"/>
              </w:rPr>
              <w:t>Учащиеся научатся ставить ударение  в словах; выполнять творческие задания.</w:t>
            </w:r>
          </w:p>
        </w:tc>
        <w:tc>
          <w:tcPr>
            <w:tcW w:w="4031" w:type="dxa"/>
            <w:gridSpan w:val="2"/>
            <w:vMerge w:val="restart"/>
          </w:tcPr>
          <w:p w:rsidR="00BC607D" w:rsidRPr="008310C8" w:rsidRDefault="00BC607D" w:rsidP="00980EDC">
            <w:pPr>
              <w:rPr>
                <w:sz w:val="28"/>
                <w:szCs w:val="28"/>
              </w:rPr>
            </w:pPr>
            <w:r w:rsidRPr="008310C8">
              <w:rPr>
                <w:sz w:val="28"/>
                <w:szCs w:val="28"/>
              </w:rPr>
              <w:t xml:space="preserve">Находить наиболее рациональные способы определения ударения в слове. Составлять простейшие </w:t>
            </w:r>
            <w:proofErr w:type="spellStart"/>
            <w:r w:rsidRPr="008310C8">
              <w:rPr>
                <w:sz w:val="28"/>
                <w:szCs w:val="28"/>
              </w:rPr>
              <w:t>слогоударные</w:t>
            </w:r>
            <w:proofErr w:type="spellEnd"/>
            <w:r w:rsidRPr="008310C8">
              <w:rPr>
                <w:sz w:val="28"/>
                <w:szCs w:val="28"/>
              </w:rPr>
              <w:t xml:space="preserve"> модели слов, работать с орфоэпическим словарем.</w:t>
            </w:r>
          </w:p>
        </w:tc>
        <w:tc>
          <w:tcPr>
            <w:tcW w:w="1779" w:type="dxa"/>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15.</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Ударные и безударные слоги.</w:t>
            </w:r>
          </w:p>
        </w:tc>
        <w:tc>
          <w:tcPr>
            <w:tcW w:w="4119" w:type="dxa"/>
          </w:tcPr>
          <w:p w:rsidR="00BC607D" w:rsidRPr="008310C8" w:rsidRDefault="00BC607D" w:rsidP="00980EDC">
            <w:pPr>
              <w:rPr>
                <w:sz w:val="28"/>
                <w:szCs w:val="28"/>
              </w:rPr>
            </w:pPr>
            <w:r w:rsidRPr="008310C8">
              <w:rPr>
                <w:sz w:val="28"/>
                <w:szCs w:val="28"/>
              </w:rPr>
              <w:t>Учащиеся научатся определять ударные и безударные слоги в словах, работать со словарями, выполнять творческие задания.</w:t>
            </w:r>
          </w:p>
        </w:tc>
        <w:tc>
          <w:tcPr>
            <w:tcW w:w="4031" w:type="dxa"/>
            <w:gridSpan w:val="2"/>
            <w:vMerge/>
          </w:tcPr>
          <w:p w:rsidR="00BC607D" w:rsidRPr="008310C8" w:rsidRDefault="00BC607D" w:rsidP="00980EDC">
            <w:pPr>
              <w:rPr>
                <w:sz w:val="28"/>
                <w:szCs w:val="28"/>
              </w:rPr>
            </w:pPr>
          </w:p>
        </w:tc>
        <w:tc>
          <w:tcPr>
            <w:tcW w:w="1779" w:type="dxa"/>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16.</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Звуки и буквы (34 ч)</w:t>
            </w:r>
          </w:p>
          <w:p w:rsidR="00BC607D" w:rsidRPr="008310C8" w:rsidRDefault="00BC607D" w:rsidP="00980EDC">
            <w:pPr>
              <w:rPr>
                <w:sz w:val="28"/>
                <w:szCs w:val="28"/>
              </w:rPr>
            </w:pPr>
            <w:r w:rsidRPr="008310C8">
              <w:rPr>
                <w:sz w:val="28"/>
                <w:szCs w:val="28"/>
              </w:rPr>
              <w:t>Звуки и буквы.</w:t>
            </w:r>
          </w:p>
        </w:tc>
        <w:tc>
          <w:tcPr>
            <w:tcW w:w="4119" w:type="dxa"/>
            <w:vMerge w:val="restart"/>
          </w:tcPr>
          <w:p w:rsidR="00BC607D" w:rsidRPr="008310C8" w:rsidRDefault="00BC607D" w:rsidP="00980EDC">
            <w:pPr>
              <w:rPr>
                <w:sz w:val="28"/>
                <w:szCs w:val="28"/>
              </w:rPr>
            </w:pPr>
            <w:r w:rsidRPr="008310C8">
              <w:rPr>
                <w:sz w:val="28"/>
                <w:szCs w:val="28"/>
              </w:rPr>
              <w:t xml:space="preserve">Учащиеся научатся распознавать условные обозначения звуков речи; </w:t>
            </w:r>
            <w:r w:rsidRPr="008310C8">
              <w:rPr>
                <w:sz w:val="28"/>
                <w:szCs w:val="28"/>
              </w:rPr>
              <w:lastRenderedPageBreak/>
              <w:t>применять полученные знания при выполнении нестандартных заданий, оценивать свою работу</w:t>
            </w:r>
          </w:p>
        </w:tc>
        <w:tc>
          <w:tcPr>
            <w:tcW w:w="4031" w:type="dxa"/>
            <w:gridSpan w:val="2"/>
            <w:vMerge w:val="restart"/>
          </w:tcPr>
          <w:p w:rsidR="00BC607D" w:rsidRPr="008310C8" w:rsidRDefault="00BC607D" w:rsidP="00980EDC">
            <w:pPr>
              <w:rPr>
                <w:sz w:val="28"/>
                <w:szCs w:val="28"/>
              </w:rPr>
            </w:pPr>
            <w:r w:rsidRPr="008310C8">
              <w:rPr>
                <w:sz w:val="28"/>
                <w:szCs w:val="28"/>
              </w:rPr>
              <w:lastRenderedPageBreak/>
              <w:t xml:space="preserve">Осуществлять </w:t>
            </w:r>
            <w:proofErr w:type="spellStart"/>
            <w:r w:rsidRPr="008310C8">
              <w:rPr>
                <w:sz w:val="28"/>
                <w:szCs w:val="28"/>
              </w:rPr>
              <w:t>знаковосимволические</w:t>
            </w:r>
            <w:proofErr w:type="spellEnd"/>
            <w:r w:rsidRPr="008310C8">
              <w:rPr>
                <w:sz w:val="28"/>
                <w:szCs w:val="28"/>
              </w:rPr>
              <w:t xml:space="preserve"> действия при моделировании </w:t>
            </w:r>
            <w:r w:rsidRPr="008310C8">
              <w:rPr>
                <w:sz w:val="28"/>
                <w:szCs w:val="28"/>
              </w:rPr>
              <w:lastRenderedPageBreak/>
              <w:t>звуков. Сопоставлять звуковое и буквенное обозначения слова.</w:t>
            </w:r>
          </w:p>
        </w:tc>
        <w:tc>
          <w:tcPr>
            <w:tcW w:w="1779" w:type="dxa"/>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lastRenderedPageBreak/>
              <w:t>17.</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Звуки и буквы.</w:t>
            </w:r>
          </w:p>
        </w:tc>
        <w:tc>
          <w:tcPr>
            <w:tcW w:w="4119" w:type="dxa"/>
            <w:vMerge/>
          </w:tcPr>
          <w:p w:rsidR="00BC607D" w:rsidRPr="008310C8" w:rsidRDefault="00BC607D" w:rsidP="00980EDC">
            <w:pPr>
              <w:rPr>
                <w:sz w:val="28"/>
                <w:szCs w:val="28"/>
              </w:rPr>
            </w:pPr>
          </w:p>
        </w:tc>
        <w:tc>
          <w:tcPr>
            <w:tcW w:w="4031" w:type="dxa"/>
            <w:gridSpan w:val="2"/>
            <w:vMerge/>
          </w:tcPr>
          <w:p w:rsidR="00BC607D" w:rsidRPr="008310C8" w:rsidRDefault="00BC607D" w:rsidP="00980EDC">
            <w:pPr>
              <w:rPr>
                <w:sz w:val="28"/>
                <w:szCs w:val="28"/>
              </w:rPr>
            </w:pPr>
          </w:p>
        </w:tc>
        <w:tc>
          <w:tcPr>
            <w:tcW w:w="1779" w:type="dxa"/>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lastRenderedPageBreak/>
              <w:t>18.</w:t>
            </w:r>
          </w:p>
          <w:p w:rsidR="00BC607D" w:rsidRPr="008310C8" w:rsidRDefault="00BC607D" w:rsidP="00980EDC">
            <w:pPr>
              <w:jc w:val="center"/>
              <w:rPr>
                <w:sz w:val="28"/>
                <w:szCs w:val="28"/>
              </w:rPr>
            </w:pPr>
          </w:p>
          <w:p w:rsidR="00BC607D" w:rsidRPr="008310C8" w:rsidRDefault="00BC607D" w:rsidP="00980EDC">
            <w:pPr>
              <w:jc w:val="center"/>
              <w:rPr>
                <w:sz w:val="28"/>
                <w:szCs w:val="28"/>
              </w:rPr>
            </w:pPr>
          </w:p>
          <w:p w:rsidR="00BC607D" w:rsidRPr="008310C8" w:rsidRDefault="00BC607D" w:rsidP="00980EDC">
            <w:pPr>
              <w:jc w:val="center"/>
              <w:rPr>
                <w:sz w:val="28"/>
                <w:szCs w:val="28"/>
              </w:rPr>
            </w:pPr>
            <w:r w:rsidRPr="008310C8">
              <w:rPr>
                <w:sz w:val="28"/>
                <w:szCs w:val="28"/>
              </w:rPr>
              <w:t>19.</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Русский алфавит, или Азбука.</w:t>
            </w:r>
          </w:p>
          <w:p w:rsidR="00BC607D" w:rsidRPr="008310C8" w:rsidRDefault="00BC607D" w:rsidP="00980EDC">
            <w:pPr>
              <w:rPr>
                <w:sz w:val="28"/>
                <w:szCs w:val="28"/>
              </w:rPr>
            </w:pPr>
          </w:p>
          <w:p w:rsidR="00BC607D" w:rsidRPr="008310C8" w:rsidRDefault="00BC607D" w:rsidP="00980EDC">
            <w:pPr>
              <w:rPr>
                <w:sz w:val="28"/>
                <w:szCs w:val="28"/>
              </w:rPr>
            </w:pPr>
            <w:r w:rsidRPr="008310C8">
              <w:rPr>
                <w:sz w:val="28"/>
                <w:szCs w:val="28"/>
              </w:rPr>
              <w:t>Русский алфавит, или Азбука</w:t>
            </w:r>
          </w:p>
        </w:tc>
        <w:tc>
          <w:tcPr>
            <w:tcW w:w="4119" w:type="dxa"/>
          </w:tcPr>
          <w:p w:rsidR="00BC607D" w:rsidRPr="008310C8" w:rsidRDefault="00BC607D" w:rsidP="00980EDC">
            <w:pPr>
              <w:rPr>
                <w:sz w:val="28"/>
                <w:szCs w:val="28"/>
              </w:rPr>
            </w:pPr>
            <w:r w:rsidRPr="008310C8">
              <w:rPr>
                <w:sz w:val="28"/>
                <w:szCs w:val="28"/>
              </w:rPr>
              <w:t>Учащиеся научатся правильно называть буквы в алфавитном порядке. Применять знание алфавита при выполнении практических заданий.</w:t>
            </w:r>
          </w:p>
        </w:tc>
        <w:tc>
          <w:tcPr>
            <w:tcW w:w="4031" w:type="dxa"/>
            <w:gridSpan w:val="2"/>
          </w:tcPr>
          <w:p w:rsidR="00BC607D" w:rsidRPr="008310C8" w:rsidRDefault="00BC607D" w:rsidP="00980EDC">
            <w:pPr>
              <w:rPr>
                <w:sz w:val="28"/>
                <w:szCs w:val="28"/>
              </w:rPr>
            </w:pPr>
            <w:r w:rsidRPr="008310C8">
              <w:rPr>
                <w:sz w:val="28"/>
                <w:szCs w:val="28"/>
              </w:rPr>
              <w:t>Высказываться о значимости изучения алфавита.  Работать с памяткой «Алфавит» в учебнике. Применять знание алфавита при пользовании словарями.  Осуществлять сотрудничество в парах при выполнении учебных задач.</w:t>
            </w:r>
          </w:p>
        </w:tc>
        <w:tc>
          <w:tcPr>
            <w:tcW w:w="1779" w:type="dxa"/>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p>
          <w:p w:rsidR="00BC607D" w:rsidRPr="008310C8" w:rsidRDefault="00BC607D" w:rsidP="00980EDC">
            <w:pPr>
              <w:jc w:val="center"/>
              <w:rPr>
                <w:sz w:val="28"/>
                <w:szCs w:val="28"/>
              </w:rPr>
            </w:pPr>
            <w:r w:rsidRPr="008310C8">
              <w:rPr>
                <w:sz w:val="28"/>
                <w:szCs w:val="28"/>
              </w:rPr>
              <w:t>20.</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Гласные звуки и буквы.</w:t>
            </w:r>
          </w:p>
        </w:tc>
        <w:tc>
          <w:tcPr>
            <w:tcW w:w="4119" w:type="dxa"/>
          </w:tcPr>
          <w:p w:rsidR="00BC607D" w:rsidRPr="008310C8" w:rsidRDefault="00BC607D" w:rsidP="00980EDC">
            <w:pPr>
              <w:rPr>
                <w:sz w:val="28"/>
                <w:szCs w:val="28"/>
              </w:rPr>
            </w:pPr>
            <w:r w:rsidRPr="008310C8">
              <w:rPr>
                <w:sz w:val="28"/>
                <w:szCs w:val="28"/>
              </w:rPr>
              <w:t xml:space="preserve">Учащиеся научатся распознавать гласные звуки и буквы, обозначающие их. </w:t>
            </w:r>
          </w:p>
        </w:tc>
        <w:tc>
          <w:tcPr>
            <w:tcW w:w="4031" w:type="dxa"/>
            <w:gridSpan w:val="2"/>
          </w:tcPr>
          <w:p w:rsidR="00BC607D" w:rsidRPr="008310C8" w:rsidRDefault="00BC607D" w:rsidP="00980EDC">
            <w:pPr>
              <w:tabs>
                <w:tab w:val="left" w:pos="510"/>
              </w:tabs>
              <w:rPr>
                <w:sz w:val="28"/>
                <w:szCs w:val="28"/>
              </w:rPr>
            </w:pPr>
            <w:r w:rsidRPr="008310C8">
              <w:rPr>
                <w:sz w:val="28"/>
                <w:szCs w:val="28"/>
              </w:rPr>
              <w:tab/>
              <w:t>Работать с форзацами учебника «Чудо – городок звуков» и «Чудо – городок букв», а также с памяткой в учебнике «Гласные  звуки и буквы».</w:t>
            </w:r>
          </w:p>
        </w:tc>
        <w:tc>
          <w:tcPr>
            <w:tcW w:w="1779" w:type="dxa"/>
          </w:tcPr>
          <w:p w:rsidR="00BC607D" w:rsidRPr="008310C8" w:rsidRDefault="00BC607D" w:rsidP="00980EDC">
            <w:pPr>
              <w:tabs>
                <w:tab w:val="left" w:pos="510"/>
              </w:tabs>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21.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p>
        </w:tc>
        <w:tc>
          <w:tcPr>
            <w:tcW w:w="4119" w:type="dxa"/>
          </w:tcPr>
          <w:p w:rsidR="00BC607D" w:rsidRPr="008310C8" w:rsidRDefault="00BC607D" w:rsidP="00980EDC">
            <w:pPr>
              <w:rPr>
                <w:sz w:val="28"/>
                <w:szCs w:val="28"/>
              </w:rPr>
            </w:pPr>
            <w:r w:rsidRPr="008310C8">
              <w:rPr>
                <w:sz w:val="28"/>
                <w:szCs w:val="28"/>
              </w:rPr>
              <w:t>Учащиеся научатся объяснять  причины расхождения количества звуков и бу</w:t>
            </w:r>
            <w:proofErr w:type="gramStart"/>
            <w:r w:rsidRPr="008310C8">
              <w:rPr>
                <w:sz w:val="28"/>
                <w:szCs w:val="28"/>
              </w:rPr>
              <w:t>кв в сл</w:t>
            </w:r>
            <w:proofErr w:type="gramEnd"/>
            <w:r w:rsidRPr="008310C8">
              <w:rPr>
                <w:sz w:val="28"/>
                <w:szCs w:val="28"/>
              </w:rPr>
              <w:t>овах, обозначать гласные звуки.</w:t>
            </w:r>
          </w:p>
        </w:tc>
        <w:tc>
          <w:tcPr>
            <w:tcW w:w="4031" w:type="dxa"/>
            <w:gridSpan w:val="2"/>
          </w:tcPr>
          <w:p w:rsidR="00BC607D" w:rsidRPr="008310C8" w:rsidRDefault="00BC607D" w:rsidP="00980EDC">
            <w:pPr>
              <w:rPr>
                <w:sz w:val="28"/>
                <w:szCs w:val="28"/>
              </w:rPr>
            </w:pPr>
            <w:r w:rsidRPr="008310C8">
              <w:rPr>
                <w:sz w:val="28"/>
                <w:szCs w:val="28"/>
              </w:rPr>
              <w:t>Соотносить количество звуков и букв в таких словах, как клён, елка, мяч, маяк.</w:t>
            </w:r>
          </w:p>
        </w:tc>
        <w:tc>
          <w:tcPr>
            <w:tcW w:w="1779" w:type="dxa"/>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22.</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Гласные звуки и буквы. Слова с буквой Э.</w:t>
            </w:r>
          </w:p>
        </w:tc>
        <w:tc>
          <w:tcPr>
            <w:tcW w:w="4119" w:type="dxa"/>
          </w:tcPr>
          <w:p w:rsidR="00BC607D" w:rsidRPr="008310C8" w:rsidRDefault="00BC607D" w:rsidP="00980EDC">
            <w:pPr>
              <w:rPr>
                <w:sz w:val="28"/>
                <w:szCs w:val="28"/>
              </w:rPr>
            </w:pPr>
          </w:p>
        </w:tc>
        <w:tc>
          <w:tcPr>
            <w:tcW w:w="4031" w:type="dxa"/>
            <w:gridSpan w:val="2"/>
          </w:tcPr>
          <w:p w:rsidR="00BC607D" w:rsidRPr="008310C8" w:rsidRDefault="00BC607D" w:rsidP="00980EDC">
            <w:pPr>
              <w:rPr>
                <w:sz w:val="28"/>
                <w:szCs w:val="28"/>
              </w:rPr>
            </w:pPr>
            <w:r w:rsidRPr="008310C8">
              <w:rPr>
                <w:sz w:val="28"/>
                <w:szCs w:val="28"/>
              </w:rPr>
              <w:t xml:space="preserve">Наблюдать над способами пополнение словарного запаса русского языка, находить незнакомые слова и определять их значение по </w:t>
            </w:r>
            <w:r w:rsidRPr="008310C8">
              <w:rPr>
                <w:sz w:val="28"/>
                <w:szCs w:val="28"/>
              </w:rPr>
              <w:lastRenderedPageBreak/>
              <w:t>толковому словарю.</w:t>
            </w:r>
          </w:p>
        </w:tc>
        <w:tc>
          <w:tcPr>
            <w:tcW w:w="1779" w:type="dxa"/>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lastRenderedPageBreak/>
              <w:t>23.</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Обозначение ударного гласного буквой на письме.</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ударные и безударные гласные звуки в слове; пользоваться памяткой для  определения ударного и безударного гласного звука.</w:t>
            </w:r>
          </w:p>
        </w:tc>
        <w:tc>
          <w:tcPr>
            <w:tcW w:w="4031" w:type="dxa"/>
            <w:gridSpan w:val="2"/>
          </w:tcPr>
          <w:p w:rsidR="00BC607D" w:rsidRPr="008310C8" w:rsidRDefault="00BC607D" w:rsidP="00980EDC">
            <w:pPr>
              <w:rPr>
                <w:sz w:val="28"/>
                <w:szCs w:val="28"/>
              </w:rPr>
            </w:pPr>
            <w:r w:rsidRPr="008310C8">
              <w:rPr>
                <w:sz w:val="28"/>
                <w:szCs w:val="28"/>
              </w:rPr>
              <w:t xml:space="preserve">Определять </w:t>
            </w:r>
            <w:proofErr w:type="gramStart"/>
            <w:r w:rsidRPr="008310C8">
              <w:rPr>
                <w:sz w:val="28"/>
                <w:szCs w:val="28"/>
              </w:rPr>
              <w:t>качественную</w:t>
            </w:r>
            <w:proofErr w:type="gramEnd"/>
            <w:r w:rsidRPr="008310C8">
              <w:rPr>
                <w:sz w:val="28"/>
                <w:szCs w:val="28"/>
              </w:rPr>
              <w:t xml:space="preserve"> характеристик гласного звука; гласный ударный или безударный.</w:t>
            </w:r>
          </w:p>
        </w:tc>
        <w:tc>
          <w:tcPr>
            <w:tcW w:w="1779" w:type="dxa"/>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24.</w:t>
            </w:r>
          </w:p>
          <w:p w:rsidR="00BC607D" w:rsidRPr="008310C8" w:rsidRDefault="00BC607D" w:rsidP="00980EDC">
            <w:pPr>
              <w:jc w:val="center"/>
              <w:rPr>
                <w:sz w:val="28"/>
                <w:szCs w:val="28"/>
              </w:rPr>
            </w:pP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p>
        </w:tc>
        <w:tc>
          <w:tcPr>
            <w:tcW w:w="4119" w:type="dxa"/>
          </w:tcPr>
          <w:p w:rsidR="00BC607D" w:rsidRPr="008310C8" w:rsidRDefault="00BC607D" w:rsidP="00980EDC">
            <w:pPr>
              <w:rPr>
                <w:sz w:val="28"/>
                <w:szCs w:val="28"/>
              </w:rPr>
            </w:pPr>
            <w:r w:rsidRPr="008310C8">
              <w:rPr>
                <w:sz w:val="28"/>
                <w:szCs w:val="28"/>
              </w:rPr>
              <w:t>Учащиеся научатся определять ударные и безударные  гласные звуки в слове; распознавать проверочные и проверяемые слова.</w:t>
            </w:r>
          </w:p>
        </w:tc>
        <w:tc>
          <w:tcPr>
            <w:tcW w:w="4031" w:type="dxa"/>
            <w:gridSpan w:val="2"/>
          </w:tcPr>
          <w:p w:rsidR="00BC607D" w:rsidRPr="008310C8" w:rsidRDefault="00BC607D" w:rsidP="00980EDC">
            <w:pPr>
              <w:rPr>
                <w:sz w:val="28"/>
                <w:szCs w:val="28"/>
              </w:rPr>
            </w:pPr>
            <w:r w:rsidRPr="008310C8">
              <w:rPr>
                <w:sz w:val="28"/>
                <w:szCs w:val="28"/>
              </w:rPr>
              <w:t>Использовать прием планирования учебных действий при подборе проверочного слова путем изменения формы слова.</w:t>
            </w:r>
          </w:p>
        </w:tc>
        <w:tc>
          <w:tcPr>
            <w:tcW w:w="1779" w:type="dxa"/>
          </w:tcPr>
          <w:p w:rsidR="00BC607D" w:rsidRPr="008310C8" w:rsidRDefault="00BC607D" w:rsidP="00980EDC">
            <w:pPr>
              <w:rPr>
                <w:sz w:val="28"/>
                <w:szCs w:val="28"/>
              </w:rPr>
            </w:pPr>
          </w:p>
        </w:tc>
      </w:tr>
      <w:tr w:rsidR="004E02CA" w:rsidRPr="008310C8" w:rsidTr="008310C8">
        <w:trPr>
          <w:trHeight w:val="820"/>
        </w:trPr>
        <w:tc>
          <w:tcPr>
            <w:tcW w:w="644" w:type="dxa"/>
          </w:tcPr>
          <w:p w:rsidR="00BC607D" w:rsidRPr="008310C8" w:rsidRDefault="00BC607D" w:rsidP="00980EDC">
            <w:pPr>
              <w:jc w:val="center"/>
              <w:rPr>
                <w:sz w:val="28"/>
                <w:szCs w:val="28"/>
              </w:rPr>
            </w:pPr>
            <w:r w:rsidRPr="008310C8">
              <w:rPr>
                <w:sz w:val="28"/>
                <w:szCs w:val="28"/>
              </w:rPr>
              <w:t>25.</w:t>
            </w:r>
          </w:p>
          <w:p w:rsidR="00BC607D" w:rsidRPr="008310C8" w:rsidRDefault="00BC607D" w:rsidP="004E02CA">
            <w:pPr>
              <w:rPr>
                <w:sz w:val="28"/>
                <w:szCs w:val="28"/>
              </w:rPr>
            </w:pP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Правописание гласных в ударных и безударных слогах.</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проверочные и проверяемые слова, оценивать свою работу.</w:t>
            </w:r>
          </w:p>
        </w:tc>
        <w:tc>
          <w:tcPr>
            <w:tcW w:w="4011" w:type="dxa"/>
          </w:tcPr>
          <w:p w:rsidR="00BC607D" w:rsidRPr="008310C8" w:rsidRDefault="00BC607D" w:rsidP="00980EDC">
            <w:pPr>
              <w:rPr>
                <w:sz w:val="28"/>
                <w:szCs w:val="28"/>
              </w:rPr>
            </w:pPr>
          </w:p>
        </w:tc>
        <w:tc>
          <w:tcPr>
            <w:tcW w:w="1799" w:type="dxa"/>
            <w:gridSpan w:val="2"/>
          </w:tcPr>
          <w:p w:rsidR="00BC607D" w:rsidRPr="008310C8" w:rsidRDefault="00BC607D" w:rsidP="00980EDC">
            <w:pPr>
              <w:rPr>
                <w:sz w:val="28"/>
                <w:szCs w:val="28"/>
              </w:rPr>
            </w:pPr>
          </w:p>
        </w:tc>
      </w:tr>
      <w:tr w:rsidR="004E02CA" w:rsidRPr="008310C8" w:rsidTr="008310C8">
        <w:trPr>
          <w:trHeight w:val="820"/>
        </w:trPr>
        <w:tc>
          <w:tcPr>
            <w:tcW w:w="644" w:type="dxa"/>
          </w:tcPr>
          <w:p w:rsidR="004E02CA" w:rsidRPr="008310C8" w:rsidRDefault="004E02CA" w:rsidP="00980EDC">
            <w:pPr>
              <w:jc w:val="center"/>
              <w:rPr>
                <w:sz w:val="28"/>
                <w:szCs w:val="28"/>
              </w:rPr>
            </w:pPr>
            <w:r w:rsidRPr="008310C8">
              <w:rPr>
                <w:sz w:val="28"/>
                <w:szCs w:val="28"/>
              </w:rPr>
              <w:t>26</w:t>
            </w:r>
          </w:p>
        </w:tc>
        <w:tc>
          <w:tcPr>
            <w:tcW w:w="1123" w:type="dxa"/>
          </w:tcPr>
          <w:p w:rsidR="004E02CA" w:rsidRPr="008310C8" w:rsidRDefault="004E02CA" w:rsidP="00980EDC">
            <w:pPr>
              <w:rPr>
                <w:sz w:val="28"/>
                <w:szCs w:val="28"/>
              </w:rPr>
            </w:pPr>
          </w:p>
        </w:tc>
        <w:tc>
          <w:tcPr>
            <w:tcW w:w="960" w:type="dxa"/>
          </w:tcPr>
          <w:p w:rsidR="004E02CA" w:rsidRPr="008310C8" w:rsidRDefault="004E02CA" w:rsidP="00980EDC">
            <w:pPr>
              <w:rPr>
                <w:sz w:val="28"/>
                <w:szCs w:val="28"/>
              </w:rPr>
            </w:pPr>
          </w:p>
        </w:tc>
        <w:tc>
          <w:tcPr>
            <w:tcW w:w="2416" w:type="dxa"/>
          </w:tcPr>
          <w:p w:rsidR="004E02CA" w:rsidRPr="008310C8" w:rsidRDefault="004E02CA" w:rsidP="00CF0096">
            <w:pPr>
              <w:rPr>
                <w:sz w:val="28"/>
                <w:szCs w:val="28"/>
              </w:rPr>
            </w:pPr>
            <w:r w:rsidRPr="008310C8">
              <w:rPr>
                <w:sz w:val="28"/>
                <w:szCs w:val="28"/>
              </w:rPr>
              <w:t>Правописание гласных в ударных и безударных слогах.</w:t>
            </w:r>
          </w:p>
        </w:tc>
        <w:tc>
          <w:tcPr>
            <w:tcW w:w="4119" w:type="dxa"/>
          </w:tcPr>
          <w:p w:rsidR="004E02CA" w:rsidRPr="008310C8" w:rsidRDefault="004E02CA" w:rsidP="00CF0096">
            <w:pPr>
              <w:rPr>
                <w:sz w:val="28"/>
                <w:szCs w:val="28"/>
              </w:rPr>
            </w:pPr>
            <w:r w:rsidRPr="008310C8">
              <w:rPr>
                <w:sz w:val="28"/>
                <w:szCs w:val="28"/>
              </w:rPr>
              <w:t>Учащиеся научатся распознавать проверочные и проверяемые слова, оценивать свою работу.</w:t>
            </w:r>
          </w:p>
        </w:tc>
        <w:tc>
          <w:tcPr>
            <w:tcW w:w="4011" w:type="dxa"/>
          </w:tcPr>
          <w:p w:rsidR="004E02CA" w:rsidRPr="008310C8" w:rsidRDefault="004E02CA" w:rsidP="00980EDC">
            <w:pPr>
              <w:rPr>
                <w:sz w:val="28"/>
                <w:szCs w:val="28"/>
              </w:rPr>
            </w:pPr>
          </w:p>
        </w:tc>
        <w:tc>
          <w:tcPr>
            <w:tcW w:w="1799" w:type="dxa"/>
            <w:gridSpan w:val="2"/>
          </w:tcPr>
          <w:p w:rsidR="004E02CA" w:rsidRPr="008310C8" w:rsidRDefault="004E02CA"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27.</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Написание слов с непроверяемой буквой безударного гласного звука.</w:t>
            </w:r>
          </w:p>
        </w:tc>
        <w:tc>
          <w:tcPr>
            <w:tcW w:w="4119" w:type="dxa"/>
          </w:tcPr>
          <w:p w:rsidR="00BC607D" w:rsidRPr="008310C8" w:rsidRDefault="00BC607D" w:rsidP="00980EDC">
            <w:pPr>
              <w:rPr>
                <w:sz w:val="28"/>
                <w:szCs w:val="28"/>
              </w:rPr>
            </w:pPr>
            <w:r w:rsidRPr="008310C8">
              <w:rPr>
                <w:sz w:val="28"/>
                <w:szCs w:val="28"/>
              </w:rPr>
              <w:t>Учащиеся научатся подбирать проверочные слова; оценивать свою работу.</w:t>
            </w:r>
          </w:p>
        </w:tc>
        <w:tc>
          <w:tcPr>
            <w:tcW w:w="4011" w:type="dxa"/>
          </w:tcPr>
          <w:p w:rsidR="00BC607D" w:rsidRPr="008310C8" w:rsidRDefault="00BC607D" w:rsidP="00980EDC">
            <w:pPr>
              <w:rPr>
                <w:sz w:val="28"/>
                <w:szCs w:val="28"/>
              </w:rPr>
            </w:pPr>
            <w:r w:rsidRPr="008310C8">
              <w:rPr>
                <w:sz w:val="28"/>
                <w:szCs w:val="28"/>
              </w:rPr>
              <w:t>Запоминать написание непроверяемой буквы безударного гласного звука в словах, предусмотренных программой 1 класса.</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lastRenderedPageBreak/>
              <w:t>28.</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Согласные звуки и буквы.</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гласные и согласные звуки; различать в слове согласные звуки по их признакам.</w:t>
            </w:r>
          </w:p>
        </w:tc>
        <w:tc>
          <w:tcPr>
            <w:tcW w:w="4011" w:type="dxa"/>
          </w:tcPr>
          <w:p w:rsidR="00BC607D" w:rsidRPr="008310C8" w:rsidRDefault="00BC607D" w:rsidP="00980EDC">
            <w:pPr>
              <w:rPr>
                <w:sz w:val="28"/>
                <w:szCs w:val="28"/>
              </w:rPr>
            </w:pPr>
            <w:r w:rsidRPr="008310C8">
              <w:rPr>
                <w:sz w:val="28"/>
                <w:szCs w:val="28"/>
              </w:rPr>
              <w:t>Различать в слове согласные звуки по их признакам. Дифференцировать гласные и согласные звуки.</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29.</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Слова с удвоенными согласными.</w:t>
            </w:r>
          </w:p>
        </w:tc>
        <w:tc>
          <w:tcPr>
            <w:tcW w:w="4119" w:type="dxa"/>
          </w:tcPr>
          <w:p w:rsidR="00BC607D" w:rsidRPr="008310C8" w:rsidRDefault="00BC607D" w:rsidP="00980EDC">
            <w:pPr>
              <w:rPr>
                <w:sz w:val="28"/>
                <w:szCs w:val="28"/>
              </w:rPr>
            </w:pPr>
            <w:r w:rsidRPr="008310C8">
              <w:rPr>
                <w:sz w:val="28"/>
                <w:szCs w:val="28"/>
              </w:rPr>
              <w:t>Учащиеся научатся переносить слова с удвоенными согласными.</w:t>
            </w:r>
          </w:p>
        </w:tc>
        <w:tc>
          <w:tcPr>
            <w:tcW w:w="4011" w:type="dxa"/>
          </w:tcPr>
          <w:p w:rsidR="00BC607D" w:rsidRPr="008310C8" w:rsidRDefault="00BC607D" w:rsidP="00980EDC">
            <w:pPr>
              <w:rPr>
                <w:sz w:val="28"/>
                <w:szCs w:val="28"/>
              </w:rPr>
            </w:pPr>
            <w:proofErr w:type="gramStart"/>
            <w:r w:rsidRPr="008310C8">
              <w:rPr>
                <w:sz w:val="28"/>
                <w:szCs w:val="28"/>
              </w:rPr>
              <w:t>Наблюдать над написанием и произношением слов с удвоенным  согласными и определять способ переноса.</w:t>
            </w:r>
            <w:proofErr w:type="gramEnd"/>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30.</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Слова с буквами</w:t>
            </w:r>
            <w:proofErr w:type="gramStart"/>
            <w:r w:rsidRPr="008310C8">
              <w:rPr>
                <w:sz w:val="28"/>
                <w:szCs w:val="28"/>
              </w:rPr>
              <w:t xml:space="preserve"> И</w:t>
            </w:r>
            <w:proofErr w:type="gramEnd"/>
            <w:r w:rsidRPr="008310C8">
              <w:rPr>
                <w:sz w:val="28"/>
                <w:szCs w:val="28"/>
              </w:rPr>
              <w:t xml:space="preserve"> </w:t>
            </w:r>
            <w:proofErr w:type="spellStart"/>
            <w:r w:rsidRPr="008310C8">
              <w:rPr>
                <w:sz w:val="28"/>
                <w:szCs w:val="28"/>
              </w:rPr>
              <w:t>и</w:t>
            </w:r>
            <w:proofErr w:type="spellEnd"/>
            <w:r w:rsidRPr="008310C8">
              <w:rPr>
                <w:sz w:val="28"/>
                <w:szCs w:val="28"/>
              </w:rPr>
              <w:t xml:space="preserve"> Й.</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согласный звук Й и гласный</w:t>
            </w:r>
            <w:proofErr w:type="gramStart"/>
            <w:r w:rsidRPr="008310C8">
              <w:rPr>
                <w:sz w:val="28"/>
                <w:szCs w:val="28"/>
              </w:rPr>
              <w:t xml:space="preserve"> И</w:t>
            </w:r>
            <w:proofErr w:type="gramEnd"/>
            <w:r w:rsidRPr="008310C8">
              <w:rPr>
                <w:sz w:val="28"/>
                <w:szCs w:val="28"/>
              </w:rPr>
              <w:t>; делить для переноса слова с буквой Й.</w:t>
            </w:r>
          </w:p>
        </w:tc>
        <w:tc>
          <w:tcPr>
            <w:tcW w:w="4011" w:type="dxa"/>
          </w:tcPr>
          <w:p w:rsidR="00BC607D" w:rsidRPr="008310C8" w:rsidRDefault="00BC607D" w:rsidP="00980EDC">
            <w:pPr>
              <w:rPr>
                <w:sz w:val="28"/>
                <w:szCs w:val="28"/>
              </w:rPr>
            </w:pPr>
            <w:r w:rsidRPr="008310C8">
              <w:rPr>
                <w:sz w:val="28"/>
                <w:szCs w:val="28"/>
              </w:rPr>
              <w:t>Составлять слова из слогов, в одном из которых есть звук Й определять путем наблюдения способы переноса слов с буквой «и краткое».</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Твердые и мягкие согласные звуки.</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в слове мягкие и твердые, парные и непарные согласные звуки; соотносить звуковые обозначения со словами.</w:t>
            </w:r>
          </w:p>
        </w:tc>
        <w:tc>
          <w:tcPr>
            <w:tcW w:w="4011" w:type="dxa"/>
          </w:tcPr>
          <w:p w:rsidR="00BC607D" w:rsidRPr="008310C8" w:rsidRDefault="00BC607D" w:rsidP="00980EDC">
            <w:pPr>
              <w:rPr>
                <w:sz w:val="28"/>
                <w:szCs w:val="28"/>
              </w:rPr>
            </w:pPr>
            <w:r w:rsidRPr="008310C8">
              <w:rPr>
                <w:sz w:val="28"/>
                <w:szCs w:val="28"/>
              </w:rPr>
              <w:t>Работать с графической информацией, анализировать таблицу.</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32.</w:t>
            </w:r>
          </w:p>
          <w:p w:rsidR="00BC607D" w:rsidRPr="008310C8" w:rsidRDefault="00BC607D" w:rsidP="00980EDC">
            <w:pPr>
              <w:jc w:val="center"/>
              <w:rPr>
                <w:sz w:val="28"/>
                <w:szCs w:val="28"/>
              </w:rPr>
            </w:pP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Парные и непарные по твердости – мягкости согласные звуки.</w:t>
            </w:r>
          </w:p>
        </w:tc>
        <w:tc>
          <w:tcPr>
            <w:tcW w:w="4119" w:type="dxa"/>
          </w:tcPr>
          <w:p w:rsidR="00BC607D" w:rsidRPr="008310C8" w:rsidRDefault="00BC607D" w:rsidP="00980EDC">
            <w:pPr>
              <w:rPr>
                <w:sz w:val="28"/>
                <w:szCs w:val="28"/>
              </w:rPr>
            </w:pPr>
            <w:r w:rsidRPr="008310C8">
              <w:rPr>
                <w:sz w:val="28"/>
                <w:szCs w:val="28"/>
              </w:rPr>
              <w:t>Научатся распознавать и произносить парные и непарные твердые и мягкие согласные звуки; соотносить звуковые обозначения со словами; обозначать на письме твердость и мягкость согласного.</w:t>
            </w:r>
          </w:p>
        </w:tc>
        <w:tc>
          <w:tcPr>
            <w:tcW w:w="4011" w:type="dxa"/>
          </w:tcPr>
          <w:p w:rsidR="00BC607D" w:rsidRPr="008310C8" w:rsidRDefault="00BC607D" w:rsidP="00980EDC">
            <w:pPr>
              <w:tabs>
                <w:tab w:val="left" w:pos="240"/>
              </w:tabs>
              <w:rPr>
                <w:sz w:val="28"/>
                <w:szCs w:val="28"/>
              </w:rPr>
            </w:pPr>
            <w:r w:rsidRPr="008310C8">
              <w:rPr>
                <w:sz w:val="28"/>
                <w:szCs w:val="28"/>
              </w:rPr>
              <w:tab/>
              <w:t>Использовать приемы осмысленного чтения при работе с текстами.</w:t>
            </w:r>
          </w:p>
          <w:p w:rsidR="00BC607D" w:rsidRPr="008310C8" w:rsidRDefault="00BC607D" w:rsidP="00980EDC">
            <w:pPr>
              <w:tabs>
                <w:tab w:val="left" w:pos="240"/>
              </w:tabs>
              <w:rPr>
                <w:sz w:val="28"/>
                <w:szCs w:val="28"/>
              </w:rPr>
            </w:pPr>
          </w:p>
          <w:p w:rsidR="00BC607D" w:rsidRPr="008310C8" w:rsidRDefault="00BC607D" w:rsidP="00980EDC">
            <w:pPr>
              <w:tabs>
                <w:tab w:val="left" w:pos="240"/>
              </w:tabs>
              <w:rPr>
                <w:sz w:val="28"/>
                <w:szCs w:val="28"/>
              </w:rPr>
            </w:pPr>
            <w:r w:rsidRPr="008310C8">
              <w:rPr>
                <w:sz w:val="28"/>
                <w:szCs w:val="28"/>
              </w:rPr>
              <w:t>Объяснять, как обозначена на письме мягкость – твердость согласного звука.</w:t>
            </w:r>
          </w:p>
        </w:tc>
        <w:tc>
          <w:tcPr>
            <w:tcW w:w="1799" w:type="dxa"/>
            <w:gridSpan w:val="2"/>
          </w:tcPr>
          <w:p w:rsidR="00BC607D" w:rsidRPr="008310C8" w:rsidRDefault="00BC607D" w:rsidP="00980EDC">
            <w:pPr>
              <w:tabs>
                <w:tab w:val="left" w:pos="240"/>
              </w:tabs>
              <w:rPr>
                <w:sz w:val="28"/>
                <w:szCs w:val="28"/>
              </w:rPr>
            </w:pPr>
          </w:p>
        </w:tc>
      </w:tr>
      <w:tr w:rsidR="004E02CA" w:rsidRPr="008310C8" w:rsidTr="008310C8">
        <w:trPr>
          <w:trHeight w:val="170"/>
        </w:trPr>
        <w:tc>
          <w:tcPr>
            <w:tcW w:w="644" w:type="dxa"/>
          </w:tcPr>
          <w:p w:rsidR="004E02CA" w:rsidRPr="008310C8" w:rsidRDefault="004E02CA" w:rsidP="00980EDC">
            <w:pPr>
              <w:jc w:val="center"/>
              <w:rPr>
                <w:sz w:val="28"/>
                <w:szCs w:val="28"/>
              </w:rPr>
            </w:pPr>
            <w:r w:rsidRPr="008310C8">
              <w:rPr>
                <w:sz w:val="28"/>
                <w:szCs w:val="28"/>
              </w:rPr>
              <w:lastRenderedPageBreak/>
              <w:t>33</w:t>
            </w:r>
          </w:p>
        </w:tc>
        <w:tc>
          <w:tcPr>
            <w:tcW w:w="1123" w:type="dxa"/>
          </w:tcPr>
          <w:p w:rsidR="004E02CA" w:rsidRPr="008310C8" w:rsidRDefault="004E02CA" w:rsidP="00980EDC">
            <w:pPr>
              <w:rPr>
                <w:sz w:val="28"/>
                <w:szCs w:val="28"/>
              </w:rPr>
            </w:pPr>
          </w:p>
        </w:tc>
        <w:tc>
          <w:tcPr>
            <w:tcW w:w="960" w:type="dxa"/>
          </w:tcPr>
          <w:p w:rsidR="004E02CA" w:rsidRPr="008310C8" w:rsidRDefault="004E02CA" w:rsidP="00980EDC">
            <w:pPr>
              <w:rPr>
                <w:sz w:val="28"/>
                <w:szCs w:val="28"/>
              </w:rPr>
            </w:pPr>
          </w:p>
        </w:tc>
        <w:tc>
          <w:tcPr>
            <w:tcW w:w="2416" w:type="dxa"/>
          </w:tcPr>
          <w:p w:rsidR="004E02CA" w:rsidRPr="008310C8" w:rsidRDefault="004E02CA" w:rsidP="00CF0096">
            <w:pPr>
              <w:rPr>
                <w:sz w:val="28"/>
                <w:szCs w:val="28"/>
              </w:rPr>
            </w:pPr>
            <w:r w:rsidRPr="008310C8">
              <w:rPr>
                <w:sz w:val="28"/>
                <w:szCs w:val="28"/>
              </w:rPr>
              <w:t>Парные и непарные по твердости – мягкости согласные звуки.</w:t>
            </w:r>
          </w:p>
        </w:tc>
        <w:tc>
          <w:tcPr>
            <w:tcW w:w="4119" w:type="dxa"/>
          </w:tcPr>
          <w:p w:rsidR="004E02CA" w:rsidRPr="008310C8" w:rsidRDefault="004E02CA" w:rsidP="00CF0096">
            <w:pPr>
              <w:rPr>
                <w:sz w:val="28"/>
                <w:szCs w:val="28"/>
              </w:rPr>
            </w:pPr>
            <w:r w:rsidRPr="008310C8">
              <w:rPr>
                <w:sz w:val="28"/>
                <w:szCs w:val="28"/>
              </w:rPr>
              <w:t>Научатся распознавать и произносить парные и непарные твердые и мягкие согласные звуки; соотносить звуковые обозначения со словами; обозначать на письме твердость и мягкость согласного.</w:t>
            </w:r>
          </w:p>
        </w:tc>
        <w:tc>
          <w:tcPr>
            <w:tcW w:w="4011" w:type="dxa"/>
          </w:tcPr>
          <w:p w:rsidR="004E02CA" w:rsidRPr="008310C8" w:rsidRDefault="004E02CA" w:rsidP="00CF0096">
            <w:pPr>
              <w:tabs>
                <w:tab w:val="left" w:pos="240"/>
              </w:tabs>
              <w:rPr>
                <w:sz w:val="28"/>
                <w:szCs w:val="28"/>
              </w:rPr>
            </w:pPr>
            <w:r w:rsidRPr="008310C8">
              <w:rPr>
                <w:sz w:val="28"/>
                <w:szCs w:val="28"/>
              </w:rPr>
              <w:tab/>
              <w:t>Использовать приемы осмысленного чтения при работе с текстами.</w:t>
            </w:r>
          </w:p>
          <w:p w:rsidR="004E02CA" w:rsidRPr="008310C8" w:rsidRDefault="004E02CA" w:rsidP="00CF0096">
            <w:pPr>
              <w:tabs>
                <w:tab w:val="left" w:pos="240"/>
              </w:tabs>
              <w:rPr>
                <w:sz w:val="28"/>
                <w:szCs w:val="28"/>
              </w:rPr>
            </w:pPr>
          </w:p>
          <w:p w:rsidR="004E02CA" w:rsidRPr="008310C8" w:rsidRDefault="004E02CA" w:rsidP="00CF0096">
            <w:pPr>
              <w:tabs>
                <w:tab w:val="left" w:pos="240"/>
              </w:tabs>
              <w:rPr>
                <w:sz w:val="28"/>
                <w:szCs w:val="28"/>
              </w:rPr>
            </w:pPr>
            <w:r w:rsidRPr="008310C8">
              <w:rPr>
                <w:sz w:val="28"/>
                <w:szCs w:val="28"/>
              </w:rPr>
              <w:t>Объяснять, как обозначена на письме мягкость – твердость согласного звука.</w:t>
            </w:r>
          </w:p>
        </w:tc>
        <w:tc>
          <w:tcPr>
            <w:tcW w:w="1799" w:type="dxa"/>
            <w:gridSpan w:val="2"/>
          </w:tcPr>
          <w:p w:rsidR="004E02CA" w:rsidRPr="008310C8" w:rsidRDefault="004E02CA" w:rsidP="00980EDC">
            <w:pPr>
              <w:tabs>
                <w:tab w:val="left" w:pos="240"/>
              </w:tabs>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34.</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Обозначение мягкости согласных звуков мягким знаком.</w:t>
            </w:r>
          </w:p>
        </w:tc>
        <w:tc>
          <w:tcPr>
            <w:tcW w:w="4119" w:type="dxa"/>
          </w:tcPr>
          <w:p w:rsidR="00BC607D" w:rsidRPr="008310C8" w:rsidRDefault="00BC607D" w:rsidP="00980EDC">
            <w:pPr>
              <w:rPr>
                <w:sz w:val="28"/>
                <w:szCs w:val="28"/>
              </w:rPr>
            </w:pPr>
            <w:r w:rsidRPr="008310C8">
              <w:rPr>
                <w:sz w:val="28"/>
                <w:szCs w:val="28"/>
              </w:rPr>
              <w:t>Учащиеся научатся обозначать мягкость согласных звуков мягким знаком; соотносить количество  звуков и бу</w:t>
            </w:r>
            <w:proofErr w:type="gramStart"/>
            <w:r w:rsidRPr="008310C8">
              <w:rPr>
                <w:sz w:val="28"/>
                <w:szCs w:val="28"/>
              </w:rPr>
              <w:t>кв в сл</w:t>
            </w:r>
            <w:proofErr w:type="gramEnd"/>
            <w:r w:rsidRPr="008310C8">
              <w:rPr>
                <w:sz w:val="28"/>
                <w:szCs w:val="28"/>
              </w:rPr>
              <w:t>овах с мягким знаком.</w:t>
            </w:r>
          </w:p>
        </w:tc>
        <w:tc>
          <w:tcPr>
            <w:tcW w:w="4011" w:type="dxa"/>
            <w:vMerge w:val="restart"/>
          </w:tcPr>
          <w:p w:rsidR="00BC607D" w:rsidRPr="008310C8" w:rsidRDefault="00BC607D" w:rsidP="00980EDC">
            <w:pPr>
              <w:rPr>
                <w:sz w:val="28"/>
                <w:szCs w:val="28"/>
              </w:rPr>
            </w:pPr>
            <w:r w:rsidRPr="008310C8">
              <w:rPr>
                <w:sz w:val="28"/>
                <w:szCs w:val="28"/>
              </w:rPr>
              <w:t>Соотносить количество звуков и букв в таких словах, как день, деньги. Объяснять причины расхождения звуков и букв в этих словах. Подбирать примеры слов. Накапливать опыт в переносе слов с мягким знаком. Обсуждать (на основе текста) состояние внешнего облика ученика.</w:t>
            </w:r>
          </w:p>
        </w:tc>
        <w:tc>
          <w:tcPr>
            <w:tcW w:w="1799" w:type="dxa"/>
            <w:gridSpan w:val="2"/>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35.</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Обозначение мягкости согласных звуков мягким знаком. Перенос слов с мягким знаком.</w:t>
            </w:r>
          </w:p>
        </w:tc>
        <w:tc>
          <w:tcPr>
            <w:tcW w:w="4119" w:type="dxa"/>
          </w:tcPr>
          <w:p w:rsidR="00BC607D" w:rsidRPr="008310C8" w:rsidRDefault="00BC607D" w:rsidP="00980EDC">
            <w:pPr>
              <w:rPr>
                <w:sz w:val="28"/>
                <w:szCs w:val="28"/>
              </w:rPr>
            </w:pPr>
            <w:r w:rsidRPr="008310C8">
              <w:rPr>
                <w:sz w:val="28"/>
                <w:szCs w:val="28"/>
              </w:rPr>
              <w:t>Научиться переносить слова с мягким знаком.</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36.</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Восстановление текста с нарушенным порядком предложений.</w:t>
            </w:r>
          </w:p>
        </w:tc>
        <w:tc>
          <w:tcPr>
            <w:tcW w:w="4119" w:type="dxa"/>
          </w:tcPr>
          <w:p w:rsidR="00BC607D" w:rsidRPr="008310C8" w:rsidRDefault="00BC607D" w:rsidP="00980EDC">
            <w:pPr>
              <w:rPr>
                <w:sz w:val="28"/>
                <w:szCs w:val="28"/>
              </w:rPr>
            </w:pPr>
            <w:r w:rsidRPr="008310C8">
              <w:rPr>
                <w:sz w:val="28"/>
                <w:szCs w:val="28"/>
              </w:rPr>
              <w:t>Научатся обозначать мягкость согласного звука на письме; составлять текст из предложений.</w:t>
            </w:r>
          </w:p>
        </w:tc>
        <w:tc>
          <w:tcPr>
            <w:tcW w:w="4011" w:type="dxa"/>
          </w:tcPr>
          <w:p w:rsidR="00BC607D" w:rsidRPr="008310C8" w:rsidRDefault="00BC607D" w:rsidP="00980EDC">
            <w:pPr>
              <w:rPr>
                <w:sz w:val="28"/>
                <w:szCs w:val="28"/>
              </w:rPr>
            </w:pPr>
            <w:r w:rsidRPr="008310C8">
              <w:rPr>
                <w:sz w:val="28"/>
                <w:szCs w:val="28"/>
              </w:rPr>
              <w:t>Восстанавливать текст с нарушенным порядком предложений.</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BC607D" w:rsidP="00980EDC">
            <w:pPr>
              <w:jc w:val="center"/>
              <w:rPr>
                <w:sz w:val="28"/>
                <w:szCs w:val="28"/>
              </w:rPr>
            </w:pPr>
            <w:r w:rsidRPr="008310C8">
              <w:rPr>
                <w:sz w:val="28"/>
                <w:szCs w:val="28"/>
              </w:rPr>
              <w:t>37.</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Глухие и звонкие согласные звуки.</w:t>
            </w:r>
          </w:p>
        </w:tc>
        <w:tc>
          <w:tcPr>
            <w:tcW w:w="4119" w:type="dxa"/>
          </w:tcPr>
          <w:p w:rsidR="00BC607D" w:rsidRPr="008310C8" w:rsidRDefault="00BC607D" w:rsidP="00980EDC">
            <w:pPr>
              <w:rPr>
                <w:sz w:val="28"/>
                <w:szCs w:val="28"/>
              </w:rPr>
            </w:pPr>
            <w:r w:rsidRPr="008310C8">
              <w:rPr>
                <w:sz w:val="28"/>
                <w:szCs w:val="28"/>
              </w:rPr>
              <w:t>Научатся распознавать глухие и звонкие согласные звуки.</w:t>
            </w:r>
          </w:p>
        </w:tc>
        <w:tc>
          <w:tcPr>
            <w:tcW w:w="4011" w:type="dxa"/>
          </w:tcPr>
          <w:p w:rsidR="004E02CA" w:rsidRPr="008310C8" w:rsidRDefault="00BC607D" w:rsidP="004E02CA">
            <w:pPr>
              <w:rPr>
                <w:sz w:val="28"/>
                <w:szCs w:val="28"/>
              </w:rPr>
            </w:pPr>
            <w:r w:rsidRPr="008310C8">
              <w:rPr>
                <w:sz w:val="28"/>
                <w:szCs w:val="28"/>
              </w:rPr>
              <w:t xml:space="preserve">Различать в слове и вне слова звонкие и глухие согласные. </w:t>
            </w:r>
            <w:r w:rsidR="004E02CA" w:rsidRPr="008310C8">
              <w:rPr>
                <w:sz w:val="28"/>
                <w:szCs w:val="28"/>
              </w:rPr>
              <w:t xml:space="preserve">Работать со страничкой для </w:t>
            </w:r>
            <w:proofErr w:type="gramStart"/>
            <w:r w:rsidR="004E02CA" w:rsidRPr="008310C8">
              <w:rPr>
                <w:sz w:val="28"/>
                <w:szCs w:val="28"/>
              </w:rPr>
              <w:t>любознательных</w:t>
            </w:r>
            <w:proofErr w:type="gramEnd"/>
            <w:r w:rsidR="004E02CA" w:rsidRPr="008310C8">
              <w:rPr>
                <w:sz w:val="28"/>
                <w:szCs w:val="28"/>
              </w:rPr>
              <w:t xml:space="preserve">. </w:t>
            </w:r>
          </w:p>
          <w:p w:rsidR="00BC607D" w:rsidRPr="008310C8" w:rsidRDefault="00BC607D" w:rsidP="00980EDC">
            <w:pPr>
              <w:rPr>
                <w:sz w:val="28"/>
                <w:szCs w:val="28"/>
              </w:rPr>
            </w:pP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4E02CA" w:rsidRPr="008310C8" w:rsidRDefault="004E02CA" w:rsidP="00980EDC">
            <w:pPr>
              <w:jc w:val="center"/>
              <w:rPr>
                <w:sz w:val="28"/>
                <w:szCs w:val="28"/>
              </w:rPr>
            </w:pPr>
            <w:r w:rsidRPr="008310C8">
              <w:rPr>
                <w:sz w:val="28"/>
                <w:szCs w:val="28"/>
              </w:rPr>
              <w:lastRenderedPageBreak/>
              <w:t>38</w:t>
            </w:r>
          </w:p>
        </w:tc>
        <w:tc>
          <w:tcPr>
            <w:tcW w:w="1123" w:type="dxa"/>
          </w:tcPr>
          <w:p w:rsidR="004E02CA" w:rsidRPr="008310C8" w:rsidRDefault="004E02CA" w:rsidP="00980EDC">
            <w:pPr>
              <w:rPr>
                <w:sz w:val="28"/>
                <w:szCs w:val="28"/>
              </w:rPr>
            </w:pPr>
          </w:p>
        </w:tc>
        <w:tc>
          <w:tcPr>
            <w:tcW w:w="960" w:type="dxa"/>
          </w:tcPr>
          <w:p w:rsidR="004E02CA" w:rsidRPr="008310C8" w:rsidRDefault="004E02CA" w:rsidP="00980EDC">
            <w:pPr>
              <w:rPr>
                <w:sz w:val="28"/>
                <w:szCs w:val="28"/>
              </w:rPr>
            </w:pPr>
          </w:p>
        </w:tc>
        <w:tc>
          <w:tcPr>
            <w:tcW w:w="2416" w:type="dxa"/>
          </w:tcPr>
          <w:p w:rsidR="004E02CA" w:rsidRPr="008310C8" w:rsidRDefault="004E02CA" w:rsidP="00980EDC">
            <w:pPr>
              <w:rPr>
                <w:b/>
                <w:sz w:val="28"/>
                <w:szCs w:val="28"/>
              </w:rPr>
            </w:pPr>
            <w:r w:rsidRPr="008310C8">
              <w:rPr>
                <w:b/>
                <w:sz w:val="28"/>
                <w:szCs w:val="28"/>
              </w:rPr>
              <w:t xml:space="preserve">Промежуточная аттестация </w:t>
            </w:r>
          </w:p>
        </w:tc>
        <w:tc>
          <w:tcPr>
            <w:tcW w:w="4119" w:type="dxa"/>
          </w:tcPr>
          <w:p w:rsidR="004E02CA" w:rsidRPr="008310C8" w:rsidRDefault="004E02CA" w:rsidP="00980EDC">
            <w:pPr>
              <w:rPr>
                <w:sz w:val="28"/>
                <w:szCs w:val="28"/>
              </w:rPr>
            </w:pPr>
          </w:p>
        </w:tc>
        <w:tc>
          <w:tcPr>
            <w:tcW w:w="4011" w:type="dxa"/>
          </w:tcPr>
          <w:p w:rsidR="004E02CA" w:rsidRPr="008310C8" w:rsidRDefault="004E02CA" w:rsidP="00980EDC">
            <w:pPr>
              <w:rPr>
                <w:sz w:val="28"/>
                <w:szCs w:val="28"/>
              </w:rPr>
            </w:pPr>
          </w:p>
        </w:tc>
        <w:tc>
          <w:tcPr>
            <w:tcW w:w="1799" w:type="dxa"/>
            <w:gridSpan w:val="2"/>
          </w:tcPr>
          <w:p w:rsidR="004E02CA" w:rsidRPr="008310C8" w:rsidRDefault="004E02CA" w:rsidP="00980EDC">
            <w:pPr>
              <w:rPr>
                <w:b/>
                <w:sz w:val="28"/>
                <w:szCs w:val="28"/>
              </w:rPr>
            </w:pPr>
            <w:r w:rsidRPr="008310C8">
              <w:rPr>
                <w:b/>
                <w:sz w:val="28"/>
                <w:szCs w:val="28"/>
              </w:rPr>
              <w:t xml:space="preserve">Диктант </w:t>
            </w: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39</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Парные глухие и звонкие согласные звуки.</w:t>
            </w:r>
          </w:p>
        </w:tc>
        <w:tc>
          <w:tcPr>
            <w:tcW w:w="4119" w:type="dxa"/>
          </w:tcPr>
          <w:p w:rsidR="00BC607D" w:rsidRPr="008310C8" w:rsidRDefault="00BC607D" w:rsidP="00980EDC">
            <w:pPr>
              <w:rPr>
                <w:sz w:val="28"/>
                <w:szCs w:val="28"/>
              </w:rPr>
            </w:pPr>
            <w:r w:rsidRPr="008310C8">
              <w:rPr>
                <w:sz w:val="28"/>
                <w:szCs w:val="28"/>
              </w:rPr>
              <w:t>Распознавать парные глухие и звонкие согласные звуки.</w:t>
            </w:r>
          </w:p>
        </w:tc>
        <w:tc>
          <w:tcPr>
            <w:tcW w:w="4011" w:type="dxa"/>
            <w:vMerge w:val="restart"/>
          </w:tcPr>
          <w:p w:rsidR="004E02CA" w:rsidRPr="008310C8" w:rsidRDefault="004E02CA" w:rsidP="00980EDC">
            <w:pPr>
              <w:rPr>
                <w:sz w:val="28"/>
                <w:szCs w:val="28"/>
              </w:rPr>
            </w:pPr>
            <w:r w:rsidRPr="008310C8">
              <w:rPr>
                <w:sz w:val="28"/>
                <w:szCs w:val="28"/>
              </w:rPr>
              <w:t>Работать с форзацами учебника.</w:t>
            </w:r>
          </w:p>
          <w:p w:rsidR="004E02CA" w:rsidRPr="008310C8" w:rsidRDefault="004E02CA" w:rsidP="00980EDC">
            <w:pPr>
              <w:rPr>
                <w:sz w:val="28"/>
                <w:szCs w:val="28"/>
              </w:rPr>
            </w:pPr>
            <w:r w:rsidRPr="008310C8">
              <w:rPr>
                <w:sz w:val="28"/>
                <w:szCs w:val="28"/>
              </w:rPr>
              <w:t xml:space="preserve">Дифференцировать звонкие и глухие согласные звуки. </w:t>
            </w:r>
          </w:p>
          <w:p w:rsidR="004E02CA" w:rsidRPr="008310C8" w:rsidRDefault="004E02CA" w:rsidP="00980EDC">
            <w:pPr>
              <w:rPr>
                <w:sz w:val="28"/>
                <w:szCs w:val="28"/>
              </w:rPr>
            </w:pPr>
            <w:r w:rsidRPr="008310C8">
              <w:rPr>
                <w:sz w:val="28"/>
                <w:szCs w:val="28"/>
              </w:rPr>
              <w:t>Сотрудничать в парах при работе.</w:t>
            </w:r>
          </w:p>
          <w:p w:rsidR="00BC607D" w:rsidRPr="008310C8" w:rsidRDefault="004E02CA" w:rsidP="00980EDC">
            <w:pPr>
              <w:rPr>
                <w:sz w:val="28"/>
                <w:szCs w:val="28"/>
              </w:rPr>
            </w:pPr>
            <w:r w:rsidRPr="008310C8">
              <w:rPr>
                <w:sz w:val="28"/>
                <w:szCs w:val="28"/>
              </w:rPr>
              <w:t>Определять на слух парный  по глухости – звонкости согласный звук на конце слова. Планировать учебные действия при подборе проверочного слова путем изменения формы слова.</w:t>
            </w:r>
          </w:p>
        </w:tc>
        <w:tc>
          <w:tcPr>
            <w:tcW w:w="1799" w:type="dxa"/>
            <w:gridSpan w:val="2"/>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40</w:t>
            </w:r>
            <w:r w:rsidR="00BC607D" w:rsidRPr="008310C8">
              <w:rPr>
                <w:sz w:val="28"/>
                <w:szCs w:val="28"/>
              </w:rPr>
              <w:t>.</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Обозначение парных звонких и глухих согласных звуков на конце слов.</w:t>
            </w:r>
          </w:p>
        </w:tc>
        <w:tc>
          <w:tcPr>
            <w:tcW w:w="4119" w:type="dxa"/>
          </w:tcPr>
          <w:p w:rsidR="00BC607D" w:rsidRPr="008310C8" w:rsidRDefault="00BC607D" w:rsidP="00980EDC">
            <w:pPr>
              <w:rPr>
                <w:sz w:val="28"/>
                <w:szCs w:val="28"/>
              </w:rPr>
            </w:pPr>
            <w:r w:rsidRPr="008310C8">
              <w:rPr>
                <w:sz w:val="28"/>
                <w:szCs w:val="28"/>
              </w:rPr>
              <w:t>Научатся распознавать проверочные и проверяемые слова.</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Правописание парных согласных звуков на конце слов.</w:t>
            </w:r>
          </w:p>
        </w:tc>
        <w:tc>
          <w:tcPr>
            <w:tcW w:w="4119" w:type="dxa"/>
          </w:tcPr>
          <w:p w:rsidR="00BC607D" w:rsidRPr="008310C8" w:rsidRDefault="00BC607D" w:rsidP="00980EDC">
            <w:pPr>
              <w:rPr>
                <w:sz w:val="28"/>
                <w:szCs w:val="28"/>
              </w:rPr>
            </w:pPr>
            <w:r w:rsidRPr="008310C8">
              <w:rPr>
                <w:sz w:val="28"/>
                <w:szCs w:val="28"/>
              </w:rPr>
              <w:t>Учащиеся научатся подбирать проверочные слова.</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42</w:t>
            </w:r>
            <w:r w:rsidR="00BC607D" w:rsidRPr="008310C8">
              <w:rPr>
                <w:sz w:val="28"/>
                <w:szCs w:val="28"/>
              </w:rPr>
              <w:t>.</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Правописание парных  согласных звуков на конце слов.</w:t>
            </w:r>
          </w:p>
        </w:tc>
        <w:tc>
          <w:tcPr>
            <w:tcW w:w="4119" w:type="dxa"/>
          </w:tcPr>
          <w:p w:rsidR="00BC607D" w:rsidRPr="008310C8" w:rsidRDefault="00BC607D" w:rsidP="00980EDC">
            <w:pPr>
              <w:rPr>
                <w:sz w:val="28"/>
                <w:szCs w:val="28"/>
              </w:rPr>
            </w:pPr>
            <w:r w:rsidRPr="008310C8">
              <w:rPr>
                <w:sz w:val="28"/>
                <w:szCs w:val="28"/>
              </w:rPr>
              <w:t>Учащиеся научатся  подбирать проверочные слова; соотносить произношение и написание парного звонкого согласного на конце слова.</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43</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Шипящие согласные звуки. Проект «Скороговорки».</w:t>
            </w:r>
          </w:p>
        </w:tc>
        <w:tc>
          <w:tcPr>
            <w:tcW w:w="4119" w:type="dxa"/>
          </w:tcPr>
          <w:p w:rsidR="00BC607D" w:rsidRPr="008310C8" w:rsidRDefault="00BC607D" w:rsidP="00980EDC">
            <w:pPr>
              <w:rPr>
                <w:sz w:val="28"/>
                <w:szCs w:val="28"/>
              </w:rPr>
            </w:pPr>
            <w:r w:rsidRPr="008310C8">
              <w:rPr>
                <w:sz w:val="28"/>
                <w:szCs w:val="28"/>
              </w:rPr>
              <w:t>Учащиеся научатся правильно произносить шипящие согласные звуки; различать шипящие согласные звуки в словах.</w:t>
            </w:r>
          </w:p>
        </w:tc>
        <w:tc>
          <w:tcPr>
            <w:tcW w:w="4011" w:type="dxa"/>
          </w:tcPr>
          <w:p w:rsidR="00BC607D" w:rsidRPr="008310C8" w:rsidRDefault="00BC607D" w:rsidP="00980EDC">
            <w:pPr>
              <w:rPr>
                <w:sz w:val="28"/>
                <w:szCs w:val="28"/>
              </w:rPr>
            </w:pPr>
            <w:r w:rsidRPr="008310C8">
              <w:rPr>
                <w:sz w:val="28"/>
                <w:szCs w:val="28"/>
              </w:rPr>
              <w:t>Создавать собственный информационный объект. Участвовать в презентации своих объектов.</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44</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Буквосочетания </w:t>
            </w:r>
            <w:proofErr w:type="spellStart"/>
            <w:r w:rsidRPr="008310C8">
              <w:rPr>
                <w:sz w:val="28"/>
                <w:szCs w:val="28"/>
              </w:rPr>
              <w:t>чк</w:t>
            </w:r>
            <w:proofErr w:type="gramStart"/>
            <w:r w:rsidRPr="008310C8">
              <w:rPr>
                <w:sz w:val="28"/>
                <w:szCs w:val="28"/>
              </w:rPr>
              <w:t>,ч</w:t>
            </w:r>
            <w:proofErr w:type="gramEnd"/>
            <w:r w:rsidRPr="008310C8">
              <w:rPr>
                <w:sz w:val="28"/>
                <w:szCs w:val="28"/>
              </w:rPr>
              <w:t>н,чт</w:t>
            </w:r>
            <w:proofErr w:type="spellEnd"/>
            <w:r w:rsidRPr="008310C8">
              <w:rPr>
                <w:sz w:val="28"/>
                <w:szCs w:val="28"/>
              </w:rPr>
              <w:t>.</w:t>
            </w:r>
          </w:p>
        </w:tc>
        <w:tc>
          <w:tcPr>
            <w:tcW w:w="4119" w:type="dxa"/>
            <w:vMerge w:val="restart"/>
          </w:tcPr>
          <w:p w:rsidR="00BC607D" w:rsidRPr="008310C8" w:rsidRDefault="00BC607D" w:rsidP="00980EDC">
            <w:pPr>
              <w:rPr>
                <w:sz w:val="28"/>
                <w:szCs w:val="28"/>
              </w:rPr>
            </w:pPr>
            <w:r w:rsidRPr="008310C8">
              <w:rPr>
                <w:sz w:val="28"/>
                <w:szCs w:val="28"/>
              </w:rPr>
              <w:t xml:space="preserve">Учащиеся научатся находить в словах сочетания ЧК, ЧН, ЧТ, подбирать примеры слов с </w:t>
            </w:r>
            <w:r w:rsidRPr="008310C8">
              <w:rPr>
                <w:sz w:val="28"/>
                <w:szCs w:val="28"/>
              </w:rPr>
              <w:lastRenderedPageBreak/>
              <w:t>этими сочетаниями.</w:t>
            </w:r>
          </w:p>
        </w:tc>
        <w:tc>
          <w:tcPr>
            <w:tcW w:w="4011" w:type="dxa"/>
            <w:vMerge w:val="restart"/>
          </w:tcPr>
          <w:p w:rsidR="00BC607D" w:rsidRPr="008310C8" w:rsidRDefault="00BC607D" w:rsidP="00980EDC">
            <w:pPr>
              <w:rPr>
                <w:sz w:val="28"/>
                <w:szCs w:val="28"/>
              </w:rPr>
            </w:pPr>
            <w:r w:rsidRPr="008310C8">
              <w:rPr>
                <w:sz w:val="28"/>
                <w:szCs w:val="28"/>
              </w:rPr>
              <w:lastRenderedPageBreak/>
              <w:t>Писать слова с сочетаниями ЧК, ЧН, ЧТ.</w:t>
            </w:r>
          </w:p>
        </w:tc>
        <w:tc>
          <w:tcPr>
            <w:tcW w:w="1799" w:type="dxa"/>
            <w:gridSpan w:val="2"/>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45</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Буквосочетания </w:t>
            </w:r>
            <w:proofErr w:type="spellStart"/>
            <w:r w:rsidRPr="008310C8">
              <w:rPr>
                <w:sz w:val="28"/>
                <w:szCs w:val="28"/>
              </w:rPr>
              <w:lastRenderedPageBreak/>
              <w:t>чк</w:t>
            </w:r>
            <w:proofErr w:type="gramStart"/>
            <w:r w:rsidRPr="008310C8">
              <w:rPr>
                <w:sz w:val="28"/>
                <w:szCs w:val="28"/>
              </w:rPr>
              <w:t>,ч</w:t>
            </w:r>
            <w:proofErr w:type="gramEnd"/>
            <w:r w:rsidRPr="008310C8">
              <w:rPr>
                <w:sz w:val="28"/>
                <w:szCs w:val="28"/>
              </w:rPr>
              <w:t>н,чт</w:t>
            </w:r>
            <w:proofErr w:type="spellEnd"/>
            <w:r w:rsidRPr="008310C8">
              <w:rPr>
                <w:sz w:val="28"/>
                <w:szCs w:val="28"/>
              </w:rPr>
              <w:t>.</w:t>
            </w:r>
          </w:p>
        </w:tc>
        <w:tc>
          <w:tcPr>
            <w:tcW w:w="4119" w:type="dxa"/>
            <w:vMerge/>
          </w:tcPr>
          <w:p w:rsidR="00BC607D" w:rsidRPr="008310C8" w:rsidRDefault="00BC607D" w:rsidP="00980EDC">
            <w:pPr>
              <w:rPr>
                <w:sz w:val="28"/>
                <w:szCs w:val="28"/>
              </w:rPr>
            </w:pP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lastRenderedPageBreak/>
              <w:t>46</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Буквосочетания </w:t>
            </w:r>
            <w:proofErr w:type="spellStart"/>
            <w:r w:rsidRPr="008310C8">
              <w:rPr>
                <w:sz w:val="28"/>
                <w:szCs w:val="28"/>
              </w:rPr>
              <w:t>жи</w:t>
            </w:r>
            <w:proofErr w:type="spellEnd"/>
            <w:r w:rsidRPr="008310C8">
              <w:rPr>
                <w:sz w:val="28"/>
                <w:szCs w:val="28"/>
              </w:rPr>
              <w:t xml:space="preserve">-ши, </w:t>
            </w:r>
            <w:proofErr w:type="spellStart"/>
            <w:proofErr w:type="gramStart"/>
            <w:r w:rsidRPr="008310C8">
              <w:rPr>
                <w:sz w:val="28"/>
                <w:szCs w:val="28"/>
              </w:rPr>
              <w:t>ча</w:t>
            </w:r>
            <w:proofErr w:type="spellEnd"/>
            <w:r w:rsidRPr="008310C8">
              <w:rPr>
                <w:sz w:val="28"/>
                <w:szCs w:val="28"/>
              </w:rPr>
              <w:t xml:space="preserve"> – ща</w:t>
            </w:r>
            <w:proofErr w:type="gramEnd"/>
            <w:r w:rsidRPr="008310C8">
              <w:rPr>
                <w:sz w:val="28"/>
                <w:szCs w:val="28"/>
              </w:rPr>
              <w:t>, чу-</w:t>
            </w:r>
            <w:proofErr w:type="spellStart"/>
            <w:r w:rsidRPr="008310C8">
              <w:rPr>
                <w:sz w:val="28"/>
                <w:szCs w:val="28"/>
              </w:rPr>
              <w:t>щу</w:t>
            </w:r>
            <w:proofErr w:type="spellEnd"/>
            <w:r w:rsidRPr="008310C8">
              <w:rPr>
                <w:sz w:val="28"/>
                <w:szCs w:val="28"/>
              </w:rPr>
              <w:t>.</w:t>
            </w:r>
          </w:p>
        </w:tc>
        <w:tc>
          <w:tcPr>
            <w:tcW w:w="4119" w:type="dxa"/>
          </w:tcPr>
          <w:p w:rsidR="00BC607D" w:rsidRPr="008310C8" w:rsidRDefault="00BC607D" w:rsidP="00980EDC">
            <w:pPr>
              <w:rPr>
                <w:sz w:val="28"/>
                <w:szCs w:val="28"/>
              </w:rPr>
            </w:pPr>
            <w:r w:rsidRPr="008310C8">
              <w:rPr>
                <w:sz w:val="28"/>
                <w:szCs w:val="28"/>
              </w:rPr>
              <w:t xml:space="preserve">Учащиеся научатся находить в словах сочетания </w:t>
            </w:r>
            <w:proofErr w:type="spellStart"/>
            <w:r w:rsidRPr="008310C8">
              <w:rPr>
                <w:sz w:val="28"/>
                <w:szCs w:val="28"/>
              </w:rPr>
              <w:t>жи</w:t>
            </w:r>
            <w:proofErr w:type="spellEnd"/>
            <w:r w:rsidRPr="008310C8">
              <w:rPr>
                <w:sz w:val="28"/>
                <w:szCs w:val="28"/>
              </w:rPr>
              <w:t xml:space="preserve">-ши, </w:t>
            </w:r>
            <w:proofErr w:type="spellStart"/>
            <w:proofErr w:type="gramStart"/>
            <w:r w:rsidRPr="008310C8">
              <w:rPr>
                <w:sz w:val="28"/>
                <w:szCs w:val="28"/>
              </w:rPr>
              <w:t>ча</w:t>
            </w:r>
            <w:proofErr w:type="spellEnd"/>
            <w:r w:rsidRPr="008310C8">
              <w:rPr>
                <w:sz w:val="28"/>
                <w:szCs w:val="28"/>
              </w:rPr>
              <w:t>-ща</w:t>
            </w:r>
            <w:proofErr w:type="gramEnd"/>
            <w:r w:rsidRPr="008310C8">
              <w:rPr>
                <w:sz w:val="28"/>
                <w:szCs w:val="28"/>
              </w:rPr>
              <w:t>, чу-</w:t>
            </w:r>
            <w:proofErr w:type="spellStart"/>
            <w:r w:rsidRPr="008310C8">
              <w:rPr>
                <w:sz w:val="28"/>
                <w:szCs w:val="28"/>
              </w:rPr>
              <w:t>щу</w:t>
            </w:r>
            <w:proofErr w:type="spellEnd"/>
            <w:r w:rsidRPr="008310C8">
              <w:rPr>
                <w:sz w:val="28"/>
                <w:szCs w:val="28"/>
              </w:rPr>
              <w:t xml:space="preserve"> и подбирать примеры слов с этими сочетаниями.</w:t>
            </w:r>
          </w:p>
        </w:tc>
        <w:tc>
          <w:tcPr>
            <w:tcW w:w="4011" w:type="dxa"/>
          </w:tcPr>
          <w:p w:rsidR="00BC607D" w:rsidRPr="008310C8" w:rsidRDefault="00BC607D" w:rsidP="00980EDC">
            <w:pPr>
              <w:rPr>
                <w:sz w:val="28"/>
                <w:szCs w:val="28"/>
              </w:rPr>
            </w:pPr>
            <w:r w:rsidRPr="008310C8">
              <w:rPr>
                <w:sz w:val="28"/>
                <w:szCs w:val="28"/>
              </w:rPr>
              <w:t xml:space="preserve">Работать со страничкой для </w:t>
            </w:r>
            <w:proofErr w:type="gramStart"/>
            <w:r w:rsidRPr="008310C8">
              <w:rPr>
                <w:sz w:val="28"/>
                <w:szCs w:val="28"/>
              </w:rPr>
              <w:t>любознательных</w:t>
            </w:r>
            <w:proofErr w:type="gramEnd"/>
            <w:r w:rsidRPr="008310C8">
              <w:rPr>
                <w:sz w:val="28"/>
                <w:szCs w:val="28"/>
              </w:rPr>
              <w:t>, работать с форзацами учебника.</w:t>
            </w: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47</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 xml:space="preserve">Правописание гласных после шипящих в сочетаниях </w:t>
            </w:r>
            <w:proofErr w:type="spellStart"/>
            <w:r w:rsidRPr="008310C8">
              <w:rPr>
                <w:sz w:val="28"/>
                <w:szCs w:val="28"/>
              </w:rPr>
              <w:t>жи</w:t>
            </w:r>
            <w:proofErr w:type="spellEnd"/>
            <w:r w:rsidRPr="008310C8">
              <w:rPr>
                <w:sz w:val="28"/>
                <w:szCs w:val="28"/>
              </w:rPr>
              <w:t xml:space="preserve">-ши, </w:t>
            </w:r>
            <w:proofErr w:type="spellStart"/>
            <w:proofErr w:type="gramStart"/>
            <w:r w:rsidRPr="008310C8">
              <w:rPr>
                <w:sz w:val="28"/>
                <w:szCs w:val="28"/>
              </w:rPr>
              <w:t>ча</w:t>
            </w:r>
            <w:proofErr w:type="spellEnd"/>
            <w:r w:rsidRPr="008310C8">
              <w:rPr>
                <w:sz w:val="28"/>
                <w:szCs w:val="28"/>
              </w:rPr>
              <w:t>-ща</w:t>
            </w:r>
            <w:proofErr w:type="gramEnd"/>
            <w:r w:rsidRPr="008310C8">
              <w:rPr>
                <w:sz w:val="28"/>
                <w:szCs w:val="28"/>
              </w:rPr>
              <w:t>, чу-</w:t>
            </w:r>
            <w:proofErr w:type="spellStart"/>
            <w:r w:rsidRPr="008310C8">
              <w:rPr>
                <w:sz w:val="28"/>
                <w:szCs w:val="28"/>
              </w:rPr>
              <w:t>щу</w:t>
            </w:r>
            <w:proofErr w:type="spellEnd"/>
            <w:r w:rsidRPr="008310C8">
              <w:rPr>
                <w:sz w:val="28"/>
                <w:szCs w:val="28"/>
              </w:rPr>
              <w:t>.</w:t>
            </w:r>
          </w:p>
        </w:tc>
        <w:tc>
          <w:tcPr>
            <w:tcW w:w="4119" w:type="dxa"/>
          </w:tcPr>
          <w:p w:rsidR="00BC607D" w:rsidRPr="008310C8" w:rsidRDefault="00BC607D" w:rsidP="00980EDC">
            <w:pPr>
              <w:rPr>
                <w:sz w:val="28"/>
                <w:szCs w:val="28"/>
              </w:rPr>
            </w:pPr>
            <w:r w:rsidRPr="008310C8">
              <w:rPr>
                <w:sz w:val="28"/>
                <w:szCs w:val="28"/>
              </w:rPr>
              <w:t>Учащиеся научатся подбирать примеры слов с этими сочетаниями.</w:t>
            </w:r>
          </w:p>
        </w:tc>
        <w:tc>
          <w:tcPr>
            <w:tcW w:w="4011" w:type="dxa"/>
          </w:tcPr>
          <w:p w:rsidR="00BC607D" w:rsidRPr="008310C8" w:rsidRDefault="00BC607D" w:rsidP="00980EDC">
            <w:pPr>
              <w:rPr>
                <w:sz w:val="28"/>
                <w:szCs w:val="28"/>
              </w:rPr>
            </w:pPr>
          </w:p>
        </w:tc>
        <w:tc>
          <w:tcPr>
            <w:tcW w:w="1799" w:type="dxa"/>
            <w:gridSpan w:val="2"/>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48</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Заглавная буква в словах.</w:t>
            </w:r>
          </w:p>
        </w:tc>
        <w:tc>
          <w:tcPr>
            <w:tcW w:w="4119" w:type="dxa"/>
          </w:tcPr>
          <w:p w:rsidR="00BC607D" w:rsidRPr="008310C8" w:rsidRDefault="00BC607D" w:rsidP="00980EDC">
            <w:pPr>
              <w:rPr>
                <w:sz w:val="28"/>
                <w:szCs w:val="28"/>
              </w:rPr>
            </w:pPr>
            <w:r w:rsidRPr="008310C8">
              <w:rPr>
                <w:sz w:val="28"/>
                <w:szCs w:val="28"/>
              </w:rPr>
              <w:t>Учащиеся научатся распознавать имена собственные; писать имена собственные с заглавной буквы; применять полученные знания при выполнении нестандартных заданий.</w:t>
            </w:r>
          </w:p>
        </w:tc>
        <w:tc>
          <w:tcPr>
            <w:tcW w:w="4011" w:type="dxa"/>
            <w:vMerge w:val="restart"/>
          </w:tcPr>
          <w:p w:rsidR="004E02CA" w:rsidRPr="008310C8" w:rsidRDefault="00BC607D" w:rsidP="00980EDC">
            <w:pPr>
              <w:rPr>
                <w:sz w:val="28"/>
                <w:szCs w:val="28"/>
              </w:rPr>
            </w:pPr>
            <w:r w:rsidRPr="008310C8">
              <w:rPr>
                <w:sz w:val="28"/>
                <w:szCs w:val="28"/>
              </w:rPr>
              <w:t xml:space="preserve">Анализировать таблицу с целью поиска сведений об именах собственных. Работать со страничкой для </w:t>
            </w:r>
            <w:proofErr w:type="gramStart"/>
            <w:r w:rsidRPr="008310C8">
              <w:rPr>
                <w:sz w:val="28"/>
                <w:szCs w:val="28"/>
              </w:rPr>
              <w:t>любознательных</w:t>
            </w:r>
            <w:proofErr w:type="gramEnd"/>
            <w:r w:rsidRPr="008310C8">
              <w:rPr>
                <w:sz w:val="28"/>
                <w:szCs w:val="28"/>
              </w:rPr>
              <w:t xml:space="preserve">, составлять ответы на вопросы, составлять </w:t>
            </w:r>
          </w:p>
          <w:p w:rsidR="00BC607D" w:rsidRPr="008310C8" w:rsidRDefault="00BC607D" w:rsidP="00980EDC">
            <w:pPr>
              <w:rPr>
                <w:sz w:val="28"/>
                <w:szCs w:val="28"/>
              </w:rPr>
            </w:pPr>
            <w:r w:rsidRPr="008310C8">
              <w:rPr>
                <w:sz w:val="28"/>
                <w:szCs w:val="28"/>
              </w:rPr>
              <w:t xml:space="preserve">рассказ по рисунку. Использовать в общении правила и принятые нормы вежливого обращения друг к другу по имени, по имени и отчеству. Оценивать результаты выполненного задания «Проверь себя». </w:t>
            </w:r>
          </w:p>
          <w:p w:rsidR="00BC607D" w:rsidRPr="008310C8" w:rsidRDefault="00BC607D" w:rsidP="00980EDC">
            <w:pPr>
              <w:rPr>
                <w:sz w:val="28"/>
                <w:szCs w:val="28"/>
              </w:rPr>
            </w:pPr>
            <w:r w:rsidRPr="008310C8">
              <w:rPr>
                <w:sz w:val="28"/>
                <w:szCs w:val="28"/>
              </w:rPr>
              <w:t xml:space="preserve">Создавать собственную иллюстративную и текстовую </w:t>
            </w:r>
            <w:r w:rsidRPr="008310C8">
              <w:rPr>
                <w:sz w:val="28"/>
                <w:szCs w:val="28"/>
              </w:rPr>
              <w:lastRenderedPageBreak/>
              <w:t>информацию о любимой сказке. Участвовать в ее презентации.</w:t>
            </w:r>
          </w:p>
        </w:tc>
        <w:tc>
          <w:tcPr>
            <w:tcW w:w="1799" w:type="dxa"/>
            <w:gridSpan w:val="2"/>
            <w:vMerge w:val="restart"/>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49</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Заглавная буква в словах.</w:t>
            </w:r>
          </w:p>
        </w:tc>
        <w:tc>
          <w:tcPr>
            <w:tcW w:w="4119" w:type="dxa"/>
          </w:tcPr>
          <w:p w:rsidR="00BC607D" w:rsidRPr="008310C8" w:rsidRDefault="00BC607D" w:rsidP="00980EDC">
            <w:pPr>
              <w:rPr>
                <w:sz w:val="28"/>
                <w:szCs w:val="28"/>
              </w:rPr>
            </w:pP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t>50</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Проект «Сказочная страничка».</w:t>
            </w:r>
          </w:p>
        </w:tc>
        <w:tc>
          <w:tcPr>
            <w:tcW w:w="4119" w:type="dxa"/>
          </w:tcPr>
          <w:p w:rsidR="00BC607D" w:rsidRPr="008310C8" w:rsidRDefault="00BC607D" w:rsidP="00980EDC">
            <w:pPr>
              <w:rPr>
                <w:sz w:val="28"/>
                <w:szCs w:val="28"/>
              </w:rPr>
            </w:pPr>
            <w:r w:rsidRPr="008310C8">
              <w:rPr>
                <w:sz w:val="28"/>
                <w:szCs w:val="28"/>
              </w:rPr>
              <w:t>Учащиеся научатся подбирать текстовую информацию, выделять из большого количества информации главное, и представлять свой проект.</w:t>
            </w:r>
          </w:p>
        </w:tc>
        <w:tc>
          <w:tcPr>
            <w:tcW w:w="4011" w:type="dxa"/>
            <w:vMerge/>
          </w:tcPr>
          <w:p w:rsidR="00BC607D" w:rsidRPr="008310C8" w:rsidRDefault="00BC607D" w:rsidP="00980EDC">
            <w:pPr>
              <w:rPr>
                <w:sz w:val="28"/>
                <w:szCs w:val="28"/>
              </w:rPr>
            </w:pPr>
          </w:p>
        </w:tc>
        <w:tc>
          <w:tcPr>
            <w:tcW w:w="1799" w:type="dxa"/>
            <w:gridSpan w:val="2"/>
            <w:vMerge/>
          </w:tcPr>
          <w:p w:rsidR="00BC607D" w:rsidRPr="008310C8" w:rsidRDefault="00BC607D" w:rsidP="00980EDC">
            <w:pPr>
              <w:rPr>
                <w:sz w:val="28"/>
                <w:szCs w:val="28"/>
              </w:rPr>
            </w:pPr>
          </w:p>
        </w:tc>
      </w:tr>
      <w:tr w:rsidR="004E02CA" w:rsidRPr="008310C8" w:rsidTr="008310C8">
        <w:trPr>
          <w:trHeight w:val="170"/>
        </w:trPr>
        <w:tc>
          <w:tcPr>
            <w:tcW w:w="644" w:type="dxa"/>
          </w:tcPr>
          <w:p w:rsidR="00BC607D" w:rsidRPr="008310C8" w:rsidRDefault="004E02CA" w:rsidP="00980EDC">
            <w:pPr>
              <w:jc w:val="center"/>
              <w:rPr>
                <w:sz w:val="28"/>
                <w:szCs w:val="28"/>
              </w:rPr>
            </w:pPr>
            <w:r w:rsidRPr="008310C8">
              <w:rPr>
                <w:sz w:val="28"/>
                <w:szCs w:val="28"/>
              </w:rPr>
              <w:lastRenderedPageBreak/>
              <w:t>51</w:t>
            </w:r>
          </w:p>
        </w:tc>
        <w:tc>
          <w:tcPr>
            <w:tcW w:w="1123" w:type="dxa"/>
          </w:tcPr>
          <w:p w:rsidR="00BC607D" w:rsidRPr="008310C8" w:rsidRDefault="00BC607D" w:rsidP="00980EDC">
            <w:pPr>
              <w:rPr>
                <w:sz w:val="28"/>
                <w:szCs w:val="28"/>
              </w:rPr>
            </w:pPr>
          </w:p>
        </w:tc>
        <w:tc>
          <w:tcPr>
            <w:tcW w:w="960" w:type="dxa"/>
          </w:tcPr>
          <w:p w:rsidR="00BC607D" w:rsidRPr="008310C8" w:rsidRDefault="00BC607D" w:rsidP="00980EDC">
            <w:pPr>
              <w:rPr>
                <w:sz w:val="28"/>
                <w:szCs w:val="28"/>
              </w:rPr>
            </w:pPr>
          </w:p>
        </w:tc>
        <w:tc>
          <w:tcPr>
            <w:tcW w:w="2416" w:type="dxa"/>
          </w:tcPr>
          <w:p w:rsidR="00BC607D" w:rsidRPr="008310C8" w:rsidRDefault="00BC607D" w:rsidP="00980EDC">
            <w:pPr>
              <w:rPr>
                <w:sz w:val="28"/>
                <w:szCs w:val="28"/>
              </w:rPr>
            </w:pPr>
            <w:r w:rsidRPr="008310C8">
              <w:rPr>
                <w:sz w:val="28"/>
                <w:szCs w:val="28"/>
              </w:rPr>
              <w:t>Повторение и обобщение изученного материала.</w:t>
            </w:r>
          </w:p>
        </w:tc>
        <w:tc>
          <w:tcPr>
            <w:tcW w:w="4119" w:type="dxa"/>
          </w:tcPr>
          <w:p w:rsidR="00BC607D" w:rsidRPr="008310C8" w:rsidRDefault="00BC607D" w:rsidP="00980EDC">
            <w:pPr>
              <w:rPr>
                <w:sz w:val="28"/>
                <w:szCs w:val="28"/>
              </w:rPr>
            </w:pPr>
          </w:p>
        </w:tc>
        <w:tc>
          <w:tcPr>
            <w:tcW w:w="4011" w:type="dxa"/>
          </w:tcPr>
          <w:p w:rsidR="00BC607D" w:rsidRPr="008310C8" w:rsidRDefault="00BC607D" w:rsidP="00980EDC">
            <w:pPr>
              <w:rPr>
                <w:sz w:val="28"/>
                <w:szCs w:val="28"/>
              </w:rPr>
            </w:pPr>
          </w:p>
        </w:tc>
        <w:tc>
          <w:tcPr>
            <w:tcW w:w="1799" w:type="dxa"/>
            <w:gridSpan w:val="2"/>
          </w:tcPr>
          <w:p w:rsidR="00BC607D" w:rsidRPr="008310C8" w:rsidRDefault="00B36B8B" w:rsidP="00980EDC">
            <w:pPr>
              <w:rPr>
                <w:sz w:val="28"/>
                <w:szCs w:val="28"/>
              </w:rPr>
            </w:pPr>
            <w:r>
              <w:rPr>
                <w:sz w:val="28"/>
                <w:szCs w:val="28"/>
              </w:rPr>
              <w:t>Промежуточная аттестация</w:t>
            </w: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52</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rsidP="00CF0096">
            <w:pPr>
              <w:rPr>
                <w:b/>
                <w:sz w:val="28"/>
                <w:szCs w:val="28"/>
              </w:rPr>
            </w:pPr>
            <w:r w:rsidRPr="008310C8">
              <w:rPr>
                <w:b/>
                <w:sz w:val="28"/>
                <w:szCs w:val="28"/>
              </w:rPr>
              <w:t>Повторение.</w:t>
            </w:r>
          </w:p>
          <w:p w:rsidR="00F6689E" w:rsidRPr="008310C8" w:rsidRDefault="00F6689E" w:rsidP="00CF0096">
            <w:pPr>
              <w:rPr>
                <w:sz w:val="28"/>
                <w:szCs w:val="28"/>
              </w:rPr>
            </w:pPr>
            <w:r w:rsidRPr="008310C8">
              <w:rPr>
                <w:sz w:val="28"/>
                <w:szCs w:val="28"/>
              </w:rPr>
              <w:t>Парные и непарные по твердости – мягкости согласные звуки.</w:t>
            </w:r>
          </w:p>
        </w:tc>
        <w:tc>
          <w:tcPr>
            <w:tcW w:w="4119" w:type="dxa"/>
            <w:vMerge w:val="restart"/>
          </w:tcPr>
          <w:p w:rsidR="00F6689E" w:rsidRPr="008310C8" w:rsidRDefault="00F6689E" w:rsidP="00CF0096">
            <w:pPr>
              <w:rPr>
                <w:sz w:val="28"/>
                <w:szCs w:val="28"/>
              </w:rPr>
            </w:pPr>
            <w:r w:rsidRPr="008310C8">
              <w:rPr>
                <w:sz w:val="28"/>
                <w:szCs w:val="28"/>
              </w:rPr>
              <w:t>Научатся распознавать и произносить парные и непарные твердые и мягкие согласные звуки; соотносить звуковые обозначения со словами; обозначать на письме твердость и мягкость согласного.</w:t>
            </w:r>
          </w:p>
        </w:tc>
        <w:tc>
          <w:tcPr>
            <w:tcW w:w="4011" w:type="dxa"/>
            <w:vMerge w:val="restart"/>
          </w:tcPr>
          <w:p w:rsidR="00F6689E" w:rsidRPr="008310C8" w:rsidRDefault="00F6689E" w:rsidP="00CF0096">
            <w:pPr>
              <w:tabs>
                <w:tab w:val="left" w:pos="240"/>
              </w:tabs>
              <w:rPr>
                <w:sz w:val="28"/>
                <w:szCs w:val="28"/>
              </w:rPr>
            </w:pPr>
            <w:r w:rsidRPr="008310C8">
              <w:rPr>
                <w:sz w:val="28"/>
                <w:szCs w:val="28"/>
              </w:rPr>
              <w:tab/>
              <w:t>Использовать приемы осмысленного чтения при работе с текстами.</w:t>
            </w:r>
          </w:p>
          <w:p w:rsidR="00F6689E" w:rsidRPr="008310C8" w:rsidRDefault="00F6689E" w:rsidP="00CF0096">
            <w:pPr>
              <w:tabs>
                <w:tab w:val="left" w:pos="240"/>
              </w:tabs>
              <w:rPr>
                <w:sz w:val="28"/>
                <w:szCs w:val="28"/>
              </w:rPr>
            </w:pPr>
          </w:p>
          <w:p w:rsidR="00F6689E" w:rsidRPr="008310C8" w:rsidRDefault="00F6689E" w:rsidP="00CF0096">
            <w:pPr>
              <w:tabs>
                <w:tab w:val="left" w:pos="240"/>
              </w:tabs>
              <w:rPr>
                <w:sz w:val="28"/>
                <w:szCs w:val="28"/>
              </w:rPr>
            </w:pPr>
            <w:r w:rsidRPr="008310C8">
              <w:rPr>
                <w:sz w:val="28"/>
                <w:szCs w:val="28"/>
              </w:rPr>
              <w:t>Объяснять, как обозначена на письме мягкость – твердость согласного звука.</w:t>
            </w:r>
          </w:p>
        </w:tc>
        <w:tc>
          <w:tcPr>
            <w:tcW w:w="1799" w:type="dxa"/>
            <w:gridSpan w:val="2"/>
          </w:tcPr>
          <w:p w:rsidR="00F6689E" w:rsidRPr="008310C8" w:rsidRDefault="00F6689E" w:rsidP="00980EDC">
            <w:pPr>
              <w:rPr>
                <w:sz w:val="28"/>
                <w:szCs w:val="28"/>
              </w:rPr>
            </w:pP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53</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rsidP="00980EDC">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54</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rsidP="00980EDC">
            <w:pPr>
              <w:rPr>
                <w:sz w:val="28"/>
                <w:szCs w:val="28"/>
              </w:rPr>
            </w:pPr>
            <w:r w:rsidRPr="008310C8">
              <w:rPr>
                <w:sz w:val="28"/>
                <w:szCs w:val="28"/>
              </w:rPr>
              <w:t>Повторение</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roofErr w:type="spellStart"/>
            <w:r>
              <w:rPr>
                <w:sz w:val="28"/>
                <w:szCs w:val="28"/>
              </w:rPr>
              <w:t>Сам</w:t>
            </w:r>
            <w:proofErr w:type="gramStart"/>
            <w:r>
              <w:rPr>
                <w:sz w:val="28"/>
                <w:szCs w:val="28"/>
              </w:rPr>
              <w:t>.р</w:t>
            </w:r>
            <w:proofErr w:type="gramEnd"/>
            <w:r>
              <w:rPr>
                <w:sz w:val="28"/>
                <w:szCs w:val="28"/>
              </w:rPr>
              <w:t>абота</w:t>
            </w:r>
            <w:proofErr w:type="spellEnd"/>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55</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56</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57</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r>
              <w:rPr>
                <w:sz w:val="28"/>
                <w:szCs w:val="28"/>
              </w:rPr>
              <w:t>диктант</w:t>
            </w: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58</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
        </w:tc>
      </w:tr>
      <w:tr w:rsidR="00F6689E" w:rsidRPr="008310C8" w:rsidTr="008310C8">
        <w:trPr>
          <w:trHeight w:val="170"/>
        </w:trPr>
        <w:tc>
          <w:tcPr>
            <w:tcW w:w="644" w:type="dxa"/>
          </w:tcPr>
          <w:p w:rsidR="00F6689E" w:rsidRPr="008310C8" w:rsidRDefault="00F6689E" w:rsidP="00980EDC">
            <w:pPr>
              <w:jc w:val="center"/>
              <w:rPr>
                <w:sz w:val="28"/>
                <w:szCs w:val="28"/>
              </w:rPr>
            </w:pPr>
            <w:r w:rsidRPr="008310C8">
              <w:rPr>
                <w:sz w:val="28"/>
                <w:szCs w:val="28"/>
              </w:rPr>
              <w:t>59</w:t>
            </w:r>
          </w:p>
        </w:tc>
        <w:tc>
          <w:tcPr>
            <w:tcW w:w="1123" w:type="dxa"/>
          </w:tcPr>
          <w:p w:rsidR="00F6689E" w:rsidRPr="008310C8" w:rsidRDefault="00F6689E" w:rsidP="00980EDC">
            <w:pPr>
              <w:rPr>
                <w:sz w:val="28"/>
                <w:szCs w:val="28"/>
              </w:rPr>
            </w:pPr>
          </w:p>
        </w:tc>
        <w:tc>
          <w:tcPr>
            <w:tcW w:w="960" w:type="dxa"/>
          </w:tcPr>
          <w:p w:rsidR="00F6689E" w:rsidRPr="008310C8" w:rsidRDefault="00F6689E" w:rsidP="00980EDC">
            <w:pPr>
              <w:rPr>
                <w:sz w:val="28"/>
                <w:szCs w:val="28"/>
              </w:rPr>
            </w:pPr>
          </w:p>
        </w:tc>
        <w:tc>
          <w:tcPr>
            <w:tcW w:w="2416" w:type="dxa"/>
          </w:tcPr>
          <w:p w:rsidR="00F6689E" w:rsidRPr="008310C8" w:rsidRDefault="00F6689E">
            <w:pPr>
              <w:rPr>
                <w:sz w:val="28"/>
                <w:szCs w:val="28"/>
              </w:rPr>
            </w:pPr>
            <w:r w:rsidRPr="008310C8">
              <w:rPr>
                <w:sz w:val="28"/>
                <w:szCs w:val="28"/>
              </w:rPr>
              <w:t xml:space="preserve">Повторение </w:t>
            </w:r>
          </w:p>
        </w:tc>
        <w:tc>
          <w:tcPr>
            <w:tcW w:w="4119" w:type="dxa"/>
            <w:vMerge/>
          </w:tcPr>
          <w:p w:rsidR="00F6689E" w:rsidRPr="008310C8" w:rsidRDefault="00F6689E" w:rsidP="00980EDC">
            <w:pPr>
              <w:rPr>
                <w:sz w:val="28"/>
                <w:szCs w:val="28"/>
              </w:rPr>
            </w:pPr>
          </w:p>
        </w:tc>
        <w:tc>
          <w:tcPr>
            <w:tcW w:w="4011" w:type="dxa"/>
            <w:vMerge/>
          </w:tcPr>
          <w:p w:rsidR="00F6689E" w:rsidRPr="008310C8" w:rsidRDefault="00F6689E" w:rsidP="00980EDC">
            <w:pPr>
              <w:rPr>
                <w:sz w:val="28"/>
                <w:szCs w:val="28"/>
              </w:rPr>
            </w:pPr>
          </w:p>
        </w:tc>
        <w:tc>
          <w:tcPr>
            <w:tcW w:w="1799" w:type="dxa"/>
            <w:gridSpan w:val="2"/>
          </w:tcPr>
          <w:p w:rsidR="00F6689E" w:rsidRPr="008310C8" w:rsidRDefault="00F6689E" w:rsidP="00980EDC">
            <w:pPr>
              <w:rPr>
                <w:sz w:val="28"/>
                <w:szCs w:val="28"/>
              </w:rPr>
            </w:pPr>
          </w:p>
        </w:tc>
      </w:tr>
    </w:tbl>
    <w:p w:rsidR="00980EDC" w:rsidRDefault="00980EDC" w:rsidP="00F970CF">
      <w:pPr>
        <w:spacing w:after="0" w:line="240" w:lineRule="auto"/>
        <w:rPr>
          <w:rFonts w:ascii="Times New Roman" w:eastAsia="Times New Roman" w:hAnsi="Times New Roman" w:cs="Times New Roman"/>
          <w:b/>
          <w:sz w:val="24"/>
          <w:szCs w:val="24"/>
          <w:lang w:eastAsia="ru-RU"/>
        </w:rPr>
        <w:sectPr w:rsidR="00980EDC" w:rsidSect="00980EDC">
          <w:pgSz w:w="16838" w:h="11906" w:orient="landscape"/>
          <w:pgMar w:top="851" w:right="1134" w:bottom="1701" w:left="1134" w:header="0" w:footer="6" w:gutter="0"/>
          <w:cols w:space="720"/>
          <w:noEndnote/>
          <w:titlePg/>
          <w:docGrid w:linePitch="360"/>
        </w:sectPr>
      </w:pPr>
    </w:p>
    <w:p w:rsidR="00220DA6" w:rsidRPr="0037099C" w:rsidRDefault="00220DA6" w:rsidP="00F970CF">
      <w:pPr>
        <w:tabs>
          <w:tab w:val="left" w:pos="859"/>
        </w:tabs>
        <w:autoSpaceDE w:val="0"/>
        <w:spacing w:after="0" w:line="240" w:lineRule="auto"/>
        <w:ind w:right="57"/>
        <w:rPr>
          <w:rFonts w:ascii="Times New Roman" w:eastAsia="Times New Roman" w:hAnsi="Times New Roman" w:cs="Times New Roman"/>
          <w:color w:val="FF0000"/>
          <w:sz w:val="28"/>
          <w:szCs w:val="28"/>
          <w:lang w:eastAsia="ar-SA"/>
        </w:rPr>
        <w:sectPr w:rsidR="00220DA6" w:rsidRPr="0037099C" w:rsidSect="00376EA7">
          <w:pgSz w:w="11906" w:h="16838"/>
          <w:pgMar w:top="1134" w:right="850" w:bottom="1134" w:left="1701" w:header="0" w:footer="3" w:gutter="0"/>
          <w:cols w:space="720"/>
          <w:noEndnote/>
          <w:titlePg/>
          <w:docGrid w:linePitch="360"/>
        </w:sectPr>
      </w:pPr>
    </w:p>
    <w:p w:rsidR="0075364A" w:rsidRPr="0037099C" w:rsidRDefault="0075364A" w:rsidP="00CA59DD">
      <w:pPr>
        <w:spacing w:after="0" w:line="240" w:lineRule="auto"/>
        <w:ind w:right="57"/>
        <w:rPr>
          <w:rFonts w:ascii="Times New Roman" w:eastAsia="Times New Roman" w:hAnsi="Times New Roman" w:cs="Times New Roman"/>
          <w:bCs/>
          <w:color w:val="000000"/>
          <w:sz w:val="28"/>
          <w:szCs w:val="28"/>
          <w:lang w:eastAsia="ru-RU"/>
        </w:rPr>
        <w:sectPr w:rsidR="0075364A" w:rsidRPr="0037099C" w:rsidSect="00376EA7">
          <w:pgSz w:w="11906" w:h="16838"/>
          <w:pgMar w:top="1134" w:right="850" w:bottom="1134" w:left="1701" w:header="709" w:footer="709" w:gutter="0"/>
          <w:cols w:space="708"/>
          <w:docGrid w:linePitch="360"/>
        </w:sectPr>
      </w:pPr>
    </w:p>
    <w:p w:rsidR="006D341D" w:rsidRPr="0037099C" w:rsidRDefault="006D341D" w:rsidP="00F970CF">
      <w:pPr>
        <w:spacing w:after="0" w:line="240" w:lineRule="auto"/>
        <w:ind w:right="57"/>
        <w:rPr>
          <w:rFonts w:ascii="Times New Roman" w:eastAsia="Times New Roman" w:hAnsi="Times New Roman" w:cs="Times New Roman"/>
          <w:bCs/>
          <w:sz w:val="28"/>
          <w:szCs w:val="28"/>
          <w:lang w:eastAsia="ar-SA"/>
        </w:rPr>
      </w:pPr>
    </w:p>
    <w:p w:rsidR="006D341D" w:rsidRPr="0037099C" w:rsidRDefault="006D341D" w:rsidP="006D341D">
      <w:pPr>
        <w:spacing w:after="0" w:line="240" w:lineRule="auto"/>
        <w:ind w:left="57" w:right="57" w:firstLine="57"/>
        <w:jc w:val="center"/>
        <w:rPr>
          <w:rFonts w:ascii="Times New Roman" w:eastAsia="Times New Roman" w:hAnsi="Times New Roman" w:cs="Times New Roman"/>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A95B82" w:rsidRPr="0037099C" w:rsidRDefault="00A95B82" w:rsidP="006D341D">
      <w:pPr>
        <w:spacing w:after="0" w:line="240" w:lineRule="auto"/>
        <w:ind w:firstLine="57"/>
        <w:jc w:val="center"/>
        <w:rPr>
          <w:rFonts w:ascii="Times New Roman" w:eastAsia="Times New Roman" w:hAnsi="Times New Roman" w:cs="Times New Roman"/>
          <w:b/>
          <w:bCs/>
          <w:sz w:val="28"/>
          <w:szCs w:val="28"/>
          <w:lang w:eastAsia="ar-SA"/>
        </w:rPr>
      </w:pPr>
    </w:p>
    <w:p w:rsidR="0037099C" w:rsidRPr="0037099C" w:rsidRDefault="0037099C">
      <w:pPr>
        <w:widowControl w:val="0"/>
        <w:autoSpaceDE w:val="0"/>
        <w:autoSpaceDN w:val="0"/>
        <w:adjustRightInd w:val="0"/>
        <w:spacing w:after="0" w:line="240" w:lineRule="auto"/>
        <w:ind w:left="57" w:right="57" w:firstLine="57"/>
        <w:jc w:val="center"/>
        <w:rPr>
          <w:rFonts w:ascii="Times New Roman" w:eastAsia="Times New Roman" w:hAnsi="Times New Roman" w:cs="Times New Roman"/>
          <w:sz w:val="28"/>
          <w:szCs w:val="28"/>
          <w:lang w:eastAsia="ru-RU"/>
        </w:rPr>
      </w:pPr>
    </w:p>
    <w:sectPr w:rsidR="0037099C" w:rsidRPr="0037099C" w:rsidSect="00376EA7">
      <w:headerReference w:type="even" r:id="rId12"/>
      <w:headerReference w:type="default" r:id="rId13"/>
      <w:footerReference w:type="even" r:id="rId14"/>
      <w:footerReference w:type="default" r:id="rId15"/>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C41" w:rsidRDefault="00F00C41" w:rsidP="00FE0E90">
      <w:pPr>
        <w:spacing w:after="0" w:line="240" w:lineRule="auto"/>
      </w:pPr>
      <w:r>
        <w:separator/>
      </w:r>
    </w:p>
  </w:endnote>
  <w:endnote w:type="continuationSeparator" w:id="0">
    <w:p w:rsidR="00F00C41" w:rsidRDefault="00F00C41" w:rsidP="00FE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DejaVu Sans">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agmaticaC">
    <w:panose1 w:val="00000000000000000000"/>
    <w:charset w:val="CC"/>
    <w:family w:val="auto"/>
    <w:notTrueType/>
    <w:pitch w:val="default"/>
    <w:sig w:usb0="00000201" w:usb1="00000000" w:usb2="00000000" w:usb3="00000000" w:csb0="00000004"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OpenSymbol">
    <w:charset w:val="00"/>
    <w:family w:val="auto"/>
    <w:pitch w:val="variable"/>
    <w:sig w:usb0="800000AF" w:usb1="1001ECEA"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Dotum">
    <w:altName w:val="돋움"/>
    <w:panose1 w:val="020B0600000101010101"/>
    <w:charset w:val="81"/>
    <w:family w:val="modern"/>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980EDC">
    <w:pPr>
      <w:rPr>
        <w:sz w:val="2"/>
        <w:szCs w:val="2"/>
      </w:rPr>
    </w:pPr>
    <w:r>
      <w:rPr>
        <w:noProof/>
        <w:sz w:val="24"/>
        <w:szCs w:val="24"/>
        <w:lang w:eastAsia="ru-RU"/>
      </w:rPr>
      <mc:AlternateContent>
        <mc:Choice Requires="wps">
          <w:drawing>
            <wp:anchor distT="0" distB="0" distL="63500" distR="63500" simplePos="0" relativeHeight="251659264" behindDoc="1" locked="0" layoutInCell="1" allowOverlap="1" wp14:anchorId="740A800E" wp14:editId="51DF8CD9">
              <wp:simplePos x="0" y="0"/>
              <wp:positionH relativeFrom="page">
                <wp:posOffset>5939155</wp:posOffset>
              </wp:positionH>
              <wp:positionV relativeFrom="page">
                <wp:posOffset>9157970</wp:posOffset>
              </wp:positionV>
              <wp:extent cx="194945" cy="133985"/>
              <wp:effectExtent l="0" t="4445" r="0" b="444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DC" w:rsidRDefault="00980EDC">
                          <w:pPr>
                            <w:spacing w:line="240" w:lineRule="auto"/>
                          </w:pPr>
                          <w:r>
                            <w:rPr>
                              <w:rStyle w:val="affff0"/>
                            </w:rPr>
                            <w:t>35</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7" type="#_x0000_t202" style="position:absolute;margin-left:467.65pt;margin-top:721.1pt;width:15.35pt;height:10.5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" filled="f" stroked="f">
              <v:textbox style="mso-fit-shape-to-text:t" inset="0,0,0,0">
                <w:txbxContent>
                  <w:p w:rsidR="00980EDC" w:rsidRDefault="00980EDC">
                    <w:pPr>
                      <w:spacing w:line="240" w:lineRule="auto"/>
                    </w:pPr>
                    <w:r>
                      <w:rPr>
                        <w:rStyle w:val="affff0"/>
                      </w:rPr>
                      <w:t>35</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980EDC">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980EDC">
    <w:pPr>
      <w:rPr>
        <w:sz w:val="2"/>
        <w:szCs w:val="2"/>
      </w:rPr>
    </w:pPr>
    <w:r>
      <w:rPr>
        <w:noProof/>
        <w:sz w:val="24"/>
        <w:szCs w:val="24"/>
        <w:lang w:eastAsia="ru-RU"/>
      </w:rPr>
      <mc:AlternateContent>
        <mc:Choice Requires="wps">
          <w:drawing>
            <wp:anchor distT="0" distB="0" distL="63500" distR="63500" simplePos="0" relativeHeight="251661312" behindDoc="1" locked="0" layoutInCell="1" allowOverlap="1" wp14:anchorId="3A157247" wp14:editId="63CDE310">
              <wp:simplePos x="0" y="0"/>
              <wp:positionH relativeFrom="page">
                <wp:posOffset>5619115</wp:posOffset>
              </wp:positionH>
              <wp:positionV relativeFrom="page">
                <wp:posOffset>9396095</wp:posOffset>
              </wp:positionV>
              <wp:extent cx="198120" cy="331470"/>
              <wp:effectExtent l="0" t="4445" r="1905"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EDC" w:rsidRDefault="00980EDC">
                          <w:pPr>
                            <w:spacing w:line="240" w:lineRule="auto"/>
                          </w:pPr>
                          <w:r>
                            <w:rPr>
                              <w:rStyle w:val="affff0"/>
                            </w:rPr>
                            <w:t>17</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9" type="#_x0000_t202" style="position:absolute;margin-left:442.45pt;margin-top:739.85pt;width:15.6pt;height:26.1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" filled="f" stroked="f">
              <v:textbox style="mso-fit-shape-to-text:t" inset="0,0,0,0">
                <w:txbxContent>
                  <w:p w:rsidR="00980EDC" w:rsidRDefault="00980EDC">
                    <w:pPr>
                      <w:spacing w:line="240" w:lineRule="auto"/>
                    </w:pPr>
                    <w:r>
                      <w:rPr>
                        <w:rStyle w:val="affff0"/>
                      </w:rPr>
                      <w:t>17</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F00C41">
    <w:pPr>
      <w:rPr>
        <w:sz w:val="2"/>
        <w:szCs w:val="2"/>
      </w:rPr>
    </w:pPr>
    <w:r>
      <w:pict>
        <v:shapetype id="_x0000_t202" coordsize="21600,21600" o:spt="202" path="m,l,21600r21600,l21600,xe">
          <v:stroke joinstyle="miter"/>
          <v:path gradientshapeok="t" o:connecttype="rect"/>
        </v:shapetype>
        <v:shape id="_x0000_s2055" type="#_x0000_t202" style="position:absolute;margin-left:462.5pt;margin-top:697.4pt;width:14.9pt;height:10.55pt;z-index:-251653120;mso-wrap-style:none;mso-wrap-distance-left:5pt;mso-wrap-distance-right:5pt;mso-position-horizontal-relative:page;mso-position-vertical-relative:page" wrapcoords="0 0" filled="f" stroked="f">
          <v:textbox style="mso-next-textbox:#_x0000_s2055;mso-fit-shape-to-text:t" inset="0,0,0,0">
            <w:txbxContent>
              <w:p w:rsidR="00980EDC" w:rsidRDefault="00980EDC">
                <w:pPr>
                  <w:spacing w:line="240" w:lineRule="auto"/>
                </w:pPr>
                <w:r>
                  <w:fldChar w:fldCharType="begin"/>
                </w:r>
                <w:r>
                  <w:instrText xml:space="preserve"> PAGE \* MERGEFORMAT </w:instrText>
                </w:r>
                <w:r>
                  <w:fldChar w:fldCharType="separate"/>
                </w:r>
                <w:r w:rsidRPr="009D36F3">
                  <w:rPr>
                    <w:rStyle w:val="Arial0"/>
                    <w:noProof/>
                  </w:rPr>
                  <w:t>24</w:t>
                </w:r>
                <w:r>
                  <w:rPr>
                    <w:rStyle w:val="Arial0"/>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F00C41">
    <w:pPr>
      <w:rPr>
        <w:sz w:val="2"/>
        <w:szCs w:val="2"/>
      </w:rPr>
    </w:pPr>
    <w:r>
      <w:pict>
        <v:shapetype id="_x0000_t202" coordsize="21600,21600" o:spt="202" path="m,l,21600r21600,l21600,xe">
          <v:stroke joinstyle="miter"/>
          <v:path gradientshapeok="t" o:connecttype="rect"/>
        </v:shapetype>
        <v:shape id="_x0000_s2056" type="#_x0000_t202" style="position:absolute;margin-left:462.5pt;margin-top:697.4pt;width:14.9pt;height:10.55pt;z-index:-251652096;mso-wrap-style:none;mso-wrap-distance-left:5pt;mso-wrap-distance-right:5pt;mso-position-horizontal-relative:page;mso-position-vertical-relative:page" wrapcoords="0 0" filled="f" stroked="f">
          <v:textbox style="mso-next-textbox:#_x0000_s2056;mso-fit-shape-to-text:t" inset="0,0,0,0">
            <w:txbxContent>
              <w:p w:rsidR="00980EDC" w:rsidRDefault="00980EDC">
                <w:pPr>
                  <w:spacing w:line="240" w:lineRule="auto"/>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C41" w:rsidRDefault="00F00C41" w:rsidP="00FE0E90">
      <w:pPr>
        <w:spacing w:after="0" w:line="240" w:lineRule="auto"/>
      </w:pPr>
      <w:r>
        <w:separator/>
      </w:r>
    </w:p>
  </w:footnote>
  <w:footnote w:type="continuationSeparator" w:id="0">
    <w:p w:rsidR="00F00C41" w:rsidRDefault="00F00C41" w:rsidP="00FE0E90">
      <w:pPr>
        <w:spacing w:after="0" w:line="240" w:lineRule="auto"/>
      </w:pPr>
      <w:r>
        <w:continuationSeparator/>
      </w:r>
    </w:p>
  </w:footnote>
  <w:footnote w:id="1">
    <w:p w:rsidR="00980EDC" w:rsidRDefault="00980EDC" w:rsidP="00474FBD">
      <w:pPr>
        <w:pStyle w:val="af6"/>
      </w:pPr>
      <w:r>
        <w:rPr>
          <w:rStyle w:val="aff2"/>
        </w:rPr>
        <w:footnoteRef/>
      </w:r>
      <w:r>
        <w:t xml:space="preserve"> </w:t>
      </w:r>
      <w:r>
        <w:rPr>
          <w:iCs/>
        </w:rPr>
        <w:t>Работа над текстом и предложением продолжается при изучении всех разделов курса.</w:t>
      </w:r>
    </w:p>
  </w:footnote>
  <w:footnote w:id="2">
    <w:p w:rsidR="00980EDC" w:rsidRDefault="00980EDC" w:rsidP="00474FBD">
      <w:pPr>
        <w:pStyle w:val="af6"/>
      </w:pPr>
      <w:r>
        <w:rPr>
          <w:rStyle w:val="aff2"/>
        </w:rPr>
        <w:footnoteRef/>
      </w:r>
      <w:r>
        <w:t xml:space="preserve"> </w:t>
      </w:r>
      <w:r>
        <w:rPr>
          <w:iCs/>
        </w:rPr>
        <w:t>Работа над словом продолжается при изучении всех разделов курса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980E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EDC" w:rsidRDefault="00980E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E43"/>
      </v:shape>
    </w:pict>
  </w:numPicBullet>
  <w:abstractNum w:abstractNumId="0">
    <w:nsid w:val="FFFFFF83"/>
    <w:multiLevelType w:val="singleLevel"/>
    <w:tmpl w:val="520AAA56"/>
    <w:lvl w:ilvl="0">
      <w:start w:val="1"/>
      <w:numFmt w:val="bullet"/>
      <w:pStyle w:val="2"/>
      <w:lvlText w:val=""/>
      <w:lvlJc w:val="left"/>
      <w:pPr>
        <w:tabs>
          <w:tab w:val="num" w:pos="360"/>
        </w:tabs>
        <w:ind w:left="360" w:hanging="360"/>
      </w:pPr>
      <w:rPr>
        <w:rFonts w:ascii="Symbol" w:hAnsi="Symbol" w:hint="default"/>
      </w:rPr>
    </w:lvl>
  </w:abstractNum>
  <w:abstractNum w:abstractNumId="1">
    <w:nsid w:val="FFFFFFFE"/>
    <w:multiLevelType w:val="singleLevel"/>
    <w:tmpl w:val="CB82DDE6"/>
    <w:lvl w:ilvl="0">
      <w:numFmt w:val="bullet"/>
      <w:lvlText w:val="*"/>
      <w:lvlJc w:val="left"/>
    </w:lvl>
  </w:abstractNum>
  <w:abstractNum w:abstractNumId="2">
    <w:nsid w:val="00000001"/>
    <w:multiLevelType w:val="multilevel"/>
    <w:tmpl w:val="D174DEEE"/>
    <w:lvl w:ilvl="0">
      <w:start w:val="1"/>
      <w:numFmt w:val="bullet"/>
      <w:lvlText w:val=""/>
      <w:lvlJc w:val="left"/>
      <w:pPr>
        <w:tabs>
          <w:tab w:val="num" w:pos="0"/>
        </w:tabs>
        <w:ind w:left="0" w:firstLine="0"/>
      </w:pPr>
      <w:rPr>
        <w:rFonts w:ascii="Wingdings" w:hAnsi="Wingding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multilevel"/>
    <w:tmpl w:val="00000002"/>
    <w:name w:val="WW8Num2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3"/>
    <w:multiLevelType w:val="multilevel"/>
    <w:tmpl w:val="00000003"/>
    <w:name w:val="WW8Num2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lvl>
  </w:abstractNum>
  <w:abstractNum w:abstractNumId="6">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7">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8">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9">
    <w:nsid w:val="0000000C"/>
    <w:multiLevelType w:val="singleLevel"/>
    <w:tmpl w:val="0000000C"/>
    <w:name w:val="WW8Num12"/>
    <w:lvl w:ilvl="0">
      <w:start w:val="1"/>
      <w:numFmt w:val="decimal"/>
      <w:lvlText w:val="%1."/>
      <w:lvlJc w:val="left"/>
      <w:pPr>
        <w:tabs>
          <w:tab w:val="num" w:pos="720"/>
        </w:tabs>
        <w:ind w:left="720" w:hanging="360"/>
      </w:pPr>
      <w:rPr>
        <w:b w:val="0"/>
      </w:rPr>
    </w:lvl>
  </w:abstractNum>
  <w:abstractNum w:abstractNumId="1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1">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2">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3">
    <w:nsid w:val="00000010"/>
    <w:multiLevelType w:val="singleLevel"/>
    <w:tmpl w:val="00000010"/>
    <w:name w:val="WW8Num16"/>
    <w:lvl w:ilvl="0">
      <w:start w:val="1"/>
      <w:numFmt w:val="decimal"/>
      <w:lvlText w:val="%1."/>
      <w:lvlJc w:val="left"/>
      <w:pPr>
        <w:tabs>
          <w:tab w:val="num" w:pos="1080"/>
        </w:tabs>
        <w:ind w:left="1080" w:hanging="360"/>
      </w:pPr>
    </w:lvl>
  </w:abstractNum>
  <w:abstractNum w:abstractNumId="14">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5">
    <w:nsid w:val="00000012"/>
    <w:multiLevelType w:val="singleLevel"/>
    <w:tmpl w:val="00000012"/>
    <w:name w:val="WW8Num18"/>
    <w:lvl w:ilvl="0">
      <w:start w:val="1"/>
      <w:numFmt w:val="decimal"/>
      <w:lvlText w:val="%1."/>
      <w:lvlJc w:val="left"/>
      <w:pPr>
        <w:tabs>
          <w:tab w:val="num" w:pos="720"/>
        </w:tabs>
        <w:ind w:left="720" w:hanging="360"/>
      </w:pPr>
    </w:lvl>
  </w:abstractNum>
  <w:abstractNum w:abstractNumId="16">
    <w:nsid w:val="00000026"/>
    <w:multiLevelType w:val="singleLevel"/>
    <w:tmpl w:val="00000026"/>
    <w:name w:val="WW8Num42"/>
    <w:lvl w:ilvl="0">
      <w:start w:val="1"/>
      <w:numFmt w:val="decimal"/>
      <w:lvlText w:val="%1."/>
      <w:lvlJc w:val="left"/>
      <w:pPr>
        <w:tabs>
          <w:tab w:val="num" w:pos="720"/>
        </w:tabs>
        <w:ind w:left="720" w:hanging="360"/>
      </w:pPr>
    </w:lvl>
  </w:abstractNum>
  <w:abstractNum w:abstractNumId="17">
    <w:nsid w:val="00000049"/>
    <w:multiLevelType w:val="singleLevel"/>
    <w:tmpl w:val="00000049"/>
    <w:name w:val="WW8Num78"/>
    <w:lvl w:ilvl="0">
      <w:start w:val="1"/>
      <w:numFmt w:val="bullet"/>
      <w:lvlText w:val=""/>
      <w:lvlJc w:val="left"/>
      <w:pPr>
        <w:tabs>
          <w:tab w:val="num" w:pos="720"/>
        </w:tabs>
        <w:ind w:left="720" w:hanging="360"/>
      </w:pPr>
      <w:rPr>
        <w:rFonts w:ascii="Symbol" w:hAnsi="Symbol"/>
      </w:rPr>
    </w:lvl>
  </w:abstractNum>
  <w:abstractNum w:abstractNumId="18">
    <w:nsid w:val="0220305F"/>
    <w:multiLevelType w:val="hybridMultilevel"/>
    <w:tmpl w:val="C30C3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87A6B0A"/>
    <w:multiLevelType w:val="hybridMultilevel"/>
    <w:tmpl w:val="653C0DBC"/>
    <w:lvl w:ilvl="0" w:tplc="635C37D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08961FA4"/>
    <w:multiLevelType w:val="hybridMultilevel"/>
    <w:tmpl w:val="411058B6"/>
    <w:lvl w:ilvl="0" w:tplc="76B4608A">
      <w:start w:val="65535"/>
      <w:numFmt w:val="bullet"/>
      <w:lvlText w:val="•"/>
      <w:legacy w:legacy="1" w:legacySpace="0" w:legacyIndent="137"/>
      <w:lvlJc w:val="left"/>
      <w:pPr>
        <w:ind w:left="0"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0A162E7A"/>
    <w:multiLevelType w:val="hybridMultilevel"/>
    <w:tmpl w:val="6E9E20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E3A0C80"/>
    <w:multiLevelType w:val="hybridMultilevel"/>
    <w:tmpl w:val="85B4F1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11F7F1E"/>
    <w:multiLevelType w:val="hybridMultilevel"/>
    <w:tmpl w:val="D36EC378"/>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5A16835"/>
    <w:multiLevelType w:val="hybridMultilevel"/>
    <w:tmpl w:val="0638CE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185F2245"/>
    <w:multiLevelType w:val="hybridMultilevel"/>
    <w:tmpl w:val="BE98699A"/>
    <w:lvl w:ilvl="0" w:tplc="04190001">
      <w:start w:val="1"/>
      <w:numFmt w:val="bullet"/>
      <w:lvlText w:val=""/>
      <w:lvlJc w:val="left"/>
      <w:pPr>
        <w:tabs>
          <w:tab w:val="num" w:pos="810"/>
        </w:tabs>
        <w:ind w:left="810" w:hanging="360"/>
      </w:pPr>
      <w:rPr>
        <w:rFonts w:ascii="Symbol" w:hAnsi="Symbol" w:hint="default"/>
      </w:rPr>
    </w:lvl>
    <w:lvl w:ilvl="1" w:tplc="04190003" w:tentative="1">
      <w:start w:val="1"/>
      <w:numFmt w:val="bullet"/>
      <w:lvlText w:val="o"/>
      <w:lvlJc w:val="left"/>
      <w:pPr>
        <w:tabs>
          <w:tab w:val="num" w:pos="1530"/>
        </w:tabs>
        <w:ind w:left="1530" w:hanging="360"/>
      </w:pPr>
      <w:rPr>
        <w:rFonts w:ascii="Courier New" w:hAnsi="Courier New" w:cs="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cs="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cs="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26">
    <w:nsid w:val="1BE25473"/>
    <w:multiLevelType w:val="hybridMultilevel"/>
    <w:tmpl w:val="3260D612"/>
    <w:lvl w:ilvl="0" w:tplc="04190001">
      <w:start w:val="1"/>
      <w:numFmt w:val="bullet"/>
      <w:lvlText w:val=""/>
      <w:lvlJc w:val="left"/>
      <w:pPr>
        <w:tabs>
          <w:tab w:val="num" w:pos="928"/>
        </w:tabs>
        <w:ind w:left="928" w:hanging="360"/>
      </w:pPr>
      <w:rPr>
        <w:rFonts w:ascii="Symbol" w:hAnsi="Symbol" w:hint="default"/>
      </w:rPr>
    </w:lvl>
    <w:lvl w:ilvl="1" w:tplc="04190003">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start w:val="1"/>
      <w:numFmt w:val="bullet"/>
      <w:lvlText w:val=""/>
      <w:lvlJc w:val="left"/>
      <w:pPr>
        <w:tabs>
          <w:tab w:val="num" w:pos="3088"/>
        </w:tabs>
        <w:ind w:left="3088" w:hanging="360"/>
      </w:pPr>
      <w:rPr>
        <w:rFonts w:ascii="Symbol" w:hAnsi="Symbol" w:hint="default"/>
      </w:rPr>
    </w:lvl>
    <w:lvl w:ilvl="4" w:tplc="04190003">
      <w:start w:val="1"/>
      <w:numFmt w:val="bullet"/>
      <w:lvlText w:val="o"/>
      <w:lvlJc w:val="left"/>
      <w:pPr>
        <w:tabs>
          <w:tab w:val="num" w:pos="3808"/>
        </w:tabs>
        <w:ind w:left="3808" w:hanging="360"/>
      </w:pPr>
      <w:rPr>
        <w:rFonts w:ascii="Courier New" w:hAnsi="Courier New" w:cs="Courier New" w:hint="default"/>
      </w:rPr>
    </w:lvl>
    <w:lvl w:ilvl="5" w:tplc="04190005">
      <w:start w:val="1"/>
      <w:numFmt w:val="bullet"/>
      <w:lvlText w:val=""/>
      <w:lvlJc w:val="left"/>
      <w:pPr>
        <w:tabs>
          <w:tab w:val="num" w:pos="4528"/>
        </w:tabs>
        <w:ind w:left="4528" w:hanging="360"/>
      </w:pPr>
      <w:rPr>
        <w:rFonts w:ascii="Wingdings" w:hAnsi="Wingdings" w:hint="default"/>
      </w:rPr>
    </w:lvl>
    <w:lvl w:ilvl="6" w:tplc="04190001">
      <w:start w:val="1"/>
      <w:numFmt w:val="bullet"/>
      <w:lvlText w:val=""/>
      <w:lvlJc w:val="left"/>
      <w:pPr>
        <w:tabs>
          <w:tab w:val="num" w:pos="5248"/>
        </w:tabs>
        <w:ind w:left="5248" w:hanging="360"/>
      </w:pPr>
      <w:rPr>
        <w:rFonts w:ascii="Symbol" w:hAnsi="Symbol" w:hint="default"/>
      </w:rPr>
    </w:lvl>
    <w:lvl w:ilvl="7" w:tplc="04190003">
      <w:start w:val="1"/>
      <w:numFmt w:val="bullet"/>
      <w:lvlText w:val="o"/>
      <w:lvlJc w:val="left"/>
      <w:pPr>
        <w:tabs>
          <w:tab w:val="num" w:pos="5968"/>
        </w:tabs>
        <w:ind w:left="5968" w:hanging="360"/>
      </w:pPr>
      <w:rPr>
        <w:rFonts w:ascii="Courier New" w:hAnsi="Courier New" w:cs="Courier New" w:hint="default"/>
      </w:rPr>
    </w:lvl>
    <w:lvl w:ilvl="8" w:tplc="04190005">
      <w:start w:val="1"/>
      <w:numFmt w:val="bullet"/>
      <w:lvlText w:val=""/>
      <w:lvlJc w:val="left"/>
      <w:pPr>
        <w:tabs>
          <w:tab w:val="num" w:pos="6688"/>
        </w:tabs>
        <w:ind w:left="6688" w:hanging="360"/>
      </w:pPr>
      <w:rPr>
        <w:rFonts w:ascii="Wingdings" w:hAnsi="Wingdings" w:hint="default"/>
      </w:rPr>
    </w:lvl>
  </w:abstractNum>
  <w:abstractNum w:abstractNumId="27">
    <w:nsid w:val="1C52353F"/>
    <w:multiLevelType w:val="hybridMultilevel"/>
    <w:tmpl w:val="46ACABDA"/>
    <w:lvl w:ilvl="0" w:tplc="04190001">
      <w:start w:val="1"/>
      <w:numFmt w:val="bullet"/>
      <w:lvlText w:val=""/>
      <w:lvlJc w:val="left"/>
      <w:pPr>
        <w:tabs>
          <w:tab w:val="num" w:pos="720"/>
        </w:tabs>
        <w:ind w:left="720" w:hanging="360"/>
      </w:pPr>
      <w:rPr>
        <w:rFonts w:ascii="Symbol" w:hAnsi="Symbol" w:hint="default"/>
      </w:rPr>
    </w:lvl>
    <w:lvl w:ilvl="1" w:tplc="4AFE55D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1CED540F"/>
    <w:multiLevelType w:val="hybridMultilevel"/>
    <w:tmpl w:val="F9B2CAF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22BC35D3"/>
    <w:multiLevelType w:val="hybridMultilevel"/>
    <w:tmpl w:val="E32A5AD0"/>
    <w:lvl w:ilvl="0" w:tplc="04190001">
      <w:start w:val="1"/>
      <w:numFmt w:val="bullet"/>
      <w:lvlText w:val=""/>
      <w:lvlJc w:val="left"/>
      <w:pPr>
        <w:tabs>
          <w:tab w:val="num" w:pos="856"/>
        </w:tabs>
        <w:ind w:left="856" w:hanging="360"/>
      </w:pPr>
      <w:rPr>
        <w:rFonts w:ascii="Symbol" w:hAnsi="Symbol" w:hint="default"/>
      </w:rPr>
    </w:lvl>
    <w:lvl w:ilvl="1" w:tplc="04190003">
      <w:start w:val="1"/>
      <w:numFmt w:val="bullet"/>
      <w:lvlText w:val="o"/>
      <w:lvlJc w:val="left"/>
      <w:pPr>
        <w:tabs>
          <w:tab w:val="num" w:pos="1576"/>
        </w:tabs>
        <w:ind w:left="1576" w:hanging="360"/>
      </w:pPr>
      <w:rPr>
        <w:rFonts w:ascii="Courier New" w:hAnsi="Courier New" w:cs="Courier New" w:hint="default"/>
      </w:rPr>
    </w:lvl>
    <w:lvl w:ilvl="2" w:tplc="04190005">
      <w:start w:val="1"/>
      <w:numFmt w:val="bullet"/>
      <w:lvlText w:val=""/>
      <w:lvlJc w:val="left"/>
      <w:pPr>
        <w:tabs>
          <w:tab w:val="num" w:pos="2296"/>
        </w:tabs>
        <w:ind w:left="2296" w:hanging="360"/>
      </w:pPr>
      <w:rPr>
        <w:rFonts w:ascii="Wingdings" w:hAnsi="Wingdings" w:hint="default"/>
      </w:rPr>
    </w:lvl>
    <w:lvl w:ilvl="3" w:tplc="04190001">
      <w:start w:val="1"/>
      <w:numFmt w:val="bullet"/>
      <w:lvlText w:val=""/>
      <w:lvlJc w:val="left"/>
      <w:pPr>
        <w:tabs>
          <w:tab w:val="num" w:pos="3016"/>
        </w:tabs>
        <w:ind w:left="3016" w:hanging="360"/>
      </w:pPr>
      <w:rPr>
        <w:rFonts w:ascii="Symbol" w:hAnsi="Symbol" w:hint="default"/>
      </w:rPr>
    </w:lvl>
    <w:lvl w:ilvl="4" w:tplc="04190003">
      <w:start w:val="1"/>
      <w:numFmt w:val="bullet"/>
      <w:lvlText w:val="o"/>
      <w:lvlJc w:val="left"/>
      <w:pPr>
        <w:tabs>
          <w:tab w:val="num" w:pos="3736"/>
        </w:tabs>
        <w:ind w:left="3736" w:hanging="360"/>
      </w:pPr>
      <w:rPr>
        <w:rFonts w:ascii="Courier New" w:hAnsi="Courier New" w:cs="Courier New" w:hint="default"/>
      </w:rPr>
    </w:lvl>
    <w:lvl w:ilvl="5" w:tplc="04190005">
      <w:start w:val="1"/>
      <w:numFmt w:val="bullet"/>
      <w:lvlText w:val=""/>
      <w:lvlJc w:val="left"/>
      <w:pPr>
        <w:tabs>
          <w:tab w:val="num" w:pos="4456"/>
        </w:tabs>
        <w:ind w:left="4456" w:hanging="360"/>
      </w:pPr>
      <w:rPr>
        <w:rFonts w:ascii="Wingdings" w:hAnsi="Wingdings" w:hint="default"/>
      </w:rPr>
    </w:lvl>
    <w:lvl w:ilvl="6" w:tplc="04190001">
      <w:start w:val="1"/>
      <w:numFmt w:val="bullet"/>
      <w:lvlText w:val=""/>
      <w:lvlJc w:val="left"/>
      <w:pPr>
        <w:tabs>
          <w:tab w:val="num" w:pos="5176"/>
        </w:tabs>
        <w:ind w:left="5176" w:hanging="360"/>
      </w:pPr>
      <w:rPr>
        <w:rFonts w:ascii="Symbol" w:hAnsi="Symbol" w:hint="default"/>
      </w:rPr>
    </w:lvl>
    <w:lvl w:ilvl="7" w:tplc="04190003">
      <w:start w:val="1"/>
      <w:numFmt w:val="bullet"/>
      <w:lvlText w:val="o"/>
      <w:lvlJc w:val="left"/>
      <w:pPr>
        <w:tabs>
          <w:tab w:val="num" w:pos="5896"/>
        </w:tabs>
        <w:ind w:left="5896" w:hanging="360"/>
      </w:pPr>
      <w:rPr>
        <w:rFonts w:ascii="Courier New" w:hAnsi="Courier New" w:cs="Courier New" w:hint="default"/>
      </w:rPr>
    </w:lvl>
    <w:lvl w:ilvl="8" w:tplc="04190005">
      <w:start w:val="1"/>
      <w:numFmt w:val="bullet"/>
      <w:lvlText w:val=""/>
      <w:lvlJc w:val="left"/>
      <w:pPr>
        <w:tabs>
          <w:tab w:val="num" w:pos="6616"/>
        </w:tabs>
        <w:ind w:left="6616" w:hanging="360"/>
      </w:pPr>
      <w:rPr>
        <w:rFonts w:ascii="Wingdings" w:hAnsi="Wingdings" w:hint="default"/>
      </w:rPr>
    </w:lvl>
  </w:abstractNum>
  <w:abstractNum w:abstractNumId="30">
    <w:nsid w:val="22E97348"/>
    <w:multiLevelType w:val="hybridMultilevel"/>
    <w:tmpl w:val="DBA8406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3CD22DC"/>
    <w:multiLevelType w:val="hybridMultilevel"/>
    <w:tmpl w:val="050622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265E1F25"/>
    <w:multiLevelType w:val="hybridMultilevel"/>
    <w:tmpl w:val="EDA8C4DC"/>
    <w:lvl w:ilvl="0" w:tplc="76B4608A">
      <w:start w:val="65535"/>
      <w:numFmt w:val="bullet"/>
      <w:lvlText w:val="•"/>
      <w:legacy w:legacy="1" w:legacySpace="0" w:legacyIndent="137"/>
      <w:lvlJc w:val="left"/>
      <w:pPr>
        <w:ind w:left="0"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nsid w:val="27A816D6"/>
    <w:multiLevelType w:val="hybridMultilevel"/>
    <w:tmpl w:val="8A18658A"/>
    <w:lvl w:ilvl="0" w:tplc="04190001">
      <w:start w:val="1"/>
      <w:numFmt w:val="bullet"/>
      <w:lvlText w:val=""/>
      <w:lvlJc w:val="left"/>
      <w:pPr>
        <w:tabs>
          <w:tab w:val="num" w:pos="1157"/>
        </w:tabs>
        <w:ind w:left="1157" w:hanging="360"/>
      </w:pPr>
      <w:rPr>
        <w:rFonts w:ascii="Symbol" w:hAnsi="Symbol" w:hint="default"/>
      </w:rPr>
    </w:lvl>
    <w:lvl w:ilvl="1" w:tplc="04190003" w:tentative="1">
      <w:start w:val="1"/>
      <w:numFmt w:val="bullet"/>
      <w:lvlText w:val="o"/>
      <w:lvlJc w:val="left"/>
      <w:pPr>
        <w:tabs>
          <w:tab w:val="num" w:pos="1877"/>
        </w:tabs>
        <w:ind w:left="1877" w:hanging="360"/>
      </w:pPr>
      <w:rPr>
        <w:rFonts w:ascii="Courier New" w:hAnsi="Courier New" w:cs="Courier New" w:hint="default"/>
      </w:rPr>
    </w:lvl>
    <w:lvl w:ilvl="2" w:tplc="04190005" w:tentative="1">
      <w:start w:val="1"/>
      <w:numFmt w:val="bullet"/>
      <w:lvlText w:val=""/>
      <w:lvlJc w:val="left"/>
      <w:pPr>
        <w:tabs>
          <w:tab w:val="num" w:pos="2597"/>
        </w:tabs>
        <w:ind w:left="2597" w:hanging="360"/>
      </w:pPr>
      <w:rPr>
        <w:rFonts w:ascii="Wingdings" w:hAnsi="Wingdings" w:hint="default"/>
      </w:rPr>
    </w:lvl>
    <w:lvl w:ilvl="3" w:tplc="04190001" w:tentative="1">
      <w:start w:val="1"/>
      <w:numFmt w:val="bullet"/>
      <w:lvlText w:val=""/>
      <w:lvlJc w:val="left"/>
      <w:pPr>
        <w:tabs>
          <w:tab w:val="num" w:pos="3317"/>
        </w:tabs>
        <w:ind w:left="3317" w:hanging="360"/>
      </w:pPr>
      <w:rPr>
        <w:rFonts w:ascii="Symbol" w:hAnsi="Symbol" w:hint="default"/>
      </w:rPr>
    </w:lvl>
    <w:lvl w:ilvl="4" w:tplc="04190003" w:tentative="1">
      <w:start w:val="1"/>
      <w:numFmt w:val="bullet"/>
      <w:lvlText w:val="o"/>
      <w:lvlJc w:val="left"/>
      <w:pPr>
        <w:tabs>
          <w:tab w:val="num" w:pos="4037"/>
        </w:tabs>
        <w:ind w:left="4037" w:hanging="360"/>
      </w:pPr>
      <w:rPr>
        <w:rFonts w:ascii="Courier New" w:hAnsi="Courier New" w:cs="Courier New" w:hint="default"/>
      </w:rPr>
    </w:lvl>
    <w:lvl w:ilvl="5" w:tplc="04190005" w:tentative="1">
      <w:start w:val="1"/>
      <w:numFmt w:val="bullet"/>
      <w:lvlText w:val=""/>
      <w:lvlJc w:val="left"/>
      <w:pPr>
        <w:tabs>
          <w:tab w:val="num" w:pos="4757"/>
        </w:tabs>
        <w:ind w:left="4757" w:hanging="360"/>
      </w:pPr>
      <w:rPr>
        <w:rFonts w:ascii="Wingdings" w:hAnsi="Wingdings" w:hint="default"/>
      </w:rPr>
    </w:lvl>
    <w:lvl w:ilvl="6" w:tplc="04190001" w:tentative="1">
      <w:start w:val="1"/>
      <w:numFmt w:val="bullet"/>
      <w:lvlText w:val=""/>
      <w:lvlJc w:val="left"/>
      <w:pPr>
        <w:tabs>
          <w:tab w:val="num" w:pos="5477"/>
        </w:tabs>
        <w:ind w:left="5477" w:hanging="360"/>
      </w:pPr>
      <w:rPr>
        <w:rFonts w:ascii="Symbol" w:hAnsi="Symbol" w:hint="default"/>
      </w:rPr>
    </w:lvl>
    <w:lvl w:ilvl="7" w:tplc="04190003" w:tentative="1">
      <w:start w:val="1"/>
      <w:numFmt w:val="bullet"/>
      <w:lvlText w:val="o"/>
      <w:lvlJc w:val="left"/>
      <w:pPr>
        <w:tabs>
          <w:tab w:val="num" w:pos="6197"/>
        </w:tabs>
        <w:ind w:left="6197" w:hanging="360"/>
      </w:pPr>
      <w:rPr>
        <w:rFonts w:ascii="Courier New" w:hAnsi="Courier New" w:cs="Courier New" w:hint="default"/>
      </w:rPr>
    </w:lvl>
    <w:lvl w:ilvl="8" w:tplc="04190005" w:tentative="1">
      <w:start w:val="1"/>
      <w:numFmt w:val="bullet"/>
      <w:lvlText w:val=""/>
      <w:lvlJc w:val="left"/>
      <w:pPr>
        <w:tabs>
          <w:tab w:val="num" w:pos="6917"/>
        </w:tabs>
        <w:ind w:left="6917" w:hanging="360"/>
      </w:pPr>
      <w:rPr>
        <w:rFonts w:ascii="Wingdings" w:hAnsi="Wingdings" w:hint="default"/>
      </w:rPr>
    </w:lvl>
  </w:abstractNum>
  <w:abstractNum w:abstractNumId="34">
    <w:nsid w:val="2D3169B3"/>
    <w:multiLevelType w:val="hybridMultilevel"/>
    <w:tmpl w:val="A3DA4E62"/>
    <w:lvl w:ilvl="0" w:tplc="04190007">
      <w:start w:val="1"/>
      <w:numFmt w:val="bullet"/>
      <w:lvlText w:val=""/>
      <w:lvlPicBulletId w:val="0"/>
      <w:lvlJc w:val="left"/>
      <w:pPr>
        <w:ind w:left="2061"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35">
    <w:nsid w:val="3170448E"/>
    <w:multiLevelType w:val="hybridMultilevel"/>
    <w:tmpl w:val="251AA67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36A34D54"/>
    <w:multiLevelType w:val="hybridMultilevel"/>
    <w:tmpl w:val="87EE1C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9245528"/>
    <w:multiLevelType w:val="hybridMultilevel"/>
    <w:tmpl w:val="A2BA2C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BC2464A"/>
    <w:multiLevelType w:val="hybridMultilevel"/>
    <w:tmpl w:val="8E26EF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3C2D4300"/>
    <w:multiLevelType w:val="hybridMultilevel"/>
    <w:tmpl w:val="12E88B78"/>
    <w:lvl w:ilvl="0" w:tplc="76B4608A">
      <w:start w:val="65535"/>
      <w:numFmt w:val="bullet"/>
      <w:lvlText w:val="•"/>
      <w:legacy w:legacy="1" w:legacySpace="0" w:legacyIndent="137"/>
      <w:lvlJc w:val="left"/>
      <w:pPr>
        <w:ind w:left="0"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0">
    <w:nsid w:val="402349DF"/>
    <w:multiLevelType w:val="hybridMultilevel"/>
    <w:tmpl w:val="68528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2050E71"/>
    <w:multiLevelType w:val="hybridMultilevel"/>
    <w:tmpl w:val="508C9186"/>
    <w:lvl w:ilvl="0" w:tplc="635C37D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2">
    <w:nsid w:val="4226712E"/>
    <w:multiLevelType w:val="hybridMultilevel"/>
    <w:tmpl w:val="49F6F0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42C53938"/>
    <w:multiLevelType w:val="hybridMultilevel"/>
    <w:tmpl w:val="B9B4CB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6A075B"/>
    <w:multiLevelType w:val="hybridMultilevel"/>
    <w:tmpl w:val="6E9601D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5">
    <w:nsid w:val="44F810F3"/>
    <w:multiLevelType w:val="hybridMultilevel"/>
    <w:tmpl w:val="F9C469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452263F6"/>
    <w:multiLevelType w:val="hybridMultilevel"/>
    <w:tmpl w:val="9C92FAE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483B3F3D"/>
    <w:multiLevelType w:val="hybridMultilevel"/>
    <w:tmpl w:val="80A4B2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4B86263F"/>
    <w:multiLevelType w:val="hybridMultilevel"/>
    <w:tmpl w:val="14C8BC96"/>
    <w:lvl w:ilvl="0" w:tplc="04190001">
      <w:start w:val="1"/>
      <w:numFmt w:val="bullet"/>
      <w:lvlText w:val=""/>
      <w:lvlJc w:val="left"/>
      <w:pPr>
        <w:tabs>
          <w:tab w:val="num" w:pos="856"/>
        </w:tabs>
        <w:ind w:left="856" w:hanging="360"/>
      </w:pPr>
      <w:rPr>
        <w:rFonts w:ascii="Symbol" w:hAnsi="Symbol" w:hint="default"/>
      </w:rPr>
    </w:lvl>
    <w:lvl w:ilvl="1" w:tplc="04190003">
      <w:start w:val="1"/>
      <w:numFmt w:val="bullet"/>
      <w:lvlText w:val="o"/>
      <w:lvlJc w:val="left"/>
      <w:pPr>
        <w:tabs>
          <w:tab w:val="num" w:pos="1576"/>
        </w:tabs>
        <w:ind w:left="1576" w:hanging="360"/>
      </w:pPr>
      <w:rPr>
        <w:rFonts w:ascii="Courier New" w:hAnsi="Courier New" w:cs="Courier New" w:hint="default"/>
      </w:rPr>
    </w:lvl>
    <w:lvl w:ilvl="2" w:tplc="04190005">
      <w:start w:val="1"/>
      <w:numFmt w:val="bullet"/>
      <w:lvlText w:val=""/>
      <w:lvlJc w:val="left"/>
      <w:pPr>
        <w:tabs>
          <w:tab w:val="num" w:pos="2296"/>
        </w:tabs>
        <w:ind w:left="2296" w:hanging="360"/>
      </w:pPr>
      <w:rPr>
        <w:rFonts w:ascii="Wingdings" w:hAnsi="Wingdings" w:hint="default"/>
      </w:rPr>
    </w:lvl>
    <w:lvl w:ilvl="3" w:tplc="04190001">
      <w:start w:val="1"/>
      <w:numFmt w:val="bullet"/>
      <w:lvlText w:val=""/>
      <w:lvlJc w:val="left"/>
      <w:pPr>
        <w:tabs>
          <w:tab w:val="num" w:pos="3016"/>
        </w:tabs>
        <w:ind w:left="3016" w:hanging="360"/>
      </w:pPr>
      <w:rPr>
        <w:rFonts w:ascii="Symbol" w:hAnsi="Symbol" w:hint="default"/>
      </w:rPr>
    </w:lvl>
    <w:lvl w:ilvl="4" w:tplc="04190003">
      <w:start w:val="1"/>
      <w:numFmt w:val="bullet"/>
      <w:lvlText w:val="o"/>
      <w:lvlJc w:val="left"/>
      <w:pPr>
        <w:tabs>
          <w:tab w:val="num" w:pos="3736"/>
        </w:tabs>
        <w:ind w:left="3736" w:hanging="360"/>
      </w:pPr>
      <w:rPr>
        <w:rFonts w:ascii="Courier New" w:hAnsi="Courier New" w:cs="Courier New" w:hint="default"/>
      </w:rPr>
    </w:lvl>
    <w:lvl w:ilvl="5" w:tplc="04190005">
      <w:start w:val="1"/>
      <w:numFmt w:val="bullet"/>
      <w:lvlText w:val=""/>
      <w:lvlJc w:val="left"/>
      <w:pPr>
        <w:tabs>
          <w:tab w:val="num" w:pos="4456"/>
        </w:tabs>
        <w:ind w:left="4456" w:hanging="360"/>
      </w:pPr>
      <w:rPr>
        <w:rFonts w:ascii="Wingdings" w:hAnsi="Wingdings" w:hint="default"/>
      </w:rPr>
    </w:lvl>
    <w:lvl w:ilvl="6" w:tplc="04190001">
      <w:start w:val="1"/>
      <w:numFmt w:val="bullet"/>
      <w:lvlText w:val=""/>
      <w:lvlJc w:val="left"/>
      <w:pPr>
        <w:tabs>
          <w:tab w:val="num" w:pos="5176"/>
        </w:tabs>
        <w:ind w:left="5176" w:hanging="360"/>
      </w:pPr>
      <w:rPr>
        <w:rFonts w:ascii="Symbol" w:hAnsi="Symbol" w:hint="default"/>
      </w:rPr>
    </w:lvl>
    <w:lvl w:ilvl="7" w:tplc="04190003">
      <w:start w:val="1"/>
      <w:numFmt w:val="bullet"/>
      <w:lvlText w:val="o"/>
      <w:lvlJc w:val="left"/>
      <w:pPr>
        <w:tabs>
          <w:tab w:val="num" w:pos="5896"/>
        </w:tabs>
        <w:ind w:left="5896" w:hanging="360"/>
      </w:pPr>
      <w:rPr>
        <w:rFonts w:ascii="Courier New" w:hAnsi="Courier New" w:cs="Courier New" w:hint="default"/>
      </w:rPr>
    </w:lvl>
    <w:lvl w:ilvl="8" w:tplc="04190005">
      <w:start w:val="1"/>
      <w:numFmt w:val="bullet"/>
      <w:lvlText w:val=""/>
      <w:lvlJc w:val="left"/>
      <w:pPr>
        <w:tabs>
          <w:tab w:val="num" w:pos="6616"/>
        </w:tabs>
        <w:ind w:left="6616" w:hanging="360"/>
      </w:pPr>
      <w:rPr>
        <w:rFonts w:ascii="Wingdings" w:hAnsi="Wingdings" w:hint="default"/>
      </w:rPr>
    </w:lvl>
  </w:abstractNum>
  <w:abstractNum w:abstractNumId="49">
    <w:nsid w:val="4CBD24B8"/>
    <w:multiLevelType w:val="hybridMultilevel"/>
    <w:tmpl w:val="C776946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4DFF01B0"/>
    <w:multiLevelType w:val="hybridMultilevel"/>
    <w:tmpl w:val="D4DC89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4F105F3E"/>
    <w:multiLevelType w:val="hybridMultilevel"/>
    <w:tmpl w:val="178A8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50B15C81"/>
    <w:multiLevelType w:val="hybridMultilevel"/>
    <w:tmpl w:val="AF341246"/>
    <w:lvl w:ilvl="0" w:tplc="E3C459E8">
      <w:start w:val="1"/>
      <w:numFmt w:val="decimal"/>
      <w:lvlText w:val="%1)"/>
      <w:lvlJc w:val="left"/>
      <w:pPr>
        <w:ind w:left="460" w:hanging="360"/>
      </w:pPr>
      <w:rPr>
        <w:rFonts w:hint="default"/>
      </w:r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53">
    <w:nsid w:val="519B627E"/>
    <w:multiLevelType w:val="hybridMultilevel"/>
    <w:tmpl w:val="B13E23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531649D0"/>
    <w:multiLevelType w:val="hybridMultilevel"/>
    <w:tmpl w:val="E1AE5B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5">
    <w:nsid w:val="539E1EF1"/>
    <w:multiLevelType w:val="hybridMultilevel"/>
    <w:tmpl w:val="53B6F6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588D65A5"/>
    <w:multiLevelType w:val="hybridMultilevel"/>
    <w:tmpl w:val="807C72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7">
    <w:nsid w:val="5A275F7D"/>
    <w:multiLevelType w:val="hybridMultilevel"/>
    <w:tmpl w:val="0A6042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C8B03FE"/>
    <w:multiLevelType w:val="hybridMultilevel"/>
    <w:tmpl w:val="A54E44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D0D1884"/>
    <w:multiLevelType w:val="hybridMultilevel"/>
    <w:tmpl w:val="6B7E1F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EC03983"/>
    <w:multiLevelType w:val="hybridMultilevel"/>
    <w:tmpl w:val="C554BB7A"/>
    <w:lvl w:ilvl="0" w:tplc="04190001">
      <w:start w:val="1"/>
      <w:numFmt w:val="bullet"/>
      <w:lvlText w:val=""/>
      <w:lvlJc w:val="left"/>
      <w:pPr>
        <w:tabs>
          <w:tab w:val="num" w:pos="739"/>
        </w:tabs>
        <w:ind w:left="739" w:hanging="360"/>
      </w:pPr>
      <w:rPr>
        <w:rFonts w:ascii="Symbol" w:hAnsi="Symbol" w:hint="default"/>
      </w:rPr>
    </w:lvl>
    <w:lvl w:ilvl="1" w:tplc="04190003" w:tentative="1">
      <w:start w:val="1"/>
      <w:numFmt w:val="bullet"/>
      <w:lvlText w:val="o"/>
      <w:lvlJc w:val="left"/>
      <w:pPr>
        <w:tabs>
          <w:tab w:val="num" w:pos="1459"/>
        </w:tabs>
        <w:ind w:left="1459" w:hanging="360"/>
      </w:pPr>
      <w:rPr>
        <w:rFonts w:ascii="Courier New" w:hAnsi="Courier New" w:cs="Courier New" w:hint="default"/>
      </w:rPr>
    </w:lvl>
    <w:lvl w:ilvl="2" w:tplc="04190005" w:tentative="1">
      <w:start w:val="1"/>
      <w:numFmt w:val="bullet"/>
      <w:lvlText w:val=""/>
      <w:lvlJc w:val="left"/>
      <w:pPr>
        <w:tabs>
          <w:tab w:val="num" w:pos="2179"/>
        </w:tabs>
        <w:ind w:left="2179" w:hanging="360"/>
      </w:pPr>
      <w:rPr>
        <w:rFonts w:ascii="Wingdings" w:hAnsi="Wingdings" w:hint="default"/>
      </w:rPr>
    </w:lvl>
    <w:lvl w:ilvl="3" w:tplc="04190001" w:tentative="1">
      <w:start w:val="1"/>
      <w:numFmt w:val="bullet"/>
      <w:lvlText w:val=""/>
      <w:lvlJc w:val="left"/>
      <w:pPr>
        <w:tabs>
          <w:tab w:val="num" w:pos="2899"/>
        </w:tabs>
        <w:ind w:left="2899" w:hanging="360"/>
      </w:pPr>
      <w:rPr>
        <w:rFonts w:ascii="Symbol" w:hAnsi="Symbol" w:hint="default"/>
      </w:rPr>
    </w:lvl>
    <w:lvl w:ilvl="4" w:tplc="04190003" w:tentative="1">
      <w:start w:val="1"/>
      <w:numFmt w:val="bullet"/>
      <w:lvlText w:val="o"/>
      <w:lvlJc w:val="left"/>
      <w:pPr>
        <w:tabs>
          <w:tab w:val="num" w:pos="3619"/>
        </w:tabs>
        <w:ind w:left="3619" w:hanging="360"/>
      </w:pPr>
      <w:rPr>
        <w:rFonts w:ascii="Courier New" w:hAnsi="Courier New" w:cs="Courier New" w:hint="default"/>
      </w:rPr>
    </w:lvl>
    <w:lvl w:ilvl="5" w:tplc="04190005" w:tentative="1">
      <w:start w:val="1"/>
      <w:numFmt w:val="bullet"/>
      <w:lvlText w:val=""/>
      <w:lvlJc w:val="left"/>
      <w:pPr>
        <w:tabs>
          <w:tab w:val="num" w:pos="4339"/>
        </w:tabs>
        <w:ind w:left="4339" w:hanging="360"/>
      </w:pPr>
      <w:rPr>
        <w:rFonts w:ascii="Wingdings" w:hAnsi="Wingdings" w:hint="default"/>
      </w:rPr>
    </w:lvl>
    <w:lvl w:ilvl="6" w:tplc="04190001" w:tentative="1">
      <w:start w:val="1"/>
      <w:numFmt w:val="bullet"/>
      <w:lvlText w:val=""/>
      <w:lvlJc w:val="left"/>
      <w:pPr>
        <w:tabs>
          <w:tab w:val="num" w:pos="5059"/>
        </w:tabs>
        <w:ind w:left="5059" w:hanging="360"/>
      </w:pPr>
      <w:rPr>
        <w:rFonts w:ascii="Symbol" w:hAnsi="Symbol" w:hint="default"/>
      </w:rPr>
    </w:lvl>
    <w:lvl w:ilvl="7" w:tplc="04190003" w:tentative="1">
      <w:start w:val="1"/>
      <w:numFmt w:val="bullet"/>
      <w:lvlText w:val="o"/>
      <w:lvlJc w:val="left"/>
      <w:pPr>
        <w:tabs>
          <w:tab w:val="num" w:pos="5779"/>
        </w:tabs>
        <w:ind w:left="5779" w:hanging="360"/>
      </w:pPr>
      <w:rPr>
        <w:rFonts w:ascii="Courier New" w:hAnsi="Courier New" w:cs="Courier New" w:hint="default"/>
      </w:rPr>
    </w:lvl>
    <w:lvl w:ilvl="8" w:tplc="04190005" w:tentative="1">
      <w:start w:val="1"/>
      <w:numFmt w:val="bullet"/>
      <w:lvlText w:val=""/>
      <w:lvlJc w:val="left"/>
      <w:pPr>
        <w:tabs>
          <w:tab w:val="num" w:pos="6499"/>
        </w:tabs>
        <w:ind w:left="6499" w:hanging="360"/>
      </w:pPr>
      <w:rPr>
        <w:rFonts w:ascii="Wingdings" w:hAnsi="Wingdings" w:hint="default"/>
      </w:rPr>
    </w:lvl>
  </w:abstractNum>
  <w:abstractNum w:abstractNumId="61">
    <w:nsid w:val="5F84196B"/>
    <w:multiLevelType w:val="hybridMultilevel"/>
    <w:tmpl w:val="AF0830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60A431BC"/>
    <w:multiLevelType w:val="hybridMultilevel"/>
    <w:tmpl w:val="589E32F2"/>
    <w:lvl w:ilvl="0" w:tplc="76B4608A">
      <w:start w:val="65535"/>
      <w:numFmt w:val="bullet"/>
      <w:lvlText w:val="•"/>
      <w:legacy w:legacy="1" w:legacySpace="0" w:legacyIndent="137"/>
      <w:lvlJc w:val="left"/>
      <w:pPr>
        <w:ind w:left="0"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3">
    <w:nsid w:val="617F7EA5"/>
    <w:multiLevelType w:val="hybridMultilevel"/>
    <w:tmpl w:val="B5CCD1D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4">
    <w:nsid w:val="63601D53"/>
    <w:multiLevelType w:val="hybridMultilevel"/>
    <w:tmpl w:val="09CE891E"/>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AA3F1C"/>
    <w:multiLevelType w:val="hybridMultilevel"/>
    <w:tmpl w:val="6136A83A"/>
    <w:lvl w:ilvl="0" w:tplc="28CC6B9C">
      <w:start w:val="1"/>
      <w:numFmt w:val="decimal"/>
      <w:lvlText w:val="%1."/>
      <w:lvlJc w:val="left"/>
      <w:pPr>
        <w:ind w:left="502" w:hanging="360"/>
      </w:pPr>
      <w:rPr>
        <w:b w:val="0"/>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6">
    <w:nsid w:val="6A92309C"/>
    <w:multiLevelType w:val="hybridMultilevel"/>
    <w:tmpl w:val="39BE9C10"/>
    <w:lvl w:ilvl="0" w:tplc="76B4608A">
      <w:start w:val="65535"/>
      <w:numFmt w:val="bullet"/>
      <w:lvlText w:val="•"/>
      <w:legacy w:legacy="1" w:legacySpace="0" w:legacyIndent="137"/>
      <w:lvlJc w:val="left"/>
      <w:pPr>
        <w:ind w:left="0" w:firstLine="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7">
    <w:nsid w:val="6E295710"/>
    <w:multiLevelType w:val="hybridMultilevel"/>
    <w:tmpl w:val="A948B7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E6A0D7F"/>
    <w:multiLevelType w:val="hybridMultilevel"/>
    <w:tmpl w:val="CED0B80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
  </w:num>
  <w:num w:numId="2">
    <w:abstractNumId w:val="14"/>
  </w:num>
  <w:num w:numId="3">
    <w:abstractNumId w:val="15"/>
  </w:num>
  <w:num w:numId="4">
    <w:abstractNumId w:val="57"/>
  </w:num>
  <w:num w:numId="5">
    <w:abstractNumId w:val="45"/>
  </w:num>
  <w:num w:numId="6">
    <w:abstractNumId w:val="24"/>
  </w:num>
  <w:num w:numId="7">
    <w:abstractNumId w:val="38"/>
  </w:num>
  <w:num w:numId="8">
    <w:abstractNumId w:val="53"/>
  </w:num>
  <w:num w:numId="9">
    <w:abstractNumId w:val="47"/>
  </w:num>
  <w:num w:numId="10">
    <w:abstractNumId w:val="58"/>
  </w:num>
  <w:num w:numId="11">
    <w:abstractNumId w:val="31"/>
  </w:num>
  <w:num w:numId="12">
    <w:abstractNumId w:val="51"/>
  </w:num>
  <w:num w:numId="13">
    <w:abstractNumId w:val="59"/>
  </w:num>
  <w:num w:numId="14">
    <w:abstractNumId w:val="36"/>
  </w:num>
  <w:num w:numId="15">
    <w:abstractNumId w:val="55"/>
  </w:num>
  <w:num w:numId="16">
    <w:abstractNumId w:val="61"/>
  </w:num>
  <w:num w:numId="17">
    <w:abstractNumId w:val="60"/>
  </w:num>
  <w:num w:numId="18">
    <w:abstractNumId w:val="27"/>
  </w:num>
  <w:num w:numId="19">
    <w:abstractNumId w:val="33"/>
  </w:num>
  <w:num w:numId="20">
    <w:abstractNumId w:val="25"/>
  </w:num>
  <w:num w:numId="21">
    <w:abstractNumId w:val="34"/>
  </w:num>
  <w:num w:numId="22">
    <w:abstractNumId w:val="0"/>
  </w:num>
  <w:num w:numId="23">
    <w:abstractNumId w:val="23"/>
  </w:num>
  <w:num w:numId="24">
    <w:abstractNumId w:val="30"/>
  </w:num>
  <w:num w:numId="25">
    <w:abstractNumId w:val="50"/>
  </w:num>
  <w:num w:numId="26">
    <w:abstractNumId w:val="1"/>
    <w:lvlOverride w:ilvl="0">
      <w:lvl w:ilvl="0">
        <w:numFmt w:val="bullet"/>
        <w:lvlText w:val="•"/>
        <w:legacy w:legacy="1" w:legacySpace="0" w:legacyIndent="355"/>
        <w:lvlJc w:val="left"/>
        <w:pPr>
          <w:ind w:left="0" w:firstLine="0"/>
        </w:pPr>
        <w:rPr>
          <w:rFonts w:ascii="Times New Roman" w:hAnsi="Times New Roman" w:cs="Times New Roman" w:hint="default"/>
        </w:rPr>
      </w:lvl>
    </w:lvlOverride>
  </w:num>
  <w:num w:numId="27">
    <w:abstractNumId w:val="68"/>
  </w:num>
  <w:num w:numId="28">
    <w:abstractNumId w:val="56"/>
  </w:num>
  <w:num w:numId="29">
    <w:abstractNumId w:val="42"/>
  </w:num>
  <w:num w:numId="30">
    <w:abstractNumId w:val="44"/>
  </w:num>
  <w:num w:numId="31">
    <w:abstractNumId w:val="21"/>
  </w:num>
  <w:num w:numId="32">
    <w:abstractNumId w:val="63"/>
  </w:num>
  <w:num w:numId="33">
    <w:abstractNumId w:val="28"/>
  </w:num>
  <w:num w:numId="34">
    <w:abstractNumId w:val="35"/>
  </w:num>
  <w:num w:numId="35">
    <w:abstractNumId w:val="46"/>
  </w:num>
  <w:num w:numId="36">
    <w:abstractNumId w:val="49"/>
  </w:num>
  <w:num w:numId="37">
    <w:abstractNumId w:val="19"/>
  </w:num>
  <w:num w:numId="38">
    <w:abstractNumId w:val="41"/>
  </w:num>
  <w:num w:numId="39">
    <w:abstractNumId w:val="20"/>
  </w:num>
  <w:num w:numId="40">
    <w:abstractNumId w:val="32"/>
  </w:num>
  <w:num w:numId="41">
    <w:abstractNumId w:val="39"/>
  </w:num>
  <w:num w:numId="42">
    <w:abstractNumId w:val="66"/>
  </w:num>
  <w:num w:numId="43">
    <w:abstractNumId w:val="62"/>
  </w:num>
  <w:num w:numId="44">
    <w:abstractNumId w:val="54"/>
  </w:num>
  <w:num w:numId="45">
    <w:abstractNumId w:val="26"/>
  </w:num>
  <w:num w:numId="46">
    <w:abstractNumId w:val="29"/>
  </w:num>
  <w:num w:numId="47">
    <w:abstractNumId w:val="48"/>
  </w:num>
  <w:num w:numId="48">
    <w:abstractNumId w:val="43"/>
  </w:num>
  <w:num w:numId="49">
    <w:abstractNumId w:val="65"/>
  </w:num>
  <w:num w:numId="50">
    <w:abstractNumId w:val="67"/>
  </w:num>
  <w:num w:numId="51">
    <w:abstractNumId w:val="40"/>
  </w:num>
  <w:num w:numId="52">
    <w:abstractNumId w:val="18"/>
  </w:num>
  <w:num w:numId="53">
    <w:abstractNumId w:val="22"/>
  </w:num>
  <w:num w:numId="54">
    <w:abstractNumId w:val="64"/>
  </w:num>
  <w:num w:numId="55">
    <w:abstractNumId w:val="52"/>
  </w:num>
  <w:num w:numId="56">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18"/>
    <w:rsid w:val="00005ADE"/>
    <w:rsid w:val="0001553C"/>
    <w:rsid w:val="00015C8D"/>
    <w:rsid w:val="000164AB"/>
    <w:rsid w:val="00020151"/>
    <w:rsid w:val="00022AFD"/>
    <w:rsid w:val="000231FD"/>
    <w:rsid w:val="000259CA"/>
    <w:rsid w:val="0003094C"/>
    <w:rsid w:val="0003127B"/>
    <w:rsid w:val="0004105D"/>
    <w:rsid w:val="00042247"/>
    <w:rsid w:val="00047EE9"/>
    <w:rsid w:val="00054468"/>
    <w:rsid w:val="00054BD0"/>
    <w:rsid w:val="0005559D"/>
    <w:rsid w:val="00055856"/>
    <w:rsid w:val="000610EB"/>
    <w:rsid w:val="00061223"/>
    <w:rsid w:val="00063656"/>
    <w:rsid w:val="0006672E"/>
    <w:rsid w:val="00066B9D"/>
    <w:rsid w:val="000849E9"/>
    <w:rsid w:val="000857FA"/>
    <w:rsid w:val="00091DFD"/>
    <w:rsid w:val="00096491"/>
    <w:rsid w:val="000A5F8A"/>
    <w:rsid w:val="000D4EEE"/>
    <w:rsid w:val="000E1082"/>
    <w:rsid w:val="000F1D8B"/>
    <w:rsid w:val="000F2195"/>
    <w:rsid w:val="000F538E"/>
    <w:rsid w:val="000F5603"/>
    <w:rsid w:val="001017C2"/>
    <w:rsid w:val="001110A9"/>
    <w:rsid w:val="00111C48"/>
    <w:rsid w:val="001171AD"/>
    <w:rsid w:val="001211D4"/>
    <w:rsid w:val="00121A5E"/>
    <w:rsid w:val="0013501D"/>
    <w:rsid w:val="00135A15"/>
    <w:rsid w:val="0013667F"/>
    <w:rsid w:val="001372EB"/>
    <w:rsid w:val="001541C2"/>
    <w:rsid w:val="001711F9"/>
    <w:rsid w:val="00174162"/>
    <w:rsid w:val="001742BF"/>
    <w:rsid w:val="00182F45"/>
    <w:rsid w:val="00184E13"/>
    <w:rsid w:val="00191EE0"/>
    <w:rsid w:val="001923C9"/>
    <w:rsid w:val="00197053"/>
    <w:rsid w:val="001A52EA"/>
    <w:rsid w:val="001A5A46"/>
    <w:rsid w:val="001A7BD0"/>
    <w:rsid w:val="001B095A"/>
    <w:rsid w:val="001B7482"/>
    <w:rsid w:val="001C65EE"/>
    <w:rsid w:val="001D0397"/>
    <w:rsid w:val="001D4CFA"/>
    <w:rsid w:val="001E0C29"/>
    <w:rsid w:val="001E3AFD"/>
    <w:rsid w:val="001F2F2C"/>
    <w:rsid w:val="001F5721"/>
    <w:rsid w:val="0020193D"/>
    <w:rsid w:val="00202B55"/>
    <w:rsid w:val="00205CB0"/>
    <w:rsid w:val="002063CC"/>
    <w:rsid w:val="00212060"/>
    <w:rsid w:val="00220DA6"/>
    <w:rsid w:val="00221519"/>
    <w:rsid w:val="00221779"/>
    <w:rsid w:val="00223DE9"/>
    <w:rsid w:val="00225A0D"/>
    <w:rsid w:val="00235CA0"/>
    <w:rsid w:val="00240B4C"/>
    <w:rsid w:val="00241DA2"/>
    <w:rsid w:val="00244FB2"/>
    <w:rsid w:val="0025319E"/>
    <w:rsid w:val="0025331F"/>
    <w:rsid w:val="00254220"/>
    <w:rsid w:val="0025574E"/>
    <w:rsid w:val="00265DFF"/>
    <w:rsid w:val="00266A66"/>
    <w:rsid w:val="00282657"/>
    <w:rsid w:val="002852F7"/>
    <w:rsid w:val="002871A8"/>
    <w:rsid w:val="0029618F"/>
    <w:rsid w:val="002973DC"/>
    <w:rsid w:val="002A0402"/>
    <w:rsid w:val="002A54D2"/>
    <w:rsid w:val="002B56A0"/>
    <w:rsid w:val="002B5FC5"/>
    <w:rsid w:val="002C128B"/>
    <w:rsid w:val="002E36D4"/>
    <w:rsid w:val="002E65EA"/>
    <w:rsid w:val="002F0B64"/>
    <w:rsid w:val="002F66F6"/>
    <w:rsid w:val="002F7981"/>
    <w:rsid w:val="003015E1"/>
    <w:rsid w:val="0030532F"/>
    <w:rsid w:val="003062A2"/>
    <w:rsid w:val="00307099"/>
    <w:rsid w:val="00307227"/>
    <w:rsid w:val="0031094C"/>
    <w:rsid w:val="003109EA"/>
    <w:rsid w:val="0032386E"/>
    <w:rsid w:val="00324474"/>
    <w:rsid w:val="0032622F"/>
    <w:rsid w:val="00340216"/>
    <w:rsid w:val="00346788"/>
    <w:rsid w:val="00352304"/>
    <w:rsid w:val="00361A54"/>
    <w:rsid w:val="003636EF"/>
    <w:rsid w:val="00367F16"/>
    <w:rsid w:val="0037099C"/>
    <w:rsid w:val="00370A53"/>
    <w:rsid w:val="0037225E"/>
    <w:rsid w:val="0037387B"/>
    <w:rsid w:val="00375AA7"/>
    <w:rsid w:val="00376EA7"/>
    <w:rsid w:val="003777A1"/>
    <w:rsid w:val="0038137C"/>
    <w:rsid w:val="0038263C"/>
    <w:rsid w:val="003918FE"/>
    <w:rsid w:val="003A2EE7"/>
    <w:rsid w:val="003B6C66"/>
    <w:rsid w:val="003C5D18"/>
    <w:rsid w:val="003C712B"/>
    <w:rsid w:val="003C7A7D"/>
    <w:rsid w:val="003D1242"/>
    <w:rsid w:val="003E397A"/>
    <w:rsid w:val="003F1F1D"/>
    <w:rsid w:val="00403EAE"/>
    <w:rsid w:val="004070FF"/>
    <w:rsid w:val="00411B6A"/>
    <w:rsid w:val="00423D4E"/>
    <w:rsid w:val="00423E50"/>
    <w:rsid w:val="004300C7"/>
    <w:rsid w:val="004359D6"/>
    <w:rsid w:val="004412F4"/>
    <w:rsid w:val="004456D8"/>
    <w:rsid w:val="004464E9"/>
    <w:rsid w:val="00457E26"/>
    <w:rsid w:val="00461A55"/>
    <w:rsid w:val="00464BCC"/>
    <w:rsid w:val="00474FBD"/>
    <w:rsid w:val="004822DD"/>
    <w:rsid w:val="0048271D"/>
    <w:rsid w:val="00483162"/>
    <w:rsid w:val="00485BF8"/>
    <w:rsid w:val="00495467"/>
    <w:rsid w:val="004B156A"/>
    <w:rsid w:val="004B2C87"/>
    <w:rsid w:val="004B5127"/>
    <w:rsid w:val="004B6A39"/>
    <w:rsid w:val="004C2A26"/>
    <w:rsid w:val="004C45B3"/>
    <w:rsid w:val="004C785A"/>
    <w:rsid w:val="004D1101"/>
    <w:rsid w:val="004E02CA"/>
    <w:rsid w:val="004E102B"/>
    <w:rsid w:val="004E1DC1"/>
    <w:rsid w:val="0051669A"/>
    <w:rsid w:val="00526124"/>
    <w:rsid w:val="0052755E"/>
    <w:rsid w:val="00530E5A"/>
    <w:rsid w:val="0053162A"/>
    <w:rsid w:val="0053720C"/>
    <w:rsid w:val="005530EC"/>
    <w:rsid w:val="005543B8"/>
    <w:rsid w:val="005548A6"/>
    <w:rsid w:val="00561CF0"/>
    <w:rsid w:val="00571CE5"/>
    <w:rsid w:val="0057317C"/>
    <w:rsid w:val="00584DF8"/>
    <w:rsid w:val="0059073B"/>
    <w:rsid w:val="005A068B"/>
    <w:rsid w:val="005A1256"/>
    <w:rsid w:val="005D0EB1"/>
    <w:rsid w:val="005E3699"/>
    <w:rsid w:val="005E6385"/>
    <w:rsid w:val="005F137D"/>
    <w:rsid w:val="005F1443"/>
    <w:rsid w:val="005F48DE"/>
    <w:rsid w:val="00607AC8"/>
    <w:rsid w:val="00615950"/>
    <w:rsid w:val="00620FE8"/>
    <w:rsid w:val="006235C1"/>
    <w:rsid w:val="00633574"/>
    <w:rsid w:val="00636F76"/>
    <w:rsid w:val="0063715E"/>
    <w:rsid w:val="006459DC"/>
    <w:rsid w:val="006518E3"/>
    <w:rsid w:val="00654097"/>
    <w:rsid w:val="00654AE4"/>
    <w:rsid w:val="00655333"/>
    <w:rsid w:val="00656A49"/>
    <w:rsid w:val="0066108C"/>
    <w:rsid w:val="006610EE"/>
    <w:rsid w:val="00666599"/>
    <w:rsid w:val="006667AB"/>
    <w:rsid w:val="00671273"/>
    <w:rsid w:val="00682CE3"/>
    <w:rsid w:val="00683431"/>
    <w:rsid w:val="00683C00"/>
    <w:rsid w:val="006864DE"/>
    <w:rsid w:val="00690B3C"/>
    <w:rsid w:val="00694A31"/>
    <w:rsid w:val="0069641B"/>
    <w:rsid w:val="00697A0B"/>
    <w:rsid w:val="006A46E6"/>
    <w:rsid w:val="006B219B"/>
    <w:rsid w:val="006B25FF"/>
    <w:rsid w:val="006C042F"/>
    <w:rsid w:val="006C12F9"/>
    <w:rsid w:val="006C2B72"/>
    <w:rsid w:val="006C389D"/>
    <w:rsid w:val="006D341D"/>
    <w:rsid w:val="006E1477"/>
    <w:rsid w:val="006E2FB0"/>
    <w:rsid w:val="006E494C"/>
    <w:rsid w:val="006F3AE0"/>
    <w:rsid w:val="006F6001"/>
    <w:rsid w:val="00706B32"/>
    <w:rsid w:val="00713149"/>
    <w:rsid w:val="00714E6E"/>
    <w:rsid w:val="00717A7B"/>
    <w:rsid w:val="00717B0B"/>
    <w:rsid w:val="007216D5"/>
    <w:rsid w:val="00722B20"/>
    <w:rsid w:val="00731C78"/>
    <w:rsid w:val="00733403"/>
    <w:rsid w:val="00741D6C"/>
    <w:rsid w:val="00742656"/>
    <w:rsid w:val="00746A5C"/>
    <w:rsid w:val="00746FCB"/>
    <w:rsid w:val="0075364A"/>
    <w:rsid w:val="007620EA"/>
    <w:rsid w:val="00764361"/>
    <w:rsid w:val="007655F4"/>
    <w:rsid w:val="007759DC"/>
    <w:rsid w:val="00785133"/>
    <w:rsid w:val="007915D7"/>
    <w:rsid w:val="007955E5"/>
    <w:rsid w:val="00795C4A"/>
    <w:rsid w:val="00796295"/>
    <w:rsid w:val="007A5C76"/>
    <w:rsid w:val="007C203C"/>
    <w:rsid w:val="007D07BC"/>
    <w:rsid w:val="007D0B48"/>
    <w:rsid w:val="007D1AFD"/>
    <w:rsid w:val="007D3470"/>
    <w:rsid w:val="007D53EF"/>
    <w:rsid w:val="007E0994"/>
    <w:rsid w:val="007E7E4F"/>
    <w:rsid w:val="007F1110"/>
    <w:rsid w:val="00800046"/>
    <w:rsid w:val="00803066"/>
    <w:rsid w:val="00820A9D"/>
    <w:rsid w:val="008258A2"/>
    <w:rsid w:val="00826707"/>
    <w:rsid w:val="00827840"/>
    <w:rsid w:val="008310C8"/>
    <w:rsid w:val="00841591"/>
    <w:rsid w:val="00851D52"/>
    <w:rsid w:val="008529B2"/>
    <w:rsid w:val="00852A50"/>
    <w:rsid w:val="00860F85"/>
    <w:rsid w:val="00861A67"/>
    <w:rsid w:val="00864617"/>
    <w:rsid w:val="00871CC0"/>
    <w:rsid w:val="00877DC6"/>
    <w:rsid w:val="00881198"/>
    <w:rsid w:val="00881D1C"/>
    <w:rsid w:val="008A0C6F"/>
    <w:rsid w:val="008A56B6"/>
    <w:rsid w:val="008B047E"/>
    <w:rsid w:val="008C2468"/>
    <w:rsid w:val="008C48A6"/>
    <w:rsid w:val="008D1895"/>
    <w:rsid w:val="008D76F0"/>
    <w:rsid w:val="008E1880"/>
    <w:rsid w:val="008F42E7"/>
    <w:rsid w:val="008F45F7"/>
    <w:rsid w:val="009008BD"/>
    <w:rsid w:val="00902D49"/>
    <w:rsid w:val="0091235B"/>
    <w:rsid w:val="00916E62"/>
    <w:rsid w:val="0092668F"/>
    <w:rsid w:val="00932C9E"/>
    <w:rsid w:val="00935825"/>
    <w:rsid w:val="00951B05"/>
    <w:rsid w:val="00953BF9"/>
    <w:rsid w:val="0096230B"/>
    <w:rsid w:val="009643D2"/>
    <w:rsid w:val="0096461F"/>
    <w:rsid w:val="00966699"/>
    <w:rsid w:val="009700CD"/>
    <w:rsid w:val="00973128"/>
    <w:rsid w:val="00980EDC"/>
    <w:rsid w:val="00981002"/>
    <w:rsid w:val="009819B6"/>
    <w:rsid w:val="0098229A"/>
    <w:rsid w:val="009864D1"/>
    <w:rsid w:val="00992BBB"/>
    <w:rsid w:val="00992F12"/>
    <w:rsid w:val="00994A94"/>
    <w:rsid w:val="00994FEA"/>
    <w:rsid w:val="009A00A5"/>
    <w:rsid w:val="009A2785"/>
    <w:rsid w:val="009A510C"/>
    <w:rsid w:val="009B27A5"/>
    <w:rsid w:val="009C23F0"/>
    <w:rsid w:val="009C5761"/>
    <w:rsid w:val="009C59F2"/>
    <w:rsid w:val="009D3141"/>
    <w:rsid w:val="009D7930"/>
    <w:rsid w:val="009F6F4C"/>
    <w:rsid w:val="00A014E5"/>
    <w:rsid w:val="00A01F24"/>
    <w:rsid w:val="00A071BD"/>
    <w:rsid w:val="00A107AD"/>
    <w:rsid w:val="00A11723"/>
    <w:rsid w:val="00A2145C"/>
    <w:rsid w:val="00A2151C"/>
    <w:rsid w:val="00A33FD1"/>
    <w:rsid w:val="00A36AF3"/>
    <w:rsid w:val="00A4442F"/>
    <w:rsid w:val="00A50C90"/>
    <w:rsid w:val="00A57133"/>
    <w:rsid w:val="00A63A0B"/>
    <w:rsid w:val="00A7660E"/>
    <w:rsid w:val="00A80D20"/>
    <w:rsid w:val="00A830B6"/>
    <w:rsid w:val="00A83457"/>
    <w:rsid w:val="00A929E9"/>
    <w:rsid w:val="00A95B82"/>
    <w:rsid w:val="00A96030"/>
    <w:rsid w:val="00AA2D9D"/>
    <w:rsid w:val="00AB182F"/>
    <w:rsid w:val="00AB4A4B"/>
    <w:rsid w:val="00AB5D20"/>
    <w:rsid w:val="00AB7FFD"/>
    <w:rsid w:val="00AD72A4"/>
    <w:rsid w:val="00AF3AE5"/>
    <w:rsid w:val="00AF4462"/>
    <w:rsid w:val="00B005D1"/>
    <w:rsid w:val="00B0776C"/>
    <w:rsid w:val="00B23A33"/>
    <w:rsid w:val="00B36B8B"/>
    <w:rsid w:val="00B3744D"/>
    <w:rsid w:val="00B438C2"/>
    <w:rsid w:val="00B45695"/>
    <w:rsid w:val="00B512EB"/>
    <w:rsid w:val="00B54A6A"/>
    <w:rsid w:val="00B54FCD"/>
    <w:rsid w:val="00B56736"/>
    <w:rsid w:val="00B625CA"/>
    <w:rsid w:val="00B6322B"/>
    <w:rsid w:val="00B6501B"/>
    <w:rsid w:val="00B6605A"/>
    <w:rsid w:val="00B71D35"/>
    <w:rsid w:val="00B8388C"/>
    <w:rsid w:val="00B8674D"/>
    <w:rsid w:val="00B904E1"/>
    <w:rsid w:val="00B93E6D"/>
    <w:rsid w:val="00BA1EF2"/>
    <w:rsid w:val="00BA3A15"/>
    <w:rsid w:val="00BA5873"/>
    <w:rsid w:val="00BB4783"/>
    <w:rsid w:val="00BC1004"/>
    <w:rsid w:val="00BC1669"/>
    <w:rsid w:val="00BC607D"/>
    <w:rsid w:val="00BC6DF5"/>
    <w:rsid w:val="00BD7482"/>
    <w:rsid w:val="00BE0AB8"/>
    <w:rsid w:val="00BE41A3"/>
    <w:rsid w:val="00BE5BA5"/>
    <w:rsid w:val="00BE76EF"/>
    <w:rsid w:val="00BF3DD5"/>
    <w:rsid w:val="00BF3EF5"/>
    <w:rsid w:val="00BF4147"/>
    <w:rsid w:val="00BF7ABB"/>
    <w:rsid w:val="00C03E42"/>
    <w:rsid w:val="00C15B4C"/>
    <w:rsid w:val="00C257B5"/>
    <w:rsid w:val="00C258FB"/>
    <w:rsid w:val="00C47199"/>
    <w:rsid w:val="00C473AF"/>
    <w:rsid w:val="00C54C74"/>
    <w:rsid w:val="00C64AC7"/>
    <w:rsid w:val="00C67004"/>
    <w:rsid w:val="00C73465"/>
    <w:rsid w:val="00C9069B"/>
    <w:rsid w:val="00C9136D"/>
    <w:rsid w:val="00C95553"/>
    <w:rsid w:val="00C97693"/>
    <w:rsid w:val="00CA400C"/>
    <w:rsid w:val="00CA41A6"/>
    <w:rsid w:val="00CA59DD"/>
    <w:rsid w:val="00CA7C62"/>
    <w:rsid w:val="00CB3E85"/>
    <w:rsid w:val="00CC1BFC"/>
    <w:rsid w:val="00CC2279"/>
    <w:rsid w:val="00CC4970"/>
    <w:rsid w:val="00CD4EC7"/>
    <w:rsid w:val="00CE4993"/>
    <w:rsid w:val="00CE5C70"/>
    <w:rsid w:val="00D03D31"/>
    <w:rsid w:val="00D075FD"/>
    <w:rsid w:val="00D146A4"/>
    <w:rsid w:val="00D20FBD"/>
    <w:rsid w:val="00D22296"/>
    <w:rsid w:val="00D24429"/>
    <w:rsid w:val="00D25948"/>
    <w:rsid w:val="00D26C17"/>
    <w:rsid w:val="00D274BF"/>
    <w:rsid w:val="00D3534C"/>
    <w:rsid w:val="00D5522B"/>
    <w:rsid w:val="00D55DFF"/>
    <w:rsid w:val="00D607D4"/>
    <w:rsid w:val="00D630E0"/>
    <w:rsid w:val="00D72CCB"/>
    <w:rsid w:val="00D74AD9"/>
    <w:rsid w:val="00D77530"/>
    <w:rsid w:val="00D825EA"/>
    <w:rsid w:val="00D869A4"/>
    <w:rsid w:val="00D9215E"/>
    <w:rsid w:val="00D92E62"/>
    <w:rsid w:val="00D93A38"/>
    <w:rsid w:val="00D9571D"/>
    <w:rsid w:val="00D95B34"/>
    <w:rsid w:val="00DA25ED"/>
    <w:rsid w:val="00DA2870"/>
    <w:rsid w:val="00DA563C"/>
    <w:rsid w:val="00DB713D"/>
    <w:rsid w:val="00DC4518"/>
    <w:rsid w:val="00DC56A8"/>
    <w:rsid w:val="00DD2447"/>
    <w:rsid w:val="00DD433B"/>
    <w:rsid w:val="00DD57E4"/>
    <w:rsid w:val="00DE302C"/>
    <w:rsid w:val="00DE3191"/>
    <w:rsid w:val="00DF5DE1"/>
    <w:rsid w:val="00DF651C"/>
    <w:rsid w:val="00E07E81"/>
    <w:rsid w:val="00E1105A"/>
    <w:rsid w:val="00E12843"/>
    <w:rsid w:val="00E131C8"/>
    <w:rsid w:val="00E20CCC"/>
    <w:rsid w:val="00E2795D"/>
    <w:rsid w:val="00E30794"/>
    <w:rsid w:val="00E347CA"/>
    <w:rsid w:val="00E507BC"/>
    <w:rsid w:val="00E56AC8"/>
    <w:rsid w:val="00E62879"/>
    <w:rsid w:val="00E70793"/>
    <w:rsid w:val="00E70EF2"/>
    <w:rsid w:val="00E72CA6"/>
    <w:rsid w:val="00E83E32"/>
    <w:rsid w:val="00E86194"/>
    <w:rsid w:val="00E87175"/>
    <w:rsid w:val="00E916EC"/>
    <w:rsid w:val="00E94CD1"/>
    <w:rsid w:val="00E95A60"/>
    <w:rsid w:val="00EA22FE"/>
    <w:rsid w:val="00EA37B7"/>
    <w:rsid w:val="00EA5D19"/>
    <w:rsid w:val="00EB437C"/>
    <w:rsid w:val="00EB73DA"/>
    <w:rsid w:val="00EC4EC9"/>
    <w:rsid w:val="00EC6771"/>
    <w:rsid w:val="00ED7AB0"/>
    <w:rsid w:val="00EE3564"/>
    <w:rsid w:val="00EE7867"/>
    <w:rsid w:val="00EF34E1"/>
    <w:rsid w:val="00EF537A"/>
    <w:rsid w:val="00EF6F33"/>
    <w:rsid w:val="00F00C41"/>
    <w:rsid w:val="00F0489D"/>
    <w:rsid w:val="00F06592"/>
    <w:rsid w:val="00F075E0"/>
    <w:rsid w:val="00F07B2B"/>
    <w:rsid w:val="00F14A07"/>
    <w:rsid w:val="00F1752F"/>
    <w:rsid w:val="00F3185F"/>
    <w:rsid w:val="00F32598"/>
    <w:rsid w:val="00F3418C"/>
    <w:rsid w:val="00F42E0D"/>
    <w:rsid w:val="00F44F18"/>
    <w:rsid w:val="00F45821"/>
    <w:rsid w:val="00F47A39"/>
    <w:rsid w:val="00F52C59"/>
    <w:rsid w:val="00F53EAB"/>
    <w:rsid w:val="00F55BBA"/>
    <w:rsid w:val="00F6049F"/>
    <w:rsid w:val="00F60E9B"/>
    <w:rsid w:val="00F61B06"/>
    <w:rsid w:val="00F65A82"/>
    <w:rsid w:val="00F6689E"/>
    <w:rsid w:val="00F71998"/>
    <w:rsid w:val="00F75889"/>
    <w:rsid w:val="00F759AA"/>
    <w:rsid w:val="00F75D18"/>
    <w:rsid w:val="00F77F5E"/>
    <w:rsid w:val="00F970CF"/>
    <w:rsid w:val="00FA12E5"/>
    <w:rsid w:val="00FA348F"/>
    <w:rsid w:val="00FA5FEA"/>
    <w:rsid w:val="00FA7937"/>
    <w:rsid w:val="00FC0AE8"/>
    <w:rsid w:val="00FC16AE"/>
    <w:rsid w:val="00FC237F"/>
    <w:rsid w:val="00FC3441"/>
    <w:rsid w:val="00FC5F23"/>
    <w:rsid w:val="00FD20CE"/>
    <w:rsid w:val="00FD2139"/>
    <w:rsid w:val="00FE0E90"/>
    <w:rsid w:val="00FE7436"/>
    <w:rsid w:val="00FE7E3E"/>
    <w:rsid w:val="00FF3AFB"/>
    <w:rsid w:val="00FF564B"/>
    <w:rsid w:val="00FF6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C5D18"/>
    <w:pPr>
      <w:keepNext/>
      <w:spacing w:before="240" w:after="60" w:line="240" w:lineRule="auto"/>
      <w:outlineLvl w:val="0"/>
    </w:pPr>
    <w:rPr>
      <w:rFonts w:ascii="Arial" w:eastAsia="Times New Roman" w:hAnsi="Arial" w:cs="Arial"/>
      <w:b/>
      <w:bCs/>
      <w:kern w:val="32"/>
      <w:sz w:val="32"/>
      <w:szCs w:val="32"/>
      <w:lang w:eastAsia="ar-SA"/>
    </w:rPr>
  </w:style>
  <w:style w:type="paragraph" w:styleId="20">
    <w:name w:val="heading 2"/>
    <w:basedOn w:val="a"/>
    <w:next w:val="a"/>
    <w:link w:val="21"/>
    <w:qFormat/>
    <w:rsid w:val="003C5D18"/>
    <w:pPr>
      <w:keepNext/>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
    <w:link w:val="30"/>
    <w:qFormat/>
    <w:rsid w:val="003C5D18"/>
    <w:pPr>
      <w:keepNext/>
      <w:tabs>
        <w:tab w:val="num" w:pos="0"/>
      </w:tabs>
      <w:spacing w:before="240" w:after="60" w:line="240" w:lineRule="auto"/>
      <w:outlineLvl w:val="2"/>
    </w:pPr>
    <w:rPr>
      <w:rFonts w:ascii="Arial" w:eastAsia="Times New Roman" w:hAnsi="Arial" w:cs="Arial"/>
      <w:b/>
      <w:bCs/>
      <w:sz w:val="26"/>
      <w:szCs w:val="26"/>
      <w:lang w:eastAsia="ar-SA"/>
    </w:rPr>
  </w:style>
  <w:style w:type="paragraph" w:styleId="4">
    <w:name w:val="heading 4"/>
    <w:basedOn w:val="a"/>
    <w:next w:val="a"/>
    <w:link w:val="40"/>
    <w:qFormat/>
    <w:rsid w:val="003C5D18"/>
    <w:pPr>
      <w:keepNext/>
      <w:tabs>
        <w:tab w:val="num" w:pos="0"/>
      </w:tabs>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basedOn w:val="a"/>
    <w:next w:val="a"/>
    <w:link w:val="50"/>
    <w:qFormat/>
    <w:rsid w:val="003C5D18"/>
    <w:pPr>
      <w:keepNext/>
      <w:shd w:val="clear" w:color="auto" w:fill="FFFFFF"/>
      <w:tabs>
        <w:tab w:val="num" w:pos="0"/>
      </w:tabs>
      <w:spacing w:after="0" w:line="240" w:lineRule="auto"/>
      <w:jc w:val="center"/>
      <w:outlineLvl w:val="4"/>
    </w:pPr>
    <w:rPr>
      <w:rFonts w:ascii="Times New Roman" w:eastAsia="Times New Roman" w:hAnsi="Times New Roman" w:cs="Times New Roman"/>
      <w:b/>
      <w:bCs/>
      <w:color w:val="000000"/>
      <w:sz w:val="28"/>
      <w:szCs w:val="24"/>
      <w:lang w:eastAsia="ar-SA"/>
    </w:rPr>
  </w:style>
  <w:style w:type="paragraph" w:styleId="6">
    <w:name w:val="heading 6"/>
    <w:basedOn w:val="a"/>
    <w:next w:val="a"/>
    <w:link w:val="60"/>
    <w:qFormat/>
    <w:rsid w:val="003C5D18"/>
    <w:pPr>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
    <w:next w:val="a"/>
    <w:link w:val="70"/>
    <w:unhideWhenUsed/>
    <w:qFormat/>
    <w:rsid w:val="003C5D18"/>
    <w:pPr>
      <w:spacing w:before="240" w:after="60" w:line="240" w:lineRule="auto"/>
      <w:outlineLvl w:val="6"/>
    </w:pPr>
    <w:rPr>
      <w:rFonts w:ascii="Calibri" w:eastAsia="Times New Roman" w:hAnsi="Calibri" w:cs="Times New Roman"/>
      <w:sz w:val="24"/>
      <w:szCs w:val="24"/>
      <w:lang w:val="en-US" w:bidi="en-US"/>
    </w:rPr>
  </w:style>
  <w:style w:type="paragraph" w:styleId="8">
    <w:name w:val="heading 8"/>
    <w:basedOn w:val="a"/>
    <w:next w:val="a"/>
    <w:link w:val="80"/>
    <w:qFormat/>
    <w:rsid w:val="003C5D18"/>
    <w:pPr>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
    <w:next w:val="a"/>
    <w:link w:val="90"/>
    <w:unhideWhenUsed/>
    <w:qFormat/>
    <w:rsid w:val="003C5D18"/>
    <w:pPr>
      <w:spacing w:before="240" w:after="60" w:line="240" w:lineRule="auto"/>
      <w:outlineLvl w:val="8"/>
    </w:pPr>
    <w:rPr>
      <w:rFonts w:ascii="Cambria" w:eastAsia="Times New Roman" w:hAnsi="Cambria"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5D18"/>
    <w:rPr>
      <w:rFonts w:ascii="Arial" w:eastAsia="Times New Roman" w:hAnsi="Arial" w:cs="Arial"/>
      <w:b/>
      <w:bCs/>
      <w:kern w:val="32"/>
      <w:sz w:val="32"/>
      <w:szCs w:val="32"/>
      <w:lang w:eastAsia="ar-SA"/>
    </w:rPr>
  </w:style>
  <w:style w:type="character" w:customStyle="1" w:styleId="21">
    <w:name w:val="Заголовок 2 Знак"/>
    <w:basedOn w:val="a0"/>
    <w:link w:val="20"/>
    <w:rsid w:val="003C5D18"/>
    <w:rPr>
      <w:rFonts w:ascii="Arial" w:eastAsia="Times New Roman" w:hAnsi="Arial" w:cs="Arial"/>
      <w:b/>
      <w:bCs/>
      <w:i/>
      <w:iCs/>
      <w:sz w:val="28"/>
      <w:szCs w:val="28"/>
      <w:lang w:eastAsia="ar-SA"/>
    </w:rPr>
  </w:style>
  <w:style w:type="character" w:customStyle="1" w:styleId="30">
    <w:name w:val="Заголовок 3 Знак"/>
    <w:basedOn w:val="a0"/>
    <w:link w:val="3"/>
    <w:rsid w:val="003C5D18"/>
    <w:rPr>
      <w:rFonts w:ascii="Arial" w:eastAsia="Times New Roman" w:hAnsi="Arial" w:cs="Arial"/>
      <w:b/>
      <w:bCs/>
      <w:sz w:val="26"/>
      <w:szCs w:val="26"/>
      <w:lang w:eastAsia="ar-SA"/>
    </w:rPr>
  </w:style>
  <w:style w:type="character" w:customStyle="1" w:styleId="40">
    <w:name w:val="Заголовок 4 Знак"/>
    <w:basedOn w:val="a0"/>
    <w:link w:val="4"/>
    <w:rsid w:val="003C5D18"/>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3C5D18"/>
    <w:rPr>
      <w:rFonts w:ascii="Times New Roman" w:eastAsia="Times New Roman" w:hAnsi="Times New Roman" w:cs="Times New Roman"/>
      <w:b/>
      <w:bCs/>
      <w:color w:val="000000"/>
      <w:sz w:val="28"/>
      <w:szCs w:val="24"/>
      <w:shd w:val="clear" w:color="auto" w:fill="FFFFFF"/>
      <w:lang w:eastAsia="ar-SA"/>
    </w:rPr>
  </w:style>
  <w:style w:type="character" w:customStyle="1" w:styleId="60">
    <w:name w:val="Заголовок 6 Знак"/>
    <w:basedOn w:val="a0"/>
    <w:link w:val="6"/>
    <w:rsid w:val="003C5D18"/>
    <w:rPr>
      <w:rFonts w:ascii="Times New Roman" w:eastAsia="Times New Roman" w:hAnsi="Times New Roman" w:cs="Times New Roman"/>
      <w:b/>
      <w:bCs/>
      <w:lang w:eastAsia="ar-SA"/>
    </w:rPr>
  </w:style>
  <w:style w:type="character" w:customStyle="1" w:styleId="70">
    <w:name w:val="Заголовок 7 Знак"/>
    <w:basedOn w:val="a0"/>
    <w:link w:val="7"/>
    <w:rsid w:val="003C5D18"/>
    <w:rPr>
      <w:rFonts w:ascii="Calibri" w:eastAsia="Times New Roman" w:hAnsi="Calibri" w:cs="Times New Roman"/>
      <w:sz w:val="24"/>
      <w:szCs w:val="24"/>
      <w:lang w:val="en-US" w:bidi="en-US"/>
    </w:rPr>
  </w:style>
  <w:style w:type="character" w:customStyle="1" w:styleId="80">
    <w:name w:val="Заголовок 8 Знак"/>
    <w:basedOn w:val="a0"/>
    <w:link w:val="8"/>
    <w:rsid w:val="003C5D18"/>
    <w:rPr>
      <w:rFonts w:ascii="Times New Roman" w:eastAsia="Times New Roman" w:hAnsi="Times New Roman" w:cs="Times New Roman"/>
      <w:i/>
      <w:iCs/>
      <w:sz w:val="24"/>
      <w:szCs w:val="24"/>
      <w:lang w:eastAsia="ar-SA"/>
    </w:rPr>
  </w:style>
  <w:style w:type="character" w:customStyle="1" w:styleId="90">
    <w:name w:val="Заголовок 9 Знак"/>
    <w:basedOn w:val="a0"/>
    <w:link w:val="9"/>
    <w:rsid w:val="003C5D18"/>
    <w:rPr>
      <w:rFonts w:ascii="Cambria" w:eastAsia="Times New Roman" w:hAnsi="Cambria" w:cs="Times New Roman"/>
      <w:lang w:val="en-US" w:bidi="en-US"/>
    </w:rPr>
  </w:style>
  <w:style w:type="numbering" w:customStyle="1" w:styleId="11">
    <w:name w:val="Нет списка1"/>
    <w:next w:val="a2"/>
    <w:semiHidden/>
    <w:unhideWhenUsed/>
    <w:rsid w:val="003C5D18"/>
  </w:style>
  <w:style w:type="character" w:customStyle="1" w:styleId="WW8Num2z0">
    <w:name w:val="WW8Num2z0"/>
    <w:rsid w:val="003C5D18"/>
    <w:rPr>
      <w:rFonts w:ascii="Arial" w:hAnsi="Arial" w:cs="Arial"/>
    </w:rPr>
  </w:style>
  <w:style w:type="character" w:customStyle="1" w:styleId="WW8Num5z0">
    <w:name w:val="WW8Num5z0"/>
    <w:rsid w:val="003C5D18"/>
    <w:rPr>
      <w:rFonts w:ascii="Symbol" w:hAnsi="Symbol"/>
    </w:rPr>
  </w:style>
  <w:style w:type="character" w:customStyle="1" w:styleId="WW8Num5z1">
    <w:name w:val="WW8Num5z1"/>
    <w:rsid w:val="003C5D18"/>
    <w:rPr>
      <w:rFonts w:ascii="Courier New" w:hAnsi="Courier New" w:cs="Courier New"/>
    </w:rPr>
  </w:style>
  <w:style w:type="character" w:customStyle="1" w:styleId="WW8Num5z2">
    <w:name w:val="WW8Num5z2"/>
    <w:rsid w:val="003C5D18"/>
    <w:rPr>
      <w:rFonts w:ascii="Wingdings" w:hAnsi="Wingdings"/>
    </w:rPr>
  </w:style>
  <w:style w:type="character" w:customStyle="1" w:styleId="WW8Num6z0">
    <w:name w:val="WW8Num6z0"/>
    <w:rsid w:val="003C5D18"/>
    <w:rPr>
      <w:rFonts w:ascii="Symbol" w:hAnsi="Symbol"/>
    </w:rPr>
  </w:style>
  <w:style w:type="character" w:customStyle="1" w:styleId="WW8Num6z1">
    <w:name w:val="WW8Num6z1"/>
    <w:rsid w:val="003C5D18"/>
    <w:rPr>
      <w:rFonts w:ascii="Courier New" w:hAnsi="Courier New" w:cs="Courier New"/>
    </w:rPr>
  </w:style>
  <w:style w:type="character" w:customStyle="1" w:styleId="WW8Num6z2">
    <w:name w:val="WW8Num6z2"/>
    <w:rsid w:val="003C5D18"/>
    <w:rPr>
      <w:rFonts w:ascii="Wingdings" w:hAnsi="Wingdings"/>
    </w:rPr>
  </w:style>
  <w:style w:type="character" w:customStyle="1" w:styleId="WW8Num7z0">
    <w:name w:val="WW8Num7z0"/>
    <w:rsid w:val="003C5D18"/>
    <w:rPr>
      <w:rFonts w:ascii="Times New Roman" w:hAnsi="Times New Roman" w:cs="Times New Roman"/>
    </w:rPr>
  </w:style>
  <w:style w:type="character" w:customStyle="1" w:styleId="WW8Num7z1">
    <w:name w:val="WW8Num7z1"/>
    <w:rsid w:val="003C5D18"/>
    <w:rPr>
      <w:rFonts w:ascii="Courier New" w:hAnsi="Courier New" w:cs="Courier New"/>
    </w:rPr>
  </w:style>
  <w:style w:type="character" w:customStyle="1" w:styleId="WW8Num7z2">
    <w:name w:val="WW8Num7z2"/>
    <w:rsid w:val="003C5D18"/>
    <w:rPr>
      <w:rFonts w:ascii="Wingdings" w:hAnsi="Wingdings"/>
    </w:rPr>
  </w:style>
  <w:style w:type="character" w:customStyle="1" w:styleId="WW8Num7z3">
    <w:name w:val="WW8Num7z3"/>
    <w:rsid w:val="003C5D18"/>
    <w:rPr>
      <w:rFonts w:ascii="Symbol" w:hAnsi="Symbol"/>
    </w:rPr>
  </w:style>
  <w:style w:type="character" w:customStyle="1" w:styleId="WW8Num10z0">
    <w:name w:val="WW8Num10z0"/>
    <w:rsid w:val="003C5D18"/>
    <w:rPr>
      <w:rFonts w:ascii="Symbol" w:hAnsi="Symbol"/>
    </w:rPr>
  </w:style>
  <w:style w:type="character" w:customStyle="1" w:styleId="WW8Num10z1">
    <w:name w:val="WW8Num10z1"/>
    <w:rsid w:val="003C5D18"/>
    <w:rPr>
      <w:rFonts w:ascii="Courier New" w:hAnsi="Courier New" w:cs="Courier New"/>
    </w:rPr>
  </w:style>
  <w:style w:type="character" w:customStyle="1" w:styleId="WW8Num10z2">
    <w:name w:val="WW8Num10z2"/>
    <w:rsid w:val="003C5D18"/>
    <w:rPr>
      <w:rFonts w:ascii="Wingdings" w:hAnsi="Wingdings"/>
    </w:rPr>
  </w:style>
  <w:style w:type="character" w:customStyle="1" w:styleId="WW8Num12z0">
    <w:name w:val="WW8Num12z0"/>
    <w:rsid w:val="003C5D18"/>
    <w:rPr>
      <w:b w:val="0"/>
    </w:rPr>
  </w:style>
  <w:style w:type="character" w:customStyle="1" w:styleId="WW8Num23z0">
    <w:name w:val="WW8Num23z0"/>
    <w:rsid w:val="003C5D18"/>
    <w:rPr>
      <w:b w:val="0"/>
    </w:rPr>
  </w:style>
  <w:style w:type="character" w:customStyle="1" w:styleId="WW8Num29z0">
    <w:name w:val="WW8Num29z0"/>
    <w:rsid w:val="003C5D18"/>
    <w:rPr>
      <w:b w:val="0"/>
    </w:rPr>
  </w:style>
  <w:style w:type="character" w:customStyle="1" w:styleId="WW8Num31z0">
    <w:name w:val="WW8Num31z0"/>
    <w:rsid w:val="003C5D18"/>
    <w:rPr>
      <w:b w:val="0"/>
    </w:rPr>
  </w:style>
  <w:style w:type="character" w:customStyle="1" w:styleId="WW8Num33z0">
    <w:name w:val="WW8Num33z0"/>
    <w:rsid w:val="003C5D18"/>
    <w:rPr>
      <w:b w:val="0"/>
    </w:rPr>
  </w:style>
  <w:style w:type="character" w:customStyle="1" w:styleId="WW8Num45z0">
    <w:name w:val="WW8Num45z0"/>
    <w:rsid w:val="003C5D18"/>
    <w:rPr>
      <w:rFonts w:ascii="Symbol" w:hAnsi="Symbol"/>
    </w:rPr>
  </w:style>
  <w:style w:type="character" w:customStyle="1" w:styleId="WW8Num45z1">
    <w:name w:val="WW8Num45z1"/>
    <w:rsid w:val="003C5D18"/>
    <w:rPr>
      <w:rFonts w:ascii="Courier New" w:hAnsi="Courier New" w:cs="Courier New"/>
    </w:rPr>
  </w:style>
  <w:style w:type="character" w:customStyle="1" w:styleId="WW8Num45z2">
    <w:name w:val="WW8Num45z2"/>
    <w:rsid w:val="003C5D18"/>
    <w:rPr>
      <w:rFonts w:ascii="Wingdings" w:hAnsi="Wingdings"/>
    </w:rPr>
  </w:style>
  <w:style w:type="character" w:customStyle="1" w:styleId="WW8Num46z0">
    <w:name w:val="WW8Num46z0"/>
    <w:rsid w:val="003C5D18"/>
    <w:rPr>
      <w:rFonts w:ascii="Times New Roman" w:hAnsi="Times New Roman" w:cs="Times New Roman"/>
    </w:rPr>
  </w:style>
  <w:style w:type="character" w:customStyle="1" w:styleId="WW8Num46z1">
    <w:name w:val="WW8Num46z1"/>
    <w:rsid w:val="003C5D18"/>
    <w:rPr>
      <w:rFonts w:ascii="Courier New" w:hAnsi="Courier New" w:cs="Courier New"/>
    </w:rPr>
  </w:style>
  <w:style w:type="character" w:customStyle="1" w:styleId="WW8Num46z2">
    <w:name w:val="WW8Num46z2"/>
    <w:rsid w:val="003C5D18"/>
    <w:rPr>
      <w:rFonts w:ascii="Wingdings" w:hAnsi="Wingdings"/>
    </w:rPr>
  </w:style>
  <w:style w:type="character" w:customStyle="1" w:styleId="WW8Num46z3">
    <w:name w:val="WW8Num46z3"/>
    <w:rsid w:val="003C5D18"/>
    <w:rPr>
      <w:rFonts w:ascii="Symbol" w:hAnsi="Symbol"/>
    </w:rPr>
  </w:style>
  <w:style w:type="character" w:customStyle="1" w:styleId="WW8Num48z0">
    <w:name w:val="WW8Num48z0"/>
    <w:rsid w:val="003C5D18"/>
    <w:rPr>
      <w:rFonts w:ascii="Times New Roman" w:eastAsia="Times New Roman" w:hAnsi="Times New Roman" w:cs="Times New Roman"/>
    </w:rPr>
  </w:style>
  <w:style w:type="character" w:customStyle="1" w:styleId="WW8Num48z1">
    <w:name w:val="WW8Num48z1"/>
    <w:rsid w:val="003C5D18"/>
    <w:rPr>
      <w:rFonts w:ascii="Courier New" w:hAnsi="Courier New"/>
    </w:rPr>
  </w:style>
  <w:style w:type="character" w:customStyle="1" w:styleId="WW8Num48z2">
    <w:name w:val="WW8Num48z2"/>
    <w:rsid w:val="003C5D18"/>
    <w:rPr>
      <w:rFonts w:ascii="Wingdings" w:hAnsi="Wingdings"/>
    </w:rPr>
  </w:style>
  <w:style w:type="character" w:customStyle="1" w:styleId="WW8Num48z3">
    <w:name w:val="WW8Num48z3"/>
    <w:rsid w:val="003C5D18"/>
    <w:rPr>
      <w:rFonts w:ascii="Symbol" w:hAnsi="Symbol"/>
    </w:rPr>
  </w:style>
  <w:style w:type="character" w:customStyle="1" w:styleId="WW8Num50z0">
    <w:name w:val="WW8Num50z0"/>
    <w:rsid w:val="003C5D18"/>
    <w:rPr>
      <w:rFonts w:ascii="Times New Roman" w:eastAsia="Times New Roman" w:hAnsi="Times New Roman" w:cs="Times New Roman"/>
    </w:rPr>
  </w:style>
  <w:style w:type="character" w:customStyle="1" w:styleId="WW8Num50z1">
    <w:name w:val="WW8Num50z1"/>
    <w:rsid w:val="003C5D18"/>
    <w:rPr>
      <w:rFonts w:ascii="Courier New" w:hAnsi="Courier New"/>
    </w:rPr>
  </w:style>
  <w:style w:type="character" w:customStyle="1" w:styleId="WW8Num50z2">
    <w:name w:val="WW8Num50z2"/>
    <w:rsid w:val="003C5D18"/>
    <w:rPr>
      <w:rFonts w:ascii="Wingdings" w:hAnsi="Wingdings"/>
    </w:rPr>
  </w:style>
  <w:style w:type="character" w:customStyle="1" w:styleId="WW8Num50z3">
    <w:name w:val="WW8Num50z3"/>
    <w:rsid w:val="003C5D18"/>
    <w:rPr>
      <w:rFonts w:ascii="Symbol" w:hAnsi="Symbol"/>
    </w:rPr>
  </w:style>
  <w:style w:type="character" w:customStyle="1" w:styleId="WW8Num51z0">
    <w:name w:val="WW8Num51z0"/>
    <w:rsid w:val="003C5D18"/>
    <w:rPr>
      <w:rFonts w:ascii="Times New Roman" w:eastAsia="Times New Roman" w:hAnsi="Times New Roman" w:cs="Times New Roman"/>
    </w:rPr>
  </w:style>
  <w:style w:type="character" w:customStyle="1" w:styleId="WW8Num51z1">
    <w:name w:val="WW8Num51z1"/>
    <w:rsid w:val="003C5D18"/>
    <w:rPr>
      <w:rFonts w:ascii="Courier New" w:hAnsi="Courier New"/>
    </w:rPr>
  </w:style>
  <w:style w:type="character" w:customStyle="1" w:styleId="WW8Num51z2">
    <w:name w:val="WW8Num51z2"/>
    <w:rsid w:val="003C5D18"/>
    <w:rPr>
      <w:rFonts w:ascii="Wingdings" w:hAnsi="Wingdings"/>
    </w:rPr>
  </w:style>
  <w:style w:type="character" w:customStyle="1" w:styleId="WW8Num51z3">
    <w:name w:val="WW8Num51z3"/>
    <w:rsid w:val="003C5D18"/>
    <w:rPr>
      <w:rFonts w:ascii="Symbol" w:hAnsi="Symbol"/>
    </w:rPr>
  </w:style>
  <w:style w:type="character" w:customStyle="1" w:styleId="WW8Num52z0">
    <w:name w:val="WW8Num52z0"/>
    <w:rsid w:val="003C5D18"/>
    <w:rPr>
      <w:b w:val="0"/>
    </w:rPr>
  </w:style>
  <w:style w:type="character" w:customStyle="1" w:styleId="WW8Num53z0">
    <w:name w:val="WW8Num53z0"/>
    <w:rsid w:val="003C5D18"/>
    <w:rPr>
      <w:rFonts w:ascii="Symbol" w:hAnsi="Symbol"/>
    </w:rPr>
  </w:style>
  <w:style w:type="character" w:customStyle="1" w:styleId="WW8Num53z1">
    <w:name w:val="WW8Num53z1"/>
    <w:rsid w:val="003C5D18"/>
    <w:rPr>
      <w:rFonts w:ascii="Courier New" w:hAnsi="Courier New" w:cs="Courier New"/>
    </w:rPr>
  </w:style>
  <w:style w:type="character" w:customStyle="1" w:styleId="WW8Num53z2">
    <w:name w:val="WW8Num53z2"/>
    <w:rsid w:val="003C5D18"/>
    <w:rPr>
      <w:rFonts w:ascii="Wingdings" w:hAnsi="Wingdings"/>
    </w:rPr>
  </w:style>
  <w:style w:type="character" w:customStyle="1" w:styleId="WW8Num55z0">
    <w:name w:val="WW8Num55z0"/>
    <w:rsid w:val="003C5D18"/>
    <w:rPr>
      <w:b w:val="0"/>
    </w:rPr>
  </w:style>
  <w:style w:type="character" w:customStyle="1" w:styleId="WW8Num58z0">
    <w:name w:val="WW8Num58z0"/>
    <w:rsid w:val="003C5D18"/>
    <w:rPr>
      <w:b w:val="0"/>
    </w:rPr>
  </w:style>
  <w:style w:type="character" w:customStyle="1" w:styleId="WW8Num59z0">
    <w:name w:val="WW8Num59z0"/>
    <w:rsid w:val="003C5D18"/>
    <w:rPr>
      <w:rFonts w:ascii="Symbol" w:hAnsi="Symbol"/>
    </w:rPr>
  </w:style>
  <w:style w:type="character" w:customStyle="1" w:styleId="WW8Num59z1">
    <w:name w:val="WW8Num59z1"/>
    <w:rsid w:val="003C5D18"/>
    <w:rPr>
      <w:rFonts w:ascii="Courier New" w:hAnsi="Courier New" w:cs="Courier New"/>
    </w:rPr>
  </w:style>
  <w:style w:type="character" w:customStyle="1" w:styleId="WW8Num59z2">
    <w:name w:val="WW8Num59z2"/>
    <w:rsid w:val="003C5D18"/>
    <w:rPr>
      <w:rFonts w:ascii="Wingdings" w:hAnsi="Wingdings"/>
    </w:rPr>
  </w:style>
  <w:style w:type="character" w:customStyle="1" w:styleId="WW8Num60z0">
    <w:name w:val="WW8Num60z0"/>
    <w:rsid w:val="003C5D18"/>
    <w:rPr>
      <w:b w:val="0"/>
    </w:rPr>
  </w:style>
  <w:style w:type="character" w:customStyle="1" w:styleId="WW8Num61z0">
    <w:name w:val="WW8Num61z0"/>
    <w:rsid w:val="003C5D18"/>
    <w:rPr>
      <w:b w:val="0"/>
      <w:i w:val="0"/>
    </w:rPr>
  </w:style>
  <w:style w:type="character" w:customStyle="1" w:styleId="WW8Num67z0">
    <w:name w:val="WW8Num67z0"/>
    <w:rsid w:val="003C5D18"/>
    <w:rPr>
      <w:b w:val="0"/>
    </w:rPr>
  </w:style>
  <w:style w:type="character" w:customStyle="1" w:styleId="WW8Num68z0">
    <w:name w:val="WW8Num68z0"/>
    <w:rsid w:val="003C5D18"/>
    <w:rPr>
      <w:i w:val="0"/>
    </w:rPr>
  </w:style>
  <w:style w:type="character" w:customStyle="1" w:styleId="WW8Num70z0">
    <w:name w:val="WW8Num70z0"/>
    <w:rsid w:val="003C5D18"/>
    <w:rPr>
      <w:rFonts w:ascii="Symbol" w:hAnsi="Symbol"/>
    </w:rPr>
  </w:style>
  <w:style w:type="character" w:customStyle="1" w:styleId="WW8Num70z1">
    <w:name w:val="WW8Num70z1"/>
    <w:rsid w:val="003C5D18"/>
    <w:rPr>
      <w:rFonts w:ascii="Courier New" w:hAnsi="Courier New" w:cs="Courier New"/>
    </w:rPr>
  </w:style>
  <w:style w:type="character" w:customStyle="1" w:styleId="WW8Num70z2">
    <w:name w:val="WW8Num70z2"/>
    <w:rsid w:val="003C5D18"/>
    <w:rPr>
      <w:rFonts w:ascii="Wingdings" w:hAnsi="Wingdings"/>
    </w:rPr>
  </w:style>
  <w:style w:type="character" w:customStyle="1" w:styleId="WW8Num73z0">
    <w:name w:val="WW8Num73z0"/>
    <w:rsid w:val="003C5D18"/>
    <w:rPr>
      <w:b w:val="0"/>
    </w:rPr>
  </w:style>
  <w:style w:type="character" w:customStyle="1" w:styleId="WW8Num76z0">
    <w:name w:val="WW8Num76z0"/>
    <w:rsid w:val="003C5D18"/>
    <w:rPr>
      <w:b w:val="0"/>
    </w:rPr>
  </w:style>
  <w:style w:type="character" w:customStyle="1" w:styleId="WW8Num78z0">
    <w:name w:val="WW8Num78z0"/>
    <w:rsid w:val="003C5D18"/>
    <w:rPr>
      <w:rFonts w:ascii="Symbol" w:hAnsi="Symbol"/>
    </w:rPr>
  </w:style>
  <w:style w:type="character" w:customStyle="1" w:styleId="WW8Num78z1">
    <w:name w:val="WW8Num78z1"/>
    <w:rsid w:val="003C5D18"/>
    <w:rPr>
      <w:rFonts w:ascii="Courier New" w:hAnsi="Courier New" w:cs="Courier New"/>
    </w:rPr>
  </w:style>
  <w:style w:type="character" w:customStyle="1" w:styleId="WW8Num78z2">
    <w:name w:val="WW8Num78z2"/>
    <w:rsid w:val="003C5D18"/>
    <w:rPr>
      <w:rFonts w:ascii="Wingdings" w:hAnsi="Wingdings"/>
    </w:rPr>
  </w:style>
  <w:style w:type="character" w:customStyle="1" w:styleId="WW8Num80z0">
    <w:name w:val="WW8Num80z0"/>
    <w:rsid w:val="003C5D18"/>
    <w:rPr>
      <w:i w:val="0"/>
    </w:rPr>
  </w:style>
  <w:style w:type="character" w:customStyle="1" w:styleId="WW8NumSt31z0">
    <w:name w:val="WW8NumSt31z0"/>
    <w:rsid w:val="003C5D18"/>
    <w:rPr>
      <w:rFonts w:ascii="Times New Roman" w:hAnsi="Times New Roman" w:cs="Times New Roman"/>
    </w:rPr>
  </w:style>
  <w:style w:type="character" w:customStyle="1" w:styleId="WW8NumSt59z0">
    <w:name w:val="WW8NumSt59z0"/>
    <w:rsid w:val="003C5D18"/>
    <w:rPr>
      <w:rFonts w:ascii="Times New Roman" w:hAnsi="Times New Roman" w:cs="Times New Roman"/>
    </w:rPr>
  </w:style>
  <w:style w:type="character" w:customStyle="1" w:styleId="WW8NumSt60z0">
    <w:name w:val="WW8NumSt60z0"/>
    <w:rsid w:val="003C5D18"/>
    <w:rPr>
      <w:rFonts w:ascii="Times New Roman" w:hAnsi="Times New Roman" w:cs="Times New Roman"/>
    </w:rPr>
  </w:style>
  <w:style w:type="character" w:customStyle="1" w:styleId="WW8NumSt60z1">
    <w:name w:val="WW8NumSt60z1"/>
    <w:rsid w:val="003C5D18"/>
    <w:rPr>
      <w:rFonts w:ascii="Courier New" w:hAnsi="Courier New" w:cs="Courier New"/>
    </w:rPr>
  </w:style>
  <w:style w:type="character" w:customStyle="1" w:styleId="WW8NumSt60z2">
    <w:name w:val="WW8NumSt60z2"/>
    <w:rsid w:val="003C5D18"/>
    <w:rPr>
      <w:rFonts w:ascii="Wingdings" w:hAnsi="Wingdings"/>
    </w:rPr>
  </w:style>
  <w:style w:type="character" w:customStyle="1" w:styleId="WW8NumSt60z3">
    <w:name w:val="WW8NumSt60z3"/>
    <w:rsid w:val="003C5D18"/>
    <w:rPr>
      <w:rFonts w:ascii="Symbol" w:hAnsi="Symbol"/>
    </w:rPr>
  </w:style>
  <w:style w:type="character" w:customStyle="1" w:styleId="WW8NumSt61z0">
    <w:name w:val="WW8NumSt61z0"/>
    <w:rsid w:val="003C5D18"/>
    <w:rPr>
      <w:rFonts w:ascii="Times New Roman" w:hAnsi="Times New Roman" w:cs="Times New Roman"/>
    </w:rPr>
  </w:style>
  <w:style w:type="character" w:customStyle="1" w:styleId="WW8NumSt62z0">
    <w:name w:val="WW8NumSt62z0"/>
    <w:rsid w:val="003C5D18"/>
    <w:rPr>
      <w:rFonts w:ascii="Times New Roman" w:hAnsi="Times New Roman" w:cs="Times New Roman"/>
    </w:rPr>
  </w:style>
  <w:style w:type="character" w:customStyle="1" w:styleId="WW8NumSt64z0">
    <w:name w:val="WW8NumSt64z0"/>
    <w:rsid w:val="003C5D18"/>
    <w:rPr>
      <w:rFonts w:ascii="Arial" w:hAnsi="Arial" w:cs="Arial"/>
    </w:rPr>
  </w:style>
  <w:style w:type="character" w:customStyle="1" w:styleId="WW8NumSt65z0">
    <w:name w:val="WW8NumSt65z0"/>
    <w:rsid w:val="003C5D18"/>
    <w:rPr>
      <w:rFonts w:ascii="Times New Roman" w:hAnsi="Times New Roman" w:cs="Times New Roman"/>
    </w:rPr>
  </w:style>
  <w:style w:type="character" w:customStyle="1" w:styleId="WW8NumSt66z0">
    <w:name w:val="WW8NumSt66z0"/>
    <w:rsid w:val="003C5D18"/>
    <w:rPr>
      <w:rFonts w:ascii="Times New Roman" w:hAnsi="Times New Roman" w:cs="Times New Roman"/>
    </w:rPr>
  </w:style>
  <w:style w:type="character" w:customStyle="1" w:styleId="12">
    <w:name w:val="Основной шрифт абзаца1"/>
    <w:rsid w:val="003C5D18"/>
  </w:style>
  <w:style w:type="character" w:customStyle="1" w:styleId="FontStyle13">
    <w:name w:val="Font Style13"/>
    <w:basedOn w:val="12"/>
    <w:rsid w:val="003C5D18"/>
    <w:rPr>
      <w:rFonts w:ascii="Times New Roman" w:hAnsi="Times New Roman" w:cs="Times New Roman"/>
      <w:sz w:val="26"/>
      <w:szCs w:val="26"/>
    </w:rPr>
  </w:style>
  <w:style w:type="character" w:customStyle="1" w:styleId="FontStyle14">
    <w:name w:val="Font Style14"/>
    <w:basedOn w:val="12"/>
    <w:rsid w:val="003C5D18"/>
    <w:rPr>
      <w:rFonts w:ascii="Times New Roman" w:hAnsi="Times New Roman" w:cs="Times New Roman"/>
      <w:b/>
      <w:bCs/>
      <w:sz w:val="26"/>
      <w:szCs w:val="26"/>
    </w:rPr>
  </w:style>
  <w:style w:type="character" w:customStyle="1" w:styleId="FontStyle15">
    <w:name w:val="Font Style15"/>
    <w:basedOn w:val="12"/>
    <w:uiPriority w:val="99"/>
    <w:rsid w:val="003C5D18"/>
    <w:rPr>
      <w:rFonts w:ascii="Arial" w:hAnsi="Arial" w:cs="Arial"/>
      <w:sz w:val="24"/>
      <w:szCs w:val="24"/>
    </w:rPr>
  </w:style>
  <w:style w:type="character" w:customStyle="1" w:styleId="FontStyle16">
    <w:name w:val="Font Style16"/>
    <w:basedOn w:val="12"/>
    <w:rsid w:val="003C5D18"/>
    <w:rPr>
      <w:rFonts w:ascii="Times New Roman" w:hAnsi="Times New Roman" w:cs="Times New Roman"/>
      <w:b/>
      <w:bCs/>
      <w:sz w:val="24"/>
      <w:szCs w:val="24"/>
    </w:rPr>
  </w:style>
  <w:style w:type="character" w:customStyle="1" w:styleId="FontStyle17">
    <w:name w:val="Font Style17"/>
    <w:basedOn w:val="12"/>
    <w:rsid w:val="003C5D18"/>
    <w:rPr>
      <w:rFonts w:ascii="Times New Roman" w:hAnsi="Times New Roman" w:cs="Times New Roman"/>
      <w:sz w:val="24"/>
      <w:szCs w:val="24"/>
    </w:rPr>
  </w:style>
  <w:style w:type="character" w:customStyle="1" w:styleId="FontStyle18">
    <w:name w:val="Font Style18"/>
    <w:basedOn w:val="12"/>
    <w:rsid w:val="003C5D18"/>
    <w:rPr>
      <w:rFonts w:ascii="Times New Roman" w:hAnsi="Times New Roman" w:cs="Times New Roman"/>
      <w:b/>
      <w:bCs/>
      <w:sz w:val="22"/>
      <w:szCs w:val="22"/>
    </w:rPr>
  </w:style>
  <w:style w:type="character" w:customStyle="1" w:styleId="FontStyle21">
    <w:name w:val="Font Style21"/>
    <w:basedOn w:val="12"/>
    <w:rsid w:val="003C5D18"/>
    <w:rPr>
      <w:rFonts w:ascii="Times New Roman" w:hAnsi="Times New Roman" w:cs="Times New Roman"/>
      <w:b/>
      <w:bCs/>
      <w:smallCaps/>
      <w:sz w:val="22"/>
      <w:szCs w:val="22"/>
    </w:rPr>
  </w:style>
  <w:style w:type="character" w:customStyle="1" w:styleId="FontStyle31">
    <w:name w:val="Font Style31"/>
    <w:basedOn w:val="12"/>
    <w:rsid w:val="003C5D18"/>
    <w:rPr>
      <w:rFonts w:ascii="Times New Roman" w:hAnsi="Times New Roman" w:cs="Times New Roman"/>
      <w:b/>
      <w:bCs/>
      <w:i/>
      <w:iCs/>
      <w:smallCaps/>
      <w:sz w:val="22"/>
      <w:szCs w:val="22"/>
    </w:rPr>
  </w:style>
  <w:style w:type="character" w:customStyle="1" w:styleId="FontStyle29">
    <w:name w:val="Font Style29"/>
    <w:basedOn w:val="12"/>
    <w:rsid w:val="003C5D18"/>
    <w:rPr>
      <w:rFonts w:ascii="Arial" w:hAnsi="Arial" w:cs="Arial"/>
      <w:sz w:val="28"/>
      <w:szCs w:val="28"/>
    </w:rPr>
  </w:style>
  <w:style w:type="character" w:customStyle="1" w:styleId="FontStyle32">
    <w:name w:val="Font Style32"/>
    <w:basedOn w:val="12"/>
    <w:rsid w:val="003C5D18"/>
    <w:rPr>
      <w:rFonts w:ascii="Times New Roman" w:hAnsi="Times New Roman" w:cs="Times New Roman"/>
      <w:b/>
      <w:bCs/>
      <w:sz w:val="26"/>
      <w:szCs w:val="26"/>
    </w:rPr>
  </w:style>
  <w:style w:type="character" w:customStyle="1" w:styleId="FontStyle35">
    <w:name w:val="Font Style35"/>
    <w:basedOn w:val="12"/>
    <w:rsid w:val="003C5D18"/>
    <w:rPr>
      <w:rFonts w:ascii="Arial" w:hAnsi="Arial" w:cs="Arial"/>
      <w:sz w:val="24"/>
      <w:szCs w:val="24"/>
    </w:rPr>
  </w:style>
  <w:style w:type="character" w:customStyle="1" w:styleId="FontStyle24">
    <w:name w:val="Font Style24"/>
    <w:basedOn w:val="12"/>
    <w:rsid w:val="003C5D18"/>
    <w:rPr>
      <w:rFonts w:ascii="Times New Roman" w:hAnsi="Times New Roman" w:cs="Times New Roman"/>
      <w:sz w:val="26"/>
      <w:szCs w:val="26"/>
    </w:rPr>
  </w:style>
  <w:style w:type="character" w:customStyle="1" w:styleId="FontStyle25">
    <w:name w:val="Font Style25"/>
    <w:basedOn w:val="12"/>
    <w:rsid w:val="003C5D18"/>
    <w:rPr>
      <w:rFonts w:ascii="Times New Roman" w:hAnsi="Times New Roman" w:cs="Times New Roman"/>
      <w:b/>
      <w:bCs/>
      <w:sz w:val="26"/>
      <w:szCs w:val="26"/>
    </w:rPr>
  </w:style>
  <w:style w:type="character" w:customStyle="1" w:styleId="FontStyle26">
    <w:name w:val="Font Style26"/>
    <w:basedOn w:val="12"/>
    <w:rsid w:val="003C5D18"/>
    <w:rPr>
      <w:rFonts w:ascii="Times New Roman" w:hAnsi="Times New Roman" w:cs="Times New Roman"/>
      <w:b/>
      <w:bCs/>
      <w:sz w:val="26"/>
      <w:szCs w:val="26"/>
    </w:rPr>
  </w:style>
  <w:style w:type="character" w:customStyle="1" w:styleId="FontStyle51">
    <w:name w:val="Font Style51"/>
    <w:basedOn w:val="12"/>
    <w:rsid w:val="003C5D18"/>
    <w:rPr>
      <w:rFonts w:ascii="Times New Roman" w:hAnsi="Times New Roman" w:cs="Times New Roman"/>
      <w:sz w:val="22"/>
      <w:szCs w:val="22"/>
    </w:rPr>
  </w:style>
  <w:style w:type="character" w:customStyle="1" w:styleId="FontStyle52">
    <w:name w:val="Font Style52"/>
    <w:basedOn w:val="12"/>
    <w:rsid w:val="003C5D18"/>
    <w:rPr>
      <w:rFonts w:ascii="Times New Roman" w:hAnsi="Times New Roman" w:cs="Times New Roman"/>
      <w:b/>
      <w:bCs/>
      <w:sz w:val="22"/>
      <w:szCs w:val="22"/>
    </w:rPr>
  </w:style>
  <w:style w:type="character" w:customStyle="1" w:styleId="FontStyle53">
    <w:name w:val="Font Style53"/>
    <w:basedOn w:val="12"/>
    <w:rsid w:val="003C5D18"/>
    <w:rPr>
      <w:rFonts w:ascii="Times New Roman" w:hAnsi="Times New Roman" w:cs="Times New Roman"/>
      <w:b/>
      <w:bCs/>
      <w:sz w:val="22"/>
      <w:szCs w:val="22"/>
    </w:rPr>
  </w:style>
  <w:style w:type="character" w:customStyle="1" w:styleId="FontStyle54">
    <w:name w:val="Font Style54"/>
    <w:basedOn w:val="12"/>
    <w:rsid w:val="003C5D18"/>
    <w:rPr>
      <w:rFonts w:ascii="Times New Roman" w:hAnsi="Times New Roman" w:cs="Times New Roman"/>
      <w:b/>
      <w:bCs/>
      <w:sz w:val="26"/>
      <w:szCs w:val="26"/>
    </w:rPr>
  </w:style>
  <w:style w:type="character" w:customStyle="1" w:styleId="FontStyle55">
    <w:name w:val="Font Style55"/>
    <w:basedOn w:val="12"/>
    <w:rsid w:val="003C5D18"/>
    <w:rPr>
      <w:rFonts w:ascii="Times New Roman" w:hAnsi="Times New Roman" w:cs="Times New Roman"/>
      <w:i/>
      <w:iCs/>
      <w:sz w:val="26"/>
      <w:szCs w:val="26"/>
    </w:rPr>
  </w:style>
  <w:style w:type="character" w:customStyle="1" w:styleId="FontStyle56">
    <w:name w:val="Font Style56"/>
    <w:basedOn w:val="12"/>
    <w:rsid w:val="003C5D18"/>
    <w:rPr>
      <w:rFonts w:ascii="Times New Roman" w:hAnsi="Times New Roman" w:cs="Times New Roman"/>
      <w:b/>
      <w:bCs/>
      <w:spacing w:val="50"/>
      <w:sz w:val="30"/>
      <w:szCs w:val="30"/>
    </w:rPr>
  </w:style>
  <w:style w:type="character" w:customStyle="1" w:styleId="FontStyle57">
    <w:name w:val="Font Style57"/>
    <w:basedOn w:val="12"/>
    <w:rsid w:val="003C5D18"/>
    <w:rPr>
      <w:rFonts w:ascii="Times New Roman" w:hAnsi="Times New Roman" w:cs="Times New Roman"/>
      <w:b/>
      <w:bCs/>
      <w:i/>
      <w:iCs/>
      <w:spacing w:val="10"/>
      <w:sz w:val="22"/>
      <w:szCs w:val="22"/>
    </w:rPr>
  </w:style>
  <w:style w:type="character" w:customStyle="1" w:styleId="FontStyle58">
    <w:name w:val="Font Style58"/>
    <w:basedOn w:val="12"/>
    <w:rsid w:val="003C5D18"/>
    <w:rPr>
      <w:rFonts w:ascii="Times New Roman" w:hAnsi="Times New Roman" w:cs="Times New Roman"/>
      <w:sz w:val="20"/>
      <w:szCs w:val="20"/>
    </w:rPr>
  </w:style>
  <w:style w:type="character" w:customStyle="1" w:styleId="FontStyle59">
    <w:name w:val="Font Style59"/>
    <w:basedOn w:val="12"/>
    <w:rsid w:val="003C5D18"/>
    <w:rPr>
      <w:rFonts w:ascii="Times New Roman" w:hAnsi="Times New Roman" w:cs="Times New Roman"/>
      <w:sz w:val="26"/>
      <w:szCs w:val="26"/>
    </w:rPr>
  </w:style>
  <w:style w:type="character" w:customStyle="1" w:styleId="FontStyle62">
    <w:name w:val="Font Style62"/>
    <w:basedOn w:val="12"/>
    <w:rsid w:val="003C5D18"/>
    <w:rPr>
      <w:rFonts w:ascii="Times New Roman" w:hAnsi="Times New Roman" w:cs="Times New Roman"/>
      <w:b/>
      <w:bCs/>
      <w:i/>
      <w:iCs/>
      <w:sz w:val="26"/>
      <w:szCs w:val="26"/>
    </w:rPr>
  </w:style>
  <w:style w:type="character" w:customStyle="1" w:styleId="FontStyle38">
    <w:name w:val="Font Style38"/>
    <w:basedOn w:val="12"/>
    <w:rsid w:val="003C5D18"/>
    <w:rPr>
      <w:rFonts w:ascii="Times New Roman" w:hAnsi="Times New Roman" w:cs="Times New Roman"/>
      <w:b/>
      <w:bCs/>
      <w:sz w:val="18"/>
      <w:szCs w:val="18"/>
    </w:rPr>
  </w:style>
  <w:style w:type="character" w:customStyle="1" w:styleId="FontStyle37">
    <w:name w:val="Font Style37"/>
    <w:basedOn w:val="12"/>
    <w:rsid w:val="003C5D18"/>
    <w:rPr>
      <w:rFonts w:ascii="Times New Roman" w:hAnsi="Times New Roman" w:cs="Times New Roman"/>
      <w:sz w:val="16"/>
      <w:szCs w:val="16"/>
    </w:rPr>
  </w:style>
  <w:style w:type="character" w:customStyle="1" w:styleId="FontStyle12">
    <w:name w:val="Font Style12"/>
    <w:basedOn w:val="12"/>
    <w:rsid w:val="003C5D18"/>
    <w:rPr>
      <w:rFonts w:ascii="Times New Roman" w:hAnsi="Times New Roman" w:cs="Times New Roman"/>
      <w:sz w:val="16"/>
      <w:szCs w:val="16"/>
    </w:rPr>
  </w:style>
  <w:style w:type="character" w:customStyle="1" w:styleId="FontStyle11">
    <w:name w:val="Font Style11"/>
    <w:basedOn w:val="12"/>
    <w:rsid w:val="003C5D18"/>
    <w:rPr>
      <w:rFonts w:ascii="Times New Roman" w:hAnsi="Times New Roman" w:cs="Times New Roman"/>
      <w:b/>
      <w:bCs/>
      <w:sz w:val="18"/>
      <w:szCs w:val="18"/>
    </w:rPr>
  </w:style>
  <w:style w:type="character" w:customStyle="1" w:styleId="FontStyle27">
    <w:name w:val="Font Style27"/>
    <w:basedOn w:val="12"/>
    <w:rsid w:val="003C5D18"/>
    <w:rPr>
      <w:rFonts w:ascii="Times New Roman" w:hAnsi="Times New Roman" w:cs="Times New Roman"/>
      <w:b/>
      <w:bCs/>
      <w:spacing w:val="20"/>
      <w:sz w:val="16"/>
      <w:szCs w:val="16"/>
    </w:rPr>
  </w:style>
  <w:style w:type="character" w:customStyle="1" w:styleId="FontStyle40">
    <w:name w:val="Font Style40"/>
    <w:basedOn w:val="12"/>
    <w:rsid w:val="003C5D18"/>
    <w:rPr>
      <w:rFonts w:ascii="Times New Roman" w:hAnsi="Times New Roman" w:cs="Times New Roman"/>
      <w:sz w:val="16"/>
      <w:szCs w:val="16"/>
    </w:rPr>
  </w:style>
  <w:style w:type="character" w:customStyle="1" w:styleId="FontStyle41">
    <w:name w:val="Font Style41"/>
    <w:basedOn w:val="12"/>
    <w:rsid w:val="003C5D18"/>
    <w:rPr>
      <w:rFonts w:ascii="Times New Roman" w:hAnsi="Times New Roman" w:cs="Times New Roman"/>
      <w:spacing w:val="10"/>
      <w:sz w:val="12"/>
      <w:szCs w:val="12"/>
    </w:rPr>
  </w:style>
  <w:style w:type="character" w:customStyle="1" w:styleId="FontStyle42">
    <w:name w:val="Font Style42"/>
    <w:basedOn w:val="12"/>
    <w:rsid w:val="003C5D18"/>
    <w:rPr>
      <w:rFonts w:ascii="Cambria" w:hAnsi="Cambria" w:cs="Cambria"/>
      <w:b/>
      <w:bCs/>
      <w:sz w:val="12"/>
      <w:szCs w:val="12"/>
    </w:rPr>
  </w:style>
  <w:style w:type="character" w:customStyle="1" w:styleId="FontStyle43">
    <w:name w:val="Font Style43"/>
    <w:basedOn w:val="12"/>
    <w:rsid w:val="003C5D18"/>
    <w:rPr>
      <w:rFonts w:ascii="Arial Narrow" w:hAnsi="Arial Narrow" w:cs="Arial Narrow"/>
      <w:spacing w:val="30"/>
      <w:sz w:val="8"/>
      <w:szCs w:val="8"/>
    </w:rPr>
  </w:style>
  <w:style w:type="character" w:customStyle="1" w:styleId="FontStyle44">
    <w:name w:val="Font Style44"/>
    <w:basedOn w:val="12"/>
    <w:rsid w:val="003C5D18"/>
    <w:rPr>
      <w:rFonts w:ascii="Times New Roman" w:hAnsi="Times New Roman" w:cs="Times New Roman"/>
      <w:b/>
      <w:bCs/>
      <w:sz w:val="14"/>
      <w:szCs w:val="14"/>
    </w:rPr>
  </w:style>
  <w:style w:type="character" w:customStyle="1" w:styleId="FontStyle45">
    <w:name w:val="Font Style45"/>
    <w:basedOn w:val="12"/>
    <w:rsid w:val="003C5D18"/>
    <w:rPr>
      <w:rFonts w:ascii="Times New Roman" w:hAnsi="Times New Roman" w:cs="Times New Roman"/>
      <w:spacing w:val="10"/>
      <w:sz w:val="14"/>
      <w:szCs w:val="14"/>
    </w:rPr>
  </w:style>
  <w:style w:type="character" w:customStyle="1" w:styleId="FontStyle46">
    <w:name w:val="Font Style46"/>
    <w:basedOn w:val="12"/>
    <w:rsid w:val="003C5D18"/>
    <w:rPr>
      <w:rFonts w:ascii="Times New Roman" w:hAnsi="Times New Roman" w:cs="Times New Roman"/>
      <w:sz w:val="18"/>
      <w:szCs w:val="18"/>
    </w:rPr>
  </w:style>
  <w:style w:type="character" w:customStyle="1" w:styleId="FontStyle47">
    <w:name w:val="Font Style47"/>
    <w:basedOn w:val="12"/>
    <w:rsid w:val="003C5D18"/>
    <w:rPr>
      <w:rFonts w:ascii="Times New Roman" w:hAnsi="Times New Roman" w:cs="Times New Roman"/>
      <w:b/>
      <w:bCs/>
      <w:w w:val="40"/>
      <w:sz w:val="16"/>
      <w:szCs w:val="16"/>
    </w:rPr>
  </w:style>
  <w:style w:type="character" w:customStyle="1" w:styleId="FontStyle48">
    <w:name w:val="Font Style48"/>
    <w:basedOn w:val="12"/>
    <w:rsid w:val="003C5D18"/>
    <w:rPr>
      <w:rFonts w:ascii="Times New Roman" w:hAnsi="Times New Roman" w:cs="Times New Roman"/>
      <w:sz w:val="12"/>
      <w:szCs w:val="12"/>
    </w:rPr>
  </w:style>
  <w:style w:type="character" w:customStyle="1" w:styleId="FontStyle49">
    <w:name w:val="Font Style49"/>
    <w:basedOn w:val="12"/>
    <w:rsid w:val="003C5D18"/>
    <w:rPr>
      <w:rFonts w:ascii="Times New Roman" w:hAnsi="Times New Roman" w:cs="Times New Roman"/>
      <w:b/>
      <w:bCs/>
      <w:i/>
      <w:iCs/>
      <w:sz w:val="14"/>
      <w:szCs w:val="14"/>
    </w:rPr>
  </w:style>
  <w:style w:type="character" w:customStyle="1" w:styleId="FontStyle28">
    <w:name w:val="Font Style28"/>
    <w:basedOn w:val="12"/>
    <w:rsid w:val="003C5D18"/>
    <w:rPr>
      <w:rFonts w:ascii="Times New Roman" w:hAnsi="Times New Roman" w:cs="Times New Roman"/>
      <w:b/>
      <w:bCs/>
      <w:i/>
      <w:iCs/>
      <w:spacing w:val="30"/>
      <w:sz w:val="10"/>
      <w:szCs w:val="10"/>
    </w:rPr>
  </w:style>
  <w:style w:type="character" w:customStyle="1" w:styleId="FontStyle30">
    <w:name w:val="Font Style30"/>
    <w:basedOn w:val="12"/>
    <w:rsid w:val="003C5D18"/>
    <w:rPr>
      <w:rFonts w:ascii="Times New Roman" w:hAnsi="Times New Roman" w:cs="Times New Roman"/>
      <w:b/>
      <w:bCs/>
      <w:sz w:val="12"/>
      <w:szCs w:val="12"/>
    </w:rPr>
  </w:style>
  <w:style w:type="character" w:customStyle="1" w:styleId="FontStyle33">
    <w:name w:val="Font Style33"/>
    <w:basedOn w:val="12"/>
    <w:rsid w:val="003C5D18"/>
    <w:rPr>
      <w:rFonts w:ascii="Franklin Gothic Demi" w:hAnsi="Franklin Gothic Demi" w:cs="Franklin Gothic Demi"/>
      <w:b/>
      <w:bCs/>
      <w:sz w:val="8"/>
      <w:szCs w:val="8"/>
    </w:rPr>
  </w:style>
  <w:style w:type="character" w:customStyle="1" w:styleId="FontStyle34">
    <w:name w:val="Font Style34"/>
    <w:basedOn w:val="12"/>
    <w:rsid w:val="003C5D18"/>
    <w:rPr>
      <w:rFonts w:ascii="Bookman Old Style" w:hAnsi="Bookman Old Style" w:cs="Bookman Old Style"/>
      <w:b/>
      <w:bCs/>
      <w:sz w:val="8"/>
      <w:szCs w:val="8"/>
    </w:rPr>
  </w:style>
  <w:style w:type="character" w:customStyle="1" w:styleId="FontStyle36">
    <w:name w:val="Font Style36"/>
    <w:basedOn w:val="12"/>
    <w:rsid w:val="003C5D18"/>
    <w:rPr>
      <w:rFonts w:ascii="Times New Roman" w:hAnsi="Times New Roman" w:cs="Times New Roman"/>
      <w:spacing w:val="-10"/>
      <w:sz w:val="22"/>
      <w:szCs w:val="22"/>
    </w:rPr>
  </w:style>
  <w:style w:type="character" w:customStyle="1" w:styleId="FontStyle60">
    <w:name w:val="Font Style60"/>
    <w:basedOn w:val="12"/>
    <w:rsid w:val="003C5D18"/>
    <w:rPr>
      <w:rFonts w:ascii="Times New Roman" w:hAnsi="Times New Roman" w:cs="Times New Roman"/>
      <w:b/>
      <w:bCs/>
      <w:sz w:val="26"/>
      <w:szCs w:val="26"/>
    </w:rPr>
  </w:style>
  <w:style w:type="character" w:customStyle="1" w:styleId="FontStyle61">
    <w:name w:val="Font Style61"/>
    <w:basedOn w:val="12"/>
    <w:rsid w:val="003C5D18"/>
    <w:rPr>
      <w:rFonts w:ascii="Arial Narrow" w:hAnsi="Arial Narrow" w:cs="Arial Narrow"/>
      <w:sz w:val="28"/>
      <w:szCs w:val="28"/>
    </w:rPr>
  </w:style>
  <w:style w:type="character" w:styleId="a3">
    <w:name w:val="page number"/>
    <w:basedOn w:val="12"/>
    <w:rsid w:val="003C5D18"/>
  </w:style>
  <w:style w:type="character" w:styleId="a4">
    <w:name w:val="Emphasis"/>
    <w:basedOn w:val="12"/>
    <w:qFormat/>
    <w:rsid w:val="003C5D18"/>
    <w:rPr>
      <w:i/>
      <w:iCs/>
    </w:rPr>
  </w:style>
  <w:style w:type="character" w:styleId="a5">
    <w:name w:val="Strong"/>
    <w:basedOn w:val="12"/>
    <w:qFormat/>
    <w:rsid w:val="003C5D18"/>
    <w:rPr>
      <w:b/>
      <w:bCs/>
    </w:rPr>
  </w:style>
  <w:style w:type="paragraph" w:customStyle="1" w:styleId="a6">
    <w:name w:val="Заголовок"/>
    <w:basedOn w:val="a"/>
    <w:next w:val="a7"/>
    <w:rsid w:val="003C5D18"/>
    <w:pPr>
      <w:keepNext/>
      <w:spacing w:before="240" w:after="120" w:line="240" w:lineRule="auto"/>
    </w:pPr>
    <w:rPr>
      <w:rFonts w:ascii="Arial" w:eastAsia="DejaVu Sans" w:hAnsi="Arial" w:cs="DejaVu Sans"/>
      <w:sz w:val="28"/>
      <w:szCs w:val="28"/>
      <w:lang w:eastAsia="ar-SA"/>
    </w:rPr>
  </w:style>
  <w:style w:type="paragraph" w:styleId="a7">
    <w:name w:val="Body Text"/>
    <w:basedOn w:val="a"/>
    <w:link w:val="a8"/>
    <w:rsid w:val="003C5D18"/>
    <w:pPr>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basedOn w:val="a0"/>
    <w:link w:val="a7"/>
    <w:rsid w:val="003C5D18"/>
    <w:rPr>
      <w:rFonts w:ascii="Times New Roman" w:eastAsia="Times New Roman" w:hAnsi="Times New Roman" w:cs="Times New Roman"/>
      <w:sz w:val="24"/>
      <w:szCs w:val="24"/>
      <w:lang w:eastAsia="ar-SA"/>
    </w:rPr>
  </w:style>
  <w:style w:type="paragraph" w:styleId="a9">
    <w:name w:val="List"/>
    <w:basedOn w:val="a7"/>
    <w:rsid w:val="003C5D18"/>
    <w:rPr>
      <w:rFonts w:ascii="Arial" w:hAnsi="Arial"/>
    </w:rPr>
  </w:style>
  <w:style w:type="paragraph" w:customStyle="1" w:styleId="13">
    <w:name w:val="Название1"/>
    <w:basedOn w:val="a"/>
    <w:rsid w:val="003C5D18"/>
    <w:pPr>
      <w:suppressLineNumbers/>
      <w:spacing w:before="120" w:after="120" w:line="240" w:lineRule="auto"/>
    </w:pPr>
    <w:rPr>
      <w:rFonts w:ascii="Arial" w:eastAsia="Times New Roman" w:hAnsi="Arial" w:cs="Times New Roman"/>
      <w:i/>
      <w:iCs/>
      <w:sz w:val="20"/>
      <w:szCs w:val="24"/>
      <w:lang w:eastAsia="ar-SA"/>
    </w:rPr>
  </w:style>
  <w:style w:type="paragraph" w:customStyle="1" w:styleId="14">
    <w:name w:val="Указатель1"/>
    <w:basedOn w:val="a"/>
    <w:rsid w:val="003C5D18"/>
    <w:pPr>
      <w:suppressLineNumbers/>
      <w:spacing w:after="0" w:line="240" w:lineRule="auto"/>
    </w:pPr>
    <w:rPr>
      <w:rFonts w:ascii="Arial" w:eastAsia="Times New Roman" w:hAnsi="Arial" w:cs="Times New Roman"/>
      <w:sz w:val="24"/>
      <w:szCs w:val="24"/>
      <w:lang w:eastAsia="ar-SA"/>
    </w:rPr>
  </w:style>
  <w:style w:type="paragraph" w:customStyle="1" w:styleId="Style1">
    <w:name w:val="Style1"/>
    <w:basedOn w:val="a"/>
    <w:rsid w:val="003C5D18"/>
    <w:pPr>
      <w:widowControl w:val="0"/>
      <w:autoSpaceDE w:val="0"/>
      <w:spacing w:after="0" w:line="346" w:lineRule="exact"/>
      <w:jc w:val="center"/>
    </w:pPr>
    <w:rPr>
      <w:rFonts w:ascii="Arial" w:eastAsia="Times New Roman" w:hAnsi="Arial" w:cs="Times New Roman"/>
      <w:sz w:val="24"/>
      <w:szCs w:val="24"/>
      <w:lang w:eastAsia="ar-SA"/>
    </w:rPr>
  </w:style>
  <w:style w:type="paragraph" w:customStyle="1" w:styleId="Style2">
    <w:name w:val="Style2"/>
    <w:basedOn w:val="a"/>
    <w:rsid w:val="003C5D18"/>
    <w:pPr>
      <w:widowControl w:val="0"/>
      <w:autoSpaceDE w:val="0"/>
      <w:spacing w:after="0" w:line="326" w:lineRule="exact"/>
      <w:ind w:firstLine="298"/>
    </w:pPr>
    <w:rPr>
      <w:rFonts w:ascii="Times New Roman" w:eastAsia="Times New Roman" w:hAnsi="Times New Roman" w:cs="Times New Roman"/>
      <w:sz w:val="24"/>
      <w:szCs w:val="24"/>
      <w:lang w:eastAsia="ar-SA"/>
    </w:rPr>
  </w:style>
  <w:style w:type="paragraph" w:customStyle="1" w:styleId="Style3">
    <w:name w:val="Style3"/>
    <w:basedOn w:val="a"/>
    <w:rsid w:val="003C5D18"/>
    <w:pPr>
      <w:widowControl w:val="0"/>
      <w:autoSpaceDE w:val="0"/>
      <w:spacing w:after="0" w:line="323" w:lineRule="exact"/>
      <w:ind w:firstLine="768"/>
      <w:jc w:val="both"/>
    </w:pPr>
    <w:rPr>
      <w:rFonts w:ascii="Times New Roman" w:eastAsia="Times New Roman" w:hAnsi="Times New Roman" w:cs="Times New Roman"/>
      <w:sz w:val="24"/>
      <w:szCs w:val="24"/>
      <w:lang w:eastAsia="ar-SA"/>
    </w:rPr>
  </w:style>
  <w:style w:type="paragraph" w:customStyle="1" w:styleId="Style4">
    <w:name w:val="Style4"/>
    <w:basedOn w:val="a"/>
    <w:rsid w:val="003C5D18"/>
    <w:pPr>
      <w:widowControl w:val="0"/>
      <w:autoSpaceDE w:val="0"/>
      <w:spacing w:after="0" w:line="322" w:lineRule="exact"/>
      <w:ind w:firstLine="379"/>
      <w:jc w:val="both"/>
    </w:pPr>
    <w:rPr>
      <w:rFonts w:ascii="Times New Roman" w:eastAsia="Times New Roman" w:hAnsi="Times New Roman" w:cs="Times New Roman"/>
      <w:sz w:val="24"/>
      <w:szCs w:val="24"/>
      <w:lang w:eastAsia="ar-SA"/>
    </w:rPr>
  </w:style>
  <w:style w:type="paragraph" w:customStyle="1" w:styleId="Style5">
    <w:name w:val="Style5"/>
    <w:basedOn w:val="a"/>
    <w:rsid w:val="003C5D18"/>
    <w:pPr>
      <w:widowControl w:val="0"/>
      <w:autoSpaceDE w:val="0"/>
      <w:spacing w:after="0" w:line="322" w:lineRule="exact"/>
    </w:pPr>
    <w:rPr>
      <w:rFonts w:ascii="Times New Roman" w:eastAsia="Times New Roman" w:hAnsi="Times New Roman" w:cs="Times New Roman"/>
      <w:sz w:val="24"/>
      <w:szCs w:val="24"/>
      <w:lang w:eastAsia="ar-SA"/>
    </w:rPr>
  </w:style>
  <w:style w:type="paragraph" w:customStyle="1" w:styleId="Style6">
    <w:name w:val="Style6"/>
    <w:basedOn w:val="a"/>
    <w:rsid w:val="003C5D18"/>
    <w:pPr>
      <w:widowControl w:val="0"/>
      <w:autoSpaceDE w:val="0"/>
      <w:spacing w:after="0" w:line="324" w:lineRule="exact"/>
      <w:ind w:firstLine="355"/>
      <w:jc w:val="both"/>
    </w:pPr>
    <w:rPr>
      <w:rFonts w:ascii="Times New Roman" w:eastAsia="Times New Roman" w:hAnsi="Times New Roman" w:cs="Times New Roman"/>
      <w:sz w:val="24"/>
      <w:szCs w:val="24"/>
      <w:lang w:eastAsia="ar-SA"/>
    </w:rPr>
  </w:style>
  <w:style w:type="paragraph" w:customStyle="1" w:styleId="Style7">
    <w:name w:val="Style7"/>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8">
    <w:name w:val="Style8"/>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9">
    <w:name w:val="Style9"/>
    <w:basedOn w:val="a"/>
    <w:rsid w:val="003C5D18"/>
    <w:pPr>
      <w:widowControl w:val="0"/>
      <w:autoSpaceDE w:val="0"/>
      <w:spacing w:after="0" w:line="480" w:lineRule="exact"/>
    </w:pPr>
    <w:rPr>
      <w:rFonts w:ascii="Times New Roman" w:eastAsia="Times New Roman" w:hAnsi="Times New Roman" w:cs="Times New Roman"/>
      <w:sz w:val="24"/>
      <w:szCs w:val="24"/>
      <w:lang w:eastAsia="ar-SA"/>
    </w:rPr>
  </w:style>
  <w:style w:type="paragraph" w:customStyle="1" w:styleId="Style10">
    <w:name w:val="Style10"/>
    <w:basedOn w:val="a"/>
    <w:rsid w:val="003C5D18"/>
    <w:pPr>
      <w:widowControl w:val="0"/>
      <w:autoSpaceDE w:val="0"/>
      <w:spacing w:after="0" w:line="319" w:lineRule="exact"/>
      <w:ind w:firstLine="226"/>
    </w:pPr>
    <w:rPr>
      <w:rFonts w:ascii="Times New Roman" w:eastAsia="Times New Roman" w:hAnsi="Times New Roman" w:cs="Times New Roman"/>
      <w:sz w:val="24"/>
      <w:szCs w:val="24"/>
      <w:lang w:eastAsia="ar-SA"/>
    </w:rPr>
  </w:style>
  <w:style w:type="paragraph" w:customStyle="1" w:styleId="Style11">
    <w:name w:val="Style11"/>
    <w:basedOn w:val="a"/>
    <w:rsid w:val="003C5D18"/>
    <w:pPr>
      <w:widowControl w:val="0"/>
      <w:autoSpaceDE w:val="0"/>
      <w:spacing w:after="0" w:line="281" w:lineRule="exact"/>
    </w:pPr>
    <w:rPr>
      <w:rFonts w:ascii="Times New Roman" w:eastAsia="Times New Roman" w:hAnsi="Times New Roman" w:cs="Times New Roman"/>
      <w:sz w:val="24"/>
      <w:szCs w:val="24"/>
      <w:lang w:eastAsia="ar-SA"/>
    </w:rPr>
  </w:style>
  <w:style w:type="paragraph" w:customStyle="1" w:styleId="210">
    <w:name w:val="Основной текст 21"/>
    <w:basedOn w:val="a"/>
    <w:rsid w:val="003C5D18"/>
    <w:pPr>
      <w:shd w:val="clear" w:color="auto" w:fill="FFFFFF"/>
      <w:spacing w:after="0" w:line="240" w:lineRule="auto"/>
      <w:jc w:val="both"/>
    </w:pPr>
    <w:rPr>
      <w:rFonts w:ascii="Times New Roman" w:eastAsia="Times New Roman" w:hAnsi="Times New Roman" w:cs="Times New Roman"/>
      <w:color w:val="000000"/>
      <w:sz w:val="28"/>
      <w:szCs w:val="24"/>
      <w:lang w:eastAsia="ar-SA"/>
    </w:rPr>
  </w:style>
  <w:style w:type="paragraph" w:customStyle="1" w:styleId="Style12">
    <w:name w:val="Style12"/>
    <w:basedOn w:val="a"/>
    <w:rsid w:val="003C5D18"/>
    <w:pPr>
      <w:widowControl w:val="0"/>
      <w:autoSpaceDE w:val="0"/>
      <w:spacing w:after="0" w:line="320" w:lineRule="exact"/>
      <w:jc w:val="both"/>
    </w:pPr>
    <w:rPr>
      <w:rFonts w:ascii="Times New Roman" w:eastAsia="Times New Roman" w:hAnsi="Times New Roman" w:cs="Times New Roman"/>
      <w:sz w:val="24"/>
      <w:szCs w:val="24"/>
      <w:lang w:eastAsia="ar-SA"/>
    </w:rPr>
  </w:style>
  <w:style w:type="paragraph" w:customStyle="1" w:styleId="Style13">
    <w:name w:val="Style13"/>
    <w:basedOn w:val="a"/>
    <w:rsid w:val="003C5D18"/>
    <w:pPr>
      <w:widowControl w:val="0"/>
      <w:autoSpaceDE w:val="0"/>
      <w:spacing w:after="0" w:line="326" w:lineRule="exact"/>
      <w:ind w:hanging="1738"/>
    </w:pPr>
    <w:rPr>
      <w:rFonts w:ascii="Times New Roman" w:eastAsia="Times New Roman" w:hAnsi="Times New Roman" w:cs="Times New Roman"/>
      <w:sz w:val="24"/>
      <w:szCs w:val="24"/>
      <w:lang w:eastAsia="ar-SA"/>
    </w:rPr>
  </w:style>
  <w:style w:type="paragraph" w:customStyle="1" w:styleId="Style14">
    <w:name w:val="Style14"/>
    <w:basedOn w:val="a"/>
    <w:rsid w:val="003C5D18"/>
    <w:pPr>
      <w:widowControl w:val="0"/>
      <w:autoSpaceDE w:val="0"/>
      <w:spacing w:after="0" w:line="334" w:lineRule="exact"/>
      <w:jc w:val="both"/>
    </w:pPr>
    <w:rPr>
      <w:rFonts w:ascii="Times New Roman" w:eastAsia="Times New Roman" w:hAnsi="Times New Roman" w:cs="Times New Roman"/>
      <w:sz w:val="24"/>
      <w:szCs w:val="24"/>
      <w:lang w:eastAsia="ar-SA"/>
    </w:rPr>
  </w:style>
  <w:style w:type="paragraph" w:customStyle="1" w:styleId="Style15">
    <w:name w:val="Style15"/>
    <w:basedOn w:val="a"/>
    <w:rsid w:val="003C5D18"/>
    <w:pPr>
      <w:widowControl w:val="0"/>
      <w:autoSpaceDE w:val="0"/>
      <w:spacing w:after="0" w:line="322" w:lineRule="exact"/>
      <w:ind w:firstLine="130"/>
      <w:jc w:val="both"/>
    </w:pPr>
    <w:rPr>
      <w:rFonts w:ascii="Times New Roman" w:eastAsia="Times New Roman" w:hAnsi="Times New Roman" w:cs="Times New Roman"/>
      <w:sz w:val="24"/>
      <w:szCs w:val="24"/>
      <w:lang w:eastAsia="ar-SA"/>
    </w:rPr>
  </w:style>
  <w:style w:type="paragraph" w:styleId="aa">
    <w:name w:val="Body Text Indent"/>
    <w:basedOn w:val="a"/>
    <w:link w:val="ab"/>
    <w:rsid w:val="003C5D18"/>
    <w:pPr>
      <w:spacing w:after="120" w:line="240" w:lineRule="auto"/>
      <w:ind w:left="283"/>
    </w:pPr>
    <w:rPr>
      <w:rFonts w:ascii="Times New Roman" w:eastAsia="Times New Roman" w:hAnsi="Times New Roman" w:cs="Times New Roman"/>
      <w:sz w:val="24"/>
      <w:szCs w:val="24"/>
      <w:lang w:eastAsia="ar-SA"/>
    </w:rPr>
  </w:style>
  <w:style w:type="character" w:customStyle="1" w:styleId="ab">
    <w:name w:val="Основной текст с отступом Знак"/>
    <w:basedOn w:val="a0"/>
    <w:link w:val="aa"/>
    <w:rsid w:val="003C5D18"/>
    <w:rPr>
      <w:rFonts w:ascii="Times New Roman" w:eastAsia="Times New Roman" w:hAnsi="Times New Roman" w:cs="Times New Roman"/>
      <w:sz w:val="24"/>
      <w:szCs w:val="24"/>
      <w:lang w:eastAsia="ar-SA"/>
    </w:rPr>
  </w:style>
  <w:style w:type="paragraph" w:customStyle="1" w:styleId="Style17">
    <w:name w:val="Style17"/>
    <w:basedOn w:val="a"/>
    <w:rsid w:val="003C5D18"/>
    <w:pPr>
      <w:widowControl w:val="0"/>
      <w:autoSpaceDE w:val="0"/>
      <w:spacing w:after="0" w:line="566" w:lineRule="exact"/>
    </w:pPr>
    <w:rPr>
      <w:rFonts w:ascii="Times New Roman" w:eastAsia="Times New Roman" w:hAnsi="Times New Roman" w:cs="Times New Roman"/>
      <w:sz w:val="24"/>
      <w:szCs w:val="24"/>
      <w:lang w:eastAsia="ar-SA"/>
    </w:rPr>
  </w:style>
  <w:style w:type="paragraph" w:customStyle="1" w:styleId="Style18">
    <w:name w:val="Style18"/>
    <w:basedOn w:val="a"/>
    <w:rsid w:val="003C5D18"/>
    <w:pPr>
      <w:widowControl w:val="0"/>
      <w:autoSpaceDE w:val="0"/>
      <w:spacing w:after="0" w:line="283" w:lineRule="exact"/>
    </w:pPr>
    <w:rPr>
      <w:rFonts w:ascii="Times New Roman" w:eastAsia="Times New Roman" w:hAnsi="Times New Roman" w:cs="Times New Roman"/>
      <w:sz w:val="24"/>
      <w:szCs w:val="24"/>
      <w:lang w:eastAsia="ar-SA"/>
    </w:rPr>
  </w:style>
  <w:style w:type="paragraph" w:customStyle="1" w:styleId="Style19">
    <w:name w:val="Style19"/>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0">
    <w:name w:val="Style20"/>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2">
    <w:name w:val="Style22"/>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3">
    <w:name w:val="Style23"/>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7">
    <w:name w:val="Style27"/>
    <w:basedOn w:val="a"/>
    <w:rsid w:val="003C5D18"/>
    <w:pPr>
      <w:widowControl w:val="0"/>
      <w:autoSpaceDE w:val="0"/>
      <w:spacing w:after="0" w:line="518" w:lineRule="exact"/>
      <w:ind w:firstLine="413"/>
    </w:pPr>
    <w:rPr>
      <w:rFonts w:ascii="Times New Roman" w:eastAsia="Times New Roman" w:hAnsi="Times New Roman" w:cs="Times New Roman"/>
      <w:sz w:val="24"/>
      <w:szCs w:val="24"/>
      <w:lang w:eastAsia="ar-SA"/>
    </w:rPr>
  </w:style>
  <w:style w:type="paragraph" w:customStyle="1" w:styleId="Style28">
    <w:name w:val="Style28"/>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34">
    <w:name w:val="Style34"/>
    <w:basedOn w:val="a"/>
    <w:rsid w:val="003C5D18"/>
    <w:pPr>
      <w:widowControl w:val="0"/>
      <w:autoSpaceDE w:val="0"/>
      <w:spacing w:after="0" w:line="293" w:lineRule="exact"/>
      <w:ind w:firstLine="331"/>
    </w:pPr>
    <w:rPr>
      <w:rFonts w:ascii="Times New Roman" w:eastAsia="Times New Roman" w:hAnsi="Times New Roman" w:cs="Times New Roman"/>
      <w:sz w:val="24"/>
      <w:szCs w:val="24"/>
      <w:lang w:eastAsia="ar-SA"/>
    </w:rPr>
  </w:style>
  <w:style w:type="paragraph" w:customStyle="1" w:styleId="Style35">
    <w:name w:val="Style35"/>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36">
    <w:name w:val="Style36"/>
    <w:basedOn w:val="a"/>
    <w:rsid w:val="003C5D18"/>
    <w:pPr>
      <w:widowControl w:val="0"/>
      <w:autoSpaceDE w:val="0"/>
      <w:spacing w:after="0" w:line="233" w:lineRule="exact"/>
      <w:jc w:val="both"/>
    </w:pPr>
    <w:rPr>
      <w:rFonts w:ascii="Times New Roman" w:eastAsia="Times New Roman" w:hAnsi="Times New Roman" w:cs="Times New Roman"/>
      <w:sz w:val="24"/>
      <w:szCs w:val="24"/>
      <w:lang w:eastAsia="ar-SA"/>
    </w:rPr>
  </w:style>
  <w:style w:type="paragraph" w:customStyle="1" w:styleId="Style16">
    <w:name w:val="Style16"/>
    <w:basedOn w:val="a"/>
    <w:rsid w:val="003C5D18"/>
    <w:pPr>
      <w:widowControl w:val="0"/>
      <w:autoSpaceDE w:val="0"/>
      <w:spacing w:after="0" w:line="190" w:lineRule="exact"/>
      <w:ind w:firstLine="1488"/>
    </w:pPr>
    <w:rPr>
      <w:rFonts w:ascii="Franklin Gothic Demi" w:eastAsia="Times New Roman" w:hAnsi="Franklin Gothic Demi" w:cs="Times New Roman"/>
      <w:sz w:val="24"/>
      <w:szCs w:val="24"/>
      <w:lang w:eastAsia="ar-SA"/>
    </w:rPr>
  </w:style>
  <w:style w:type="paragraph" w:customStyle="1" w:styleId="Style21">
    <w:name w:val="Style21"/>
    <w:basedOn w:val="a"/>
    <w:rsid w:val="003C5D18"/>
    <w:pPr>
      <w:widowControl w:val="0"/>
      <w:autoSpaceDE w:val="0"/>
      <w:spacing w:after="0" w:line="192" w:lineRule="exact"/>
      <w:ind w:firstLine="1877"/>
    </w:pPr>
    <w:rPr>
      <w:rFonts w:ascii="Franklin Gothic Demi" w:eastAsia="Times New Roman" w:hAnsi="Franklin Gothic Demi" w:cs="Times New Roman"/>
      <w:sz w:val="24"/>
      <w:szCs w:val="24"/>
      <w:lang w:eastAsia="ar-SA"/>
    </w:rPr>
  </w:style>
  <w:style w:type="paragraph" w:customStyle="1" w:styleId="Style39">
    <w:name w:val="Style39"/>
    <w:basedOn w:val="a"/>
    <w:rsid w:val="003C5D18"/>
    <w:pPr>
      <w:widowControl w:val="0"/>
      <w:autoSpaceDE w:val="0"/>
      <w:spacing w:after="0" w:line="336" w:lineRule="exact"/>
      <w:ind w:firstLine="341"/>
    </w:pPr>
    <w:rPr>
      <w:rFonts w:ascii="Times New Roman" w:eastAsia="Times New Roman" w:hAnsi="Times New Roman" w:cs="Times New Roman"/>
      <w:sz w:val="24"/>
      <w:szCs w:val="24"/>
      <w:lang w:eastAsia="ar-SA"/>
    </w:rPr>
  </w:style>
  <w:style w:type="paragraph" w:customStyle="1" w:styleId="Style40">
    <w:name w:val="Style40"/>
    <w:basedOn w:val="a"/>
    <w:rsid w:val="003C5D18"/>
    <w:pPr>
      <w:widowControl w:val="0"/>
      <w:autoSpaceDE w:val="0"/>
      <w:spacing w:after="0" w:line="325" w:lineRule="exact"/>
      <w:ind w:firstLine="422"/>
      <w:jc w:val="both"/>
    </w:pPr>
    <w:rPr>
      <w:rFonts w:ascii="Times New Roman" w:eastAsia="Times New Roman" w:hAnsi="Times New Roman" w:cs="Times New Roman"/>
      <w:sz w:val="24"/>
      <w:szCs w:val="24"/>
      <w:lang w:eastAsia="ar-SA"/>
    </w:rPr>
  </w:style>
  <w:style w:type="paragraph" w:customStyle="1" w:styleId="Style41">
    <w:name w:val="Style41"/>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2">
    <w:name w:val="Style42"/>
    <w:basedOn w:val="a"/>
    <w:rsid w:val="003C5D18"/>
    <w:pPr>
      <w:widowControl w:val="0"/>
      <w:autoSpaceDE w:val="0"/>
      <w:spacing w:after="0" w:line="326" w:lineRule="exact"/>
      <w:ind w:hanging="355"/>
      <w:jc w:val="both"/>
    </w:pPr>
    <w:rPr>
      <w:rFonts w:ascii="Times New Roman" w:eastAsia="Times New Roman" w:hAnsi="Times New Roman" w:cs="Times New Roman"/>
      <w:sz w:val="24"/>
      <w:szCs w:val="24"/>
      <w:lang w:eastAsia="ar-SA"/>
    </w:rPr>
  </w:style>
  <w:style w:type="paragraph" w:customStyle="1" w:styleId="Style44">
    <w:name w:val="Style44"/>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5">
    <w:name w:val="Style45"/>
    <w:basedOn w:val="a"/>
    <w:rsid w:val="003C5D18"/>
    <w:pPr>
      <w:widowControl w:val="0"/>
      <w:autoSpaceDE w:val="0"/>
      <w:spacing w:after="0" w:line="325" w:lineRule="exact"/>
      <w:ind w:firstLine="139"/>
      <w:jc w:val="both"/>
    </w:pPr>
    <w:rPr>
      <w:rFonts w:ascii="Times New Roman" w:eastAsia="Times New Roman" w:hAnsi="Times New Roman" w:cs="Times New Roman"/>
      <w:sz w:val="24"/>
      <w:szCs w:val="24"/>
      <w:lang w:eastAsia="ar-SA"/>
    </w:rPr>
  </w:style>
  <w:style w:type="paragraph" w:customStyle="1" w:styleId="Style47">
    <w:name w:val="Style47"/>
    <w:basedOn w:val="a"/>
    <w:rsid w:val="003C5D18"/>
    <w:pPr>
      <w:widowControl w:val="0"/>
      <w:autoSpaceDE w:val="0"/>
      <w:spacing w:after="0" w:line="326" w:lineRule="exact"/>
      <w:jc w:val="center"/>
    </w:pPr>
    <w:rPr>
      <w:rFonts w:ascii="Times New Roman" w:eastAsia="Times New Roman" w:hAnsi="Times New Roman" w:cs="Times New Roman"/>
      <w:sz w:val="24"/>
      <w:szCs w:val="24"/>
      <w:lang w:eastAsia="ar-SA"/>
    </w:rPr>
  </w:style>
  <w:style w:type="paragraph" w:customStyle="1" w:styleId="Style24">
    <w:name w:val="Style24"/>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6">
    <w:name w:val="Style26"/>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9">
    <w:name w:val="Style29"/>
    <w:basedOn w:val="a"/>
    <w:rsid w:val="003C5D18"/>
    <w:pPr>
      <w:widowControl w:val="0"/>
      <w:autoSpaceDE w:val="0"/>
      <w:spacing w:after="0" w:line="322" w:lineRule="exact"/>
      <w:ind w:firstLine="312"/>
      <w:jc w:val="both"/>
    </w:pPr>
    <w:rPr>
      <w:rFonts w:ascii="Times New Roman" w:eastAsia="Times New Roman" w:hAnsi="Times New Roman" w:cs="Times New Roman"/>
      <w:sz w:val="24"/>
      <w:szCs w:val="24"/>
      <w:lang w:eastAsia="ar-SA"/>
    </w:rPr>
  </w:style>
  <w:style w:type="paragraph" w:customStyle="1" w:styleId="Style30">
    <w:name w:val="Style30"/>
    <w:basedOn w:val="a"/>
    <w:rsid w:val="003C5D18"/>
    <w:pPr>
      <w:widowControl w:val="0"/>
      <w:autoSpaceDE w:val="0"/>
      <w:spacing w:after="0" w:line="322" w:lineRule="exact"/>
      <w:ind w:hanging="202"/>
    </w:pPr>
    <w:rPr>
      <w:rFonts w:ascii="Times New Roman" w:eastAsia="Times New Roman" w:hAnsi="Times New Roman" w:cs="Times New Roman"/>
      <w:sz w:val="24"/>
      <w:szCs w:val="24"/>
      <w:lang w:eastAsia="ar-SA"/>
    </w:rPr>
  </w:style>
  <w:style w:type="paragraph" w:customStyle="1" w:styleId="Style46">
    <w:name w:val="Style46"/>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8">
    <w:name w:val="Style48"/>
    <w:basedOn w:val="a"/>
    <w:rsid w:val="003C5D18"/>
    <w:pPr>
      <w:widowControl w:val="0"/>
      <w:autoSpaceDE w:val="0"/>
      <w:spacing w:after="0" w:line="312" w:lineRule="exact"/>
    </w:pPr>
    <w:rPr>
      <w:rFonts w:ascii="Times New Roman" w:eastAsia="Times New Roman" w:hAnsi="Times New Roman" w:cs="Times New Roman"/>
      <w:sz w:val="24"/>
      <w:szCs w:val="24"/>
      <w:lang w:eastAsia="ar-SA"/>
    </w:rPr>
  </w:style>
  <w:style w:type="paragraph" w:customStyle="1" w:styleId="Style49">
    <w:name w:val="Style49"/>
    <w:basedOn w:val="a"/>
    <w:rsid w:val="003C5D18"/>
    <w:pPr>
      <w:widowControl w:val="0"/>
      <w:autoSpaceDE w:val="0"/>
      <w:spacing w:after="0" w:line="331" w:lineRule="exact"/>
      <w:ind w:hanging="355"/>
    </w:pPr>
    <w:rPr>
      <w:rFonts w:ascii="Times New Roman" w:eastAsia="Times New Roman" w:hAnsi="Times New Roman" w:cs="Times New Roman"/>
      <w:sz w:val="24"/>
      <w:szCs w:val="24"/>
      <w:lang w:eastAsia="ar-SA"/>
    </w:rPr>
  </w:style>
  <w:style w:type="paragraph" w:styleId="ac">
    <w:name w:val="Normal (Web)"/>
    <w:basedOn w:val="a"/>
    <w:rsid w:val="003C5D18"/>
    <w:pPr>
      <w:spacing w:before="280" w:after="280" w:line="240" w:lineRule="auto"/>
    </w:pPr>
    <w:rPr>
      <w:rFonts w:ascii="Arial" w:eastAsia="Times New Roman" w:hAnsi="Arial" w:cs="Arial"/>
      <w:sz w:val="20"/>
      <w:szCs w:val="20"/>
      <w:lang w:eastAsia="ar-SA"/>
    </w:rPr>
  </w:style>
  <w:style w:type="paragraph" w:styleId="ad">
    <w:name w:val="footer"/>
    <w:basedOn w:val="a"/>
    <w:link w:val="ae"/>
    <w:uiPriority w:val="99"/>
    <w:rsid w:val="003C5D18"/>
    <w:pPr>
      <w:tabs>
        <w:tab w:val="center" w:pos="4677"/>
        <w:tab w:val="right" w:pos="9355"/>
      </w:tabs>
      <w:spacing w:after="0" w:line="240" w:lineRule="auto"/>
    </w:pPr>
    <w:rPr>
      <w:rFonts w:ascii="Times New Roman" w:eastAsia="Times New Roman" w:hAnsi="Times New Roman" w:cs="Times New Roman"/>
      <w:sz w:val="24"/>
      <w:szCs w:val="24"/>
      <w:lang w:eastAsia="ar-SA"/>
    </w:rPr>
  </w:style>
  <w:style w:type="character" w:customStyle="1" w:styleId="ae">
    <w:name w:val="Нижний колонтитул Знак"/>
    <w:basedOn w:val="a0"/>
    <w:link w:val="ad"/>
    <w:uiPriority w:val="99"/>
    <w:rsid w:val="003C5D18"/>
    <w:rPr>
      <w:rFonts w:ascii="Times New Roman" w:eastAsia="Times New Roman" w:hAnsi="Times New Roman" w:cs="Times New Roman"/>
      <w:sz w:val="24"/>
      <w:szCs w:val="24"/>
      <w:lang w:eastAsia="ar-SA"/>
    </w:rPr>
  </w:style>
  <w:style w:type="paragraph" w:customStyle="1" w:styleId="af">
    <w:name w:val="Содержимое таблицы"/>
    <w:basedOn w:val="a"/>
    <w:rsid w:val="003C5D18"/>
    <w:pPr>
      <w:suppressLineNumbers/>
      <w:spacing w:after="0" w:line="240" w:lineRule="auto"/>
    </w:pPr>
    <w:rPr>
      <w:rFonts w:ascii="Times New Roman" w:eastAsia="Times New Roman" w:hAnsi="Times New Roman" w:cs="Times New Roman"/>
      <w:sz w:val="24"/>
      <w:szCs w:val="24"/>
      <w:lang w:eastAsia="ar-SA"/>
    </w:rPr>
  </w:style>
  <w:style w:type="paragraph" w:customStyle="1" w:styleId="af0">
    <w:name w:val="Заголовок таблицы"/>
    <w:basedOn w:val="af"/>
    <w:rsid w:val="003C5D18"/>
    <w:pPr>
      <w:jc w:val="center"/>
    </w:pPr>
    <w:rPr>
      <w:b/>
      <w:bCs/>
    </w:rPr>
  </w:style>
  <w:style w:type="paragraph" w:customStyle="1" w:styleId="af1">
    <w:name w:val="Содержимое врезки"/>
    <w:basedOn w:val="a7"/>
    <w:rsid w:val="003C5D18"/>
  </w:style>
  <w:style w:type="character" w:customStyle="1" w:styleId="FontStyle39">
    <w:name w:val="Font Style39"/>
    <w:basedOn w:val="12"/>
    <w:rsid w:val="003C5D18"/>
    <w:rPr>
      <w:rFonts w:ascii="Times New Roman" w:hAnsi="Times New Roman" w:cs="Times New Roman"/>
      <w:b/>
      <w:bCs/>
      <w:sz w:val="20"/>
      <w:szCs w:val="20"/>
    </w:rPr>
  </w:style>
  <w:style w:type="paragraph" w:customStyle="1" w:styleId="Style25">
    <w:name w:val="Style25"/>
    <w:basedOn w:val="a"/>
    <w:rsid w:val="003C5D18"/>
    <w:pPr>
      <w:widowControl w:val="0"/>
      <w:suppressAutoHyphens/>
      <w:spacing w:after="0" w:line="240" w:lineRule="exact"/>
      <w:ind w:firstLine="298"/>
      <w:jc w:val="both"/>
    </w:pPr>
    <w:rPr>
      <w:rFonts w:ascii="Arial" w:eastAsia="DejaVu Sans" w:hAnsi="Arial" w:cs="Times New Roman"/>
      <w:kern w:val="1"/>
      <w:sz w:val="20"/>
      <w:szCs w:val="24"/>
    </w:rPr>
  </w:style>
  <w:style w:type="paragraph" w:styleId="af2">
    <w:name w:val="List Paragraph"/>
    <w:basedOn w:val="a"/>
    <w:uiPriority w:val="34"/>
    <w:qFormat/>
    <w:rsid w:val="003C5D18"/>
    <w:pPr>
      <w:suppressAutoHyphens/>
      <w:spacing w:after="0" w:line="240" w:lineRule="auto"/>
      <w:ind w:left="720"/>
    </w:pPr>
    <w:rPr>
      <w:rFonts w:ascii="Arial" w:eastAsia="DejaVu Sans" w:hAnsi="Arial" w:cs="Times New Roman"/>
      <w:kern w:val="1"/>
      <w:sz w:val="20"/>
      <w:szCs w:val="24"/>
      <w:lang w:val="en-US" w:bidi="en-US"/>
    </w:rPr>
  </w:style>
  <w:style w:type="character" w:styleId="af3">
    <w:name w:val="Hyperlink"/>
    <w:basedOn w:val="12"/>
    <w:rsid w:val="003C5D18"/>
    <w:rPr>
      <w:color w:val="3B98D3"/>
      <w:u w:val="single"/>
    </w:rPr>
  </w:style>
  <w:style w:type="paragraph" w:customStyle="1" w:styleId="211">
    <w:name w:val="Основной текст с отступом 21"/>
    <w:basedOn w:val="a"/>
    <w:rsid w:val="003C5D18"/>
    <w:pPr>
      <w:widowControl w:val="0"/>
      <w:suppressAutoHyphens/>
      <w:spacing w:after="120" w:line="480" w:lineRule="auto"/>
      <w:ind w:left="283"/>
    </w:pPr>
    <w:rPr>
      <w:rFonts w:ascii="Arial" w:eastAsia="DejaVu Sans" w:hAnsi="Arial" w:cs="Times New Roman"/>
      <w:kern w:val="1"/>
      <w:sz w:val="20"/>
      <w:szCs w:val="24"/>
    </w:rPr>
  </w:style>
  <w:style w:type="paragraph" w:customStyle="1" w:styleId="15">
    <w:name w:val="Без интервала1"/>
    <w:qFormat/>
    <w:rsid w:val="003C5D18"/>
    <w:pPr>
      <w:suppressAutoHyphens/>
      <w:spacing w:after="0" w:line="240" w:lineRule="auto"/>
    </w:pPr>
    <w:rPr>
      <w:rFonts w:ascii="Calibri" w:eastAsia="Arial" w:hAnsi="Calibri" w:cs="Times New Roman"/>
      <w:kern w:val="1"/>
      <w:lang w:eastAsia="ar-SA"/>
    </w:rPr>
  </w:style>
  <w:style w:type="character" w:customStyle="1" w:styleId="af4">
    <w:name w:val="Знак Знак"/>
    <w:basedOn w:val="12"/>
    <w:rsid w:val="003C5D18"/>
    <w:rPr>
      <w:sz w:val="24"/>
      <w:szCs w:val="24"/>
    </w:rPr>
  </w:style>
  <w:style w:type="table" w:customStyle="1" w:styleId="31">
    <w:name w:val="Сетка таблицы3"/>
    <w:basedOn w:val="a1"/>
    <w:next w:val="af5"/>
    <w:uiPriority w:val="59"/>
    <w:rsid w:val="003C5D18"/>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5">
    <w:name w:val="Table Grid"/>
    <w:basedOn w:val="a1"/>
    <w:uiPriority w:val="59"/>
    <w:rsid w:val="003C5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3C5D18"/>
  </w:style>
  <w:style w:type="paragraph" w:styleId="af6">
    <w:name w:val="footnote text"/>
    <w:basedOn w:val="a"/>
    <w:link w:val="af7"/>
    <w:semiHidden/>
    <w:unhideWhenUsed/>
    <w:rsid w:val="003C5D18"/>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rsid w:val="003C5D18"/>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3C5D1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3C5D18"/>
    <w:rPr>
      <w:rFonts w:ascii="Times New Roman" w:eastAsia="Times New Roman" w:hAnsi="Times New Roman" w:cs="Times New Roman"/>
      <w:sz w:val="24"/>
      <w:szCs w:val="24"/>
      <w:lang w:eastAsia="ru-RU"/>
    </w:rPr>
  </w:style>
  <w:style w:type="paragraph" w:styleId="afa">
    <w:name w:val="Title"/>
    <w:basedOn w:val="a"/>
    <w:link w:val="afb"/>
    <w:qFormat/>
    <w:rsid w:val="003C5D18"/>
    <w:pPr>
      <w:spacing w:after="0" w:line="240" w:lineRule="auto"/>
      <w:jc w:val="center"/>
    </w:pPr>
    <w:rPr>
      <w:rFonts w:ascii="Times New Roman" w:eastAsia="Times New Roman" w:hAnsi="Times New Roman" w:cs="Times New Roman"/>
      <w:sz w:val="28"/>
      <w:szCs w:val="28"/>
      <w:lang w:eastAsia="ru-RU"/>
    </w:rPr>
  </w:style>
  <w:style w:type="character" w:customStyle="1" w:styleId="afb">
    <w:name w:val="Название Знак"/>
    <w:basedOn w:val="a0"/>
    <w:link w:val="afa"/>
    <w:rsid w:val="003C5D18"/>
    <w:rPr>
      <w:rFonts w:ascii="Times New Roman" w:eastAsia="Times New Roman" w:hAnsi="Times New Roman" w:cs="Times New Roman"/>
      <w:sz w:val="28"/>
      <w:szCs w:val="28"/>
      <w:lang w:eastAsia="ru-RU"/>
    </w:rPr>
  </w:style>
  <w:style w:type="paragraph" w:styleId="afc">
    <w:name w:val="Subtitle"/>
    <w:basedOn w:val="a"/>
    <w:link w:val="afd"/>
    <w:qFormat/>
    <w:rsid w:val="003C5D18"/>
    <w:pPr>
      <w:spacing w:after="0" w:line="240" w:lineRule="auto"/>
    </w:pPr>
    <w:rPr>
      <w:rFonts w:ascii="Times New Roman" w:eastAsia="Times New Roman" w:hAnsi="Times New Roman" w:cs="Times New Roman"/>
      <w:b/>
      <w:bCs/>
      <w:sz w:val="20"/>
      <w:szCs w:val="20"/>
      <w:lang w:eastAsia="ru-RU"/>
    </w:rPr>
  </w:style>
  <w:style w:type="character" w:customStyle="1" w:styleId="afd">
    <w:name w:val="Подзаголовок Знак"/>
    <w:basedOn w:val="a0"/>
    <w:link w:val="afc"/>
    <w:rsid w:val="003C5D18"/>
    <w:rPr>
      <w:rFonts w:ascii="Times New Roman" w:eastAsia="Times New Roman" w:hAnsi="Times New Roman" w:cs="Times New Roman"/>
      <w:b/>
      <w:bCs/>
      <w:sz w:val="20"/>
      <w:szCs w:val="20"/>
      <w:lang w:eastAsia="ru-RU"/>
    </w:rPr>
  </w:style>
  <w:style w:type="character" w:customStyle="1" w:styleId="32">
    <w:name w:val="Основной текст 3 Знак"/>
    <w:basedOn w:val="a0"/>
    <w:link w:val="33"/>
    <w:semiHidden/>
    <w:rsid w:val="003C5D18"/>
    <w:rPr>
      <w:rFonts w:ascii="Arial" w:eastAsia="Times New Roman" w:hAnsi="Arial" w:cs="Arial"/>
      <w:b/>
      <w:bCs/>
      <w:i/>
      <w:iCs/>
      <w:lang w:eastAsia="ru-RU"/>
    </w:rPr>
  </w:style>
  <w:style w:type="paragraph" w:styleId="33">
    <w:name w:val="Body Text 3"/>
    <w:basedOn w:val="a"/>
    <w:link w:val="32"/>
    <w:semiHidden/>
    <w:unhideWhenUsed/>
    <w:rsid w:val="003C5D18"/>
    <w:pPr>
      <w:spacing w:after="0" w:line="240" w:lineRule="auto"/>
    </w:pPr>
    <w:rPr>
      <w:rFonts w:ascii="Arial" w:eastAsia="Times New Roman" w:hAnsi="Arial" w:cs="Arial"/>
      <w:b/>
      <w:bCs/>
      <w:i/>
      <w:iCs/>
      <w:lang w:eastAsia="ru-RU"/>
    </w:rPr>
  </w:style>
  <w:style w:type="character" w:customStyle="1" w:styleId="310">
    <w:name w:val="Основной текст 3 Знак1"/>
    <w:basedOn w:val="a0"/>
    <w:uiPriority w:val="99"/>
    <w:semiHidden/>
    <w:rsid w:val="003C5D18"/>
    <w:rPr>
      <w:sz w:val="16"/>
      <w:szCs w:val="16"/>
    </w:rPr>
  </w:style>
  <w:style w:type="character" w:customStyle="1" w:styleId="23">
    <w:name w:val="Основной текст с отступом 2 Знак"/>
    <w:basedOn w:val="a0"/>
    <w:link w:val="24"/>
    <w:semiHidden/>
    <w:rsid w:val="003C5D18"/>
    <w:rPr>
      <w:rFonts w:ascii="Times New Roman" w:eastAsia="Times New Roman" w:hAnsi="Times New Roman" w:cs="Times New Roman"/>
      <w:sz w:val="24"/>
      <w:szCs w:val="24"/>
    </w:rPr>
  </w:style>
  <w:style w:type="paragraph" w:styleId="24">
    <w:name w:val="Body Text Indent 2"/>
    <w:basedOn w:val="a"/>
    <w:link w:val="23"/>
    <w:semiHidden/>
    <w:unhideWhenUsed/>
    <w:rsid w:val="003C5D18"/>
    <w:pPr>
      <w:spacing w:after="0" w:line="240" w:lineRule="auto"/>
      <w:ind w:firstLine="720"/>
      <w:jc w:val="both"/>
    </w:pPr>
    <w:rPr>
      <w:rFonts w:ascii="Times New Roman" w:eastAsia="Times New Roman" w:hAnsi="Times New Roman" w:cs="Times New Roman"/>
      <w:sz w:val="24"/>
      <w:szCs w:val="24"/>
    </w:rPr>
  </w:style>
  <w:style w:type="character" w:customStyle="1" w:styleId="212">
    <w:name w:val="Основной текст с отступом 2 Знак1"/>
    <w:basedOn w:val="a0"/>
    <w:uiPriority w:val="99"/>
    <w:semiHidden/>
    <w:rsid w:val="003C5D18"/>
  </w:style>
  <w:style w:type="character" w:customStyle="1" w:styleId="afe">
    <w:name w:val="Текст выноски Знак"/>
    <w:basedOn w:val="a0"/>
    <w:link w:val="aff"/>
    <w:semiHidden/>
    <w:rsid w:val="003C5D18"/>
    <w:rPr>
      <w:rFonts w:ascii="Tahoma" w:eastAsia="Times New Roman" w:hAnsi="Tahoma" w:cs="Tahoma"/>
      <w:sz w:val="16"/>
      <w:szCs w:val="16"/>
      <w:lang w:eastAsia="ru-RU"/>
    </w:rPr>
  </w:style>
  <w:style w:type="paragraph" w:styleId="aff">
    <w:name w:val="Balloon Text"/>
    <w:basedOn w:val="a"/>
    <w:link w:val="afe"/>
    <w:semiHidden/>
    <w:unhideWhenUsed/>
    <w:rsid w:val="003C5D18"/>
    <w:pPr>
      <w:spacing w:after="0" w:line="240" w:lineRule="auto"/>
    </w:pPr>
    <w:rPr>
      <w:rFonts w:ascii="Tahoma" w:eastAsia="Times New Roman" w:hAnsi="Tahoma" w:cs="Tahoma"/>
      <w:sz w:val="16"/>
      <w:szCs w:val="16"/>
      <w:lang w:eastAsia="ru-RU"/>
    </w:rPr>
  </w:style>
  <w:style w:type="character" w:customStyle="1" w:styleId="16">
    <w:name w:val="Текст выноски Знак1"/>
    <w:basedOn w:val="a0"/>
    <w:uiPriority w:val="99"/>
    <w:semiHidden/>
    <w:rsid w:val="003C5D18"/>
    <w:rPr>
      <w:rFonts w:ascii="Tahoma" w:hAnsi="Tahoma" w:cs="Tahoma"/>
      <w:sz w:val="16"/>
      <w:szCs w:val="16"/>
    </w:rPr>
  </w:style>
  <w:style w:type="paragraph" w:customStyle="1" w:styleId="aff0">
    <w:name w:val="[Основной абзац]"/>
    <w:basedOn w:val="a"/>
    <w:rsid w:val="003C5D18"/>
    <w:pPr>
      <w:autoSpaceDE w:val="0"/>
      <w:spacing w:after="0" w:line="288" w:lineRule="auto"/>
    </w:pPr>
    <w:rPr>
      <w:rFonts w:ascii="Times New Roman" w:eastAsia="Calibri" w:hAnsi="Times New Roman" w:cs="Times New Roman"/>
      <w:color w:val="000000"/>
      <w:kern w:val="2"/>
      <w:sz w:val="24"/>
      <w:szCs w:val="24"/>
      <w:lang w:eastAsia="ar-SA"/>
    </w:rPr>
  </w:style>
  <w:style w:type="paragraph" w:customStyle="1" w:styleId="17">
    <w:name w:val="Основной текст1"/>
    <w:basedOn w:val="a"/>
    <w:next w:val="a"/>
    <w:link w:val="aff1"/>
    <w:rsid w:val="003C5D18"/>
    <w:pPr>
      <w:autoSpaceDE w:val="0"/>
      <w:spacing w:after="0" w:line="240" w:lineRule="atLeast"/>
      <w:ind w:firstLine="283"/>
      <w:jc w:val="both"/>
    </w:pPr>
    <w:rPr>
      <w:rFonts w:ascii="PragmaticaC" w:eastAsia="Calibri" w:hAnsi="PragmaticaC" w:cs="PragmaticaC"/>
      <w:color w:val="000000"/>
      <w:kern w:val="2"/>
      <w:sz w:val="20"/>
      <w:szCs w:val="20"/>
      <w:lang w:val="en-US" w:eastAsia="ar-SA"/>
    </w:rPr>
  </w:style>
  <w:style w:type="paragraph" w:customStyle="1" w:styleId="18">
    <w:name w:val="Текст1"/>
    <w:basedOn w:val="a"/>
    <w:rsid w:val="003C5D18"/>
    <w:pPr>
      <w:spacing w:after="0" w:line="240" w:lineRule="auto"/>
    </w:pPr>
    <w:rPr>
      <w:rFonts w:ascii="Courier New" w:eastAsia="Times New Roman" w:hAnsi="Courier New" w:cs="Courier New"/>
      <w:kern w:val="2"/>
      <w:sz w:val="20"/>
      <w:szCs w:val="20"/>
      <w:lang w:eastAsia="ar-SA"/>
    </w:rPr>
  </w:style>
  <w:style w:type="paragraph" w:customStyle="1" w:styleId="Osnova">
    <w:name w:val="Osnova"/>
    <w:basedOn w:val="a"/>
    <w:rsid w:val="003C5D18"/>
    <w:pPr>
      <w:widowControl w:val="0"/>
      <w:autoSpaceDE w:val="0"/>
      <w:autoSpaceDN w:val="0"/>
      <w:adjustRightInd w:val="0"/>
      <w:spacing w:after="0" w:line="213" w:lineRule="exact"/>
      <w:ind w:firstLine="339"/>
      <w:jc w:val="both"/>
    </w:pPr>
    <w:rPr>
      <w:rFonts w:ascii="NewtonCSanPin" w:eastAsia="Calibri" w:hAnsi="NewtonCSanPin" w:cs="NewtonCSanPin"/>
      <w:color w:val="000000"/>
      <w:sz w:val="21"/>
      <w:szCs w:val="21"/>
      <w:lang w:val="en-US" w:eastAsia="ru-RU"/>
    </w:rPr>
  </w:style>
  <w:style w:type="paragraph" w:customStyle="1" w:styleId="34">
    <w:name w:val="Заголовок 3+"/>
    <w:basedOn w:val="a"/>
    <w:rsid w:val="003C5D18"/>
    <w:pPr>
      <w:widowControl w:val="0"/>
      <w:overflowPunct w:val="0"/>
      <w:autoSpaceDE w:val="0"/>
      <w:autoSpaceDN w:val="0"/>
      <w:adjustRightInd w:val="0"/>
      <w:spacing w:before="240" w:after="0" w:line="240" w:lineRule="auto"/>
      <w:jc w:val="center"/>
    </w:pPr>
    <w:rPr>
      <w:rFonts w:ascii="Calibri" w:eastAsia="Times New Roman" w:hAnsi="Calibri" w:cs="Times New Roman"/>
      <w:b/>
      <w:sz w:val="28"/>
      <w:szCs w:val="20"/>
      <w:lang w:val="en-US" w:bidi="en-US"/>
    </w:rPr>
  </w:style>
  <w:style w:type="paragraph" w:customStyle="1" w:styleId="xl26">
    <w:name w:val="xl26"/>
    <w:basedOn w:val="a"/>
    <w:rsid w:val="003C5D18"/>
    <w:pP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2">
    <w:name w:val="footnote reference"/>
    <w:basedOn w:val="a0"/>
    <w:semiHidden/>
    <w:unhideWhenUsed/>
    <w:rsid w:val="003C5D18"/>
    <w:rPr>
      <w:vertAlign w:val="superscript"/>
    </w:rPr>
  </w:style>
  <w:style w:type="character" w:customStyle="1" w:styleId="Zag11">
    <w:name w:val="Zag_11"/>
    <w:rsid w:val="003C5D18"/>
  </w:style>
  <w:style w:type="table" w:customStyle="1" w:styleId="19">
    <w:name w:val="Сетка таблицы1"/>
    <w:basedOn w:val="a1"/>
    <w:next w:val="af5"/>
    <w:uiPriority w:val="59"/>
    <w:rsid w:val="003C5D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a">
    <w:name w:val="Абзац списка1"/>
    <w:basedOn w:val="a"/>
    <w:qFormat/>
    <w:rsid w:val="003C5D18"/>
    <w:pPr>
      <w:spacing w:line="240" w:lineRule="auto"/>
      <w:ind w:left="720" w:firstLine="709"/>
      <w:jc w:val="both"/>
    </w:pPr>
    <w:rPr>
      <w:rFonts w:ascii="Calibri" w:eastAsia="Calibri" w:hAnsi="Calibri" w:cs="Times New Roman"/>
      <w:lang w:eastAsia="ru-RU"/>
    </w:rPr>
  </w:style>
  <w:style w:type="paragraph" w:customStyle="1" w:styleId="25">
    <w:name w:val="Абзац списка2"/>
    <w:basedOn w:val="a"/>
    <w:rsid w:val="003C5D18"/>
    <w:pPr>
      <w:spacing w:line="240" w:lineRule="auto"/>
      <w:ind w:left="720" w:firstLine="709"/>
      <w:jc w:val="both"/>
    </w:pPr>
    <w:rPr>
      <w:rFonts w:ascii="Calibri" w:eastAsia="Calibri" w:hAnsi="Calibri" w:cs="Times New Roman"/>
      <w:lang w:eastAsia="ru-RU"/>
    </w:rPr>
  </w:style>
  <w:style w:type="paragraph" w:customStyle="1" w:styleId="26">
    <w:name w:val="Без интервала2"/>
    <w:rsid w:val="003C5D18"/>
    <w:pPr>
      <w:spacing w:after="0" w:line="240" w:lineRule="auto"/>
    </w:pPr>
    <w:rPr>
      <w:rFonts w:ascii="Times New Roman" w:eastAsia="Calibri" w:hAnsi="Times New Roman" w:cs="Times New Roman"/>
      <w:sz w:val="24"/>
      <w:szCs w:val="24"/>
      <w:lang w:eastAsia="ru-RU"/>
    </w:rPr>
  </w:style>
  <w:style w:type="paragraph" w:customStyle="1" w:styleId="Zag2">
    <w:name w:val="Zag_2"/>
    <w:basedOn w:val="a"/>
    <w:rsid w:val="003C5D18"/>
    <w:pPr>
      <w:widowControl w:val="0"/>
      <w:autoSpaceDE w:val="0"/>
      <w:autoSpaceDN w:val="0"/>
      <w:adjustRightInd w:val="0"/>
      <w:spacing w:after="129" w:line="291" w:lineRule="exact"/>
      <w:jc w:val="center"/>
    </w:pPr>
    <w:rPr>
      <w:rFonts w:ascii="Times New Roman" w:eastAsia="Calibri" w:hAnsi="Times New Roman" w:cs="Times New Roman"/>
      <w:b/>
      <w:bCs/>
      <w:color w:val="000000"/>
      <w:sz w:val="24"/>
      <w:szCs w:val="24"/>
      <w:lang w:val="en-US" w:eastAsia="ru-RU"/>
    </w:rPr>
  </w:style>
  <w:style w:type="paragraph" w:customStyle="1" w:styleId="Zag3">
    <w:name w:val="Zag_3"/>
    <w:basedOn w:val="a"/>
    <w:rsid w:val="003C5D18"/>
    <w:pPr>
      <w:widowControl w:val="0"/>
      <w:autoSpaceDE w:val="0"/>
      <w:autoSpaceDN w:val="0"/>
      <w:adjustRightInd w:val="0"/>
      <w:spacing w:after="68" w:line="282" w:lineRule="exact"/>
      <w:jc w:val="center"/>
    </w:pPr>
    <w:rPr>
      <w:rFonts w:ascii="Times New Roman" w:eastAsia="Calibri" w:hAnsi="Times New Roman" w:cs="Times New Roman"/>
      <w:i/>
      <w:iCs/>
      <w:color w:val="000000"/>
      <w:sz w:val="24"/>
      <w:szCs w:val="24"/>
      <w:lang w:val="en-US" w:eastAsia="ru-RU"/>
    </w:rPr>
  </w:style>
  <w:style w:type="character" w:customStyle="1" w:styleId="FontStyle20">
    <w:name w:val="Font Style20"/>
    <w:basedOn w:val="a0"/>
    <w:rsid w:val="003C5D18"/>
    <w:rPr>
      <w:rFonts w:ascii="Microsoft Sans Serif" w:hAnsi="Microsoft Sans Serif" w:cs="Microsoft Sans Serif" w:hint="default"/>
      <w:b/>
      <w:bCs/>
      <w:sz w:val="16"/>
      <w:szCs w:val="16"/>
    </w:rPr>
  </w:style>
  <w:style w:type="paragraph" w:styleId="aff3">
    <w:name w:val="No Spacing"/>
    <w:basedOn w:val="a"/>
    <w:link w:val="aff4"/>
    <w:uiPriority w:val="1"/>
    <w:qFormat/>
    <w:rsid w:val="003C5D18"/>
    <w:pPr>
      <w:spacing w:after="0" w:line="240" w:lineRule="auto"/>
    </w:pPr>
    <w:rPr>
      <w:rFonts w:ascii="Calibri" w:eastAsia="Times New Roman" w:hAnsi="Calibri" w:cs="Times New Roman"/>
      <w:sz w:val="24"/>
      <w:szCs w:val="32"/>
      <w:lang w:val="en-US" w:bidi="en-US"/>
    </w:rPr>
  </w:style>
  <w:style w:type="paragraph" w:styleId="27">
    <w:name w:val="Quote"/>
    <w:basedOn w:val="a"/>
    <w:next w:val="a"/>
    <w:link w:val="28"/>
    <w:uiPriority w:val="29"/>
    <w:qFormat/>
    <w:rsid w:val="003C5D18"/>
    <w:pPr>
      <w:spacing w:after="0" w:line="240" w:lineRule="auto"/>
    </w:pPr>
    <w:rPr>
      <w:rFonts w:ascii="Calibri" w:eastAsia="Times New Roman" w:hAnsi="Calibri" w:cs="Times New Roman"/>
      <w:i/>
      <w:sz w:val="24"/>
      <w:szCs w:val="24"/>
      <w:lang w:val="en-US" w:bidi="en-US"/>
    </w:rPr>
  </w:style>
  <w:style w:type="character" w:customStyle="1" w:styleId="28">
    <w:name w:val="Цитата 2 Знак"/>
    <w:basedOn w:val="a0"/>
    <w:link w:val="27"/>
    <w:uiPriority w:val="29"/>
    <w:rsid w:val="003C5D18"/>
    <w:rPr>
      <w:rFonts w:ascii="Calibri" w:eastAsia="Times New Roman" w:hAnsi="Calibri" w:cs="Times New Roman"/>
      <w:i/>
      <w:sz w:val="24"/>
      <w:szCs w:val="24"/>
      <w:lang w:val="en-US" w:bidi="en-US"/>
    </w:rPr>
  </w:style>
  <w:style w:type="paragraph" w:styleId="aff5">
    <w:name w:val="Intense Quote"/>
    <w:basedOn w:val="a"/>
    <w:next w:val="a"/>
    <w:link w:val="aff6"/>
    <w:uiPriority w:val="30"/>
    <w:qFormat/>
    <w:rsid w:val="003C5D18"/>
    <w:pPr>
      <w:spacing w:after="0" w:line="240" w:lineRule="auto"/>
      <w:ind w:left="720" w:right="720"/>
    </w:pPr>
    <w:rPr>
      <w:rFonts w:ascii="Calibri" w:eastAsia="Times New Roman" w:hAnsi="Calibri" w:cs="Times New Roman"/>
      <w:b/>
      <w:i/>
      <w:sz w:val="24"/>
      <w:lang w:val="en-US" w:bidi="en-US"/>
    </w:rPr>
  </w:style>
  <w:style w:type="character" w:customStyle="1" w:styleId="aff6">
    <w:name w:val="Выделенная цитата Знак"/>
    <w:basedOn w:val="a0"/>
    <w:link w:val="aff5"/>
    <w:uiPriority w:val="30"/>
    <w:rsid w:val="003C5D18"/>
    <w:rPr>
      <w:rFonts w:ascii="Calibri" w:eastAsia="Times New Roman" w:hAnsi="Calibri" w:cs="Times New Roman"/>
      <w:b/>
      <w:i/>
      <w:sz w:val="24"/>
      <w:lang w:val="en-US" w:bidi="en-US"/>
    </w:rPr>
  </w:style>
  <w:style w:type="paragraph" w:styleId="aff7">
    <w:name w:val="TOC Heading"/>
    <w:basedOn w:val="1"/>
    <w:next w:val="a"/>
    <w:uiPriority w:val="39"/>
    <w:semiHidden/>
    <w:unhideWhenUsed/>
    <w:qFormat/>
    <w:rsid w:val="003C5D18"/>
    <w:pPr>
      <w:outlineLvl w:val="9"/>
    </w:pPr>
    <w:rPr>
      <w:rFonts w:ascii="Cambria" w:hAnsi="Cambria" w:cs="Times New Roman"/>
      <w:lang w:val="en-US" w:eastAsia="en-US" w:bidi="en-US"/>
    </w:rPr>
  </w:style>
  <w:style w:type="paragraph" w:customStyle="1" w:styleId="jc">
    <w:name w:val="jc"/>
    <w:basedOn w:val="a"/>
    <w:rsid w:val="003C5D18"/>
    <w:pPr>
      <w:spacing w:before="100" w:beforeAutospacing="1" w:after="100" w:afterAutospacing="1" w:line="240" w:lineRule="auto"/>
    </w:pPr>
    <w:rPr>
      <w:rFonts w:ascii="Calibri" w:eastAsia="Times New Roman" w:hAnsi="Calibri" w:cs="Times New Roman"/>
      <w:sz w:val="24"/>
      <w:szCs w:val="24"/>
      <w:lang w:val="en-US" w:bidi="en-US"/>
    </w:rPr>
  </w:style>
  <w:style w:type="character" w:customStyle="1" w:styleId="aff1">
    <w:name w:val="Основной текст_"/>
    <w:link w:val="17"/>
    <w:locked/>
    <w:rsid w:val="003C5D18"/>
    <w:rPr>
      <w:rFonts w:ascii="PragmaticaC" w:eastAsia="Calibri" w:hAnsi="PragmaticaC" w:cs="PragmaticaC"/>
      <w:color w:val="000000"/>
      <w:kern w:val="2"/>
      <w:sz w:val="20"/>
      <w:szCs w:val="20"/>
      <w:lang w:val="en-US" w:eastAsia="ar-SA"/>
    </w:rPr>
  </w:style>
  <w:style w:type="character" w:styleId="aff8">
    <w:name w:val="Subtle Emphasis"/>
    <w:uiPriority w:val="19"/>
    <w:qFormat/>
    <w:rsid w:val="003C5D18"/>
    <w:rPr>
      <w:i/>
      <w:iCs w:val="0"/>
      <w:color w:val="5A5A5A"/>
    </w:rPr>
  </w:style>
  <w:style w:type="character" w:styleId="aff9">
    <w:name w:val="Intense Emphasis"/>
    <w:basedOn w:val="a0"/>
    <w:uiPriority w:val="21"/>
    <w:qFormat/>
    <w:rsid w:val="003C5D18"/>
    <w:rPr>
      <w:b/>
      <w:bCs w:val="0"/>
      <w:i/>
      <w:iCs w:val="0"/>
      <w:sz w:val="24"/>
      <w:szCs w:val="24"/>
      <w:u w:val="single"/>
    </w:rPr>
  </w:style>
  <w:style w:type="character" w:styleId="affa">
    <w:name w:val="Subtle Reference"/>
    <w:basedOn w:val="a0"/>
    <w:uiPriority w:val="31"/>
    <w:qFormat/>
    <w:rsid w:val="003C5D18"/>
    <w:rPr>
      <w:sz w:val="24"/>
      <w:szCs w:val="24"/>
      <w:u w:val="single"/>
    </w:rPr>
  </w:style>
  <w:style w:type="character" w:styleId="affb">
    <w:name w:val="Intense Reference"/>
    <w:basedOn w:val="a0"/>
    <w:uiPriority w:val="32"/>
    <w:qFormat/>
    <w:rsid w:val="003C5D18"/>
    <w:rPr>
      <w:b/>
      <w:bCs w:val="0"/>
      <w:sz w:val="24"/>
      <w:u w:val="single"/>
    </w:rPr>
  </w:style>
  <w:style w:type="character" w:styleId="affc">
    <w:name w:val="Book Title"/>
    <w:basedOn w:val="a0"/>
    <w:uiPriority w:val="33"/>
    <w:qFormat/>
    <w:rsid w:val="003C5D18"/>
    <w:rPr>
      <w:rFonts w:ascii="Cambria" w:eastAsia="Times New Roman" w:hAnsi="Cambria" w:hint="default"/>
      <w:b/>
      <w:bCs w:val="0"/>
      <w:i/>
      <w:iCs w:val="0"/>
      <w:sz w:val="24"/>
      <w:szCs w:val="24"/>
    </w:rPr>
  </w:style>
  <w:style w:type="character" w:customStyle="1" w:styleId="81">
    <w:name w:val="Основной текст + 8"/>
    <w:aliases w:val="5 pt,Основной текст (2) + Arial,10"/>
    <w:rsid w:val="003C5D18"/>
    <w:rPr>
      <w:rFonts w:ascii="Times New Roman" w:eastAsia="Times New Roman" w:hAnsi="Times New Roman" w:cs="Times New Roman" w:hint="default"/>
      <w:b w:val="0"/>
      <w:bCs w:val="0"/>
      <w:i w:val="0"/>
      <w:iCs w:val="0"/>
      <w:smallCaps w:val="0"/>
      <w:strike w:val="0"/>
      <w:dstrike w:val="0"/>
      <w:spacing w:val="0"/>
      <w:sz w:val="17"/>
      <w:szCs w:val="17"/>
      <w:u w:val="none"/>
      <w:effect w:val="none"/>
      <w:shd w:val="clear" w:color="auto" w:fill="FFFFFF"/>
    </w:rPr>
  </w:style>
  <w:style w:type="numbering" w:customStyle="1" w:styleId="110">
    <w:name w:val="Нет списка11"/>
    <w:next w:val="a2"/>
    <w:semiHidden/>
    <w:unhideWhenUsed/>
    <w:rsid w:val="003C5D18"/>
  </w:style>
  <w:style w:type="character" w:customStyle="1" w:styleId="aff4">
    <w:name w:val="Без интервала Знак"/>
    <w:basedOn w:val="a0"/>
    <w:link w:val="aff3"/>
    <w:uiPriority w:val="1"/>
    <w:locked/>
    <w:rsid w:val="003C5D18"/>
    <w:rPr>
      <w:rFonts w:ascii="Calibri" w:eastAsia="Times New Roman" w:hAnsi="Calibri" w:cs="Times New Roman"/>
      <w:sz w:val="24"/>
      <w:szCs w:val="32"/>
      <w:lang w:val="en-US" w:bidi="en-US"/>
    </w:rPr>
  </w:style>
  <w:style w:type="table" w:customStyle="1" w:styleId="111">
    <w:name w:val="Сетка таблицы11"/>
    <w:basedOn w:val="a1"/>
    <w:next w:val="af5"/>
    <w:uiPriority w:val="1"/>
    <w:rsid w:val="003C5D1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uiPriority w:val="99"/>
    <w:semiHidden/>
    <w:rsid w:val="003C5D18"/>
  </w:style>
  <w:style w:type="numbering" w:customStyle="1" w:styleId="42">
    <w:name w:val="Нет списка4"/>
    <w:next w:val="a2"/>
    <w:uiPriority w:val="99"/>
    <w:semiHidden/>
    <w:unhideWhenUsed/>
    <w:rsid w:val="003C5D18"/>
  </w:style>
  <w:style w:type="table" w:customStyle="1" w:styleId="51">
    <w:name w:val="Сетка таблицы5"/>
    <w:basedOn w:val="a1"/>
    <w:next w:val="af5"/>
    <w:uiPriority w:val="59"/>
    <w:rsid w:val="003C5D1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6">
    <w:name w:val="Body Text Indent 3"/>
    <w:basedOn w:val="a"/>
    <w:link w:val="37"/>
    <w:uiPriority w:val="99"/>
    <w:semiHidden/>
    <w:unhideWhenUsed/>
    <w:rsid w:val="003C5D18"/>
    <w:pPr>
      <w:spacing w:after="120"/>
      <w:ind w:left="283"/>
    </w:pPr>
    <w:rPr>
      <w:sz w:val="16"/>
      <w:szCs w:val="16"/>
    </w:rPr>
  </w:style>
  <w:style w:type="character" w:customStyle="1" w:styleId="37">
    <w:name w:val="Основной текст с отступом 3 Знак"/>
    <w:basedOn w:val="a0"/>
    <w:link w:val="36"/>
    <w:uiPriority w:val="99"/>
    <w:semiHidden/>
    <w:rsid w:val="003C5D18"/>
    <w:rPr>
      <w:sz w:val="16"/>
      <w:szCs w:val="16"/>
    </w:rPr>
  </w:style>
  <w:style w:type="table" w:customStyle="1" w:styleId="61">
    <w:name w:val="Сетка таблицы6"/>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next w:val="af5"/>
    <w:rsid w:val="003C5D1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d">
    <w:name w:val="Знак Знак Знак Знак"/>
    <w:basedOn w:val="a"/>
    <w:rsid w:val="003C5D18"/>
    <w:pPr>
      <w:spacing w:after="160" w:line="240" w:lineRule="exact"/>
    </w:pPr>
    <w:rPr>
      <w:rFonts w:ascii="Verdana" w:eastAsia="Times New Roman" w:hAnsi="Verdana" w:cs="Times New Roman"/>
      <w:sz w:val="20"/>
      <w:szCs w:val="20"/>
      <w:lang w:val="en-US"/>
    </w:rPr>
  </w:style>
  <w:style w:type="table" w:customStyle="1" w:styleId="82">
    <w:name w:val="Сетка таблицы8"/>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98">
    <w:name w:val="Font Style98"/>
    <w:rsid w:val="003C5D18"/>
    <w:rPr>
      <w:rFonts w:ascii="Times New Roman" w:hAnsi="Times New Roman" w:cs="Times New Roman"/>
      <w:b/>
      <w:bCs/>
      <w:sz w:val="28"/>
      <w:szCs w:val="28"/>
    </w:rPr>
  </w:style>
  <w:style w:type="character" w:customStyle="1" w:styleId="FontStyle108">
    <w:name w:val="Font Style108"/>
    <w:rsid w:val="003C5D18"/>
    <w:rPr>
      <w:rFonts w:ascii="Times New Roman" w:hAnsi="Times New Roman" w:cs="Times New Roman"/>
      <w:b/>
      <w:bCs/>
      <w:spacing w:val="-10"/>
      <w:sz w:val="22"/>
      <w:szCs w:val="22"/>
    </w:rPr>
  </w:style>
  <w:style w:type="paragraph" w:styleId="2a">
    <w:name w:val="List 2"/>
    <w:basedOn w:val="a"/>
    <w:rsid w:val="003C5D18"/>
    <w:pPr>
      <w:ind w:left="566" w:hanging="283"/>
    </w:pPr>
    <w:rPr>
      <w:rFonts w:ascii="Calibri" w:eastAsia="Calibri" w:hAnsi="Calibri" w:cs="Times New Roman"/>
    </w:rPr>
  </w:style>
  <w:style w:type="paragraph" w:styleId="2">
    <w:name w:val="List Bullet 2"/>
    <w:basedOn w:val="a"/>
    <w:rsid w:val="003C5D18"/>
    <w:pPr>
      <w:numPr>
        <w:numId w:val="22"/>
      </w:numPr>
    </w:pPr>
    <w:rPr>
      <w:rFonts w:ascii="Calibri" w:eastAsia="Calibri" w:hAnsi="Calibri" w:cs="Times New Roman"/>
    </w:rPr>
  </w:style>
  <w:style w:type="paragraph" w:styleId="affe">
    <w:name w:val="Body Text First Indent"/>
    <w:basedOn w:val="a7"/>
    <w:link w:val="afff"/>
    <w:rsid w:val="003C5D18"/>
    <w:pPr>
      <w:spacing w:line="276" w:lineRule="auto"/>
      <w:ind w:firstLine="210"/>
    </w:pPr>
    <w:rPr>
      <w:rFonts w:ascii="Calibri" w:eastAsia="Calibri" w:hAnsi="Calibri"/>
      <w:sz w:val="22"/>
      <w:szCs w:val="22"/>
      <w:lang w:eastAsia="en-US"/>
    </w:rPr>
  </w:style>
  <w:style w:type="character" w:customStyle="1" w:styleId="afff">
    <w:name w:val="Красная строка Знак"/>
    <w:basedOn w:val="a8"/>
    <w:link w:val="affe"/>
    <w:rsid w:val="003C5D18"/>
    <w:rPr>
      <w:rFonts w:ascii="Calibri" w:eastAsia="Calibri" w:hAnsi="Calibri" w:cs="Times New Roman"/>
      <w:sz w:val="24"/>
      <w:szCs w:val="24"/>
      <w:lang w:eastAsia="ar-SA"/>
    </w:rPr>
  </w:style>
  <w:style w:type="paragraph" w:styleId="2b">
    <w:name w:val="Body Text First Indent 2"/>
    <w:basedOn w:val="aa"/>
    <w:link w:val="2c"/>
    <w:rsid w:val="003C5D18"/>
    <w:pPr>
      <w:spacing w:line="276" w:lineRule="auto"/>
      <w:ind w:firstLine="210"/>
    </w:pPr>
    <w:rPr>
      <w:rFonts w:ascii="Calibri" w:eastAsia="Calibri" w:hAnsi="Calibri"/>
      <w:sz w:val="22"/>
      <w:szCs w:val="22"/>
      <w:lang w:eastAsia="en-US"/>
    </w:rPr>
  </w:style>
  <w:style w:type="character" w:customStyle="1" w:styleId="2c">
    <w:name w:val="Красная строка 2 Знак"/>
    <w:basedOn w:val="ab"/>
    <w:link w:val="2b"/>
    <w:rsid w:val="003C5D18"/>
    <w:rPr>
      <w:rFonts w:ascii="Calibri" w:eastAsia="Calibri" w:hAnsi="Calibri" w:cs="Times New Roman"/>
      <w:sz w:val="24"/>
      <w:szCs w:val="24"/>
      <w:lang w:eastAsia="ar-SA"/>
    </w:rPr>
  </w:style>
  <w:style w:type="character" w:customStyle="1" w:styleId="WW8Num1z0">
    <w:name w:val="WW8Num1z0"/>
    <w:rsid w:val="003C5D18"/>
    <w:rPr>
      <w:rFonts w:ascii="Symbol" w:hAnsi="Symbol" w:cs="OpenSymbol"/>
    </w:rPr>
  </w:style>
  <w:style w:type="character" w:customStyle="1" w:styleId="WW8Num1z1">
    <w:name w:val="WW8Num1z1"/>
    <w:rsid w:val="003C5D18"/>
    <w:rPr>
      <w:rFonts w:ascii="OpenSymbol" w:hAnsi="OpenSymbol" w:cs="OpenSymbol"/>
    </w:rPr>
  </w:style>
  <w:style w:type="character" w:customStyle="1" w:styleId="WW8Num2z1">
    <w:name w:val="WW8Num2z1"/>
    <w:rsid w:val="003C5D18"/>
    <w:rPr>
      <w:rFonts w:ascii="OpenSymbol" w:hAnsi="OpenSymbol" w:cs="OpenSymbol"/>
    </w:rPr>
  </w:style>
  <w:style w:type="character" w:customStyle="1" w:styleId="WW8Num3z0">
    <w:name w:val="WW8Num3z0"/>
    <w:rsid w:val="003C5D18"/>
    <w:rPr>
      <w:rFonts w:ascii="Symbol" w:hAnsi="Symbol" w:cs="OpenSymbol"/>
    </w:rPr>
  </w:style>
  <w:style w:type="character" w:customStyle="1" w:styleId="WW8Num3z1">
    <w:name w:val="WW8Num3z1"/>
    <w:rsid w:val="003C5D18"/>
    <w:rPr>
      <w:rFonts w:ascii="OpenSymbol" w:hAnsi="OpenSymbol" w:cs="OpenSymbol"/>
    </w:rPr>
  </w:style>
  <w:style w:type="character" w:customStyle="1" w:styleId="Absatz-Standardschriftart">
    <w:name w:val="Absatz-Standardschriftart"/>
    <w:rsid w:val="003C5D18"/>
  </w:style>
  <w:style w:type="character" w:customStyle="1" w:styleId="WW-Absatz-Standardschriftart">
    <w:name w:val="WW-Absatz-Standardschriftart"/>
    <w:rsid w:val="003C5D18"/>
  </w:style>
  <w:style w:type="character" w:customStyle="1" w:styleId="WW8Num4z0">
    <w:name w:val="WW8Num4z0"/>
    <w:rsid w:val="003C5D18"/>
    <w:rPr>
      <w:rFonts w:ascii="Symbol" w:hAnsi="Symbol" w:cs="OpenSymbol"/>
    </w:rPr>
  </w:style>
  <w:style w:type="character" w:customStyle="1" w:styleId="WW8Num4z1">
    <w:name w:val="WW8Num4z1"/>
    <w:rsid w:val="003C5D18"/>
    <w:rPr>
      <w:rFonts w:ascii="OpenSymbol" w:hAnsi="OpenSymbol" w:cs="OpenSymbol"/>
    </w:rPr>
  </w:style>
  <w:style w:type="character" w:customStyle="1" w:styleId="afff0">
    <w:name w:val="Символ нумерации"/>
    <w:rsid w:val="003C5D18"/>
  </w:style>
  <w:style w:type="paragraph" w:customStyle="1" w:styleId="BodyText21">
    <w:name w:val="Body Text 21"/>
    <w:basedOn w:val="a"/>
    <w:rsid w:val="003C5D18"/>
    <w:pPr>
      <w:widowControl w:val="0"/>
      <w:suppressAutoHyphens/>
      <w:overflowPunct w:val="0"/>
      <w:autoSpaceDE w:val="0"/>
      <w:spacing w:after="0" w:line="240" w:lineRule="auto"/>
      <w:ind w:right="-108"/>
      <w:jc w:val="both"/>
    </w:pPr>
    <w:rPr>
      <w:rFonts w:ascii="Arial" w:eastAsia="Arial Unicode MS" w:hAnsi="Arial" w:cs="Times New Roman"/>
      <w:kern w:val="1"/>
      <w:sz w:val="28"/>
      <w:szCs w:val="20"/>
    </w:rPr>
  </w:style>
  <w:style w:type="paragraph" w:styleId="afff1">
    <w:name w:val="Document Map"/>
    <w:basedOn w:val="a"/>
    <w:link w:val="afff2"/>
    <w:semiHidden/>
    <w:rsid w:val="003C5D18"/>
    <w:pPr>
      <w:shd w:val="clear" w:color="auto" w:fill="000080"/>
    </w:pPr>
    <w:rPr>
      <w:rFonts w:ascii="Tahoma" w:eastAsia="Calibri" w:hAnsi="Tahoma" w:cs="Tahoma"/>
      <w:sz w:val="20"/>
      <w:szCs w:val="20"/>
    </w:rPr>
  </w:style>
  <w:style w:type="character" w:customStyle="1" w:styleId="afff2">
    <w:name w:val="Схема документа Знак"/>
    <w:basedOn w:val="a0"/>
    <w:link w:val="afff1"/>
    <w:semiHidden/>
    <w:rsid w:val="003C5D18"/>
    <w:rPr>
      <w:rFonts w:ascii="Tahoma" w:eastAsia="Calibri" w:hAnsi="Tahoma" w:cs="Tahoma"/>
      <w:sz w:val="20"/>
      <w:szCs w:val="20"/>
      <w:shd w:val="clear" w:color="auto" w:fill="000080"/>
    </w:rPr>
  </w:style>
  <w:style w:type="paragraph" w:styleId="38">
    <w:name w:val="List 3"/>
    <w:basedOn w:val="a"/>
    <w:rsid w:val="003C5D18"/>
    <w:pPr>
      <w:ind w:left="849" w:hanging="283"/>
    </w:pPr>
    <w:rPr>
      <w:rFonts w:ascii="Calibri" w:eastAsia="Calibri" w:hAnsi="Calibri" w:cs="Times New Roman"/>
    </w:rPr>
  </w:style>
  <w:style w:type="character" w:customStyle="1" w:styleId="1b">
    <w:name w:val="Название Знак1"/>
    <w:basedOn w:val="a0"/>
    <w:uiPriority w:val="10"/>
    <w:rsid w:val="003C5D18"/>
    <w:rPr>
      <w:rFonts w:asciiTheme="majorHAnsi" w:eastAsiaTheme="majorEastAsia" w:hAnsiTheme="majorHAnsi" w:cstheme="majorBidi"/>
      <w:color w:val="17365D" w:themeColor="text2" w:themeShade="BF"/>
      <w:spacing w:val="5"/>
      <w:kern w:val="28"/>
      <w:sz w:val="52"/>
      <w:szCs w:val="52"/>
    </w:rPr>
  </w:style>
  <w:style w:type="character" w:customStyle="1" w:styleId="1c">
    <w:name w:val="Подзаголовок Знак1"/>
    <w:basedOn w:val="a0"/>
    <w:uiPriority w:val="11"/>
    <w:rsid w:val="003C5D18"/>
    <w:rPr>
      <w:rFonts w:asciiTheme="majorHAnsi" w:eastAsiaTheme="majorEastAsia" w:hAnsiTheme="majorHAnsi" w:cstheme="majorBidi"/>
      <w:i/>
      <w:iCs/>
      <w:color w:val="4F81BD" w:themeColor="accent1"/>
      <w:spacing w:val="15"/>
      <w:sz w:val="24"/>
      <w:szCs w:val="24"/>
    </w:rPr>
  </w:style>
  <w:style w:type="table" w:customStyle="1" w:styleId="91">
    <w:name w:val="Сетка таблицы9"/>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2"/>
    <w:uiPriority w:val="99"/>
    <w:semiHidden/>
    <w:unhideWhenUsed/>
    <w:rsid w:val="003C5D18"/>
  </w:style>
  <w:style w:type="numbering" w:customStyle="1" w:styleId="120">
    <w:name w:val="Нет списка12"/>
    <w:next w:val="a2"/>
    <w:semiHidden/>
    <w:rsid w:val="003C5D18"/>
  </w:style>
  <w:style w:type="table" w:customStyle="1" w:styleId="121">
    <w:name w:val="Сетка таблицы12"/>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
    <w:name w:val="Нет списка21"/>
    <w:next w:val="a2"/>
    <w:uiPriority w:val="99"/>
    <w:semiHidden/>
    <w:unhideWhenUsed/>
    <w:rsid w:val="003C5D18"/>
  </w:style>
  <w:style w:type="numbering" w:customStyle="1" w:styleId="62">
    <w:name w:val="Нет списка6"/>
    <w:next w:val="a2"/>
    <w:uiPriority w:val="99"/>
    <w:semiHidden/>
    <w:unhideWhenUsed/>
    <w:rsid w:val="00307227"/>
  </w:style>
  <w:style w:type="paragraph" w:styleId="afff3">
    <w:name w:val="endnote text"/>
    <w:basedOn w:val="a"/>
    <w:link w:val="afff4"/>
    <w:semiHidden/>
    <w:unhideWhenUsed/>
    <w:rsid w:val="00307227"/>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0"/>
    <w:link w:val="afff3"/>
    <w:semiHidden/>
    <w:rsid w:val="00307227"/>
    <w:rPr>
      <w:rFonts w:ascii="Times New Roman" w:eastAsia="Times New Roman" w:hAnsi="Times New Roman" w:cs="Times New Roman"/>
      <w:sz w:val="20"/>
      <w:szCs w:val="20"/>
      <w:lang w:eastAsia="ru-RU"/>
    </w:rPr>
  </w:style>
  <w:style w:type="paragraph" w:styleId="2d">
    <w:name w:val="Body Text 2"/>
    <w:basedOn w:val="a"/>
    <w:link w:val="2e"/>
    <w:unhideWhenUsed/>
    <w:rsid w:val="00307227"/>
    <w:pPr>
      <w:spacing w:after="0" w:line="240" w:lineRule="auto"/>
      <w:jc w:val="both"/>
    </w:pPr>
    <w:rPr>
      <w:rFonts w:ascii="Times New Roman" w:eastAsia="Times New Roman" w:hAnsi="Times New Roman" w:cs="Times New Roman"/>
      <w:sz w:val="28"/>
      <w:szCs w:val="24"/>
      <w:lang w:eastAsia="ru-RU"/>
    </w:rPr>
  </w:style>
  <w:style w:type="character" w:customStyle="1" w:styleId="2e">
    <w:name w:val="Основной текст 2 Знак"/>
    <w:basedOn w:val="a0"/>
    <w:link w:val="2d"/>
    <w:rsid w:val="00307227"/>
    <w:rPr>
      <w:rFonts w:ascii="Times New Roman" w:eastAsia="Times New Roman" w:hAnsi="Times New Roman" w:cs="Times New Roman"/>
      <w:sz w:val="28"/>
      <w:szCs w:val="24"/>
      <w:lang w:eastAsia="ru-RU"/>
    </w:rPr>
  </w:style>
  <w:style w:type="character" w:customStyle="1" w:styleId="QuoteChar">
    <w:name w:val="Quote Char"/>
    <w:basedOn w:val="a0"/>
    <w:link w:val="214"/>
    <w:locked/>
    <w:rsid w:val="00307227"/>
    <w:rPr>
      <w:rFonts w:ascii="Times New Roman" w:eastAsia="Times New Roman" w:hAnsi="Times New Roman" w:cs="Times New Roman"/>
      <w:i/>
      <w:iCs/>
      <w:sz w:val="24"/>
      <w:szCs w:val="24"/>
      <w:lang w:val="en-US"/>
    </w:rPr>
  </w:style>
  <w:style w:type="paragraph" w:customStyle="1" w:styleId="214">
    <w:name w:val="Цитата 21"/>
    <w:basedOn w:val="a"/>
    <w:next w:val="a"/>
    <w:link w:val="QuoteChar"/>
    <w:qFormat/>
    <w:rsid w:val="00307227"/>
    <w:pPr>
      <w:spacing w:after="0" w:line="240" w:lineRule="auto"/>
    </w:pPr>
    <w:rPr>
      <w:rFonts w:ascii="Times New Roman" w:eastAsia="Times New Roman" w:hAnsi="Times New Roman" w:cs="Times New Roman"/>
      <w:i/>
      <w:iCs/>
      <w:sz w:val="24"/>
      <w:szCs w:val="24"/>
      <w:lang w:val="en-US"/>
    </w:rPr>
  </w:style>
  <w:style w:type="character" w:customStyle="1" w:styleId="IntenseQuoteChar">
    <w:name w:val="Intense Quote Char"/>
    <w:basedOn w:val="a0"/>
    <w:link w:val="1d"/>
    <w:locked/>
    <w:rsid w:val="00307227"/>
    <w:rPr>
      <w:rFonts w:ascii="Times New Roman" w:eastAsia="Times New Roman" w:hAnsi="Times New Roman" w:cs="Times New Roman"/>
      <w:b/>
      <w:bCs/>
      <w:i/>
      <w:iCs/>
      <w:sz w:val="24"/>
      <w:szCs w:val="24"/>
      <w:lang w:val="en-US"/>
    </w:rPr>
  </w:style>
  <w:style w:type="paragraph" w:customStyle="1" w:styleId="1d">
    <w:name w:val="Выделенная цитата1"/>
    <w:basedOn w:val="a"/>
    <w:next w:val="a"/>
    <w:link w:val="IntenseQuoteChar"/>
    <w:qFormat/>
    <w:rsid w:val="00307227"/>
    <w:pPr>
      <w:spacing w:after="0" w:line="240" w:lineRule="auto"/>
      <w:ind w:left="720" w:right="720"/>
    </w:pPr>
    <w:rPr>
      <w:rFonts w:ascii="Times New Roman" w:eastAsia="Times New Roman" w:hAnsi="Times New Roman" w:cs="Times New Roman"/>
      <w:b/>
      <w:bCs/>
      <w:i/>
      <w:iCs/>
      <w:sz w:val="24"/>
      <w:szCs w:val="24"/>
      <w:lang w:val="en-US"/>
    </w:rPr>
  </w:style>
  <w:style w:type="paragraph" w:customStyle="1" w:styleId="1e">
    <w:name w:val="Заголовок оглавления1"/>
    <w:basedOn w:val="1"/>
    <w:next w:val="a"/>
    <w:qFormat/>
    <w:rsid w:val="00307227"/>
    <w:pPr>
      <w:outlineLvl w:val="9"/>
    </w:pPr>
    <w:rPr>
      <w:lang w:val="en-US" w:eastAsia="en-US"/>
    </w:rPr>
  </w:style>
  <w:style w:type="paragraph" w:customStyle="1" w:styleId="u-2-msonormal">
    <w:name w:val="u-2-msonormal"/>
    <w:basedOn w:val="a"/>
    <w:rsid w:val="00307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g-header-from">
    <w:name w:val="msg-header-from"/>
    <w:basedOn w:val="a"/>
    <w:rsid w:val="00307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5">
    <w:name w:val="Стиль"/>
    <w:rsid w:val="00307227"/>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f">
    <w:name w:val="Слабое выделение1"/>
    <w:basedOn w:val="a0"/>
    <w:qFormat/>
    <w:rsid w:val="00307227"/>
    <w:rPr>
      <w:i/>
      <w:iCs/>
      <w:color w:val="auto"/>
    </w:rPr>
  </w:style>
  <w:style w:type="character" w:customStyle="1" w:styleId="1f0">
    <w:name w:val="Сильное выделение1"/>
    <w:basedOn w:val="a0"/>
    <w:qFormat/>
    <w:rsid w:val="00307227"/>
    <w:rPr>
      <w:b/>
      <w:bCs/>
      <w:i/>
      <w:iCs/>
      <w:sz w:val="24"/>
      <w:szCs w:val="24"/>
      <w:u w:val="single"/>
    </w:rPr>
  </w:style>
  <w:style w:type="character" w:customStyle="1" w:styleId="1f1">
    <w:name w:val="Слабая ссылка1"/>
    <w:basedOn w:val="a0"/>
    <w:qFormat/>
    <w:rsid w:val="00307227"/>
    <w:rPr>
      <w:sz w:val="24"/>
      <w:szCs w:val="24"/>
      <w:u w:val="single"/>
    </w:rPr>
  </w:style>
  <w:style w:type="character" w:customStyle="1" w:styleId="1f2">
    <w:name w:val="Сильная ссылка1"/>
    <w:basedOn w:val="a0"/>
    <w:qFormat/>
    <w:rsid w:val="00307227"/>
    <w:rPr>
      <w:b/>
      <w:bCs/>
      <w:sz w:val="24"/>
      <w:szCs w:val="24"/>
      <w:u w:val="single"/>
    </w:rPr>
  </w:style>
  <w:style w:type="character" w:customStyle="1" w:styleId="1f3">
    <w:name w:val="Название книги1"/>
    <w:basedOn w:val="a0"/>
    <w:qFormat/>
    <w:rsid w:val="00307227"/>
    <w:rPr>
      <w:rFonts w:ascii="Arial" w:hAnsi="Arial" w:cs="Arial" w:hint="default"/>
      <w:b/>
      <w:bCs/>
      <w:i/>
      <w:iCs/>
      <w:sz w:val="24"/>
      <w:szCs w:val="24"/>
    </w:rPr>
  </w:style>
  <w:style w:type="character" w:customStyle="1" w:styleId="1f4">
    <w:name w:val="Текст концевой сноски Знак1"/>
    <w:basedOn w:val="a0"/>
    <w:uiPriority w:val="99"/>
    <w:semiHidden/>
    <w:rsid w:val="00307227"/>
    <w:rPr>
      <w:rFonts w:ascii="Times New Roman" w:eastAsia="Times New Roman" w:hAnsi="Times New Roman" w:cs="Times New Roman" w:hint="default"/>
    </w:rPr>
  </w:style>
  <w:style w:type="table" w:customStyle="1" w:styleId="130">
    <w:name w:val="Сетка таблицы13"/>
    <w:basedOn w:val="a1"/>
    <w:next w:val="af5"/>
    <w:rsid w:val="0030722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2"/>
    <w:uiPriority w:val="99"/>
    <w:semiHidden/>
    <w:unhideWhenUsed/>
    <w:rsid w:val="00307227"/>
  </w:style>
  <w:style w:type="numbering" w:customStyle="1" w:styleId="83">
    <w:name w:val="Нет списка8"/>
    <w:next w:val="a2"/>
    <w:uiPriority w:val="99"/>
    <w:semiHidden/>
    <w:unhideWhenUsed/>
    <w:rsid w:val="00182F45"/>
  </w:style>
  <w:style w:type="numbering" w:customStyle="1" w:styleId="92">
    <w:name w:val="Нет списка9"/>
    <w:next w:val="a2"/>
    <w:uiPriority w:val="99"/>
    <w:semiHidden/>
    <w:unhideWhenUsed/>
    <w:rsid w:val="00BC1004"/>
  </w:style>
  <w:style w:type="table" w:customStyle="1" w:styleId="140">
    <w:name w:val="Сетка таблицы14"/>
    <w:basedOn w:val="a1"/>
    <w:next w:val="af5"/>
    <w:uiPriority w:val="99"/>
    <w:rsid w:val="00BC100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6">
    <w:name w:val="Placeholder Text"/>
    <w:basedOn w:val="a0"/>
    <w:uiPriority w:val="99"/>
    <w:semiHidden/>
    <w:rsid w:val="00BC1004"/>
    <w:rPr>
      <w:color w:val="808080"/>
    </w:rPr>
  </w:style>
  <w:style w:type="table" w:customStyle="1" w:styleId="150">
    <w:name w:val="Сетка таблицы15"/>
    <w:basedOn w:val="a1"/>
    <w:next w:val="af5"/>
    <w:rsid w:val="00BC10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38263C"/>
  </w:style>
  <w:style w:type="table" w:customStyle="1" w:styleId="160">
    <w:name w:val="Сетка таблицы16"/>
    <w:basedOn w:val="a1"/>
    <w:next w:val="af5"/>
    <w:uiPriority w:val="99"/>
    <w:rsid w:val="0038263C"/>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0"/>
    <w:link w:val="1f6"/>
    <w:rsid w:val="0038263C"/>
    <w:rPr>
      <w:rFonts w:ascii="Tahoma" w:eastAsia="Tahoma" w:hAnsi="Tahoma" w:cs="Tahoma"/>
      <w:shd w:val="clear" w:color="auto" w:fill="FFFFFF"/>
    </w:rPr>
  </w:style>
  <w:style w:type="paragraph" w:customStyle="1" w:styleId="1f6">
    <w:name w:val="Заголовок №1"/>
    <w:basedOn w:val="a"/>
    <w:link w:val="1f5"/>
    <w:rsid w:val="0038263C"/>
    <w:pPr>
      <w:shd w:val="clear" w:color="auto" w:fill="FFFFFF"/>
      <w:spacing w:before="300" w:after="60" w:line="0" w:lineRule="atLeast"/>
      <w:outlineLvl w:val="0"/>
    </w:pPr>
    <w:rPr>
      <w:rFonts w:ascii="Tahoma" w:eastAsia="Tahoma" w:hAnsi="Tahoma" w:cs="Tahoma"/>
    </w:rPr>
  </w:style>
  <w:style w:type="paragraph" w:customStyle="1" w:styleId="39">
    <w:name w:val="Абзац списка3"/>
    <w:basedOn w:val="a"/>
    <w:qFormat/>
    <w:rsid w:val="00636F76"/>
    <w:pPr>
      <w:spacing w:after="0" w:line="240" w:lineRule="auto"/>
      <w:ind w:left="720"/>
    </w:pPr>
    <w:rPr>
      <w:rFonts w:ascii="Times New Roman" w:eastAsia="Times New Roman" w:hAnsi="Times New Roman" w:cs="Times New Roman"/>
      <w:szCs w:val="24"/>
      <w:lang w:val="en-US"/>
    </w:rPr>
  </w:style>
  <w:style w:type="numbering" w:customStyle="1" w:styleId="131">
    <w:name w:val="Нет списка13"/>
    <w:next w:val="a2"/>
    <w:semiHidden/>
    <w:unhideWhenUsed/>
    <w:rsid w:val="00E87175"/>
  </w:style>
  <w:style w:type="paragraph" w:customStyle="1" w:styleId="1f7">
    <w:name w:val="Стиль1"/>
    <w:basedOn w:val="a"/>
    <w:autoRedefine/>
    <w:rsid w:val="00E87175"/>
    <w:pPr>
      <w:spacing w:after="0" w:line="240" w:lineRule="auto"/>
      <w:jc w:val="both"/>
    </w:pPr>
    <w:rPr>
      <w:rFonts w:ascii="Arial Narrow" w:eastAsia="Times New Roman" w:hAnsi="Arial Narrow" w:cs="Times New Roman"/>
      <w:b/>
      <w:color w:val="000000"/>
      <w:lang w:eastAsia="ru-RU"/>
    </w:rPr>
  </w:style>
  <w:style w:type="table" w:customStyle="1" w:styleId="170">
    <w:name w:val="Сетка таблицы17"/>
    <w:basedOn w:val="a1"/>
    <w:next w:val="af5"/>
    <w:rsid w:val="00E871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Без интервала3"/>
    <w:basedOn w:val="a"/>
    <w:qFormat/>
    <w:rsid w:val="00E87175"/>
    <w:pPr>
      <w:spacing w:after="0" w:line="240" w:lineRule="auto"/>
      <w:jc w:val="both"/>
    </w:pPr>
    <w:rPr>
      <w:rFonts w:ascii="Times New Roman" w:eastAsia="Times New Roman" w:hAnsi="Times New Roman" w:cs="Times New Roman"/>
      <w:szCs w:val="24"/>
      <w:lang w:val="en-US"/>
    </w:rPr>
  </w:style>
  <w:style w:type="paragraph" w:customStyle="1" w:styleId="220">
    <w:name w:val="Цитата 22"/>
    <w:basedOn w:val="a"/>
    <w:next w:val="a"/>
    <w:qFormat/>
    <w:rsid w:val="00E87175"/>
    <w:pPr>
      <w:spacing w:after="0" w:line="240" w:lineRule="auto"/>
      <w:jc w:val="both"/>
    </w:pPr>
    <w:rPr>
      <w:rFonts w:ascii="Times New Roman" w:eastAsia="Times New Roman" w:hAnsi="Times New Roman" w:cs="Times New Roman"/>
      <w:i/>
      <w:iCs/>
      <w:szCs w:val="24"/>
      <w:lang w:val="en-US"/>
    </w:rPr>
  </w:style>
  <w:style w:type="paragraph" w:customStyle="1" w:styleId="2f">
    <w:name w:val="Выделенная цитата2"/>
    <w:basedOn w:val="a"/>
    <w:next w:val="a"/>
    <w:qFormat/>
    <w:rsid w:val="00E87175"/>
    <w:pPr>
      <w:spacing w:after="0" w:line="240" w:lineRule="auto"/>
      <w:ind w:left="720" w:right="720"/>
      <w:jc w:val="both"/>
    </w:pPr>
    <w:rPr>
      <w:rFonts w:ascii="Times New Roman" w:eastAsia="Times New Roman" w:hAnsi="Times New Roman" w:cs="Times New Roman"/>
      <w:b/>
      <w:bCs/>
      <w:i/>
      <w:iCs/>
      <w:szCs w:val="24"/>
      <w:lang w:val="en-US"/>
    </w:rPr>
  </w:style>
  <w:style w:type="character" w:customStyle="1" w:styleId="2f0">
    <w:name w:val="Слабое выделение2"/>
    <w:basedOn w:val="a0"/>
    <w:qFormat/>
    <w:rsid w:val="00E87175"/>
    <w:rPr>
      <w:i/>
      <w:iCs/>
      <w:color w:val="auto"/>
    </w:rPr>
  </w:style>
  <w:style w:type="character" w:customStyle="1" w:styleId="2f1">
    <w:name w:val="Сильное выделение2"/>
    <w:basedOn w:val="a0"/>
    <w:qFormat/>
    <w:rsid w:val="00E87175"/>
    <w:rPr>
      <w:b/>
      <w:bCs/>
      <w:i/>
      <w:iCs/>
      <w:sz w:val="24"/>
      <w:szCs w:val="24"/>
      <w:u w:val="single"/>
    </w:rPr>
  </w:style>
  <w:style w:type="character" w:customStyle="1" w:styleId="2f2">
    <w:name w:val="Слабая ссылка2"/>
    <w:basedOn w:val="a0"/>
    <w:qFormat/>
    <w:rsid w:val="00E87175"/>
    <w:rPr>
      <w:sz w:val="24"/>
      <w:szCs w:val="24"/>
      <w:u w:val="single"/>
    </w:rPr>
  </w:style>
  <w:style w:type="character" w:customStyle="1" w:styleId="2f3">
    <w:name w:val="Сильная ссылка2"/>
    <w:basedOn w:val="a0"/>
    <w:qFormat/>
    <w:rsid w:val="00E87175"/>
    <w:rPr>
      <w:b/>
      <w:bCs/>
      <w:sz w:val="24"/>
      <w:szCs w:val="24"/>
      <w:u w:val="single"/>
    </w:rPr>
  </w:style>
  <w:style w:type="character" w:customStyle="1" w:styleId="2f4">
    <w:name w:val="Название книги2"/>
    <w:basedOn w:val="a0"/>
    <w:qFormat/>
    <w:rsid w:val="00E87175"/>
    <w:rPr>
      <w:rFonts w:ascii="Arial" w:hAnsi="Arial" w:cs="Arial"/>
      <w:b/>
      <w:bCs/>
      <w:i/>
      <w:iCs/>
      <w:sz w:val="24"/>
      <w:szCs w:val="24"/>
    </w:rPr>
  </w:style>
  <w:style w:type="paragraph" w:customStyle="1" w:styleId="2f5">
    <w:name w:val="Заголовок оглавления2"/>
    <w:basedOn w:val="1"/>
    <w:next w:val="a"/>
    <w:qFormat/>
    <w:rsid w:val="00E87175"/>
    <w:pPr>
      <w:jc w:val="both"/>
      <w:outlineLvl w:val="9"/>
    </w:pPr>
    <w:rPr>
      <w:lang w:val="en-US" w:eastAsia="en-US"/>
    </w:rPr>
  </w:style>
  <w:style w:type="character" w:customStyle="1" w:styleId="FontStyle19">
    <w:name w:val="Font Style19"/>
    <w:basedOn w:val="a0"/>
    <w:rsid w:val="00E87175"/>
    <w:rPr>
      <w:rFonts w:ascii="Times New Roman" w:hAnsi="Times New Roman" w:cs="Times New Roman"/>
      <w:sz w:val="22"/>
      <w:szCs w:val="22"/>
    </w:rPr>
  </w:style>
  <w:style w:type="paragraph" w:customStyle="1" w:styleId="Default">
    <w:name w:val="Default"/>
    <w:rsid w:val="00E87175"/>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afff7">
    <w:name w:val="Νξβϋι"/>
    <w:basedOn w:val="a"/>
    <w:rsid w:val="00E87175"/>
    <w:pPr>
      <w:widowControl w:val="0"/>
      <w:autoSpaceDE w:val="0"/>
      <w:autoSpaceDN w:val="0"/>
      <w:adjustRightInd w:val="0"/>
      <w:spacing w:after="0" w:line="240" w:lineRule="auto"/>
      <w:jc w:val="both"/>
    </w:pPr>
    <w:rPr>
      <w:rFonts w:ascii="Times New Roman" w:eastAsia="Times New Roman" w:hAnsi="Times New Roman" w:cs="Times New Roman"/>
      <w:color w:val="000000"/>
      <w:szCs w:val="24"/>
      <w:lang w:val="en-US" w:eastAsia="ru-RU"/>
    </w:rPr>
  </w:style>
  <w:style w:type="character" w:customStyle="1" w:styleId="2f6">
    <w:name w:val="Заголовок №2_"/>
    <w:basedOn w:val="a0"/>
    <w:link w:val="2f7"/>
    <w:rsid w:val="00E87175"/>
    <w:rPr>
      <w:rFonts w:ascii="Tahoma" w:eastAsia="Tahoma" w:hAnsi="Tahoma" w:cs="Tahoma"/>
      <w:shd w:val="clear" w:color="auto" w:fill="FFFFFF"/>
    </w:rPr>
  </w:style>
  <w:style w:type="paragraph" w:customStyle="1" w:styleId="2f7">
    <w:name w:val="Заголовок №2"/>
    <w:basedOn w:val="a"/>
    <w:link w:val="2f6"/>
    <w:rsid w:val="00E87175"/>
    <w:pPr>
      <w:shd w:val="clear" w:color="auto" w:fill="FFFFFF"/>
      <w:spacing w:before="120" w:after="120" w:line="0" w:lineRule="atLeast"/>
      <w:outlineLvl w:val="1"/>
    </w:pPr>
    <w:rPr>
      <w:rFonts w:ascii="Tahoma" w:eastAsia="Tahoma" w:hAnsi="Tahoma" w:cs="Tahoma"/>
    </w:rPr>
  </w:style>
  <w:style w:type="table" w:customStyle="1" w:styleId="180">
    <w:name w:val="Сетка таблицы18"/>
    <w:basedOn w:val="a1"/>
    <w:next w:val="af5"/>
    <w:rsid w:val="008F42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BF7ABB"/>
  </w:style>
  <w:style w:type="numbering" w:customStyle="1" w:styleId="151">
    <w:name w:val="Нет списка15"/>
    <w:next w:val="a2"/>
    <w:uiPriority w:val="99"/>
    <w:semiHidden/>
    <w:unhideWhenUsed/>
    <w:rsid w:val="00BF7ABB"/>
  </w:style>
  <w:style w:type="table" w:customStyle="1" w:styleId="710">
    <w:name w:val="Сетка таблицы71"/>
    <w:basedOn w:val="a1"/>
    <w:next w:val="af5"/>
    <w:rsid w:val="00DD244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
    <w:next w:val="a2"/>
    <w:uiPriority w:val="99"/>
    <w:semiHidden/>
    <w:unhideWhenUsed/>
    <w:rsid w:val="00135A15"/>
  </w:style>
  <w:style w:type="numbering" w:customStyle="1" w:styleId="171">
    <w:name w:val="Нет списка17"/>
    <w:next w:val="a2"/>
    <w:uiPriority w:val="99"/>
    <w:semiHidden/>
    <w:unhideWhenUsed/>
    <w:rsid w:val="00135A15"/>
  </w:style>
  <w:style w:type="table" w:customStyle="1" w:styleId="190">
    <w:name w:val="Сетка таблицы19"/>
    <w:basedOn w:val="a1"/>
    <w:next w:val="af5"/>
    <w:uiPriority w:val="59"/>
    <w:rsid w:val="00135A1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21">
    <w:name w:val="Нет списка22"/>
    <w:next w:val="a2"/>
    <w:semiHidden/>
    <w:unhideWhenUsed/>
    <w:rsid w:val="00135A15"/>
  </w:style>
  <w:style w:type="table" w:customStyle="1" w:styleId="1100">
    <w:name w:val="Сетка таблицы110"/>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0">
    <w:name w:val="Font Style120"/>
    <w:basedOn w:val="a0"/>
    <w:rsid w:val="00135A15"/>
    <w:rPr>
      <w:rFonts w:ascii="Times New Roman" w:hAnsi="Times New Roman" w:cs="Times New Roman"/>
      <w:b/>
      <w:bCs/>
      <w:i/>
      <w:iCs/>
      <w:sz w:val="22"/>
      <w:szCs w:val="22"/>
    </w:rPr>
  </w:style>
  <w:style w:type="character" w:styleId="afff8">
    <w:name w:val="FollowedHyperlink"/>
    <w:basedOn w:val="a0"/>
    <w:uiPriority w:val="99"/>
    <w:rsid w:val="00135A15"/>
    <w:rPr>
      <w:color w:val="800080"/>
      <w:u w:val="single"/>
    </w:rPr>
  </w:style>
  <w:style w:type="character" w:customStyle="1" w:styleId="FontStyle99">
    <w:name w:val="Font Style99"/>
    <w:basedOn w:val="a0"/>
    <w:rsid w:val="00135A15"/>
    <w:rPr>
      <w:rFonts w:ascii="Times New Roman" w:hAnsi="Times New Roman" w:cs="Times New Roman"/>
      <w:b/>
      <w:bCs/>
      <w:sz w:val="22"/>
      <w:szCs w:val="22"/>
    </w:rPr>
  </w:style>
  <w:style w:type="paragraph" w:styleId="afff9">
    <w:name w:val="Plain Text"/>
    <w:basedOn w:val="a"/>
    <w:link w:val="afffa"/>
    <w:rsid w:val="00135A15"/>
    <w:pPr>
      <w:spacing w:after="0" w:line="240" w:lineRule="auto"/>
    </w:pPr>
    <w:rPr>
      <w:rFonts w:ascii="Courier New" w:eastAsia="Times New Roman" w:hAnsi="Courier New" w:cs="Times New Roman"/>
      <w:sz w:val="20"/>
      <w:szCs w:val="20"/>
      <w:lang w:eastAsia="ru-RU"/>
    </w:rPr>
  </w:style>
  <w:style w:type="character" w:customStyle="1" w:styleId="afffa">
    <w:name w:val="Текст Знак"/>
    <w:basedOn w:val="a0"/>
    <w:link w:val="afff9"/>
    <w:rsid w:val="00135A15"/>
    <w:rPr>
      <w:rFonts w:ascii="Courier New" w:eastAsia="Times New Roman" w:hAnsi="Courier New" w:cs="Times New Roman"/>
      <w:sz w:val="20"/>
      <w:szCs w:val="20"/>
      <w:lang w:eastAsia="ru-RU"/>
    </w:rPr>
  </w:style>
  <w:style w:type="numbering" w:customStyle="1" w:styleId="311">
    <w:name w:val="Нет списка31"/>
    <w:next w:val="a2"/>
    <w:uiPriority w:val="99"/>
    <w:semiHidden/>
    <w:unhideWhenUsed/>
    <w:rsid w:val="00135A15"/>
  </w:style>
  <w:style w:type="paragraph" w:styleId="HTML">
    <w:name w:val="HTML Preformatted"/>
    <w:aliases w:val="Стандартный HTML Знак1,Стандартный HTML Знак Знак,Знак2 Знак Знак,Знак2 Знак1,Знак2 Знак,Знак2, Знак2 Знак Знак, Знак2 Знак1, Знак2 Знак, Знак2"/>
    <w:basedOn w:val="a"/>
    <w:link w:val="HTML0"/>
    <w:unhideWhenUsed/>
    <w:rsid w:val="00135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ar-SA"/>
    </w:rPr>
  </w:style>
  <w:style w:type="character" w:customStyle="1" w:styleId="HTML0">
    <w:name w:val="Стандартный HTML Знак"/>
    <w:aliases w:val="Стандартный HTML Знак1 Знак1,Стандартный HTML Знак Знак Знак1,Знак2 Знак Знак Знак1,Знак2 Знак1 Знак1,Знак2 Знак Знак2,Знак2 Знак3, Знак2 Знак Знак Знак1, Знак2 Знак1 Знак1, Знак2 Знак Знак2, Знак2 Знак3"/>
    <w:basedOn w:val="a0"/>
    <w:link w:val="HTML"/>
    <w:rsid w:val="00135A15"/>
    <w:rPr>
      <w:rFonts w:ascii="Courier New" w:eastAsia="Times New Roman" w:hAnsi="Courier New" w:cs="Courier New"/>
      <w:sz w:val="24"/>
      <w:szCs w:val="24"/>
      <w:lang w:eastAsia="ar-SA"/>
    </w:rPr>
  </w:style>
  <w:style w:type="character" w:customStyle="1" w:styleId="53">
    <w:name w:val="Основной текст (5)_"/>
    <w:basedOn w:val="a0"/>
    <w:link w:val="54"/>
    <w:locked/>
    <w:rsid w:val="00135A15"/>
    <w:rPr>
      <w:b/>
      <w:bCs/>
      <w:sz w:val="18"/>
      <w:szCs w:val="18"/>
      <w:shd w:val="clear" w:color="auto" w:fill="FFFFFF"/>
    </w:rPr>
  </w:style>
  <w:style w:type="paragraph" w:customStyle="1" w:styleId="54">
    <w:name w:val="Основной текст (5)"/>
    <w:basedOn w:val="a"/>
    <w:link w:val="53"/>
    <w:rsid w:val="00135A15"/>
    <w:pPr>
      <w:shd w:val="clear" w:color="auto" w:fill="FFFFFF"/>
      <w:spacing w:after="0" w:line="191" w:lineRule="exact"/>
      <w:jc w:val="both"/>
    </w:pPr>
    <w:rPr>
      <w:b/>
      <w:bCs/>
      <w:sz w:val="18"/>
      <w:szCs w:val="18"/>
    </w:rPr>
  </w:style>
  <w:style w:type="character" w:customStyle="1" w:styleId="43">
    <w:name w:val="Заголовок №4_"/>
    <w:basedOn w:val="a0"/>
    <w:link w:val="44"/>
    <w:locked/>
    <w:rsid w:val="00135A15"/>
    <w:rPr>
      <w:b/>
      <w:bCs/>
      <w:sz w:val="18"/>
      <w:szCs w:val="18"/>
      <w:shd w:val="clear" w:color="auto" w:fill="FFFFFF"/>
    </w:rPr>
  </w:style>
  <w:style w:type="paragraph" w:customStyle="1" w:styleId="44">
    <w:name w:val="Заголовок №4"/>
    <w:basedOn w:val="a"/>
    <w:link w:val="43"/>
    <w:rsid w:val="00135A15"/>
    <w:pPr>
      <w:shd w:val="clear" w:color="auto" w:fill="FFFFFF"/>
      <w:spacing w:after="0" w:line="191" w:lineRule="exact"/>
      <w:jc w:val="both"/>
      <w:outlineLvl w:val="3"/>
    </w:pPr>
    <w:rPr>
      <w:b/>
      <w:bCs/>
      <w:sz w:val="18"/>
      <w:szCs w:val="18"/>
    </w:rPr>
  </w:style>
  <w:style w:type="character" w:customStyle="1" w:styleId="430">
    <w:name w:val="Заголовок №4 (3)_"/>
    <w:basedOn w:val="a0"/>
    <w:link w:val="431"/>
    <w:locked/>
    <w:rsid w:val="00135A15"/>
    <w:rPr>
      <w:sz w:val="18"/>
      <w:szCs w:val="18"/>
      <w:shd w:val="clear" w:color="auto" w:fill="FFFFFF"/>
    </w:rPr>
  </w:style>
  <w:style w:type="paragraph" w:customStyle="1" w:styleId="431">
    <w:name w:val="Заголовок №4 (3)"/>
    <w:basedOn w:val="a"/>
    <w:link w:val="430"/>
    <w:rsid w:val="00135A15"/>
    <w:pPr>
      <w:shd w:val="clear" w:color="auto" w:fill="FFFFFF"/>
      <w:spacing w:after="0" w:line="220" w:lineRule="exact"/>
      <w:jc w:val="both"/>
      <w:outlineLvl w:val="3"/>
    </w:pPr>
    <w:rPr>
      <w:sz w:val="18"/>
      <w:szCs w:val="18"/>
    </w:rPr>
  </w:style>
  <w:style w:type="character" w:customStyle="1" w:styleId="3b">
    <w:name w:val="Основной текст (3)_"/>
    <w:basedOn w:val="a0"/>
    <w:link w:val="3c"/>
    <w:locked/>
    <w:rsid w:val="00135A15"/>
    <w:rPr>
      <w:sz w:val="17"/>
      <w:szCs w:val="17"/>
      <w:shd w:val="clear" w:color="auto" w:fill="FFFFFF"/>
    </w:rPr>
  </w:style>
  <w:style w:type="paragraph" w:customStyle="1" w:styleId="3c">
    <w:name w:val="Основной текст (3)"/>
    <w:basedOn w:val="a"/>
    <w:link w:val="3b"/>
    <w:rsid w:val="00135A15"/>
    <w:pPr>
      <w:shd w:val="clear" w:color="auto" w:fill="FFFFFF"/>
      <w:spacing w:after="0" w:line="194" w:lineRule="exact"/>
      <w:jc w:val="both"/>
    </w:pPr>
    <w:rPr>
      <w:sz w:val="17"/>
      <w:szCs w:val="17"/>
    </w:rPr>
  </w:style>
  <w:style w:type="character" w:customStyle="1" w:styleId="2f8">
    <w:name w:val="Основной текст (2)_"/>
    <w:basedOn w:val="a0"/>
    <w:link w:val="2f9"/>
    <w:locked/>
    <w:rsid w:val="00135A15"/>
    <w:rPr>
      <w:b/>
      <w:bCs/>
      <w:sz w:val="17"/>
      <w:szCs w:val="17"/>
      <w:shd w:val="clear" w:color="auto" w:fill="FFFFFF"/>
    </w:rPr>
  </w:style>
  <w:style w:type="paragraph" w:customStyle="1" w:styleId="2f9">
    <w:name w:val="Основной текст (2)"/>
    <w:basedOn w:val="a"/>
    <w:link w:val="2f8"/>
    <w:rsid w:val="00135A15"/>
    <w:pPr>
      <w:shd w:val="clear" w:color="auto" w:fill="FFFFFF"/>
      <w:spacing w:after="0" w:line="194" w:lineRule="exact"/>
      <w:jc w:val="both"/>
    </w:pPr>
    <w:rPr>
      <w:b/>
      <w:bCs/>
      <w:sz w:val="17"/>
      <w:szCs w:val="17"/>
    </w:rPr>
  </w:style>
  <w:style w:type="paragraph" w:customStyle="1" w:styleId="afffb">
    <w:name w:val="Новый"/>
    <w:basedOn w:val="a"/>
    <w:rsid w:val="00135A15"/>
    <w:pPr>
      <w:suppressAutoHyphens/>
      <w:spacing w:after="0" w:line="360" w:lineRule="auto"/>
      <w:ind w:firstLine="454"/>
      <w:jc w:val="both"/>
    </w:pPr>
    <w:rPr>
      <w:rFonts w:ascii="Times New Roman" w:eastAsia="Times New Roman" w:hAnsi="Times New Roman" w:cs="Times New Roman"/>
      <w:sz w:val="28"/>
      <w:szCs w:val="24"/>
      <w:lang w:eastAsia="ar-SA"/>
    </w:rPr>
  </w:style>
  <w:style w:type="character" w:customStyle="1" w:styleId="55">
    <w:name w:val="Основной текст (5) + Не полужирный"/>
    <w:basedOn w:val="53"/>
    <w:rsid w:val="00135A15"/>
    <w:rPr>
      <w:rFonts w:ascii="Times New Roman" w:hAnsi="Times New Roman" w:cs="Times New Roman" w:hint="default"/>
      <w:b/>
      <w:bCs/>
      <w:spacing w:val="0"/>
      <w:sz w:val="18"/>
      <w:szCs w:val="18"/>
      <w:shd w:val="clear" w:color="auto" w:fill="FFFFFF"/>
    </w:rPr>
  </w:style>
  <w:style w:type="character" w:customStyle="1" w:styleId="afffc">
    <w:name w:val="Основной текст + Полужирный"/>
    <w:basedOn w:val="a8"/>
    <w:rsid w:val="00135A15"/>
    <w:rPr>
      <w:rFonts w:ascii="Times New Roman" w:eastAsia="Times New Roman" w:hAnsi="Times New Roman" w:cs="Times New Roman"/>
      <w:b/>
      <w:bCs/>
      <w:sz w:val="18"/>
      <w:szCs w:val="18"/>
      <w:shd w:val="clear" w:color="auto" w:fill="FFFFFF"/>
      <w:lang w:eastAsia="ru-RU"/>
    </w:rPr>
  </w:style>
  <w:style w:type="character" w:customStyle="1" w:styleId="1f8">
    <w:name w:val="Основной текст Знак1"/>
    <w:basedOn w:val="a0"/>
    <w:uiPriority w:val="99"/>
    <w:semiHidden/>
    <w:rsid w:val="00135A15"/>
    <w:rPr>
      <w:sz w:val="24"/>
      <w:szCs w:val="24"/>
    </w:rPr>
  </w:style>
  <w:style w:type="character" w:customStyle="1" w:styleId="84">
    <w:name w:val="Основной текст + Полужирный8"/>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7">
    <w:name w:val="Основной текст (5) + Не полужирный7"/>
    <w:basedOn w:val="53"/>
    <w:rsid w:val="00135A15"/>
    <w:rPr>
      <w:rFonts w:ascii="Times New Roman" w:hAnsi="Times New Roman" w:cs="Times New Roman" w:hint="default"/>
      <w:b/>
      <w:bCs/>
      <w:spacing w:val="0"/>
      <w:sz w:val="18"/>
      <w:szCs w:val="18"/>
      <w:shd w:val="clear" w:color="auto" w:fill="FFFFFF"/>
    </w:rPr>
  </w:style>
  <w:style w:type="character" w:customStyle="1" w:styleId="Arial">
    <w:name w:val="Основной текст + Arial"/>
    <w:aliases w:val="8 pt,Полужирный1,Интервал -1 pt"/>
    <w:basedOn w:val="a8"/>
    <w:rsid w:val="00135A15"/>
    <w:rPr>
      <w:rFonts w:ascii="Arial" w:eastAsia="Times New Roman" w:hAnsi="Arial" w:cs="Arial" w:hint="default"/>
      <w:b/>
      <w:bCs/>
      <w:spacing w:val="-20"/>
      <w:sz w:val="16"/>
      <w:szCs w:val="16"/>
      <w:shd w:val="clear" w:color="auto" w:fill="FFFFFF"/>
      <w:lang w:eastAsia="ru-RU"/>
    </w:rPr>
  </w:style>
  <w:style w:type="character" w:customStyle="1" w:styleId="73">
    <w:name w:val="Основной текст + Полужирный7"/>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6">
    <w:name w:val="Основной текст (5) + Не полужирный6"/>
    <w:basedOn w:val="53"/>
    <w:rsid w:val="00135A15"/>
    <w:rPr>
      <w:rFonts w:ascii="Times New Roman" w:hAnsi="Times New Roman" w:cs="Times New Roman" w:hint="default"/>
      <w:b/>
      <w:bCs/>
      <w:spacing w:val="0"/>
      <w:sz w:val="18"/>
      <w:szCs w:val="18"/>
      <w:shd w:val="clear" w:color="auto" w:fill="FFFFFF"/>
    </w:rPr>
  </w:style>
  <w:style w:type="character" w:customStyle="1" w:styleId="63">
    <w:name w:val="Основной текст + Полужирный6"/>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50">
    <w:name w:val="Основной текст (5) + Не полужирный5"/>
    <w:basedOn w:val="53"/>
    <w:rsid w:val="00135A15"/>
    <w:rPr>
      <w:rFonts w:ascii="Times New Roman" w:hAnsi="Times New Roman" w:cs="Times New Roman" w:hint="default"/>
      <w:b/>
      <w:bCs/>
      <w:spacing w:val="0"/>
      <w:sz w:val="18"/>
      <w:szCs w:val="18"/>
      <w:shd w:val="clear" w:color="auto" w:fill="FFFFFF"/>
    </w:rPr>
  </w:style>
  <w:style w:type="character" w:customStyle="1" w:styleId="58">
    <w:name w:val="Основной текст + Полужирный5"/>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40">
    <w:name w:val="Основной текст (5) + Не полужирный4"/>
    <w:basedOn w:val="53"/>
    <w:rsid w:val="00135A15"/>
    <w:rPr>
      <w:rFonts w:ascii="Times New Roman" w:hAnsi="Times New Roman" w:cs="Times New Roman" w:hint="default"/>
      <w:b/>
      <w:bCs/>
      <w:spacing w:val="0"/>
      <w:sz w:val="18"/>
      <w:szCs w:val="18"/>
      <w:shd w:val="clear" w:color="auto" w:fill="FFFFFF"/>
    </w:rPr>
  </w:style>
  <w:style w:type="character" w:customStyle="1" w:styleId="45">
    <w:name w:val="Основной текст + Полужирный4"/>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30">
    <w:name w:val="Основной текст (5) + Не полужирный3"/>
    <w:basedOn w:val="53"/>
    <w:rsid w:val="00135A15"/>
    <w:rPr>
      <w:rFonts w:ascii="Times New Roman" w:hAnsi="Times New Roman" w:cs="Times New Roman" w:hint="default"/>
      <w:b/>
      <w:bCs/>
      <w:spacing w:val="0"/>
      <w:sz w:val="18"/>
      <w:szCs w:val="18"/>
      <w:shd w:val="clear" w:color="auto" w:fill="FFFFFF"/>
    </w:rPr>
  </w:style>
  <w:style w:type="character" w:customStyle="1" w:styleId="432">
    <w:name w:val="Заголовок №4 (3) + Полужирный"/>
    <w:basedOn w:val="430"/>
    <w:rsid w:val="00135A15"/>
    <w:rPr>
      <w:b/>
      <w:bCs/>
      <w:sz w:val="18"/>
      <w:szCs w:val="18"/>
      <w:shd w:val="clear" w:color="auto" w:fill="FFFFFF"/>
    </w:rPr>
  </w:style>
  <w:style w:type="character" w:customStyle="1" w:styleId="46">
    <w:name w:val="Заголовок №4 + Не полужирный"/>
    <w:basedOn w:val="43"/>
    <w:rsid w:val="00135A15"/>
    <w:rPr>
      <w:rFonts w:ascii="Times New Roman" w:hAnsi="Times New Roman" w:cs="Times New Roman" w:hint="default"/>
      <w:b/>
      <w:bCs/>
      <w:spacing w:val="0"/>
      <w:sz w:val="18"/>
      <w:szCs w:val="18"/>
      <w:shd w:val="clear" w:color="auto" w:fill="FFFFFF"/>
    </w:rPr>
  </w:style>
  <w:style w:type="character" w:customStyle="1" w:styleId="520">
    <w:name w:val="Основной текст (5) + Не полужирный2"/>
    <w:basedOn w:val="53"/>
    <w:rsid w:val="00135A15"/>
    <w:rPr>
      <w:rFonts w:ascii="Times New Roman" w:hAnsi="Times New Roman" w:cs="Times New Roman" w:hint="default"/>
      <w:b/>
      <w:bCs/>
      <w:spacing w:val="0"/>
      <w:sz w:val="18"/>
      <w:szCs w:val="18"/>
      <w:shd w:val="clear" w:color="auto" w:fill="FFFFFF"/>
    </w:rPr>
  </w:style>
  <w:style w:type="character" w:customStyle="1" w:styleId="3d">
    <w:name w:val="Основной текст + Полужирный3"/>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2fa">
    <w:name w:val="Основной текст + Полужирный2"/>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10">
    <w:name w:val="Основной текст (5) + Не полужирный1"/>
    <w:basedOn w:val="53"/>
    <w:rsid w:val="00135A15"/>
    <w:rPr>
      <w:rFonts w:ascii="Times New Roman" w:hAnsi="Times New Roman" w:cs="Times New Roman" w:hint="default"/>
      <w:b/>
      <w:bCs/>
      <w:spacing w:val="0"/>
      <w:sz w:val="18"/>
      <w:szCs w:val="18"/>
      <w:shd w:val="clear" w:color="auto" w:fill="FFFFFF"/>
    </w:rPr>
  </w:style>
  <w:style w:type="character" w:customStyle="1" w:styleId="1f9">
    <w:name w:val="Основной текст + Полужирный1"/>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3e">
    <w:name w:val="Основной текст (3) + Полужирный"/>
    <w:basedOn w:val="3b"/>
    <w:rsid w:val="00135A15"/>
    <w:rPr>
      <w:b/>
      <w:bCs/>
      <w:sz w:val="17"/>
      <w:szCs w:val="17"/>
      <w:shd w:val="clear" w:color="auto" w:fill="FFFFFF"/>
    </w:rPr>
  </w:style>
  <w:style w:type="character" w:customStyle="1" w:styleId="2fb">
    <w:name w:val="Основной текст (2) + Не полужирный"/>
    <w:basedOn w:val="2f8"/>
    <w:rsid w:val="00135A15"/>
    <w:rPr>
      <w:rFonts w:ascii="Times New Roman" w:hAnsi="Times New Roman" w:cs="Times New Roman" w:hint="default"/>
      <w:b/>
      <w:bCs/>
      <w:spacing w:val="0"/>
      <w:sz w:val="17"/>
      <w:szCs w:val="17"/>
      <w:shd w:val="clear" w:color="auto" w:fill="FFFFFF"/>
    </w:rPr>
  </w:style>
  <w:style w:type="character" w:customStyle="1" w:styleId="3Arial1">
    <w:name w:val="Основной текст (3) + Arial1"/>
    <w:aliases w:val="Курсив3"/>
    <w:basedOn w:val="3b"/>
    <w:rsid w:val="00135A15"/>
    <w:rPr>
      <w:rFonts w:ascii="Arial" w:hAnsi="Arial" w:cs="Arial" w:hint="default"/>
      <w:b/>
      <w:bCs/>
      <w:i/>
      <w:iCs/>
      <w:sz w:val="18"/>
      <w:szCs w:val="18"/>
      <w:shd w:val="clear" w:color="auto" w:fill="FFFFFF"/>
    </w:rPr>
  </w:style>
  <w:style w:type="character" w:customStyle="1" w:styleId="330">
    <w:name w:val="Основной текст (3) + Курсив3"/>
    <w:basedOn w:val="3b"/>
    <w:rsid w:val="00135A15"/>
    <w:rPr>
      <w:rFonts w:ascii="Times New Roman" w:hAnsi="Times New Roman" w:cs="Times New Roman" w:hint="default"/>
      <w:b/>
      <w:bCs/>
      <w:i/>
      <w:iCs/>
      <w:spacing w:val="0"/>
      <w:sz w:val="18"/>
      <w:szCs w:val="18"/>
      <w:shd w:val="clear" w:color="auto" w:fill="FFFFFF"/>
    </w:rPr>
  </w:style>
  <w:style w:type="character" w:customStyle="1" w:styleId="331">
    <w:name w:val="Основной текст (3) + Не полужирный3"/>
    <w:aliases w:val="Курсив2"/>
    <w:basedOn w:val="3b"/>
    <w:rsid w:val="00135A15"/>
    <w:rPr>
      <w:rFonts w:ascii="Times New Roman" w:hAnsi="Times New Roman" w:cs="Times New Roman" w:hint="default"/>
      <w:b/>
      <w:bCs/>
      <w:i/>
      <w:iCs/>
      <w:spacing w:val="0"/>
      <w:sz w:val="18"/>
      <w:szCs w:val="18"/>
      <w:shd w:val="clear" w:color="auto" w:fill="FFFFFF"/>
      <w:lang w:val="en-US" w:eastAsia="en-US"/>
    </w:rPr>
  </w:style>
  <w:style w:type="character" w:customStyle="1" w:styleId="320">
    <w:name w:val="Основной текст (3) + Курсив2"/>
    <w:basedOn w:val="3b"/>
    <w:rsid w:val="00135A15"/>
    <w:rPr>
      <w:rFonts w:ascii="Times New Roman" w:hAnsi="Times New Roman" w:cs="Times New Roman" w:hint="default"/>
      <w:b/>
      <w:bCs/>
      <w:i/>
      <w:iCs/>
      <w:spacing w:val="0"/>
      <w:sz w:val="18"/>
      <w:szCs w:val="18"/>
      <w:shd w:val="clear" w:color="auto" w:fill="FFFFFF"/>
    </w:rPr>
  </w:style>
  <w:style w:type="character" w:customStyle="1" w:styleId="321">
    <w:name w:val="Основной текст (3) + Не полужирный2"/>
    <w:aliases w:val="Курсив1"/>
    <w:basedOn w:val="3b"/>
    <w:rsid w:val="00135A15"/>
    <w:rPr>
      <w:rFonts w:ascii="Times New Roman" w:hAnsi="Times New Roman" w:cs="Times New Roman" w:hint="default"/>
      <w:b/>
      <w:bCs/>
      <w:i/>
      <w:iCs/>
      <w:spacing w:val="0"/>
      <w:sz w:val="18"/>
      <w:szCs w:val="18"/>
      <w:shd w:val="clear" w:color="auto" w:fill="FFFFFF"/>
    </w:rPr>
  </w:style>
  <w:style w:type="character" w:customStyle="1" w:styleId="93">
    <w:name w:val="Основной текст (9) + Не курсив"/>
    <w:basedOn w:val="a0"/>
    <w:rsid w:val="00135A15"/>
    <w:rPr>
      <w:rFonts w:ascii="Times New Roman" w:hAnsi="Times New Roman" w:cs="Times New Roman" w:hint="default"/>
      <w:b/>
      <w:bCs/>
      <w:i/>
      <w:iCs/>
      <w:sz w:val="18"/>
      <w:szCs w:val="18"/>
      <w:shd w:val="clear" w:color="auto" w:fill="FFFFFF"/>
    </w:rPr>
  </w:style>
  <w:style w:type="character" w:customStyle="1" w:styleId="312">
    <w:name w:val="Основной текст (3) + Курсив1"/>
    <w:basedOn w:val="3b"/>
    <w:rsid w:val="00135A15"/>
    <w:rPr>
      <w:rFonts w:ascii="Times New Roman" w:hAnsi="Times New Roman" w:cs="Times New Roman" w:hint="default"/>
      <w:b/>
      <w:bCs/>
      <w:i/>
      <w:iCs/>
      <w:spacing w:val="0"/>
      <w:sz w:val="18"/>
      <w:szCs w:val="18"/>
      <w:shd w:val="clear" w:color="auto" w:fill="FFFFFF"/>
    </w:rPr>
  </w:style>
  <w:style w:type="character" w:customStyle="1" w:styleId="small1">
    <w:name w:val="small1"/>
    <w:basedOn w:val="a0"/>
    <w:rsid w:val="00135A15"/>
  </w:style>
  <w:style w:type="table" w:customStyle="1" w:styleId="215">
    <w:name w:val="Сетка таблицы21"/>
    <w:basedOn w:val="a1"/>
    <w:next w:val="af5"/>
    <w:rsid w:val="00135A1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135A15"/>
  </w:style>
  <w:style w:type="numbering" w:customStyle="1" w:styleId="511">
    <w:name w:val="Нет списка51"/>
    <w:next w:val="a2"/>
    <w:uiPriority w:val="99"/>
    <w:semiHidden/>
    <w:unhideWhenUsed/>
    <w:rsid w:val="00135A15"/>
  </w:style>
  <w:style w:type="table" w:customStyle="1" w:styleId="313">
    <w:name w:val="Сетка таблицы31"/>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135A15"/>
  </w:style>
  <w:style w:type="numbering" w:customStyle="1" w:styleId="711">
    <w:name w:val="Нет списка71"/>
    <w:next w:val="a2"/>
    <w:uiPriority w:val="99"/>
    <w:semiHidden/>
    <w:unhideWhenUsed/>
    <w:rsid w:val="00135A15"/>
  </w:style>
  <w:style w:type="table" w:customStyle="1" w:styleId="512">
    <w:name w:val="Сетка таблицы51"/>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135A15"/>
  </w:style>
  <w:style w:type="character" w:customStyle="1" w:styleId="HTML2">
    <w:name w:val="Стандартный HTML Знак2"/>
    <w:aliases w:val="Стандартный HTML Знак1 Знак,Стандартный HTML Знак Знак Знак,Знак2 Знак Знак Знак,Знак2 Знак1 Знак,Знак2 Знак Знак1,Знак2 Знак2, Знак2 Знак Знак Знак, Знак2 Знак1 Знак,Стандартный HTML Знак Знак1, Знак2 Знак Знак1, Знак2 Знак2"/>
    <w:basedOn w:val="a0"/>
    <w:locked/>
    <w:rsid w:val="00135A15"/>
    <w:rPr>
      <w:rFonts w:ascii="Courier New" w:eastAsia="Times New Roman" w:hAnsi="Courier New" w:cs="Courier New"/>
      <w:sz w:val="24"/>
      <w:szCs w:val="24"/>
    </w:rPr>
  </w:style>
  <w:style w:type="table" w:customStyle="1" w:styleId="611">
    <w:name w:val="Сетка таблицы61"/>
    <w:basedOn w:val="a1"/>
    <w:next w:val="af5"/>
    <w:rsid w:val="00135A1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135A15"/>
  </w:style>
  <w:style w:type="numbering" w:customStyle="1" w:styleId="1010">
    <w:name w:val="Нет списка101"/>
    <w:next w:val="a2"/>
    <w:uiPriority w:val="99"/>
    <w:semiHidden/>
    <w:unhideWhenUsed/>
    <w:rsid w:val="00135A15"/>
  </w:style>
  <w:style w:type="table" w:customStyle="1" w:styleId="720">
    <w:name w:val="Сетка таблицы72"/>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135A15"/>
  </w:style>
  <w:style w:type="numbering" w:customStyle="1" w:styleId="1210">
    <w:name w:val="Нет списка121"/>
    <w:next w:val="a2"/>
    <w:uiPriority w:val="99"/>
    <w:semiHidden/>
    <w:unhideWhenUsed/>
    <w:rsid w:val="00135A15"/>
  </w:style>
  <w:style w:type="paragraph" w:styleId="afffd">
    <w:name w:val="caption"/>
    <w:basedOn w:val="a"/>
    <w:next w:val="a"/>
    <w:semiHidden/>
    <w:unhideWhenUsed/>
    <w:qFormat/>
    <w:rsid w:val="00135A15"/>
    <w:pPr>
      <w:spacing w:after="0" w:line="240" w:lineRule="auto"/>
      <w:jc w:val="center"/>
    </w:pPr>
    <w:rPr>
      <w:rFonts w:ascii="Times New Roman" w:eastAsia="Times New Roman" w:hAnsi="Times New Roman" w:cs="Times New Roman"/>
      <w:b/>
      <w:bCs/>
      <w:sz w:val="32"/>
      <w:szCs w:val="24"/>
      <w:lang w:eastAsia="ru-RU"/>
    </w:rPr>
  </w:style>
  <w:style w:type="numbering" w:customStyle="1" w:styleId="1310">
    <w:name w:val="Нет списка131"/>
    <w:next w:val="a2"/>
    <w:uiPriority w:val="99"/>
    <w:semiHidden/>
    <w:unhideWhenUsed/>
    <w:rsid w:val="00135A15"/>
  </w:style>
  <w:style w:type="table" w:customStyle="1" w:styleId="322">
    <w:name w:val="Сетка таблицы32"/>
    <w:basedOn w:val="a1"/>
    <w:next w:val="af5"/>
    <w:rsid w:val="004E10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2"/>
    <w:uiPriority w:val="99"/>
    <w:semiHidden/>
    <w:unhideWhenUsed/>
    <w:rsid w:val="00BE5BA5"/>
  </w:style>
  <w:style w:type="numbering" w:customStyle="1" w:styleId="191">
    <w:name w:val="Нет списка19"/>
    <w:next w:val="a2"/>
    <w:uiPriority w:val="99"/>
    <w:semiHidden/>
    <w:unhideWhenUsed/>
    <w:rsid w:val="00BE5BA5"/>
  </w:style>
  <w:style w:type="table" w:customStyle="1" w:styleId="200">
    <w:name w:val="Сетка таблицы20"/>
    <w:basedOn w:val="a1"/>
    <w:next w:val="af5"/>
    <w:uiPriority w:val="59"/>
    <w:rsid w:val="00BE5BA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semiHidden/>
    <w:unhideWhenUsed/>
    <w:rsid w:val="00BE5BA5"/>
  </w:style>
  <w:style w:type="table" w:customStyle="1" w:styleId="1111">
    <w:name w:val="Сетка таблицы111"/>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
    <w:name w:val="Нет списка32"/>
    <w:next w:val="a2"/>
    <w:uiPriority w:val="99"/>
    <w:semiHidden/>
    <w:unhideWhenUsed/>
    <w:rsid w:val="00BE5BA5"/>
  </w:style>
  <w:style w:type="table" w:customStyle="1" w:styleId="222">
    <w:name w:val="Сетка таблицы22"/>
    <w:basedOn w:val="a1"/>
    <w:next w:val="af5"/>
    <w:rsid w:val="00BE5BA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BE5BA5"/>
  </w:style>
  <w:style w:type="numbering" w:customStyle="1" w:styleId="521">
    <w:name w:val="Нет списка52"/>
    <w:next w:val="a2"/>
    <w:uiPriority w:val="99"/>
    <w:semiHidden/>
    <w:unhideWhenUsed/>
    <w:rsid w:val="00BE5BA5"/>
  </w:style>
  <w:style w:type="table" w:customStyle="1" w:styleId="332">
    <w:name w:val="Сетка таблицы33"/>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BE5BA5"/>
  </w:style>
  <w:style w:type="numbering" w:customStyle="1" w:styleId="721">
    <w:name w:val="Нет списка72"/>
    <w:next w:val="a2"/>
    <w:uiPriority w:val="99"/>
    <w:semiHidden/>
    <w:unhideWhenUsed/>
    <w:rsid w:val="00BE5BA5"/>
  </w:style>
  <w:style w:type="table" w:customStyle="1" w:styleId="522">
    <w:name w:val="Сетка таблицы52"/>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BE5BA5"/>
  </w:style>
  <w:style w:type="table" w:customStyle="1" w:styleId="621">
    <w:name w:val="Сетка таблицы62"/>
    <w:basedOn w:val="a1"/>
    <w:next w:val="af5"/>
    <w:rsid w:val="00BE5BA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BE5BA5"/>
  </w:style>
  <w:style w:type="numbering" w:customStyle="1" w:styleId="102">
    <w:name w:val="Нет списка102"/>
    <w:next w:val="a2"/>
    <w:uiPriority w:val="99"/>
    <w:semiHidden/>
    <w:unhideWhenUsed/>
    <w:rsid w:val="00BE5BA5"/>
  </w:style>
  <w:style w:type="table" w:customStyle="1" w:styleId="730">
    <w:name w:val="Сетка таблицы73"/>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2"/>
    <w:next w:val="a2"/>
    <w:uiPriority w:val="99"/>
    <w:semiHidden/>
    <w:unhideWhenUsed/>
    <w:rsid w:val="00BE5BA5"/>
  </w:style>
  <w:style w:type="numbering" w:customStyle="1" w:styleId="122">
    <w:name w:val="Нет списка122"/>
    <w:next w:val="a2"/>
    <w:uiPriority w:val="99"/>
    <w:semiHidden/>
    <w:unhideWhenUsed/>
    <w:rsid w:val="00BE5BA5"/>
  </w:style>
  <w:style w:type="numbering" w:customStyle="1" w:styleId="132">
    <w:name w:val="Нет списка132"/>
    <w:next w:val="a2"/>
    <w:uiPriority w:val="99"/>
    <w:semiHidden/>
    <w:unhideWhenUsed/>
    <w:rsid w:val="00BE5BA5"/>
  </w:style>
  <w:style w:type="numbering" w:customStyle="1" w:styleId="201">
    <w:name w:val="Нет списка20"/>
    <w:next w:val="a2"/>
    <w:uiPriority w:val="99"/>
    <w:semiHidden/>
    <w:unhideWhenUsed/>
    <w:rsid w:val="00047EE9"/>
  </w:style>
  <w:style w:type="numbering" w:customStyle="1" w:styleId="1101">
    <w:name w:val="Нет списка110"/>
    <w:next w:val="a2"/>
    <w:uiPriority w:val="99"/>
    <w:semiHidden/>
    <w:unhideWhenUsed/>
    <w:rsid w:val="00047EE9"/>
  </w:style>
  <w:style w:type="table" w:customStyle="1" w:styleId="231">
    <w:name w:val="Сетка таблицы23"/>
    <w:basedOn w:val="a1"/>
    <w:next w:val="af5"/>
    <w:uiPriority w:val="59"/>
    <w:rsid w:val="00047EE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0">
    <w:name w:val="Нет списка24"/>
    <w:next w:val="a2"/>
    <w:semiHidden/>
    <w:unhideWhenUsed/>
    <w:rsid w:val="00047EE9"/>
  </w:style>
  <w:style w:type="table" w:customStyle="1" w:styleId="1120">
    <w:name w:val="Сетка таблицы112"/>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next w:val="a2"/>
    <w:uiPriority w:val="99"/>
    <w:semiHidden/>
    <w:unhideWhenUsed/>
    <w:rsid w:val="00047EE9"/>
  </w:style>
  <w:style w:type="table" w:customStyle="1" w:styleId="241">
    <w:name w:val="Сетка таблицы24"/>
    <w:basedOn w:val="a1"/>
    <w:next w:val="af5"/>
    <w:rsid w:val="00047EE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3">
    <w:name w:val="Нет списка43"/>
    <w:next w:val="a2"/>
    <w:uiPriority w:val="99"/>
    <w:semiHidden/>
    <w:unhideWhenUsed/>
    <w:rsid w:val="00047EE9"/>
  </w:style>
  <w:style w:type="numbering" w:customStyle="1" w:styleId="531">
    <w:name w:val="Нет списка53"/>
    <w:next w:val="a2"/>
    <w:uiPriority w:val="99"/>
    <w:semiHidden/>
    <w:unhideWhenUsed/>
    <w:rsid w:val="00047EE9"/>
  </w:style>
  <w:style w:type="table" w:customStyle="1" w:styleId="340">
    <w:name w:val="Сетка таблицы34"/>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2"/>
    <w:uiPriority w:val="99"/>
    <w:semiHidden/>
    <w:unhideWhenUsed/>
    <w:rsid w:val="00047EE9"/>
  </w:style>
  <w:style w:type="numbering" w:customStyle="1" w:styleId="731">
    <w:name w:val="Нет списка73"/>
    <w:next w:val="a2"/>
    <w:uiPriority w:val="99"/>
    <w:semiHidden/>
    <w:unhideWhenUsed/>
    <w:rsid w:val="00047EE9"/>
  </w:style>
  <w:style w:type="table" w:customStyle="1" w:styleId="532">
    <w:name w:val="Сетка таблицы53"/>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047EE9"/>
  </w:style>
  <w:style w:type="table" w:customStyle="1" w:styleId="631">
    <w:name w:val="Сетка таблицы63"/>
    <w:basedOn w:val="a1"/>
    <w:next w:val="af5"/>
    <w:rsid w:val="00047EE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047EE9"/>
  </w:style>
  <w:style w:type="numbering" w:customStyle="1" w:styleId="103">
    <w:name w:val="Нет списка103"/>
    <w:next w:val="a2"/>
    <w:uiPriority w:val="99"/>
    <w:semiHidden/>
    <w:unhideWhenUsed/>
    <w:rsid w:val="00047EE9"/>
  </w:style>
  <w:style w:type="table" w:customStyle="1" w:styleId="74">
    <w:name w:val="Сетка таблицы74"/>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3"/>
    <w:next w:val="a2"/>
    <w:uiPriority w:val="99"/>
    <w:semiHidden/>
    <w:unhideWhenUsed/>
    <w:rsid w:val="00047EE9"/>
  </w:style>
  <w:style w:type="numbering" w:customStyle="1" w:styleId="123">
    <w:name w:val="Нет списка123"/>
    <w:next w:val="a2"/>
    <w:uiPriority w:val="99"/>
    <w:semiHidden/>
    <w:unhideWhenUsed/>
    <w:rsid w:val="00047EE9"/>
  </w:style>
  <w:style w:type="numbering" w:customStyle="1" w:styleId="133">
    <w:name w:val="Нет списка133"/>
    <w:next w:val="a2"/>
    <w:uiPriority w:val="99"/>
    <w:semiHidden/>
    <w:unhideWhenUsed/>
    <w:rsid w:val="00047EE9"/>
  </w:style>
  <w:style w:type="numbering" w:customStyle="1" w:styleId="250">
    <w:name w:val="Нет списка25"/>
    <w:next w:val="a2"/>
    <w:uiPriority w:val="99"/>
    <w:semiHidden/>
    <w:unhideWhenUsed/>
    <w:rsid w:val="00F52C59"/>
  </w:style>
  <w:style w:type="numbering" w:customStyle="1" w:styleId="114">
    <w:name w:val="Нет списка114"/>
    <w:next w:val="a2"/>
    <w:uiPriority w:val="99"/>
    <w:semiHidden/>
    <w:unhideWhenUsed/>
    <w:rsid w:val="00F52C59"/>
  </w:style>
  <w:style w:type="table" w:customStyle="1" w:styleId="251">
    <w:name w:val="Сетка таблицы25"/>
    <w:basedOn w:val="a1"/>
    <w:next w:val="af5"/>
    <w:uiPriority w:val="59"/>
    <w:rsid w:val="00F52C5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0">
    <w:name w:val="Нет списка26"/>
    <w:next w:val="a2"/>
    <w:semiHidden/>
    <w:unhideWhenUsed/>
    <w:rsid w:val="00F52C59"/>
  </w:style>
  <w:style w:type="table" w:customStyle="1" w:styleId="1130">
    <w:name w:val="Сетка таблицы113"/>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2"/>
    <w:uiPriority w:val="99"/>
    <w:semiHidden/>
    <w:unhideWhenUsed/>
    <w:rsid w:val="00F52C59"/>
  </w:style>
  <w:style w:type="table" w:customStyle="1" w:styleId="261">
    <w:name w:val="Сетка таблицы26"/>
    <w:basedOn w:val="a1"/>
    <w:next w:val="af5"/>
    <w:rsid w:val="00F52C5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uiPriority w:val="99"/>
    <w:semiHidden/>
    <w:unhideWhenUsed/>
    <w:rsid w:val="00F52C59"/>
  </w:style>
  <w:style w:type="numbering" w:customStyle="1" w:styleId="541">
    <w:name w:val="Нет списка54"/>
    <w:next w:val="a2"/>
    <w:uiPriority w:val="99"/>
    <w:semiHidden/>
    <w:unhideWhenUsed/>
    <w:rsid w:val="00F52C59"/>
  </w:style>
  <w:style w:type="table" w:customStyle="1" w:styleId="350">
    <w:name w:val="Сетка таблицы35"/>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4"/>
    <w:next w:val="a2"/>
    <w:uiPriority w:val="99"/>
    <w:semiHidden/>
    <w:unhideWhenUsed/>
    <w:rsid w:val="00F52C59"/>
  </w:style>
  <w:style w:type="table" w:customStyle="1" w:styleId="411">
    <w:name w:val="Сетка таблицы41"/>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2"/>
    <w:uiPriority w:val="99"/>
    <w:semiHidden/>
    <w:unhideWhenUsed/>
    <w:rsid w:val="00F52C59"/>
  </w:style>
  <w:style w:type="table" w:customStyle="1" w:styleId="542">
    <w:name w:val="Сетка таблицы54"/>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F52C59"/>
  </w:style>
  <w:style w:type="table" w:customStyle="1" w:styleId="640">
    <w:name w:val="Сетка таблицы64"/>
    <w:basedOn w:val="a1"/>
    <w:next w:val="af5"/>
    <w:rsid w:val="00F52C5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
    <w:name w:val="Нет списка94"/>
    <w:next w:val="a2"/>
    <w:uiPriority w:val="99"/>
    <w:semiHidden/>
    <w:unhideWhenUsed/>
    <w:rsid w:val="00F52C59"/>
  </w:style>
  <w:style w:type="numbering" w:customStyle="1" w:styleId="104">
    <w:name w:val="Нет списка104"/>
    <w:next w:val="a2"/>
    <w:uiPriority w:val="99"/>
    <w:semiHidden/>
    <w:unhideWhenUsed/>
    <w:rsid w:val="00F52C59"/>
  </w:style>
  <w:style w:type="table" w:customStyle="1" w:styleId="75">
    <w:name w:val="Сетка таблицы75"/>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uiPriority w:val="99"/>
    <w:semiHidden/>
    <w:unhideWhenUsed/>
    <w:rsid w:val="00F52C59"/>
  </w:style>
  <w:style w:type="numbering" w:customStyle="1" w:styleId="124">
    <w:name w:val="Нет списка124"/>
    <w:next w:val="a2"/>
    <w:uiPriority w:val="99"/>
    <w:semiHidden/>
    <w:unhideWhenUsed/>
    <w:rsid w:val="00F52C59"/>
  </w:style>
  <w:style w:type="table" w:customStyle="1" w:styleId="811">
    <w:name w:val="Сетка таблицы81"/>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4"/>
    <w:next w:val="a2"/>
    <w:uiPriority w:val="99"/>
    <w:semiHidden/>
    <w:unhideWhenUsed/>
    <w:rsid w:val="00F52C59"/>
  </w:style>
  <w:style w:type="numbering" w:customStyle="1" w:styleId="270">
    <w:name w:val="Нет списка27"/>
    <w:next w:val="a2"/>
    <w:uiPriority w:val="99"/>
    <w:semiHidden/>
    <w:unhideWhenUsed/>
    <w:rsid w:val="00864617"/>
  </w:style>
  <w:style w:type="numbering" w:customStyle="1" w:styleId="116">
    <w:name w:val="Нет списка116"/>
    <w:next w:val="a2"/>
    <w:uiPriority w:val="99"/>
    <w:semiHidden/>
    <w:unhideWhenUsed/>
    <w:rsid w:val="00864617"/>
  </w:style>
  <w:style w:type="table" w:customStyle="1" w:styleId="360">
    <w:name w:val="Сетка таблицы36"/>
    <w:basedOn w:val="a1"/>
    <w:next w:val="af5"/>
    <w:uiPriority w:val="59"/>
    <w:rsid w:val="0086461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1">
    <w:name w:val="Сетка таблицы27"/>
    <w:basedOn w:val="a1"/>
    <w:next w:val="af5"/>
    <w:uiPriority w:val="1"/>
    <w:rsid w:val="008646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uiPriority w:val="99"/>
    <w:semiHidden/>
    <w:unhideWhenUsed/>
    <w:rsid w:val="00864617"/>
  </w:style>
  <w:style w:type="table" w:customStyle="1" w:styleId="1140">
    <w:name w:val="Сетка таблицы114"/>
    <w:basedOn w:val="a1"/>
    <w:next w:val="af5"/>
    <w:uiPriority w:val="59"/>
    <w:rsid w:val="008646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17">
    <w:name w:val="Нет списка117"/>
    <w:next w:val="a2"/>
    <w:uiPriority w:val="99"/>
    <w:semiHidden/>
    <w:unhideWhenUsed/>
    <w:rsid w:val="00864617"/>
  </w:style>
  <w:style w:type="table" w:customStyle="1" w:styleId="1150">
    <w:name w:val="Сетка таблицы115"/>
    <w:basedOn w:val="a1"/>
    <w:next w:val="af5"/>
    <w:uiPriority w:val="1"/>
    <w:rsid w:val="00864617"/>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rsid w:val="00864617"/>
  </w:style>
  <w:style w:type="numbering" w:customStyle="1" w:styleId="450">
    <w:name w:val="Нет списка45"/>
    <w:next w:val="a2"/>
    <w:uiPriority w:val="99"/>
    <w:semiHidden/>
    <w:unhideWhenUsed/>
    <w:rsid w:val="00864617"/>
  </w:style>
  <w:style w:type="table" w:customStyle="1" w:styleId="551">
    <w:name w:val="Сетка таблицы55"/>
    <w:basedOn w:val="a1"/>
    <w:next w:val="af5"/>
    <w:uiPriority w:val="59"/>
    <w:rsid w:val="0086461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
    <w:name w:val="Сетка таблицы65"/>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6"/>
    <w:basedOn w:val="a1"/>
    <w:next w:val="af5"/>
    <w:rsid w:val="0086461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
    <w:next w:val="a2"/>
    <w:uiPriority w:val="99"/>
    <w:semiHidden/>
    <w:unhideWhenUsed/>
    <w:rsid w:val="00864617"/>
  </w:style>
  <w:style w:type="numbering" w:customStyle="1" w:styleId="125">
    <w:name w:val="Нет списка125"/>
    <w:next w:val="a2"/>
    <w:semiHidden/>
    <w:rsid w:val="00864617"/>
  </w:style>
  <w:style w:type="table" w:customStyle="1" w:styleId="1211">
    <w:name w:val="Сетка таблицы12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
    <w:name w:val="Нет списка211"/>
    <w:next w:val="a2"/>
    <w:uiPriority w:val="99"/>
    <w:semiHidden/>
    <w:unhideWhenUsed/>
    <w:rsid w:val="00864617"/>
  </w:style>
  <w:style w:type="numbering" w:customStyle="1" w:styleId="650">
    <w:name w:val="Нет списка65"/>
    <w:next w:val="a2"/>
    <w:uiPriority w:val="99"/>
    <w:semiHidden/>
    <w:unhideWhenUsed/>
    <w:rsid w:val="00864617"/>
  </w:style>
  <w:style w:type="table" w:customStyle="1" w:styleId="1311">
    <w:name w:val="Сетка таблицы13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0">
    <w:name w:val="Нет списка75"/>
    <w:next w:val="a2"/>
    <w:uiPriority w:val="99"/>
    <w:semiHidden/>
    <w:unhideWhenUsed/>
    <w:rsid w:val="00864617"/>
  </w:style>
  <w:style w:type="numbering" w:customStyle="1" w:styleId="85">
    <w:name w:val="Нет списка85"/>
    <w:next w:val="a2"/>
    <w:uiPriority w:val="99"/>
    <w:semiHidden/>
    <w:unhideWhenUsed/>
    <w:rsid w:val="00864617"/>
  </w:style>
  <w:style w:type="numbering" w:customStyle="1" w:styleId="95">
    <w:name w:val="Нет списка95"/>
    <w:next w:val="a2"/>
    <w:uiPriority w:val="99"/>
    <w:semiHidden/>
    <w:unhideWhenUsed/>
    <w:rsid w:val="00864617"/>
  </w:style>
  <w:style w:type="table" w:customStyle="1" w:styleId="1410">
    <w:name w:val="Сетка таблицы141"/>
    <w:basedOn w:val="a1"/>
    <w:next w:val="af5"/>
    <w:uiPriority w:val="99"/>
    <w:rsid w:val="0086461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5"/>
    <w:next w:val="a2"/>
    <w:uiPriority w:val="99"/>
    <w:semiHidden/>
    <w:unhideWhenUsed/>
    <w:rsid w:val="00864617"/>
  </w:style>
  <w:style w:type="table" w:customStyle="1" w:styleId="1610">
    <w:name w:val="Сетка таблицы161"/>
    <w:basedOn w:val="a1"/>
    <w:next w:val="af5"/>
    <w:uiPriority w:val="99"/>
    <w:rsid w:val="0086461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5"/>
    <w:next w:val="a2"/>
    <w:semiHidden/>
    <w:unhideWhenUsed/>
    <w:rsid w:val="00864617"/>
  </w:style>
  <w:style w:type="table" w:customStyle="1" w:styleId="1710">
    <w:name w:val="Сетка таблицы17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Сетка таблицы18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
    <w:name w:val="Нет списка141"/>
    <w:next w:val="a2"/>
    <w:uiPriority w:val="99"/>
    <w:semiHidden/>
    <w:unhideWhenUsed/>
    <w:rsid w:val="00864617"/>
  </w:style>
  <w:style w:type="numbering" w:customStyle="1" w:styleId="1511">
    <w:name w:val="Нет списка151"/>
    <w:next w:val="a2"/>
    <w:uiPriority w:val="99"/>
    <w:semiHidden/>
    <w:unhideWhenUsed/>
    <w:rsid w:val="00864617"/>
  </w:style>
  <w:style w:type="table" w:customStyle="1" w:styleId="7110">
    <w:name w:val="Сетка таблицы711"/>
    <w:basedOn w:val="a1"/>
    <w:next w:val="af5"/>
    <w:rsid w:val="0086461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1"/>
    <w:next w:val="af5"/>
    <w:rsid w:val="00864617"/>
    <w:pPr>
      <w:autoSpaceDE w:val="0"/>
      <w:autoSpaceDN w:val="0"/>
      <w:adjustRightInd w:val="0"/>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0pt">
    <w:name w:val="Основной текст + Интервал 0 pt"/>
    <w:basedOn w:val="aff1"/>
    <w:rsid w:val="00864617"/>
    <w:rPr>
      <w:rFonts w:ascii="Times New Roman" w:eastAsia="Times New Roman" w:hAnsi="Times New Roman" w:cs="Times New Roman"/>
      <w:b w:val="0"/>
      <w:bCs w:val="0"/>
      <w:i w:val="0"/>
      <w:iCs w:val="0"/>
      <w:smallCaps w:val="0"/>
      <w:strike w:val="0"/>
      <w:color w:val="000000"/>
      <w:spacing w:val="5"/>
      <w:w w:val="100"/>
      <w:kern w:val="2"/>
      <w:position w:val="0"/>
      <w:sz w:val="16"/>
      <w:szCs w:val="16"/>
      <w:u w:val="none"/>
      <w:lang w:val="ru-RU" w:eastAsia="ar-SA"/>
    </w:rPr>
  </w:style>
  <w:style w:type="character" w:customStyle="1" w:styleId="0pt0">
    <w:name w:val="Основной текст + Полужирный;Курсив;Интервал 0 pt"/>
    <w:basedOn w:val="aff1"/>
    <w:rsid w:val="00864617"/>
    <w:rPr>
      <w:rFonts w:ascii="Times New Roman" w:eastAsia="Times New Roman" w:hAnsi="Times New Roman" w:cs="Times New Roman"/>
      <w:b/>
      <w:bCs/>
      <w:i/>
      <w:iCs/>
      <w:smallCaps w:val="0"/>
      <w:strike w:val="0"/>
      <w:color w:val="000000"/>
      <w:spacing w:val="3"/>
      <w:w w:val="100"/>
      <w:kern w:val="2"/>
      <w:position w:val="0"/>
      <w:sz w:val="16"/>
      <w:szCs w:val="16"/>
      <w:u w:val="none"/>
      <w:lang w:val="ru-RU" w:eastAsia="ar-SA"/>
    </w:rPr>
  </w:style>
  <w:style w:type="paragraph" w:customStyle="1" w:styleId="2fc">
    <w:name w:val="Основной текст2"/>
    <w:basedOn w:val="a"/>
    <w:rsid w:val="00864617"/>
    <w:pPr>
      <w:widowControl w:val="0"/>
      <w:shd w:val="clear" w:color="auto" w:fill="FFFFFF"/>
      <w:spacing w:after="840" w:line="0" w:lineRule="atLeast"/>
      <w:jc w:val="right"/>
    </w:pPr>
    <w:rPr>
      <w:rFonts w:ascii="Times New Roman" w:eastAsia="Times New Roman" w:hAnsi="Times New Roman" w:cs="Times New Roman"/>
      <w:color w:val="000000"/>
      <w:spacing w:val="6"/>
      <w:sz w:val="16"/>
      <w:szCs w:val="16"/>
      <w:lang w:eastAsia="ru-RU"/>
    </w:rPr>
  </w:style>
  <w:style w:type="numbering" w:customStyle="1" w:styleId="290">
    <w:name w:val="Нет списка29"/>
    <w:next w:val="a2"/>
    <w:uiPriority w:val="99"/>
    <w:semiHidden/>
    <w:unhideWhenUsed/>
    <w:rsid w:val="00121A5E"/>
  </w:style>
  <w:style w:type="numbering" w:customStyle="1" w:styleId="118">
    <w:name w:val="Нет списка118"/>
    <w:next w:val="a2"/>
    <w:uiPriority w:val="99"/>
    <w:semiHidden/>
    <w:unhideWhenUsed/>
    <w:rsid w:val="00121A5E"/>
  </w:style>
  <w:style w:type="table" w:customStyle="1" w:styleId="291">
    <w:name w:val="Сетка таблицы29"/>
    <w:basedOn w:val="a1"/>
    <w:next w:val="af5"/>
    <w:uiPriority w:val="59"/>
    <w:rsid w:val="00121A5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0">
    <w:name w:val="Нет списка210"/>
    <w:next w:val="a2"/>
    <w:semiHidden/>
    <w:unhideWhenUsed/>
    <w:rsid w:val="00121A5E"/>
  </w:style>
  <w:style w:type="table" w:customStyle="1" w:styleId="1160">
    <w:name w:val="Сетка таблицы116"/>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
    <w:name w:val="Нет списка36"/>
    <w:next w:val="a2"/>
    <w:uiPriority w:val="99"/>
    <w:semiHidden/>
    <w:unhideWhenUsed/>
    <w:rsid w:val="00121A5E"/>
  </w:style>
  <w:style w:type="table" w:customStyle="1" w:styleId="2101">
    <w:name w:val="Сетка таблицы210"/>
    <w:basedOn w:val="a1"/>
    <w:next w:val="af5"/>
    <w:rsid w:val="00121A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2"/>
    <w:uiPriority w:val="99"/>
    <w:semiHidden/>
    <w:unhideWhenUsed/>
    <w:rsid w:val="00121A5E"/>
  </w:style>
  <w:style w:type="numbering" w:customStyle="1" w:styleId="560">
    <w:name w:val="Нет списка56"/>
    <w:next w:val="a2"/>
    <w:uiPriority w:val="99"/>
    <w:semiHidden/>
    <w:unhideWhenUsed/>
    <w:rsid w:val="00121A5E"/>
  </w:style>
  <w:style w:type="table" w:customStyle="1" w:styleId="370">
    <w:name w:val="Сетка таблицы37"/>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
    <w:name w:val="Нет списка66"/>
    <w:next w:val="a2"/>
    <w:uiPriority w:val="99"/>
    <w:semiHidden/>
    <w:unhideWhenUsed/>
    <w:rsid w:val="00121A5E"/>
  </w:style>
  <w:style w:type="numbering" w:customStyle="1" w:styleId="760">
    <w:name w:val="Нет списка76"/>
    <w:next w:val="a2"/>
    <w:uiPriority w:val="99"/>
    <w:semiHidden/>
    <w:unhideWhenUsed/>
    <w:rsid w:val="00121A5E"/>
  </w:style>
  <w:style w:type="table" w:customStyle="1" w:styleId="561">
    <w:name w:val="Сетка таблицы56"/>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121A5E"/>
  </w:style>
  <w:style w:type="table" w:customStyle="1" w:styleId="660">
    <w:name w:val="Сетка таблицы66"/>
    <w:basedOn w:val="a1"/>
    <w:next w:val="af5"/>
    <w:rsid w:val="00121A5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121A5E"/>
  </w:style>
  <w:style w:type="numbering" w:customStyle="1" w:styleId="106">
    <w:name w:val="Нет списка106"/>
    <w:next w:val="a2"/>
    <w:uiPriority w:val="99"/>
    <w:semiHidden/>
    <w:unhideWhenUsed/>
    <w:rsid w:val="00121A5E"/>
  </w:style>
  <w:style w:type="table" w:customStyle="1" w:styleId="77">
    <w:name w:val="Сетка таблицы77"/>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121A5E"/>
  </w:style>
  <w:style w:type="numbering" w:customStyle="1" w:styleId="126">
    <w:name w:val="Нет списка126"/>
    <w:next w:val="a2"/>
    <w:uiPriority w:val="99"/>
    <w:semiHidden/>
    <w:unhideWhenUsed/>
    <w:rsid w:val="00121A5E"/>
  </w:style>
  <w:style w:type="numbering" w:customStyle="1" w:styleId="136">
    <w:name w:val="Нет списка136"/>
    <w:next w:val="a2"/>
    <w:uiPriority w:val="99"/>
    <w:semiHidden/>
    <w:unhideWhenUsed/>
    <w:rsid w:val="00121A5E"/>
  </w:style>
  <w:style w:type="numbering" w:customStyle="1" w:styleId="300">
    <w:name w:val="Нет списка30"/>
    <w:next w:val="a2"/>
    <w:semiHidden/>
    <w:rsid w:val="00F45821"/>
  </w:style>
  <w:style w:type="table" w:customStyle="1" w:styleId="301">
    <w:name w:val="Сетка таблицы30"/>
    <w:basedOn w:val="a1"/>
    <w:next w:val="af5"/>
    <w:rsid w:val="00F45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d">
    <w:name w:val="Знак Знак2"/>
    <w:basedOn w:val="a0"/>
    <w:locked/>
    <w:rsid w:val="00F45821"/>
    <w:rPr>
      <w:rFonts w:ascii="Arial Unicode MS" w:eastAsia="Arial Unicode MS" w:hAnsi="Arial Unicode MS"/>
      <w:kern w:val="2"/>
      <w:lang w:val="ru-RU" w:bidi="ar-SA"/>
    </w:rPr>
  </w:style>
  <w:style w:type="character" w:customStyle="1" w:styleId="1fa">
    <w:name w:val="Знак Знак1"/>
    <w:basedOn w:val="a0"/>
    <w:rsid w:val="00F45821"/>
    <w:rPr>
      <w:lang w:val="ru-RU" w:eastAsia="ru-RU" w:bidi="ar-SA"/>
    </w:rPr>
  </w:style>
  <w:style w:type="table" w:styleId="1fb">
    <w:name w:val="Table Grid 1"/>
    <w:basedOn w:val="a1"/>
    <w:rsid w:val="00A01F2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afffe">
    <w:name w:val="endnote reference"/>
    <w:basedOn w:val="a0"/>
    <w:semiHidden/>
    <w:rsid w:val="00A01F24"/>
    <w:rPr>
      <w:vertAlign w:val="superscript"/>
    </w:rPr>
  </w:style>
  <w:style w:type="table" w:customStyle="1" w:styleId="11a">
    <w:name w:val="Сетка таблицы 11"/>
    <w:basedOn w:val="a1"/>
    <w:next w:val="1fb"/>
    <w:rsid w:val="00A01F2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80">
    <w:name w:val="Сетка таблицы38"/>
    <w:basedOn w:val="a1"/>
    <w:next w:val="af5"/>
    <w:uiPriority w:val="59"/>
    <w:rsid w:val="00220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Колонтитул_"/>
    <w:basedOn w:val="a0"/>
    <w:rsid w:val="00220DA6"/>
    <w:rPr>
      <w:rFonts w:ascii="Arial" w:eastAsia="Arial" w:hAnsi="Arial" w:cs="Arial"/>
      <w:b w:val="0"/>
      <w:bCs w:val="0"/>
      <w:i w:val="0"/>
      <w:iCs w:val="0"/>
      <w:smallCaps w:val="0"/>
      <w:strike w:val="0"/>
      <w:sz w:val="28"/>
      <w:szCs w:val="28"/>
      <w:u w:val="none"/>
    </w:rPr>
  </w:style>
  <w:style w:type="character" w:customStyle="1" w:styleId="affff0">
    <w:name w:val="Колонтитул"/>
    <w:basedOn w:val="affff"/>
    <w:rsid w:val="00220DA6"/>
    <w:rPr>
      <w:rFonts w:ascii="Arial" w:eastAsia="Arial" w:hAnsi="Arial" w:cs="Arial"/>
      <w:b w:val="0"/>
      <w:bCs w:val="0"/>
      <w:i w:val="0"/>
      <w:iCs w:val="0"/>
      <w:smallCaps w:val="0"/>
      <w:strike w:val="0"/>
      <w:color w:val="000000"/>
      <w:spacing w:val="0"/>
      <w:w w:val="100"/>
      <w:position w:val="0"/>
      <w:sz w:val="28"/>
      <w:szCs w:val="28"/>
      <w:u w:val="none"/>
      <w:lang w:val="ru-RU"/>
    </w:rPr>
  </w:style>
  <w:style w:type="numbering" w:customStyle="1" w:styleId="371">
    <w:name w:val="Нет списка37"/>
    <w:next w:val="a2"/>
    <w:uiPriority w:val="99"/>
    <w:semiHidden/>
    <w:unhideWhenUsed/>
    <w:rsid w:val="00722B20"/>
  </w:style>
  <w:style w:type="table" w:customStyle="1" w:styleId="390">
    <w:name w:val="Сетка таблицы39"/>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2">
    <w:name w:val="Основной текст (15)_"/>
    <w:basedOn w:val="a0"/>
    <w:link w:val="153"/>
    <w:rsid w:val="00E56AC8"/>
    <w:rPr>
      <w:rFonts w:ascii="Gulim" w:eastAsia="Gulim" w:hAnsi="Gulim" w:cs="Gulim"/>
      <w:spacing w:val="-20"/>
      <w:sz w:val="33"/>
      <w:szCs w:val="33"/>
      <w:shd w:val="clear" w:color="auto" w:fill="FFFFFF"/>
    </w:rPr>
  </w:style>
  <w:style w:type="character" w:customStyle="1" w:styleId="Arial0">
    <w:name w:val="Колонтитул + Arial"/>
    <w:basedOn w:val="affff"/>
    <w:rsid w:val="00E56AC8"/>
    <w:rPr>
      <w:rFonts w:ascii="Arial" w:eastAsia="Arial" w:hAnsi="Arial" w:cs="Arial"/>
      <w:b w:val="0"/>
      <w:bCs w:val="0"/>
      <w:i w:val="0"/>
      <w:iCs w:val="0"/>
      <w:smallCaps w:val="0"/>
      <w:strike w:val="0"/>
      <w:color w:val="000000"/>
      <w:spacing w:val="0"/>
      <w:w w:val="100"/>
      <w:position w:val="0"/>
      <w:sz w:val="28"/>
      <w:szCs w:val="28"/>
      <w:u w:val="none"/>
    </w:rPr>
  </w:style>
  <w:style w:type="character" w:customStyle="1" w:styleId="15Exact">
    <w:name w:val="Основной текст (15) Exact"/>
    <w:basedOn w:val="a0"/>
    <w:rsid w:val="00E56AC8"/>
    <w:rPr>
      <w:rFonts w:ascii="Gulim" w:eastAsia="Gulim" w:hAnsi="Gulim" w:cs="Gulim"/>
      <w:b w:val="0"/>
      <w:bCs w:val="0"/>
      <w:i w:val="0"/>
      <w:iCs w:val="0"/>
      <w:smallCaps w:val="0"/>
      <w:strike w:val="0"/>
      <w:spacing w:val="-17"/>
      <w:sz w:val="33"/>
      <w:szCs w:val="33"/>
      <w:u w:val="none"/>
    </w:rPr>
  </w:style>
  <w:style w:type="character" w:customStyle="1" w:styleId="2Exact">
    <w:name w:val="Подпись к картинке (2) Exact"/>
    <w:basedOn w:val="a0"/>
    <w:link w:val="2fe"/>
    <w:rsid w:val="00E56AC8"/>
    <w:rPr>
      <w:rFonts w:ascii="Gulim" w:eastAsia="Gulim" w:hAnsi="Gulim" w:cs="Gulim"/>
      <w:spacing w:val="-17"/>
      <w:sz w:val="33"/>
      <w:szCs w:val="33"/>
      <w:shd w:val="clear" w:color="auto" w:fill="FFFFFF"/>
    </w:rPr>
  </w:style>
  <w:style w:type="character" w:customStyle="1" w:styleId="17Exact">
    <w:name w:val="Основной текст (17) Exact"/>
    <w:basedOn w:val="a0"/>
    <w:link w:val="172"/>
    <w:rsid w:val="00E56AC8"/>
    <w:rPr>
      <w:rFonts w:ascii="Dotum" w:eastAsia="Dotum" w:hAnsi="Dotum" w:cs="Dotum"/>
      <w:sz w:val="41"/>
      <w:szCs w:val="41"/>
      <w:shd w:val="clear" w:color="auto" w:fill="FFFFFF"/>
    </w:rPr>
  </w:style>
  <w:style w:type="character" w:customStyle="1" w:styleId="17SimSun185ptExact">
    <w:name w:val="Основной текст (17) + SimSun;18;5 pt Exact"/>
    <w:basedOn w:val="17Exact"/>
    <w:rsid w:val="00E56AC8"/>
    <w:rPr>
      <w:rFonts w:ascii="SimSun" w:eastAsia="SimSun" w:hAnsi="SimSun" w:cs="SimSun"/>
      <w:color w:val="000000"/>
      <w:spacing w:val="0"/>
      <w:w w:val="100"/>
      <w:position w:val="0"/>
      <w:sz w:val="37"/>
      <w:szCs w:val="37"/>
      <w:shd w:val="clear" w:color="auto" w:fill="FFFFFF"/>
    </w:rPr>
  </w:style>
  <w:style w:type="paragraph" w:customStyle="1" w:styleId="153">
    <w:name w:val="Основной текст (15)"/>
    <w:basedOn w:val="a"/>
    <w:link w:val="152"/>
    <w:rsid w:val="00E56AC8"/>
    <w:pPr>
      <w:widowControl w:val="0"/>
      <w:shd w:val="clear" w:color="auto" w:fill="FFFFFF"/>
      <w:spacing w:after="0" w:line="456" w:lineRule="exact"/>
      <w:ind w:hanging="1100"/>
    </w:pPr>
    <w:rPr>
      <w:rFonts w:ascii="Gulim" w:eastAsia="Gulim" w:hAnsi="Gulim" w:cs="Gulim"/>
      <w:spacing w:val="-20"/>
      <w:sz w:val="33"/>
      <w:szCs w:val="33"/>
    </w:rPr>
  </w:style>
  <w:style w:type="paragraph" w:customStyle="1" w:styleId="2fe">
    <w:name w:val="Подпись к картинке (2)"/>
    <w:basedOn w:val="a"/>
    <w:link w:val="2Exact"/>
    <w:rsid w:val="00E56AC8"/>
    <w:pPr>
      <w:widowControl w:val="0"/>
      <w:shd w:val="clear" w:color="auto" w:fill="FFFFFF"/>
      <w:spacing w:after="0" w:line="0" w:lineRule="atLeast"/>
    </w:pPr>
    <w:rPr>
      <w:rFonts w:ascii="Gulim" w:eastAsia="Gulim" w:hAnsi="Gulim" w:cs="Gulim"/>
      <w:spacing w:val="-17"/>
      <w:sz w:val="33"/>
      <w:szCs w:val="33"/>
    </w:rPr>
  </w:style>
  <w:style w:type="paragraph" w:customStyle="1" w:styleId="172">
    <w:name w:val="Основной текст (17)"/>
    <w:basedOn w:val="a"/>
    <w:link w:val="17Exact"/>
    <w:rsid w:val="00E56AC8"/>
    <w:pPr>
      <w:widowControl w:val="0"/>
      <w:shd w:val="clear" w:color="auto" w:fill="FFFFFF"/>
      <w:spacing w:after="0" w:line="0" w:lineRule="atLeast"/>
    </w:pPr>
    <w:rPr>
      <w:rFonts w:ascii="Dotum" w:eastAsia="Dotum" w:hAnsi="Dotum" w:cs="Dotum"/>
      <w:sz w:val="41"/>
      <w:szCs w:val="41"/>
    </w:rPr>
  </w:style>
  <w:style w:type="character" w:customStyle="1" w:styleId="25Exact">
    <w:name w:val="Основной текст (25) Exact"/>
    <w:basedOn w:val="a0"/>
    <w:link w:val="252"/>
    <w:rsid w:val="002C128B"/>
    <w:rPr>
      <w:rFonts w:ascii="Arial" w:eastAsia="Arial" w:hAnsi="Arial" w:cs="Arial"/>
      <w:sz w:val="76"/>
      <w:szCs w:val="76"/>
      <w:shd w:val="clear" w:color="auto" w:fill="FFFFFF"/>
    </w:rPr>
  </w:style>
  <w:style w:type="character" w:customStyle="1" w:styleId="26Exact">
    <w:name w:val="Основной текст (26) Exact"/>
    <w:basedOn w:val="a0"/>
    <w:link w:val="262"/>
    <w:rsid w:val="002C128B"/>
    <w:rPr>
      <w:rFonts w:ascii="Arial" w:eastAsia="Arial" w:hAnsi="Arial" w:cs="Arial"/>
      <w:sz w:val="76"/>
      <w:szCs w:val="76"/>
      <w:shd w:val="clear" w:color="auto" w:fill="FFFFFF"/>
    </w:rPr>
  </w:style>
  <w:style w:type="paragraph" w:customStyle="1" w:styleId="252">
    <w:name w:val="Основной текст (25)"/>
    <w:basedOn w:val="a"/>
    <w:link w:val="25Exact"/>
    <w:rsid w:val="002C128B"/>
    <w:pPr>
      <w:widowControl w:val="0"/>
      <w:shd w:val="clear" w:color="auto" w:fill="FFFFFF"/>
      <w:spacing w:after="0" w:line="0" w:lineRule="atLeast"/>
    </w:pPr>
    <w:rPr>
      <w:rFonts w:ascii="Arial" w:eastAsia="Arial" w:hAnsi="Arial" w:cs="Arial"/>
      <w:sz w:val="76"/>
      <w:szCs w:val="76"/>
    </w:rPr>
  </w:style>
  <w:style w:type="paragraph" w:customStyle="1" w:styleId="262">
    <w:name w:val="Основной текст (26)"/>
    <w:basedOn w:val="a"/>
    <w:link w:val="26Exact"/>
    <w:rsid w:val="002C128B"/>
    <w:pPr>
      <w:widowControl w:val="0"/>
      <w:shd w:val="clear" w:color="auto" w:fill="FFFFFF"/>
      <w:spacing w:after="0" w:line="0" w:lineRule="atLeast"/>
    </w:pPr>
    <w:rPr>
      <w:rFonts w:ascii="Arial" w:eastAsia="Arial" w:hAnsi="Arial" w:cs="Arial"/>
      <w:sz w:val="76"/>
      <w:szCs w:val="76"/>
    </w:rPr>
  </w:style>
  <w:style w:type="character" w:customStyle="1" w:styleId="2ff">
    <w:name w:val="Колонтитул (2)_"/>
    <w:basedOn w:val="a0"/>
    <w:link w:val="2ff0"/>
    <w:rsid w:val="00FC5F23"/>
    <w:rPr>
      <w:rFonts w:ascii="Arial" w:eastAsia="Arial" w:hAnsi="Arial" w:cs="Arial"/>
      <w:b/>
      <w:bCs/>
      <w:sz w:val="40"/>
      <w:szCs w:val="40"/>
      <w:shd w:val="clear" w:color="auto" w:fill="FFFFFF"/>
    </w:rPr>
  </w:style>
  <w:style w:type="character" w:customStyle="1" w:styleId="214pt">
    <w:name w:val="Колонтитул (2) + 14 pt;Не полужирный"/>
    <w:basedOn w:val="2ff"/>
    <w:rsid w:val="00FC5F23"/>
    <w:rPr>
      <w:rFonts w:ascii="Arial" w:eastAsia="Arial" w:hAnsi="Arial" w:cs="Arial"/>
      <w:b/>
      <w:bCs/>
      <w:color w:val="000000"/>
      <w:spacing w:val="0"/>
      <w:w w:val="100"/>
      <w:position w:val="0"/>
      <w:sz w:val="28"/>
      <w:szCs w:val="28"/>
      <w:shd w:val="clear" w:color="auto" w:fill="FFFFFF"/>
      <w:lang w:val="ru-RU"/>
    </w:rPr>
  </w:style>
  <w:style w:type="paragraph" w:customStyle="1" w:styleId="2ff0">
    <w:name w:val="Колонтитул (2)"/>
    <w:basedOn w:val="a"/>
    <w:link w:val="2ff"/>
    <w:rsid w:val="00FC5F23"/>
    <w:pPr>
      <w:widowControl w:val="0"/>
      <w:shd w:val="clear" w:color="auto" w:fill="FFFFFF"/>
      <w:spacing w:after="240" w:line="0" w:lineRule="atLeast"/>
      <w:jc w:val="center"/>
    </w:pPr>
    <w:rPr>
      <w:rFonts w:ascii="Arial" w:eastAsia="Arial" w:hAnsi="Arial" w:cs="Arial"/>
      <w:b/>
      <w:bCs/>
      <w:sz w:val="40"/>
      <w:szCs w:val="40"/>
    </w:rPr>
  </w:style>
  <w:style w:type="character" w:customStyle="1" w:styleId="Arial20pt">
    <w:name w:val="Колонтитул + Arial;20 pt;Полужирный"/>
    <w:basedOn w:val="affff"/>
    <w:rsid w:val="007D07BC"/>
    <w:rPr>
      <w:rFonts w:ascii="Arial" w:eastAsia="Arial" w:hAnsi="Arial" w:cs="Arial"/>
      <w:b/>
      <w:bCs/>
      <w:i w:val="0"/>
      <w:iCs w:val="0"/>
      <w:smallCaps w:val="0"/>
      <w:strike w:val="0"/>
      <w:color w:val="000000"/>
      <w:spacing w:val="0"/>
      <w:w w:val="100"/>
      <w:position w:val="0"/>
      <w:sz w:val="40"/>
      <w:szCs w:val="40"/>
      <w:u w:val="none"/>
      <w:lang w:val="ru-RU"/>
    </w:rPr>
  </w:style>
  <w:style w:type="character" w:customStyle="1" w:styleId="Arial155pt">
    <w:name w:val="Колонтитул + Arial;15;5 pt;Полужирный"/>
    <w:basedOn w:val="affff"/>
    <w:rsid w:val="007D07BC"/>
    <w:rPr>
      <w:rFonts w:ascii="Arial" w:eastAsia="Arial" w:hAnsi="Arial" w:cs="Arial"/>
      <w:b/>
      <w:bCs/>
      <w:i w:val="0"/>
      <w:iCs w:val="0"/>
      <w:smallCaps w:val="0"/>
      <w:strike w:val="0"/>
      <w:color w:val="000000"/>
      <w:spacing w:val="0"/>
      <w:w w:val="100"/>
      <w:position w:val="0"/>
      <w:sz w:val="31"/>
      <w:szCs w:val="31"/>
      <w:u w:val="none"/>
      <w:lang w:val="ru-RU"/>
    </w:rPr>
  </w:style>
  <w:style w:type="table" w:customStyle="1" w:styleId="441">
    <w:name w:val="Сетка таблицы44"/>
    <w:basedOn w:val="a1"/>
    <w:next w:val="af5"/>
    <w:rsid w:val="00980E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C5D18"/>
    <w:pPr>
      <w:keepNext/>
      <w:spacing w:before="240" w:after="60" w:line="240" w:lineRule="auto"/>
      <w:outlineLvl w:val="0"/>
    </w:pPr>
    <w:rPr>
      <w:rFonts w:ascii="Arial" w:eastAsia="Times New Roman" w:hAnsi="Arial" w:cs="Arial"/>
      <w:b/>
      <w:bCs/>
      <w:kern w:val="32"/>
      <w:sz w:val="32"/>
      <w:szCs w:val="32"/>
      <w:lang w:eastAsia="ar-SA"/>
    </w:rPr>
  </w:style>
  <w:style w:type="paragraph" w:styleId="20">
    <w:name w:val="heading 2"/>
    <w:basedOn w:val="a"/>
    <w:next w:val="a"/>
    <w:link w:val="21"/>
    <w:qFormat/>
    <w:rsid w:val="003C5D18"/>
    <w:pPr>
      <w:keepNext/>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
    <w:link w:val="30"/>
    <w:qFormat/>
    <w:rsid w:val="003C5D18"/>
    <w:pPr>
      <w:keepNext/>
      <w:tabs>
        <w:tab w:val="num" w:pos="0"/>
      </w:tabs>
      <w:spacing w:before="240" w:after="60" w:line="240" w:lineRule="auto"/>
      <w:outlineLvl w:val="2"/>
    </w:pPr>
    <w:rPr>
      <w:rFonts w:ascii="Arial" w:eastAsia="Times New Roman" w:hAnsi="Arial" w:cs="Arial"/>
      <w:b/>
      <w:bCs/>
      <w:sz w:val="26"/>
      <w:szCs w:val="26"/>
      <w:lang w:eastAsia="ar-SA"/>
    </w:rPr>
  </w:style>
  <w:style w:type="paragraph" w:styleId="4">
    <w:name w:val="heading 4"/>
    <w:basedOn w:val="a"/>
    <w:next w:val="a"/>
    <w:link w:val="40"/>
    <w:qFormat/>
    <w:rsid w:val="003C5D18"/>
    <w:pPr>
      <w:keepNext/>
      <w:tabs>
        <w:tab w:val="num" w:pos="0"/>
      </w:tabs>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basedOn w:val="a"/>
    <w:next w:val="a"/>
    <w:link w:val="50"/>
    <w:qFormat/>
    <w:rsid w:val="003C5D18"/>
    <w:pPr>
      <w:keepNext/>
      <w:shd w:val="clear" w:color="auto" w:fill="FFFFFF"/>
      <w:tabs>
        <w:tab w:val="num" w:pos="0"/>
      </w:tabs>
      <w:spacing w:after="0" w:line="240" w:lineRule="auto"/>
      <w:jc w:val="center"/>
      <w:outlineLvl w:val="4"/>
    </w:pPr>
    <w:rPr>
      <w:rFonts w:ascii="Times New Roman" w:eastAsia="Times New Roman" w:hAnsi="Times New Roman" w:cs="Times New Roman"/>
      <w:b/>
      <w:bCs/>
      <w:color w:val="000000"/>
      <w:sz w:val="28"/>
      <w:szCs w:val="24"/>
      <w:lang w:eastAsia="ar-SA"/>
    </w:rPr>
  </w:style>
  <w:style w:type="paragraph" w:styleId="6">
    <w:name w:val="heading 6"/>
    <w:basedOn w:val="a"/>
    <w:next w:val="a"/>
    <w:link w:val="60"/>
    <w:qFormat/>
    <w:rsid w:val="003C5D18"/>
    <w:pPr>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
    <w:next w:val="a"/>
    <w:link w:val="70"/>
    <w:unhideWhenUsed/>
    <w:qFormat/>
    <w:rsid w:val="003C5D18"/>
    <w:pPr>
      <w:spacing w:before="240" w:after="60" w:line="240" w:lineRule="auto"/>
      <w:outlineLvl w:val="6"/>
    </w:pPr>
    <w:rPr>
      <w:rFonts w:ascii="Calibri" w:eastAsia="Times New Roman" w:hAnsi="Calibri" w:cs="Times New Roman"/>
      <w:sz w:val="24"/>
      <w:szCs w:val="24"/>
      <w:lang w:val="en-US" w:bidi="en-US"/>
    </w:rPr>
  </w:style>
  <w:style w:type="paragraph" w:styleId="8">
    <w:name w:val="heading 8"/>
    <w:basedOn w:val="a"/>
    <w:next w:val="a"/>
    <w:link w:val="80"/>
    <w:qFormat/>
    <w:rsid w:val="003C5D18"/>
    <w:pPr>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
    <w:next w:val="a"/>
    <w:link w:val="90"/>
    <w:unhideWhenUsed/>
    <w:qFormat/>
    <w:rsid w:val="003C5D18"/>
    <w:pPr>
      <w:spacing w:before="240" w:after="60" w:line="240" w:lineRule="auto"/>
      <w:outlineLvl w:val="8"/>
    </w:pPr>
    <w:rPr>
      <w:rFonts w:ascii="Cambria" w:eastAsia="Times New Roman" w:hAnsi="Cambria"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5D18"/>
    <w:rPr>
      <w:rFonts w:ascii="Arial" w:eastAsia="Times New Roman" w:hAnsi="Arial" w:cs="Arial"/>
      <w:b/>
      <w:bCs/>
      <w:kern w:val="32"/>
      <w:sz w:val="32"/>
      <w:szCs w:val="32"/>
      <w:lang w:eastAsia="ar-SA"/>
    </w:rPr>
  </w:style>
  <w:style w:type="character" w:customStyle="1" w:styleId="21">
    <w:name w:val="Заголовок 2 Знак"/>
    <w:basedOn w:val="a0"/>
    <w:link w:val="20"/>
    <w:rsid w:val="003C5D18"/>
    <w:rPr>
      <w:rFonts w:ascii="Arial" w:eastAsia="Times New Roman" w:hAnsi="Arial" w:cs="Arial"/>
      <w:b/>
      <w:bCs/>
      <w:i/>
      <w:iCs/>
      <w:sz w:val="28"/>
      <w:szCs w:val="28"/>
      <w:lang w:eastAsia="ar-SA"/>
    </w:rPr>
  </w:style>
  <w:style w:type="character" w:customStyle="1" w:styleId="30">
    <w:name w:val="Заголовок 3 Знак"/>
    <w:basedOn w:val="a0"/>
    <w:link w:val="3"/>
    <w:rsid w:val="003C5D18"/>
    <w:rPr>
      <w:rFonts w:ascii="Arial" w:eastAsia="Times New Roman" w:hAnsi="Arial" w:cs="Arial"/>
      <w:b/>
      <w:bCs/>
      <w:sz w:val="26"/>
      <w:szCs w:val="26"/>
      <w:lang w:eastAsia="ar-SA"/>
    </w:rPr>
  </w:style>
  <w:style w:type="character" w:customStyle="1" w:styleId="40">
    <w:name w:val="Заголовок 4 Знак"/>
    <w:basedOn w:val="a0"/>
    <w:link w:val="4"/>
    <w:rsid w:val="003C5D18"/>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3C5D18"/>
    <w:rPr>
      <w:rFonts w:ascii="Times New Roman" w:eastAsia="Times New Roman" w:hAnsi="Times New Roman" w:cs="Times New Roman"/>
      <w:b/>
      <w:bCs/>
      <w:color w:val="000000"/>
      <w:sz w:val="28"/>
      <w:szCs w:val="24"/>
      <w:shd w:val="clear" w:color="auto" w:fill="FFFFFF"/>
      <w:lang w:eastAsia="ar-SA"/>
    </w:rPr>
  </w:style>
  <w:style w:type="character" w:customStyle="1" w:styleId="60">
    <w:name w:val="Заголовок 6 Знак"/>
    <w:basedOn w:val="a0"/>
    <w:link w:val="6"/>
    <w:rsid w:val="003C5D18"/>
    <w:rPr>
      <w:rFonts w:ascii="Times New Roman" w:eastAsia="Times New Roman" w:hAnsi="Times New Roman" w:cs="Times New Roman"/>
      <w:b/>
      <w:bCs/>
      <w:lang w:eastAsia="ar-SA"/>
    </w:rPr>
  </w:style>
  <w:style w:type="character" w:customStyle="1" w:styleId="70">
    <w:name w:val="Заголовок 7 Знак"/>
    <w:basedOn w:val="a0"/>
    <w:link w:val="7"/>
    <w:rsid w:val="003C5D18"/>
    <w:rPr>
      <w:rFonts w:ascii="Calibri" w:eastAsia="Times New Roman" w:hAnsi="Calibri" w:cs="Times New Roman"/>
      <w:sz w:val="24"/>
      <w:szCs w:val="24"/>
      <w:lang w:val="en-US" w:bidi="en-US"/>
    </w:rPr>
  </w:style>
  <w:style w:type="character" w:customStyle="1" w:styleId="80">
    <w:name w:val="Заголовок 8 Знак"/>
    <w:basedOn w:val="a0"/>
    <w:link w:val="8"/>
    <w:rsid w:val="003C5D18"/>
    <w:rPr>
      <w:rFonts w:ascii="Times New Roman" w:eastAsia="Times New Roman" w:hAnsi="Times New Roman" w:cs="Times New Roman"/>
      <w:i/>
      <w:iCs/>
      <w:sz w:val="24"/>
      <w:szCs w:val="24"/>
      <w:lang w:eastAsia="ar-SA"/>
    </w:rPr>
  </w:style>
  <w:style w:type="character" w:customStyle="1" w:styleId="90">
    <w:name w:val="Заголовок 9 Знак"/>
    <w:basedOn w:val="a0"/>
    <w:link w:val="9"/>
    <w:rsid w:val="003C5D18"/>
    <w:rPr>
      <w:rFonts w:ascii="Cambria" w:eastAsia="Times New Roman" w:hAnsi="Cambria" w:cs="Times New Roman"/>
      <w:lang w:val="en-US" w:bidi="en-US"/>
    </w:rPr>
  </w:style>
  <w:style w:type="numbering" w:customStyle="1" w:styleId="11">
    <w:name w:val="Нет списка1"/>
    <w:next w:val="a2"/>
    <w:semiHidden/>
    <w:unhideWhenUsed/>
    <w:rsid w:val="003C5D18"/>
  </w:style>
  <w:style w:type="character" w:customStyle="1" w:styleId="WW8Num2z0">
    <w:name w:val="WW8Num2z0"/>
    <w:rsid w:val="003C5D18"/>
    <w:rPr>
      <w:rFonts w:ascii="Arial" w:hAnsi="Arial" w:cs="Arial"/>
    </w:rPr>
  </w:style>
  <w:style w:type="character" w:customStyle="1" w:styleId="WW8Num5z0">
    <w:name w:val="WW8Num5z0"/>
    <w:rsid w:val="003C5D18"/>
    <w:rPr>
      <w:rFonts w:ascii="Symbol" w:hAnsi="Symbol"/>
    </w:rPr>
  </w:style>
  <w:style w:type="character" w:customStyle="1" w:styleId="WW8Num5z1">
    <w:name w:val="WW8Num5z1"/>
    <w:rsid w:val="003C5D18"/>
    <w:rPr>
      <w:rFonts w:ascii="Courier New" w:hAnsi="Courier New" w:cs="Courier New"/>
    </w:rPr>
  </w:style>
  <w:style w:type="character" w:customStyle="1" w:styleId="WW8Num5z2">
    <w:name w:val="WW8Num5z2"/>
    <w:rsid w:val="003C5D18"/>
    <w:rPr>
      <w:rFonts w:ascii="Wingdings" w:hAnsi="Wingdings"/>
    </w:rPr>
  </w:style>
  <w:style w:type="character" w:customStyle="1" w:styleId="WW8Num6z0">
    <w:name w:val="WW8Num6z0"/>
    <w:rsid w:val="003C5D18"/>
    <w:rPr>
      <w:rFonts w:ascii="Symbol" w:hAnsi="Symbol"/>
    </w:rPr>
  </w:style>
  <w:style w:type="character" w:customStyle="1" w:styleId="WW8Num6z1">
    <w:name w:val="WW8Num6z1"/>
    <w:rsid w:val="003C5D18"/>
    <w:rPr>
      <w:rFonts w:ascii="Courier New" w:hAnsi="Courier New" w:cs="Courier New"/>
    </w:rPr>
  </w:style>
  <w:style w:type="character" w:customStyle="1" w:styleId="WW8Num6z2">
    <w:name w:val="WW8Num6z2"/>
    <w:rsid w:val="003C5D18"/>
    <w:rPr>
      <w:rFonts w:ascii="Wingdings" w:hAnsi="Wingdings"/>
    </w:rPr>
  </w:style>
  <w:style w:type="character" w:customStyle="1" w:styleId="WW8Num7z0">
    <w:name w:val="WW8Num7z0"/>
    <w:rsid w:val="003C5D18"/>
    <w:rPr>
      <w:rFonts w:ascii="Times New Roman" w:hAnsi="Times New Roman" w:cs="Times New Roman"/>
    </w:rPr>
  </w:style>
  <w:style w:type="character" w:customStyle="1" w:styleId="WW8Num7z1">
    <w:name w:val="WW8Num7z1"/>
    <w:rsid w:val="003C5D18"/>
    <w:rPr>
      <w:rFonts w:ascii="Courier New" w:hAnsi="Courier New" w:cs="Courier New"/>
    </w:rPr>
  </w:style>
  <w:style w:type="character" w:customStyle="1" w:styleId="WW8Num7z2">
    <w:name w:val="WW8Num7z2"/>
    <w:rsid w:val="003C5D18"/>
    <w:rPr>
      <w:rFonts w:ascii="Wingdings" w:hAnsi="Wingdings"/>
    </w:rPr>
  </w:style>
  <w:style w:type="character" w:customStyle="1" w:styleId="WW8Num7z3">
    <w:name w:val="WW8Num7z3"/>
    <w:rsid w:val="003C5D18"/>
    <w:rPr>
      <w:rFonts w:ascii="Symbol" w:hAnsi="Symbol"/>
    </w:rPr>
  </w:style>
  <w:style w:type="character" w:customStyle="1" w:styleId="WW8Num10z0">
    <w:name w:val="WW8Num10z0"/>
    <w:rsid w:val="003C5D18"/>
    <w:rPr>
      <w:rFonts w:ascii="Symbol" w:hAnsi="Symbol"/>
    </w:rPr>
  </w:style>
  <w:style w:type="character" w:customStyle="1" w:styleId="WW8Num10z1">
    <w:name w:val="WW8Num10z1"/>
    <w:rsid w:val="003C5D18"/>
    <w:rPr>
      <w:rFonts w:ascii="Courier New" w:hAnsi="Courier New" w:cs="Courier New"/>
    </w:rPr>
  </w:style>
  <w:style w:type="character" w:customStyle="1" w:styleId="WW8Num10z2">
    <w:name w:val="WW8Num10z2"/>
    <w:rsid w:val="003C5D18"/>
    <w:rPr>
      <w:rFonts w:ascii="Wingdings" w:hAnsi="Wingdings"/>
    </w:rPr>
  </w:style>
  <w:style w:type="character" w:customStyle="1" w:styleId="WW8Num12z0">
    <w:name w:val="WW8Num12z0"/>
    <w:rsid w:val="003C5D18"/>
    <w:rPr>
      <w:b w:val="0"/>
    </w:rPr>
  </w:style>
  <w:style w:type="character" w:customStyle="1" w:styleId="WW8Num23z0">
    <w:name w:val="WW8Num23z0"/>
    <w:rsid w:val="003C5D18"/>
    <w:rPr>
      <w:b w:val="0"/>
    </w:rPr>
  </w:style>
  <w:style w:type="character" w:customStyle="1" w:styleId="WW8Num29z0">
    <w:name w:val="WW8Num29z0"/>
    <w:rsid w:val="003C5D18"/>
    <w:rPr>
      <w:b w:val="0"/>
    </w:rPr>
  </w:style>
  <w:style w:type="character" w:customStyle="1" w:styleId="WW8Num31z0">
    <w:name w:val="WW8Num31z0"/>
    <w:rsid w:val="003C5D18"/>
    <w:rPr>
      <w:b w:val="0"/>
    </w:rPr>
  </w:style>
  <w:style w:type="character" w:customStyle="1" w:styleId="WW8Num33z0">
    <w:name w:val="WW8Num33z0"/>
    <w:rsid w:val="003C5D18"/>
    <w:rPr>
      <w:b w:val="0"/>
    </w:rPr>
  </w:style>
  <w:style w:type="character" w:customStyle="1" w:styleId="WW8Num45z0">
    <w:name w:val="WW8Num45z0"/>
    <w:rsid w:val="003C5D18"/>
    <w:rPr>
      <w:rFonts w:ascii="Symbol" w:hAnsi="Symbol"/>
    </w:rPr>
  </w:style>
  <w:style w:type="character" w:customStyle="1" w:styleId="WW8Num45z1">
    <w:name w:val="WW8Num45z1"/>
    <w:rsid w:val="003C5D18"/>
    <w:rPr>
      <w:rFonts w:ascii="Courier New" w:hAnsi="Courier New" w:cs="Courier New"/>
    </w:rPr>
  </w:style>
  <w:style w:type="character" w:customStyle="1" w:styleId="WW8Num45z2">
    <w:name w:val="WW8Num45z2"/>
    <w:rsid w:val="003C5D18"/>
    <w:rPr>
      <w:rFonts w:ascii="Wingdings" w:hAnsi="Wingdings"/>
    </w:rPr>
  </w:style>
  <w:style w:type="character" w:customStyle="1" w:styleId="WW8Num46z0">
    <w:name w:val="WW8Num46z0"/>
    <w:rsid w:val="003C5D18"/>
    <w:rPr>
      <w:rFonts w:ascii="Times New Roman" w:hAnsi="Times New Roman" w:cs="Times New Roman"/>
    </w:rPr>
  </w:style>
  <w:style w:type="character" w:customStyle="1" w:styleId="WW8Num46z1">
    <w:name w:val="WW8Num46z1"/>
    <w:rsid w:val="003C5D18"/>
    <w:rPr>
      <w:rFonts w:ascii="Courier New" w:hAnsi="Courier New" w:cs="Courier New"/>
    </w:rPr>
  </w:style>
  <w:style w:type="character" w:customStyle="1" w:styleId="WW8Num46z2">
    <w:name w:val="WW8Num46z2"/>
    <w:rsid w:val="003C5D18"/>
    <w:rPr>
      <w:rFonts w:ascii="Wingdings" w:hAnsi="Wingdings"/>
    </w:rPr>
  </w:style>
  <w:style w:type="character" w:customStyle="1" w:styleId="WW8Num46z3">
    <w:name w:val="WW8Num46z3"/>
    <w:rsid w:val="003C5D18"/>
    <w:rPr>
      <w:rFonts w:ascii="Symbol" w:hAnsi="Symbol"/>
    </w:rPr>
  </w:style>
  <w:style w:type="character" w:customStyle="1" w:styleId="WW8Num48z0">
    <w:name w:val="WW8Num48z0"/>
    <w:rsid w:val="003C5D18"/>
    <w:rPr>
      <w:rFonts w:ascii="Times New Roman" w:eastAsia="Times New Roman" w:hAnsi="Times New Roman" w:cs="Times New Roman"/>
    </w:rPr>
  </w:style>
  <w:style w:type="character" w:customStyle="1" w:styleId="WW8Num48z1">
    <w:name w:val="WW8Num48z1"/>
    <w:rsid w:val="003C5D18"/>
    <w:rPr>
      <w:rFonts w:ascii="Courier New" w:hAnsi="Courier New"/>
    </w:rPr>
  </w:style>
  <w:style w:type="character" w:customStyle="1" w:styleId="WW8Num48z2">
    <w:name w:val="WW8Num48z2"/>
    <w:rsid w:val="003C5D18"/>
    <w:rPr>
      <w:rFonts w:ascii="Wingdings" w:hAnsi="Wingdings"/>
    </w:rPr>
  </w:style>
  <w:style w:type="character" w:customStyle="1" w:styleId="WW8Num48z3">
    <w:name w:val="WW8Num48z3"/>
    <w:rsid w:val="003C5D18"/>
    <w:rPr>
      <w:rFonts w:ascii="Symbol" w:hAnsi="Symbol"/>
    </w:rPr>
  </w:style>
  <w:style w:type="character" w:customStyle="1" w:styleId="WW8Num50z0">
    <w:name w:val="WW8Num50z0"/>
    <w:rsid w:val="003C5D18"/>
    <w:rPr>
      <w:rFonts w:ascii="Times New Roman" w:eastAsia="Times New Roman" w:hAnsi="Times New Roman" w:cs="Times New Roman"/>
    </w:rPr>
  </w:style>
  <w:style w:type="character" w:customStyle="1" w:styleId="WW8Num50z1">
    <w:name w:val="WW8Num50z1"/>
    <w:rsid w:val="003C5D18"/>
    <w:rPr>
      <w:rFonts w:ascii="Courier New" w:hAnsi="Courier New"/>
    </w:rPr>
  </w:style>
  <w:style w:type="character" w:customStyle="1" w:styleId="WW8Num50z2">
    <w:name w:val="WW8Num50z2"/>
    <w:rsid w:val="003C5D18"/>
    <w:rPr>
      <w:rFonts w:ascii="Wingdings" w:hAnsi="Wingdings"/>
    </w:rPr>
  </w:style>
  <w:style w:type="character" w:customStyle="1" w:styleId="WW8Num50z3">
    <w:name w:val="WW8Num50z3"/>
    <w:rsid w:val="003C5D18"/>
    <w:rPr>
      <w:rFonts w:ascii="Symbol" w:hAnsi="Symbol"/>
    </w:rPr>
  </w:style>
  <w:style w:type="character" w:customStyle="1" w:styleId="WW8Num51z0">
    <w:name w:val="WW8Num51z0"/>
    <w:rsid w:val="003C5D18"/>
    <w:rPr>
      <w:rFonts w:ascii="Times New Roman" w:eastAsia="Times New Roman" w:hAnsi="Times New Roman" w:cs="Times New Roman"/>
    </w:rPr>
  </w:style>
  <w:style w:type="character" w:customStyle="1" w:styleId="WW8Num51z1">
    <w:name w:val="WW8Num51z1"/>
    <w:rsid w:val="003C5D18"/>
    <w:rPr>
      <w:rFonts w:ascii="Courier New" w:hAnsi="Courier New"/>
    </w:rPr>
  </w:style>
  <w:style w:type="character" w:customStyle="1" w:styleId="WW8Num51z2">
    <w:name w:val="WW8Num51z2"/>
    <w:rsid w:val="003C5D18"/>
    <w:rPr>
      <w:rFonts w:ascii="Wingdings" w:hAnsi="Wingdings"/>
    </w:rPr>
  </w:style>
  <w:style w:type="character" w:customStyle="1" w:styleId="WW8Num51z3">
    <w:name w:val="WW8Num51z3"/>
    <w:rsid w:val="003C5D18"/>
    <w:rPr>
      <w:rFonts w:ascii="Symbol" w:hAnsi="Symbol"/>
    </w:rPr>
  </w:style>
  <w:style w:type="character" w:customStyle="1" w:styleId="WW8Num52z0">
    <w:name w:val="WW8Num52z0"/>
    <w:rsid w:val="003C5D18"/>
    <w:rPr>
      <w:b w:val="0"/>
    </w:rPr>
  </w:style>
  <w:style w:type="character" w:customStyle="1" w:styleId="WW8Num53z0">
    <w:name w:val="WW8Num53z0"/>
    <w:rsid w:val="003C5D18"/>
    <w:rPr>
      <w:rFonts w:ascii="Symbol" w:hAnsi="Symbol"/>
    </w:rPr>
  </w:style>
  <w:style w:type="character" w:customStyle="1" w:styleId="WW8Num53z1">
    <w:name w:val="WW8Num53z1"/>
    <w:rsid w:val="003C5D18"/>
    <w:rPr>
      <w:rFonts w:ascii="Courier New" w:hAnsi="Courier New" w:cs="Courier New"/>
    </w:rPr>
  </w:style>
  <w:style w:type="character" w:customStyle="1" w:styleId="WW8Num53z2">
    <w:name w:val="WW8Num53z2"/>
    <w:rsid w:val="003C5D18"/>
    <w:rPr>
      <w:rFonts w:ascii="Wingdings" w:hAnsi="Wingdings"/>
    </w:rPr>
  </w:style>
  <w:style w:type="character" w:customStyle="1" w:styleId="WW8Num55z0">
    <w:name w:val="WW8Num55z0"/>
    <w:rsid w:val="003C5D18"/>
    <w:rPr>
      <w:b w:val="0"/>
    </w:rPr>
  </w:style>
  <w:style w:type="character" w:customStyle="1" w:styleId="WW8Num58z0">
    <w:name w:val="WW8Num58z0"/>
    <w:rsid w:val="003C5D18"/>
    <w:rPr>
      <w:b w:val="0"/>
    </w:rPr>
  </w:style>
  <w:style w:type="character" w:customStyle="1" w:styleId="WW8Num59z0">
    <w:name w:val="WW8Num59z0"/>
    <w:rsid w:val="003C5D18"/>
    <w:rPr>
      <w:rFonts w:ascii="Symbol" w:hAnsi="Symbol"/>
    </w:rPr>
  </w:style>
  <w:style w:type="character" w:customStyle="1" w:styleId="WW8Num59z1">
    <w:name w:val="WW8Num59z1"/>
    <w:rsid w:val="003C5D18"/>
    <w:rPr>
      <w:rFonts w:ascii="Courier New" w:hAnsi="Courier New" w:cs="Courier New"/>
    </w:rPr>
  </w:style>
  <w:style w:type="character" w:customStyle="1" w:styleId="WW8Num59z2">
    <w:name w:val="WW8Num59z2"/>
    <w:rsid w:val="003C5D18"/>
    <w:rPr>
      <w:rFonts w:ascii="Wingdings" w:hAnsi="Wingdings"/>
    </w:rPr>
  </w:style>
  <w:style w:type="character" w:customStyle="1" w:styleId="WW8Num60z0">
    <w:name w:val="WW8Num60z0"/>
    <w:rsid w:val="003C5D18"/>
    <w:rPr>
      <w:b w:val="0"/>
    </w:rPr>
  </w:style>
  <w:style w:type="character" w:customStyle="1" w:styleId="WW8Num61z0">
    <w:name w:val="WW8Num61z0"/>
    <w:rsid w:val="003C5D18"/>
    <w:rPr>
      <w:b w:val="0"/>
      <w:i w:val="0"/>
    </w:rPr>
  </w:style>
  <w:style w:type="character" w:customStyle="1" w:styleId="WW8Num67z0">
    <w:name w:val="WW8Num67z0"/>
    <w:rsid w:val="003C5D18"/>
    <w:rPr>
      <w:b w:val="0"/>
    </w:rPr>
  </w:style>
  <w:style w:type="character" w:customStyle="1" w:styleId="WW8Num68z0">
    <w:name w:val="WW8Num68z0"/>
    <w:rsid w:val="003C5D18"/>
    <w:rPr>
      <w:i w:val="0"/>
    </w:rPr>
  </w:style>
  <w:style w:type="character" w:customStyle="1" w:styleId="WW8Num70z0">
    <w:name w:val="WW8Num70z0"/>
    <w:rsid w:val="003C5D18"/>
    <w:rPr>
      <w:rFonts w:ascii="Symbol" w:hAnsi="Symbol"/>
    </w:rPr>
  </w:style>
  <w:style w:type="character" w:customStyle="1" w:styleId="WW8Num70z1">
    <w:name w:val="WW8Num70z1"/>
    <w:rsid w:val="003C5D18"/>
    <w:rPr>
      <w:rFonts w:ascii="Courier New" w:hAnsi="Courier New" w:cs="Courier New"/>
    </w:rPr>
  </w:style>
  <w:style w:type="character" w:customStyle="1" w:styleId="WW8Num70z2">
    <w:name w:val="WW8Num70z2"/>
    <w:rsid w:val="003C5D18"/>
    <w:rPr>
      <w:rFonts w:ascii="Wingdings" w:hAnsi="Wingdings"/>
    </w:rPr>
  </w:style>
  <w:style w:type="character" w:customStyle="1" w:styleId="WW8Num73z0">
    <w:name w:val="WW8Num73z0"/>
    <w:rsid w:val="003C5D18"/>
    <w:rPr>
      <w:b w:val="0"/>
    </w:rPr>
  </w:style>
  <w:style w:type="character" w:customStyle="1" w:styleId="WW8Num76z0">
    <w:name w:val="WW8Num76z0"/>
    <w:rsid w:val="003C5D18"/>
    <w:rPr>
      <w:b w:val="0"/>
    </w:rPr>
  </w:style>
  <w:style w:type="character" w:customStyle="1" w:styleId="WW8Num78z0">
    <w:name w:val="WW8Num78z0"/>
    <w:rsid w:val="003C5D18"/>
    <w:rPr>
      <w:rFonts w:ascii="Symbol" w:hAnsi="Symbol"/>
    </w:rPr>
  </w:style>
  <w:style w:type="character" w:customStyle="1" w:styleId="WW8Num78z1">
    <w:name w:val="WW8Num78z1"/>
    <w:rsid w:val="003C5D18"/>
    <w:rPr>
      <w:rFonts w:ascii="Courier New" w:hAnsi="Courier New" w:cs="Courier New"/>
    </w:rPr>
  </w:style>
  <w:style w:type="character" w:customStyle="1" w:styleId="WW8Num78z2">
    <w:name w:val="WW8Num78z2"/>
    <w:rsid w:val="003C5D18"/>
    <w:rPr>
      <w:rFonts w:ascii="Wingdings" w:hAnsi="Wingdings"/>
    </w:rPr>
  </w:style>
  <w:style w:type="character" w:customStyle="1" w:styleId="WW8Num80z0">
    <w:name w:val="WW8Num80z0"/>
    <w:rsid w:val="003C5D18"/>
    <w:rPr>
      <w:i w:val="0"/>
    </w:rPr>
  </w:style>
  <w:style w:type="character" w:customStyle="1" w:styleId="WW8NumSt31z0">
    <w:name w:val="WW8NumSt31z0"/>
    <w:rsid w:val="003C5D18"/>
    <w:rPr>
      <w:rFonts w:ascii="Times New Roman" w:hAnsi="Times New Roman" w:cs="Times New Roman"/>
    </w:rPr>
  </w:style>
  <w:style w:type="character" w:customStyle="1" w:styleId="WW8NumSt59z0">
    <w:name w:val="WW8NumSt59z0"/>
    <w:rsid w:val="003C5D18"/>
    <w:rPr>
      <w:rFonts w:ascii="Times New Roman" w:hAnsi="Times New Roman" w:cs="Times New Roman"/>
    </w:rPr>
  </w:style>
  <w:style w:type="character" w:customStyle="1" w:styleId="WW8NumSt60z0">
    <w:name w:val="WW8NumSt60z0"/>
    <w:rsid w:val="003C5D18"/>
    <w:rPr>
      <w:rFonts w:ascii="Times New Roman" w:hAnsi="Times New Roman" w:cs="Times New Roman"/>
    </w:rPr>
  </w:style>
  <w:style w:type="character" w:customStyle="1" w:styleId="WW8NumSt60z1">
    <w:name w:val="WW8NumSt60z1"/>
    <w:rsid w:val="003C5D18"/>
    <w:rPr>
      <w:rFonts w:ascii="Courier New" w:hAnsi="Courier New" w:cs="Courier New"/>
    </w:rPr>
  </w:style>
  <w:style w:type="character" w:customStyle="1" w:styleId="WW8NumSt60z2">
    <w:name w:val="WW8NumSt60z2"/>
    <w:rsid w:val="003C5D18"/>
    <w:rPr>
      <w:rFonts w:ascii="Wingdings" w:hAnsi="Wingdings"/>
    </w:rPr>
  </w:style>
  <w:style w:type="character" w:customStyle="1" w:styleId="WW8NumSt60z3">
    <w:name w:val="WW8NumSt60z3"/>
    <w:rsid w:val="003C5D18"/>
    <w:rPr>
      <w:rFonts w:ascii="Symbol" w:hAnsi="Symbol"/>
    </w:rPr>
  </w:style>
  <w:style w:type="character" w:customStyle="1" w:styleId="WW8NumSt61z0">
    <w:name w:val="WW8NumSt61z0"/>
    <w:rsid w:val="003C5D18"/>
    <w:rPr>
      <w:rFonts w:ascii="Times New Roman" w:hAnsi="Times New Roman" w:cs="Times New Roman"/>
    </w:rPr>
  </w:style>
  <w:style w:type="character" w:customStyle="1" w:styleId="WW8NumSt62z0">
    <w:name w:val="WW8NumSt62z0"/>
    <w:rsid w:val="003C5D18"/>
    <w:rPr>
      <w:rFonts w:ascii="Times New Roman" w:hAnsi="Times New Roman" w:cs="Times New Roman"/>
    </w:rPr>
  </w:style>
  <w:style w:type="character" w:customStyle="1" w:styleId="WW8NumSt64z0">
    <w:name w:val="WW8NumSt64z0"/>
    <w:rsid w:val="003C5D18"/>
    <w:rPr>
      <w:rFonts w:ascii="Arial" w:hAnsi="Arial" w:cs="Arial"/>
    </w:rPr>
  </w:style>
  <w:style w:type="character" w:customStyle="1" w:styleId="WW8NumSt65z0">
    <w:name w:val="WW8NumSt65z0"/>
    <w:rsid w:val="003C5D18"/>
    <w:rPr>
      <w:rFonts w:ascii="Times New Roman" w:hAnsi="Times New Roman" w:cs="Times New Roman"/>
    </w:rPr>
  </w:style>
  <w:style w:type="character" w:customStyle="1" w:styleId="WW8NumSt66z0">
    <w:name w:val="WW8NumSt66z0"/>
    <w:rsid w:val="003C5D18"/>
    <w:rPr>
      <w:rFonts w:ascii="Times New Roman" w:hAnsi="Times New Roman" w:cs="Times New Roman"/>
    </w:rPr>
  </w:style>
  <w:style w:type="character" w:customStyle="1" w:styleId="12">
    <w:name w:val="Основной шрифт абзаца1"/>
    <w:rsid w:val="003C5D18"/>
  </w:style>
  <w:style w:type="character" w:customStyle="1" w:styleId="FontStyle13">
    <w:name w:val="Font Style13"/>
    <w:basedOn w:val="12"/>
    <w:rsid w:val="003C5D18"/>
    <w:rPr>
      <w:rFonts w:ascii="Times New Roman" w:hAnsi="Times New Roman" w:cs="Times New Roman"/>
      <w:sz w:val="26"/>
      <w:szCs w:val="26"/>
    </w:rPr>
  </w:style>
  <w:style w:type="character" w:customStyle="1" w:styleId="FontStyle14">
    <w:name w:val="Font Style14"/>
    <w:basedOn w:val="12"/>
    <w:rsid w:val="003C5D18"/>
    <w:rPr>
      <w:rFonts w:ascii="Times New Roman" w:hAnsi="Times New Roman" w:cs="Times New Roman"/>
      <w:b/>
      <w:bCs/>
      <w:sz w:val="26"/>
      <w:szCs w:val="26"/>
    </w:rPr>
  </w:style>
  <w:style w:type="character" w:customStyle="1" w:styleId="FontStyle15">
    <w:name w:val="Font Style15"/>
    <w:basedOn w:val="12"/>
    <w:uiPriority w:val="99"/>
    <w:rsid w:val="003C5D18"/>
    <w:rPr>
      <w:rFonts w:ascii="Arial" w:hAnsi="Arial" w:cs="Arial"/>
      <w:sz w:val="24"/>
      <w:szCs w:val="24"/>
    </w:rPr>
  </w:style>
  <w:style w:type="character" w:customStyle="1" w:styleId="FontStyle16">
    <w:name w:val="Font Style16"/>
    <w:basedOn w:val="12"/>
    <w:rsid w:val="003C5D18"/>
    <w:rPr>
      <w:rFonts w:ascii="Times New Roman" w:hAnsi="Times New Roman" w:cs="Times New Roman"/>
      <w:b/>
      <w:bCs/>
      <w:sz w:val="24"/>
      <w:szCs w:val="24"/>
    </w:rPr>
  </w:style>
  <w:style w:type="character" w:customStyle="1" w:styleId="FontStyle17">
    <w:name w:val="Font Style17"/>
    <w:basedOn w:val="12"/>
    <w:rsid w:val="003C5D18"/>
    <w:rPr>
      <w:rFonts w:ascii="Times New Roman" w:hAnsi="Times New Roman" w:cs="Times New Roman"/>
      <w:sz w:val="24"/>
      <w:szCs w:val="24"/>
    </w:rPr>
  </w:style>
  <w:style w:type="character" w:customStyle="1" w:styleId="FontStyle18">
    <w:name w:val="Font Style18"/>
    <w:basedOn w:val="12"/>
    <w:rsid w:val="003C5D18"/>
    <w:rPr>
      <w:rFonts w:ascii="Times New Roman" w:hAnsi="Times New Roman" w:cs="Times New Roman"/>
      <w:b/>
      <w:bCs/>
      <w:sz w:val="22"/>
      <w:szCs w:val="22"/>
    </w:rPr>
  </w:style>
  <w:style w:type="character" w:customStyle="1" w:styleId="FontStyle21">
    <w:name w:val="Font Style21"/>
    <w:basedOn w:val="12"/>
    <w:rsid w:val="003C5D18"/>
    <w:rPr>
      <w:rFonts w:ascii="Times New Roman" w:hAnsi="Times New Roman" w:cs="Times New Roman"/>
      <w:b/>
      <w:bCs/>
      <w:smallCaps/>
      <w:sz w:val="22"/>
      <w:szCs w:val="22"/>
    </w:rPr>
  </w:style>
  <w:style w:type="character" w:customStyle="1" w:styleId="FontStyle31">
    <w:name w:val="Font Style31"/>
    <w:basedOn w:val="12"/>
    <w:rsid w:val="003C5D18"/>
    <w:rPr>
      <w:rFonts w:ascii="Times New Roman" w:hAnsi="Times New Roman" w:cs="Times New Roman"/>
      <w:b/>
      <w:bCs/>
      <w:i/>
      <w:iCs/>
      <w:smallCaps/>
      <w:sz w:val="22"/>
      <w:szCs w:val="22"/>
    </w:rPr>
  </w:style>
  <w:style w:type="character" w:customStyle="1" w:styleId="FontStyle29">
    <w:name w:val="Font Style29"/>
    <w:basedOn w:val="12"/>
    <w:rsid w:val="003C5D18"/>
    <w:rPr>
      <w:rFonts w:ascii="Arial" w:hAnsi="Arial" w:cs="Arial"/>
      <w:sz w:val="28"/>
      <w:szCs w:val="28"/>
    </w:rPr>
  </w:style>
  <w:style w:type="character" w:customStyle="1" w:styleId="FontStyle32">
    <w:name w:val="Font Style32"/>
    <w:basedOn w:val="12"/>
    <w:rsid w:val="003C5D18"/>
    <w:rPr>
      <w:rFonts w:ascii="Times New Roman" w:hAnsi="Times New Roman" w:cs="Times New Roman"/>
      <w:b/>
      <w:bCs/>
      <w:sz w:val="26"/>
      <w:szCs w:val="26"/>
    </w:rPr>
  </w:style>
  <w:style w:type="character" w:customStyle="1" w:styleId="FontStyle35">
    <w:name w:val="Font Style35"/>
    <w:basedOn w:val="12"/>
    <w:rsid w:val="003C5D18"/>
    <w:rPr>
      <w:rFonts w:ascii="Arial" w:hAnsi="Arial" w:cs="Arial"/>
      <w:sz w:val="24"/>
      <w:szCs w:val="24"/>
    </w:rPr>
  </w:style>
  <w:style w:type="character" w:customStyle="1" w:styleId="FontStyle24">
    <w:name w:val="Font Style24"/>
    <w:basedOn w:val="12"/>
    <w:rsid w:val="003C5D18"/>
    <w:rPr>
      <w:rFonts w:ascii="Times New Roman" w:hAnsi="Times New Roman" w:cs="Times New Roman"/>
      <w:sz w:val="26"/>
      <w:szCs w:val="26"/>
    </w:rPr>
  </w:style>
  <w:style w:type="character" w:customStyle="1" w:styleId="FontStyle25">
    <w:name w:val="Font Style25"/>
    <w:basedOn w:val="12"/>
    <w:rsid w:val="003C5D18"/>
    <w:rPr>
      <w:rFonts w:ascii="Times New Roman" w:hAnsi="Times New Roman" w:cs="Times New Roman"/>
      <w:b/>
      <w:bCs/>
      <w:sz w:val="26"/>
      <w:szCs w:val="26"/>
    </w:rPr>
  </w:style>
  <w:style w:type="character" w:customStyle="1" w:styleId="FontStyle26">
    <w:name w:val="Font Style26"/>
    <w:basedOn w:val="12"/>
    <w:rsid w:val="003C5D18"/>
    <w:rPr>
      <w:rFonts w:ascii="Times New Roman" w:hAnsi="Times New Roman" w:cs="Times New Roman"/>
      <w:b/>
      <w:bCs/>
      <w:sz w:val="26"/>
      <w:szCs w:val="26"/>
    </w:rPr>
  </w:style>
  <w:style w:type="character" w:customStyle="1" w:styleId="FontStyle51">
    <w:name w:val="Font Style51"/>
    <w:basedOn w:val="12"/>
    <w:rsid w:val="003C5D18"/>
    <w:rPr>
      <w:rFonts w:ascii="Times New Roman" w:hAnsi="Times New Roman" w:cs="Times New Roman"/>
      <w:sz w:val="22"/>
      <w:szCs w:val="22"/>
    </w:rPr>
  </w:style>
  <w:style w:type="character" w:customStyle="1" w:styleId="FontStyle52">
    <w:name w:val="Font Style52"/>
    <w:basedOn w:val="12"/>
    <w:rsid w:val="003C5D18"/>
    <w:rPr>
      <w:rFonts w:ascii="Times New Roman" w:hAnsi="Times New Roman" w:cs="Times New Roman"/>
      <w:b/>
      <w:bCs/>
      <w:sz w:val="22"/>
      <w:szCs w:val="22"/>
    </w:rPr>
  </w:style>
  <w:style w:type="character" w:customStyle="1" w:styleId="FontStyle53">
    <w:name w:val="Font Style53"/>
    <w:basedOn w:val="12"/>
    <w:rsid w:val="003C5D18"/>
    <w:rPr>
      <w:rFonts w:ascii="Times New Roman" w:hAnsi="Times New Roman" w:cs="Times New Roman"/>
      <w:b/>
      <w:bCs/>
      <w:sz w:val="22"/>
      <w:szCs w:val="22"/>
    </w:rPr>
  </w:style>
  <w:style w:type="character" w:customStyle="1" w:styleId="FontStyle54">
    <w:name w:val="Font Style54"/>
    <w:basedOn w:val="12"/>
    <w:rsid w:val="003C5D18"/>
    <w:rPr>
      <w:rFonts w:ascii="Times New Roman" w:hAnsi="Times New Roman" w:cs="Times New Roman"/>
      <w:b/>
      <w:bCs/>
      <w:sz w:val="26"/>
      <w:szCs w:val="26"/>
    </w:rPr>
  </w:style>
  <w:style w:type="character" w:customStyle="1" w:styleId="FontStyle55">
    <w:name w:val="Font Style55"/>
    <w:basedOn w:val="12"/>
    <w:rsid w:val="003C5D18"/>
    <w:rPr>
      <w:rFonts w:ascii="Times New Roman" w:hAnsi="Times New Roman" w:cs="Times New Roman"/>
      <w:i/>
      <w:iCs/>
      <w:sz w:val="26"/>
      <w:szCs w:val="26"/>
    </w:rPr>
  </w:style>
  <w:style w:type="character" w:customStyle="1" w:styleId="FontStyle56">
    <w:name w:val="Font Style56"/>
    <w:basedOn w:val="12"/>
    <w:rsid w:val="003C5D18"/>
    <w:rPr>
      <w:rFonts w:ascii="Times New Roman" w:hAnsi="Times New Roman" w:cs="Times New Roman"/>
      <w:b/>
      <w:bCs/>
      <w:spacing w:val="50"/>
      <w:sz w:val="30"/>
      <w:szCs w:val="30"/>
    </w:rPr>
  </w:style>
  <w:style w:type="character" w:customStyle="1" w:styleId="FontStyle57">
    <w:name w:val="Font Style57"/>
    <w:basedOn w:val="12"/>
    <w:rsid w:val="003C5D18"/>
    <w:rPr>
      <w:rFonts w:ascii="Times New Roman" w:hAnsi="Times New Roman" w:cs="Times New Roman"/>
      <w:b/>
      <w:bCs/>
      <w:i/>
      <w:iCs/>
      <w:spacing w:val="10"/>
      <w:sz w:val="22"/>
      <w:szCs w:val="22"/>
    </w:rPr>
  </w:style>
  <w:style w:type="character" w:customStyle="1" w:styleId="FontStyle58">
    <w:name w:val="Font Style58"/>
    <w:basedOn w:val="12"/>
    <w:rsid w:val="003C5D18"/>
    <w:rPr>
      <w:rFonts w:ascii="Times New Roman" w:hAnsi="Times New Roman" w:cs="Times New Roman"/>
      <w:sz w:val="20"/>
      <w:szCs w:val="20"/>
    </w:rPr>
  </w:style>
  <w:style w:type="character" w:customStyle="1" w:styleId="FontStyle59">
    <w:name w:val="Font Style59"/>
    <w:basedOn w:val="12"/>
    <w:rsid w:val="003C5D18"/>
    <w:rPr>
      <w:rFonts w:ascii="Times New Roman" w:hAnsi="Times New Roman" w:cs="Times New Roman"/>
      <w:sz w:val="26"/>
      <w:szCs w:val="26"/>
    </w:rPr>
  </w:style>
  <w:style w:type="character" w:customStyle="1" w:styleId="FontStyle62">
    <w:name w:val="Font Style62"/>
    <w:basedOn w:val="12"/>
    <w:rsid w:val="003C5D18"/>
    <w:rPr>
      <w:rFonts w:ascii="Times New Roman" w:hAnsi="Times New Roman" w:cs="Times New Roman"/>
      <w:b/>
      <w:bCs/>
      <w:i/>
      <w:iCs/>
      <w:sz w:val="26"/>
      <w:szCs w:val="26"/>
    </w:rPr>
  </w:style>
  <w:style w:type="character" w:customStyle="1" w:styleId="FontStyle38">
    <w:name w:val="Font Style38"/>
    <w:basedOn w:val="12"/>
    <w:rsid w:val="003C5D18"/>
    <w:rPr>
      <w:rFonts w:ascii="Times New Roman" w:hAnsi="Times New Roman" w:cs="Times New Roman"/>
      <w:b/>
      <w:bCs/>
      <w:sz w:val="18"/>
      <w:szCs w:val="18"/>
    </w:rPr>
  </w:style>
  <w:style w:type="character" w:customStyle="1" w:styleId="FontStyle37">
    <w:name w:val="Font Style37"/>
    <w:basedOn w:val="12"/>
    <w:rsid w:val="003C5D18"/>
    <w:rPr>
      <w:rFonts w:ascii="Times New Roman" w:hAnsi="Times New Roman" w:cs="Times New Roman"/>
      <w:sz w:val="16"/>
      <w:szCs w:val="16"/>
    </w:rPr>
  </w:style>
  <w:style w:type="character" w:customStyle="1" w:styleId="FontStyle12">
    <w:name w:val="Font Style12"/>
    <w:basedOn w:val="12"/>
    <w:rsid w:val="003C5D18"/>
    <w:rPr>
      <w:rFonts w:ascii="Times New Roman" w:hAnsi="Times New Roman" w:cs="Times New Roman"/>
      <w:sz w:val="16"/>
      <w:szCs w:val="16"/>
    </w:rPr>
  </w:style>
  <w:style w:type="character" w:customStyle="1" w:styleId="FontStyle11">
    <w:name w:val="Font Style11"/>
    <w:basedOn w:val="12"/>
    <w:rsid w:val="003C5D18"/>
    <w:rPr>
      <w:rFonts w:ascii="Times New Roman" w:hAnsi="Times New Roman" w:cs="Times New Roman"/>
      <w:b/>
      <w:bCs/>
      <w:sz w:val="18"/>
      <w:szCs w:val="18"/>
    </w:rPr>
  </w:style>
  <w:style w:type="character" w:customStyle="1" w:styleId="FontStyle27">
    <w:name w:val="Font Style27"/>
    <w:basedOn w:val="12"/>
    <w:rsid w:val="003C5D18"/>
    <w:rPr>
      <w:rFonts w:ascii="Times New Roman" w:hAnsi="Times New Roman" w:cs="Times New Roman"/>
      <w:b/>
      <w:bCs/>
      <w:spacing w:val="20"/>
      <w:sz w:val="16"/>
      <w:szCs w:val="16"/>
    </w:rPr>
  </w:style>
  <w:style w:type="character" w:customStyle="1" w:styleId="FontStyle40">
    <w:name w:val="Font Style40"/>
    <w:basedOn w:val="12"/>
    <w:rsid w:val="003C5D18"/>
    <w:rPr>
      <w:rFonts w:ascii="Times New Roman" w:hAnsi="Times New Roman" w:cs="Times New Roman"/>
      <w:sz w:val="16"/>
      <w:szCs w:val="16"/>
    </w:rPr>
  </w:style>
  <w:style w:type="character" w:customStyle="1" w:styleId="FontStyle41">
    <w:name w:val="Font Style41"/>
    <w:basedOn w:val="12"/>
    <w:rsid w:val="003C5D18"/>
    <w:rPr>
      <w:rFonts w:ascii="Times New Roman" w:hAnsi="Times New Roman" w:cs="Times New Roman"/>
      <w:spacing w:val="10"/>
      <w:sz w:val="12"/>
      <w:szCs w:val="12"/>
    </w:rPr>
  </w:style>
  <w:style w:type="character" w:customStyle="1" w:styleId="FontStyle42">
    <w:name w:val="Font Style42"/>
    <w:basedOn w:val="12"/>
    <w:rsid w:val="003C5D18"/>
    <w:rPr>
      <w:rFonts w:ascii="Cambria" w:hAnsi="Cambria" w:cs="Cambria"/>
      <w:b/>
      <w:bCs/>
      <w:sz w:val="12"/>
      <w:szCs w:val="12"/>
    </w:rPr>
  </w:style>
  <w:style w:type="character" w:customStyle="1" w:styleId="FontStyle43">
    <w:name w:val="Font Style43"/>
    <w:basedOn w:val="12"/>
    <w:rsid w:val="003C5D18"/>
    <w:rPr>
      <w:rFonts w:ascii="Arial Narrow" w:hAnsi="Arial Narrow" w:cs="Arial Narrow"/>
      <w:spacing w:val="30"/>
      <w:sz w:val="8"/>
      <w:szCs w:val="8"/>
    </w:rPr>
  </w:style>
  <w:style w:type="character" w:customStyle="1" w:styleId="FontStyle44">
    <w:name w:val="Font Style44"/>
    <w:basedOn w:val="12"/>
    <w:rsid w:val="003C5D18"/>
    <w:rPr>
      <w:rFonts w:ascii="Times New Roman" w:hAnsi="Times New Roman" w:cs="Times New Roman"/>
      <w:b/>
      <w:bCs/>
      <w:sz w:val="14"/>
      <w:szCs w:val="14"/>
    </w:rPr>
  </w:style>
  <w:style w:type="character" w:customStyle="1" w:styleId="FontStyle45">
    <w:name w:val="Font Style45"/>
    <w:basedOn w:val="12"/>
    <w:rsid w:val="003C5D18"/>
    <w:rPr>
      <w:rFonts w:ascii="Times New Roman" w:hAnsi="Times New Roman" w:cs="Times New Roman"/>
      <w:spacing w:val="10"/>
      <w:sz w:val="14"/>
      <w:szCs w:val="14"/>
    </w:rPr>
  </w:style>
  <w:style w:type="character" w:customStyle="1" w:styleId="FontStyle46">
    <w:name w:val="Font Style46"/>
    <w:basedOn w:val="12"/>
    <w:rsid w:val="003C5D18"/>
    <w:rPr>
      <w:rFonts w:ascii="Times New Roman" w:hAnsi="Times New Roman" w:cs="Times New Roman"/>
      <w:sz w:val="18"/>
      <w:szCs w:val="18"/>
    </w:rPr>
  </w:style>
  <w:style w:type="character" w:customStyle="1" w:styleId="FontStyle47">
    <w:name w:val="Font Style47"/>
    <w:basedOn w:val="12"/>
    <w:rsid w:val="003C5D18"/>
    <w:rPr>
      <w:rFonts w:ascii="Times New Roman" w:hAnsi="Times New Roman" w:cs="Times New Roman"/>
      <w:b/>
      <w:bCs/>
      <w:w w:val="40"/>
      <w:sz w:val="16"/>
      <w:szCs w:val="16"/>
    </w:rPr>
  </w:style>
  <w:style w:type="character" w:customStyle="1" w:styleId="FontStyle48">
    <w:name w:val="Font Style48"/>
    <w:basedOn w:val="12"/>
    <w:rsid w:val="003C5D18"/>
    <w:rPr>
      <w:rFonts w:ascii="Times New Roman" w:hAnsi="Times New Roman" w:cs="Times New Roman"/>
      <w:sz w:val="12"/>
      <w:szCs w:val="12"/>
    </w:rPr>
  </w:style>
  <w:style w:type="character" w:customStyle="1" w:styleId="FontStyle49">
    <w:name w:val="Font Style49"/>
    <w:basedOn w:val="12"/>
    <w:rsid w:val="003C5D18"/>
    <w:rPr>
      <w:rFonts w:ascii="Times New Roman" w:hAnsi="Times New Roman" w:cs="Times New Roman"/>
      <w:b/>
      <w:bCs/>
      <w:i/>
      <w:iCs/>
      <w:sz w:val="14"/>
      <w:szCs w:val="14"/>
    </w:rPr>
  </w:style>
  <w:style w:type="character" w:customStyle="1" w:styleId="FontStyle28">
    <w:name w:val="Font Style28"/>
    <w:basedOn w:val="12"/>
    <w:rsid w:val="003C5D18"/>
    <w:rPr>
      <w:rFonts w:ascii="Times New Roman" w:hAnsi="Times New Roman" w:cs="Times New Roman"/>
      <w:b/>
      <w:bCs/>
      <w:i/>
      <w:iCs/>
      <w:spacing w:val="30"/>
      <w:sz w:val="10"/>
      <w:szCs w:val="10"/>
    </w:rPr>
  </w:style>
  <w:style w:type="character" w:customStyle="1" w:styleId="FontStyle30">
    <w:name w:val="Font Style30"/>
    <w:basedOn w:val="12"/>
    <w:rsid w:val="003C5D18"/>
    <w:rPr>
      <w:rFonts w:ascii="Times New Roman" w:hAnsi="Times New Roman" w:cs="Times New Roman"/>
      <w:b/>
      <w:bCs/>
      <w:sz w:val="12"/>
      <w:szCs w:val="12"/>
    </w:rPr>
  </w:style>
  <w:style w:type="character" w:customStyle="1" w:styleId="FontStyle33">
    <w:name w:val="Font Style33"/>
    <w:basedOn w:val="12"/>
    <w:rsid w:val="003C5D18"/>
    <w:rPr>
      <w:rFonts w:ascii="Franklin Gothic Demi" w:hAnsi="Franklin Gothic Demi" w:cs="Franklin Gothic Demi"/>
      <w:b/>
      <w:bCs/>
      <w:sz w:val="8"/>
      <w:szCs w:val="8"/>
    </w:rPr>
  </w:style>
  <w:style w:type="character" w:customStyle="1" w:styleId="FontStyle34">
    <w:name w:val="Font Style34"/>
    <w:basedOn w:val="12"/>
    <w:rsid w:val="003C5D18"/>
    <w:rPr>
      <w:rFonts w:ascii="Bookman Old Style" w:hAnsi="Bookman Old Style" w:cs="Bookman Old Style"/>
      <w:b/>
      <w:bCs/>
      <w:sz w:val="8"/>
      <w:szCs w:val="8"/>
    </w:rPr>
  </w:style>
  <w:style w:type="character" w:customStyle="1" w:styleId="FontStyle36">
    <w:name w:val="Font Style36"/>
    <w:basedOn w:val="12"/>
    <w:rsid w:val="003C5D18"/>
    <w:rPr>
      <w:rFonts w:ascii="Times New Roman" w:hAnsi="Times New Roman" w:cs="Times New Roman"/>
      <w:spacing w:val="-10"/>
      <w:sz w:val="22"/>
      <w:szCs w:val="22"/>
    </w:rPr>
  </w:style>
  <w:style w:type="character" w:customStyle="1" w:styleId="FontStyle60">
    <w:name w:val="Font Style60"/>
    <w:basedOn w:val="12"/>
    <w:rsid w:val="003C5D18"/>
    <w:rPr>
      <w:rFonts w:ascii="Times New Roman" w:hAnsi="Times New Roman" w:cs="Times New Roman"/>
      <w:b/>
      <w:bCs/>
      <w:sz w:val="26"/>
      <w:szCs w:val="26"/>
    </w:rPr>
  </w:style>
  <w:style w:type="character" w:customStyle="1" w:styleId="FontStyle61">
    <w:name w:val="Font Style61"/>
    <w:basedOn w:val="12"/>
    <w:rsid w:val="003C5D18"/>
    <w:rPr>
      <w:rFonts w:ascii="Arial Narrow" w:hAnsi="Arial Narrow" w:cs="Arial Narrow"/>
      <w:sz w:val="28"/>
      <w:szCs w:val="28"/>
    </w:rPr>
  </w:style>
  <w:style w:type="character" w:styleId="a3">
    <w:name w:val="page number"/>
    <w:basedOn w:val="12"/>
    <w:rsid w:val="003C5D18"/>
  </w:style>
  <w:style w:type="character" w:styleId="a4">
    <w:name w:val="Emphasis"/>
    <w:basedOn w:val="12"/>
    <w:qFormat/>
    <w:rsid w:val="003C5D18"/>
    <w:rPr>
      <w:i/>
      <w:iCs/>
    </w:rPr>
  </w:style>
  <w:style w:type="character" w:styleId="a5">
    <w:name w:val="Strong"/>
    <w:basedOn w:val="12"/>
    <w:qFormat/>
    <w:rsid w:val="003C5D18"/>
    <w:rPr>
      <w:b/>
      <w:bCs/>
    </w:rPr>
  </w:style>
  <w:style w:type="paragraph" w:customStyle="1" w:styleId="a6">
    <w:name w:val="Заголовок"/>
    <w:basedOn w:val="a"/>
    <w:next w:val="a7"/>
    <w:rsid w:val="003C5D18"/>
    <w:pPr>
      <w:keepNext/>
      <w:spacing w:before="240" w:after="120" w:line="240" w:lineRule="auto"/>
    </w:pPr>
    <w:rPr>
      <w:rFonts w:ascii="Arial" w:eastAsia="DejaVu Sans" w:hAnsi="Arial" w:cs="DejaVu Sans"/>
      <w:sz w:val="28"/>
      <w:szCs w:val="28"/>
      <w:lang w:eastAsia="ar-SA"/>
    </w:rPr>
  </w:style>
  <w:style w:type="paragraph" w:styleId="a7">
    <w:name w:val="Body Text"/>
    <w:basedOn w:val="a"/>
    <w:link w:val="a8"/>
    <w:rsid w:val="003C5D18"/>
    <w:pPr>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basedOn w:val="a0"/>
    <w:link w:val="a7"/>
    <w:rsid w:val="003C5D18"/>
    <w:rPr>
      <w:rFonts w:ascii="Times New Roman" w:eastAsia="Times New Roman" w:hAnsi="Times New Roman" w:cs="Times New Roman"/>
      <w:sz w:val="24"/>
      <w:szCs w:val="24"/>
      <w:lang w:eastAsia="ar-SA"/>
    </w:rPr>
  </w:style>
  <w:style w:type="paragraph" w:styleId="a9">
    <w:name w:val="List"/>
    <w:basedOn w:val="a7"/>
    <w:rsid w:val="003C5D18"/>
    <w:rPr>
      <w:rFonts w:ascii="Arial" w:hAnsi="Arial"/>
    </w:rPr>
  </w:style>
  <w:style w:type="paragraph" w:customStyle="1" w:styleId="13">
    <w:name w:val="Название1"/>
    <w:basedOn w:val="a"/>
    <w:rsid w:val="003C5D18"/>
    <w:pPr>
      <w:suppressLineNumbers/>
      <w:spacing w:before="120" w:after="120" w:line="240" w:lineRule="auto"/>
    </w:pPr>
    <w:rPr>
      <w:rFonts w:ascii="Arial" w:eastAsia="Times New Roman" w:hAnsi="Arial" w:cs="Times New Roman"/>
      <w:i/>
      <w:iCs/>
      <w:sz w:val="20"/>
      <w:szCs w:val="24"/>
      <w:lang w:eastAsia="ar-SA"/>
    </w:rPr>
  </w:style>
  <w:style w:type="paragraph" w:customStyle="1" w:styleId="14">
    <w:name w:val="Указатель1"/>
    <w:basedOn w:val="a"/>
    <w:rsid w:val="003C5D18"/>
    <w:pPr>
      <w:suppressLineNumbers/>
      <w:spacing w:after="0" w:line="240" w:lineRule="auto"/>
    </w:pPr>
    <w:rPr>
      <w:rFonts w:ascii="Arial" w:eastAsia="Times New Roman" w:hAnsi="Arial" w:cs="Times New Roman"/>
      <w:sz w:val="24"/>
      <w:szCs w:val="24"/>
      <w:lang w:eastAsia="ar-SA"/>
    </w:rPr>
  </w:style>
  <w:style w:type="paragraph" w:customStyle="1" w:styleId="Style1">
    <w:name w:val="Style1"/>
    <w:basedOn w:val="a"/>
    <w:rsid w:val="003C5D18"/>
    <w:pPr>
      <w:widowControl w:val="0"/>
      <w:autoSpaceDE w:val="0"/>
      <w:spacing w:after="0" w:line="346" w:lineRule="exact"/>
      <w:jc w:val="center"/>
    </w:pPr>
    <w:rPr>
      <w:rFonts w:ascii="Arial" w:eastAsia="Times New Roman" w:hAnsi="Arial" w:cs="Times New Roman"/>
      <w:sz w:val="24"/>
      <w:szCs w:val="24"/>
      <w:lang w:eastAsia="ar-SA"/>
    </w:rPr>
  </w:style>
  <w:style w:type="paragraph" w:customStyle="1" w:styleId="Style2">
    <w:name w:val="Style2"/>
    <w:basedOn w:val="a"/>
    <w:rsid w:val="003C5D18"/>
    <w:pPr>
      <w:widowControl w:val="0"/>
      <w:autoSpaceDE w:val="0"/>
      <w:spacing w:after="0" w:line="326" w:lineRule="exact"/>
      <w:ind w:firstLine="298"/>
    </w:pPr>
    <w:rPr>
      <w:rFonts w:ascii="Times New Roman" w:eastAsia="Times New Roman" w:hAnsi="Times New Roman" w:cs="Times New Roman"/>
      <w:sz w:val="24"/>
      <w:szCs w:val="24"/>
      <w:lang w:eastAsia="ar-SA"/>
    </w:rPr>
  </w:style>
  <w:style w:type="paragraph" w:customStyle="1" w:styleId="Style3">
    <w:name w:val="Style3"/>
    <w:basedOn w:val="a"/>
    <w:rsid w:val="003C5D18"/>
    <w:pPr>
      <w:widowControl w:val="0"/>
      <w:autoSpaceDE w:val="0"/>
      <w:spacing w:after="0" w:line="323" w:lineRule="exact"/>
      <w:ind w:firstLine="768"/>
      <w:jc w:val="both"/>
    </w:pPr>
    <w:rPr>
      <w:rFonts w:ascii="Times New Roman" w:eastAsia="Times New Roman" w:hAnsi="Times New Roman" w:cs="Times New Roman"/>
      <w:sz w:val="24"/>
      <w:szCs w:val="24"/>
      <w:lang w:eastAsia="ar-SA"/>
    </w:rPr>
  </w:style>
  <w:style w:type="paragraph" w:customStyle="1" w:styleId="Style4">
    <w:name w:val="Style4"/>
    <w:basedOn w:val="a"/>
    <w:rsid w:val="003C5D18"/>
    <w:pPr>
      <w:widowControl w:val="0"/>
      <w:autoSpaceDE w:val="0"/>
      <w:spacing w:after="0" w:line="322" w:lineRule="exact"/>
      <w:ind w:firstLine="379"/>
      <w:jc w:val="both"/>
    </w:pPr>
    <w:rPr>
      <w:rFonts w:ascii="Times New Roman" w:eastAsia="Times New Roman" w:hAnsi="Times New Roman" w:cs="Times New Roman"/>
      <w:sz w:val="24"/>
      <w:szCs w:val="24"/>
      <w:lang w:eastAsia="ar-SA"/>
    </w:rPr>
  </w:style>
  <w:style w:type="paragraph" w:customStyle="1" w:styleId="Style5">
    <w:name w:val="Style5"/>
    <w:basedOn w:val="a"/>
    <w:rsid w:val="003C5D18"/>
    <w:pPr>
      <w:widowControl w:val="0"/>
      <w:autoSpaceDE w:val="0"/>
      <w:spacing w:after="0" w:line="322" w:lineRule="exact"/>
    </w:pPr>
    <w:rPr>
      <w:rFonts w:ascii="Times New Roman" w:eastAsia="Times New Roman" w:hAnsi="Times New Roman" w:cs="Times New Roman"/>
      <w:sz w:val="24"/>
      <w:szCs w:val="24"/>
      <w:lang w:eastAsia="ar-SA"/>
    </w:rPr>
  </w:style>
  <w:style w:type="paragraph" w:customStyle="1" w:styleId="Style6">
    <w:name w:val="Style6"/>
    <w:basedOn w:val="a"/>
    <w:rsid w:val="003C5D18"/>
    <w:pPr>
      <w:widowControl w:val="0"/>
      <w:autoSpaceDE w:val="0"/>
      <w:spacing w:after="0" w:line="324" w:lineRule="exact"/>
      <w:ind w:firstLine="355"/>
      <w:jc w:val="both"/>
    </w:pPr>
    <w:rPr>
      <w:rFonts w:ascii="Times New Roman" w:eastAsia="Times New Roman" w:hAnsi="Times New Roman" w:cs="Times New Roman"/>
      <w:sz w:val="24"/>
      <w:szCs w:val="24"/>
      <w:lang w:eastAsia="ar-SA"/>
    </w:rPr>
  </w:style>
  <w:style w:type="paragraph" w:customStyle="1" w:styleId="Style7">
    <w:name w:val="Style7"/>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8">
    <w:name w:val="Style8"/>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9">
    <w:name w:val="Style9"/>
    <w:basedOn w:val="a"/>
    <w:rsid w:val="003C5D18"/>
    <w:pPr>
      <w:widowControl w:val="0"/>
      <w:autoSpaceDE w:val="0"/>
      <w:spacing w:after="0" w:line="480" w:lineRule="exact"/>
    </w:pPr>
    <w:rPr>
      <w:rFonts w:ascii="Times New Roman" w:eastAsia="Times New Roman" w:hAnsi="Times New Roman" w:cs="Times New Roman"/>
      <w:sz w:val="24"/>
      <w:szCs w:val="24"/>
      <w:lang w:eastAsia="ar-SA"/>
    </w:rPr>
  </w:style>
  <w:style w:type="paragraph" w:customStyle="1" w:styleId="Style10">
    <w:name w:val="Style10"/>
    <w:basedOn w:val="a"/>
    <w:rsid w:val="003C5D18"/>
    <w:pPr>
      <w:widowControl w:val="0"/>
      <w:autoSpaceDE w:val="0"/>
      <w:spacing w:after="0" w:line="319" w:lineRule="exact"/>
      <w:ind w:firstLine="226"/>
    </w:pPr>
    <w:rPr>
      <w:rFonts w:ascii="Times New Roman" w:eastAsia="Times New Roman" w:hAnsi="Times New Roman" w:cs="Times New Roman"/>
      <w:sz w:val="24"/>
      <w:szCs w:val="24"/>
      <w:lang w:eastAsia="ar-SA"/>
    </w:rPr>
  </w:style>
  <w:style w:type="paragraph" w:customStyle="1" w:styleId="Style11">
    <w:name w:val="Style11"/>
    <w:basedOn w:val="a"/>
    <w:rsid w:val="003C5D18"/>
    <w:pPr>
      <w:widowControl w:val="0"/>
      <w:autoSpaceDE w:val="0"/>
      <w:spacing w:after="0" w:line="281" w:lineRule="exact"/>
    </w:pPr>
    <w:rPr>
      <w:rFonts w:ascii="Times New Roman" w:eastAsia="Times New Roman" w:hAnsi="Times New Roman" w:cs="Times New Roman"/>
      <w:sz w:val="24"/>
      <w:szCs w:val="24"/>
      <w:lang w:eastAsia="ar-SA"/>
    </w:rPr>
  </w:style>
  <w:style w:type="paragraph" w:customStyle="1" w:styleId="210">
    <w:name w:val="Основной текст 21"/>
    <w:basedOn w:val="a"/>
    <w:rsid w:val="003C5D18"/>
    <w:pPr>
      <w:shd w:val="clear" w:color="auto" w:fill="FFFFFF"/>
      <w:spacing w:after="0" w:line="240" w:lineRule="auto"/>
      <w:jc w:val="both"/>
    </w:pPr>
    <w:rPr>
      <w:rFonts w:ascii="Times New Roman" w:eastAsia="Times New Roman" w:hAnsi="Times New Roman" w:cs="Times New Roman"/>
      <w:color w:val="000000"/>
      <w:sz w:val="28"/>
      <w:szCs w:val="24"/>
      <w:lang w:eastAsia="ar-SA"/>
    </w:rPr>
  </w:style>
  <w:style w:type="paragraph" w:customStyle="1" w:styleId="Style12">
    <w:name w:val="Style12"/>
    <w:basedOn w:val="a"/>
    <w:rsid w:val="003C5D18"/>
    <w:pPr>
      <w:widowControl w:val="0"/>
      <w:autoSpaceDE w:val="0"/>
      <w:spacing w:after="0" w:line="320" w:lineRule="exact"/>
      <w:jc w:val="both"/>
    </w:pPr>
    <w:rPr>
      <w:rFonts w:ascii="Times New Roman" w:eastAsia="Times New Roman" w:hAnsi="Times New Roman" w:cs="Times New Roman"/>
      <w:sz w:val="24"/>
      <w:szCs w:val="24"/>
      <w:lang w:eastAsia="ar-SA"/>
    </w:rPr>
  </w:style>
  <w:style w:type="paragraph" w:customStyle="1" w:styleId="Style13">
    <w:name w:val="Style13"/>
    <w:basedOn w:val="a"/>
    <w:rsid w:val="003C5D18"/>
    <w:pPr>
      <w:widowControl w:val="0"/>
      <w:autoSpaceDE w:val="0"/>
      <w:spacing w:after="0" w:line="326" w:lineRule="exact"/>
      <w:ind w:hanging="1738"/>
    </w:pPr>
    <w:rPr>
      <w:rFonts w:ascii="Times New Roman" w:eastAsia="Times New Roman" w:hAnsi="Times New Roman" w:cs="Times New Roman"/>
      <w:sz w:val="24"/>
      <w:szCs w:val="24"/>
      <w:lang w:eastAsia="ar-SA"/>
    </w:rPr>
  </w:style>
  <w:style w:type="paragraph" w:customStyle="1" w:styleId="Style14">
    <w:name w:val="Style14"/>
    <w:basedOn w:val="a"/>
    <w:rsid w:val="003C5D18"/>
    <w:pPr>
      <w:widowControl w:val="0"/>
      <w:autoSpaceDE w:val="0"/>
      <w:spacing w:after="0" w:line="334" w:lineRule="exact"/>
      <w:jc w:val="both"/>
    </w:pPr>
    <w:rPr>
      <w:rFonts w:ascii="Times New Roman" w:eastAsia="Times New Roman" w:hAnsi="Times New Roman" w:cs="Times New Roman"/>
      <w:sz w:val="24"/>
      <w:szCs w:val="24"/>
      <w:lang w:eastAsia="ar-SA"/>
    </w:rPr>
  </w:style>
  <w:style w:type="paragraph" w:customStyle="1" w:styleId="Style15">
    <w:name w:val="Style15"/>
    <w:basedOn w:val="a"/>
    <w:rsid w:val="003C5D18"/>
    <w:pPr>
      <w:widowControl w:val="0"/>
      <w:autoSpaceDE w:val="0"/>
      <w:spacing w:after="0" w:line="322" w:lineRule="exact"/>
      <w:ind w:firstLine="130"/>
      <w:jc w:val="both"/>
    </w:pPr>
    <w:rPr>
      <w:rFonts w:ascii="Times New Roman" w:eastAsia="Times New Roman" w:hAnsi="Times New Roman" w:cs="Times New Roman"/>
      <w:sz w:val="24"/>
      <w:szCs w:val="24"/>
      <w:lang w:eastAsia="ar-SA"/>
    </w:rPr>
  </w:style>
  <w:style w:type="paragraph" w:styleId="aa">
    <w:name w:val="Body Text Indent"/>
    <w:basedOn w:val="a"/>
    <w:link w:val="ab"/>
    <w:rsid w:val="003C5D18"/>
    <w:pPr>
      <w:spacing w:after="120" w:line="240" w:lineRule="auto"/>
      <w:ind w:left="283"/>
    </w:pPr>
    <w:rPr>
      <w:rFonts w:ascii="Times New Roman" w:eastAsia="Times New Roman" w:hAnsi="Times New Roman" w:cs="Times New Roman"/>
      <w:sz w:val="24"/>
      <w:szCs w:val="24"/>
      <w:lang w:eastAsia="ar-SA"/>
    </w:rPr>
  </w:style>
  <w:style w:type="character" w:customStyle="1" w:styleId="ab">
    <w:name w:val="Основной текст с отступом Знак"/>
    <w:basedOn w:val="a0"/>
    <w:link w:val="aa"/>
    <w:rsid w:val="003C5D18"/>
    <w:rPr>
      <w:rFonts w:ascii="Times New Roman" w:eastAsia="Times New Roman" w:hAnsi="Times New Roman" w:cs="Times New Roman"/>
      <w:sz w:val="24"/>
      <w:szCs w:val="24"/>
      <w:lang w:eastAsia="ar-SA"/>
    </w:rPr>
  </w:style>
  <w:style w:type="paragraph" w:customStyle="1" w:styleId="Style17">
    <w:name w:val="Style17"/>
    <w:basedOn w:val="a"/>
    <w:rsid w:val="003C5D18"/>
    <w:pPr>
      <w:widowControl w:val="0"/>
      <w:autoSpaceDE w:val="0"/>
      <w:spacing w:after="0" w:line="566" w:lineRule="exact"/>
    </w:pPr>
    <w:rPr>
      <w:rFonts w:ascii="Times New Roman" w:eastAsia="Times New Roman" w:hAnsi="Times New Roman" w:cs="Times New Roman"/>
      <w:sz w:val="24"/>
      <w:szCs w:val="24"/>
      <w:lang w:eastAsia="ar-SA"/>
    </w:rPr>
  </w:style>
  <w:style w:type="paragraph" w:customStyle="1" w:styleId="Style18">
    <w:name w:val="Style18"/>
    <w:basedOn w:val="a"/>
    <w:rsid w:val="003C5D18"/>
    <w:pPr>
      <w:widowControl w:val="0"/>
      <w:autoSpaceDE w:val="0"/>
      <w:spacing w:after="0" w:line="283" w:lineRule="exact"/>
    </w:pPr>
    <w:rPr>
      <w:rFonts w:ascii="Times New Roman" w:eastAsia="Times New Roman" w:hAnsi="Times New Roman" w:cs="Times New Roman"/>
      <w:sz w:val="24"/>
      <w:szCs w:val="24"/>
      <w:lang w:eastAsia="ar-SA"/>
    </w:rPr>
  </w:style>
  <w:style w:type="paragraph" w:customStyle="1" w:styleId="Style19">
    <w:name w:val="Style19"/>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0">
    <w:name w:val="Style20"/>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2">
    <w:name w:val="Style22"/>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3">
    <w:name w:val="Style23"/>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7">
    <w:name w:val="Style27"/>
    <w:basedOn w:val="a"/>
    <w:rsid w:val="003C5D18"/>
    <w:pPr>
      <w:widowControl w:val="0"/>
      <w:autoSpaceDE w:val="0"/>
      <w:spacing w:after="0" w:line="518" w:lineRule="exact"/>
      <w:ind w:firstLine="413"/>
    </w:pPr>
    <w:rPr>
      <w:rFonts w:ascii="Times New Roman" w:eastAsia="Times New Roman" w:hAnsi="Times New Roman" w:cs="Times New Roman"/>
      <w:sz w:val="24"/>
      <w:szCs w:val="24"/>
      <w:lang w:eastAsia="ar-SA"/>
    </w:rPr>
  </w:style>
  <w:style w:type="paragraph" w:customStyle="1" w:styleId="Style28">
    <w:name w:val="Style28"/>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34">
    <w:name w:val="Style34"/>
    <w:basedOn w:val="a"/>
    <w:rsid w:val="003C5D18"/>
    <w:pPr>
      <w:widowControl w:val="0"/>
      <w:autoSpaceDE w:val="0"/>
      <w:spacing w:after="0" w:line="293" w:lineRule="exact"/>
      <w:ind w:firstLine="331"/>
    </w:pPr>
    <w:rPr>
      <w:rFonts w:ascii="Times New Roman" w:eastAsia="Times New Roman" w:hAnsi="Times New Roman" w:cs="Times New Roman"/>
      <w:sz w:val="24"/>
      <w:szCs w:val="24"/>
      <w:lang w:eastAsia="ar-SA"/>
    </w:rPr>
  </w:style>
  <w:style w:type="paragraph" w:customStyle="1" w:styleId="Style35">
    <w:name w:val="Style35"/>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36">
    <w:name w:val="Style36"/>
    <w:basedOn w:val="a"/>
    <w:rsid w:val="003C5D18"/>
    <w:pPr>
      <w:widowControl w:val="0"/>
      <w:autoSpaceDE w:val="0"/>
      <w:spacing w:after="0" w:line="233" w:lineRule="exact"/>
      <w:jc w:val="both"/>
    </w:pPr>
    <w:rPr>
      <w:rFonts w:ascii="Times New Roman" w:eastAsia="Times New Roman" w:hAnsi="Times New Roman" w:cs="Times New Roman"/>
      <w:sz w:val="24"/>
      <w:szCs w:val="24"/>
      <w:lang w:eastAsia="ar-SA"/>
    </w:rPr>
  </w:style>
  <w:style w:type="paragraph" w:customStyle="1" w:styleId="Style16">
    <w:name w:val="Style16"/>
    <w:basedOn w:val="a"/>
    <w:rsid w:val="003C5D18"/>
    <w:pPr>
      <w:widowControl w:val="0"/>
      <w:autoSpaceDE w:val="0"/>
      <w:spacing w:after="0" w:line="190" w:lineRule="exact"/>
      <w:ind w:firstLine="1488"/>
    </w:pPr>
    <w:rPr>
      <w:rFonts w:ascii="Franklin Gothic Demi" w:eastAsia="Times New Roman" w:hAnsi="Franklin Gothic Demi" w:cs="Times New Roman"/>
      <w:sz w:val="24"/>
      <w:szCs w:val="24"/>
      <w:lang w:eastAsia="ar-SA"/>
    </w:rPr>
  </w:style>
  <w:style w:type="paragraph" w:customStyle="1" w:styleId="Style21">
    <w:name w:val="Style21"/>
    <w:basedOn w:val="a"/>
    <w:rsid w:val="003C5D18"/>
    <w:pPr>
      <w:widowControl w:val="0"/>
      <w:autoSpaceDE w:val="0"/>
      <w:spacing w:after="0" w:line="192" w:lineRule="exact"/>
      <w:ind w:firstLine="1877"/>
    </w:pPr>
    <w:rPr>
      <w:rFonts w:ascii="Franklin Gothic Demi" w:eastAsia="Times New Roman" w:hAnsi="Franklin Gothic Demi" w:cs="Times New Roman"/>
      <w:sz w:val="24"/>
      <w:szCs w:val="24"/>
      <w:lang w:eastAsia="ar-SA"/>
    </w:rPr>
  </w:style>
  <w:style w:type="paragraph" w:customStyle="1" w:styleId="Style39">
    <w:name w:val="Style39"/>
    <w:basedOn w:val="a"/>
    <w:rsid w:val="003C5D18"/>
    <w:pPr>
      <w:widowControl w:val="0"/>
      <w:autoSpaceDE w:val="0"/>
      <w:spacing w:after="0" w:line="336" w:lineRule="exact"/>
      <w:ind w:firstLine="341"/>
    </w:pPr>
    <w:rPr>
      <w:rFonts w:ascii="Times New Roman" w:eastAsia="Times New Roman" w:hAnsi="Times New Roman" w:cs="Times New Roman"/>
      <w:sz w:val="24"/>
      <w:szCs w:val="24"/>
      <w:lang w:eastAsia="ar-SA"/>
    </w:rPr>
  </w:style>
  <w:style w:type="paragraph" w:customStyle="1" w:styleId="Style40">
    <w:name w:val="Style40"/>
    <w:basedOn w:val="a"/>
    <w:rsid w:val="003C5D18"/>
    <w:pPr>
      <w:widowControl w:val="0"/>
      <w:autoSpaceDE w:val="0"/>
      <w:spacing w:after="0" w:line="325" w:lineRule="exact"/>
      <w:ind w:firstLine="422"/>
      <w:jc w:val="both"/>
    </w:pPr>
    <w:rPr>
      <w:rFonts w:ascii="Times New Roman" w:eastAsia="Times New Roman" w:hAnsi="Times New Roman" w:cs="Times New Roman"/>
      <w:sz w:val="24"/>
      <w:szCs w:val="24"/>
      <w:lang w:eastAsia="ar-SA"/>
    </w:rPr>
  </w:style>
  <w:style w:type="paragraph" w:customStyle="1" w:styleId="Style41">
    <w:name w:val="Style41"/>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2">
    <w:name w:val="Style42"/>
    <w:basedOn w:val="a"/>
    <w:rsid w:val="003C5D18"/>
    <w:pPr>
      <w:widowControl w:val="0"/>
      <w:autoSpaceDE w:val="0"/>
      <w:spacing w:after="0" w:line="326" w:lineRule="exact"/>
      <w:ind w:hanging="355"/>
      <w:jc w:val="both"/>
    </w:pPr>
    <w:rPr>
      <w:rFonts w:ascii="Times New Roman" w:eastAsia="Times New Roman" w:hAnsi="Times New Roman" w:cs="Times New Roman"/>
      <w:sz w:val="24"/>
      <w:szCs w:val="24"/>
      <w:lang w:eastAsia="ar-SA"/>
    </w:rPr>
  </w:style>
  <w:style w:type="paragraph" w:customStyle="1" w:styleId="Style44">
    <w:name w:val="Style44"/>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5">
    <w:name w:val="Style45"/>
    <w:basedOn w:val="a"/>
    <w:rsid w:val="003C5D18"/>
    <w:pPr>
      <w:widowControl w:val="0"/>
      <w:autoSpaceDE w:val="0"/>
      <w:spacing w:after="0" w:line="325" w:lineRule="exact"/>
      <w:ind w:firstLine="139"/>
      <w:jc w:val="both"/>
    </w:pPr>
    <w:rPr>
      <w:rFonts w:ascii="Times New Roman" w:eastAsia="Times New Roman" w:hAnsi="Times New Roman" w:cs="Times New Roman"/>
      <w:sz w:val="24"/>
      <w:szCs w:val="24"/>
      <w:lang w:eastAsia="ar-SA"/>
    </w:rPr>
  </w:style>
  <w:style w:type="paragraph" w:customStyle="1" w:styleId="Style47">
    <w:name w:val="Style47"/>
    <w:basedOn w:val="a"/>
    <w:rsid w:val="003C5D18"/>
    <w:pPr>
      <w:widowControl w:val="0"/>
      <w:autoSpaceDE w:val="0"/>
      <w:spacing w:after="0" w:line="326" w:lineRule="exact"/>
      <w:jc w:val="center"/>
    </w:pPr>
    <w:rPr>
      <w:rFonts w:ascii="Times New Roman" w:eastAsia="Times New Roman" w:hAnsi="Times New Roman" w:cs="Times New Roman"/>
      <w:sz w:val="24"/>
      <w:szCs w:val="24"/>
      <w:lang w:eastAsia="ar-SA"/>
    </w:rPr>
  </w:style>
  <w:style w:type="paragraph" w:customStyle="1" w:styleId="Style24">
    <w:name w:val="Style24"/>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6">
    <w:name w:val="Style26"/>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29">
    <w:name w:val="Style29"/>
    <w:basedOn w:val="a"/>
    <w:rsid w:val="003C5D18"/>
    <w:pPr>
      <w:widowControl w:val="0"/>
      <w:autoSpaceDE w:val="0"/>
      <w:spacing w:after="0" w:line="322" w:lineRule="exact"/>
      <w:ind w:firstLine="312"/>
      <w:jc w:val="both"/>
    </w:pPr>
    <w:rPr>
      <w:rFonts w:ascii="Times New Roman" w:eastAsia="Times New Roman" w:hAnsi="Times New Roman" w:cs="Times New Roman"/>
      <w:sz w:val="24"/>
      <w:szCs w:val="24"/>
      <w:lang w:eastAsia="ar-SA"/>
    </w:rPr>
  </w:style>
  <w:style w:type="paragraph" w:customStyle="1" w:styleId="Style30">
    <w:name w:val="Style30"/>
    <w:basedOn w:val="a"/>
    <w:rsid w:val="003C5D18"/>
    <w:pPr>
      <w:widowControl w:val="0"/>
      <w:autoSpaceDE w:val="0"/>
      <w:spacing w:after="0" w:line="322" w:lineRule="exact"/>
      <w:ind w:hanging="202"/>
    </w:pPr>
    <w:rPr>
      <w:rFonts w:ascii="Times New Roman" w:eastAsia="Times New Roman" w:hAnsi="Times New Roman" w:cs="Times New Roman"/>
      <w:sz w:val="24"/>
      <w:szCs w:val="24"/>
      <w:lang w:eastAsia="ar-SA"/>
    </w:rPr>
  </w:style>
  <w:style w:type="paragraph" w:customStyle="1" w:styleId="Style46">
    <w:name w:val="Style46"/>
    <w:basedOn w:val="a"/>
    <w:rsid w:val="003C5D18"/>
    <w:pPr>
      <w:widowControl w:val="0"/>
      <w:autoSpaceDE w:val="0"/>
      <w:spacing w:after="0" w:line="240" w:lineRule="auto"/>
    </w:pPr>
    <w:rPr>
      <w:rFonts w:ascii="Times New Roman" w:eastAsia="Times New Roman" w:hAnsi="Times New Roman" w:cs="Times New Roman"/>
      <w:sz w:val="24"/>
      <w:szCs w:val="24"/>
      <w:lang w:eastAsia="ar-SA"/>
    </w:rPr>
  </w:style>
  <w:style w:type="paragraph" w:customStyle="1" w:styleId="Style48">
    <w:name w:val="Style48"/>
    <w:basedOn w:val="a"/>
    <w:rsid w:val="003C5D18"/>
    <w:pPr>
      <w:widowControl w:val="0"/>
      <w:autoSpaceDE w:val="0"/>
      <w:spacing w:after="0" w:line="312" w:lineRule="exact"/>
    </w:pPr>
    <w:rPr>
      <w:rFonts w:ascii="Times New Roman" w:eastAsia="Times New Roman" w:hAnsi="Times New Roman" w:cs="Times New Roman"/>
      <w:sz w:val="24"/>
      <w:szCs w:val="24"/>
      <w:lang w:eastAsia="ar-SA"/>
    </w:rPr>
  </w:style>
  <w:style w:type="paragraph" w:customStyle="1" w:styleId="Style49">
    <w:name w:val="Style49"/>
    <w:basedOn w:val="a"/>
    <w:rsid w:val="003C5D18"/>
    <w:pPr>
      <w:widowControl w:val="0"/>
      <w:autoSpaceDE w:val="0"/>
      <w:spacing w:after="0" w:line="331" w:lineRule="exact"/>
      <w:ind w:hanging="355"/>
    </w:pPr>
    <w:rPr>
      <w:rFonts w:ascii="Times New Roman" w:eastAsia="Times New Roman" w:hAnsi="Times New Roman" w:cs="Times New Roman"/>
      <w:sz w:val="24"/>
      <w:szCs w:val="24"/>
      <w:lang w:eastAsia="ar-SA"/>
    </w:rPr>
  </w:style>
  <w:style w:type="paragraph" w:styleId="ac">
    <w:name w:val="Normal (Web)"/>
    <w:basedOn w:val="a"/>
    <w:rsid w:val="003C5D18"/>
    <w:pPr>
      <w:spacing w:before="280" w:after="280" w:line="240" w:lineRule="auto"/>
    </w:pPr>
    <w:rPr>
      <w:rFonts w:ascii="Arial" w:eastAsia="Times New Roman" w:hAnsi="Arial" w:cs="Arial"/>
      <w:sz w:val="20"/>
      <w:szCs w:val="20"/>
      <w:lang w:eastAsia="ar-SA"/>
    </w:rPr>
  </w:style>
  <w:style w:type="paragraph" w:styleId="ad">
    <w:name w:val="footer"/>
    <w:basedOn w:val="a"/>
    <w:link w:val="ae"/>
    <w:uiPriority w:val="99"/>
    <w:rsid w:val="003C5D18"/>
    <w:pPr>
      <w:tabs>
        <w:tab w:val="center" w:pos="4677"/>
        <w:tab w:val="right" w:pos="9355"/>
      </w:tabs>
      <w:spacing w:after="0" w:line="240" w:lineRule="auto"/>
    </w:pPr>
    <w:rPr>
      <w:rFonts w:ascii="Times New Roman" w:eastAsia="Times New Roman" w:hAnsi="Times New Roman" w:cs="Times New Roman"/>
      <w:sz w:val="24"/>
      <w:szCs w:val="24"/>
      <w:lang w:eastAsia="ar-SA"/>
    </w:rPr>
  </w:style>
  <w:style w:type="character" w:customStyle="1" w:styleId="ae">
    <w:name w:val="Нижний колонтитул Знак"/>
    <w:basedOn w:val="a0"/>
    <w:link w:val="ad"/>
    <w:uiPriority w:val="99"/>
    <w:rsid w:val="003C5D18"/>
    <w:rPr>
      <w:rFonts w:ascii="Times New Roman" w:eastAsia="Times New Roman" w:hAnsi="Times New Roman" w:cs="Times New Roman"/>
      <w:sz w:val="24"/>
      <w:szCs w:val="24"/>
      <w:lang w:eastAsia="ar-SA"/>
    </w:rPr>
  </w:style>
  <w:style w:type="paragraph" w:customStyle="1" w:styleId="af">
    <w:name w:val="Содержимое таблицы"/>
    <w:basedOn w:val="a"/>
    <w:rsid w:val="003C5D18"/>
    <w:pPr>
      <w:suppressLineNumbers/>
      <w:spacing w:after="0" w:line="240" w:lineRule="auto"/>
    </w:pPr>
    <w:rPr>
      <w:rFonts w:ascii="Times New Roman" w:eastAsia="Times New Roman" w:hAnsi="Times New Roman" w:cs="Times New Roman"/>
      <w:sz w:val="24"/>
      <w:szCs w:val="24"/>
      <w:lang w:eastAsia="ar-SA"/>
    </w:rPr>
  </w:style>
  <w:style w:type="paragraph" w:customStyle="1" w:styleId="af0">
    <w:name w:val="Заголовок таблицы"/>
    <w:basedOn w:val="af"/>
    <w:rsid w:val="003C5D18"/>
    <w:pPr>
      <w:jc w:val="center"/>
    </w:pPr>
    <w:rPr>
      <w:b/>
      <w:bCs/>
    </w:rPr>
  </w:style>
  <w:style w:type="paragraph" w:customStyle="1" w:styleId="af1">
    <w:name w:val="Содержимое врезки"/>
    <w:basedOn w:val="a7"/>
    <w:rsid w:val="003C5D18"/>
  </w:style>
  <w:style w:type="character" w:customStyle="1" w:styleId="FontStyle39">
    <w:name w:val="Font Style39"/>
    <w:basedOn w:val="12"/>
    <w:rsid w:val="003C5D18"/>
    <w:rPr>
      <w:rFonts w:ascii="Times New Roman" w:hAnsi="Times New Roman" w:cs="Times New Roman"/>
      <w:b/>
      <w:bCs/>
      <w:sz w:val="20"/>
      <w:szCs w:val="20"/>
    </w:rPr>
  </w:style>
  <w:style w:type="paragraph" w:customStyle="1" w:styleId="Style25">
    <w:name w:val="Style25"/>
    <w:basedOn w:val="a"/>
    <w:rsid w:val="003C5D18"/>
    <w:pPr>
      <w:widowControl w:val="0"/>
      <w:suppressAutoHyphens/>
      <w:spacing w:after="0" w:line="240" w:lineRule="exact"/>
      <w:ind w:firstLine="298"/>
      <w:jc w:val="both"/>
    </w:pPr>
    <w:rPr>
      <w:rFonts w:ascii="Arial" w:eastAsia="DejaVu Sans" w:hAnsi="Arial" w:cs="Times New Roman"/>
      <w:kern w:val="1"/>
      <w:sz w:val="20"/>
      <w:szCs w:val="24"/>
    </w:rPr>
  </w:style>
  <w:style w:type="paragraph" w:styleId="af2">
    <w:name w:val="List Paragraph"/>
    <w:basedOn w:val="a"/>
    <w:uiPriority w:val="34"/>
    <w:qFormat/>
    <w:rsid w:val="003C5D18"/>
    <w:pPr>
      <w:suppressAutoHyphens/>
      <w:spacing w:after="0" w:line="240" w:lineRule="auto"/>
      <w:ind w:left="720"/>
    </w:pPr>
    <w:rPr>
      <w:rFonts w:ascii="Arial" w:eastAsia="DejaVu Sans" w:hAnsi="Arial" w:cs="Times New Roman"/>
      <w:kern w:val="1"/>
      <w:sz w:val="20"/>
      <w:szCs w:val="24"/>
      <w:lang w:val="en-US" w:bidi="en-US"/>
    </w:rPr>
  </w:style>
  <w:style w:type="character" w:styleId="af3">
    <w:name w:val="Hyperlink"/>
    <w:basedOn w:val="12"/>
    <w:rsid w:val="003C5D18"/>
    <w:rPr>
      <w:color w:val="3B98D3"/>
      <w:u w:val="single"/>
    </w:rPr>
  </w:style>
  <w:style w:type="paragraph" w:customStyle="1" w:styleId="211">
    <w:name w:val="Основной текст с отступом 21"/>
    <w:basedOn w:val="a"/>
    <w:rsid w:val="003C5D18"/>
    <w:pPr>
      <w:widowControl w:val="0"/>
      <w:suppressAutoHyphens/>
      <w:spacing w:after="120" w:line="480" w:lineRule="auto"/>
      <w:ind w:left="283"/>
    </w:pPr>
    <w:rPr>
      <w:rFonts w:ascii="Arial" w:eastAsia="DejaVu Sans" w:hAnsi="Arial" w:cs="Times New Roman"/>
      <w:kern w:val="1"/>
      <w:sz w:val="20"/>
      <w:szCs w:val="24"/>
    </w:rPr>
  </w:style>
  <w:style w:type="paragraph" w:customStyle="1" w:styleId="15">
    <w:name w:val="Без интервала1"/>
    <w:qFormat/>
    <w:rsid w:val="003C5D18"/>
    <w:pPr>
      <w:suppressAutoHyphens/>
      <w:spacing w:after="0" w:line="240" w:lineRule="auto"/>
    </w:pPr>
    <w:rPr>
      <w:rFonts w:ascii="Calibri" w:eastAsia="Arial" w:hAnsi="Calibri" w:cs="Times New Roman"/>
      <w:kern w:val="1"/>
      <w:lang w:eastAsia="ar-SA"/>
    </w:rPr>
  </w:style>
  <w:style w:type="character" w:customStyle="1" w:styleId="af4">
    <w:name w:val="Знак Знак"/>
    <w:basedOn w:val="12"/>
    <w:rsid w:val="003C5D18"/>
    <w:rPr>
      <w:sz w:val="24"/>
      <w:szCs w:val="24"/>
    </w:rPr>
  </w:style>
  <w:style w:type="table" w:customStyle="1" w:styleId="31">
    <w:name w:val="Сетка таблицы3"/>
    <w:basedOn w:val="a1"/>
    <w:next w:val="af5"/>
    <w:uiPriority w:val="59"/>
    <w:rsid w:val="003C5D18"/>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5">
    <w:name w:val="Table Grid"/>
    <w:basedOn w:val="a1"/>
    <w:uiPriority w:val="59"/>
    <w:rsid w:val="003C5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3C5D18"/>
  </w:style>
  <w:style w:type="paragraph" w:styleId="af6">
    <w:name w:val="footnote text"/>
    <w:basedOn w:val="a"/>
    <w:link w:val="af7"/>
    <w:semiHidden/>
    <w:unhideWhenUsed/>
    <w:rsid w:val="003C5D18"/>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rsid w:val="003C5D18"/>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3C5D1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3C5D18"/>
    <w:rPr>
      <w:rFonts w:ascii="Times New Roman" w:eastAsia="Times New Roman" w:hAnsi="Times New Roman" w:cs="Times New Roman"/>
      <w:sz w:val="24"/>
      <w:szCs w:val="24"/>
      <w:lang w:eastAsia="ru-RU"/>
    </w:rPr>
  </w:style>
  <w:style w:type="paragraph" w:styleId="afa">
    <w:name w:val="Title"/>
    <w:basedOn w:val="a"/>
    <w:link w:val="afb"/>
    <w:qFormat/>
    <w:rsid w:val="003C5D18"/>
    <w:pPr>
      <w:spacing w:after="0" w:line="240" w:lineRule="auto"/>
      <w:jc w:val="center"/>
    </w:pPr>
    <w:rPr>
      <w:rFonts w:ascii="Times New Roman" w:eastAsia="Times New Roman" w:hAnsi="Times New Roman" w:cs="Times New Roman"/>
      <w:sz w:val="28"/>
      <w:szCs w:val="28"/>
      <w:lang w:eastAsia="ru-RU"/>
    </w:rPr>
  </w:style>
  <w:style w:type="character" w:customStyle="1" w:styleId="afb">
    <w:name w:val="Название Знак"/>
    <w:basedOn w:val="a0"/>
    <w:link w:val="afa"/>
    <w:rsid w:val="003C5D18"/>
    <w:rPr>
      <w:rFonts w:ascii="Times New Roman" w:eastAsia="Times New Roman" w:hAnsi="Times New Roman" w:cs="Times New Roman"/>
      <w:sz w:val="28"/>
      <w:szCs w:val="28"/>
      <w:lang w:eastAsia="ru-RU"/>
    </w:rPr>
  </w:style>
  <w:style w:type="paragraph" w:styleId="afc">
    <w:name w:val="Subtitle"/>
    <w:basedOn w:val="a"/>
    <w:link w:val="afd"/>
    <w:qFormat/>
    <w:rsid w:val="003C5D18"/>
    <w:pPr>
      <w:spacing w:after="0" w:line="240" w:lineRule="auto"/>
    </w:pPr>
    <w:rPr>
      <w:rFonts w:ascii="Times New Roman" w:eastAsia="Times New Roman" w:hAnsi="Times New Roman" w:cs="Times New Roman"/>
      <w:b/>
      <w:bCs/>
      <w:sz w:val="20"/>
      <w:szCs w:val="20"/>
      <w:lang w:eastAsia="ru-RU"/>
    </w:rPr>
  </w:style>
  <w:style w:type="character" w:customStyle="1" w:styleId="afd">
    <w:name w:val="Подзаголовок Знак"/>
    <w:basedOn w:val="a0"/>
    <w:link w:val="afc"/>
    <w:rsid w:val="003C5D18"/>
    <w:rPr>
      <w:rFonts w:ascii="Times New Roman" w:eastAsia="Times New Roman" w:hAnsi="Times New Roman" w:cs="Times New Roman"/>
      <w:b/>
      <w:bCs/>
      <w:sz w:val="20"/>
      <w:szCs w:val="20"/>
      <w:lang w:eastAsia="ru-RU"/>
    </w:rPr>
  </w:style>
  <w:style w:type="character" w:customStyle="1" w:styleId="32">
    <w:name w:val="Основной текст 3 Знак"/>
    <w:basedOn w:val="a0"/>
    <w:link w:val="33"/>
    <w:semiHidden/>
    <w:rsid w:val="003C5D18"/>
    <w:rPr>
      <w:rFonts w:ascii="Arial" w:eastAsia="Times New Roman" w:hAnsi="Arial" w:cs="Arial"/>
      <w:b/>
      <w:bCs/>
      <w:i/>
      <w:iCs/>
      <w:lang w:eastAsia="ru-RU"/>
    </w:rPr>
  </w:style>
  <w:style w:type="paragraph" w:styleId="33">
    <w:name w:val="Body Text 3"/>
    <w:basedOn w:val="a"/>
    <w:link w:val="32"/>
    <w:semiHidden/>
    <w:unhideWhenUsed/>
    <w:rsid w:val="003C5D18"/>
    <w:pPr>
      <w:spacing w:after="0" w:line="240" w:lineRule="auto"/>
    </w:pPr>
    <w:rPr>
      <w:rFonts w:ascii="Arial" w:eastAsia="Times New Roman" w:hAnsi="Arial" w:cs="Arial"/>
      <w:b/>
      <w:bCs/>
      <w:i/>
      <w:iCs/>
      <w:lang w:eastAsia="ru-RU"/>
    </w:rPr>
  </w:style>
  <w:style w:type="character" w:customStyle="1" w:styleId="310">
    <w:name w:val="Основной текст 3 Знак1"/>
    <w:basedOn w:val="a0"/>
    <w:uiPriority w:val="99"/>
    <w:semiHidden/>
    <w:rsid w:val="003C5D18"/>
    <w:rPr>
      <w:sz w:val="16"/>
      <w:szCs w:val="16"/>
    </w:rPr>
  </w:style>
  <w:style w:type="character" w:customStyle="1" w:styleId="23">
    <w:name w:val="Основной текст с отступом 2 Знак"/>
    <w:basedOn w:val="a0"/>
    <w:link w:val="24"/>
    <w:semiHidden/>
    <w:rsid w:val="003C5D18"/>
    <w:rPr>
      <w:rFonts w:ascii="Times New Roman" w:eastAsia="Times New Roman" w:hAnsi="Times New Roman" w:cs="Times New Roman"/>
      <w:sz w:val="24"/>
      <w:szCs w:val="24"/>
    </w:rPr>
  </w:style>
  <w:style w:type="paragraph" w:styleId="24">
    <w:name w:val="Body Text Indent 2"/>
    <w:basedOn w:val="a"/>
    <w:link w:val="23"/>
    <w:semiHidden/>
    <w:unhideWhenUsed/>
    <w:rsid w:val="003C5D18"/>
    <w:pPr>
      <w:spacing w:after="0" w:line="240" w:lineRule="auto"/>
      <w:ind w:firstLine="720"/>
      <w:jc w:val="both"/>
    </w:pPr>
    <w:rPr>
      <w:rFonts w:ascii="Times New Roman" w:eastAsia="Times New Roman" w:hAnsi="Times New Roman" w:cs="Times New Roman"/>
      <w:sz w:val="24"/>
      <w:szCs w:val="24"/>
    </w:rPr>
  </w:style>
  <w:style w:type="character" w:customStyle="1" w:styleId="212">
    <w:name w:val="Основной текст с отступом 2 Знак1"/>
    <w:basedOn w:val="a0"/>
    <w:uiPriority w:val="99"/>
    <w:semiHidden/>
    <w:rsid w:val="003C5D18"/>
  </w:style>
  <w:style w:type="character" w:customStyle="1" w:styleId="afe">
    <w:name w:val="Текст выноски Знак"/>
    <w:basedOn w:val="a0"/>
    <w:link w:val="aff"/>
    <w:semiHidden/>
    <w:rsid w:val="003C5D18"/>
    <w:rPr>
      <w:rFonts w:ascii="Tahoma" w:eastAsia="Times New Roman" w:hAnsi="Tahoma" w:cs="Tahoma"/>
      <w:sz w:val="16"/>
      <w:szCs w:val="16"/>
      <w:lang w:eastAsia="ru-RU"/>
    </w:rPr>
  </w:style>
  <w:style w:type="paragraph" w:styleId="aff">
    <w:name w:val="Balloon Text"/>
    <w:basedOn w:val="a"/>
    <w:link w:val="afe"/>
    <w:semiHidden/>
    <w:unhideWhenUsed/>
    <w:rsid w:val="003C5D18"/>
    <w:pPr>
      <w:spacing w:after="0" w:line="240" w:lineRule="auto"/>
    </w:pPr>
    <w:rPr>
      <w:rFonts w:ascii="Tahoma" w:eastAsia="Times New Roman" w:hAnsi="Tahoma" w:cs="Tahoma"/>
      <w:sz w:val="16"/>
      <w:szCs w:val="16"/>
      <w:lang w:eastAsia="ru-RU"/>
    </w:rPr>
  </w:style>
  <w:style w:type="character" w:customStyle="1" w:styleId="16">
    <w:name w:val="Текст выноски Знак1"/>
    <w:basedOn w:val="a0"/>
    <w:uiPriority w:val="99"/>
    <w:semiHidden/>
    <w:rsid w:val="003C5D18"/>
    <w:rPr>
      <w:rFonts w:ascii="Tahoma" w:hAnsi="Tahoma" w:cs="Tahoma"/>
      <w:sz w:val="16"/>
      <w:szCs w:val="16"/>
    </w:rPr>
  </w:style>
  <w:style w:type="paragraph" w:customStyle="1" w:styleId="aff0">
    <w:name w:val="[Основной абзац]"/>
    <w:basedOn w:val="a"/>
    <w:rsid w:val="003C5D18"/>
    <w:pPr>
      <w:autoSpaceDE w:val="0"/>
      <w:spacing w:after="0" w:line="288" w:lineRule="auto"/>
    </w:pPr>
    <w:rPr>
      <w:rFonts w:ascii="Times New Roman" w:eastAsia="Calibri" w:hAnsi="Times New Roman" w:cs="Times New Roman"/>
      <w:color w:val="000000"/>
      <w:kern w:val="2"/>
      <w:sz w:val="24"/>
      <w:szCs w:val="24"/>
      <w:lang w:eastAsia="ar-SA"/>
    </w:rPr>
  </w:style>
  <w:style w:type="paragraph" w:customStyle="1" w:styleId="17">
    <w:name w:val="Основной текст1"/>
    <w:basedOn w:val="a"/>
    <w:next w:val="a"/>
    <w:link w:val="aff1"/>
    <w:rsid w:val="003C5D18"/>
    <w:pPr>
      <w:autoSpaceDE w:val="0"/>
      <w:spacing w:after="0" w:line="240" w:lineRule="atLeast"/>
      <w:ind w:firstLine="283"/>
      <w:jc w:val="both"/>
    </w:pPr>
    <w:rPr>
      <w:rFonts w:ascii="PragmaticaC" w:eastAsia="Calibri" w:hAnsi="PragmaticaC" w:cs="PragmaticaC"/>
      <w:color w:val="000000"/>
      <w:kern w:val="2"/>
      <w:sz w:val="20"/>
      <w:szCs w:val="20"/>
      <w:lang w:val="en-US" w:eastAsia="ar-SA"/>
    </w:rPr>
  </w:style>
  <w:style w:type="paragraph" w:customStyle="1" w:styleId="18">
    <w:name w:val="Текст1"/>
    <w:basedOn w:val="a"/>
    <w:rsid w:val="003C5D18"/>
    <w:pPr>
      <w:spacing w:after="0" w:line="240" w:lineRule="auto"/>
    </w:pPr>
    <w:rPr>
      <w:rFonts w:ascii="Courier New" w:eastAsia="Times New Roman" w:hAnsi="Courier New" w:cs="Courier New"/>
      <w:kern w:val="2"/>
      <w:sz w:val="20"/>
      <w:szCs w:val="20"/>
      <w:lang w:eastAsia="ar-SA"/>
    </w:rPr>
  </w:style>
  <w:style w:type="paragraph" w:customStyle="1" w:styleId="Osnova">
    <w:name w:val="Osnova"/>
    <w:basedOn w:val="a"/>
    <w:rsid w:val="003C5D18"/>
    <w:pPr>
      <w:widowControl w:val="0"/>
      <w:autoSpaceDE w:val="0"/>
      <w:autoSpaceDN w:val="0"/>
      <w:adjustRightInd w:val="0"/>
      <w:spacing w:after="0" w:line="213" w:lineRule="exact"/>
      <w:ind w:firstLine="339"/>
      <w:jc w:val="both"/>
    </w:pPr>
    <w:rPr>
      <w:rFonts w:ascii="NewtonCSanPin" w:eastAsia="Calibri" w:hAnsi="NewtonCSanPin" w:cs="NewtonCSanPin"/>
      <w:color w:val="000000"/>
      <w:sz w:val="21"/>
      <w:szCs w:val="21"/>
      <w:lang w:val="en-US" w:eastAsia="ru-RU"/>
    </w:rPr>
  </w:style>
  <w:style w:type="paragraph" w:customStyle="1" w:styleId="34">
    <w:name w:val="Заголовок 3+"/>
    <w:basedOn w:val="a"/>
    <w:rsid w:val="003C5D18"/>
    <w:pPr>
      <w:widowControl w:val="0"/>
      <w:overflowPunct w:val="0"/>
      <w:autoSpaceDE w:val="0"/>
      <w:autoSpaceDN w:val="0"/>
      <w:adjustRightInd w:val="0"/>
      <w:spacing w:before="240" w:after="0" w:line="240" w:lineRule="auto"/>
      <w:jc w:val="center"/>
    </w:pPr>
    <w:rPr>
      <w:rFonts w:ascii="Calibri" w:eastAsia="Times New Roman" w:hAnsi="Calibri" w:cs="Times New Roman"/>
      <w:b/>
      <w:sz w:val="28"/>
      <w:szCs w:val="20"/>
      <w:lang w:val="en-US" w:bidi="en-US"/>
    </w:rPr>
  </w:style>
  <w:style w:type="paragraph" w:customStyle="1" w:styleId="xl26">
    <w:name w:val="xl26"/>
    <w:basedOn w:val="a"/>
    <w:rsid w:val="003C5D18"/>
    <w:pP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2">
    <w:name w:val="footnote reference"/>
    <w:basedOn w:val="a0"/>
    <w:semiHidden/>
    <w:unhideWhenUsed/>
    <w:rsid w:val="003C5D18"/>
    <w:rPr>
      <w:vertAlign w:val="superscript"/>
    </w:rPr>
  </w:style>
  <w:style w:type="character" w:customStyle="1" w:styleId="Zag11">
    <w:name w:val="Zag_11"/>
    <w:rsid w:val="003C5D18"/>
  </w:style>
  <w:style w:type="table" w:customStyle="1" w:styleId="19">
    <w:name w:val="Сетка таблицы1"/>
    <w:basedOn w:val="a1"/>
    <w:next w:val="af5"/>
    <w:uiPriority w:val="59"/>
    <w:rsid w:val="003C5D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a">
    <w:name w:val="Абзац списка1"/>
    <w:basedOn w:val="a"/>
    <w:qFormat/>
    <w:rsid w:val="003C5D18"/>
    <w:pPr>
      <w:spacing w:line="240" w:lineRule="auto"/>
      <w:ind w:left="720" w:firstLine="709"/>
      <w:jc w:val="both"/>
    </w:pPr>
    <w:rPr>
      <w:rFonts w:ascii="Calibri" w:eastAsia="Calibri" w:hAnsi="Calibri" w:cs="Times New Roman"/>
      <w:lang w:eastAsia="ru-RU"/>
    </w:rPr>
  </w:style>
  <w:style w:type="paragraph" w:customStyle="1" w:styleId="25">
    <w:name w:val="Абзац списка2"/>
    <w:basedOn w:val="a"/>
    <w:rsid w:val="003C5D18"/>
    <w:pPr>
      <w:spacing w:line="240" w:lineRule="auto"/>
      <w:ind w:left="720" w:firstLine="709"/>
      <w:jc w:val="both"/>
    </w:pPr>
    <w:rPr>
      <w:rFonts w:ascii="Calibri" w:eastAsia="Calibri" w:hAnsi="Calibri" w:cs="Times New Roman"/>
      <w:lang w:eastAsia="ru-RU"/>
    </w:rPr>
  </w:style>
  <w:style w:type="paragraph" w:customStyle="1" w:styleId="26">
    <w:name w:val="Без интервала2"/>
    <w:rsid w:val="003C5D18"/>
    <w:pPr>
      <w:spacing w:after="0" w:line="240" w:lineRule="auto"/>
    </w:pPr>
    <w:rPr>
      <w:rFonts w:ascii="Times New Roman" w:eastAsia="Calibri" w:hAnsi="Times New Roman" w:cs="Times New Roman"/>
      <w:sz w:val="24"/>
      <w:szCs w:val="24"/>
      <w:lang w:eastAsia="ru-RU"/>
    </w:rPr>
  </w:style>
  <w:style w:type="paragraph" w:customStyle="1" w:styleId="Zag2">
    <w:name w:val="Zag_2"/>
    <w:basedOn w:val="a"/>
    <w:rsid w:val="003C5D18"/>
    <w:pPr>
      <w:widowControl w:val="0"/>
      <w:autoSpaceDE w:val="0"/>
      <w:autoSpaceDN w:val="0"/>
      <w:adjustRightInd w:val="0"/>
      <w:spacing w:after="129" w:line="291" w:lineRule="exact"/>
      <w:jc w:val="center"/>
    </w:pPr>
    <w:rPr>
      <w:rFonts w:ascii="Times New Roman" w:eastAsia="Calibri" w:hAnsi="Times New Roman" w:cs="Times New Roman"/>
      <w:b/>
      <w:bCs/>
      <w:color w:val="000000"/>
      <w:sz w:val="24"/>
      <w:szCs w:val="24"/>
      <w:lang w:val="en-US" w:eastAsia="ru-RU"/>
    </w:rPr>
  </w:style>
  <w:style w:type="paragraph" w:customStyle="1" w:styleId="Zag3">
    <w:name w:val="Zag_3"/>
    <w:basedOn w:val="a"/>
    <w:rsid w:val="003C5D18"/>
    <w:pPr>
      <w:widowControl w:val="0"/>
      <w:autoSpaceDE w:val="0"/>
      <w:autoSpaceDN w:val="0"/>
      <w:adjustRightInd w:val="0"/>
      <w:spacing w:after="68" w:line="282" w:lineRule="exact"/>
      <w:jc w:val="center"/>
    </w:pPr>
    <w:rPr>
      <w:rFonts w:ascii="Times New Roman" w:eastAsia="Calibri" w:hAnsi="Times New Roman" w:cs="Times New Roman"/>
      <w:i/>
      <w:iCs/>
      <w:color w:val="000000"/>
      <w:sz w:val="24"/>
      <w:szCs w:val="24"/>
      <w:lang w:val="en-US" w:eastAsia="ru-RU"/>
    </w:rPr>
  </w:style>
  <w:style w:type="character" w:customStyle="1" w:styleId="FontStyle20">
    <w:name w:val="Font Style20"/>
    <w:basedOn w:val="a0"/>
    <w:rsid w:val="003C5D18"/>
    <w:rPr>
      <w:rFonts w:ascii="Microsoft Sans Serif" w:hAnsi="Microsoft Sans Serif" w:cs="Microsoft Sans Serif" w:hint="default"/>
      <w:b/>
      <w:bCs/>
      <w:sz w:val="16"/>
      <w:szCs w:val="16"/>
    </w:rPr>
  </w:style>
  <w:style w:type="paragraph" w:styleId="aff3">
    <w:name w:val="No Spacing"/>
    <w:basedOn w:val="a"/>
    <w:link w:val="aff4"/>
    <w:uiPriority w:val="1"/>
    <w:qFormat/>
    <w:rsid w:val="003C5D18"/>
    <w:pPr>
      <w:spacing w:after="0" w:line="240" w:lineRule="auto"/>
    </w:pPr>
    <w:rPr>
      <w:rFonts w:ascii="Calibri" w:eastAsia="Times New Roman" w:hAnsi="Calibri" w:cs="Times New Roman"/>
      <w:sz w:val="24"/>
      <w:szCs w:val="32"/>
      <w:lang w:val="en-US" w:bidi="en-US"/>
    </w:rPr>
  </w:style>
  <w:style w:type="paragraph" w:styleId="27">
    <w:name w:val="Quote"/>
    <w:basedOn w:val="a"/>
    <w:next w:val="a"/>
    <w:link w:val="28"/>
    <w:uiPriority w:val="29"/>
    <w:qFormat/>
    <w:rsid w:val="003C5D18"/>
    <w:pPr>
      <w:spacing w:after="0" w:line="240" w:lineRule="auto"/>
    </w:pPr>
    <w:rPr>
      <w:rFonts w:ascii="Calibri" w:eastAsia="Times New Roman" w:hAnsi="Calibri" w:cs="Times New Roman"/>
      <w:i/>
      <w:sz w:val="24"/>
      <w:szCs w:val="24"/>
      <w:lang w:val="en-US" w:bidi="en-US"/>
    </w:rPr>
  </w:style>
  <w:style w:type="character" w:customStyle="1" w:styleId="28">
    <w:name w:val="Цитата 2 Знак"/>
    <w:basedOn w:val="a0"/>
    <w:link w:val="27"/>
    <w:uiPriority w:val="29"/>
    <w:rsid w:val="003C5D18"/>
    <w:rPr>
      <w:rFonts w:ascii="Calibri" w:eastAsia="Times New Roman" w:hAnsi="Calibri" w:cs="Times New Roman"/>
      <w:i/>
      <w:sz w:val="24"/>
      <w:szCs w:val="24"/>
      <w:lang w:val="en-US" w:bidi="en-US"/>
    </w:rPr>
  </w:style>
  <w:style w:type="paragraph" w:styleId="aff5">
    <w:name w:val="Intense Quote"/>
    <w:basedOn w:val="a"/>
    <w:next w:val="a"/>
    <w:link w:val="aff6"/>
    <w:uiPriority w:val="30"/>
    <w:qFormat/>
    <w:rsid w:val="003C5D18"/>
    <w:pPr>
      <w:spacing w:after="0" w:line="240" w:lineRule="auto"/>
      <w:ind w:left="720" w:right="720"/>
    </w:pPr>
    <w:rPr>
      <w:rFonts w:ascii="Calibri" w:eastAsia="Times New Roman" w:hAnsi="Calibri" w:cs="Times New Roman"/>
      <w:b/>
      <w:i/>
      <w:sz w:val="24"/>
      <w:lang w:val="en-US" w:bidi="en-US"/>
    </w:rPr>
  </w:style>
  <w:style w:type="character" w:customStyle="1" w:styleId="aff6">
    <w:name w:val="Выделенная цитата Знак"/>
    <w:basedOn w:val="a0"/>
    <w:link w:val="aff5"/>
    <w:uiPriority w:val="30"/>
    <w:rsid w:val="003C5D18"/>
    <w:rPr>
      <w:rFonts w:ascii="Calibri" w:eastAsia="Times New Roman" w:hAnsi="Calibri" w:cs="Times New Roman"/>
      <w:b/>
      <w:i/>
      <w:sz w:val="24"/>
      <w:lang w:val="en-US" w:bidi="en-US"/>
    </w:rPr>
  </w:style>
  <w:style w:type="paragraph" w:styleId="aff7">
    <w:name w:val="TOC Heading"/>
    <w:basedOn w:val="1"/>
    <w:next w:val="a"/>
    <w:uiPriority w:val="39"/>
    <w:semiHidden/>
    <w:unhideWhenUsed/>
    <w:qFormat/>
    <w:rsid w:val="003C5D18"/>
    <w:pPr>
      <w:outlineLvl w:val="9"/>
    </w:pPr>
    <w:rPr>
      <w:rFonts w:ascii="Cambria" w:hAnsi="Cambria" w:cs="Times New Roman"/>
      <w:lang w:val="en-US" w:eastAsia="en-US" w:bidi="en-US"/>
    </w:rPr>
  </w:style>
  <w:style w:type="paragraph" w:customStyle="1" w:styleId="jc">
    <w:name w:val="jc"/>
    <w:basedOn w:val="a"/>
    <w:rsid w:val="003C5D18"/>
    <w:pPr>
      <w:spacing w:before="100" w:beforeAutospacing="1" w:after="100" w:afterAutospacing="1" w:line="240" w:lineRule="auto"/>
    </w:pPr>
    <w:rPr>
      <w:rFonts w:ascii="Calibri" w:eastAsia="Times New Roman" w:hAnsi="Calibri" w:cs="Times New Roman"/>
      <w:sz w:val="24"/>
      <w:szCs w:val="24"/>
      <w:lang w:val="en-US" w:bidi="en-US"/>
    </w:rPr>
  </w:style>
  <w:style w:type="character" w:customStyle="1" w:styleId="aff1">
    <w:name w:val="Основной текст_"/>
    <w:link w:val="17"/>
    <w:locked/>
    <w:rsid w:val="003C5D18"/>
    <w:rPr>
      <w:rFonts w:ascii="PragmaticaC" w:eastAsia="Calibri" w:hAnsi="PragmaticaC" w:cs="PragmaticaC"/>
      <w:color w:val="000000"/>
      <w:kern w:val="2"/>
      <w:sz w:val="20"/>
      <w:szCs w:val="20"/>
      <w:lang w:val="en-US" w:eastAsia="ar-SA"/>
    </w:rPr>
  </w:style>
  <w:style w:type="character" w:styleId="aff8">
    <w:name w:val="Subtle Emphasis"/>
    <w:uiPriority w:val="19"/>
    <w:qFormat/>
    <w:rsid w:val="003C5D18"/>
    <w:rPr>
      <w:i/>
      <w:iCs w:val="0"/>
      <w:color w:val="5A5A5A"/>
    </w:rPr>
  </w:style>
  <w:style w:type="character" w:styleId="aff9">
    <w:name w:val="Intense Emphasis"/>
    <w:basedOn w:val="a0"/>
    <w:uiPriority w:val="21"/>
    <w:qFormat/>
    <w:rsid w:val="003C5D18"/>
    <w:rPr>
      <w:b/>
      <w:bCs w:val="0"/>
      <w:i/>
      <w:iCs w:val="0"/>
      <w:sz w:val="24"/>
      <w:szCs w:val="24"/>
      <w:u w:val="single"/>
    </w:rPr>
  </w:style>
  <w:style w:type="character" w:styleId="affa">
    <w:name w:val="Subtle Reference"/>
    <w:basedOn w:val="a0"/>
    <w:uiPriority w:val="31"/>
    <w:qFormat/>
    <w:rsid w:val="003C5D18"/>
    <w:rPr>
      <w:sz w:val="24"/>
      <w:szCs w:val="24"/>
      <w:u w:val="single"/>
    </w:rPr>
  </w:style>
  <w:style w:type="character" w:styleId="affb">
    <w:name w:val="Intense Reference"/>
    <w:basedOn w:val="a0"/>
    <w:uiPriority w:val="32"/>
    <w:qFormat/>
    <w:rsid w:val="003C5D18"/>
    <w:rPr>
      <w:b/>
      <w:bCs w:val="0"/>
      <w:sz w:val="24"/>
      <w:u w:val="single"/>
    </w:rPr>
  </w:style>
  <w:style w:type="character" w:styleId="affc">
    <w:name w:val="Book Title"/>
    <w:basedOn w:val="a0"/>
    <w:uiPriority w:val="33"/>
    <w:qFormat/>
    <w:rsid w:val="003C5D18"/>
    <w:rPr>
      <w:rFonts w:ascii="Cambria" w:eastAsia="Times New Roman" w:hAnsi="Cambria" w:hint="default"/>
      <w:b/>
      <w:bCs w:val="0"/>
      <w:i/>
      <w:iCs w:val="0"/>
      <w:sz w:val="24"/>
      <w:szCs w:val="24"/>
    </w:rPr>
  </w:style>
  <w:style w:type="character" w:customStyle="1" w:styleId="81">
    <w:name w:val="Основной текст + 8"/>
    <w:aliases w:val="5 pt,Основной текст (2) + Arial,10"/>
    <w:rsid w:val="003C5D18"/>
    <w:rPr>
      <w:rFonts w:ascii="Times New Roman" w:eastAsia="Times New Roman" w:hAnsi="Times New Roman" w:cs="Times New Roman" w:hint="default"/>
      <w:b w:val="0"/>
      <w:bCs w:val="0"/>
      <w:i w:val="0"/>
      <w:iCs w:val="0"/>
      <w:smallCaps w:val="0"/>
      <w:strike w:val="0"/>
      <w:dstrike w:val="0"/>
      <w:spacing w:val="0"/>
      <w:sz w:val="17"/>
      <w:szCs w:val="17"/>
      <w:u w:val="none"/>
      <w:effect w:val="none"/>
      <w:shd w:val="clear" w:color="auto" w:fill="FFFFFF"/>
    </w:rPr>
  </w:style>
  <w:style w:type="numbering" w:customStyle="1" w:styleId="110">
    <w:name w:val="Нет списка11"/>
    <w:next w:val="a2"/>
    <w:semiHidden/>
    <w:unhideWhenUsed/>
    <w:rsid w:val="003C5D18"/>
  </w:style>
  <w:style w:type="character" w:customStyle="1" w:styleId="aff4">
    <w:name w:val="Без интервала Знак"/>
    <w:basedOn w:val="a0"/>
    <w:link w:val="aff3"/>
    <w:uiPriority w:val="1"/>
    <w:locked/>
    <w:rsid w:val="003C5D18"/>
    <w:rPr>
      <w:rFonts w:ascii="Calibri" w:eastAsia="Times New Roman" w:hAnsi="Calibri" w:cs="Times New Roman"/>
      <w:sz w:val="24"/>
      <w:szCs w:val="32"/>
      <w:lang w:val="en-US" w:bidi="en-US"/>
    </w:rPr>
  </w:style>
  <w:style w:type="table" w:customStyle="1" w:styleId="111">
    <w:name w:val="Сетка таблицы11"/>
    <w:basedOn w:val="a1"/>
    <w:next w:val="af5"/>
    <w:uiPriority w:val="1"/>
    <w:rsid w:val="003C5D1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uiPriority w:val="99"/>
    <w:semiHidden/>
    <w:rsid w:val="003C5D18"/>
  </w:style>
  <w:style w:type="numbering" w:customStyle="1" w:styleId="42">
    <w:name w:val="Нет списка4"/>
    <w:next w:val="a2"/>
    <w:uiPriority w:val="99"/>
    <w:semiHidden/>
    <w:unhideWhenUsed/>
    <w:rsid w:val="003C5D18"/>
  </w:style>
  <w:style w:type="table" w:customStyle="1" w:styleId="51">
    <w:name w:val="Сетка таблицы5"/>
    <w:basedOn w:val="a1"/>
    <w:next w:val="af5"/>
    <w:uiPriority w:val="59"/>
    <w:rsid w:val="003C5D1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6">
    <w:name w:val="Body Text Indent 3"/>
    <w:basedOn w:val="a"/>
    <w:link w:val="37"/>
    <w:uiPriority w:val="99"/>
    <w:semiHidden/>
    <w:unhideWhenUsed/>
    <w:rsid w:val="003C5D18"/>
    <w:pPr>
      <w:spacing w:after="120"/>
      <w:ind w:left="283"/>
    </w:pPr>
    <w:rPr>
      <w:sz w:val="16"/>
      <w:szCs w:val="16"/>
    </w:rPr>
  </w:style>
  <w:style w:type="character" w:customStyle="1" w:styleId="37">
    <w:name w:val="Основной текст с отступом 3 Знак"/>
    <w:basedOn w:val="a0"/>
    <w:link w:val="36"/>
    <w:uiPriority w:val="99"/>
    <w:semiHidden/>
    <w:rsid w:val="003C5D18"/>
    <w:rPr>
      <w:sz w:val="16"/>
      <w:szCs w:val="16"/>
    </w:rPr>
  </w:style>
  <w:style w:type="table" w:customStyle="1" w:styleId="61">
    <w:name w:val="Сетка таблицы6"/>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next w:val="af5"/>
    <w:rsid w:val="003C5D1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d">
    <w:name w:val="Знак Знак Знак Знак"/>
    <w:basedOn w:val="a"/>
    <w:rsid w:val="003C5D18"/>
    <w:pPr>
      <w:spacing w:after="160" w:line="240" w:lineRule="exact"/>
    </w:pPr>
    <w:rPr>
      <w:rFonts w:ascii="Verdana" w:eastAsia="Times New Roman" w:hAnsi="Verdana" w:cs="Times New Roman"/>
      <w:sz w:val="20"/>
      <w:szCs w:val="20"/>
      <w:lang w:val="en-US"/>
    </w:rPr>
  </w:style>
  <w:style w:type="table" w:customStyle="1" w:styleId="82">
    <w:name w:val="Сетка таблицы8"/>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98">
    <w:name w:val="Font Style98"/>
    <w:rsid w:val="003C5D18"/>
    <w:rPr>
      <w:rFonts w:ascii="Times New Roman" w:hAnsi="Times New Roman" w:cs="Times New Roman"/>
      <w:b/>
      <w:bCs/>
      <w:sz w:val="28"/>
      <w:szCs w:val="28"/>
    </w:rPr>
  </w:style>
  <w:style w:type="character" w:customStyle="1" w:styleId="FontStyle108">
    <w:name w:val="Font Style108"/>
    <w:rsid w:val="003C5D18"/>
    <w:rPr>
      <w:rFonts w:ascii="Times New Roman" w:hAnsi="Times New Roman" w:cs="Times New Roman"/>
      <w:b/>
      <w:bCs/>
      <w:spacing w:val="-10"/>
      <w:sz w:val="22"/>
      <w:szCs w:val="22"/>
    </w:rPr>
  </w:style>
  <w:style w:type="paragraph" w:styleId="2a">
    <w:name w:val="List 2"/>
    <w:basedOn w:val="a"/>
    <w:rsid w:val="003C5D18"/>
    <w:pPr>
      <w:ind w:left="566" w:hanging="283"/>
    </w:pPr>
    <w:rPr>
      <w:rFonts w:ascii="Calibri" w:eastAsia="Calibri" w:hAnsi="Calibri" w:cs="Times New Roman"/>
    </w:rPr>
  </w:style>
  <w:style w:type="paragraph" w:styleId="2">
    <w:name w:val="List Bullet 2"/>
    <w:basedOn w:val="a"/>
    <w:rsid w:val="003C5D18"/>
    <w:pPr>
      <w:numPr>
        <w:numId w:val="22"/>
      </w:numPr>
    </w:pPr>
    <w:rPr>
      <w:rFonts w:ascii="Calibri" w:eastAsia="Calibri" w:hAnsi="Calibri" w:cs="Times New Roman"/>
    </w:rPr>
  </w:style>
  <w:style w:type="paragraph" w:styleId="affe">
    <w:name w:val="Body Text First Indent"/>
    <w:basedOn w:val="a7"/>
    <w:link w:val="afff"/>
    <w:rsid w:val="003C5D18"/>
    <w:pPr>
      <w:spacing w:line="276" w:lineRule="auto"/>
      <w:ind w:firstLine="210"/>
    </w:pPr>
    <w:rPr>
      <w:rFonts w:ascii="Calibri" w:eastAsia="Calibri" w:hAnsi="Calibri"/>
      <w:sz w:val="22"/>
      <w:szCs w:val="22"/>
      <w:lang w:eastAsia="en-US"/>
    </w:rPr>
  </w:style>
  <w:style w:type="character" w:customStyle="1" w:styleId="afff">
    <w:name w:val="Красная строка Знак"/>
    <w:basedOn w:val="a8"/>
    <w:link w:val="affe"/>
    <w:rsid w:val="003C5D18"/>
    <w:rPr>
      <w:rFonts w:ascii="Calibri" w:eastAsia="Calibri" w:hAnsi="Calibri" w:cs="Times New Roman"/>
      <w:sz w:val="24"/>
      <w:szCs w:val="24"/>
      <w:lang w:eastAsia="ar-SA"/>
    </w:rPr>
  </w:style>
  <w:style w:type="paragraph" w:styleId="2b">
    <w:name w:val="Body Text First Indent 2"/>
    <w:basedOn w:val="aa"/>
    <w:link w:val="2c"/>
    <w:rsid w:val="003C5D18"/>
    <w:pPr>
      <w:spacing w:line="276" w:lineRule="auto"/>
      <w:ind w:firstLine="210"/>
    </w:pPr>
    <w:rPr>
      <w:rFonts w:ascii="Calibri" w:eastAsia="Calibri" w:hAnsi="Calibri"/>
      <w:sz w:val="22"/>
      <w:szCs w:val="22"/>
      <w:lang w:eastAsia="en-US"/>
    </w:rPr>
  </w:style>
  <w:style w:type="character" w:customStyle="1" w:styleId="2c">
    <w:name w:val="Красная строка 2 Знак"/>
    <w:basedOn w:val="ab"/>
    <w:link w:val="2b"/>
    <w:rsid w:val="003C5D18"/>
    <w:rPr>
      <w:rFonts w:ascii="Calibri" w:eastAsia="Calibri" w:hAnsi="Calibri" w:cs="Times New Roman"/>
      <w:sz w:val="24"/>
      <w:szCs w:val="24"/>
      <w:lang w:eastAsia="ar-SA"/>
    </w:rPr>
  </w:style>
  <w:style w:type="character" w:customStyle="1" w:styleId="WW8Num1z0">
    <w:name w:val="WW8Num1z0"/>
    <w:rsid w:val="003C5D18"/>
    <w:rPr>
      <w:rFonts w:ascii="Symbol" w:hAnsi="Symbol" w:cs="OpenSymbol"/>
    </w:rPr>
  </w:style>
  <w:style w:type="character" w:customStyle="1" w:styleId="WW8Num1z1">
    <w:name w:val="WW8Num1z1"/>
    <w:rsid w:val="003C5D18"/>
    <w:rPr>
      <w:rFonts w:ascii="OpenSymbol" w:hAnsi="OpenSymbol" w:cs="OpenSymbol"/>
    </w:rPr>
  </w:style>
  <w:style w:type="character" w:customStyle="1" w:styleId="WW8Num2z1">
    <w:name w:val="WW8Num2z1"/>
    <w:rsid w:val="003C5D18"/>
    <w:rPr>
      <w:rFonts w:ascii="OpenSymbol" w:hAnsi="OpenSymbol" w:cs="OpenSymbol"/>
    </w:rPr>
  </w:style>
  <w:style w:type="character" w:customStyle="1" w:styleId="WW8Num3z0">
    <w:name w:val="WW8Num3z0"/>
    <w:rsid w:val="003C5D18"/>
    <w:rPr>
      <w:rFonts w:ascii="Symbol" w:hAnsi="Symbol" w:cs="OpenSymbol"/>
    </w:rPr>
  </w:style>
  <w:style w:type="character" w:customStyle="1" w:styleId="WW8Num3z1">
    <w:name w:val="WW8Num3z1"/>
    <w:rsid w:val="003C5D18"/>
    <w:rPr>
      <w:rFonts w:ascii="OpenSymbol" w:hAnsi="OpenSymbol" w:cs="OpenSymbol"/>
    </w:rPr>
  </w:style>
  <w:style w:type="character" w:customStyle="1" w:styleId="Absatz-Standardschriftart">
    <w:name w:val="Absatz-Standardschriftart"/>
    <w:rsid w:val="003C5D18"/>
  </w:style>
  <w:style w:type="character" w:customStyle="1" w:styleId="WW-Absatz-Standardschriftart">
    <w:name w:val="WW-Absatz-Standardschriftart"/>
    <w:rsid w:val="003C5D18"/>
  </w:style>
  <w:style w:type="character" w:customStyle="1" w:styleId="WW8Num4z0">
    <w:name w:val="WW8Num4z0"/>
    <w:rsid w:val="003C5D18"/>
    <w:rPr>
      <w:rFonts w:ascii="Symbol" w:hAnsi="Symbol" w:cs="OpenSymbol"/>
    </w:rPr>
  </w:style>
  <w:style w:type="character" w:customStyle="1" w:styleId="WW8Num4z1">
    <w:name w:val="WW8Num4z1"/>
    <w:rsid w:val="003C5D18"/>
    <w:rPr>
      <w:rFonts w:ascii="OpenSymbol" w:hAnsi="OpenSymbol" w:cs="OpenSymbol"/>
    </w:rPr>
  </w:style>
  <w:style w:type="character" w:customStyle="1" w:styleId="afff0">
    <w:name w:val="Символ нумерации"/>
    <w:rsid w:val="003C5D18"/>
  </w:style>
  <w:style w:type="paragraph" w:customStyle="1" w:styleId="BodyText21">
    <w:name w:val="Body Text 21"/>
    <w:basedOn w:val="a"/>
    <w:rsid w:val="003C5D18"/>
    <w:pPr>
      <w:widowControl w:val="0"/>
      <w:suppressAutoHyphens/>
      <w:overflowPunct w:val="0"/>
      <w:autoSpaceDE w:val="0"/>
      <w:spacing w:after="0" w:line="240" w:lineRule="auto"/>
      <w:ind w:right="-108"/>
      <w:jc w:val="both"/>
    </w:pPr>
    <w:rPr>
      <w:rFonts w:ascii="Arial" w:eastAsia="Arial Unicode MS" w:hAnsi="Arial" w:cs="Times New Roman"/>
      <w:kern w:val="1"/>
      <w:sz w:val="28"/>
      <w:szCs w:val="20"/>
    </w:rPr>
  </w:style>
  <w:style w:type="paragraph" w:styleId="afff1">
    <w:name w:val="Document Map"/>
    <w:basedOn w:val="a"/>
    <w:link w:val="afff2"/>
    <w:semiHidden/>
    <w:rsid w:val="003C5D18"/>
    <w:pPr>
      <w:shd w:val="clear" w:color="auto" w:fill="000080"/>
    </w:pPr>
    <w:rPr>
      <w:rFonts w:ascii="Tahoma" w:eastAsia="Calibri" w:hAnsi="Tahoma" w:cs="Tahoma"/>
      <w:sz w:val="20"/>
      <w:szCs w:val="20"/>
    </w:rPr>
  </w:style>
  <w:style w:type="character" w:customStyle="1" w:styleId="afff2">
    <w:name w:val="Схема документа Знак"/>
    <w:basedOn w:val="a0"/>
    <w:link w:val="afff1"/>
    <w:semiHidden/>
    <w:rsid w:val="003C5D18"/>
    <w:rPr>
      <w:rFonts w:ascii="Tahoma" w:eastAsia="Calibri" w:hAnsi="Tahoma" w:cs="Tahoma"/>
      <w:sz w:val="20"/>
      <w:szCs w:val="20"/>
      <w:shd w:val="clear" w:color="auto" w:fill="000080"/>
    </w:rPr>
  </w:style>
  <w:style w:type="paragraph" w:styleId="38">
    <w:name w:val="List 3"/>
    <w:basedOn w:val="a"/>
    <w:rsid w:val="003C5D18"/>
    <w:pPr>
      <w:ind w:left="849" w:hanging="283"/>
    </w:pPr>
    <w:rPr>
      <w:rFonts w:ascii="Calibri" w:eastAsia="Calibri" w:hAnsi="Calibri" w:cs="Times New Roman"/>
    </w:rPr>
  </w:style>
  <w:style w:type="character" w:customStyle="1" w:styleId="1b">
    <w:name w:val="Название Знак1"/>
    <w:basedOn w:val="a0"/>
    <w:uiPriority w:val="10"/>
    <w:rsid w:val="003C5D18"/>
    <w:rPr>
      <w:rFonts w:asciiTheme="majorHAnsi" w:eastAsiaTheme="majorEastAsia" w:hAnsiTheme="majorHAnsi" w:cstheme="majorBidi"/>
      <w:color w:val="17365D" w:themeColor="text2" w:themeShade="BF"/>
      <w:spacing w:val="5"/>
      <w:kern w:val="28"/>
      <w:sz w:val="52"/>
      <w:szCs w:val="52"/>
    </w:rPr>
  </w:style>
  <w:style w:type="character" w:customStyle="1" w:styleId="1c">
    <w:name w:val="Подзаголовок Знак1"/>
    <w:basedOn w:val="a0"/>
    <w:uiPriority w:val="11"/>
    <w:rsid w:val="003C5D18"/>
    <w:rPr>
      <w:rFonts w:asciiTheme="majorHAnsi" w:eastAsiaTheme="majorEastAsia" w:hAnsiTheme="majorHAnsi" w:cstheme="majorBidi"/>
      <w:i/>
      <w:iCs/>
      <w:color w:val="4F81BD" w:themeColor="accent1"/>
      <w:spacing w:val="15"/>
      <w:sz w:val="24"/>
      <w:szCs w:val="24"/>
    </w:rPr>
  </w:style>
  <w:style w:type="table" w:customStyle="1" w:styleId="91">
    <w:name w:val="Сетка таблицы9"/>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2"/>
    <w:uiPriority w:val="99"/>
    <w:semiHidden/>
    <w:unhideWhenUsed/>
    <w:rsid w:val="003C5D18"/>
  </w:style>
  <w:style w:type="numbering" w:customStyle="1" w:styleId="120">
    <w:name w:val="Нет списка12"/>
    <w:next w:val="a2"/>
    <w:semiHidden/>
    <w:rsid w:val="003C5D18"/>
  </w:style>
  <w:style w:type="table" w:customStyle="1" w:styleId="121">
    <w:name w:val="Сетка таблицы12"/>
    <w:basedOn w:val="a1"/>
    <w:next w:val="af5"/>
    <w:rsid w:val="003C5D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
    <w:name w:val="Нет списка21"/>
    <w:next w:val="a2"/>
    <w:uiPriority w:val="99"/>
    <w:semiHidden/>
    <w:unhideWhenUsed/>
    <w:rsid w:val="003C5D18"/>
  </w:style>
  <w:style w:type="numbering" w:customStyle="1" w:styleId="62">
    <w:name w:val="Нет списка6"/>
    <w:next w:val="a2"/>
    <w:uiPriority w:val="99"/>
    <w:semiHidden/>
    <w:unhideWhenUsed/>
    <w:rsid w:val="00307227"/>
  </w:style>
  <w:style w:type="paragraph" w:styleId="afff3">
    <w:name w:val="endnote text"/>
    <w:basedOn w:val="a"/>
    <w:link w:val="afff4"/>
    <w:semiHidden/>
    <w:unhideWhenUsed/>
    <w:rsid w:val="00307227"/>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0"/>
    <w:link w:val="afff3"/>
    <w:semiHidden/>
    <w:rsid w:val="00307227"/>
    <w:rPr>
      <w:rFonts w:ascii="Times New Roman" w:eastAsia="Times New Roman" w:hAnsi="Times New Roman" w:cs="Times New Roman"/>
      <w:sz w:val="20"/>
      <w:szCs w:val="20"/>
      <w:lang w:eastAsia="ru-RU"/>
    </w:rPr>
  </w:style>
  <w:style w:type="paragraph" w:styleId="2d">
    <w:name w:val="Body Text 2"/>
    <w:basedOn w:val="a"/>
    <w:link w:val="2e"/>
    <w:unhideWhenUsed/>
    <w:rsid w:val="00307227"/>
    <w:pPr>
      <w:spacing w:after="0" w:line="240" w:lineRule="auto"/>
      <w:jc w:val="both"/>
    </w:pPr>
    <w:rPr>
      <w:rFonts w:ascii="Times New Roman" w:eastAsia="Times New Roman" w:hAnsi="Times New Roman" w:cs="Times New Roman"/>
      <w:sz w:val="28"/>
      <w:szCs w:val="24"/>
      <w:lang w:eastAsia="ru-RU"/>
    </w:rPr>
  </w:style>
  <w:style w:type="character" w:customStyle="1" w:styleId="2e">
    <w:name w:val="Основной текст 2 Знак"/>
    <w:basedOn w:val="a0"/>
    <w:link w:val="2d"/>
    <w:rsid w:val="00307227"/>
    <w:rPr>
      <w:rFonts w:ascii="Times New Roman" w:eastAsia="Times New Roman" w:hAnsi="Times New Roman" w:cs="Times New Roman"/>
      <w:sz w:val="28"/>
      <w:szCs w:val="24"/>
      <w:lang w:eastAsia="ru-RU"/>
    </w:rPr>
  </w:style>
  <w:style w:type="character" w:customStyle="1" w:styleId="QuoteChar">
    <w:name w:val="Quote Char"/>
    <w:basedOn w:val="a0"/>
    <w:link w:val="214"/>
    <w:locked/>
    <w:rsid w:val="00307227"/>
    <w:rPr>
      <w:rFonts w:ascii="Times New Roman" w:eastAsia="Times New Roman" w:hAnsi="Times New Roman" w:cs="Times New Roman"/>
      <w:i/>
      <w:iCs/>
      <w:sz w:val="24"/>
      <w:szCs w:val="24"/>
      <w:lang w:val="en-US"/>
    </w:rPr>
  </w:style>
  <w:style w:type="paragraph" w:customStyle="1" w:styleId="214">
    <w:name w:val="Цитата 21"/>
    <w:basedOn w:val="a"/>
    <w:next w:val="a"/>
    <w:link w:val="QuoteChar"/>
    <w:qFormat/>
    <w:rsid w:val="00307227"/>
    <w:pPr>
      <w:spacing w:after="0" w:line="240" w:lineRule="auto"/>
    </w:pPr>
    <w:rPr>
      <w:rFonts w:ascii="Times New Roman" w:eastAsia="Times New Roman" w:hAnsi="Times New Roman" w:cs="Times New Roman"/>
      <w:i/>
      <w:iCs/>
      <w:sz w:val="24"/>
      <w:szCs w:val="24"/>
      <w:lang w:val="en-US"/>
    </w:rPr>
  </w:style>
  <w:style w:type="character" w:customStyle="1" w:styleId="IntenseQuoteChar">
    <w:name w:val="Intense Quote Char"/>
    <w:basedOn w:val="a0"/>
    <w:link w:val="1d"/>
    <w:locked/>
    <w:rsid w:val="00307227"/>
    <w:rPr>
      <w:rFonts w:ascii="Times New Roman" w:eastAsia="Times New Roman" w:hAnsi="Times New Roman" w:cs="Times New Roman"/>
      <w:b/>
      <w:bCs/>
      <w:i/>
      <w:iCs/>
      <w:sz w:val="24"/>
      <w:szCs w:val="24"/>
      <w:lang w:val="en-US"/>
    </w:rPr>
  </w:style>
  <w:style w:type="paragraph" w:customStyle="1" w:styleId="1d">
    <w:name w:val="Выделенная цитата1"/>
    <w:basedOn w:val="a"/>
    <w:next w:val="a"/>
    <w:link w:val="IntenseQuoteChar"/>
    <w:qFormat/>
    <w:rsid w:val="00307227"/>
    <w:pPr>
      <w:spacing w:after="0" w:line="240" w:lineRule="auto"/>
      <w:ind w:left="720" w:right="720"/>
    </w:pPr>
    <w:rPr>
      <w:rFonts w:ascii="Times New Roman" w:eastAsia="Times New Roman" w:hAnsi="Times New Roman" w:cs="Times New Roman"/>
      <w:b/>
      <w:bCs/>
      <w:i/>
      <w:iCs/>
      <w:sz w:val="24"/>
      <w:szCs w:val="24"/>
      <w:lang w:val="en-US"/>
    </w:rPr>
  </w:style>
  <w:style w:type="paragraph" w:customStyle="1" w:styleId="1e">
    <w:name w:val="Заголовок оглавления1"/>
    <w:basedOn w:val="1"/>
    <w:next w:val="a"/>
    <w:qFormat/>
    <w:rsid w:val="00307227"/>
    <w:pPr>
      <w:outlineLvl w:val="9"/>
    </w:pPr>
    <w:rPr>
      <w:lang w:val="en-US" w:eastAsia="en-US"/>
    </w:rPr>
  </w:style>
  <w:style w:type="paragraph" w:customStyle="1" w:styleId="u-2-msonormal">
    <w:name w:val="u-2-msonormal"/>
    <w:basedOn w:val="a"/>
    <w:rsid w:val="00307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g-header-from">
    <w:name w:val="msg-header-from"/>
    <w:basedOn w:val="a"/>
    <w:rsid w:val="00307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5">
    <w:name w:val="Стиль"/>
    <w:rsid w:val="00307227"/>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f">
    <w:name w:val="Слабое выделение1"/>
    <w:basedOn w:val="a0"/>
    <w:qFormat/>
    <w:rsid w:val="00307227"/>
    <w:rPr>
      <w:i/>
      <w:iCs/>
      <w:color w:val="auto"/>
    </w:rPr>
  </w:style>
  <w:style w:type="character" w:customStyle="1" w:styleId="1f0">
    <w:name w:val="Сильное выделение1"/>
    <w:basedOn w:val="a0"/>
    <w:qFormat/>
    <w:rsid w:val="00307227"/>
    <w:rPr>
      <w:b/>
      <w:bCs/>
      <w:i/>
      <w:iCs/>
      <w:sz w:val="24"/>
      <w:szCs w:val="24"/>
      <w:u w:val="single"/>
    </w:rPr>
  </w:style>
  <w:style w:type="character" w:customStyle="1" w:styleId="1f1">
    <w:name w:val="Слабая ссылка1"/>
    <w:basedOn w:val="a0"/>
    <w:qFormat/>
    <w:rsid w:val="00307227"/>
    <w:rPr>
      <w:sz w:val="24"/>
      <w:szCs w:val="24"/>
      <w:u w:val="single"/>
    </w:rPr>
  </w:style>
  <w:style w:type="character" w:customStyle="1" w:styleId="1f2">
    <w:name w:val="Сильная ссылка1"/>
    <w:basedOn w:val="a0"/>
    <w:qFormat/>
    <w:rsid w:val="00307227"/>
    <w:rPr>
      <w:b/>
      <w:bCs/>
      <w:sz w:val="24"/>
      <w:szCs w:val="24"/>
      <w:u w:val="single"/>
    </w:rPr>
  </w:style>
  <w:style w:type="character" w:customStyle="1" w:styleId="1f3">
    <w:name w:val="Название книги1"/>
    <w:basedOn w:val="a0"/>
    <w:qFormat/>
    <w:rsid w:val="00307227"/>
    <w:rPr>
      <w:rFonts w:ascii="Arial" w:hAnsi="Arial" w:cs="Arial" w:hint="default"/>
      <w:b/>
      <w:bCs/>
      <w:i/>
      <w:iCs/>
      <w:sz w:val="24"/>
      <w:szCs w:val="24"/>
    </w:rPr>
  </w:style>
  <w:style w:type="character" w:customStyle="1" w:styleId="1f4">
    <w:name w:val="Текст концевой сноски Знак1"/>
    <w:basedOn w:val="a0"/>
    <w:uiPriority w:val="99"/>
    <w:semiHidden/>
    <w:rsid w:val="00307227"/>
    <w:rPr>
      <w:rFonts w:ascii="Times New Roman" w:eastAsia="Times New Roman" w:hAnsi="Times New Roman" w:cs="Times New Roman" w:hint="default"/>
    </w:rPr>
  </w:style>
  <w:style w:type="table" w:customStyle="1" w:styleId="130">
    <w:name w:val="Сетка таблицы13"/>
    <w:basedOn w:val="a1"/>
    <w:next w:val="af5"/>
    <w:rsid w:val="0030722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2"/>
    <w:uiPriority w:val="99"/>
    <w:semiHidden/>
    <w:unhideWhenUsed/>
    <w:rsid w:val="00307227"/>
  </w:style>
  <w:style w:type="numbering" w:customStyle="1" w:styleId="83">
    <w:name w:val="Нет списка8"/>
    <w:next w:val="a2"/>
    <w:uiPriority w:val="99"/>
    <w:semiHidden/>
    <w:unhideWhenUsed/>
    <w:rsid w:val="00182F45"/>
  </w:style>
  <w:style w:type="numbering" w:customStyle="1" w:styleId="92">
    <w:name w:val="Нет списка9"/>
    <w:next w:val="a2"/>
    <w:uiPriority w:val="99"/>
    <w:semiHidden/>
    <w:unhideWhenUsed/>
    <w:rsid w:val="00BC1004"/>
  </w:style>
  <w:style w:type="table" w:customStyle="1" w:styleId="140">
    <w:name w:val="Сетка таблицы14"/>
    <w:basedOn w:val="a1"/>
    <w:next w:val="af5"/>
    <w:uiPriority w:val="99"/>
    <w:rsid w:val="00BC100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6">
    <w:name w:val="Placeholder Text"/>
    <w:basedOn w:val="a0"/>
    <w:uiPriority w:val="99"/>
    <w:semiHidden/>
    <w:rsid w:val="00BC1004"/>
    <w:rPr>
      <w:color w:val="808080"/>
    </w:rPr>
  </w:style>
  <w:style w:type="table" w:customStyle="1" w:styleId="150">
    <w:name w:val="Сетка таблицы15"/>
    <w:basedOn w:val="a1"/>
    <w:next w:val="af5"/>
    <w:rsid w:val="00BC10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38263C"/>
  </w:style>
  <w:style w:type="table" w:customStyle="1" w:styleId="160">
    <w:name w:val="Сетка таблицы16"/>
    <w:basedOn w:val="a1"/>
    <w:next w:val="af5"/>
    <w:uiPriority w:val="99"/>
    <w:rsid w:val="0038263C"/>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0"/>
    <w:link w:val="1f6"/>
    <w:rsid w:val="0038263C"/>
    <w:rPr>
      <w:rFonts w:ascii="Tahoma" w:eastAsia="Tahoma" w:hAnsi="Tahoma" w:cs="Tahoma"/>
      <w:shd w:val="clear" w:color="auto" w:fill="FFFFFF"/>
    </w:rPr>
  </w:style>
  <w:style w:type="paragraph" w:customStyle="1" w:styleId="1f6">
    <w:name w:val="Заголовок №1"/>
    <w:basedOn w:val="a"/>
    <w:link w:val="1f5"/>
    <w:rsid w:val="0038263C"/>
    <w:pPr>
      <w:shd w:val="clear" w:color="auto" w:fill="FFFFFF"/>
      <w:spacing w:before="300" w:after="60" w:line="0" w:lineRule="atLeast"/>
      <w:outlineLvl w:val="0"/>
    </w:pPr>
    <w:rPr>
      <w:rFonts w:ascii="Tahoma" w:eastAsia="Tahoma" w:hAnsi="Tahoma" w:cs="Tahoma"/>
    </w:rPr>
  </w:style>
  <w:style w:type="paragraph" w:customStyle="1" w:styleId="39">
    <w:name w:val="Абзац списка3"/>
    <w:basedOn w:val="a"/>
    <w:qFormat/>
    <w:rsid w:val="00636F76"/>
    <w:pPr>
      <w:spacing w:after="0" w:line="240" w:lineRule="auto"/>
      <w:ind w:left="720"/>
    </w:pPr>
    <w:rPr>
      <w:rFonts w:ascii="Times New Roman" w:eastAsia="Times New Roman" w:hAnsi="Times New Roman" w:cs="Times New Roman"/>
      <w:szCs w:val="24"/>
      <w:lang w:val="en-US"/>
    </w:rPr>
  </w:style>
  <w:style w:type="numbering" w:customStyle="1" w:styleId="131">
    <w:name w:val="Нет списка13"/>
    <w:next w:val="a2"/>
    <w:semiHidden/>
    <w:unhideWhenUsed/>
    <w:rsid w:val="00E87175"/>
  </w:style>
  <w:style w:type="paragraph" w:customStyle="1" w:styleId="1f7">
    <w:name w:val="Стиль1"/>
    <w:basedOn w:val="a"/>
    <w:autoRedefine/>
    <w:rsid w:val="00E87175"/>
    <w:pPr>
      <w:spacing w:after="0" w:line="240" w:lineRule="auto"/>
      <w:jc w:val="both"/>
    </w:pPr>
    <w:rPr>
      <w:rFonts w:ascii="Arial Narrow" w:eastAsia="Times New Roman" w:hAnsi="Arial Narrow" w:cs="Times New Roman"/>
      <w:b/>
      <w:color w:val="000000"/>
      <w:lang w:eastAsia="ru-RU"/>
    </w:rPr>
  </w:style>
  <w:style w:type="table" w:customStyle="1" w:styleId="170">
    <w:name w:val="Сетка таблицы17"/>
    <w:basedOn w:val="a1"/>
    <w:next w:val="af5"/>
    <w:rsid w:val="00E871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Без интервала3"/>
    <w:basedOn w:val="a"/>
    <w:qFormat/>
    <w:rsid w:val="00E87175"/>
    <w:pPr>
      <w:spacing w:after="0" w:line="240" w:lineRule="auto"/>
      <w:jc w:val="both"/>
    </w:pPr>
    <w:rPr>
      <w:rFonts w:ascii="Times New Roman" w:eastAsia="Times New Roman" w:hAnsi="Times New Roman" w:cs="Times New Roman"/>
      <w:szCs w:val="24"/>
      <w:lang w:val="en-US"/>
    </w:rPr>
  </w:style>
  <w:style w:type="paragraph" w:customStyle="1" w:styleId="220">
    <w:name w:val="Цитата 22"/>
    <w:basedOn w:val="a"/>
    <w:next w:val="a"/>
    <w:qFormat/>
    <w:rsid w:val="00E87175"/>
    <w:pPr>
      <w:spacing w:after="0" w:line="240" w:lineRule="auto"/>
      <w:jc w:val="both"/>
    </w:pPr>
    <w:rPr>
      <w:rFonts w:ascii="Times New Roman" w:eastAsia="Times New Roman" w:hAnsi="Times New Roman" w:cs="Times New Roman"/>
      <w:i/>
      <w:iCs/>
      <w:szCs w:val="24"/>
      <w:lang w:val="en-US"/>
    </w:rPr>
  </w:style>
  <w:style w:type="paragraph" w:customStyle="1" w:styleId="2f">
    <w:name w:val="Выделенная цитата2"/>
    <w:basedOn w:val="a"/>
    <w:next w:val="a"/>
    <w:qFormat/>
    <w:rsid w:val="00E87175"/>
    <w:pPr>
      <w:spacing w:after="0" w:line="240" w:lineRule="auto"/>
      <w:ind w:left="720" w:right="720"/>
      <w:jc w:val="both"/>
    </w:pPr>
    <w:rPr>
      <w:rFonts w:ascii="Times New Roman" w:eastAsia="Times New Roman" w:hAnsi="Times New Roman" w:cs="Times New Roman"/>
      <w:b/>
      <w:bCs/>
      <w:i/>
      <w:iCs/>
      <w:szCs w:val="24"/>
      <w:lang w:val="en-US"/>
    </w:rPr>
  </w:style>
  <w:style w:type="character" w:customStyle="1" w:styleId="2f0">
    <w:name w:val="Слабое выделение2"/>
    <w:basedOn w:val="a0"/>
    <w:qFormat/>
    <w:rsid w:val="00E87175"/>
    <w:rPr>
      <w:i/>
      <w:iCs/>
      <w:color w:val="auto"/>
    </w:rPr>
  </w:style>
  <w:style w:type="character" w:customStyle="1" w:styleId="2f1">
    <w:name w:val="Сильное выделение2"/>
    <w:basedOn w:val="a0"/>
    <w:qFormat/>
    <w:rsid w:val="00E87175"/>
    <w:rPr>
      <w:b/>
      <w:bCs/>
      <w:i/>
      <w:iCs/>
      <w:sz w:val="24"/>
      <w:szCs w:val="24"/>
      <w:u w:val="single"/>
    </w:rPr>
  </w:style>
  <w:style w:type="character" w:customStyle="1" w:styleId="2f2">
    <w:name w:val="Слабая ссылка2"/>
    <w:basedOn w:val="a0"/>
    <w:qFormat/>
    <w:rsid w:val="00E87175"/>
    <w:rPr>
      <w:sz w:val="24"/>
      <w:szCs w:val="24"/>
      <w:u w:val="single"/>
    </w:rPr>
  </w:style>
  <w:style w:type="character" w:customStyle="1" w:styleId="2f3">
    <w:name w:val="Сильная ссылка2"/>
    <w:basedOn w:val="a0"/>
    <w:qFormat/>
    <w:rsid w:val="00E87175"/>
    <w:rPr>
      <w:b/>
      <w:bCs/>
      <w:sz w:val="24"/>
      <w:szCs w:val="24"/>
      <w:u w:val="single"/>
    </w:rPr>
  </w:style>
  <w:style w:type="character" w:customStyle="1" w:styleId="2f4">
    <w:name w:val="Название книги2"/>
    <w:basedOn w:val="a0"/>
    <w:qFormat/>
    <w:rsid w:val="00E87175"/>
    <w:rPr>
      <w:rFonts w:ascii="Arial" w:hAnsi="Arial" w:cs="Arial"/>
      <w:b/>
      <w:bCs/>
      <w:i/>
      <w:iCs/>
      <w:sz w:val="24"/>
      <w:szCs w:val="24"/>
    </w:rPr>
  </w:style>
  <w:style w:type="paragraph" w:customStyle="1" w:styleId="2f5">
    <w:name w:val="Заголовок оглавления2"/>
    <w:basedOn w:val="1"/>
    <w:next w:val="a"/>
    <w:qFormat/>
    <w:rsid w:val="00E87175"/>
    <w:pPr>
      <w:jc w:val="both"/>
      <w:outlineLvl w:val="9"/>
    </w:pPr>
    <w:rPr>
      <w:lang w:val="en-US" w:eastAsia="en-US"/>
    </w:rPr>
  </w:style>
  <w:style w:type="character" w:customStyle="1" w:styleId="FontStyle19">
    <w:name w:val="Font Style19"/>
    <w:basedOn w:val="a0"/>
    <w:rsid w:val="00E87175"/>
    <w:rPr>
      <w:rFonts w:ascii="Times New Roman" w:hAnsi="Times New Roman" w:cs="Times New Roman"/>
      <w:sz w:val="22"/>
      <w:szCs w:val="22"/>
    </w:rPr>
  </w:style>
  <w:style w:type="paragraph" w:customStyle="1" w:styleId="Default">
    <w:name w:val="Default"/>
    <w:rsid w:val="00E87175"/>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afff7">
    <w:name w:val="Νξβϋι"/>
    <w:basedOn w:val="a"/>
    <w:rsid w:val="00E87175"/>
    <w:pPr>
      <w:widowControl w:val="0"/>
      <w:autoSpaceDE w:val="0"/>
      <w:autoSpaceDN w:val="0"/>
      <w:adjustRightInd w:val="0"/>
      <w:spacing w:after="0" w:line="240" w:lineRule="auto"/>
      <w:jc w:val="both"/>
    </w:pPr>
    <w:rPr>
      <w:rFonts w:ascii="Times New Roman" w:eastAsia="Times New Roman" w:hAnsi="Times New Roman" w:cs="Times New Roman"/>
      <w:color w:val="000000"/>
      <w:szCs w:val="24"/>
      <w:lang w:val="en-US" w:eastAsia="ru-RU"/>
    </w:rPr>
  </w:style>
  <w:style w:type="character" w:customStyle="1" w:styleId="2f6">
    <w:name w:val="Заголовок №2_"/>
    <w:basedOn w:val="a0"/>
    <w:link w:val="2f7"/>
    <w:rsid w:val="00E87175"/>
    <w:rPr>
      <w:rFonts w:ascii="Tahoma" w:eastAsia="Tahoma" w:hAnsi="Tahoma" w:cs="Tahoma"/>
      <w:shd w:val="clear" w:color="auto" w:fill="FFFFFF"/>
    </w:rPr>
  </w:style>
  <w:style w:type="paragraph" w:customStyle="1" w:styleId="2f7">
    <w:name w:val="Заголовок №2"/>
    <w:basedOn w:val="a"/>
    <w:link w:val="2f6"/>
    <w:rsid w:val="00E87175"/>
    <w:pPr>
      <w:shd w:val="clear" w:color="auto" w:fill="FFFFFF"/>
      <w:spacing w:before="120" w:after="120" w:line="0" w:lineRule="atLeast"/>
      <w:outlineLvl w:val="1"/>
    </w:pPr>
    <w:rPr>
      <w:rFonts w:ascii="Tahoma" w:eastAsia="Tahoma" w:hAnsi="Tahoma" w:cs="Tahoma"/>
    </w:rPr>
  </w:style>
  <w:style w:type="table" w:customStyle="1" w:styleId="180">
    <w:name w:val="Сетка таблицы18"/>
    <w:basedOn w:val="a1"/>
    <w:next w:val="af5"/>
    <w:rsid w:val="008F42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BF7ABB"/>
  </w:style>
  <w:style w:type="numbering" w:customStyle="1" w:styleId="151">
    <w:name w:val="Нет списка15"/>
    <w:next w:val="a2"/>
    <w:uiPriority w:val="99"/>
    <w:semiHidden/>
    <w:unhideWhenUsed/>
    <w:rsid w:val="00BF7ABB"/>
  </w:style>
  <w:style w:type="table" w:customStyle="1" w:styleId="710">
    <w:name w:val="Сетка таблицы71"/>
    <w:basedOn w:val="a1"/>
    <w:next w:val="af5"/>
    <w:rsid w:val="00DD244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
    <w:next w:val="a2"/>
    <w:uiPriority w:val="99"/>
    <w:semiHidden/>
    <w:unhideWhenUsed/>
    <w:rsid w:val="00135A15"/>
  </w:style>
  <w:style w:type="numbering" w:customStyle="1" w:styleId="171">
    <w:name w:val="Нет списка17"/>
    <w:next w:val="a2"/>
    <w:uiPriority w:val="99"/>
    <w:semiHidden/>
    <w:unhideWhenUsed/>
    <w:rsid w:val="00135A15"/>
  </w:style>
  <w:style w:type="table" w:customStyle="1" w:styleId="190">
    <w:name w:val="Сетка таблицы19"/>
    <w:basedOn w:val="a1"/>
    <w:next w:val="af5"/>
    <w:uiPriority w:val="59"/>
    <w:rsid w:val="00135A1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21">
    <w:name w:val="Нет списка22"/>
    <w:next w:val="a2"/>
    <w:semiHidden/>
    <w:unhideWhenUsed/>
    <w:rsid w:val="00135A15"/>
  </w:style>
  <w:style w:type="table" w:customStyle="1" w:styleId="1100">
    <w:name w:val="Сетка таблицы110"/>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0">
    <w:name w:val="Font Style120"/>
    <w:basedOn w:val="a0"/>
    <w:rsid w:val="00135A15"/>
    <w:rPr>
      <w:rFonts w:ascii="Times New Roman" w:hAnsi="Times New Roman" w:cs="Times New Roman"/>
      <w:b/>
      <w:bCs/>
      <w:i/>
      <w:iCs/>
      <w:sz w:val="22"/>
      <w:szCs w:val="22"/>
    </w:rPr>
  </w:style>
  <w:style w:type="character" w:styleId="afff8">
    <w:name w:val="FollowedHyperlink"/>
    <w:basedOn w:val="a0"/>
    <w:uiPriority w:val="99"/>
    <w:rsid w:val="00135A15"/>
    <w:rPr>
      <w:color w:val="800080"/>
      <w:u w:val="single"/>
    </w:rPr>
  </w:style>
  <w:style w:type="character" w:customStyle="1" w:styleId="FontStyle99">
    <w:name w:val="Font Style99"/>
    <w:basedOn w:val="a0"/>
    <w:rsid w:val="00135A15"/>
    <w:rPr>
      <w:rFonts w:ascii="Times New Roman" w:hAnsi="Times New Roman" w:cs="Times New Roman"/>
      <w:b/>
      <w:bCs/>
      <w:sz w:val="22"/>
      <w:szCs w:val="22"/>
    </w:rPr>
  </w:style>
  <w:style w:type="paragraph" w:styleId="afff9">
    <w:name w:val="Plain Text"/>
    <w:basedOn w:val="a"/>
    <w:link w:val="afffa"/>
    <w:rsid w:val="00135A15"/>
    <w:pPr>
      <w:spacing w:after="0" w:line="240" w:lineRule="auto"/>
    </w:pPr>
    <w:rPr>
      <w:rFonts w:ascii="Courier New" w:eastAsia="Times New Roman" w:hAnsi="Courier New" w:cs="Times New Roman"/>
      <w:sz w:val="20"/>
      <w:szCs w:val="20"/>
      <w:lang w:eastAsia="ru-RU"/>
    </w:rPr>
  </w:style>
  <w:style w:type="character" w:customStyle="1" w:styleId="afffa">
    <w:name w:val="Текст Знак"/>
    <w:basedOn w:val="a0"/>
    <w:link w:val="afff9"/>
    <w:rsid w:val="00135A15"/>
    <w:rPr>
      <w:rFonts w:ascii="Courier New" w:eastAsia="Times New Roman" w:hAnsi="Courier New" w:cs="Times New Roman"/>
      <w:sz w:val="20"/>
      <w:szCs w:val="20"/>
      <w:lang w:eastAsia="ru-RU"/>
    </w:rPr>
  </w:style>
  <w:style w:type="numbering" w:customStyle="1" w:styleId="311">
    <w:name w:val="Нет списка31"/>
    <w:next w:val="a2"/>
    <w:uiPriority w:val="99"/>
    <w:semiHidden/>
    <w:unhideWhenUsed/>
    <w:rsid w:val="00135A15"/>
  </w:style>
  <w:style w:type="paragraph" w:styleId="HTML">
    <w:name w:val="HTML Preformatted"/>
    <w:aliases w:val="Стандартный HTML Знак1,Стандартный HTML Знак Знак,Знак2 Знак Знак,Знак2 Знак1,Знак2 Знак,Знак2, Знак2 Знак Знак, Знак2 Знак1, Знак2 Знак, Знак2"/>
    <w:basedOn w:val="a"/>
    <w:link w:val="HTML0"/>
    <w:unhideWhenUsed/>
    <w:rsid w:val="00135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ar-SA"/>
    </w:rPr>
  </w:style>
  <w:style w:type="character" w:customStyle="1" w:styleId="HTML0">
    <w:name w:val="Стандартный HTML Знак"/>
    <w:aliases w:val="Стандартный HTML Знак1 Знак1,Стандартный HTML Знак Знак Знак1,Знак2 Знак Знак Знак1,Знак2 Знак1 Знак1,Знак2 Знак Знак2,Знак2 Знак3, Знак2 Знак Знак Знак1, Знак2 Знак1 Знак1, Знак2 Знак Знак2, Знак2 Знак3"/>
    <w:basedOn w:val="a0"/>
    <w:link w:val="HTML"/>
    <w:rsid w:val="00135A15"/>
    <w:rPr>
      <w:rFonts w:ascii="Courier New" w:eastAsia="Times New Roman" w:hAnsi="Courier New" w:cs="Courier New"/>
      <w:sz w:val="24"/>
      <w:szCs w:val="24"/>
      <w:lang w:eastAsia="ar-SA"/>
    </w:rPr>
  </w:style>
  <w:style w:type="character" w:customStyle="1" w:styleId="53">
    <w:name w:val="Основной текст (5)_"/>
    <w:basedOn w:val="a0"/>
    <w:link w:val="54"/>
    <w:locked/>
    <w:rsid w:val="00135A15"/>
    <w:rPr>
      <w:b/>
      <w:bCs/>
      <w:sz w:val="18"/>
      <w:szCs w:val="18"/>
      <w:shd w:val="clear" w:color="auto" w:fill="FFFFFF"/>
    </w:rPr>
  </w:style>
  <w:style w:type="paragraph" w:customStyle="1" w:styleId="54">
    <w:name w:val="Основной текст (5)"/>
    <w:basedOn w:val="a"/>
    <w:link w:val="53"/>
    <w:rsid w:val="00135A15"/>
    <w:pPr>
      <w:shd w:val="clear" w:color="auto" w:fill="FFFFFF"/>
      <w:spacing w:after="0" w:line="191" w:lineRule="exact"/>
      <w:jc w:val="both"/>
    </w:pPr>
    <w:rPr>
      <w:b/>
      <w:bCs/>
      <w:sz w:val="18"/>
      <w:szCs w:val="18"/>
    </w:rPr>
  </w:style>
  <w:style w:type="character" w:customStyle="1" w:styleId="43">
    <w:name w:val="Заголовок №4_"/>
    <w:basedOn w:val="a0"/>
    <w:link w:val="44"/>
    <w:locked/>
    <w:rsid w:val="00135A15"/>
    <w:rPr>
      <w:b/>
      <w:bCs/>
      <w:sz w:val="18"/>
      <w:szCs w:val="18"/>
      <w:shd w:val="clear" w:color="auto" w:fill="FFFFFF"/>
    </w:rPr>
  </w:style>
  <w:style w:type="paragraph" w:customStyle="1" w:styleId="44">
    <w:name w:val="Заголовок №4"/>
    <w:basedOn w:val="a"/>
    <w:link w:val="43"/>
    <w:rsid w:val="00135A15"/>
    <w:pPr>
      <w:shd w:val="clear" w:color="auto" w:fill="FFFFFF"/>
      <w:spacing w:after="0" w:line="191" w:lineRule="exact"/>
      <w:jc w:val="both"/>
      <w:outlineLvl w:val="3"/>
    </w:pPr>
    <w:rPr>
      <w:b/>
      <w:bCs/>
      <w:sz w:val="18"/>
      <w:szCs w:val="18"/>
    </w:rPr>
  </w:style>
  <w:style w:type="character" w:customStyle="1" w:styleId="430">
    <w:name w:val="Заголовок №4 (3)_"/>
    <w:basedOn w:val="a0"/>
    <w:link w:val="431"/>
    <w:locked/>
    <w:rsid w:val="00135A15"/>
    <w:rPr>
      <w:sz w:val="18"/>
      <w:szCs w:val="18"/>
      <w:shd w:val="clear" w:color="auto" w:fill="FFFFFF"/>
    </w:rPr>
  </w:style>
  <w:style w:type="paragraph" w:customStyle="1" w:styleId="431">
    <w:name w:val="Заголовок №4 (3)"/>
    <w:basedOn w:val="a"/>
    <w:link w:val="430"/>
    <w:rsid w:val="00135A15"/>
    <w:pPr>
      <w:shd w:val="clear" w:color="auto" w:fill="FFFFFF"/>
      <w:spacing w:after="0" w:line="220" w:lineRule="exact"/>
      <w:jc w:val="both"/>
      <w:outlineLvl w:val="3"/>
    </w:pPr>
    <w:rPr>
      <w:sz w:val="18"/>
      <w:szCs w:val="18"/>
    </w:rPr>
  </w:style>
  <w:style w:type="character" w:customStyle="1" w:styleId="3b">
    <w:name w:val="Основной текст (3)_"/>
    <w:basedOn w:val="a0"/>
    <w:link w:val="3c"/>
    <w:locked/>
    <w:rsid w:val="00135A15"/>
    <w:rPr>
      <w:sz w:val="17"/>
      <w:szCs w:val="17"/>
      <w:shd w:val="clear" w:color="auto" w:fill="FFFFFF"/>
    </w:rPr>
  </w:style>
  <w:style w:type="paragraph" w:customStyle="1" w:styleId="3c">
    <w:name w:val="Основной текст (3)"/>
    <w:basedOn w:val="a"/>
    <w:link w:val="3b"/>
    <w:rsid w:val="00135A15"/>
    <w:pPr>
      <w:shd w:val="clear" w:color="auto" w:fill="FFFFFF"/>
      <w:spacing w:after="0" w:line="194" w:lineRule="exact"/>
      <w:jc w:val="both"/>
    </w:pPr>
    <w:rPr>
      <w:sz w:val="17"/>
      <w:szCs w:val="17"/>
    </w:rPr>
  </w:style>
  <w:style w:type="character" w:customStyle="1" w:styleId="2f8">
    <w:name w:val="Основной текст (2)_"/>
    <w:basedOn w:val="a0"/>
    <w:link w:val="2f9"/>
    <w:locked/>
    <w:rsid w:val="00135A15"/>
    <w:rPr>
      <w:b/>
      <w:bCs/>
      <w:sz w:val="17"/>
      <w:szCs w:val="17"/>
      <w:shd w:val="clear" w:color="auto" w:fill="FFFFFF"/>
    </w:rPr>
  </w:style>
  <w:style w:type="paragraph" w:customStyle="1" w:styleId="2f9">
    <w:name w:val="Основной текст (2)"/>
    <w:basedOn w:val="a"/>
    <w:link w:val="2f8"/>
    <w:rsid w:val="00135A15"/>
    <w:pPr>
      <w:shd w:val="clear" w:color="auto" w:fill="FFFFFF"/>
      <w:spacing w:after="0" w:line="194" w:lineRule="exact"/>
      <w:jc w:val="both"/>
    </w:pPr>
    <w:rPr>
      <w:b/>
      <w:bCs/>
      <w:sz w:val="17"/>
      <w:szCs w:val="17"/>
    </w:rPr>
  </w:style>
  <w:style w:type="paragraph" w:customStyle="1" w:styleId="afffb">
    <w:name w:val="Новый"/>
    <w:basedOn w:val="a"/>
    <w:rsid w:val="00135A15"/>
    <w:pPr>
      <w:suppressAutoHyphens/>
      <w:spacing w:after="0" w:line="360" w:lineRule="auto"/>
      <w:ind w:firstLine="454"/>
      <w:jc w:val="both"/>
    </w:pPr>
    <w:rPr>
      <w:rFonts w:ascii="Times New Roman" w:eastAsia="Times New Roman" w:hAnsi="Times New Roman" w:cs="Times New Roman"/>
      <w:sz w:val="28"/>
      <w:szCs w:val="24"/>
      <w:lang w:eastAsia="ar-SA"/>
    </w:rPr>
  </w:style>
  <w:style w:type="character" w:customStyle="1" w:styleId="55">
    <w:name w:val="Основной текст (5) + Не полужирный"/>
    <w:basedOn w:val="53"/>
    <w:rsid w:val="00135A15"/>
    <w:rPr>
      <w:rFonts w:ascii="Times New Roman" w:hAnsi="Times New Roman" w:cs="Times New Roman" w:hint="default"/>
      <w:b/>
      <w:bCs/>
      <w:spacing w:val="0"/>
      <w:sz w:val="18"/>
      <w:szCs w:val="18"/>
      <w:shd w:val="clear" w:color="auto" w:fill="FFFFFF"/>
    </w:rPr>
  </w:style>
  <w:style w:type="character" w:customStyle="1" w:styleId="afffc">
    <w:name w:val="Основной текст + Полужирный"/>
    <w:basedOn w:val="a8"/>
    <w:rsid w:val="00135A15"/>
    <w:rPr>
      <w:rFonts w:ascii="Times New Roman" w:eastAsia="Times New Roman" w:hAnsi="Times New Roman" w:cs="Times New Roman"/>
      <w:b/>
      <w:bCs/>
      <w:sz w:val="18"/>
      <w:szCs w:val="18"/>
      <w:shd w:val="clear" w:color="auto" w:fill="FFFFFF"/>
      <w:lang w:eastAsia="ru-RU"/>
    </w:rPr>
  </w:style>
  <w:style w:type="character" w:customStyle="1" w:styleId="1f8">
    <w:name w:val="Основной текст Знак1"/>
    <w:basedOn w:val="a0"/>
    <w:uiPriority w:val="99"/>
    <w:semiHidden/>
    <w:rsid w:val="00135A15"/>
    <w:rPr>
      <w:sz w:val="24"/>
      <w:szCs w:val="24"/>
    </w:rPr>
  </w:style>
  <w:style w:type="character" w:customStyle="1" w:styleId="84">
    <w:name w:val="Основной текст + Полужирный8"/>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7">
    <w:name w:val="Основной текст (5) + Не полужирный7"/>
    <w:basedOn w:val="53"/>
    <w:rsid w:val="00135A15"/>
    <w:rPr>
      <w:rFonts w:ascii="Times New Roman" w:hAnsi="Times New Roman" w:cs="Times New Roman" w:hint="default"/>
      <w:b/>
      <w:bCs/>
      <w:spacing w:val="0"/>
      <w:sz w:val="18"/>
      <w:szCs w:val="18"/>
      <w:shd w:val="clear" w:color="auto" w:fill="FFFFFF"/>
    </w:rPr>
  </w:style>
  <w:style w:type="character" w:customStyle="1" w:styleId="Arial">
    <w:name w:val="Основной текст + Arial"/>
    <w:aliases w:val="8 pt,Полужирный1,Интервал -1 pt"/>
    <w:basedOn w:val="a8"/>
    <w:rsid w:val="00135A15"/>
    <w:rPr>
      <w:rFonts w:ascii="Arial" w:eastAsia="Times New Roman" w:hAnsi="Arial" w:cs="Arial" w:hint="default"/>
      <w:b/>
      <w:bCs/>
      <w:spacing w:val="-20"/>
      <w:sz w:val="16"/>
      <w:szCs w:val="16"/>
      <w:shd w:val="clear" w:color="auto" w:fill="FFFFFF"/>
      <w:lang w:eastAsia="ru-RU"/>
    </w:rPr>
  </w:style>
  <w:style w:type="character" w:customStyle="1" w:styleId="73">
    <w:name w:val="Основной текст + Полужирный7"/>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6">
    <w:name w:val="Основной текст (5) + Не полужирный6"/>
    <w:basedOn w:val="53"/>
    <w:rsid w:val="00135A15"/>
    <w:rPr>
      <w:rFonts w:ascii="Times New Roman" w:hAnsi="Times New Roman" w:cs="Times New Roman" w:hint="default"/>
      <w:b/>
      <w:bCs/>
      <w:spacing w:val="0"/>
      <w:sz w:val="18"/>
      <w:szCs w:val="18"/>
      <w:shd w:val="clear" w:color="auto" w:fill="FFFFFF"/>
    </w:rPr>
  </w:style>
  <w:style w:type="character" w:customStyle="1" w:styleId="63">
    <w:name w:val="Основной текст + Полужирный6"/>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50">
    <w:name w:val="Основной текст (5) + Не полужирный5"/>
    <w:basedOn w:val="53"/>
    <w:rsid w:val="00135A15"/>
    <w:rPr>
      <w:rFonts w:ascii="Times New Roman" w:hAnsi="Times New Roman" w:cs="Times New Roman" w:hint="default"/>
      <w:b/>
      <w:bCs/>
      <w:spacing w:val="0"/>
      <w:sz w:val="18"/>
      <w:szCs w:val="18"/>
      <w:shd w:val="clear" w:color="auto" w:fill="FFFFFF"/>
    </w:rPr>
  </w:style>
  <w:style w:type="character" w:customStyle="1" w:styleId="58">
    <w:name w:val="Основной текст + Полужирный5"/>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40">
    <w:name w:val="Основной текст (5) + Не полужирный4"/>
    <w:basedOn w:val="53"/>
    <w:rsid w:val="00135A15"/>
    <w:rPr>
      <w:rFonts w:ascii="Times New Roman" w:hAnsi="Times New Roman" w:cs="Times New Roman" w:hint="default"/>
      <w:b/>
      <w:bCs/>
      <w:spacing w:val="0"/>
      <w:sz w:val="18"/>
      <w:szCs w:val="18"/>
      <w:shd w:val="clear" w:color="auto" w:fill="FFFFFF"/>
    </w:rPr>
  </w:style>
  <w:style w:type="character" w:customStyle="1" w:styleId="45">
    <w:name w:val="Основной текст + Полужирный4"/>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30">
    <w:name w:val="Основной текст (5) + Не полужирный3"/>
    <w:basedOn w:val="53"/>
    <w:rsid w:val="00135A15"/>
    <w:rPr>
      <w:rFonts w:ascii="Times New Roman" w:hAnsi="Times New Roman" w:cs="Times New Roman" w:hint="default"/>
      <w:b/>
      <w:bCs/>
      <w:spacing w:val="0"/>
      <w:sz w:val="18"/>
      <w:szCs w:val="18"/>
      <w:shd w:val="clear" w:color="auto" w:fill="FFFFFF"/>
    </w:rPr>
  </w:style>
  <w:style w:type="character" w:customStyle="1" w:styleId="432">
    <w:name w:val="Заголовок №4 (3) + Полужирный"/>
    <w:basedOn w:val="430"/>
    <w:rsid w:val="00135A15"/>
    <w:rPr>
      <w:b/>
      <w:bCs/>
      <w:sz w:val="18"/>
      <w:szCs w:val="18"/>
      <w:shd w:val="clear" w:color="auto" w:fill="FFFFFF"/>
    </w:rPr>
  </w:style>
  <w:style w:type="character" w:customStyle="1" w:styleId="46">
    <w:name w:val="Заголовок №4 + Не полужирный"/>
    <w:basedOn w:val="43"/>
    <w:rsid w:val="00135A15"/>
    <w:rPr>
      <w:rFonts w:ascii="Times New Roman" w:hAnsi="Times New Roman" w:cs="Times New Roman" w:hint="default"/>
      <w:b/>
      <w:bCs/>
      <w:spacing w:val="0"/>
      <w:sz w:val="18"/>
      <w:szCs w:val="18"/>
      <w:shd w:val="clear" w:color="auto" w:fill="FFFFFF"/>
    </w:rPr>
  </w:style>
  <w:style w:type="character" w:customStyle="1" w:styleId="520">
    <w:name w:val="Основной текст (5) + Не полужирный2"/>
    <w:basedOn w:val="53"/>
    <w:rsid w:val="00135A15"/>
    <w:rPr>
      <w:rFonts w:ascii="Times New Roman" w:hAnsi="Times New Roman" w:cs="Times New Roman" w:hint="default"/>
      <w:b/>
      <w:bCs/>
      <w:spacing w:val="0"/>
      <w:sz w:val="18"/>
      <w:szCs w:val="18"/>
      <w:shd w:val="clear" w:color="auto" w:fill="FFFFFF"/>
    </w:rPr>
  </w:style>
  <w:style w:type="character" w:customStyle="1" w:styleId="3d">
    <w:name w:val="Основной текст + Полужирный3"/>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2fa">
    <w:name w:val="Основной текст + Полужирный2"/>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510">
    <w:name w:val="Основной текст (5) + Не полужирный1"/>
    <w:basedOn w:val="53"/>
    <w:rsid w:val="00135A15"/>
    <w:rPr>
      <w:rFonts w:ascii="Times New Roman" w:hAnsi="Times New Roman" w:cs="Times New Roman" w:hint="default"/>
      <w:b/>
      <w:bCs/>
      <w:spacing w:val="0"/>
      <w:sz w:val="18"/>
      <w:szCs w:val="18"/>
      <w:shd w:val="clear" w:color="auto" w:fill="FFFFFF"/>
    </w:rPr>
  </w:style>
  <w:style w:type="character" w:customStyle="1" w:styleId="1f9">
    <w:name w:val="Основной текст + Полужирный1"/>
    <w:basedOn w:val="a8"/>
    <w:rsid w:val="00135A15"/>
    <w:rPr>
      <w:rFonts w:ascii="Times New Roman" w:eastAsia="Times New Roman" w:hAnsi="Times New Roman" w:cs="Times New Roman" w:hint="default"/>
      <w:b/>
      <w:bCs/>
      <w:spacing w:val="0"/>
      <w:sz w:val="18"/>
      <w:szCs w:val="18"/>
      <w:shd w:val="clear" w:color="auto" w:fill="FFFFFF"/>
      <w:lang w:eastAsia="ru-RU"/>
    </w:rPr>
  </w:style>
  <w:style w:type="character" w:customStyle="1" w:styleId="3e">
    <w:name w:val="Основной текст (3) + Полужирный"/>
    <w:basedOn w:val="3b"/>
    <w:rsid w:val="00135A15"/>
    <w:rPr>
      <w:b/>
      <w:bCs/>
      <w:sz w:val="17"/>
      <w:szCs w:val="17"/>
      <w:shd w:val="clear" w:color="auto" w:fill="FFFFFF"/>
    </w:rPr>
  </w:style>
  <w:style w:type="character" w:customStyle="1" w:styleId="2fb">
    <w:name w:val="Основной текст (2) + Не полужирный"/>
    <w:basedOn w:val="2f8"/>
    <w:rsid w:val="00135A15"/>
    <w:rPr>
      <w:rFonts w:ascii="Times New Roman" w:hAnsi="Times New Roman" w:cs="Times New Roman" w:hint="default"/>
      <w:b/>
      <w:bCs/>
      <w:spacing w:val="0"/>
      <w:sz w:val="17"/>
      <w:szCs w:val="17"/>
      <w:shd w:val="clear" w:color="auto" w:fill="FFFFFF"/>
    </w:rPr>
  </w:style>
  <w:style w:type="character" w:customStyle="1" w:styleId="3Arial1">
    <w:name w:val="Основной текст (3) + Arial1"/>
    <w:aliases w:val="Курсив3"/>
    <w:basedOn w:val="3b"/>
    <w:rsid w:val="00135A15"/>
    <w:rPr>
      <w:rFonts w:ascii="Arial" w:hAnsi="Arial" w:cs="Arial" w:hint="default"/>
      <w:b/>
      <w:bCs/>
      <w:i/>
      <w:iCs/>
      <w:sz w:val="18"/>
      <w:szCs w:val="18"/>
      <w:shd w:val="clear" w:color="auto" w:fill="FFFFFF"/>
    </w:rPr>
  </w:style>
  <w:style w:type="character" w:customStyle="1" w:styleId="330">
    <w:name w:val="Основной текст (3) + Курсив3"/>
    <w:basedOn w:val="3b"/>
    <w:rsid w:val="00135A15"/>
    <w:rPr>
      <w:rFonts w:ascii="Times New Roman" w:hAnsi="Times New Roman" w:cs="Times New Roman" w:hint="default"/>
      <w:b/>
      <w:bCs/>
      <w:i/>
      <w:iCs/>
      <w:spacing w:val="0"/>
      <w:sz w:val="18"/>
      <w:szCs w:val="18"/>
      <w:shd w:val="clear" w:color="auto" w:fill="FFFFFF"/>
    </w:rPr>
  </w:style>
  <w:style w:type="character" w:customStyle="1" w:styleId="331">
    <w:name w:val="Основной текст (3) + Не полужирный3"/>
    <w:aliases w:val="Курсив2"/>
    <w:basedOn w:val="3b"/>
    <w:rsid w:val="00135A15"/>
    <w:rPr>
      <w:rFonts w:ascii="Times New Roman" w:hAnsi="Times New Roman" w:cs="Times New Roman" w:hint="default"/>
      <w:b/>
      <w:bCs/>
      <w:i/>
      <w:iCs/>
      <w:spacing w:val="0"/>
      <w:sz w:val="18"/>
      <w:szCs w:val="18"/>
      <w:shd w:val="clear" w:color="auto" w:fill="FFFFFF"/>
      <w:lang w:val="en-US" w:eastAsia="en-US"/>
    </w:rPr>
  </w:style>
  <w:style w:type="character" w:customStyle="1" w:styleId="320">
    <w:name w:val="Основной текст (3) + Курсив2"/>
    <w:basedOn w:val="3b"/>
    <w:rsid w:val="00135A15"/>
    <w:rPr>
      <w:rFonts w:ascii="Times New Roman" w:hAnsi="Times New Roman" w:cs="Times New Roman" w:hint="default"/>
      <w:b/>
      <w:bCs/>
      <w:i/>
      <w:iCs/>
      <w:spacing w:val="0"/>
      <w:sz w:val="18"/>
      <w:szCs w:val="18"/>
      <w:shd w:val="clear" w:color="auto" w:fill="FFFFFF"/>
    </w:rPr>
  </w:style>
  <w:style w:type="character" w:customStyle="1" w:styleId="321">
    <w:name w:val="Основной текст (3) + Не полужирный2"/>
    <w:aliases w:val="Курсив1"/>
    <w:basedOn w:val="3b"/>
    <w:rsid w:val="00135A15"/>
    <w:rPr>
      <w:rFonts w:ascii="Times New Roman" w:hAnsi="Times New Roman" w:cs="Times New Roman" w:hint="default"/>
      <w:b/>
      <w:bCs/>
      <w:i/>
      <w:iCs/>
      <w:spacing w:val="0"/>
      <w:sz w:val="18"/>
      <w:szCs w:val="18"/>
      <w:shd w:val="clear" w:color="auto" w:fill="FFFFFF"/>
    </w:rPr>
  </w:style>
  <w:style w:type="character" w:customStyle="1" w:styleId="93">
    <w:name w:val="Основной текст (9) + Не курсив"/>
    <w:basedOn w:val="a0"/>
    <w:rsid w:val="00135A15"/>
    <w:rPr>
      <w:rFonts w:ascii="Times New Roman" w:hAnsi="Times New Roman" w:cs="Times New Roman" w:hint="default"/>
      <w:b/>
      <w:bCs/>
      <w:i/>
      <w:iCs/>
      <w:sz w:val="18"/>
      <w:szCs w:val="18"/>
      <w:shd w:val="clear" w:color="auto" w:fill="FFFFFF"/>
    </w:rPr>
  </w:style>
  <w:style w:type="character" w:customStyle="1" w:styleId="312">
    <w:name w:val="Основной текст (3) + Курсив1"/>
    <w:basedOn w:val="3b"/>
    <w:rsid w:val="00135A15"/>
    <w:rPr>
      <w:rFonts w:ascii="Times New Roman" w:hAnsi="Times New Roman" w:cs="Times New Roman" w:hint="default"/>
      <w:b/>
      <w:bCs/>
      <w:i/>
      <w:iCs/>
      <w:spacing w:val="0"/>
      <w:sz w:val="18"/>
      <w:szCs w:val="18"/>
      <w:shd w:val="clear" w:color="auto" w:fill="FFFFFF"/>
    </w:rPr>
  </w:style>
  <w:style w:type="character" w:customStyle="1" w:styleId="small1">
    <w:name w:val="small1"/>
    <w:basedOn w:val="a0"/>
    <w:rsid w:val="00135A15"/>
  </w:style>
  <w:style w:type="table" w:customStyle="1" w:styleId="215">
    <w:name w:val="Сетка таблицы21"/>
    <w:basedOn w:val="a1"/>
    <w:next w:val="af5"/>
    <w:rsid w:val="00135A1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135A15"/>
  </w:style>
  <w:style w:type="numbering" w:customStyle="1" w:styleId="511">
    <w:name w:val="Нет списка51"/>
    <w:next w:val="a2"/>
    <w:uiPriority w:val="99"/>
    <w:semiHidden/>
    <w:unhideWhenUsed/>
    <w:rsid w:val="00135A15"/>
  </w:style>
  <w:style w:type="table" w:customStyle="1" w:styleId="313">
    <w:name w:val="Сетка таблицы31"/>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135A15"/>
  </w:style>
  <w:style w:type="numbering" w:customStyle="1" w:styleId="711">
    <w:name w:val="Нет списка71"/>
    <w:next w:val="a2"/>
    <w:uiPriority w:val="99"/>
    <w:semiHidden/>
    <w:unhideWhenUsed/>
    <w:rsid w:val="00135A15"/>
  </w:style>
  <w:style w:type="table" w:customStyle="1" w:styleId="512">
    <w:name w:val="Сетка таблицы51"/>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135A15"/>
  </w:style>
  <w:style w:type="character" w:customStyle="1" w:styleId="HTML2">
    <w:name w:val="Стандартный HTML Знак2"/>
    <w:aliases w:val="Стандартный HTML Знак1 Знак,Стандартный HTML Знак Знак Знак,Знак2 Знак Знак Знак,Знак2 Знак1 Знак,Знак2 Знак Знак1,Знак2 Знак2, Знак2 Знак Знак Знак, Знак2 Знак1 Знак,Стандартный HTML Знак Знак1, Знак2 Знак Знак1, Знак2 Знак2"/>
    <w:basedOn w:val="a0"/>
    <w:locked/>
    <w:rsid w:val="00135A15"/>
    <w:rPr>
      <w:rFonts w:ascii="Courier New" w:eastAsia="Times New Roman" w:hAnsi="Courier New" w:cs="Courier New"/>
      <w:sz w:val="24"/>
      <w:szCs w:val="24"/>
    </w:rPr>
  </w:style>
  <w:style w:type="table" w:customStyle="1" w:styleId="611">
    <w:name w:val="Сетка таблицы61"/>
    <w:basedOn w:val="a1"/>
    <w:next w:val="af5"/>
    <w:rsid w:val="00135A1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135A15"/>
  </w:style>
  <w:style w:type="numbering" w:customStyle="1" w:styleId="1010">
    <w:name w:val="Нет списка101"/>
    <w:next w:val="a2"/>
    <w:uiPriority w:val="99"/>
    <w:semiHidden/>
    <w:unhideWhenUsed/>
    <w:rsid w:val="00135A15"/>
  </w:style>
  <w:style w:type="table" w:customStyle="1" w:styleId="720">
    <w:name w:val="Сетка таблицы72"/>
    <w:basedOn w:val="a1"/>
    <w:next w:val="af5"/>
    <w:rsid w:val="00135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135A15"/>
  </w:style>
  <w:style w:type="numbering" w:customStyle="1" w:styleId="1210">
    <w:name w:val="Нет списка121"/>
    <w:next w:val="a2"/>
    <w:uiPriority w:val="99"/>
    <w:semiHidden/>
    <w:unhideWhenUsed/>
    <w:rsid w:val="00135A15"/>
  </w:style>
  <w:style w:type="paragraph" w:styleId="afffd">
    <w:name w:val="caption"/>
    <w:basedOn w:val="a"/>
    <w:next w:val="a"/>
    <w:semiHidden/>
    <w:unhideWhenUsed/>
    <w:qFormat/>
    <w:rsid w:val="00135A15"/>
    <w:pPr>
      <w:spacing w:after="0" w:line="240" w:lineRule="auto"/>
      <w:jc w:val="center"/>
    </w:pPr>
    <w:rPr>
      <w:rFonts w:ascii="Times New Roman" w:eastAsia="Times New Roman" w:hAnsi="Times New Roman" w:cs="Times New Roman"/>
      <w:b/>
      <w:bCs/>
      <w:sz w:val="32"/>
      <w:szCs w:val="24"/>
      <w:lang w:eastAsia="ru-RU"/>
    </w:rPr>
  </w:style>
  <w:style w:type="numbering" w:customStyle="1" w:styleId="1310">
    <w:name w:val="Нет списка131"/>
    <w:next w:val="a2"/>
    <w:uiPriority w:val="99"/>
    <w:semiHidden/>
    <w:unhideWhenUsed/>
    <w:rsid w:val="00135A15"/>
  </w:style>
  <w:style w:type="table" w:customStyle="1" w:styleId="322">
    <w:name w:val="Сетка таблицы32"/>
    <w:basedOn w:val="a1"/>
    <w:next w:val="af5"/>
    <w:rsid w:val="004E10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2"/>
    <w:uiPriority w:val="99"/>
    <w:semiHidden/>
    <w:unhideWhenUsed/>
    <w:rsid w:val="00BE5BA5"/>
  </w:style>
  <w:style w:type="numbering" w:customStyle="1" w:styleId="191">
    <w:name w:val="Нет списка19"/>
    <w:next w:val="a2"/>
    <w:uiPriority w:val="99"/>
    <w:semiHidden/>
    <w:unhideWhenUsed/>
    <w:rsid w:val="00BE5BA5"/>
  </w:style>
  <w:style w:type="table" w:customStyle="1" w:styleId="200">
    <w:name w:val="Сетка таблицы20"/>
    <w:basedOn w:val="a1"/>
    <w:next w:val="af5"/>
    <w:uiPriority w:val="59"/>
    <w:rsid w:val="00BE5BA5"/>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semiHidden/>
    <w:unhideWhenUsed/>
    <w:rsid w:val="00BE5BA5"/>
  </w:style>
  <w:style w:type="table" w:customStyle="1" w:styleId="1111">
    <w:name w:val="Сетка таблицы111"/>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
    <w:name w:val="Нет списка32"/>
    <w:next w:val="a2"/>
    <w:uiPriority w:val="99"/>
    <w:semiHidden/>
    <w:unhideWhenUsed/>
    <w:rsid w:val="00BE5BA5"/>
  </w:style>
  <w:style w:type="table" w:customStyle="1" w:styleId="222">
    <w:name w:val="Сетка таблицы22"/>
    <w:basedOn w:val="a1"/>
    <w:next w:val="af5"/>
    <w:rsid w:val="00BE5BA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BE5BA5"/>
  </w:style>
  <w:style w:type="numbering" w:customStyle="1" w:styleId="521">
    <w:name w:val="Нет списка52"/>
    <w:next w:val="a2"/>
    <w:uiPriority w:val="99"/>
    <w:semiHidden/>
    <w:unhideWhenUsed/>
    <w:rsid w:val="00BE5BA5"/>
  </w:style>
  <w:style w:type="table" w:customStyle="1" w:styleId="332">
    <w:name w:val="Сетка таблицы33"/>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BE5BA5"/>
  </w:style>
  <w:style w:type="numbering" w:customStyle="1" w:styleId="721">
    <w:name w:val="Нет списка72"/>
    <w:next w:val="a2"/>
    <w:uiPriority w:val="99"/>
    <w:semiHidden/>
    <w:unhideWhenUsed/>
    <w:rsid w:val="00BE5BA5"/>
  </w:style>
  <w:style w:type="table" w:customStyle="1" w:styleId="522">
    <w:name w:val="Сетка таблицы52"/>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BE5BA5"/>
  </w:style>
  <w:style w:type="table" w:customStyle="1" w:styleId="621">
    <w:name w:val="Сетка таблицы62"/>
    <w:basedOn w:val="a1"/>
    <w:next w:val="af5"/>
    <w:rsid w:val="00BE5BA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BE5BA5"/>
  </w:style>
  <w:style w:type="numbering" w:customStyle="1" w:styleId="102">
    <w:name w:val="Нет списка102"/>
    <w:next w:val="a2"/>
    <w:uiPriority w:val="99"/>
    <w:semiHidden/>
    <w:unhideWhenUsed/>
    <w:rsid w:val="00BE5BA5"/>
  </w:style>
  <w:style w:type="table" w:customStyle="1" w:styleId="730">
    <w:name w:val="Сетка таблицы73"/>
    <w:basedOn w:val="a1"/>
    <w:next w:val="af5"/>
    <w:rsid w:val="00BE5B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2"/>
    <w:next w:val="a2"/>
    <w:uiPriority w:val="99"/>
    <w:semiHidden/>
    <w:unhideWhenUsed/>
    <w:rsid w:val="00BE5BA5"/>
  </w:style>
  <w:style w:type="numbering" w:customStyle="1" w:styleId="122">
    <w:name w:val="Нет списка122"/>
    <w:next w:val="a2"/>
    <w:uiPriority w:val="99"/>
    <w:semiHidden/>
    <w:unhideWhenUsed/>
    <w:rsid w:val="00BE5BA5"/>
  </w:style>
  <w:style w:type="numbering" w:customStyle="1" w:styleId="132">
    <w:name w:val="Нет списка132"/>
    <w:next w:val="a2"/>
    <w:uiPriority w:val="99"/>
    <w:semiHidden/>
    <w:unhideWhenUsed/>
    <w:rsid w:val="00BE5BA5"/>
  </w:style>
  <w:style w:type="numbering" w:customStyle="1" w:styleId="201">
    <w:name w:val="Нет списка20"/>
    <w:next w:val="a2"/>
    <w:uiPriority w:val="99"/>
    <w:semiHidden/>
    <w:unhideWhenUsed/>
    <w:rsid w:val="00047EE9"/>
  </w:style>
  <w:style w:type="numbering" w:customStyle="1" w:styleId="1101">
    <w:name w:val="Нет списка110"/>
    <w:next w:val="a2"/>
    <w:uiPriority w:val="99"/>
    <w:semiHidden/>
    <w:unhideWhenUsed/>
    <w:rsid w:val="00047EE9"/>
  </w:style>
  <w:style w:type="table" w:customStyle="1" w:styleId="231">
    <w:name w:val="Сетка таблицы23"/>
    <w:basedOn w:val="a1"/>
    <w:next w:val="af5"/>
    <w:uiPriority w:val="59"/>
    <w:rsid w:val="00047EE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0">
    <w:name w:val="Нет списка24"/>
    <w:next w:val="a2"/>
    <w:semiHidden/>
    <w:unhideWhenUsed/>
    <w:rsid w:val="00047EE9"/>
  </w:style>
  <w:style w:type="table" w:customStyle="1" w:styleId="1120">
    <w:name w:val="Сетка таблицы112"/>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next w:val="a2"/>
    <w:uiPriority w:val="99"/>
    <w:semiHidden/>
    <w:unhideWhenUsed/>
    <w:rsid w:val="00047EE9"/>
  </w:style>
  <w:style w:type="table" w:customStyle="1" w:styleId="241">
    <w:name w:val="Сетка таблицы24"/>
    <w:basedOn w:val="a1"/>
    <w:next w:val="af5"/>
    <w:rsid w:val="00047EE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3">
    <w:name w:val="Нет списка43"/>
    <w:next w:val="a2"/>
    <w:uiPriority w:val="99"/>
    <w:semiHidden/>
    <w:unhideWhenUsed/>
    <w:rsid w:val="00047EE9"/>
  </w:style>
  <w:style w:type="numbering" w:customStyle="1" w:styleId="531">
    <w:name w:val="Нет списка53"/>
    <w:next w:val="a2"/>
    <w:uiPriority w:val="99"/>
    <w:semiHidden/>
    <w:unhideWhenUsed/>
    <w:rsid w:val="00047EE9"/>
  </w:style>
  <w:style w:type="table" w:customStyle="1" w:styleId="340">
    <w:name w:val="Сетка таблицы34"/>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2"/>
    <w:uiPriority w:val="99"/>
    <w:semiHidden/>
    <w:unhideWhenUsed/>
    <w:rsid w:val="00047EE9"/>
  </w:style>
  <w:style w:type="numbering" w:customStyle="1" w:styleId="731">
    <w:name w:val="Нет списка73"/>
    <w:next w:val="a2"/>
    <w:uiPriority w:val="99"/>
    <w:semiHidden/>
    <w:unhideWhenUsed/>
    <w:rsid w:val="00047EE9"/>
  </w:style>
  <w:style w:type="table" w:customStyle="1" w:styleId="532">
    <w:name w:val="Сетка таблицы53"/>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047EE9"/>
  </w:style>
  <w:style w:type="table" w:customStyle="1" w:styleId="631">
    <w:name w:val="Сетка таблицы63"/>
    <w:basedOn w:val="a1"/>
    <w:next w:val="af5"/>
    <w:rsid w:val="00047EE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047EE9"/>
  </w:style>
  <w:style w:type="numbering" w:customStyle="1" w:styleId="103">
    <w:name w:val="Нет списка103"/>
    <w:next w:val="a2"/>
    <w:uiPriority w:val="99"/>
    <w:semiHidden/>
    <w:unhideWhenUsed/>
    <w:rsid w:val="00047EE9"/>
  </w:style>
  <w:style w:type="table" w:customStyle="1" w:styleId="74">
    <w:name w:val="Сетка таблицы74"/>
    <w:basedOn w:val="a1"/>
    <w:next w:val="af5"/>
    <w:rsid w:val="00047EE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3"/>
    <w:next w:val="a2"/>
    <w:uiPriority w:val="99"/>
    <w:semiHidden/>
    <w:unhideWhenUsed/>
    <w:rsid w:val="00047EE9"/>
  </w:style>
  <w:style w:type="numbering" w:customStyle="1" w:styleId="123">
    <w:name w:val="Нет списка123"/>
    <w:next w:val="a2"/>
    <w:uiPriority w:val="99"/>
    <w:semiHidden/>
    <w:unhideWhenUsed/>
    <w:rsid w:val="00047EE9"/>
  </w:style>
  <w:style w:type="numbering" w:customStyle="1" w:styleId="133">
    <w:name w:val="Нет списка133"/>
    <w:next w:val="a2"/>
    <w:uiPriority w:val="99"/>
    <w:semiHidden/>
    <w:unhideWhenUsed/>
    <w:rsid w:val="00047EE9"/>
  </w:style>
  <w:style w:type="numbering" w:customStyle="1" w:styleId="250">
    <w:name w:val="Нет списка25"/>
    <w:next w:val="a2"/>
    <w:uiPriority w:val="99"/>
    <w:semiHidden/>
    <w:unhideWhenUsed/>
    <w:rsid w:val="00F52C59"/>
  </w:style>
  <w:style w:type="numbering" w:customStyle="1" w:styleId="114">
    <w:name w:val="Нет списка114"/>
    <w:next w:val="a2"/>
    <w:uiPriority w:val="99"/>
    <w:semiHidden/>
    <w:unhideWhenUsed/>
    <w:rsid w:val="00F52C59"/>
  </w:style>
  <w:style w:type="table" w:customStyle="1" w:styleId="251">
    <w:name w:val="Сетка таблицы25"/>
    <w:basedOn w:val="a1"/>
    <w:next w:val="af5"/>
    <w:uiPriority w:val="59"/>
    <w:rsid w:val="00F52C5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0">
    <w:name w:val="Нет списка26"/>
    <w:next w:val="a2"/>
    <w:semiHidden/>
    <w:unhideWhenUsed/>
    <w:rsid w:val="00F52C59"/>
  </w:style>
  <w:style w:type="table" w:customStyle="1" w:styleId="1130">
    <w:name w:val="Сетка таблицы113"/>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2"/>
    <w:uiPriority w:val="99"/>
    <w:semiHidden/>
    <w:unhideWhenUsed/>
    <w:rsid w:val="00F52C59"/>
  </w:style>
  <w:style w:type="table" w:customStyle="1" w:styleId="261">
    <w:name w:val="Сетка таблицы26"/>
    <w:basedOn w:val="a1"/>
    <w:next w:val="af5"/>
    <w:rsid w:val="00F52C5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uiPriority w:val="99"/>
    <w:semiHidden/>
    <w:unhideWhenUsed/>
    <w:rsid w:val="00F52C59"/>
  </w:style>
  <w:style w:type="numbering" w:customStyle="1" w:styleId="541">
    <w:name w:val="Нет списка54"/>
    <w:next w:val="a2"/>
    <w:uiPriority w:val="99"/>
    <w:semiHidden/>
    <w:unhideWhenUsed/>
    <w:rsid w:val="00F52C59"/>
  </w:style>
  <w:style w:type="table" w:customStyle="1" w:styleId="350">
    <w:name w:val="Сетка таблицы35"/>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4"/>
    <w:next w:val="a2"/>
    <w:uiPriority w:val="99"/>
    <w:semiHidden/>
    <w:unhideWhenUsed/>
    <w:rsid w:val="00F52C59"/>
  </w:style>
  <w:style w:type="table" w:customStyle="1" w:styleId="411">
    <w:name w:val="Сетка таблицы41"/>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2"/>
    <w:uiPriority w:val="99"/>
    <w:semiHidden/>
    <w:unhideWhenUsed/>
    <w:rsid w:val="00F52C59"/>
  </w:style>
  <w:style w:type="table" w:customStyle="1" w:styleId="542">
    <w:name w:val="Сетка таблицы54"/>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F52C59"/>
  </w:style>
  <w:style w:type="table" w:customStyle="1" w:styleId="640">
    <w:name w:val="Сетка таблицы64"/>
    <w:basedOn w:val="a1"/>
    <w:next w:val="af5"/>
    <w:rsid w:val="00F52C5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
    <w:name w:val="Нет списка94"/>
    <w:next w:val="a2"/>
    <w:uiPriority w:val="99"/>
    <w:semiHidden/>
    <w:unhideWhenUsed/>
    <w:rsid w:val="00F52C59"/>
  </w:style>
  <w:style w:type="numbering" w:customStyle="1" w:styleId="104">
    <w:name w:val="Нет списка104"/>
    <w:next w:val="a2"/>
    <w:uiPriority w:val="99"/>
    <w:semiHidden/>
    <w:unhideWhenUsed/>
    <w:rsid w:val="00F52C59"/>
  </w:style>
  <w:style w:type="table" w:customStyle="1" w:styleId="75">
    <w:name w:val="Сетка таблицы75"/>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uiPriority w:val="99"/>
    <w:semiHidden/>
    <w:unhideWhenUsed/>
    <w:rsid w:val="00F52C59"/>
  </w:style>
  <w:style w:type="numbering" w:customStyle="1" w:styleId="124">
    <w:name w:val="Нет списка124"/>
    <w:next w:val="a2"/>
    <w:uiPriority w:val="99"/>
    <w:semiHidden/>
    <w:unhideWhenUsed/>
    <w:rsid w:val="00F52C59"/>
  </w:style>
  <w:style w:type="table" w:customStyle="1" w:styleId="811">
    <w:name w:val="Сетка таблицы81"/>
    <w:basedOn w:val="a1"/>
    <w:next w:val="af5"/>
    <w:rsid w:val="00F52C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4"/>
    <w:next w:val="a2"/>
    <w:uiPriority w:val="99"/>
    <w:semiHidden/>
    <w:unhideWhenUsed/>
    <w:rsid w:val="00F52C59"/>
  </w:style>
  <w:style w:type="numbering" w:customStyle="1" w:styleId="270">
    <w:name w:val="Нет списка27"/>
    <w:next w:val="a2"/>
    <w:uiPriority w:val="99"/>
    <w:semiHidden/>
    <w:unhideWhenUsed/>
    <w:rsid w:val="00864617"/>
  </w:style>
  <w:style w:type="numbering" w:customStyle="1" w:styleId="116">
    <w:name w:val="Нет списка116"/>
    <w:next w:val="a2"/>
    <w:uiPriority w:val="99"/>
    <w:semiHidden/>
    <w:unhideWhenUsed/>
    <w:rsid w:val="00864617"/>
  </w:style>
  <w:style w:type="table" w:customStyle="1" w:styleId="360">
    <w:name w:val="Сетка таблицы36"/>
    <w:basedOn w:val="a1"/>
    <w:next w:val="af5"/>
    <w:uiPriority w:val="59"/>
    <w:rsid w:val="0086461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1">
    <w:name w:val="Сетка таблицы27"/>
    <w:basedOn w:val="a1"/>
    <w:next w:val="af5"/>
    <w:uiPriority w:val="1"/>
    <w:rsid w:val="008646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uiPriority w:val="99"/>
    <w:semiHidden/>
    <w:unhideWhenUsed/>
    <w:rsid w:val="00864617"/>
  </w:style>
  <w:style w:type="table" w:customStyle="1" w:styleId="1140">
    <w:name w:val="Сетка таблицы114"/>
    <w:basedOn w:val="a1"/>
    <w:next w:val="af5"/>
    <w:uiPriority w:val="59"/>
    <w:rsid w:val="008646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17">
    <w:name w:val="Нет списка117"/>
    <w:next w:val="a2"/>
    <w:uiPriority w:val="99"/>
    <w:semiHidden/>
    <w:unhideWhenUsed/>
    <w:rsid w:val="00864617"/>
  </w:style>
  <w:style w:type="table" w:customStyle="1" w:styleId="1150">
    <w:name w:val="Сетка таблицы115"/>
    <w:basedOn w:val="a1"/>
    <w:next w:val="af5"/>
    <w:uiPriority w:val="1"/>
    <w:rsid w:val="00864617"/>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rsid w:val="00864617"/>
  </w:style>
  <w:style w:type="numbering" w:customStyle="1" w:styleId="450">
    <w:name w:val="Нет списка45"/>
    <w:next w:val="a2"/>
    <w:uiPriority w:val="99"/>
    <w:semiHidden/>
    <w:unhideWhenUsed/>
    <w:rsid w:val="00864617"/>
  </w:style>
  <w:style w:type="table" w:customStyle="1" w:styleId="551">
    <w:name w:val="Сетка таблицы55"/>
    <w:basedOn w:val="a1"/>
    <w:next w:val="af5"/>
    <w:uiPriority w:val="59"/>
    <w:rsid w:val="0086461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
    <w:name w:val="Сетка таблицы65"/>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6"/>
    <w:basedOn w:val="a1"/>
    <w:next w:val="af5"/>
    <w:rsid w:val="0086461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
    <w:next w:val="a2"/>
    <w:uiPriority w:val="99"/>
    <w:semiHidden/>
    <w:unhideWhenUsed/>
    <w:rsid w:val="00864617"/>
  </w:style>
  <w:style w:type="numbering" w:customStyle="1" w:styleId="125">
    <w:name w:val="Нет списка125"/>
    <w:next w:val="a2"/>
    <w:semiHidden/>
    <w:rsid w:val="00864617"/>
  </w:style>
  <w:style w:type="table" w:customStyle="1" w:styleId="1211">
    <w:name w:val="Сетка таблицы12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
    <w:name w:val="Нет списка211"/>
    <w:next w:val="a2"/>
    <w:uiPriority w:val="99"/>
    <w:semiHidden/>
    <w:unhideWhenUsed/>
    <w:rsid w:val="00864617"/>
  </w:style>
  <w:style w:type="numbering" w:customStyle="1" w:styleId="650">
    <w:name w:val="Нет списка65"/>
    <w:next w:val="a2"/>
    <w:uiPriority w:val="99"/>
    <w:semiHidden/>
    <w:unhideWhenUsed/>
    <w:rsid w:val="00864617"/>
  </w:style>
  <w:style w:type="table" w:customStyle="1" w:styleId="1311">
    <w:name w:val="Сетка таблицы13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0">
    <w:name w:val="Нет списка75"/>
    <w:next w:val="a2"/>
    <w:uiPriority w:val="99"/>
    <w:semiHidden/>
    <w:unhideWhenUsed/>
    <w:rsid w:val="00864617"/>
  </w:style>
  <w:style w:type="numbering" w:customStyle="1" w:styleId="85">
    <w:name w:val="Нет списка85"/>
    <w:next w:val="a2"/>
    <w:uiPriority w:val="99"/>
    <w:semiHidden/>
    <w:unhideWhenUsed/>
    <w:rsid w:val="00864617"/>
  </w:style>
  <w:style w:type="numbering" w:customStyle="1" w:styleId="95">
    <w:name w:val="Нет списка95"/>
    <w:next w:val="a2"/>
    <w:uiPriority w:val="99"/>
    <w:semiHidden/>
    <w:unhideWhenUsed/>
    <w:rsid w:val="00864617"/>
  </w:style>
  <w:style w:type="table" w:customStyle="1" w:styleId="1410">
    <w:name w:val="Сетка таблицы141"/>
    <w:basedOn w:val="a1"/>
    <w:next w:val="af5"/>
    <w:uiPriority w:val="99"/>
    <w:rsid w:val="0086461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5"/>
    <w:next w:val="a2"/>
    <w:uiPriority w:val="99"/>
    <w:semiHidden/>
    <w:unhideWhenUsed/>
    <w:rsid w:val="00864617"/>
  </w:style>
  <w:style w:type="table" w:customStyle="1" w:styleId="1610">
    <w:name w:val="Сетка таблицы161"/>
    <w:basedOn w:val="a1"/>
    <w:next w:val="af5"/>
    <w:uiPriority w:val="99"/>
    <w:rsid w:val="0086461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5"/>
    <w:next w:val="a2"/>
    <w:semiHidden/>
    <w:unhideWhenUsed/>
    <w:rsid w:val="00864617"/>
  </w:style>
  <w:style w:type="table" w:customStyle="1" w:styleId="1710">
    <w:name w:val="Сетка таблицы17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Сетка таблицы181"/>
    <w:basedOn w:val="a1"/>
    <w:next w:val="af5"/>
    <w:rsid w:val="0086461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
    <w:name w:val="Нет списка141"/>
    <w:next w:val="a2"/>
    <w:uiPriority w:val="99"/>
    <w:semiHidden/>
    <w:unhideWhenUsed/>
    <w:rsid w:val="00864617"/>
  </w:style>
  <w:style w:type="numbering" w:customStyle="1" w:styleId="1511">
    <w:name w:val="Нет списка151"/>
    <w:next w:val="a2"/>
    <w:uiPriority w:val="99"/>
    <w:semiHidden/>
    <w:unhideWhenUsed/>
    <w:rsid w:val="00864617"/>
  </w:style>
  <w:style w:type="table" w:customStyle="1" w:styleId="7110">
    <w:name w:val="Сетка таблицы711"/>
    <w:basedOn w:val="a1"/>
    <w:next w:val="af5"/>
    <w:rsid w:val="0086461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1"/>
    <w:next w:val="af5"/>
    <w:rsid w:val="00864617"/>
    <w:pPr>
      <w:autoSpaceDE w:val="0"/>
      <w:autoSpaceDN w:val="0"/>
      <w:adjustRightInd w:val="0"/>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0pt">
    <w:name w:val="Основной текст + Интервал 0 pt"/>
    <w:basedOn w:val="aff1"/>
    <w:rsid w:val="00864617"/>
    <w:rPr>
      <w:rFonts w:ascii="Times New Roman" w:eastAsia="Times New Roman" w:hAnsi="Times New Roman" w:cs="Times New Roman"/>
      <w:b w:val="0"/>
      <w:bCs w:val="0"/>
      <w:i w:val="0"/>
      <w:iCs w:val="0"/>
      <w:smallCaps w:val="0"/>
      <w:strike w:val="0"/>
      <w:color w:val="000000"/>
      <w:spacing w:val="5"/>
      <w:w w:val="100"/>
      <w:kern w:val="2"/>
      <w:position w:val="0"/>
      <w:sz w:val="16"/>
      <w:szCs w:val="16"/>
      <w:u w:val="none"/>
      <w:lang w:val="ru-RU" w:eastAsia="ar-SA"/>
    </w:rPr>
  </w:style>
  <w:style w:type="character" w:customStyle="1" w:styleId="0pt0">
    <w:name w:val="Основной текст + Полужирный;Курсив;Интервал 0 pt"/>
    <w:basedOn w:val="aff1"/>
    <w:rsid w:val="00864617"/>
    <w:rPr>
      <w:rFonts w:ascii="Times New Roman" w:eastAsia="Times New Roman" w:hAnsi="Times New Roman" w:cs="Times New Roman"/>
      <w:b/>
      <w:bCs/>
      <w:i/>
      <w:iCs/>
      <w:smallCaps w:val="0"/>
      <w:strike w:val="0"/>
      <w:color w:val="000000"/>
      <w:spacing w:val="3"/>
      <w:w w:val="100"/>
      <w:kern w:val="2"/>
      <w:position w:val="0"/>
      <w:sz w:val="16"/>
      <w:szCs w:val="16"/>
      <w:u w:val="none"/>
      <w:lang w:val="ru-RU" w:eastAsia="ar-SA"/>
    </w:rPr>
  </w:style>
  <w:style w:type="paragraph" w:customStyle="1" w:styleId="2fc">
    <w:name w:val="Основной текст2"/>
    <w:basedOn w:val="a"/>
    <w:rsid w:val="00864617"/>
    <w:pPr>
      <w:widowControl w:val="0"/>
      <w:shd w:val="clear" w:color="auto" w:fill="FFFFFF"/>
      <w:spacing w:after="840" w:line="0" w:lineRule="atLeast"/>
      <w:jc w:val="right"/>
    </w:pPr>
    <w:rPr>
      <w:rFonts w:ascii="Times New Roman" w:eastAsia="Times New Roman" w:hAnsi="Times New Roman" w:cs="Times New Roman"/>
      <w:color w:val="000000"/>
      <w:spacing w:val="6"/>
      <w:sz w:val="16"/>
      <w:szCs w:val="16"/>
      <w:lang w:eastAsia="ru-RU"/>
    </w:rPr>
  </w:style>
  <w:style w:type="numbering" w:customStyle="1" w:styleId="290">
    <w:name w:val="Нет списка29"/>
    <w:next w:val="a2"/>
    <w:uiPriority w:val="99"/>
    <w:semiHidden/>
    <w:unhideWhenUsed/>
    <w:rsid w:val="00121A5E"/>
  </w:style>
  <w:style w:type="numbering" w:customStyle="1" w:styleId="118">
    <w:name w:val="Нет списка118"/>
    <w:next w:val="a2"/>
    <w:uiPriority w:val="99"/>
    <w:semiHidden/>
    <w:unhideWhenUsed/>
    <w:rsid w:val="00121A5E"/>
  </w:style>
  <w:style w:type="table" w:customStyle="1" w:styleId="291">
    <w:name w:val="Сетка таблицы29"/>
    <w:basedOn w:val="a1"/>
    <w:next w:val="af5"/>
    <w:uiPriority w:val="59"/>
    <w:rsid w:val="00121A5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0">
    <w:name w:val="Нет списка210"/>
    <w:next w:val="a2"/>
    <w:semiHidden/>
    <w:unhideWhenUsed/>
    <w:rsid w:val="00121A5E"/>
  </w:style>
  <w:style w:type="table" w:customStyle="1" w:styleId="1160">
    <w:name w:val="Сетка таблицы116"/>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
    <w:name w:val="Нет списка36"/>
    <w:next w:val="a2"/>
    <w:uiPriority w:val="99"/>
    <w:semiHidden/>
    <w:unhideWhenUsed/>
    <w:rsid w:val="00121A5E"/>
  </w:style>
  <w:style w:type="table" w:customStyle="1" w:styleId="2101">
    <w:name w:val="Сетка таблицы210"/>
    <w:basedOn w:val="a1"/>
    <w:next w:val="af5"/>
    <w:rsid w:val="00121A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2"/>
    <w:uiPriority w:val="99"/>
    <w:semiHidden/>
    <w:unhideWhenUsed/>
    <w:rsid w:val="00121A5E"/>
  </w:style>
  <w:style w:type="numbering" w:customStyle="1" w:styleId="560">
    <w:name w:val="Нет списка56"/>
    <w:next w:val="a2"/>
    <w:uiPriority w:val="99"/>
    <w:semiHidden/>
    <w:unhideWhenUsed/>
    <w:rsid w:val="00121A5E"/>
  </w:style>
  <w:style w:type="table" w:customStyle="1" w:styleId="370">
    <w:name w:val="Сетка таблицы37"/>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
    <w:name w:val="Нет списка66"/>
    <w:next w:val="a2"/>
    <w:uiPriority w:val="99"/>
    <w:semiHidden/>
    <w:unhideWhenUsed/>
    <w:rsid w:val="00121A5E"/>
  </w:style>
  <w:style w:type="numbering" w:customStyle="1" w:styleId="760">
    <w:name w:val="Нет списка76"/>
    <w:next w:val="a2"/>
    <w:uiPriority w:val="99"/>
    <w:semiHidden/>
    <w:unhideWhenUsed/>
    <w:rsid w:val="00121A5E"/>
  </w:style>
  <w:style w:type="table" w:customStyle="1" w:styleId="561">
    <w:name w:val="Сетка таблицы56"/>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121A5E"/>
  </w:style>
  <w:style w:type="table" w:customStyle="1" w:styleId="660">
    <w:name w:val="Сетка таблицы66"/>
    <w:basedOn w:val="a1"/>
    <w:next w:val="af5"/>
    <w:rsid w:val="00121A5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121A5E"/>
  </w:style>
  <w:style w:type="numbering" w:customStyle="1" w:styleId="106">
    <w:name w:val="Нет списка106"/>
    <w:next w:val="a2"/>
    <w:uiPriority w:val="99"/>
    <w:semiHidden/>
    <w:unhideWhenUsed/>
    <w:rsid w:val="00121A5E"/>
  </w:style>
  <w:style w:type="table" w:customStyle="1" w:styleId="77">
    <w:name w:val="Сетка таблицы77"/>
    <w:basedOn w:val="a1"/>
    <w:next w:val="af5"/>
    <w:rsid w:val="00121A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121A5E"/>
  </w:style>
  <w:style w:type="numbering" w:customStyle="1" w:styleId="126">
    <w:name w:val="Нет списка126"/>
    <w:next w:val="a2"/>
    <w:uiPriority w:val="99"/>
    <w:semiHidden/>
    <w:unhideWhenUsed/>
    <w:rsid w:val="00121A5E"/>
  </w:style>
  <w:style w:type="numbering" w:customStyle="1" w:styleId="136">
    <w:name w:val="Нет списка136"/>
    <w:next w:val="a2"/>
    <w:uiPriority w:val="99"/>
    <w:semiHidden/>
    <w:unhideWhenUsed/>
    <w:rsid w:val="00121A5E"/>
  </w:style>
  <w:style w:type="numbering" w:customStyle="1" w:styleId="300">
    <w:name w:val="Нет списка30"/>
    <w:next w:val="a2"/>
    <w:semiHidden/>
    <w:rsid w:val="00F45821"/>
  </w:style>
  <w:style w:type="table" w:customStyle="1" w:styleId="301">
    <w:name w:val="Сетка таблицы30"/>
    <w:basedOn w:val="a1"/>
    <w:next w:val="af5"/>
    <w:rsid w:val="00F45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d">
    <w:name w:val="Знак Знак2"/>
    <w:basedOn w:val="a0"/>
    <w:locked/>
    <w:rsid w:val="00F45821"/>
    <w:rPr>
      <w:rFonts w:ascii="Arial Unicode MS" w:eastAsia="Arial Unicode MS" w:hAnsi="Arial Unicode MS"/>
      <w:kern w:val="2"/>
      <w:lang w:val="ru-RU" w:bidi="ar-SA"/>
    </w:rPr>
  </w:style>
  <w:style w:type="character" w:customStyle="1" w:styleId="1fa">
    <w:name w:val="Знак Знак1"/>
    <w:basedOn w:val="a0"/>
    <w:rsid w:val="00F45821"/>
    <w:rPr>
      <w:lang w:val="ru-RU" w:eastAsia="ru-RU" w:bidi="ar-SA"/>
    </w:rPr>
  </w:style>
  <w:style w:type="table" w:styleId="1fb">
    <w:name w:val="Table Grid 1"/>
    <w:basedOn w:val="a1"/>
    <w:rsid w:val="00A01F2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afffe">
    <w:name w:val="endnote reference"/>
    <w:basedOn w:val="a0"/>
    <w:semiHidden/>
    <w:rsid w:val="00A01F24"/>
    <w:rPr>
      <w:vertAlign w:val="superscript"/>
    </w:rPr>
  </w:style>
  <w:style w:type="table" w:customStyle="1" w:styleId="11a">
    <w:name w:val="Сетка таблицы 11"/>
    <w:basedOn w:val="a1"/>
    <w:next w:val="1fb"/>
    <w:rsid w:val="00A01F2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80">
    <w:name w:val="Сетка таблицы38"/>
    <w:basedOn w:val="a1"/>
    <w:next w:val="af5"/>
    <w:uiPriority w:val="59"/>
    <w:rsid w:val="00220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Колонтитул_"/>
    <w:basedOn w:val="a0"/>
    <w:rsid w:val="00220DA6"/>
    <w:rPr>
      <w:rFonts w:ascii="Arial" w:eastAsia="Arial" w:hAnsi="Arial" w:cs="Arial"/>
      <w:b w:val="0"/>
      <w:bCs w:val="0"/>
      <w:i w:val="0"/>
      <w:iCs w:val="0"/>
      <w:smallCaps w:val="0"/>
      <w:strike w:val="0"/>
      <w:sz w:val="28"/>
      <w:szCs w:val="28"/>
      <w:u w:val="none"/>
    </w:rPr>
  </w:style>
  <w:style w:type="character" w:customStyle="1" w:styleId="affff0">
    <w:name w:val="Колонтитул"/>
    <w:basedOn w:val="affff"/>
    <w:rsid w:val="00220DA6"/>
    <w:rPr>
      <w:rFonts w:ascii="Arial" w:eastAsia="Arial" w:hAnsi="Arial" w:cs="Arial"/>
      <w:b w:val="0"/>
      <w:bCs w:val="0"/>
      <w:i w:val="0"/>
      <w:iCs w:val="0"/>
      <w:smallCaps w:val="0"/>
      <w:strike w:val="0"/>
      <w:color w:val="000000"/>
      <w:spacing w:val="0"/>
      <w:w w:val="100"/>
      <w:position w:val="0"/>
      <w:sz w:val="28"/>
      <w:szCs w:val="28"/>
      <w:u w:val="none"/>
      <w:lang w:val="ru-RU"/>
    </w:rPr>
  </w:style>
  <w:style w:type="numbering" w:customStyle="1" w:styleId="371">
    <w:name w:val="Нет списка37"/>
    <w:next w:val="a2"/>
    <w:uiPriority w:val="99"/>
    <w:semiHidden/>
    <w:unhideWhenUsed/>
    <w:rsid w:val="00722B20"/>
  </w:style>
  <w:style w:type="table" w:customStyle="1" w:styleId="390">
    <w:name w:val="Сетка таблицы39"/>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
    <w:basedOn w:val="a1"/>
    <w:next w:val="af5"/>
    <w:uiPriority w:val="59"/>
    <w:rsid w:val="00722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2">
    <w:name w:val="Основной текст (15)_"/>
    <w:basedOn w:val="a0"/>
    <w:link w:val="153"/>
    <w:rsid w:val="00E56AC8"/>
    <w:rPr>
      <w:rFonts w:ascii="Gulim" w:eastAsia="Gulim" w:hAnsi="Gulim" w:cs="Gulim"/>
      <w:spacing w:val="-20"/>
      <w:sz w:val="33"/>
      <w:szCs w:val="33"/>
      <w:shd w:val="clear" w:color="auto" w:fill="FFFFFF"/>
    </w:rPr>
  </w:style>
  <w:style w:type="character" w:customStyle="1" w:styleId="Arial0">
    <w:name w:val="Колонтитул + Arial"/>
    <w:basedOn w:val="affff"/>
    <w:rsid w:val="00E56AC8"/>
    <w:rPr>
      <w:rFonts w:ascii="Arial" w:eastAsia="Arial" w:hAnsi="Arial" w:cs="Arial"/>
      <w:b w:val="0"/>
      <w:bCs w:val="0"/>
      <w:i w:val="0"/>
      <w:iCs w:val="0"/>
      <w:smallCaps w:val="0"/>
      <w:strike w:val="0"/>
      <w:color w:val="000000"/>
      <w:spacing w:val="0"/>
      <w:w w:val="100"/>
      <w:position w:val="0"/>
      <w:sz w:val="28"/>
      <w:szCs w:val="28"/>
      <w:u w:val="none"/>
    </w:rPr>
  </w:style>
  <w:style w:type="character" w:customStyle="1" w:styleId="15Exact">
    <w:name w:val="Основной текст (15) Exact"/>
    <w:basedOn w:val="a0"/>
    <w:rsid w:val="00E56AC8"/>
    <w:rPr>
      <w:rFonts w:ascii="Gulim" w:eastAsia="Gulim" w:hAnsi="Gulim" w:cs="Gulim"/>
      <w:b w:val="0"/>
      <w:bCs w:val="0"/>
      <w:i w:val="0"/>
      <w:iCs w:val="0"/>
      <w:smallCaps w:val="0"/>
      <w:strike w:val="0"/>
      <w:spacing w:val="-17"/>
      <w:sz w:val="33"/>
      <w:szCs w:val="33"/>
      <w:u w:val="none"/>
    </w:rPr>
  </w:style>
  <w:style w:type="character" w:customStyle="1" w:styleId="2Exact">
    <w:name w:val="Подпись к картинке (2) Exact"/>
    <w:basedOn w:val="a0"/>
    <w:link w:val="2fe"/>
    <w:rsid w:val="00E56AC8"/>
    <w:rPr>
      <w:rFonts w:ascii="Gulim" w:eastAsia="Gulim" w:hAnsi="Gulim" w:cs="Gulim"/>
      <w:spacing w:val="-17"/>
      <w:sz w:val="33"/>
      <w:szCs w:val="33"/>
      <w:shd w:val="clear" w:color="auto" w:fill="FFFFFF"/>
    </w:rPr>
  </w:style>
  <w:style w:type="character" w:customStyle="1" w:styleId="17Exact">
    <w:name w:val="Основной текст (17) Exact"/>
    <w:basedOn w:val="a0"/>
    <w:link w:val="172"/>
    <w:rsid w:val="00E56AC8"/>
    <w:rPr>
      <w:rFonts w:ascii="Dotum" w:eastAsia="Dotum" w:hAnsi="Dotum" w:cs="Dotum"/>
      <w:sz w:val="41"/>
      <w:szCs w:val="41"/>
      <w:shd w:val="clear" w:color="auto" w:fill="FFFFFF"/>
    </w:rPr>
  </w:style>
  <w:style w:type="character" w:customStyle="1" w:styleId="17SimSun185ptExact">
    <w:name w:val="Основной текст (17) + SimSun;18;5 pt Exact"/>
    <w:basedOn w:val="17Exact"/>
    <w:rsid w:val="00E56AC8"/>
    <w:rPr>
      <w:rFonts w:ascii="SimSun" w:eastAsia="SimSun" w:hAnsi="SimSun" w:cs="SimSun"/>
      <w:color w:val="000000"/>
      <w:spacing w:val="0"/>
      <w:w w:val="100"/>
      <w:position w:val="0"/>
      <w:sz w:val="37"/>
      <w:szCs w:val="37"/>
      <w:shd w:val="clear" w:color="auto" w:fill="FFFFFF"/>
    </w:rPr>
  </w:style>
  <w:style w:type="paragraph" w:customStyle="1" w:styleId="153">
    <w:name w:val="Основной текст (15)"/>
    <w:basedOn w:val="a"/>
    <w:link w:val="152"/>
    <w:rsid w:val="00E56AC8"/>
    <w:pPr>
      <w:widowControl w:val="0"/>
      <w:shd w:val="clear" w:color="auto" w:fill="FFFFFF"/>
      <w:spacing w:after="0" w:line="456" w:lineRule="exact"/>
      <w:ind w:hanging="1100"/>
    </w:pPr>
    <w:rPr>
      <w:rFonts w:ascii="Gulim" w:eastAsia="Gulim" w:hAnsi="Gulim" w:cs="Gulim"/>
      <w:spacing w:val="-20"/>
      <w:sz w:val="33"/>
      <w:szCs w:val="33"/>
    </w:rPr>
  </w:style>
  <w:style w:type="paragraph" w:customStyle="1" w:styleId="2fe">
    <w:name w:val="Подпись к картинке (2)"/>
    <w:basedOn w:val="a"/>
    <w:link w:val="2Exact"/>
    <w:rsid w:val="00E56AC8"/>
    <w:pPr>
      <w:widowControl w:val="0"/>
      <w:shd w:val="clear" w:color="auto" w:fill="FFFFFF"/>
      <w:spacing w:after="0" w:line="0" w:lineRule="atLeast"/>
    </w:pPr>
    <w:rPr>
      <w:rFonts w:ascii="Gulim" w:eastAsia="Gulim" w:hAnsi="Gulim" w:cs="Gulim"/>
      <w:spacing w:val="-17"/>
      <w:sz w:val="33"/>
      <w:szCs w:val="33"/>
    </w:rPr>
  </w:style>
  <w:style w:type="paragraph" w:customStyle="1" w:styleId="172">
    <w:name w:val="Основной текст (17)"/>
    <w:basedOn w:val="a"/>
    <w:link w:val="17Exact"/>
    <w:rsid w:val="00E56AC8"/>
    <w:pPr>
      <w:widowControl w:val="0"/>
      <w:shd w:val="clear" w:color="auto" w:fill="FFFFFF"/>
      <w:spacing w:after="0" w:line="0" w:lineRule="atLeast"/>
    </w:pPr>
    <w:rPr>
      <w:rFonts w:ascii="Dotum" w:eastAsia="Dotum" w:hAnsi="Dotum" w:cs="Dotum"/>
      <w:sz w:val="41"/>
      <w:szCs w:val="41"/>
    </w:rPr>
  </w:style>
  <w:style w:type="character" w:customStyle="1" w:styleId="25Exact">
    <w:name w:val="Основной текст (25) Exact"/>
    <w:basedOn w:val="a0"/>
    <w:link w:val="252"/>
    <w:rsid w:val="002C128B"/>
    <w:rPr>
      <w:rFonts w:ascii="Arial" w:eastAsia="Arial" w:hAnsi="Arial" w:cs="Arial"/>
      <w:sz w:val="76"/>
      <w:szCs w:val="76"/>
      <w:shd w:val="clear" w:color="auto" w:fill="FFFFFF"/>
    </w:rPr>
  </w:style>
  <w:style w:type="character" w:customStyle="1" w:styleId="26Exact">
    <w:name w:val="Основной текст (26) Exact"/>
    <w:basedOn w:val="a0"/>
    <w:link w:val="262"/>
    <w:rsid w:val="002C128B"/>
    <w:rPr>
      <w:rFonts w:ascii="Arial" w:eastAsia="Arial" w:hAnsi="Arial" w:cs="Arial"/>
      <w:sz w:val="76"/>
      <w:szCs w:val="76"/>
      <w:shd w:val="clear" w:color="auto" w:fill="FFFFFF"/>
    </w:rPr>
  </w:style>
  <w:style w:type="paragraph" w:customStyle="1" w:styleId="252">
    <w:name w:val="Основной текст (25)"/>
    <w:basedOn w:val="a"/>
    <w:link w:val="25Exact"/>
    <w:rsid w:val="002C128B"/>
    <w:pPr>
      <w:widowControl w:val="0"/>
      <w:shd w:val="clear" w:color="auto" w:fill="FFFFFF"/>
      <w:spacing w:after="0" w:line="0" w:lineRule="atLeast"/>
    </w:pPr>
    <w:rPr>
      <w:rFonts w:ascii="Arial" w:eastAsia="Arial" w:hAnsi="Arial" w:cs="Arial"/>
      <w:sz w:val="76"/>
      <w:szCs w:val="76"/>
    </w:rPr>
  </w:style>
  <w:style w:type="paragraph" w:customStyle="1" w:styleId="262">
    <w:name w:val="Основной текст (26)"/>
    <w:basedOn w:val="a"/>
    <w:link w:val="26Exact"/>
    <w:rsid w:val="002C128B"/>
    <w:pPr>
      <w:widowControl w:val="0"/>
      <w:shd w:val="clear" w:color="auto" w:fill="FFFFFF"/>
      <w:spacing w:after="0" w:line="0" w:lineRule="atLeast"/>
    </w:pPr>
    <w:rPr>
      <w:rFonts w:ascii="Arial" w:eastAsia="Arial" w:hAnsi="Arial" w:cs="Arial"/>
      <w:sz w:val="76"/>
      <w:szCs w:val="76"/>
    </w:rPr>
  </w:style>
  <w:style w:type="character" w:customStyle="1" w:styleId="2ff">
    <w:name w:val="Колонтитул (2)_"/>
    <w:basedOn w:val="a0"/>
    <w:link w:val="2ff0"/>
    <w:rsid w:val="00FC5F23"/>
    <w:rPr>
      <w:rFonts w:ascii="Arial" w:eastAsia="Arial" w:hAnsi="Arial" w:cs="Arial"/>
      <w:b/>
      <w:bCs/>
      <w:sz w:val="40"/>
      <w:szCs w:val="40"/>
      <w:shd w:val="clear" w:color="auto" w:fill="FFFFFF"/>
    </w:rPr>
  </w:style>
  <w:style w:type="character" w:customStyle="1" w:styleId="214pt">
    <w:name w:val="Колонтитул (2) + 14 pt;Не полужирный"/>
    <w:basedOn w:val="2ff"/>
    <w:rsid w:val="00FC5F23"/>
    <w:rPr>
      <w:rFonts w:ascii="Arial" w:eastAsia="Arial" w:hAnsi="Arial" w:cs="Arial"/>
      <w:b/>
      <w:bCs/>
      <w:color w:val="000000"/>
      <w:spacing w:val="0"/>
      <w:w w:val="100"/>
      <w:position w:val="0"/>
      <w:sz w:val="28"/>
      <w:szCs w:val="28"/>
      <w:shd w:val="clear" w:color="auto" w:fill="FFFFFF"/>
      <w:lang w:val="ru-RU"/>
    </w:rPr>
  </w:style>
  <w:style w:type="paragraph" w:customStyle="1" w:styleId="2ff0">
    <w:name w:val="Колонтитул (2)"/>
    <w:basedOn w:val="a"/>
    <w:link w:val="2ff"/>
    <w:rsid w:val="00FC5F23"/>
    <w:pPr>
      <w:widowControl w:val="0"/>
      <w:shd w:val="clear" w:color="auto" w:fill="FFFFFF"/>
      <w:spacing w:after="240" w:line="0" w:lineRule="atLeast"/>
      <w:jc w:val="center"/>
    </w:pPr>
    <w:rPr>
      <w:rFonts w:ascii="Arial" w:eastAsia="Arial" w:hAnsi="Arial" w:cs="Arial"/>
      <w:b/>
      <w:bCs/>
      <w:sz w:val="40"/>
      <w:szCs w:val="40"/>
    </w:rPr>
  </w:style>
  <w:style w:type="character" w:customStyle="1" w:styleId="Arial20pt">
    <w:name w:val="Колонтитул + Arial;20 pt;Полужирный"/>
    <w:basedOn w:val="affff"/>
    <w:rsid w:val="007D07BC"/>
    <w:rPr>
      <w:rFonts w:ascii="Arial" w:eastAsia="Arial" w:hAnsi="Arial" w:cs="Arial"/>
      <w:b/>
      <w:bCs/>
      <w:i w:val="0"/>
      <w:iCs w:val="0"/>
      <w:smallCaps w:val="0"/>
      <w:strike w:val="0"/>
      <w:color w:val="000000"/>
      <w:spacing w:val="0"/>
      <w:w w:val="100"/>
      <w:position w:val="0"/>
      <w:sz w:val="40"/>
      <w:szCs w:val="40"/>
      <w:u w:val="none"/>
      <w:lang w:val="ru-RU"/>
    </w:rPr>
  </w:style>
  <w:style w:type="character" w:customStyle="1" w:styleId="Arial155pt">
    <w:name w:val="Колонтитул + Arial;15;5 pt;Полужирный"/>
    <w:basedOn w:val="affff"/>
    <w:rsid w:val="007D07BC"/>
    <w:rPr>
      <w:rFonts w:ascii="Arial" w:eastAsia="Arial" w:hAnsi="Arial" w:cs="Arial"/>
      <w:b/>
      <w:bCs/>
      <w:i w:val="0"/>
      <w:iCs w:val="0"/>
      <w:smallCaps w:val="0"/>
      <w:strike w:val="0"/>
      <w:color w:val="000000"/>
      <w:spacing w:val="0"/>
      <w:w w:val="100"/>
      <w:position w:val="0"/>
      <w:sz w:val="31"/>
      <w:szCs w:val="31"/>
      <w:u w:val="none"/>
      <w:lang w:val="ru-RU"/>
    </w:rPr>
  </w:style>
  <w:style w:type="table" w:customStyle="1" w:styleId="441">
    <w:name w:val="Сетка таблицы44"/>
    <w:basedOn w:val="a1"/>
    <w:next w:val="af5"/>
    <w:rsid w:val="00980E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7854">
      <w:bodyDiv w:val="1"/>
      <w:marLeft w:val="0"/>
      <w:marRight w:val="0"/>
      <w:marTop w:val="0"/>
      <w:marBottom w:val="0"/>
      <w:divBdr>
        <w:top w:val="none" w:sz="0" w:space="0" w:color="auto"/>
        <w:left w:val="none" w:sz="0" w:space="0" w:color="auto"/>
        <w:bottom w:val="none" w:sz="0" w:space="0" w:color="auto"/>
        <w:right w:val="none" w:sz="0" w:space="0" w:color="auto"/>
      </w:divBdr>
    </w:div>
    <w:div w:id="146635495">
      <w:bodyDiv w:val="1"/>
      <w:marLeft w:val="0"/>
      <w:marRight w:val="0"/>
      <w:marTop w:val="0"/>
      <w:marBottom w:val="0"/>
      <w:divBdr>
        <w:top w:val="none" w:sz="0" w:space="0" w:color="auto"/>
        <w:left w:val="none" w:sz="0" w:space="0" w:color="auto"/>
        <w:bottom w:val="none" w:sz="0" w:space="0" w:color="auto"/>
        <w:right w:val="none" w:sz="0" w:space="0" w:color="auto"/>
      </w:divBdr>
    </w:div>
    <w:div w:id="268009144">
      <w:bodyDiv w:val="1"/>
      <w:marLeft w:val="0"/>
      <w:marRight w:val="0"/>
      <w:marTop w:val="0"/>
      <w:marBottom w:val="0"/>
      <w:divBdr>
        <w:top w:val="none" w:sz="0" w:space="0" w:color="auto"/>
        <w:left w:val="none" w:sz="0" w:space="0" w:color="auto"/>
        <w:bottom w:val="none" w:sz="0" w:space="0" w:color="auto"/>
        <w:right w:val="none" w:sz="0" w:space="0" w:color="auto"/>
      </w:divBdr>
    </w:div>
    <w:div w:id="354041574">
      <w:bodyDiv w:val="1"/>
      <w:marLeft w:val="0"/>
      <w:marRight w:val="0"/>
      <w:marTop w:val="0"/>
      <w:marBottom w:val="0"/>
      <w:divBdr>
        <w:top w:val="none" w:sz="0" w:space="0" w:color="auto"/>
        <w:left w:val="none" w:sz="0" w:space="0" w:color="auto"/>
        <w:bottom w:val="none" w:sz="0" w:space="0" w:color="auto"/>
        <w:right w:val="none" w:sz="0" w:space="0" w:color="auto"/>
      </w:divBdr>
    </w:div>
    <w:div w:id="493298372">
      <w:bodyDiv w:val="1"/>
      <w:marLeft w:val="0"/>
      <w:marRight w:val="0"/>
      <w:marTop w:val="0"/>
      <w:marBottom w:val="0"/>
      <w:divBdr>
        <w:top w:val="none" w:sz="0" w:space="0" w:color="auto"/>
        <w:left w:val="none" w:sz="0" w:space="0" w:color="auto"/>
        <w:bottom w:val="none" w:sz="0" w:space="0" w:color="auto"/>
        <w:right w:val="none" w:sz="0" w:space="0" w:color="auto"/>
      </w:divBdr>
    </w:div>
    <w:div w:id="517428056">
      <w:bodyDiv w:val="1"/>
      <w:marLeft w:val="0"/>
      <w:marRight w:val="0"/>
      <w:marTop w:val="0"/>
      <w:marBottom w:val="0"/>
      <w:divBdr>
        <w:top w:val="none" w:sz="0" w:space="0" w:color="auto"/>
        <w:left w:val="none" w:sz="0" w:space="0" w:color="auto"/>
        <w:bottom w:val="none" w:sz="0" w:space="0" w:color="auto"/>
        <w:right w:val="none" w:sz="0" w:space="0" w:color="auto"/>
      </w:divBdr>
    </w:div>
    <w:div w:id="518156399">
      <w:bodyDiv w:val="1"/>
      <w:marLeft w:val="0"/>
      <w:marRight w:val="0"/>
      <w:marTop w:val="0"/>
      <w:marBottom w:val="0"/>
      <w:divBdr>
        <w:top w:val="none" w:sz="0" w:space="0" w:color="auto"/>
        <w:left w:val="none" w:sz="0" w:space="0" w:color="auto"/>
        <w:bottom w:val="none" w:sz="0" w:space="0" w:color="auto"/>
        <w:right w:val="none" w:sz="0" w:space="0" w:color="auto"/>
      </w:divBdr>
    </w:div>
    <w:div w:id="544953965">
      <w:bodyDiv w:val="1"/>
      <w:marLeft w:val="0"/>
      <w:marRight w:val="0"/>
      <w:marTop w:val="0"/>
      <w:marBottom w:val="0"/>
      <w:divBdr>
        <w:top w:val="none" w:sz="0" w:space="0" w:color="auto"/>
        <w:left w:val="none" w:sz="0" w:space="0" w:color="auto"/>
        <w:bottom w:val="none" w:sz="0" w:space="0" w:color="auto"/>
        <w:right w:val="none" w:sz="0" w:space="0" w:color="auto"/>
      </w:divBdr>
    </w:div>
    <w:div w:id="572161874">
      <w:bodyDiv w:val="1"/>
      <w:marLeft w:val="0"/>
      <w:marRight w:val="0"/>
      <w:marTop w:val="0"/>
      <w:marBottom w:val="0"/>
      <w:divBdr>
        <w:top w:val="none" w:sz="0" w:space="0" w:color="auto"/>
        <w:left w:val="none" w:sz="0" w:space="0" w:color="auto"/>
        <w:bottom w:val="none" w:sz="0" w:space="0" w:color="auto"/>
        <w:right w:val="none" w:sz="0" w:space="0" w:color="auto"/>
      </w:divBdr>
    </w:div>
    <w:div w:id="577983815">
      <w:bodyDiv w:val="1"/>
      <w:marLeft w:val="0"/>
      <w:marRight w:val="0"/>
      <w:marTop w:val="0"/>
      <w:marBottom w:val="0"/>
      <w:divBdr>
        <w:top w:val="none" w:sz="0" w:space="0" w:color="auto"/>
        <w:left w:val="none" w:sz="0" w:space="0" w:color="auto"/>
        <w:bottom w:val="none" w:sz="0" w:space="0" w:color="auto"/>
        <w:right w:val="none" w:sz="0" w:space="0" w:color="auto"/>
      </w:divBdr>
    </w:div>
    <w:div w:id="585774154">
      <w:bodyDiv w:val="1"/>
      <w:marLeft w:val="0"/>
      <w:marRight w:val="0"/>
      <w:marTop w:val="0"/>
      <w:marBottom w:val="0"/>
      <w:divBdr>
        <w:top w:val="none" w:sz="0" w:space="0" w:color="auto"/>
        <w:left w:val="none" w:sz="0" w:space="0" w:color="auto"/>
        <w:bottom w:val="none" w:sz="0" w:space="0" w:color="auto"/>
        <w:right w:val="none" w:sz="0" w:space="0" w:color="auto"/>
      </w:divBdr>
    </w:div>
    <w:div w:id="732196858">
      <w:bodyDiv w:val="1"/>
      <w:marLeft w:val="0"/>
      <w:marRight w:val="0"/>
      <w:marTop w:val="0"/>
      <w:marBottom w:val="0"/>
      <w:divBdr>
        <w:top w:val="none" w:sz="0" w:space="0" w:color="auto"/>
        <w:left w:val="none" w:sz="0" w:space="0" w:color="auto"/>
        <w:bottom w:val="none" w:sz="0" w:space="0" w:color="auto"/>
        <w:right w:val="none" w:sz="0" w:space="0" w:color="auto"/>
      </w:divBdr>
    </w:div>
    <w:div w:id="828328512">
      <w:bodyDiv w:val="1"/>
      <w:marLeft w:val="0"/>
      <w:marRight w:val="0"/>
      <w:marTop w:val="0"/>
      <w:marBottom w:val="0"/>
      <w:divBdr>
        <w:top w:val="none" w:sz="0" w:space="0" w:color="auto"/>
        <w:left w:val="none" w:sz="0" w:space="0" w:color="auto"/>
        <w:bottom w:val="none" w:sz="0" w:space="0" w:color="auto"/>
        <w:right w:val="none" w:sz="0" w:space="0" w:color="auto"/>
      </w:divBdr>
    </w:div>
    <w:div w:id="950207369">
      <w:bodyDiv w:val="1"/>
      <w:marLeft w:val="0"/>
      <w:marRight w:val="0"/>
      <w:marTop w:val="0"/>
      <w:marBottom w:val="0"/>
      <w:divBdr>
        <w:top w:val="none" w:sz="0" w:space="0" w:color="auto"/>
        <w:left w:val="none" w:sz="0" w:space="0" w:color="auto"/>
        <w:bottom w:val="none" w:sz="0" w:space="0" w:color="auto"/>
        <w:right w:val="none" w:sz="0" w:space="0" w:color="auto"/>
      </w:divBdr>
    </w:div>
    <w:div w:id="1005867231">
      <w:bodyDiv w:val="1"/>
      <w:marLeft w:val="0"/>
      <w:marRight w:val="0"/>
      <w:marTop w:val="0"/>
      <w:marBottom w:val="0"/>
      <w:divBdr>
        <w:top w:val="none" w:sz="0" w:space="0" w:color="auto"/>
        <w:left w:val="none" w:sz="0" w:space="0" w:color="auto"/>
        <w:bottom w:val="none" w:sz="0" w:space="0" w:color="auto"/>
        <w:right w:val="none" w:sz="0" w:space="0" w:color="auto"/>
      </w:divBdr>
    </w:div>
    <w:div w:id="1179271520">
      <w:bodyDiv w:val="1"/>
      <w:marLeft w:val="0"/>
      <w:marRight w:val="0"/>
      <w:marTop w:val="0"/>
      <w:marBottom w:val="0"/>
      <w:divBdr>
        <w:top w:val="none" w:sz="0" w:space="0" w:color="auto"/>
        <w:left w:val="none" w:sz="0" w:space="0" w:color="auto"/>
        <w:bottom w:val="none" w:sz="0" w:space="0" w:color="auto"/>
        <w:right w:val="none" w:sz="0" w:space="0" w:color="auto"/>
      </w:divBdr>
    </w:div>
    <w:div w:id="1259674620">
      <w:bodyDiv w:val="1"/>
      <w:marLeft w:val="0"/>
      <w:marRight w:val="0"/>
      <w:marTop w:val="0"/>
      <w:marBottom w:val="0"/>
      <w:divBdr>
        <w:top w:val="none" w:sz="0" w:space="0" w:color="auto"/>
        <w:left w:val="none" w:sz="0" w:space="0" w:color="auto"/>
        <w:bottom w:val="none" w:sz="0" w:space="0" w:color="auto"/>
        <w:right w:val="none" w:sz="0" w:space="0" w:color="auto"/>
      </w:divBdr>
    </w:div>
    <w:div w:id="1426346220">
      <w:bodyDiv w:val="1"/>
      <w:marLeft w:val="0"/>
      <w:marRight w:val="0"/>
      <w:marTop w:val="0"/>
      <w:marBottom w:val="0"/>
      <w:divBdr>
        <w:top w:val="none" w:sz="0" w:space="0" w:color="auto"/>
        <w:left w:val="none" w:sz="0" w:space="0" w:color="auto"/>
        <w:bottom w:val="none" w:sz="0" w:space="0" w:color="auto"/>
        <w:right w:val="none" w:sz="0" w:space="0" w:color="auto"/>
      </w:divBdr>
    </w:div>
    <w:div w:id="1520700164">
      <w:bodyDiv w:val="1"/>
      <w:marLeft w:val="0"/>
      <w:marRight w:val="0"/>
      <w:marTop w:val="0"/>
      <w:marBottom w:val="0"/>
      <w:divBdr>
        <w:top w:val="none" w:sz="0" w:space="0" w:color="auto"/>
        <w:left w:val="none" w:sz="0" w:space="0" w:color="auto"/>
        <w:bottom w:val="none" w:sz="0" w:space="0" w:color="auto"/>
        <w:right w:val="none" w:sz="0" w:space="0" w:color="auto"/>
      </w:divBdr>
    </w:div>
    <w:div w:id="1651517998">
      <w:bodyDiv w:val="1"/>
      <w:marLeft w:val="0"/>
      <w:marRight w:val="0"/>
      <w:marTop w:val="0"/>
      <w:marBottom w:val="0"/>
      <w:divBdr>
        <w:top w:val="none" w:sz="0" w:space="0" w:color="auto"/>
        <w:left w:val="none" w:sz="0" w:space="0" w:color="auto"/>
        <w:bottom w:val="none" w:sz="0" w:space="0" w:color="auto"/>
        <w:right w:val="none" w:sz="0" w:space="0" w:color="auto"/>
      </w:divBdr>
    </w:div>
    <w:div w:id="1690450167">
      <w:bodyDiv w:val="1"/>
      <w:marLeft w:val="0"/>
      <w:marRight w:val="0"/>
      <w:marTop w:val="0"/>
      <w:marBottom w:val="0"/>
      <w:divBdr>
        <w:top w:val="none" w:sz="0" w:space="0" w:color="auto"/>
        <w:left w:val="none" w:sz="0" w:space="0" w:color="auto"/>
        <w:bottom w:val="none" w:sz="0" w:space="0" w:color="auto"/>
        <w:right w:val="none" w:sz="0" w:space="0" w:color="auto"/>
      </w:divBdr>
    </w:div>
    <w:div w:id="1757358098">
      <w:bodyDiv w:val="1"/>
      <w:marLeft w:val="0"/>
      <w:marRight w:val="0"/>
      <w:marTop w:val="0"/>
      <w:marBottom w:val="0"/>
      <w:divBdr>
        <w:top w:val="none" w:sz="0" w:space="0" w:color="auto"/>
        <w:left w:val="none" w:sz="0" w:space="0" w:color="auto"/>
        <w:bottom w:val="none" w:sz="0" w:space="0" w:color="auto"/>
        <w:right w:val="none" w:sz="0" w:space="0" w:color="auto"/>
      </w:divBdr>
    </w:div>
    <w:div w:id="1814788189">
      <w:bodyDiv w:val="1"/>
      <w:marLeft w:val="0"/>
      <w:marRight w:val="0"/>
      <w:marTop w:val="0"/>
      <w:marBottom w:val="0"/>
      <w:divBdr>
        <w:top w:val="none" w:sz="0" w:space="0" w:color="auto"/>
        <w:left w:val="none" w:sz="0" w:space="0" w:color="auto"/>
        <w:bottom w:val="none" w:sz="0" w:space="0" w:color="auto"/>
        <w:right w:val="none" w:sz="0" w:space="0" w:color="auto"/>
      </w:divBdr>
    </w:div>
    <w:div w:id="1864242498">
      <w:bodyDiv w:val="1"/>
      <w:marLeft w:val="0"/>
      <w:marRight w:val="0"/>
      <w:marTop w:val="0"/>
      <w:marBottom w:val="0"/>
      <w:divBdr>
        <w:top w:val="none" w:sz="0" w:space="0" w:color="auto"/>
        <w:left w:val="none" w:sz="0" w:space="0" w:color="auto"/>
        <w:bottom w:val="none" w:sz="0" w:space="0" w:color="auto"/>
        <w:right w:val="none" w:sz="0" w:space="0" w:color="auto"/>
      </w:divBdr>
    </w:div>
    <w:div w:id="1884563450">
      <w:bodyDiv w:val="1"/>
      <w:marLeft w:val="0"/>
      <w:marRight w:val="0"/>
      <w:marTop w:val="0"/>
      <w:marBottom w:val="0"/>
      <w:divBdr>
        <w:top w:val="none" w:sz="0" w:space="0" w:color="auto"/>
        <w:left w:val="none" w:sz="0" w:space="0" w:color="auto"/>
        <w:bottom w:val="none" w:sz="0" w:space="0" w:color="auto"/>
        <w:right w:val="none" w:sz="0" w:space="0" w:color="auto"/>
      </w:divBdr>
    </w:div>
    <w:div w:id="1956404730">
      <w:bodyDiv w:val="1"/>
      <w:marLeft w:val="0"/>
      <w:marRight w:val="0"/>
      <w:marTop w:val="0"/>
      <w:marBottom w:val="0"/>
      <w:divBdr>
        <w:top w:val="none" w:sz="0" w:space="0" w:color="auto"/>
        <w:left w:val="none" w:sz="0" w:space="0" w:color="auto"/>
        <w:bottom w:val="none" w:sz="0" w:space="0" w:color="auto"/>
        <w:right w:val="none" w:sz="0" w:space="0" w:color="auto"/>
      </w:divBdr>
    </w:div>
    <w:div w:id="1980374452">
      <w:bodyDiv w:val="1"/>
      <w:marLeft w:val="0"/>
      <w:marRight w:val="0"/>
      <w:marTop w:val="0"/>
      <w:marBottom w:val="0"/>
      <w:divBdr>
        <w:top w:val="none" w:sz="0" w:space="0" w:color="auto"/>
        <w:left w:val="none" w:sz="0" w:space="0" w:color="auto"/>
        <w:bottom w:val="none" w:sz="0" w:space="0" w:color="auto"/>
        <w:right w:val="none" w:sz="0" w:space="0" w:color="auto"/>
      </w:divBdr>
    </w:div>
    <w:div w:id="205202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FD4BF-848F-48ED-8ECD-02FCF8D52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66</Pages>
  <Words>14470</Words>
  <Characters>82484</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KhabSbyt Office User</cp:lastModifiedBy>
  <cp:revision>5</cp:revision>
  <cp:lastPrinted>2014-09-28T08:34:00Z</cp:lastPrinted>
  <dcterms:created xsi:type="dcterms:W3CDTF">2015-09-11T11:26:00Z</dcterms:created>
  <dcterms:modified xsi:type="dcterms:W3CDTF">2015-09-16T22:10:00Z</dcterms:modified>
</cp:coreProperties>
</file>