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1A" w:rsidRDefault="003B0E1A" w:rsidP="003B0E1A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:rsidR="003B0E1A" w:rsidRDefault="003B0E1A" w:rsidP="003B0E1A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«ЯРЦЕВСКАЯ СРЕДНЯЯ ШКОЛА №1»</w:t>
      </w: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ЯРЦЕВСКОГО РАЙОНА СМОЛЕНСКОЙ ОБЛАСТИ</w:t>
      </w: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-6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5386"/>
        <w:gridCol w:w="4786"/>
      </w:tblGrid>
      <w:tr w:rsidR="003B0E1A" w:rsidRPr="009C0E9B" w:rsidTr="003B0E1A">
        <w:trPr>
          <w:trHeight w:val="1198"/>
        </w:trPr>
        <w:tc>
          <w:tcPr>
            <w:tcW w:w="5386" w:type="dxa"/>
          </w:tcPr>
          <w:p w:rsidR="003B0E1A" w:rsidRPr="009C0E9B" w:rsidRDefault="003B0E1A" w:rsidP="003B0E1A">
            <w:pPr>
              <w:pStyle w:val="a3"/>
              <w:rPr>
                <w:rFonts w:ascii="Times New Roman" w:hAnsi="Times New Roman" w:cs="Times New Roman"/>
              </w:rPr>
            </w:pPr>
          </w:p>
          <w:p w:rsidR="003B0E1A" w:rsidRPr="009C0E9B" w:rsidRDefault="003B0E1A" w:rsidP="008D10B0">
            <w:pPr>
              <w:pStyle w:val="a3"/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9C0E9B">
              <w:rPr>
                <w:rFonts w:ascii="Times New Roman" w:hAnsi="Times New Roman" w:cs="Times New Roman"/>
              </w:rPr>
              <w:t>Согласовано</w:t>
            </w:r>
            <w:r w:rsidR="008D10B0">
              <w:rPr>
                <w:rFonts w:ascii="Times New Roman" w:hAnsi="Times New Roman" w:cs="Times New Roman"/>
              </w:rPr>
              <w:tab/>
            </w:r>
          </w:p>
          <w:p w:rsidR="003B0E1A" w:rsidRPr="009C0E9B" w:rsidRDefault="003B0E1A" w:rsidP="003B0E1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директора_________</w:t>
            </w:r>
            <w:r w:rsidRPr="009C0E9B">
              <w:rPr>
                <w:rFonts w:ascii="Times New Roman" w:hAnsi="Times New Roman" w:cs="Times New Roman"/>
              </w:rPr>
              <w:t>Е.А. Якуничева</w:t>
            </w:r>
          </w:p>
          <w:p w:rsidR="003B0E1A" w:rsidRPr="009C0E9B" w:rsidRDefault="00EA01B6" w:rsidP="00CA6D6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2</w:t>
            </w:r>
            <w:r w:rsidR="00CA6D61">
              <w:rPr>
                <w:rFonts w:ascii="Times New Roman" w:hAnsi="Times New Roman" w:cs="Times New Roman"/>
                <w:lang w:val="en-US"/>
              </w:rPr>
              <w:t>8</w:t>
            </w:r>
            <w:r w:rsidR="003B0E1A" w:rsidRPr="009C0E9B">
              <w:rPr>
                <w:rFonts w:ascii="Times New Roman" w:hAnsi="Times New Roman" w:cs="Times New Roman"/>
              </w:rPr>
              <w:t>» августа 201</w:t>
            </w:r>
            <w:r w:rsidR="00CA6D61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B0E1A" w:rsidRPr="009C0E9B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4786" w:type="dxa"/>
          </w:tcPr>
          <w:p w:rsidR="003B0E1A" w:rsidRPr="009C0E9B" w:rsidRDefault="003B0E1A" w:rsidP="003B0E1A">
            <w:pPr>
              <w:pStyle w:val="a3"/>
              <w:rPr>
                <w:rFonts w:ascii="Times New Roman" w:hAnsi="Times New Roman" w:cs="Times New Roman"/>
              </w:rPr>
            </w:pPr>
          </w:p>
          <w:p w:rsidR="003B0E1A" w:rsidRPr="009C0E9B" w:rsidRDefault="003B0E1A" w:rsidP="003B0E1A">
            <w:pPr>
              <w:pStyle w:val="a3"/>
              <w:rPr>
                <w:rFonts w:ascii="Times New Roman" w:hAnsi="Times New Roman" w:cs="Times New Roman"/>
              </w:rPr>
            </w:pPr>
            <w:r w:rsidRPr="009C0E9B">
              <w:rPr>
                <w:rFonts w:ascii="Times New Roman" w:hAnsi="Times New Roman" w:cs="Times New Roman"/>
              </w:rPr>
              <w:t>Утверждено</w:t>
            </w:r>
          </w:p>
          <w:p w:rsidR="003B0E1A" w:rsidRPr="009C0E9B" w:rsidRDefault="003B0E1A" w:rsidP="003B0E1A">
            <w:pPr>
              <w:pStyle w:val="a3"/>
              <w:rPr>
                <w:rFonts w:ascii="Times New Roman" w:hAnsi="Times New Roman" w:cs="Times New Roman"/>
              </w:rPr>
            </w:pPr>
            <w:r w:rsidRPr="009C0E9B">
              <w:rPr>
                <w:rFonts w:ascii="Times New Roman" w:hAnsi="Times New Roman" w:cs="Times New Roman"/>
              </w:rPr>
              <w:t>Директор школы __________И.Л. Саленкова</w:t>
            </w:r>
          </w:p>
          <w:p w:rsidR="003B0E1A" w:rsidRPr="009C0E9B" w:rsidRDefault="003B0E1A" w:rsidP="003B0E1A">
            <w:pPr>
              <w:pStyle w:val="a3"/>
              <w:rPr>
                <w:rFonts w:ascii="Times New Roman" w:hAnsi="Times New Roman" w:cs="Times New Roman"/>
              </w:rPr>
            </w:pPr>
            <w:r w:rsidRPr="009C0E9B">
              <w:rPr>
                <w:rFonts w:ascii="Times New Roman" w:hAnsi="Times New Roman" w:cs="Times New Roman"/>
              </w:rPr>
              <w:t xml:space="preserve">Приказ  №  </w:t>
            </w:r>
            <w:r w:rsidR="00EA01B6">
              <w:rPr>
                <w:rFonts w:ascii="Times New Roman" w:hAnsi="Times New Roman" w:cs="Times New Roman"/>
              </w:rPr>
              <w:t>1</w:t>
            </w:r>
            <w:r w:rsidR="00CA6D61">
              <w:rPr>
                <w:rFonts w:ascii="Times New Roman" w:hAnsi="Times New Roman" w:cs="Times New Roman"/>
                <w:lang w:val="en-US"/>
              </w:rPr>
              <w:t>60</w:t>
            </w:r>
            <w:r w:rsidR="00EA01B6">
              <w:rPr>
                <w:rFonts w:ascii="Times New Roman" w:hAnsi="Times New Roman" w:cs="Times New Roman"/>
              </w:rPr>
              <w:t xml:space="preserve"> </w:t>
            </w:r>
            <w:r w:rsidRPr="009C0E9B">
              <w:rPr>
                <w:rFonts w:ascii="Times New Roman" w:hAnsi="Times New Roman" w:cs="Times New Roman"/>
              </w:rPr>
              <w:t>от «</w:t>
            </w:r>
            <w:r w:rsidR="00EA01B6">
              <w:rPr>
                <w:rFonts w:ascii="Times New Roman" w:hAnsi="Times New Roman" w:cs="Times New Roman"/>
              </w:rPr>
              <w:t>01</w:t>
            </w:r>
            <w:r w:rsidRPr="009C0E9B">
              <w:rPr>
                <w:rFonts w:ascii="Times New Roman" w:hAnsi="Times New Roman" w:cs="Times New Roman"/>
              </w:rPr>
              <w:t xml:space="preserve">» </w:t>
            </w:r>
            <w:r w:rsidR="00EA01B6">
              <w:rPr>
                <w:rFonts w:ascii="Times New Roman" w:hAnsi="Times New Roman" w:cs="Times New Roman"/>
              </w:rPr>
              <w:t xml:space="preserve"> сентября </w:t>
            </w:r>
            <w:r w:rsidRPr="009C0E9B">
              <w:rPr>
                <w:rFonts w:ascii="Times New Roman" w:hAnsi="Times New Roman" w:cs="Times New Roman"/>
              </w:rPr>
              <w:t xml:space="preserve"> 201</w:t>
            </w:r>
            <w:r w:rsidR="00CA6D61">
              <w:rPr>
                <w:rFonts w:ascii="Times New Roman" w:hAnsi="Times New Roman" w:cs="Times New Roman"/>
                <w:lang w:val="en-US"/>
              </w:rPr>
              <w:t>5</w:t>
            </w:r>
            <w:r w:rsidRPr="009C0E9B">
              <w:rPr>
                <w:rFonts w:ascii="Times New Roman" w:hAnsi="Times New Roman" w:cs="Times New Roman"/>
              </w:rPr>
              <w:t xml:space="preserve"> года</w:t>
            </w:r>
          </w:p>
          <w:p w:rsidR="003B0E1A" w:rsidRPr="009C0E9B" w:rsidRDefault="003B0E1A" w:rsidP="003B0E1A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</w:rPr>
      </w:pPr>
    </w:p>
    <w:p w:rsidR="00EA01B6" w:rsidRDefault="00EA01B6" w:rsidP="003B0E1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A01B6" w:rsidRDefault="00EA01B6" w:rsidP="003B0E1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1239E" w:rsidRDefault="00C1239E" w:rsidP="003B0E1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0E9B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C0E9B">
        <w:rPr>
          <w:rFonts w:ascii="Times New Roman" w:hAnsi="Times New Roman" w:cs="Times New Roman"/>
          <w:sz w:val="32"/>
          <w:szCs w:val="32"/>
        </w:rPr>
        <w:t xml:space="preserve">по </w:t>
      </w:r>
      <w:r>
        <w:rPr>
          <w:rFonts w:ascii="Times New Roman" w:hAnsi="Times New Roman" w:cs="Times New Roman"/>
          <w:sz w:val="32"/>
          <w:szCs w:val="32"/>
        </w:rPr>
        <w:t>русскому языку</w:t>
      </w:r>
    </w:p>
    <w:p w:rsidR="003B0E1A" w:rsidRPr="009C0E9B" w:rsidRDefault="00B807F7" w:rsidP="003B0E1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1</w:t>
      </w:r>
      <w:r w:rsidR="00CA6D61">
        <w:rPr>
          <w:rFonts w:ascii="Times New Roman" w:hAnsi="Times New Roman" w:cs="Times New Roman"/>
          <w:sz w:val="32"/>
          <w:szCs w:val="32"/>
        </w:rPr>
        <w:t>Г</w:t>
      </w:r>
      <w:r w:rsidR="003B0E1A" w:rsidRPr="009C0E9B">
        <w:rPr>
          <w:rFonts w:ascii="Times New Roman" w:hAnsi="Times New Roman" w:cs="Times New Roman"/>
          <w:sz w:val="32"/>
          <w:szCs w:val="32"/>
        </w:rPr>
        <w:t xml:space="preserve"> класс</w:t>
      </w:r>
      <w:r w:rsidR="003B0E1A">
        <w:rPr>
          <w:rFonts w:ascii="Times New Roman" w:hAnsi="Times New Roman" w:cs="Times New Roman"/>
          <w:sz w:val="32"/>
          <w:szCs w:val="32"/>
        </w:rPr>
        <w:t>а</w:t>
      </w: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3B0E1A" w:rsidRPr="009C0E9B" w:rsidRDefault="003B0E1A" w:rsidP="003B0E1A">
      <w:pPr>
        <w:pStyle w:val="a3"/>
        <w:rPr>
          <w:rFonts w:ascii="Times New Roman" w:hAnsi="Times New Roman" w:cs="Times New Roman"/>
          <w:sz w:val="28"/>
          <w:szCs w:val="28"/>
        </w:rPr>
      </w:pPr>
      <w:r w:rsidRPr="009C0E9B">
        <w:rPr>
          <w:rFonts w:ascii="Times New Roman" w:hAnsi="Times New Roman" w:cs="Times New Roman"/>
          <w:sz w:val="28"/>
          <w:szCs w:val="28"/>
        </w:rPr>
        <w:t>Учитель:</w:t>
      </w:r>
      <w:r w:rsidR="00665652">
        <w:rPr>
          <w:rFonts w:ascii="Times New Roman" w:hAnsi="Times New Roman" w:cs="Times New Roman"/>
          <w:sz w:val="28"/>
          <w:szCs w:val="28"/>
        </w:rPr>
        <w:t xml:space="preserve"> </w:t>
      </w:r>
      <w:r w:rsidR="00CA6D61">
        <w:rPr>
          <w:rFonts w:ascii="Times New Roman" w:hAnsi="Times New Roman" w:cs="Times New Roman"/>
          <w:sz w:val="28"/>
          <w:szCs w:val="28"/>
        </w:rPr>
        <w:t>Дмитриева Юлия Николаевна</w:t>
      </w:r>
    </w:p>
    <w:p w:rsidR="003B0E1A" w:rsidRDefault="003B0E1A" w:rsidP="003B0E1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434C8" w:rsidRPr="009C0E9B" w:rsidRDefault="003434C8" w:rsidP="003B0E1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E1A" w:rsidRDefault="003B0E1A" w:rsidP="003B0E1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  <w:b/>
        </w:rPr>
      </w:pPr>
    </w:p>
    <w:p w:rsidR="003B0E1A" w:rsidRPr="009C0E9B" w:rsidRDefault="003B0E1A" w:rsidP="003B0E1A">
      <w:pPr>
        <w:pStyle w:val="a3"/>
        <w:jc w:val="center"/>
        <w:rPr>
          <w:rFonts w:ascii="Times New Roman" w:hAnsi="Times New Roman" w:cs="Times New Roman"/>
          <w:b/>
        </w:rPr>
      </w:pPr>
    </w:p>
    <w:p w:rsidR="003B0E1A" w:rsidRPr="00563E4C" w:rsidRDefault="003B0E1A" w:rsidP="00563E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E4C">
        <w:rPr>
          <w:rFonts w:ascii="Times New Roman" w:hAnsi="Times New Roman" w:cs="Times New Roman"/>
          <w:sz w:val="28"/>
          <w:szCs w:val="28"/>
        </w:rPr>
        <w:t>Программа ра</w:t>
      </w:r>
      <w:r w:rsidR="00563E4C">
        <w:rPr>
          <w:rFonts w:ascii="Times New Roman" w:hAnsi="Times New Roman" w:cs="Times New Roman"/>
          <w:sz w:val="28"/>
          <w:szCs w:val="28"/>
        </w:rPr>
        <w:t>ссмотрена на заседании Ш</w:t>
      </w:r>
      <w:r w:rsidRPr="00563E4C">
        <w:rPr>
          <w:rFonts w:ascii="Times New Roman" w:hAnsi="Times New Roman" w:cs="Times New Roman"/>
          <w:sz w:val="28"/>
          <w:szCs w:val="28"/>
        </w:rPr>
        <w:t>МО учителей начальных классов</w:t>
      </w:r>
    </w:p>
    <w:p w:rsidR="003B0E1A" w:rsidRPr="00563E4C" w:rsidRDefault="003B0E1A" w:rsidP="00563E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E4C">
        <w:rPr>
          <w:rFonts w:ascii="Times New Roman" w:hAnsi="Times New Roman" w:cs="Times New Roman"/>
          <w:sz w:val="28"/>
          <w:szCs w:val="28"/>
        </w:rPr>
        <w:t xml:space="preserve">Протокол №  1  от </w:t>
      </w:r>
      <w:r w:rsidR="00EA01B6" w:rsidRPr="00563E4C">
        <w:rPr>
          <w:rFonts w:ascii="Times New Roman" w:hAnsi="Times New Roman" w:cs="Times New Roman"/>
          <w:sz w:val="28"/>
          <w:szCs w:val="28"/>
        </w:rPr>
        <w:t>«2</w:t>
      </w:r>
      <w:r w:rsidR="00CA6D61">
        <w:rPr>
          <w:rFonts w:ascii="Times New Roman" w:hAnsi="Times New Roman" w:cs="Times New Roman"/>
          <w:sz w:val="28"/>
          <w:szCs w:val="28"/>
        </w:rPr>
        <w:t>7</w:t>
      </w:r>
      <w:r w:rsidRPr="00563E4C">
        <w:rPr>
          <w:rFonts w:ascii="Times New Roman" w:hAnsi="Times New Roman" w:cs="Times New Roman"/>
          <w:sz w:val="28"/>
          <w:szCs w:val="28"/>
        </w:rPr>
        <w:t>» августа 20</w:t>
      </w:r>
      <w:r w:rsidR="00EA01B6" w:rsidRPr="00563E4C">
        <w:rPr>
          <w:rFonts w:ascii="Times New Roman" w:hAnsi="Times New Roman" w:cs="Times New Roman"/>
          <w:sz w:val="28"/>
          <w:szCs w:val="28"/>
        </w:rPr>
        <w:t>1</w:t>
      </w:r>
      <w:r w:rsidR="00CA6D61">
        <w:rPr>
          <w:rFonts w:ascii="Times New Roman" w:hAnsi="Times New Roman" w:cs="Times New Roman"/>
          <w:sz w:val="28"/>
          <w:szCs w:val="28"/>
        </w:rPr>
        <w:t>5</w:t>
      </w:r>
      <w:r w:rsidRPr="00563E4C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3B0E1A" w:rsidRPr="00563E4C" w:rsidRDefault="00563E4C" w:rsidP="00563E4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Ш</w:t>
      </w:r>
      <w:r w:rsidR="003B0E1A" w:rsidRPr="00563E4C">
        <w:rPr>
          <w:rFonts w:ascii="Times New Roman" w:hAnsi="Times New Roman" w:cs="Times New Roman"/>
          <w:sz w:val="28"/>
          <w:szCs w:val="28"/>
        </w:rPr>
        <w:t>МО</w:t>
      </w:r>
      <w:r w:rsidR="003B0E1A" w:rsidRPr="00563E4C">
        <w:rPr>
          <w:rFonts w:ascii="Times New Roman" w:hAnsi="Times New Roman" w:cs="Times New Roman"/>
          <w:b/>
          <w:sz w:val="28"/>
          <w:szCs w:val="28"/>
        </w:rPr>
        <w:t xml:space="preserve"> ______________ 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r w:rsidR="003B0E1A" w:rsidRPr="00563E4C">
        <w:rPr>
          <w:rFonts w:ascii="Times New Roman" w:hAnsi="Times New Roman" w:cs="Times New Roman"/>
          <w:sz w:val="28"/>
          <w:szCs w:val="28"/>
        </w:rPr>
        <w:t>Богданова М.В</w:t>
      </w:r>
      <w:r w:rsidR="00C47B9F" w:rsidRPr="00563E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/</w:t>
      </w:r>
    </w:p>
    <w:p w:rsidR="003B0E1A" w:rsidRPr="009C0E9B" w:rsidRDefault="003B0E1A" w:rsidP="003B0E1A">
      <w:pPr>
        <w:pStyle w:val="a3"/>
        <w:rPr>
          <w:sz w:val="24"/>
          <w:szCs w:val="24"/>
        </w:rPr>
      </w:pPr>
    </w:p>
    <w:p w:rsidR="003B0E1A" w:rsidRDefault="003B0E1A" w:rsidP="003B0E1A">
      <w:pPr>
        <w:rPr>
          <w:sz w:val="24"/>
          <w:szCs w:val="24"/>
        </w:rPr>
      </w:pPr>
    </w:p>
    <w:p w:rsidR="003B0E1A" w:rsidRDefault="003B0E1A" w:rsidP="003B0E1A">
      <w:pPr>
        <w:rPr>
          <w:sz w:val="24"/>
          <w:szCs w:val="24"/>
        </w:rPr>
      </w:pPr>
    </w:p>
    <w:p w:rsidR="003B0E1A" w:rsidRPr="009C0E9B" w:rsidRDefault="003B0E1A" w:rsidP="003B0E1A">
      <w:pPr>
        <w:pStyle w:val="a3"/>
        <w:rPr>
          <w:sz w:val="24"/>
          <w:szCs w:val="24"/>
        </w:rPr>
      </w:pPr>
    </w:p>
    <w:p w:rsidR="00F51B9F" w:rsidRDefault="00F51B9F" w:rsidP="003B0E1A">
      <w:pPr>
        <w:jc w:val="center"/>
        <w:rPr>
          <w:rFonts w:ascii="Times New Roman" w:eastAsia="Times New Roman" w:hAnsi="Times New Roman" w:cs="Times New Roman"/>
        </w:rPr>
      </w:pPr>
    </w:p>
    <w:p w:rsidR="00F51B9F" w:rsidRDefault="00F51B9F" w:rsidP="003B0E1A">
      <w:pPr>
        <w:jc w:val="center"/>
        <w:rPr>
          <w:rFonts w:ascii="Times New Roman" w:eastAsia="Times New Roman" w:hAnsi="Times New Roman" w:cs="Times New Roman"/>
        </w:rPr>
      </w:pPr>
    </w:p>
    <w:p w:rsidR="00F51B9F" w:rsidRDefault="00F51B9F" w:rsidP="003B0E1A">
      <w:pPr>
        <w:jc w:val="center"/>
        <w:rPr>
          <w:rFonts w:ascii="Times New Roman" w:eastAsia="Times New Roman" w:hAnsi="Times New Roman" w:cs="Times New Roman"/>
        </w:rPr>
      </w:pPr>
    </w:p>
    <w:p w:rsidR="00F51B9F" w:rsidRDefault="00F51B9F" w:rsidP="003B0E1A">
      <w:pPr>
        <w:jc w:val="center"/>
        <w:rPr>
          <w:rFonts w:ascii="Times New Roman" w:eastAsia="Times New Roman" w:hAnsi="Times New Roman" w:cs="Times New Roman"/>
        </w:rPr>
      </w:pPr>
    </w:p>
    <w:p w:rsidR="003B0E1A" w:rsidRPr="00563E4C" w:rsidRDefault="00EA01B6" w:rsidP="003B0E1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3E4C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CA6D6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63E4C">
        <w:rPr>
          <w:rFonts w:ascii="Times New Roman" w:eastAsia="Times New Roman" w:hAnsi="Times New Roman" w:cs="Times New Roman"/>
          <w:sz w:val="28"/>
          <w:szCs w:val="28"/>
        </w:rPr>
        <w:t>/201</w:t>
      </w:r>
      <w:r w:rsidR="00CA6D61">
        <w:rPr>
          <w:rFonts w:ascii="Times New Roman" w:eastAsia="Times New Roman" w:hAnsi="Times New Roman" w:cs="Times New Roman"/>
          <w:sz w:val="28"/>
          <w:szCs w:val="28"/>
        </w:rPr>
        <w:t>6</w:t>
      </w:r>
      <w:r w:rsidR="003B0E1A" w:rsidRPr="00563E4C">
        <w:rPr>
          <w:rFonts w:ascii="Times New Roman" w:eastAsia="Times New Roman" w:hAnsi="Times New Roman" w:cs="Times New Roman"/>
          <w:sz w:val="28"/>
          <w:szCs w:val="28"/>
        </w:rPr>
        <w:t xml:space="preserve"> учебный год</w:t>
      </w:r>
    </w:p>
    <w:p w:rsidR="00563E4C" w:rsidRDefault="00563E4C" w:rsidP="003B0E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B0E1A" w:rsidRPr="003B0E1A" w:rsidRDefault="003B0E1A" w:rsidP="003B0E1A">
      <w:pPr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</w:t>
      </w:r>
    </w:p>
    <w:p w:rsidR="003B0E1A" w:rsidRPr="003B0E1A" w:rsidRDefault="003B0E1A" w:rsidP="003B0E1A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t>Планируемые результаты освоения учебного предмета</w:t>
      </w:r>
      <w:r w:rsidR="0066051E">
        <w:rPr>
          <w:rFonts w:ascii="Times New Roman" w:eastAsia="Times New Roman" w:hAnsi="Times New Roman" w:cs="Times New Roman"/>
          <w:sz w:val="28"/>
          <w:szCs w:val="28"/>
        </w:rPr>
        <w:t>…..</w:t>
      </w:r>
      <w:r w:rsidR="000E6859">
        <w:rPr>
          <w:rFonts w:ascii="Times New Roman" w:eastAsia="Times New Roman" w:hAnsi="Times New Roman" w:cs="Times New Roman"/>
          <w:sz w:val="28"/>
          <w:szCs w:val="28"/>
        </w:rPr>
        <w:t>.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 xml:space="preserve">3 – 5 </w:t>
      </w:r>
      <w:r w:rsidRPr="003B0E1A">
        <w:rPr>
          <w:rFonts w:ascii="Times New Roman" w:eastAsia="Times New Roman" w:hAnsi="Times New Roman" w:cs="Times New Roman"/>
          <w:sz w:val="28"/>
          <w:szCs w:val="28"/>
        </w:rPr>
        <w:t xml:space="preserve">стр. </w:t>
      </w:r>
    </w:p>
    <w:p w:rsidR="003B0E1A" w:rsidRPr="003B0E1A" w:rsidRDefault="003B0E1A" w:rsidP="003B0E1A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t>Содержание учебного предмета</w:t>
      </w:r>
      <w:r w:rsidR="002342C9">
        <w:rPr>
          <w:rFonts w:ascii="Times New Roman" w:eastAsia="Times New Roman" w:hAnsi="Times New Roman" w:cs="Times New Roman"/>
          <w:sz w:val="28"/>
          <w:szCs w:val="28"/>
        </w:rPr>
        <w:t xml:space="preserve"> (пропись)</w:t>
      </w:r>
      <w:r w:rsidR="0066051E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EA01B6">
        <w:rPr>
          <w:rFonts w:ascii="Times New Roman" w:eastAsia="Times New Roman" w:hAnsi="Times New Roman" w:cs="Times New Roman"/>
          <w:sz w:val="28"/>
          <w:szCs w:val="28"/>
        </w:rPr>
        <w:t>……………</w:t>
      </w:r>
      <w:r w:rsidR="00C1239E">
        <w:rPr>
          <w:rFonts w:ascii="Times New Roman" w:eastAsia="Times New Roman" w:hAnsi="Times New Roman" w:cs="Times New Roman"/>
          <w:sz w:val="28"/>
          <w:szCs w:val="28"/>
        </w:rPr>
        <w:t>.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AA7295">
        <w:rPr>
          <w:rFonts w:ascii="Times New Roman" w:eastAsia="Times New Roman" w:hAnsi="Times New Roman" w:cs="Times New Roman"/>
          <w:sz w:val="28"/>
          <w:szCs w:val="28"/>
        </w:rPr>
        <w:t>-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 xml:space="preserve"> 11</w:t>
      </w:r>
      <w:r w:rsidR="000E6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0E1A">
        <w:rPr>
          <w:rFonts w:ascii="Times New Roman" w:eastAsia="Times New Roman" w:hAnsi="Times New Roman" w:cs="Times New Roman"/>
          <w:sz w:val="28"/>
          <w:szCs w:val="28"/>
        </w:rPr>
        <w:t>стр.</w:t>
      </w:r>
    </w:p>
    <w:p w:rsidR="003B0E1A" w:rsidRDefault="003B0E1A" w:rsidP="003B0E1A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t>Тематическое планирование</w:t>
      </w:r>
      <w:r w:rsidR="002342C9">
        <w:rPr>
          <w:rFonts w:ascii="Times New Roman" w:eastAsia="Times New Roman" w:hAnsi="Times New Roman" w:cs="Times New Roman"/>
          <w:sz w:val="28"/>
          <w:szCs w:val="28"/>
        </w:rPr>
        <w:t xml:space="preserve"> (пропись)</w:t>
      </w:r>
      <w:r w:rsidR="0066051E">
        <w:rPr>
          <w:rFonts w:ascii="Times New Roman" w:eastAsia="Times New Roman" w:hAnsi="Times New Roman" w:cs="Times New Roman"/>
          <w:sz w:val="28"/>
          <w:szCs w:val="28"/>
        </w:rPr>
        <w:t>………</w:t>
      </w:r>
      <w:r w:rsidR="00EA01B6">
        <w:rPr>
          <w:rFonts w:ascii="Times New Roman" w:eastAsia="Times New Roman" w:hAnsi="Times New Roman" w:cs="Times New Roman"/>
          <w:sz w:val="28"/>
          <w:szCs w:val="28"/>
        </w:rPr>
        <w:t>…………….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>12 - 15</w:t>
      </w:r>
      <w:r w:rsidRPr="003B0E1A">
        <w:rPr>
          <w:rFonts w:ascii="Times New Roman" w:eastAsia="Times New Roman" w:hAnsi="Times New Roman" w:cs="Times New Roman"/>
          <w:sz w:val="28"/>
          <w:szCs w:val="28"/>
        </w:rPr>
        <w:t>стр.</w:t>
      </w:r>
    </w:p>
    <w:p w:rsidR="002342C9" w:rsidRDefault="002342C9" w:rsidP="003B0E1A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t>Содержание учебного предмета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(русский язык)</w:t>
      </w:r>
      <w:r w:rsidR="0066051E">
        <w:rPr>
          <w:rFonts w:ascii="Times New Roman" w:eastAsia="Times New Roman" w:hAnsi="Times New Roman" w:cs="Times New Roman"/>
          <w:sz w:val="28"/>
          <w:szCs w:val="28"/>
        </w:rPr>
        <w:t>…….</w:t>
      </w:r>
      <w:r w:rsidR="00EA01B6">
        <w:rPr>
          <w:rFonts w:ascii="Times New Roman" w:eastAsia="Times New Roman" w:hAnsi="Times New Roman" w:cs="Times New Roman"/>
          <w:sz w:val="28"/>
          <w:szCs w:val="28"/>
        </w:rPr>
        <w:t>……..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 xml:space="preserve">16 </w:t>
      </w:r>
      <w:r w:rsidR="00CF5C03">
        <w:rPr>
          <w:rFonts w:ascii="Times New Roman" w:eastAsia="Times New Roman" w:hAnsi="Times New Roman" w:cs="Times New Roman"/>
          <w:sz w:val="28"/>
          <w:szCs w:val="28"/>
        </w:rPr>
        <w:t>-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5C03">
        <w:rPr>
          <w:rFonts w:ascii="Times New Roman" w:eastAsia="Times New Roman" w:hAnsi="Times New Roman" w:cs="Times New Roman"/>
          <w:sz w:val="28"/>
          <w:szCs w:val="28"/>
        </w:rPr>
        <w:t>1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>9</w:t>
      </w:r>
      <w:r w:rsidR="00845AD9">
        <w:rPr>
          <w:rFonts w:ascii="Times New Roman" w:eastAsia="Times New Roman" w:hAnsi="Times New Roman" w:cs="Times New Roman"/>
          <w:sz w:val="28"/>
          <w:szCs w:val="28"/>
        </w:rPr>
        <w:t xml:space="preserve"> стр.</w:t>
      </w:r>
    </w:p>
    <w:p w:rsidR="002342C9" w:rsidRPr="003B0E1A" w:rsidRDefault="002342C9" w:rsidP="003B0E1A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t>Тематическое планирование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(русский язык)</w:t>
      </w:r>
      <w:r w:rsidR="0066051E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 xml:space="preserve">………….20 </w:t>
      </w:r>
      <w:r w:rsidR="00CF5C03">
        <w:rPr>
          <w:rFonts w:ascii="Times New Roman" w:eastAsia="Times New Roman" w:hAnsi="Times New Roman" w:cs="Times New Roman"/>
          <w:sz w:val="28"/>
          <w:szCs w:val="28"/>
        </w:rPr>
        <w:t>-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5C03">
        <w:rPr>
          <w:rFonts w:ascii="Times New Roman" w:eastAsia="Times New Roman" w:hAnsi="Times New Roman" w:cs="Times New Roman"/>
          <w:sz w:val="28"/>
          <w:szCs w:val="28"/>
        </w:rPr>
        <w:t>2</w:t>
      </w:r>
      <w:r w:rsidR="00845AD9">
        <w:rPr>
          <w:rFonts w:ascii="Times New Roman" w:eastAsia="Times New Roman" w:hAnsi="Times New Roman" w:cs="Times New Roman"/>
          <w:sz w:val="28"/>
          <w:szCs w:val="28"/>
        </w:rPr>
        <w:t>1 стр.</w:t>
      </w: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F51B9F">
      <w:pPr>
        <w:tabs>
          <w:tab w:val="left" w:pos="851"/>
        </w:tabs>
        <w:suppressAutoHyphens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66051E" w:rsidRDefault="0066051E" w:rsidP="003B0E1A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 w:line="293" w:lineRule="exact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F51B9F" w:rsidRDefault="00F51B9F" w:rsidP="00063758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F51B9F" w:rsidRDefault="00F51B9F" w:rsidP="00063758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F51B9F" w:rsidRDefault="00F51B9F" w:rsidP="00063758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3B0E1A" w:rsidRPr="00092531" w:rsidRDefault="003B0E1A" w:rsidP="00063758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Рабочая  программа  разработана  на  основе  федерального государственного  образовательного  стандарта  начального  общего образования, учебного плана МБОУ «Ярцевская </w:t>
      </w:r>
      <w:r w:rsidR="00665652">
        <w:rPr>
          <w:rFonts w:ascii="Times New Roman" w:eastAsia="Times New Roman" w:hAnsi="Times New Roman" w:cs="Times New Roman"/>
          <w:sz w:val="28"/>
          <w:szCs w:val="28"/>
        </w:rPr>
        <w:t xml:space="preserve">средняя </w:t>
      </w:r>
      <w:r w:rsidRPr="003B0E1A">
        <w:rPr>
          <w:rFonts w:ascii="Times New Roman" w:eastAsia="Times New Roman" w:hAnsi="Times New Roman" w:cs="Times New Roman"/>
          <w:sz w:val="28"/>
          <w:szCs w:val="28"/>
        </w:rPr>
        <w:t xml:space="preserve">школа № 1», </w:t>
      </w:r>
      <w:r w:rsidR="00480875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092531">
        <w:rPr>
          <w:rFonts w:ascii="Times New Roman" w:eastAsia="Times New Roman" w:hAnsi="Times New Roman" w:cs="Times New Roman"/>
          <w:sz w:val="28"/>
          <w:szCs w:val="28"/>
          <w:lang w:eastAsia="ar-SA"/>
        </w:rPr>
        <w:t>вторской программы начального общего образования по русскому языку и авторской программы  Л.В. Кибиревой «Русский язык». – М.: ООО «Русское слово – учебник», 2012.</w:t>
      </w:r>
    </w:p>
    <w:p w:rsidR="003B0E1A" w:rsidRPr="00092531" w:rsidRDefault="003B0E1A" w:rsidP="00063758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10"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531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>Л.В.Кибирева</w:t>
      </w:r>
      <w:r w:rsidRPr="00092531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Прописи  </w:t>
      </w:r>
      <w:r w:rsidRPr="0009253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1, № 2, №3, №4.-  </w:t>
      </w:r>
      <w:r w:rsidR="00EA01B6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М.: «Русское слово», 2013.</w:t>
      </w:r>
    </w:p>
    <w:p w:rsidR="003B0E1A" w:rsidRPr="003B0E1A" w:rsidRDefault="003B0E1A" w:rsidP="00063758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before="10"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0E1A" w:rsidRDefault="003B0E1A" w:rsidP="00EA01B6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 освоения учебного предмета</w:t>
      </w:r>
    </w:p>
    <w:p w:rsidR="00974BC4" w:rsidRPr="00974BC4" w:rsidRDefault="00974BC4" w:rsidP="00974BC4">
      <w:pPr>
        <w:tabs>
          <w:tab w:val="left" w:pos="7320"/>
          <w:tab w:val="center" w:pos="785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Обучение грамоте (письмо)</w:t>
      </w:r>
    </w:p>
    <w:p w:rsidR="003B0E1A" w:rsidRPr="003B0E1A" w:rsidRDefault="003B0E1A" w:rsidP="00EA01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en-US"/>
        </w:rPr>
      </w:pPr>
      <w:r w:rsidRPr="003B0E1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  <w:t>Личностные</w:t>
      </w:r>
    </w:p>
    <w:p w:rsidR="003B0E1A" w:rsidRPr="003B0E1A" w:rsidRDefault="003B0E1A" w:rsidP="00EA01B6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B0E1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осознание языка как основного средства человеческого общения; </w:t>
      </w:r>
    </w:p>
    <w:p w:rsidR="003B0E1A" w:rsidRPr="003B0E1A" w:rsidRDefault="003B0E1A" w:rsidP="00EA01B6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B0E1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восприятие русского языка как явления национальной культуры; </w:t>
      </w:r>
    </w:p>
    <w:p w:rsidR="003B0E1A" w:rsidRPr="003B0E1A" w:rsidRDefault="003B0E1A" w:rsidP="00EA01B6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B0E1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понимание того, что правильная устная и письменная речь есть показатели индивидуальной культуры человека; </w:t>
      </w:r>
    </w:p>
    <w:p w:rsidR="003B0E1A" w:rsidRPr="00EA01B6" w:rsidRDefault="003B0E1A" w:rsidP="00EA01B6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B0E1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способность к самооценке на основе наблюдения за собственной речью.</w:t>
      </w:r>
    </w:p>
    <w:p w:rsidR="003B0E1A" w:rsidRPr="00ED7C42" w:rsidRDefault="003B0E1A" w:rsidP="003B0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en-US"/>
        </w:rPr>
      </w:pPr>
      <w:r w:rsidRPr="00ED7C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  <w:t>Метапредметные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295">
        <w:rPr>
          <w:rFonts w:ascii="Times New Roman" w:eastAsia="Times New Roman" w:hAnsi="Times New Roman" w:cs="Times New Roman"/>
          <w:i/>
          <w:iCs/>
          <w:sz w:val="28"/>
          <w:szCs w:val="28"/>
        </w:rPr>
        <w:t>Регулятивные УУД: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определять и формулировать цель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деятельности на уроке с помощью учителя; 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проговаривать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последовательность действий на уроке; 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высказывать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своё предположение (версию) на основе работы с материалом учебника; 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работать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предложенному учителем плану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295">
        <w:rPr>
          <w:rFonts w:ascii="Times New Roman" w:eastAsia="Times New Roman" w:hAnsi="Times New Roman" w:cs="Times New Roman"/>
          <w:sz w:val="28"/>
          <w:szCs w:val="28"/>
        </w:rPr>
        <w:t>Средством формирования регулятивных УУД служат технология продуктивного чтения и проблемно-диалогическая технология.</w:t>
      </w:r>
    </w:p>
    <w:p w:rsidR="00AA7295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295">
        <w:rPr>
          <w:rFonts w:ascii="Times New Roman" w:eastAsia="Times New Roman" w:hAnsi="Times New Roman" w:cs="Times New Roman"/>
          <w:i/>
          <w:iCs/>
          <w:sz w:val="28"/>
          <w:szCs w:val="28"/>
        </w:rPr>
        <w:t>Познавательные УУД: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ориентироваться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прописи; 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делать выводы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результате совместной работы класса и учителя; 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преобразовывать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информацию из одной формы в другую. </w:t>
      </w:r>
    </w:p>
    <w:p w:rsidR="00AA7295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295">
        <w:rPr>
          <w:rFonts w:ascii="Times New Roman" w:eastAsia="Times New Roman" w:hAnsi="Times New Roman" w:cs="Times New Roman"/>
          <w:i/>
          <w:iCs/>
          <w:sz w:val="28"/>
          <w:szCs w:val="28"/>
        </w:rPr>
        <w:t>Коммуникативные УУД: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слушать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понимать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речь других; 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договариваться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одноклассниками совместно с учителем о правилах поведения и общения и следовать им; </w:t>
      </w:r>
    </w:p>
    <w:p w:rsidR="00AA7295" w:rsidRPr="00AA7295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работать в паре, группе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выполнять различные роли (лидера, исполнителя). </w:t>
      </w:r>
    </w:p>
    <w:p w:rsidR="00AA7295" w:rsidRDefault="00AA7295" w:rsidP="003B0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</w:pPr>
    </w:p>
    <w:p w:rsidR="003B0E1A" w:rsidRDefault="003B0E1A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</w:pPr>
      <w:r w:rsidRPr="00ED7C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  <w:t>Предметны</w:t>
      </w:r>
      <w:r w:rsidR="00ED7C42" w:rsidRPr="00ED7C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  <w:t>е</w:t>
      </w:r>
    </w:p>
    <w:p w:rsidR="00E5149A" w:rsidRDefault="00E5149A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A7295" w:rsidRPr="00BF3B2A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eastAsia="en-US"/>
        </w:rPr>
      </w:pPr>
      <w:r w:rsidRPr="00BF3B2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Обучающийся</w:t>
      </w:r>
      <w:r w:rsidRPr="00BF3B2A">
        <w:rPr>
          <w:rFonts w:ascii="Times New Roman" w:eastAsia="Calibri" w:hAnsi="Times New Roman" w:cs="Times New Roman"/>
          <w:bCs/>
          <w:i/>
          <w:sz w:val="28"/>
          <w:szCs w:val="28"/>
          <w:lang w:eastAsia="en-US"/>
        </w:rPr>
        <w:t xml:space="preserve"> научится: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различать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сравнивать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звук, букву, слог, слово, слово и предложение;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различать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сравнивать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гласные и согласные звуки, ударные и безударные гласные, твердые и мягкие согласные;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делить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слово на слоги, строить звуковые модели;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пользоваться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правилами русской грамматики: правописание сочетаний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ча–ща, чу–щу, жи–ши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; правописание заглавной буквы в начале предложения и именах собственных;</w:t>
      </w:r>
    </w:p>
    <w:p w:rsid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знать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писать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буквы русского алфавита;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295">
        <w:rPr>
          <w:rFonts w:ascii="Times New Roman" w:eastAsia="Times New Roman" w:hAnsi="Times New Roman" w:cs="Times New Roman"/>
          <w:sz w:val="28"/>
          <w:szCs w:val="28"/>
        </w:rPr>
        <w:t>- делить слово на слоги, ставить ударение;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2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A7295">
        <w:rPr>
          <w:rFonts w:ascii="Times New Roman" w:eastAsia="Times New Roman" w:hAnsi="Times New Roman" w:cs="Times New Roman"/>
          <w:i/>
          <w:iCs/>
          <w:sz w:val="28"/>
          <w:szCs w:val="28"/>
        </w:rPr>
        <w:t>находить</w:t>
      </w:r>
      <w:r w:rsidRPr="00AA7295">
        <w:rPr>
          <w:rFonts w:ascii="Times New Roman" w:eastAsia="Times New Roman" w:hAnsi="Times New Roman" w:cs="Times New Roman"/>
          <w:sz w:val="28"/>
          <w:szCs w:val="28"/>
        </w:rPr>
        <w:t xml:space="preserve"> корень в группе доступных однокоренных слов;</w:t>
      </w:r>
    </w:p>
    <w:p w:rsidR="003B0E1A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правильно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формулировать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полный ответ на заданный вопрос.</w:t>
      </w:r>
    </w:p>
    <w:p w:rsidR="00E5149A" w:rsidRDefault="00E5149A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A7295" w:rsidRPr="00BF3B2A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eastAsia="en-US"/>
        </w:rPr>
      </w:pPr>
      <w:r w:rsidRPr="00BF3B2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Обучающийся получит возможность</w:t>
      </w:r>
      <w:r w:rsidRPr="00BF3B2A">
        <w:rPr>
          <w:rFonts w:ascii="Times New Roman" w:eastAsia="Calibri" w:hAnsi="Times New Roman" w:cs="Times New Roman"/>
          <w:bCs/>
          <w:i/>
          <w:sz w:val="28"/>
          <w:szCs w:val="28"/>
          <w:lang w:eastAsia="en-US"/>
        </w:rPr>
        <w:t xml:space="preserve"> научиться: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различать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согласные звуки и буквы,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кратко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характеризовать звуки гласные и согласные,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знать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правильно называть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буквы русского алфавита;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делить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слова на слоги, пользоваться правилами переноса слов;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списывать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предложения и небольшие тексты,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писать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под диктовку слова и предложения;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соблюдать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орфоэпические и орфографические  нормы.</w:t>
      </w:r>
    </w:p>
    <w:p w:rsidR="003B0E1A" w:rsidRDefault="003B0E1A" w:rsidP="003B0E1A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0E6859" w:rsidRPr="00974BC4" w:rsidRDefault="00974BC4" w:rsidP="00974BC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Русский язык</w:t>
      </w: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Личностными результатами</w:t>
      </w:r>
      <w:r w:rsidRPr="00974BC4">
        <w:rPr>
          <w:rFonts w:ascii="Times New Roman" w:eastAsia="Times New Roman" w:hAnsi="Times New Roman" w:cs="Times New Roman"/>
          <w:sz w:val="28"/>
          <w:szCs w:val="28"/>
        </w:rPr>
        <w:t xml:space="preserve"> изучения предмета «Русский язык» в 1 классе являются следующие умения:</w:t>
      </w:r>
    </w:p>
    <w:p w:rsidR="00974BC4" w:rsidRPr="00974BC4" w:rsidRDefault="00974BC4" w:rsidP="00974BC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осознавать роль языка и речи в жизни людей; </w:t>
      </w:r>
    </w:p>
    <w:p w:rsidR="00974BC4" w:rsidRPr="00974BC4" w:rsidRDefault="00974BC4" w:rsidP="00974BC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эмоционально «проживать» текст, выражать свои эмоции; </w:t>
      </w:r>
    </w:p>
    <w:p w:rsidR="00974BC4" w:rsidRPr="00974BC4" w:rsidRDefault="00974BC4" w:rsidP="00974BC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понимать эмоции других людей, сочувствовать, сопереживать; </w:t>
      </w:r>
    </w:p>
    <w:p w:rsidR="00974BC4" w:rsidRPr="00974BC4" w:rsidRDefault="00974BC4" w:rsidP="00974BC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высказывать своё отношение к героям прочитанных произведений, к их поступкам. </w:t>
      </w: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sz w:val="28"/>
          <w:szCs w:val="28"/>
        </w:rPr>
        <w:t>Средство достижения этих результатов – тексты литературных произведений из Букваря и учебников «Русский язык».</w:t>
      </w:r>
    </w:p>
    <w:p w:rsid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b/>
          <w:bCs/>
          <w:sz w:val="28"/>
          <w:szCs w:val="28"/>
        </w:rPr>
        <w:t>Метапредметными результатами</w:t>
      </w:r>
      <w:r w:rsidRPr="00974BC4">
        <w:rPr>
          <w:rFonts w:ascii="Times New Roman" w:eastAsia="Times New Roman" w:hAnsi="Times New Roman" w:cs="Times New Roman"/>
          <w:sz w:val="28"/>
          <w:szCs w:val="28"/>
        </w:rPr>
        <w:t xml:space="preserve"> изучения курса «Русский язык» в 1 классе является формирование универсальных учебных действий (УУД).</w:t>
      </w:r>
    </w:p>
    <w:p w:rsid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i/>
          <w:iCs/>
          <w:sz w:val="28"/>
          <w:szCs w:val="28"/>
        </w:rPr>
        <w:t>Регулятивные УУД:</w:t>
      </w:r>
    </w:p>
    <w:p w:rsidR="00974BC4" w:rsidRPr="00974BC4" w:rsidRDefault="00974BC4" w:rsidP="00974BC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определять и формулировать цель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деятельности на уроке с помощью учителя; </w:t>
      </w:r>
    </w:p>
    <w:p w:rsidR="00974BC4" w:rsidRPr="00974BC4" w:rsidRDefault="00974BC4" w:rsidP="00974BC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проговаривать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последовательность действий на уроке; </w:t>
      </w:r>
    </w:p>
    <w:p w:rsidR="00974BC4" w:rsidRPr="00974BC4" w:rsidRDefault="00974BC4" w:rsidP="00974BC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высказывать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своё предположение (версию) на основе работы с материалом учебника; </w:t>
      </w:r>
    </w:p>
    <w:p w:rsidR="00974BC4" w:rsidRPr="00974BC4" w:rsidRDefault="00974BC4" w:rsidP="00974BC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работать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предложенному учителем плану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sz w:val="28"/>
          <w:szCs w:val="28"/>
        </w:rPr>
        <w:t>Средством формирования регулятивных УУД служат технология продуктивного чтения и проблемно-диалогическая технология.</w:t>
      </w:r>
    </w:p>
    <w:p w:rsid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i/>
          <w:iCs/>
          <w:sz w:val="28"/>
          <w:szCs w:val="28"/>
        </w:rPr>
        <w:t>Познавательные УУД:</w:t>
      </w:r>
    </w:p>
    <w:p w:rsidR="00974BC4" w:rsidRPr="00974BC4" w:rsidRDefault="00974BC4" w:rsidP="00974BC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ориентироваться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учебнике (на развороте, в оглавлении, в условных обозначениях); </w:t>
      </w:r>
    </w:p>
    <w:p w:rsidR="00974BC4" w:rsidRPr="00974BC4" w:rsidRDefault="00974BC4" w:rsidP="00974BC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находить ответы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вопросы в тексте, иллюстрациях; </w:t>
      </w:r>
    </w:p>
    <w:p w:rsidR="00974BC4" w:rsidRPr="00974BC4" w:rsidRDefault="00974BC4" w:rsidP="00974BC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делать выводы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результате совместной работы класса и учителя; </w:t>
      </w:r>
    </w:p>
    <w:p w:rsidR="00974BC4" w:rsidRPr="00974BC4" w:rsidRDefault="00974BC4" w:rsidP="00974BC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преобразовывать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информацию из одной формы в другую: подробно </w:t>
      </w: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пересказывать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небольшие тексты. </w:t>
      </w: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sz w:val="28"/>
          <w:szCs w:val="28"/>
        </w:rPr>
        <w:t>Средством формирования познавательных УУД служат тексты учебников и их методический аппарат, обеспечивающие формирование функциональной грамотности (первичных навыков работы с информацией).</w:t>
      </w:r>
    </w:p>
    <w:p w:rsid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i/>
          <w:iCs/>
          <w:sz w:val="28"/>
          <w:szCs w:val="28"/>
        </w:rPr>
        <w:t>Коммуникативные УУД:</w:t>
      </w:r>
    </w:p>
    <w:p w:rsidR="00974BC4" w:rsidRPr="00974BC4" w:rsidRDefault="00974BC4" w:rsidP="00974BC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оформлять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свои мысли в устной и письменной форме (на уровне предложения или небольшого текста); </w:t>
      </w:r>
    </w:p>
    <w:p w:rsidR="00974BC4" w:rsidRPr="00974BC4" w:rsidRDefault="00974BC4" w:rsidP="00974BC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слушать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понимать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речь других; </w:t>
      </w:r>
    </w:p>
    <w:p w:rsidR="00974BC4" w:rsidRPr="00974BC4" w:rsidRDefault="00974BC4" w:rsidP="00974BC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выразительно читать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пересказывать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текст; </w:t>
      </w:r>
    </w:p>
    <w:p w:rsidR="00974BC4" w:rsidRPr="00974BC4" w:rsidRDefault="00974BC4" w:rsidP="00974BC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договариваться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одноклассниками совместно с учителем о правилах поведения и общения и следовать им; </w:t>
      </w:r>
    </w:p>
    <w:p w:rsidR="00974BC4" w:rsidRPr="00974BC4" w:rsidRDefault="00974BC4" w:rsidP="00974BC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работать в паре, группе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выполнять различные роли (лидера, исполнителя). </w:t>
      </w: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sz w:val="28"/>
          <w:szCs w:val="28"/>
        </w:rPr>
        <w:t>Средством формирования коммуникативных УУД служит технология продуктивного чтения и организация работы в парах и малых группах.</w:t>
      </w:r>
    </w:p>
    <w:p w:rsid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Предметными результатами</w:t>
      </w:r>
      <w:r w:rsidRPr="00974BC4">
        <w:rPr>
          <w:rFonts w:ascii="Times New Roman" w:eastAsia="Times New Roman" w:hAnsi="Times New Roman" w:cs="Times New Roman"/>
          <w:sz w:val="28"/>
          <w:szCs w:val="28"/>
        </w:rPr>
        <w:t xml:space="preserve"> изучения курса «Русский язык» в 1 классе является сформированность следующих умений: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отличать текст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набора предложений, записанных как текст;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осмысленно, правильно </w:t>
      </w: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читать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целыми словами;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отвечать на вопросы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учителя по содержанию прочитанного;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подробно </w:t>
      </w: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пересказывать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текст;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составлять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устный рассказ по картинке;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называть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звуки, из которых состоит слово (гласные – ударный, безударные; согласные – звонкие, глухие, парные и непарные, твёрдые, мягкие, парные и непарные); не смешивать понятия «звук» и «буква»; делить слово на слоги, ставить ударение;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определять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роль гласных букв, стоящих после букв, обозначающих согласные звуки, парные по мягкости (обозначение гласного звука и указание на твёрдость или мягкость согласного звука);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обозначать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мягкость согласных звуков на письме;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определять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количество букв и звуков в слове;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писать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большую букву в начале предложения, в именах и фамилиях;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ставить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пунктуационные знаки конца предложения;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списывать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печатного образца и </w:t>
      </w: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писать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 диктовку слова и небольшие предложения, используя правильные начертания букв, соединения; </w:t>
      </w:r>
    </w:p>
    <w:p w:rsidR="00974BC4" w:rsidRPr="00974BC4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находить</w:t>
      </w: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корень в группе доступных однокоренных слов. </w:t>
      </w:r>
    </w:p>
    <w:p w:rsidR="00974BC4" w:rsidRPr="00974BC4" w:rsidRDefault="00974BC4" w:rsidP="00974BC4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974BC4" w:rsidRPr="00974BC4" w:rsidRDefault="00974BC4" w:rsidP="00974BC4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974BC4" w:rsidRPr="00974BC4" w:rsidRDefault="00974BC4" w:rsidP="00974BC4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974BC4" w:rsidRPr="00974BC4" w:rsidRDefault="00974BC4" w:rsidP="00974BC4">
      <w:pP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974BC4" w:rsidRPr="00974BC4" w:rsidRDefault="00974BC4" w:rsidP="00974BC4">
      <w:pP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6859" w:rsidRPr="00974BC4" w:rsidRDefault="000E6859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E6859" w:rsidRPr="00974BC4" w:rsidRDefault="000E6859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E6859" w:rsidRPr="00974BC4" w:rsidRDefault="000E6859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E6859" w:rsidRPr="00974BC4" w:rsidRDefault="000E6859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E6859" w:rsidRPr="00974BC4" w:rsidRDefault="000E6859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E6859" w:rsidRDefault="000E6859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0302B" w:rsidRPr="00DC7CBD" w:rsidRDefault="0030302B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2.Содержание учебного предмета </w:t>
      </w:r>
    </w:p>
    <w:p w:rsidR="0030302B" w:rsidRDefault="0030302B" w:rsidP="003030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7112A" w:rsidRPr="00F7112A" w:rsidRDefault="00F7112A" w:rsidP="00F7112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  <w:t>ПОДГОТОВИТЕЛЬНЫЙ ПЕРИОД (12 ч)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Правила посадки и пользования письменными принадлежностями во время письма.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Пространственная ориентировка на странице тетради, ее разлиновка. Понятие о вертикальных, горизонтальных и наклонных (вправо) линейках.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Линии-элементы как структурные единицы графической системы письменных букв русского алфавита. Письмо девяти элементов-линий по алгоритму. Знакомство с формами шаблонов элементов письменных букв. Воспроизведение элементов письменных букв в процессе рисования узоров-бордюров.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Выполнение логических заданий на сравнение, группировку и обобщение элементов письменных букв как структурных единиц графической системы.</w:t>
      </w:r>
    </w:p>
    <w:p w:rsidR="00F7112A" w:rsidRPr="00F7112A" w:rsidRDefault="00F7112A" w:rsidP="00F7112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</w:pPr>
    </w:p>
    <w:p w:rsidR="00F7112A" w:rsidRPr="00F7112A" w:rsidRDefault="00F7112A" w:rsidP="00F7112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  <w:t>ОСНОВН</w:t>
      </w:r>
      <w:r w:rsidR="00C1239E"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  <w:t>ОЙ, ЗВУКОБУКВЕННЫЙ ПЕРИОД (88 ч</w:t>
      </w:r>
      <w:r w:rsidRPr="00F7112A"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  <w:t>)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Правила посадки и пользования письменными принадлежностями. Выработка навыка правильной посадки и пользования письменными принадлежностями.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Упражнение в практическом конструировании печатных букв (на уроке чтения) с помощью элементов-шаблонов. Формирование в памяти детей дифференцированных </w:t>
      </w:r>
      <w:r w:rsidRPr="00F7112A">
        <w:rPr>
          <w:rFonts w:ascii="Times New Roman" w:eastAsia="Times New Roman" w:hAnsi="Times New Roman" w:cs="Times New Roman"/>
          <w:i/>
          <w:iCs/>
          <w:sz w:val="28"/>
          <w:szCs w:val="28"/>
          <w:lang w:eastAsia="ar-SA" w:bidi="en-US"/>
        </w:rPr>
        <w:t xml:space="preserve">зрительных </w:t>
      </w: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образов всех печатных букв.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b/>
          <w:sz w:val="28"/>
          <w:szCs w:val="28"/>
          <w:lang w:eastAsia="ar-SA" w:bidi="en-US"/>
        </w:rPr>
        <w:t>Анализ и конструирование</w:t>
      </w: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 письменных букв (на уроке письма) из элементов-шаблонов. Выполнение логических заданий на сравнение букв и объединение их в группы на основе общего по форме элемента.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Формирование в памяти первоклассников четко дифференцированных </w:t>
      </w:r>
      <w:r w:rsidRPr="00F7112A">
        <w:rPr>
          <w:rFonts w:ascii="Times New Roman" w:eastAsia="Times New Roman" w:hAnsi="Times New Roman" w:cs="Times New Roman"/>
          <w:i/>
          <w:iCs/>
          <w:sz w:val="28"/>
          <w:szCs w:val="28"/>
          <w:lang w:eastAsia="ar-SA" w:bidi="en-US"/>
        </w:rPr>
        <w:t xml:space="preserve">зрительно-двигательных </w:t>
      </w: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образов письменных букв (больших — заглавных и малых — строчных). 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Отработка технологии начертания этих букв по алгоритму и под счет.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Знакомство с тремя видами соединений букв при письме (верхнее, среднеплавное, нижнее). 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Усвоение алгоритмов, трех видов соединений букв, изучаемых на уроке, с ранее изученными.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Упражнение в ритмичном чередовании напряжений и расслаблений мышц руки на основе приема тактирования, то есть письма букв под счет.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b/>
          <w:sz w:val="28"/>
          <w:szCs w:val="28"/>
          <w:lang w:eastAsia="ar-SA" w:bidi="en-US"/>
        </w:rPr>
        <w:t>Перекодирование</w:t>
      </w: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 звуковой схемы слова в графическую с последующей записью письменными буквами.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Чтение образцов письма: слогов, слов, предложений, зафиксированных письменными буквами, запись по образцу, проверка учеником результатов своего письма.</w:t>
      </w:r>
    </w:p>
    <w:p w:rsidR="00F7112A" w:rsidRPr="00F7112A" w:rsidRDefault="00F7112A" w:rsidP="00F7112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</w:pPr>
    </w:p>
    <w:p w:rsidR="00F7112A" w:rsidRPr="00F7112A" w:rsidRDefault="00F7112A" w:rsidP="00F7112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  <w:t>ЗАКЛЮЧИТЕЛЬНЫЙ ПЕРИОД (15 ч)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lastRenderedPageBreak/>
        <w:t>Закрепление технологии написания всех письменных букв и их соединений в графических слогах и цельных словах по алгоритмам.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Умение чередовать напряжение мышц руки с расслаблением в процессе воспроизведения букв под счет (прием тактирования).</w:t>
      </w:r>
    </w:p>
    <w:p w:rsidR="00F7112A" w:rsidRPr="00F7112A" w:rsidRDefault="00F7112A" w:rsidP="00F7112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Работа по исправлению графических ошибок и совершенствованию каллиграфического качества письма: четкости, устойчивости и удобочитаемости. Формирование графической грамотности, связности и каллиграфического качества письма при условии ускорения его темпа.</w:t>
      </w:r>
    </w:p>
    <w:p w:rsidR="00F7112A" w:rsidRPr="00F7112A" w:rsidRDefault="00F7112A" w:rsidP="00F711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F7112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Списывание слов и предложений с печатного и письменного текстов, письмо под диктовку.</w:t>
      </w:r>
    </w:p>
    <w:p w:rsidR="00F7112A" w:rsidRDefault="00F7112A" w:rsidP="003030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0302B" w:rsidRPr="000E6859" w:rsidRDefault="000E6859" w:rsidP="000E68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b/>
          <w:sz w:val="28"/>
          <w:szCs w:val="28"/>
          <w:lang w:eastAsia="ar-SA"/>
        </w:rPr>
        <w:t>(П</w:t>
      </w:r>
      <w:r w:rsidR="0030302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ослебукварный курс) русский язык(50 ч) </w:t>
      </w:r>
    </w:p>
    <w:tbl>
      <w:tblPr>
        <w:tblW w:w="0" w:type="auto"/>
        <w:tblInd w:w="-773" w:type="dxa"/>
        <w:tblLayout w:type="fixed"/>
        <w:tblLook w:val="04A0"/>
      </w:tblPr>
      <w:tblGrid>
        <w:gridCol w:w="607"/>
        <w:gridCol w:w="1485"/>
        <w:gridCol w:w="35"/>
        <w:gridCol w:w="3969"/>
        <w:gridCol w:w="38"/>
        <w:gridCol w:w="3941"/>
      </w:tblGrid>
      <w:tr w:rsidR="0030302B" w:rsidTr="00480875">
        <w:trPr>
          <w:trHeight w:val="333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 xml:space="preserve">Тема, </w:t>
            </w: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br/>
              <w:t xml:space="preserve">количество </w:t>
            </w: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br/>
              <w:t>часов</w:t>
            </w:r>
          </w:p>
        </w:tc>
        <w:tc>
          <w:tcPr>
            <w:tcW w:w="4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ind w:firstLine="454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Содержание курса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/>
              <w:ind w:firstLine="432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Основные виды</w:t>
            </w: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br/>
              <w:t>деятельности учащихся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Наша речь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4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Красота и уникальность родного языка. Взаимосвязь языка и речи. Осознание необходимости дальнейшего изучения языка как условия развития речи, умения общаться (в ходе чтения и обсуждения вступительного стихотворения учебника). Расширение первоначального представления о речи: Какой должна быть речь? Что значит хорошая речь? Диалог как форма речевого общения. Речевой этикет (при приветствии – прощании, выражении благодарности, извинении и др.).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Определение основной мысли стихотворения и выражение своего отношения к ней. Толкование пословицы. Практическое овладение диалогической формой общения: участие в диалоге на заданную тему. Размышление над тем, какой должна быть хорошая речь, и поиск ответа на вопрос в текстах разных жанров (скороговорка, объявление, стихотворение, загадка, рассказ). Актуализация основных формул речевого этикета путем подбора вежливых слов в рифмовках.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Слово. Предложе-ние. Текст. Большая буква в начале предложе-ния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4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Слово. Предложение. Текст.</w:t>
            </w:r>
          </w:p>
          <w:p w:rsidR="0030302B" w:rsidRDefault="0030302B" w:rsidP="0048087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Элементарное представление о предложении, его смысловой и интонационной законченности, смысловой и грамматической связи слов, входящих в его состав. Различение набора слов и предложения. Оформление начала и конца предложения на письме: большая буква в начале предложения и один из знаков препинания в конце предложения (в зависимости от цели высказывания). Отличие предложения от текста. Элементарное представление о тексте. Различение текста и отдельных предложений, не связанных между собой по смыслу.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ind w:firstLine="432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Объяснение смысла пословицы и определение тематической направленности уроков по изучаемому языковому материалу. Ответы на вопросы по прочитанному тексту.  Комплексная работа с текстом: определение темы, основной мысли, озаглавливание, выражение отношения к прочитанному и т.д. Чтение диалога по ролям и его продолжение. Развернутое высказывание по обсуждаемой теме/проблеме и его аргументация с опорой на прочитанное, приобретенные ранее знания, жизненный опыт и др.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 xml:space="preserve">Слова, которые отвечают на вопросы </w:t>
            </w:r>
            <w:r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  <w:t>кто? что?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lastRenderedPageBreak/>
              <w:t>(2 ч)</w:t>
            </w:r>
          </w:p>
        </w:tc>
        <w:tc>
          <w:tcPr>
            <w:tcW w:w="4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lastRenderedPageBreak/>
              <w:t xml:space="preserve">Первоначальное представление об имени существительном как части речи и его значении предметности в широком смысле слова «предмет». Различение по вопросам 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lastRenderedPageBreak/>
              <w:t>одушевленных и неодушевленных предметов (без введения терминов).  Наблюдение над изменением существительных по числам.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lastRenderedPageBreak/>
              <w:t xml:space="preserve">Толкование пословицы и приведение в пример ситуаций, в которых уместно её употребление. Составление рассказа по сюжетному рисунку. Продолжение 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lastRenderedPageBreak/>
              <w:t>диалога на заданную тему. Отгадывание загадок и постановка вопросов к словам-отгадкам. Участие в игре «Кто - что».  Описание своего дома или двора, размышление над тем, как сделать их лучше.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Большая буква в именах, отчествах, фамилиях людей и кличках животных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4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Большая буква в именах, отчествах, фамилиях людей и кличках животных. Различение омонимичных собственных и нарицательных имен существительных и правильное оформление их на письме.</w:t>
            </w:r>
          </w:p>
          <w:p w:rsidR="0030302B" w:rsidRDefault="0030302B" w:rsidP="00480875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Соотнесение текста с рисунками к нему. Рассказ о членах своей семьи.  Изготовление и оформление визитных карточек для себя и своих родственников. Чтение СМС и исправление ошибок, специально допущенных в них.  Озаглавливание отрывка из повести-сказки «Дядя Федор, пес и кот» и объяснение того, почему кот хотел иметь морскую фамилию.  Рассказ о происхождении своей фамилии.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 xml:space="preserve">Слова, которые отвечают на вопросы </w:t>
            </w:r>
            <w:r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  <w:t>какой?, какая?, какое?, какие?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(3 ч)</w:t>
            </w:r>
          </w:p>
        </w:tc>
        <w:tc>
          <w:tcPr>
            <w:tcW w:w="4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Первоначальное представление об имени прилагательном как части речи и его значение признака предмета. Наблюдение над изменением прилагательных по родам, числам и падежам. Определение окончаний прилагательных по вопросам (ознакомление).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Сопоставление текстов с прилагательными и без них и понимание значимости данных слов в речи. Завершение предложений противоположными по смыслу прилагательными (антонимами). Отгадывание загадок и сочинение собственных по заданному алгоритму (в рамках выполнения проектного задания). Употребление в речи фразеологизмов, в состав которых входят прилагательные. Определение темы текста и его озаглавливание. Осмысление названия текста. Рассказ о родном крае.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Большая буква в названиях стран, городов, сел, рек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4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Большая буква в названиях стран, городов, сел, рек.</w:t>
            </w:r>
          </w:p>
          <w:p w:rsidR="0030302B" w:rsidRDefault="0030302B" w:rsidP="00480875">
            <w:pPr>
              <w:suppressAutoHyphens/>
              <w:spacing w:after="0" w:line="240" w:lineRule="auto"/>
              <w:ind w:firstLine="454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Чтение диалога-спора и определение предмета спора. Выражение собственной позиции и её аргументация. Рассказ о людях, в честь которых названы проспекты, улицы, площади. Заполнение анкеты с вопросами о месте проживания.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 xml:space="preserve">Слова, которые отвечают на вопросы </w:t>
            </w:r>
            <w:r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  <w:t>что делал, что делает?, что будет делать</w:t>
            </w: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?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(3 ч)</w:t>
            </w:r>
          </w:p>
        </w:tc>
        <w:tc>
          <w:tcPr>
            <w:tcW w:w="4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Первоначальное представление о глаголе как части речи и его значении действия в широком смысле этого слова. Наблюдение за изменением глаголов по временам и постановка к ним вопросов.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Завершение диалога по его началу с учетом ситуации общения.  Узнавание предмета по действиям, совершаемым им. Рассказ о профессиях родителей и о том, что делают люди данных профессий.  Развернутый ответ на вопрос о своей будущей профессии.  Рассказ о том, что нужно делать, чтобы стать большим, и что уже делается для этого. Рассказ о планах на следующую неделю. Осмысление 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lastRenderedPageBreak/>
              <w:t>прямого и переносного значения глаголов.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lastRenderedPageBreak/>
              <w:t>8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Предлог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4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Элементарные сведения о предлоге как служебной части речи. Раздельное написание предлогов со словами.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Составление рассказов по рисунку и сюжетным картинкам.  Озаглавливание текста.  Придумывание концовки текста по его началу. Прокладывание маршрута на карте – схеме.  Разгадывание ребусов, зашифровывание в ребусы своего имени.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Родствен-ные слова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4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Первоначальные сведения о родственных словах, имеющих общую часть – корень (без введения данного термина). Нахождение родственных слов среди данных.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Актуализация формул речевого этикета при поздравлении с праздником. Написание поздравительной открытки.  Озаглавливание отрывка из рассказа о праздниках, придуманных мальчиком, и придумывание своих праздников. Рассказ о том, чему будут посвящены эти праздники и как их надо праздновать.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Обобщающий урок по темам 1–9 «Вспоминай! Повторяй! Закрепляй!» (1 ч)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Звуки и буквы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Звуки и буквы (различие). Смыслоразличительная роль звуков. Элементарный звуко-буквенный анализ слов (сопоставление количества звуков и букв).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Аргументированное высказывание о любимом времени года.  Определение основной мысли текста и нахождение предложения, в котором она заключена. Соотнесение текста и рисунков к тексту. Выявление причины их несоответствия.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Алфавит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Понятие об алфавите.  Происхождение слов «алфавит» и «азбука».  Значение алфавита.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Чтение и обсуждение рассказа о мальчике, который очень хотел, чтобы его фамилия начиналась с буквы Я. Придумывание концовки сказки о буквах, которые решили больше не строиться по алфавиту.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Гласные и согласные звуки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Гласные и согласные звуки и их различие.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Отгадывание загадки о днях недели и называние этих дней в определенном порядке. Чтение по ролям диалога с подстановкой нужных слов (названий дней недели).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Гласные звуки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Гласные звуки и буквы, которыми они обозначаются. Двойная роль букв </w:t>
            </w: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е, ё, ю, я.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Инсценирование отрывков из сказок. Восстановление порядка следования предложений в тексте сказки.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Слог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Слог. Односложные и многосложные слова.  Деление слов на слоги. Составление слов из слогов.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Анализ речевой ситуации, представленной на сюжетном рисунке. Решение ребусов и составление своих по аналогии.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Перенос слов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Перенос. Правила переноса слов. Деление слов на слоги и для переноса.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Формулирование совета с учетом ситуации общения и коммуникативной задачи. Рассказ о школьных предметах с опорой на рисунки и подписи к ним. Оценка 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lastRenderedPageBreak/>
              <w:t>поступков героев текста и ее аргументация, исходя из личного опыта.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lastRenderedPageBreak/>
              <w:t>16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Ударение. Ударные и безударные слоги.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Ударение. Ударные и безударные слоги.  Смыслоразличительная роль ударения.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Рассказ о своих увлечениях по заданным речевым образцам.  Разыгрывание сценок с использованием слов речевого этикета. Письменный ответ на вопрос о том, что ты любишь делать на досуге. Нахождение слов, значение которых изменяется в зависимости от ударения.</w:t>
            </w:r>
          </w:p>
        </w:tc>
      </w:tr>
      <w:tr w:rsidR="0030302B" w:rsidTr="00480875">
        <w:trPr>
          <w:trHeight w:val="74"/>
        </w:trPr>
        <w:tc>
          <w:tcPr>
            <w:tcW w:w="100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Обобщающий урок по темам 10–16 «Вспоминай! Повторяй! Закрепляй!» (1 ч)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Согласные звуки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Согласные звуки.</w:t>
            </w:r>
          </w:p>
          <w:p w:rsidR="0030302B" w:rsidRDefault="0030302B" w:rsidP="00480875">
            <w:pPr>
              <w:suppressAutoHyphens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Рассказ о любимом виде спорта. Образование слов – названий видов спорта по заданным моделям. Рассказ о том, чем ты любишь заниматься на уроке физкультуры.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Твердые и мягкие согласные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Твердые и мягкие согласные. Парные твердые и мягкие согласные. Непарные твердые и мягкие согласные (всегда твердые и всегда мягкие).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Толкование пословицы. Чтение скороговорок. Озаглавливание тематических групп слов. Осмысление содержания текста и формулирование вывода.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 xml:space="preserve">Обозначение мягкости согласных буквами </w:t>
            </w:r>
            <w:r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  <w:t>е, ё, ю, я, и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Обозначение мягкости согласных буквами </w:t>
            </w:r>
            <w:r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  <w:t>е, ё, ю, я, и.</w:t>
            </w:r>
          </w:p>
          <w:p w:rsidR="0030302B" w:rsidRDefault="0030302B" w:rsidP="00480875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Составление рассказа по картинкам о том, для чего можно пригласить друзей к себе домой.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Мягкий знак – показатель мягкости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Мягкий знак – показатель мягкости.</w:t>
            </w:r>
          </w:p>
          <w:p w:rsidR="0030302B" w:rsidRDefault="0030302B" w:rsidP="00480875">
            <w:pPr>
              <w:suppressAutoHyphens/>
              <w:spacing w:after="0" w:line="240" w:lineRule="auto"/>
              <w:ind w:firstLine="454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Озаглавливание текста предложением из него.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Звонкие и глухие согласные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Звонкие и глухие согласные. Парные звонкие и глухие согласные. Непарные звонкие и непарные глухие согласные.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Озвучивание рисунков. Озаглавливание тематических групп словарных слов.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Парные звонкие и глухие согласные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Парные звонкие и глухие согласные. Оглушение звонких согласных в конце слова. Правописание слов с парными звонкими и глухими согласными в конце слова.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Анализ проблемной ситуации, представленной на сюжетном рисунке, и причины ее возникновения. Возможные пути выхода из затруднительного положения.</w:t>
            </w:r>
          </w:p>
        </w:tc>
      </w:tr>
      <w:tr w:rsidR="0030302B" w:rsidTr="00480875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Непарные звонкие и глухие согласные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Непарные звонкие и глухие согласные.</w:t>
            </w:r>
          </w:p>
          <w:p w:rsidR="0030302B" w:rsidRDefault="0030302B" w:rsidP="00480875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Решение кроссворда. Продолжение рассказа по заданному началу и с опорой на сюжетные картинки.</w:t>
            </w:r>
          </w:p>
        </w:tc>
      </w:tr>
      <w:tr w:rsidR="0030302B" w:rsidTr="00480875">
        <w:trPr>
          <w:trHeight w:val="74"/>
        </w:trPr>
        <w:tc>
          <w:tcPr>
            <w:tcW w:w="100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Обобщающий урок по темам 17–23 «Вспоминай! Повторяй! Закрепляй!» (1 ч)</w:t>
            </w:r>
          </w:p>
        </w:tc>
      </w:tr>
      <w:tr w:rsidR="0030302B" w:rsidTr="00480875">
        <w:trPr>
          <w:trHeight w:val="655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Шипящие согласные звуки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Шипящие согласные звуки.</w:t>
            </w:r>
          </w:p>
          <w:p w:rsidR="0030302B" w:rsidRDefault="0030302B" w:rsidP="00480875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Составление рассказа по сюжетному рисунку. Чтение скороговорок.</w:t>
            </w:r>
          </w:p>
        </w:tc>
      </w:tr>
      <w:tr w:rsidR="0030302B" w:rsidTr="00480875">
        <w:trPr>
          <w:trHeight w:val="1325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lastRenderedPageBreak/>
              <w:t>25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Сочетания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  <w:t>жи-ши, ча-ща, чу-щу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(3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Правописание сочетаний </w:t>
            </w:r>
            <w:r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  <w:t>жи-ши, ча-ща, чу-щу.</w:t>
            </w:r>
          </w:p>
          <w:p w:rsidR="0030302B" w:rsidRDefault="0030302B" w:rsidP="00480875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Рассказ о любимых играх, смешных ситуациях (на выбор).  Восстановление деформированного текста. Расшифровывание текста и запись его в исправленном виде.</w:t>
            </w:r>
          </w:p>
        </w:tc>
      </w:tr>
      <w:tr w:rsidR="0030302B" w:rsidTr="00480875">
        <w:trPr>
          <w:trHeight w:val="149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Сочетания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  <w:t>чк, чн</w:t>
            </w:r>
          </w:p>
          <w:p w:rsidR="0030302B" w:rsidRDefault="0030302B" w:rsidP="0048087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Правописание сочетаний </w:t>
            </w:r>
            <w:r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ar-SA"/>
              </w:rPr>
              <w:t>чк, чн.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Объяснение смысла пословицы. Различение грубого, вежливого, уважительного и ласкового обращения к людям. Образование ласковых форм имени. Объяснение названия текста, выраженного пословицей. Ответ на вопрос, которым заканчивается текст, Придумывание счастливой концовки.</w:t>
            </w:r>
          </w:p>
        </w:tc>
      </w:tr>
      <w:tr w:rsidR="0030302B" w:rsidTr="00480875">
        <w:trPr>
          <w:trHeight w:val="497"/>
        </w:trPr>
        <w:tc>
          <w:tcPr>
            <w:tcW w:w="100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Обобщающий урок по темам 24–26 «Вспоминай! Повторяй! Закрепляй!» (2 ч)</w:t>
            </w:r>
          </w:p>
        </w:tc>
      </w:tr>
      <w:tr w:rsidR="0030302B" w:rsidTr="00480875">
        <w:trPr>
          <w:trHeight w:val="331"/>
        </w:trPr>
        <w:tc>
          <w:tcPr>
            <w:tcW w:w="100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Повторяем всё, что знаем! (1 ч)</w:t>
            </w:r>
          </w:p>
        </w:tc>
      </w:tr>
      <w:tr w:rsidR="0030302B" w:rsidTr="00480875">
        <w:trPr>
          <w:trHeight w:val="331"/>
        </w:trPr>
        <w:tc>
          <w:tcPr>
            <w:tcW w:w="100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02B" w:rsidRDefault="0030302B" w:rsidP="0048087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Проверь себя! Выполни тесты! До свидания, первый класс! (1 ч)</w:t>
            </w:r>
          </w:p>
        </w:tc>
      </w:tr>
    </w:tbl>
    <w:p w:rsidR="0030302B" w:rsidRDefault="0030302B" w:rsidP="003030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232CBF" w:rsidRDefault="00232CBF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3B0E1A" w:rsidRPr="000E6859" w:rsidRDefault="0030302B" w:rsidP="00232CBF">
      <w:pPr>
        <w:widowControl w:val="0"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73C2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</w:t>
      </w:r>
      <w:r w:rsidR="00ED7C42" w:rsidRPr="00773C26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3B0E1A" w:rsidRPr="00773C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ематическое планирование </w:t>
      </w:r>
      <w:r w:rsidR="003B0E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уроков письма </w:t>
      </w:r>
      <w:r w:rsidR="003B0E1A" w:rsidRPr="00A577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период обучения грамоте 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8222"/>
        <w:gridCol w:w="992"/>
        <w:gridCol w:w="993"/>
      </w:tblGrid>
      <w:tr w:rsidR="0066051E" w:rsidRPr="00301859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D4D20" w:rsidRDefault="0066051E" w:rsidP="003B0E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D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уро-ка</w:t>
            </w:r>
          </w:p>
        </w:tc>
        <w:tc>
          <w:tcPr>
            <w:tcW w:w="8222" w:type="dxa"/>
            <w:shd w:val="clear" w:color="auto" w:fill="auto"/>
          </w:tcPr>
          <w:p w:rsidR="0066051E" w:rsidRPr="00FD4D20" w:rsidRDefault="0066051E" w:rsidP="003B0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D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Название темы урока </w:t>
            </w:r>
          </w:p>
          <w:p w:rsidR="0066051E" w:rsidRPr="00FD4D20" w:rsidRDefault="0066051E" w:rsidP="003B0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D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 Прописям</w:t>
            </w:r>
          </w:p>
        </w:tc>
        <w:tc>
          <w:tcPr>
            <w:tcW w:w="992" w:type="dxa"/>
            <w:shd w:val="clear" w:color="auto" w:fill="auto"/>
          </w:tcPr>
          <w:p w:rsidR="0066051E" w:rsidRPr="00FD4D20" w:rsidRDefault="0066051E" w:rsidP="003B0E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D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Стр.</w:t>
            </w:r>
          </w:p>
          <w:p w:rsidR="0066051E" w:rsidRPr="00FD4D20" w:rsidRDefault="0066051E" w:rsidP="003B0E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D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Про-писи</w:t>
            </w:r>
          </w:p>
        </w:tc>
        <w:tc>
          <w:tcPr>
            <w:tcW w:w="993" w:type="dxa"/>
            <w:shd w:val="clear" w:color="auto" w:fill="auto"/>
          </w:tcPr>
          <w:p w:rsidR="0066051E" w:rsidRPr="00FD4D20" w:rsidRDefault="0066051E" w:rsidP="003B0E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66051E" w:rsidRPr="00FD4D20" w:rsidRDefault="0066051E" w:rsidP="003B0E1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D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  <w:t>Пропись часть 1</w:t>
            </w:r>
          </w:p>
          <w:p w:rsidR="0066051E" w:rsidRPr="00F51B9F" w:rsidRDefault="0066051E" w:rsidP="00F51B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Справочные страницы. Знакомство с правильной посадкой, положением  ручки. Буквы печатные и письменные.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3-5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iCs/>
                <w:sz w:val="28"/>
                <w:szCs w:val="28"/>
              </w:rPr>
              <w:t>1.09</w:t>
            </w:r>
          </w:p>
        </w:tc>
      </w:tr>
      <w:tr w:rsidR="0066051E" w:rsidRPr="00F51B9F" w:rsidTr="00EA01B6">
        <w:trPr>
          <w:trHeight w:val="611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Справочные страницы. Пальчики – твои главные помощники.</w:t>
            </w:r>
          </w:p>
          <w:p w:rsidR="0066051E" w:rsidRPr="00F51B9F" w:rsidRDefault="0066051E" w:rsidP="00F51B9F">
            <w:pPr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Письменные знаки</w:t>
            </w:r>
            <w:r w:rsidR="00C1239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B86070"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6-8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4</w:t>
            </w:r>
            <w:r w:rsidR="007B5324" w:rsidRPr="00F51B9F">
              <w:rPr>
                <w:rFonts w:ascii="Times New Roman" w:hAnsi="Times New Roman" w:cs="Times New Roman"/>
                <w:iCs/>
                <w:sz w:val="28"/>
                <w:szCs w:val="28"/>
              </w:rPr>
              <w:t>.09</w:t>
            </w:r>
          </w:p>
        </w:tc>
      </w:tr>
      <w:tr w:rsidR="0066051E" w:rsidRPr="00F51B9F" w:rsidTr="00EA01B6">
        <w:trPr>
          <w:trHeight w:val="421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Справочные страницы. Знакомство с разлиновкой прописи.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9-10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iCs/>
                <w:sz w:val="28"/>
                <w:szCs w:val="28"/>
              </w:rPr>
              <w:t>5.09</w:t>
            </w:r>
          </w:p>
        </w:tc>
      </w:tr>
      <w:tr w:rsidR="0066051E" w:rsidRPr="00F51B9F" w:rsidTr="00EA01B6">
        <w:trPr>
          <w:trHeight w:val="31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Наклонные палочки длинные и короткие.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hd w:val="clear" w:color="auto" w:fill="FFFFFF"/>
              <w:spacing w:after="0" w:line="240" w:lineRule="auto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6.09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Наклонные палочки с закруглением внизу. Звуки речи.  Меню в кафе «Колобок».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12-13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iCs/>
                <w:sz w:val="28"/>
                <w:szCs w:val="28"/>
              </w:rPr>
              <w:t>7.09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Наклонные линии с закруглением внизу и вверху. Слоги.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14-15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8.09</w:t>
            </w:r>
          </w:p>
        </w:tc>
      </w:tr>
      <w:tr w:rsidR="0066051E" w:rsidRPr="00F51B9F" w:rsidTr="00EA01B6">
        <w:trPr>
          <w:trHeight w:val="39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Знакомство с элементами букв – овал. Звуки мягкие и твёрдые.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16-17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B5324" w:rsidRPr="00F51B9F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Знакомство с элементами букв: полуовалы левые и правые. Ударение.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Знакомство с элементами букв: наклонные с закруглением влево и прямая с закруглением влево. Спортивные игры.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19-20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Написание наклонной линии с петелькой вверху и внизу. Ботанический сад.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21-22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Написание изученных элементов. Буквы строчные и прописные. 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23-24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изученных элементов. Звуки гласные и согласные.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25-27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18</w:t>
            </w:r>
            <w:r w:rsidR="007B532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Урок закрепления «Проверь себя!»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19.09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  <w:t>Пропись часть 2</w:t>
            </w: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строчных букв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а, о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Соединения.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3-4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строчных букв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у,э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Соединения. Распознавание изученных букв.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заглавных букв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А,О,У,Э.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Соединения.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</w:tr>
      <w:tr w:rsidR="0066051E" w:rsidRPr="00F51B9F" w:rsidTr="00EA01B6">
        <w:trPr>
          <w:trHeight w:val="349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заглавных букв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А,О,У,Э.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Интонация предложений.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B5324" w:rsidRPr="00F51B9F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изученных букв. Замена печатных букв письменными.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26.09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м,М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Побудительные предложения.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9-10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изученных букв. Большая буква в именах людей.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28.09</w:t>
            </w:r>
          </w:p>
        </w:tc>
      </w:tr>
      <w:tr w:rsidR="0066051E" w:rsidRPr="00F51B9F" w:rsidTr="00EA01B6">
        <w:trPr>
          <w:trHeight w:val="318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126FDC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н, Н.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12-13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</w:tc>
      </w:tr>
      <w:tr w:rsidR="0066051E" w:rsidRPr="00F51B9F" w:rsidTr="00EA01B6">
        <w:trPr>
          <w:trHeight w:val="341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Местоимения. Предложение.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р,Р.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Составление слов из слогов.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15-16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Имена собственные и нарицательные.  Предложение.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7B5324" w:rsidP="00F51B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hAnsi="Times New Roman" w:cs="Times New Roman"/>
                <w:sz w:val="28"/>
                <w:szCs w:val="28"/>
              </w:rPr>
              <w:t>4.10</w:t>
            </w:r>
          </w:p>
        </w:tc>
      </w:tr>
      <w:tr w:rsidR="0066051E" w:rsidRPr="00F51B9F" w:rsidTr="00EA01B6">
        <w:trPr>
          <w:trHeight w:val="701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25</w:t>
            </w: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л, Л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.Составление слов из слогов, предложений.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18-19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5.10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Урок закрепления «Проверь себя!»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21-22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6.10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Письмо слогов и слов с изученными буквами.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.10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и,И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Распознавание слогов и составление слов.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23-24</w:t>
            </w:r>
          </w:p>
        </w:tc>
        <w:tc>
          <w:tcPr>
            <w:tcW w:w="993" w:type="dxa"/>
            <w:shd w:val="clear" w:color="auto" w:fill="auto"/>
          </w:tcPr>
          <w:p w:rsidR="0066051E" w:rsidRPr="009849B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849B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10.10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29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изученных букв. Текст. Работа с предложением.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25-26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16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.10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Письмо строчной буквы ы. Единственное и множественное число.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27-28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17.10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31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Текст. Заголовок  текста. Работа с предложением. Изменение слов, которые отвечают на вопрос что делал?  по родам и числам.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29-30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18.10</w:t>
            </w:r>
          </w:p>
        </w:tc>
      </w:tr>
      <w:tr w:rsidR="0066051E" w:rsidRPr="00F51B9F" w:rsidTr="00EA01B6">
        <w:trPr>
          <w:trHeight w:val="336"/>
        </w:trPr>
        <w:tc>
          <w:tcPr>
            <w:tcW w:w="709" w:type="dxa"/>
            <w:shd w:val="clear" w:color="auto" w:fill="auto"/>
          </w:tcPr>
          <w:p w:rsidR="0066051E" w:rsidRPr="00F51B9F" w:rsidRDefault="00EA01B6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32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й,Й. 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EA01B6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31-32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19.10</w:t>
            </w:r>
          </w:p>
        </w:tc>
      </w:tr>
      <w:tr w:rsidR="00EA01B6" w:rsidRPr="00F51B9F" w:rsidTr="00EA01B6">
        <w:trPr>
          <w:trHeight w:val="615"/>
        </w:trPr>
        <w:tc>
          <w:tcPr>
            <w:tcW w:w="709" w:type="dxa"/>
            <w:shd w:val="clear" w:color="auto" w:fill="auto"/>
          </w:tcPr>
          <w:p w:rsidR="00EA01B6" w:rsidRPr="00F51B9F" w:rsidRDefault="00EA01B6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33</w:t>
            </w:r>
          </w:p>
          <w:p w:rsidR="00EA01B6" w:rsidRPr="00F51B9F" w:rsidRDefault="00EA01B6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222" w:type="dxa"/>
            <w:shd w:val="clear" w:color="auto" w:fill="auto"/>
          </w:tcPr>
          <w:p w:rsidR="00EA01B6" w:rsidRPr="00F51B9F" w:rsidRDefault="00EA01B6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Слова, которые отвечают на вопрос какой? Работа с предложением, многозначные слова.</w:t>
            </w:r>
          </w:p>
        </w:tc>
        <w:tc>
          <w:tcPr>
            <w:tcW w:w="992" w:type="dxa"/>
            <w:shd w:val="clear" w:color="auto" w:fill="auto"/>
          </w:tcPr>
          <w:p w:rsidR="00EA01B6" w:rsidRPr="00F51B9F" w:rsidRDefault="00EA01B6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993" w:type="dxa"/>
            <w:shd w:val="clear" w:color="auto" w:fill="auto"/>
          </w:tcPr>
          <w:p w:rsidR="00EA01B6" w:rsidRPr="00F51B9F" w:rsidRDefault="00EA01B6" w:rsidP="00F51B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20.10</w:t>
            </w:r>
          </w:p>
        </w:tc>
      </w:tr>
      <w:tr w:rsidR="0066051E" w:rsidRPr="00F51B9F" w:rsidTr="00EA01B6">
        <w:trPr>
          <w:trHeight w:val="351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34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г,Г.</w:t>
            </w:r>
            <w:r w:rsidR="006837A1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Фамилии людей.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34-35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23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.10</w:t>
            </w:r>
          </w:p>
        </w:tc>
      </w:tr>
      <w:tr w:rsidR="0066051E" w:rsidRPr="00F51B9F" w:rsidTr="006837A1">
        <w:trPr>
          <w:trHeight w:val="326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35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683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Составление и запись предложений.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35-36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24.10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36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к,К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Составление слов из слогов. Одушевлённые и неодушевлённые предметы.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37-38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25.10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37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изученных букв. Составление слов и предложений. Имена собственные.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39-40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26.10</w:t>
            </w:r>
          </w:p>
        </w:tc>
      </w:tr>
      <w:tr w:rsidR="0066051E" w:rsidRPr="00F51B9F" w:rsidTr="006837A1">
        <w:trPr>
          <w:trHeight w:val="203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  <w:r w:rsidR="006837A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Урок закрепления «Проверь себя!»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837A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41-42</w:t>
            </w:r>
          </w:p>
        </w:tc>
        <w:tc>
          <w:tcPr>
            <w:tcW w:w="993" w:type="dxa"/>
            <w:shd w:val="clear" w:color="auto" w:fill="auto"/>
          </w:tcPr>
          <w:p w:rsidR="00934574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27.10</w:t>
            </w:r>
          </w:p>
        </w:tc>
      </w:tr>
      <w:tr w:rsidR="006837A1" w:rsidRPr="00F51B9F" w:rsidTr="006837A1">
        <w:trPr>
          <w:trHeight w:val="302"/>
        </w:trPr>
        <w:tc>
          <w:tcPr>
            <w:tcW w:w="709" w:type="dxa"/>
            <w:shd w:val="clear" w:color="auto" w:fill="auto"/>
          </w:tcPr>
          <w:p w:rsidR="006837A1" w:rsidRPr="00F51B9F" w:rsidRDefault="006837A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39</w:t>
            </w:r>
          </w:p>
        </w:tc>
        <w:tc>
          <w:tcPr>
            <w:tcW w:w="8222" w:type="dxa"/>
            <w:shd w:val="clear" w:color="auto" w:fill="auto"/>
          </w:tcPr>
          <w:p w:rsidR="006837A1" w:rsidRPr="00F51B9F" w:rsidRDefault="006837A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Урок закрепления «Проверь себя!»</w:t>
            </w:r>
          </w:p>
        </w:tc>
        <w:tc>
          <w:tcPr>
            <w:tcW w:w="992" w:type="dxa"/>
            <w:shd w:val="clear" w:color="auto" w:fill="auto"/>
          </w:tcPr>
          <w:p w:rsidR="006837A1" w:rsidRPr="00F51B9F" w:rsidRDefault="006837A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43-46</w:t>
            </w:r>
          </w:p>
        </w:tc>
        <w:tc>
          <w:tcPr>
            <w:tcW w:w="993" w:type="dxa"/>
            <w:shd w:val="clear" w:color="auto" w:fill="auto"/>
          </w:tcPr>
          <w:p w:rsidR="006837A1" w:rsidRPr="00F51B9F" w:rsidRDefault="006837A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30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.10</w:t>
            </w:r>
          </w:p>
        </w:tc>
      </w:tr>
      <w:tr w:rsidR="0066051E" w:rsidRPr="00F51B9F" w:rsidTr="00EA01B6">
        <w:trPr>
          <w:trHeight w:val="544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  <w:t>Пропись часть 3</w:t>
            </w: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Письмо стро</w:t>
            </w:r>
            <w:r w:rsidR="00773C26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чной и заглавной </w:t>
            </w:r>
            <w:r w:rsidR="00773C26"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з,З.</w:t>
            </w:r>
            <w:r w:rsidR="00773C26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Приставка.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3-4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31.10</w:t>
            </w:r>
          </w:p>
        </w:tc>
      </w:tr>
      <w:tr w:rsidR="0066051E" w:rsidRPr="00F51B9F" w:rsidTr="00EA01B6">
        <w:trPr>
          <w:trHeight w:val="397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41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Однокоренные слова. 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4-5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изученных букв. Текст. Деление слов на слоги.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6-7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2.11</w:t>
            </w:r>
          </w:p>
        </w:tc>
      </w:tr>
      <w:tr w:rsidR="0066051E" w:rsidRPr="00F51B9F" w:rsidTr="00EA01B6">
        <w:trPr>
          <w:trHeight w:val="356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43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r w:rsidR="00773C26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исьмо строчной и заглавной</w:t>
            </w:r>
            <w:r w:rsidR="00773C26"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с,С.</w:t>
            </w:r>
            <w:r w:rsidR="006837A1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Текст.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8-9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3.11</w:t>
            </w:r>
          </w:p>
        </w:tc>
      </w:tr>
      <w:tr w:rsidR="0066051E" w:rsidRPr="00F51B9F" w:rsidTr="00EA01B6">
        <w:trPr>
          <w:trHeight w:val="404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44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Текст. Местоимение.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45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изученных букв. Составление предложений. Парные звонкие и глухие  согласные  на конце  и в середине слов.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11-12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46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Урок закрепления «Проверь себя!»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13-14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47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ж,Ж.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Сочетание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жи.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15-16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48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изученных букв. Составление словосочетаний. Деформированный текст.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17-18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49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Деление слов на слоги. Работа с текстом.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13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50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ш,Ш.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Имена собственные и нарицательные.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20-21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14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51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изученных букв. Сочетание ши. Работа с предложением.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22-23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52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Изменение слов по числам. Рифма.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24-25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16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53</w:t>
            </w:r>
          </w:p>
        </w:tc>
        <w:tc>
          <w:tcPr>
            <w:tcW w:w="8222" w:type="dxa"/>
            <w:shd w:val="clear" w:color="auto" w:fill="auto"/>
          </w:tcPr>
          <w:p w:rsidR="0066051E" w:rsidRPr="00EE4ECB" w:rsidRDefault="0066051E" w:rsidP="00F51B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Парные звонкие и глухие согласные, правило проверки.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17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54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9849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строчных букв </w:t>
            </w:r>
            <w:r w:rsid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</w:t>
            </w:r>
            <w:r w:rsidR="006837A1"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</w:t>
            </w:r>
            <w:r w:rsid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ё.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Многозначные слова. Значение суффикса – </w:t>
            </w: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ик.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27-28</w:t>
            </w:r>
          </w:p>
        </w:tc>
        <w:tc>
          <w:tcPr>
            <w:tcW w:w="993" w:type="dxa"/>
            <w:shd w:val="clear" w:color="auto" w:fill="auto"/>
          </w:tcPr>
          <w:p w:rsidR="0066051E" w:rsidRPr="009849B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849B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</w:t>
            </w:r>
            <w:r w:rsidR="00934574" w:rsidRPr="009849B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55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Написание изученных букв. Деление слов на слоги. Значение суффикса – </w:t>
            </w: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ёнок.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29-30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27</w:t>
            </w:r>
            <w:r w:rsidR="00934574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56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Письмо заглавных букв</w:t>
            </w: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Е,Ё.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Приставки.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31-32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57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Имена полные и неполные. Деформированный текст.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33-34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29.11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58-</w:t>
            </w: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59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Письмо строчной и заглавной</w:t>
            </w: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я,Я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Звукобуквенный анализ слов. Имена людей.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35-37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34574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30.11</w:t>
            </w:r>
          </w:p>
          <w:p w:rsidR="00E7484B" w:rsidRPr="00F51B9F" w:rsidRDefault="00E7484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60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Письмо строчной и заглавной</w:t>
            </w: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ю,Ю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Звукобуквенный анализ слов.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38-39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  <w:r w:rsidR="00E7484B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61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Работа с текстом.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E7484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62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Письмо </w:t>
            </w:r>
            <w:r w:rsidRPr="00F51B9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ь</w:t>
            </w:r>
            <w:r w:rsidRPr="00F51B9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. </w:t>
            </w: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Обозначение мягкости на письме. 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Звукобуквенный анализ слов.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41-42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63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Письмо слов с мягким знаком. Единственное и множественное число.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43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64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б,Б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Деление слов на слоги.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44-45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Словосочетание. Клички животных. Деформированный текст.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46-47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</w:t>
            </w:r>
            <w:r w:rsidR="00453E8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66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Рифма. Звукобуквенный анализ слов.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48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12.12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67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</w:t>
            </w: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п,П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Деление слов на слоги.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49-50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13.12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68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Словосочетание. Имена собственные.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51-52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14.12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69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6F4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Написание слов с изученными буквами. Правописание парных  звонких и глухих согласных на конце слова, правило проверки. 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52-53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15.12</w:t>
            </w:r>
          </w:p>
        </w:tc>
      </w:tr>
      <w:tr w:rsidR="0066051E" w:rsidRPr="00F51B9F" w:rsidTr="006837A1">
        <w:trPr>
          <w:trHeight w:val="339"/>
        </w:trPr>
        <w:tc>
          <w:tcPr>
            <w:tcW w:w="709" w:type="dxa"/>
            <w:shd w:val="clear" w:color="auto" w:fill="auto"/>
          </w:tcPr>
          <w:p w:rsidR="0066051E" w:rsidRPr="00F51B9F" w:rsidRDefault="006837A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70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Урок закрепления «Проверь себя!»</w:t>
            </w:r>
            <w:r w:rsidR="006F40CB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Словообразование.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837A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54-55</w:t>
            </w:r>
          </w:p>
        </w:tc>
        <w:tc>
          <w:tcPr>
            <w:tcW w:w="993" w:type="dxa"/>
            <w:shd w:val="clear" w:color="auto" w:fill="auto"/>
          </w:tcPr>
          <w:p w:rsidR="00453E8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18</w:t>
            </w:r>
            <w:r w:rsidR="00453E8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.12</w:t>
            </w:r>
          </w:p>
        </w:tc>
      </w:tr>
      <w:tr w:rsidR="006837A1" w:rsidRPr="00F51B9F" w:rsidTr="00EA01B6">
        <w:trPr>
          <w:trHeight w:val="299"/>
        </w:trPr>
        <w:tc>
          <w:tcPr>
            <w:tcW w:w="709" w:type="dxa"/>
            <w:shd w:val="clear" w:color="auto" w:fill="auto"/>
          </w:tcPr>
          <w:p w:rsidR="006837A1" w:rsidRPr="00F51B9F" w:rsidRDefault="006837A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71</w:t>
            </w:r>
          </w:p>
        </w:tc>
        <w:tc>
          <w:tcPr>
            <w:tcW w:w="8222" w:type="dxa"/>
            <w:shd w:val="clear" w:color="auto" w:fill="auto"/>
          </w:tcPr>
          <w:p w:rsidR="006837A1" w:rsidRPr="00F51B9F" w:rsidRDefault="006837A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Урок закрепления «Проверь себя!»</w:t>
            </w:r>
          </w:p>
        </w:tc>
        <w:tc>
          <w:tcPr>
            <w:tcW w:w="992" w:type="dxa"/>
            <w:shd w:val="clear" w:color="auto" w:fill="auto"/>
          </w:tcPr>
          <w:p w:rsidR="006837A1" w:rsidRPr="00F51B9F" w:rsidRDefault="006837A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56-58</w:t>
            </w:r>
          </w:p>
        </w:tc>
        <w:tc>
          <w:tcPr>
            <w:tcW w:w="993" w:type="dxa"/>
            <w:shd w:val="clear" w:color="auto" w:fill="auto"/>
          </w:tcPr>
          <w:p w:rsidR="006837A1" w:rsidRDefault="006837A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19.12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72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  <w:t>Пропись 4</w:t>
            </w: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 </w:t>
            </w: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в,В.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Ребусы, имена собственные и нарицательные.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3-4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20.12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73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Звукобуквенный анализ слов. Работа с предложением.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5-6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21.12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74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Имена собственные. Составление предложений и схем к ним.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22.12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75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Письмо строчной и заглавной</w:t>
            </w: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ф,Ф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Звукобуквенный анализ слов. Деление слов на слоги. 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8-9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25</w:t>
            </w:r>
            <w:r w:rsidR="00453E8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76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F40CB" w:rsidP="006F4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 Правописание парных  звонких и глухих согласных на конце слова, правило проверки.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10-11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26.12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77</w:t>
            </w:r>
          </w:p>
        </w:tc>
        <w:tc>
          <w:tcPr>
            <w:tcW w:w="8222" w:type="dxa"/>
            <w:shd w:val="clear" w:color="auto" w:fill="auto"/>
          </w:tcPr>
          <w:p w:rsidR="0066051E" w:rsidRPr="009D4FE6" w:rsidRDefault="009D4FE6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D4F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Написание слов с изученными буквами. Проверочная работа.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27.12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78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9D4FE6" w:rsidP="006F4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Работа над ошибками. </w:t>
            </w:r>
            <w:r w:rsidR="0066051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Работа с текстом.</w:t>
            </w:r>
            <w:r w:rsidR="006F40CB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Составление предложений по заданным схемам.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9D4FE6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12-</w:t>
            </w:r>
            <w:r w:rsidR="0066051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453E8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79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9104D5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 Имена собственные.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14-15</w:t>
            </w:r>
          </w:p>
        </w:tc>
        <w:tc>
          <w:tcPr>
            <w:tcW w:w="993" w:type="dxa"/>
            <w:shd w:val="clear" w:color="auto" w:fill="auto"/>
          </w:tcPr>
          <w:p w:rsidR="0066051E" w:rsidRPr="009849BF" w:rsidRDefault="00C140F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849B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29.12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80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9104D5" w:rsidP="009104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 </w:t>
            </w: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д,Д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 Мягкие согласные звуки.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16-17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81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Составление сл</w:t>
            </w:r>
            <w:r w:rsidR="009D4F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овосочетаний.</w:t>
            </w:r>
            <w:r w:rsidR="009D4FE6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Звукобуквенный анализ слов.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82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 </w:t>
            </w:r>
            <w:r w:rsidRPr="00F51B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т,Т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Деление слов на слоги. 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19-20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83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 Составление словосочетаний и предложений.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12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84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6F4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Написание слов с изученными буквами.  Правописание парных  звонких и глухих согласных на конце слова, правило проверки. 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85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Написание слов с изученными буквами.  </w:t>
            </w:r>
            <w:r w:rsidRPr="009D4F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Списывание текста.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Деление слов на слоги. 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16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86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 Работа с предложением.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17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87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х,Х.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Слова противоположные по смыслу.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25-26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18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88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 Прямое и переносное значение слов.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19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89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 Деформированный текст.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22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90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ц,Ц.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Рифма.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29-30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23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91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 Единственное и множественное число. Однокоренные слова.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31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92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 Звукобуквенный анализ слов.  Работа с предложением.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32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25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93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ч,Ч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Сочетание 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чк.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33-34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26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94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Написание слов с изученными буквами. Сочетания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ча,чу.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35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29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95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строчной и заглавной 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щ,Щ. 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Сочетания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ща,щу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Слова, обозначающие предметы и действия предметов.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36-37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30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96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Написание слов с изученными буквами.</w:t>
            </w: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Слова, обозначающие действия предметов. Работа с предложением.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38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31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.01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97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Письмо буквы </w:t>
            </w:r>
            <w:r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ъ. </w:t>
            </w: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Письмо слов с разделительным мягким и твёрдым знаками.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39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1.02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98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Письмо слов с разделительным мягким и твёрдым знаками.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99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9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Написание слов с изученными буквами. </w:t>
            </w:r>
            <w:r w:rsidR="009D4FE6" w:rsidRPr="006837A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Алфавит.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Слова близкие по значению. 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41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.02</w:t>
            </w:r>
          </w:p>
        </w:tc>
      </w:tr>
      <w:tr w:rsidR="0066051E" w:rsidRPr="00F51B9F" w:rsidTr="00EA01B6">
        <w:trPr>
          <w:trHeight w:val="145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Написание слов с изученными буквами. Запись слов в алфавитном порядке. Звукобуквенный анализ слов.  </w:t>
            </w: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Работа с предложением.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.02</w:t>
            </w:r>
          </w:p>
        </w:tc>
      </w:tr>
      <w:tr w:rsidR="0066051E" w:rsidRPr="00F51B9F" w:rsidTr="00EA01B6">
        <w:trPr>
          <w:trHeight w:val="272"/>
        </w:trPr>
        <w:tc>
          <w:tcPr>
            <w:tcW w:w="709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101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Урок закрепления «Проверь себя!»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43-44</w:t>
            </w:r>
          </w:p>
        </w:tc>
        <w:tc>
          <w:tcPr>
            <w:tcW w:w="993" w:type="dxa"/>
            <w:shd w:val="clear" w:color="auto" w:fill="auto"/>
          </w:tcPr>
          <w:p w:rsidR="0066051E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  <w:r w:rsidR="00C140FE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.02</w:t>
            </w:r>
          </w:p>
        </w:tc>
      </w:tr>
      <w:tr w:rsidR="0066051E" w:rsidRPr="00F51B9F" w:rsidTr="00421CB1">
        <w:trPr>
          <w:trHeight w:val="345"/>
        </w:trPr>
        <w:tc>
          <w:tcPr>
            <w:tcW w:w="709" w:type="dxa"/>
            <w:shd w:val="clear" w:color="auto" w:fill="auto"/>
          </w:tcPr>
          <w:p w:rsidR="0066051E" w:rsidRPr="00421CB1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</w:t>
            </w:r>
            <w:r w:rsidR="00421CB1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8222" w:type="dxa"/>
            <w:shd w:val="clear" w:color="auto" w:fill="auto"/>
          </w:tcPr>
          <w:p w:rsidR="0066051E" w:rsidRPr="00F51B9F" w:rsidRDefault="0066051E" w:rsidP="00BB01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Закрепление изученного материала. </w:t>
            </w:r>
            <w:r w:rsidR="00BB017B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Прямое и переносное значение слов.</w:t>
            </w:r>
          </w:p>
        </w:tc>
        <w:tc>
          <w:tcPr>
            <w:tcW w:w="992" w:type="dxa"/>
            <w:shd w:val="clear" w:color="auto" w:fill="auto"/>
          </w:tcPr>
          <w:p w:rsidR="0066051E" w:rsidRPr="00F51B9F" w:rsidRDefault="0066051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45-55</w:t>
            </w:r>
          </w:p>
        </w:tc>
        <w:tc>
          <w:tcPr>
            <w:tcW w:w="993" w:type="dxa"/>
            <w:shd w:val="clear" w:color="auto" w:fill="auto"/>
          </w:tcPr>
          <w:p w:rsidR="00421CB1" w:rsidRPr="00F51B9F" w:rsidRDefault="009849BF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</w:t>
            </w:r>
            <w:r w:rsidR="00C1239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.02</w:t>
            </w:r>
          </w:p>
        </w:tc>
      </w:tr>
      <w:tr w:rsidR="00421CB1" w:rsidRPr="00F51B9F" w:rsidTr="00421CB1">
        <w:trPr>
          <w:trHeight w:val="375"/>
        </w:trPr>
        <w:tc>
          <w:tcPr>
            <w:tcW w:w="709" w:type="dxa"/>
            <w:shd w:val="clear" w:color="auto" w:fill="auto"/>
          </w:tcPr>
          <w:p w:rsidR="00421CB1" w:rsidRPr="00421CB1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103</w:t>
            </w:r>
          </w:p>
        </w:tc>
        <w:tc>
          <w:tcPr>
            <w:tcW w:w="8222" w:type="dxa"/>
            <w:shd w:val="clear" w:color="auto" w:fill="auto"/>
          </w:tcPr>
          <w:p w:rsidR="00421CB1" w:rsidRPr="00BB017B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изученного материала.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Деформированный текст.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</w:t>
            </w:r>
            <w:r w:rsidR="00C1239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.02</w:t>
            </w:r>
          </w:p>
        </w:tc>
      </w:tr>
      <w:tr w:rsidR="00421CB1" w:rsidRPr="00F51B9F" w:rsidTr="00421CB1">
        <w:trPr>
          <w:trHeight w:val="309"/>
        </w:trPr>
        <w:tc>
          <w:tcPr>
            <w:tcW w:w="709" w:type="dxa"/>
            <w:shd w:val="clear" w:color="auto" w:fill="auto"/>
          </w:tcPr>
          <w:p w:rsidR="00421CB1" w:rsidRPr="00421CB1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104</w:t>
            </w:r>
          </w:p>
        </w:tc>
        <w:tc>
          <w:tcPr>
            <w:tcW w:w="8222" w:type="dxa"/>
            <w:shd w:val="clear" w:color="auto" w:fill="auto"/>
          </w:tcPr>
          <w:p w:rsidR="00421CB1" w:rsidRPr="00C1239E" w:rsidRDefault="00BB017B" w:rsidP="00BB01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изученного материала.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Единственное и множественное число. 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12</w:t>
            </w:r>
            <w:r w:rsidR="00C1239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.02</w:t>
            </w:r>
          </w:p>
        </w:tc>
      </w:tr>
      <w:tr w:rsidR="00421CB1" w:rsidRPr="00F51B9F" w:rsidTr="00421CB1">
        <w:trPr>
          <w:trHeight w:val="317"/>
        </w:trPr>
        <w:tc>
          <w:tcPr>
            <w:tcW w:w="709" w:type="dxa"/>
            <w:shd w:val="clear" w:color="auto" w:fill="auto"/>
          </w:tcPr>
          <w:p w:rsidR="00421CB1" w:rsidRPr="006837A1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837A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105</w:t>
            </w:r>
          </w:p>
        </w:tc>
        <w:tc>
          <w:tcPr>
            <w:tcW w:w="8222" w:type="dxa"/>
            <w:shd w:val="clear" w:color="auto" w:fill="auto"/>
          </w:tcPr>
          <w:p w:rsidR="00421CB1" w:rsidRPr="00BB017B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изученного материала.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Однокоренные слова.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Default="00C1239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13.02</w:t>
            </w:r>
          </w:p>
        </w:tc>
      </w:tr>
      <w:tr w:rsidR="00421CB1" w:rsidRPr="00F51B9F" w:rsidTr="00421CB1">
        <w:trPr>
          <w:trHeight w:val="330"/>
        </w:trPr>
        <w:tc>
          <w:tcPr>
            <w:tcW w:w="709" w:type="dxa"/>
            <w:shd w:val="clear" w:color="auto" w:fill="auto"/>
          </w:tcPr>
          <w:p w:rsidR="00421CB1" w:rsidRPr="006837A1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837A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106</w:t>
            </w:r>
          </w:p>
        </w:tc>
        <w:tc>
          <w:tcPr>
            <w:tcW w:w="8222" w:type="dxa"/>
            <w:shd w:val="clear" w:color="auto" w:fill="auto"/>
          </w:tcPr>
          <w:p w:rsidR="00421CB1" w:rsidRPr="00BB017B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изученного материала.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Звукобуквенный анализ слов.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14</w:t>
            </w:r>
            <w:r w:rsidR="00C1239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.02</w:t>
            </w:r>
          </w:p>
        </w:tc>
      </w:tr>
      <w:tr w:rsidR="00421CB1" w:rsidRPr="00F51B9F" w:rsidTr="00421CB1">
        <w:trPr>
          <w:trHeight w:val="300"/>
        </w:trPr>
        <w:tc>
          <w:tcPr>
            <w:tcW w:w="709" w:type="dxa"/>
            <w:shd w:val="clear" w:color="auto" w:fill="auto"/>
          </w:tcPr>
          <w:p w:rsidR="00421CB1" w:rsidRPr="00BB017B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107</w:t>
            </w:r>
          </w:p>
        </w:tc>
        <w:tc>
          <w:tcPr>
            <w:tcW w:w="8222" w:type="dxa"/>
            <w:shd w:val="clear" w:color="auto" w:fill="auto"/>
          </w:tcPr>
          <w:p w:rsidR="00421CB1" w:rsidRPr="000A59DA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Письмо слов и предложений на изученные правила.</w:t>
            </w:r>
            <w:r w:rsidR="000A59DA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Сочетание  чк.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Default="00C1239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15.02</w:t>
            </w:r>
          </w:p>
        </w:tc>
      </w:tr>
      <w:tr w:rsidR="00421CB1" w:rsidRPr="00F51B9F" w:rsidTr="00421CB1">
        <w:trPr>
          <w:trHeight w:val="420"/>
        </w:trPr>
        <w:tc>
          <w:tcPr>
            <w:tcW w:w="709" w:type="dxa"/>
            <w:shd w:val="clear" w:color="auto" w:fill="auto"/>
          </w:tcPr>
          <w:p w:rsidR="00421CB1" w:rsidRPr="00BB017B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108</w:t>
            </w:r>
          </w:p>
        </w:tc>
        <w:tc>
          <w:tcPr>
            <w:tcW w:w="8222" w:type="dxa"/>
            <w:shd w:val="clear" w:color="auto" w:fill="auto"/>
          </w:tcPr>
          <w:p w:rsidR="00421CB1" w:rsidRPr="009B0DC1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Письмо слов и п</w:t>
            </w:r>
            <w:r w:rsidR="00C123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редложений на изученные правила </w:t>
            </w:r>
            <w:r w:rsidR="006837A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0A59DA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ча,чу</w:t>
            </w:r>
            <w:r w:rsidR="009B0DC1" w:rsidRPr="009B0DC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</w:t>
            </w:r>
            <w:r w:rsidR="009B0DC1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ща,щу</w:t>
            </w:r>
            <w:r w:rsidR="009B0DC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16</w:t>
            </w:r>
            <w:r w:rsidR="00C1239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.02</w:t>
            </w:r>
          </w:p>
        </w:tc>
      </w:tr>
      <w:tr w:rsidR="00421CB1" w:rsidRPr="00F51B9F" w:rsidTr="00421CB1">
        <w:trPr>
          <w:trHeight w:val="405"/>
        </w:trPr>
        <w:tc>
          <w:tcPr>
            <w:tcW w:w="709" w:type="dxa"/>
            <w:shd w:val="clear" w:color="auto" w:fill="auto"/>
          </w:tcPr>
          <w:p w:rsidR="00421CB1" w:rsidRPr="00BB017B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109</w:t>
            </w:r>
          </w:p>
        </w:tc>
        <w:tc>
          <w:tcPr>
            <w:tcW w:w="8222" w:type="dxa"/>
            <w:shd w:val="clear" w:color="auto" w:fill="auto"/>
          </w:tcPr>
          <w:p w:rsidR="00421CB1" w:rsidRPr="000A59DA" w:rsidRDefault="00BB017B" w:rsidP="009B0D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Письмо слов и предложений на изученные правила.</w:t>
            </w:r>
            <w:r w:rsidR="000A59DA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Сочетания </w:t>
            </w:r>
            <w:r w:rsidR="006837A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</w:t>
            </w:r>
            <w:r w:rsidR="009B0DC1"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жи</w:t>
            </w:r>
            <w:r w:rsidR="009B0DC1" w:rsidRPr="001878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</w:t>
            </w:r>
            <w:r w:rsidR="009B0DC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ши.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Default="00C1239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19.02</w:t>
            </w:r>
          </w:p>
        </w:tc>
      </w:tr>
      <w:tr w:rsidR="00421CB1" w:rsidRPr="00F51B9F" w:rsidTr="00421CB1">
        <w:trPr>
          <w:trHeight w:val="357"/>
        </w:trPr>
        <w:tc>
          <w:tcPr>
            <w:tcW w:w="709" w:type="dxa"/>
            <w:shd w:val="clear" w:color="auto" w:fill="auto"/>
          </w:tcPr>
          <w:p w:rsidR="00421CB1" w:rsidRPr="00BB017B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110</w:t>
            </w:r>
          </w:p>
        </w:tc>
        <w:tc>
          <w:tcPr>
            <w:tcW w:w="8222" w:type="dxa"/>
            <w:shd w:val="clear" w:color="auto" w:fill="auto"/>
          </w:tcPr>
          <w:p w:rsidR="00421CB1" w:rsidRPr="000A59DA" w:rsidRDefault="009B0DC1" w:rsidP="009B0D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Письмо слов и предложений на изученные правила.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Имена собственные и нарицательные.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Pr="00866ADE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26</w:t>
            </w:r>
            <w:r w:rsidR="00C1239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.02</w:t>
            </w:r>
          </w:p>
        </w:tc>
      </w:tr>
      <w:tr w:rsidR="00421CB1" w:rsidRPr="00F51B9F" w:rsidTr="00BB017B">
        <w:trPr>
          <w:trHeight w:val="377"/>
        </w:trPr>
        <w:tc>
          <w:tcPr>
            <w:tcW w:w="709" w:type="dxa"/>
            <w:shd w:val="clear" w:color="auto" w:fill="auto"/>
          </w:tcPr>
          <w:p w:rsidR="00421CB1" w:rsidRPr="00BB017B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111</w:t>
            </w:r>
          </w:p>
        </w:tc>
        <w:tc>
          <w:tcPr>
            <w:tcW w:w="8222" w:type="dxa"/>
            <w:shd w:val="clear" w:color="auto" w:fill="auto"/>
          </w:tcPr>
          <w:p w:rsidR="00421CB1" w:rsidRPr="00F51B9F" w:rsidRDefault="009B0DC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изученного материала.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Звукобуквенный анализ слов.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Default="00C1239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27.02</w:t>
            </w:r>
          </w:p>
        </w:tc>
      </w:tr>
      <w:tr w:rsidR="00421CB1" w:rsidRPr="00F51B9F" w:rsidTr="00421CB1">
        <w:trPr>
          <w:trHeight w:val="418"/>
        </w:trPr>
        <w:tc>
          <w:tcPr>
            <w:tcW w:w="709" w:type="dxa"/>
            <w:shd w:val="clear" w:color="auto" w:fill="auto"/>
          </w:tcPr>
          <w:p w:rsidR="00421CB1" w:rsidRPr="00BB017B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112</w:t>
            </w:r>
          </w:p>
        </w:tc>
        <w:tc>
          <w:tcPr>
            <w:tcW w:w="8222" w:type="dxa"/>
            <w:shd w:val="clear" w:color="auto" w:fill="auto"/>
          </w:tcPr>
          <w:p w:rsidR="00421CB1" w:rsidRPr="00BB017B" w:rsidRDefault="009B0DC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изученного материала.</w:t>
            </w: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Парные звонкие и глухие согласные, правило проверки.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Pr="00F51B9F" w:rsidRDefault="00C1239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28.02</w:t>
            </w:r>
          </w:p>
        </w:tc>
      </w:tr>
      <w:tr w:rsidR="00421CB1" w:rsidRPr="00F51B9F" w:rsidTr="00421CB1">
        <w:trPr>
          <w:trHeight w:val="381"/>
        </w:trPr>
        <w:tc>
          <w:tcPr>
            <w:tcW w:w="709" w:type="dxa"/>
            <w:shd w:val="clear" w:color="auto" w:fill="auto"/>
          </w:tcPr>
          <w:p w:rsidR="00421CB1" w:rsidRPr="00BB017B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113</w:t>
            </w:r>
          </w:p>
        </w:tc>
        <w:tc>
          <w:tcPr>
            <w:tcW w:w="8222" w:type="dxa"/>
            <w:shd w:val="clear" w:color="auto" w:fill="auto"/>
          </w:tcPr>
          <w:p w:rsidR="00421CB1" w:rsidRPr="009B0DC1" w:rsidRDefault="009D4FE6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Алфавит. Деление слов на слоги. </w:t>
            </w:r>
            <w:r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изученного материала.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Default="00C1239E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1.03</w:t>
            </w:r>
          </w:p>
        </w:tc>
      </w:tr>
      <w:tr w:rsidR="00421CB1" w:rsidRPr="00F51B9F" w:rsidTr="00421CB1">
        <w:trPr>
          <w:trHeight w:val="375"/>
        </w:trPr>
        <w:tc>
          <w:tcPr>
            <w:tcW w:w="709" w:type="dxa"/>
            <w:shd w:val="clear" w:color="auto" w:fill="auto"/>
          </w:tcPr>
          <w:p w:rsidR="00421CB1" w:rsidRPr="00BB017B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114</w:t>
            </w:r>
          </w:p>
        </w:tc>
        <w:tc>
          <w:tcPr>
            <w:tcW w:w="8222" w:type="dxa"/>
            <w:shd w:val="clear" w:color="auto" w:fill="auto"/>
          </w:tcPr>
          <w:p w:rsidR="00421CB1" w:rsidRPr="00F51B9F" w:rsidRDefault="009B0DC1" w:rsidP="009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Работа над ошибками. </w:t>
            </w:r>
            <w:r w:rsidR="009D4FE6" w:rsidRPr="00F51B9F">
              <w:rPr>
                <w:rFonts w:ascii="Times New Roman" w:eastAsia="Calibri" w:hAnsi="Times New Roman" w:cs="Times New Roman"/>
                <w:sz w:val="28"/>
                <w:szCs w:val="28"/>
              </w:rPr>
              <w:t>Письмо слов и предложений на изученные правила.</w:t>
            </w:r>
            <w:r w:rsidR="009D4FE6" w:rsidRPr="009B0D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Проверочная работа.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Pr="00C1239E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2.03</w:t>
            </w:r>
          </w:p>
        </w:tc>
      </w:tr>
      <w:tr w:rsidR="00421CB1" w:rsidRPr="00F51B9F" w:rsidTr="00EA01B6">
        <w:trPr>
          <w:trHeight w:val="254"/>
        </w:trPr>
        <w:tc>
          <w:tcPr>
            <w:tcW w:w="709" w:type="dxa"/>
            <w:shd w:val="clear" w:color="auto" w:fill="auto"/>
          </w:tcPr>
          <w:p w:rsidR="00421CB1" w:rsidRPr="009B0DC1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B0DC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115</w:t>
            </w:r>
          </w:p>
        </w:tc>
        <w:tc>
          <w:tcPr>
            <w:tcW w:w="8222" w:type="dxa"/>
            <w:shd w:val="clear" w:color="auto" w:fill="auto"/>
          </w:tcPr>
          <w:p w:rsidR="00421CB1" w:rsidRPr="009B0DC1" w:rsidRDefault="00BB017B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B9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Урок закрепления «Проверь себя!»</w:t>
            </w:r>
            <w:r w:rsidR="009D4F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Работа над ошибками.</w:t>
            </w:r>
          </w:p>
        </w:tc>
        <w:tc>
          <w:tcPr>
            <w:tcW w:w="992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21CB1" w:rsidRPr="00F51B9F" w:rsidRDefault="00421CB1" w:rsidP="00F51B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5.03</w:t>
            </w:r>
          </w:p>
        </w:tc>
      </w:tr>
    </w:tbl>
    <w:p w:rsidR="00C060B2" w:rsidRPr="00F51B9F" w:rsidRDefault="00C060B2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2CBF" w:rsidRDefault="00232CBF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2CBF" w:rsidRDefault="00232CBF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2CBF" w:rsidRDefault="00232CBF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B0DC1" w:rsidRDefault="009B0DC1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F40CB" w:rsidRDefault="006F40CB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F40CB" w:rsidRDefault="006F40CB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F40CB" w:rsidRDefault="006F40CB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F40CB" w:rsidRDefault="006F40CB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878D7" w:rsidRDefault="001878D7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878D7" w:rsidRDefault="001878D7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4D5" w:rsidRDefault="009104D5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060B2" w:rsidRPr="009849BF" w:rsidRDefault="00BE648F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B9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4.Содержание учебного предмета</w:t>
      </w:r>
      <w:r w:rsidR="00C060B2" w:rsidRPr="00F51B9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(послебукварный курс) русский язык</w:t>
      </w:r>
    </w:p>
    <w:tbl>
      <w:tblPr>
        <w:tblW w:w="10946" w:type="dxa"/>
        <w:tblInd w:w="-773" w:type="dxa"/>
        <w:tblLayout w:type="fixed"/>
        <w:tblLook w:val="04A0"/>
      </w:tblPr>
      <w:tblGrid>
        <w:gridCol w:w="607"/>
        <w:gridCol w:w="1485"/>
        <w:gridCol w:w="35"/>
        <w:gridCol w:w="3574"/>
        <w:gridCol w:w="395"/>
        <w:gridCol w:w="4850"/>
      </w:tblGrid>
      <w:tr w:rsidR="00C060B2" w:rsidRPr="00F51B9F" w:rsidTr="00CF5C03">
        <w:trPr>
          <w:trHeight w:val="333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Тема, </w:t>
            </w: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br/>
              <w:t xml:space="preserve">количество </w:t>
            </w: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br/>
              <w:t>часов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ind w:firstLine="45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Содержание курса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ind w:firstLine="43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Основные виды</w:t>
            </w: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br/>
              <w:t>деятельности учащихся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Наша речь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Красота и уникальность родного языка. Взаимосвязь языка и речи. Осознание необходимости дальнейшего изучения языка как условия развития речи, умения общаться (в ходе чтения и обсуждения вступительного стихотворения учебника). Расширение первоначального представления о речи: Какой должна быть речь? Что значит хорошая речь? Диалог как форма речевого общения. Речевой этикет (при приветствии – прощании, выражении благодарности, извинении и др.).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Определение основной мысли стихотворения и выражение своего отношения к ней. Толкование пословицы. Практическое овладение диалогической формой общения: участие в диалоге на заданную тему. Размышление над тем, какой должна быть хорошая речь, и поиск ответа на вопрос в текстах разных жанров (скороговорка, объявление, стихотворение, загадка, рассказ). Актуализация основных формул речевого этикета путем подбора вежливых слов в рифмовках.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Слово. Предложе-ние. Текст. Большая буква в начале предложе-ния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ind w:firstLine="45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Слово. Предложение. Текст.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Элементарное представление о предложении, его смысловой и интонационной законченности, смысловой и грамматической связи слов, входящих в его состав. Различение набора слов и предложения. Оформление начала и конца предложения на письме: большая буква в начале предложения и один из знаков препинания в конце предложения (в зависимости от цели высказывания). Отличие предложения от текста. Элементарное представление о тексте. Различение текста и отдельных предложений, не связанных между собой по смыслу.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ind w:firstLine="4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Объяснение смысла пословицы и определение тематической направленности уроков по изучаемому языковому материалу. Ответы на вопросы по прочитанному тексту.  Комплексная работа с текстом: определение темы, основной мысли, озаглавливание, выражение отношения к прочитанному и т.д. Чтение диалога по ролям и его продолжение. Развернутое высказывание по обсуждаемой теме/проблеме и его аргументация с опорой на прочитанное, приобретенные ранее знания, жизненный опыт и др.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Слова, которые отвечают на вопросы </w:t>
            </w:r>
            <w:r w:rsidRPr="009849B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кто? что?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Первоначальное представление об имени существительном как части речи и его значении предметности в широком смысле слова «предмет». Различение по вопросам одушевленных и неодушевленных предметов (без введения терминов).  Наблюдение над изменением существительных по числам.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Толкование пословицы и приведение в пример ситуаций, в которых уместно её употребление. Составление рассказа по сюжетному рисунку. Продолжение диалога на заданную тему. Отгадывание загадок и постановка вопросов к словам-отгадкам. Участие в игре «Кто - что».  Описание своего дома или двора, размышление над тем, как сделать их лучше.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Большая буква в именах, </w:t>
            </w: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отчествах, фамилиях людей и кличках животных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 xml:space="preserve">Большая буква в именах, отчествах, фамилиях людей и кличках животных. Различение </w:t>
            </w: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омонимичных собственных и нарицательных имен существительных и правильное оформление их на письме.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 xml:space="preserve">Соотнесение текста с рисунками к нему. Рассказ о членах своей семьи.  Изготовление и оформление визитных карточек для себя и своих </w:t>
            </w: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родственников. Чтение СМС и исправление ошибок, специально допущенных в них.  Озаглавливание отрывка из повести-сказки «Дядя Федор, пес и кот» и объяснение того, почему кот хотел иметь морскую фамилию.  Рассказ о происхождении своей фамилии.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5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Слова, которые отвечают на вопросы </w:t>
            </w:r>
            <w:r w:rsidRPr="009849B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какой?, какая?, какое?, какие?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(3 ч)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Первоначальное представление об имени прилагательном как части речи и его значение признака предмета. Наблюдение над изменением прилагательных по родам, числам и падежам. Определение окончаний прилагательных по вопросам (ознакомление).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Сопоставление текстов с прилагательными и без них и понимание значимости данных слов в речи. Завершение предложений противоположными по смыслу прилагательными (антонимами). Отгадывание загадок и сочинение собственных по заданному алгоритму (в рамках выполнения проектного задания). Употребление в речи фразеологизмов, в состав которых входят прилагательные. Определение темы текста и его озаглавливание. Осмысление названия текста. Рассказ о родном крае.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Большая буква в названиях стран, городов, сел, рек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Большая буква в названиях стран, городов, сел, рек.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ind w:firstLine="454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Чтение диалога-спора и определение предмета спора. Выражение собственной позиции и её аргументация. Рассказ о людях, в честь которых названы проспекты, улицы, площади. Заполнение анкеты с вопросами о месте проживания.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Слова, которые отвечают на вопросы </w:t>
            </w:r>
            <w:r w:rsidRPr="009849B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что делал, что делает?, что будет делать</w:t>
            </w: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?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(3 ч)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Первоначальное представление о глаголе как части речи и его значении действия в широком смысле этого слова. Наблюдение за изменением глаголов по временам и постановка к ним вопросов.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Завершение диалога по его началу с учетом ситуации общения.  Узнавание предмета по действиям, совершаемым им. Рассказ о профессиях родителей и о том, что делают люди данных профессий.  Развернутый ответ на вопрос о своей будущей профессии.  Рассказ о том, что нужно делать, чтобы стать большим, и что уже делается для этого. Рассказ о планах на следующую неделю. Осмысление прямого и переносного значения глаголов.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Предлог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Элементарные сведения о предлоге как служебной части речи. Раздельное написание предлогов со словами.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Составление рассказов по рисунку и сюжетным картинкам.  Озаглавливание текста.  Придумывание концовки текста по его началу. Прокладывание маршрута на карте – схеме.  Разгадывание ребусов, зашифровывание в ребусы своего имени.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Родствен-ные слова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Первоначальные сведения о родственных словах, имеющих общую часть – корень (без введения данного термина). Нахождение родственных слов среди данных.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Актуализация формул речевого этикета при поздравлении с праздником. Написание поздравительной открытки.  Озаглавливание отрывка из рассказа о праздниках, придуманных мальчиком, и придумывание своих праздников. Рассказ о том, чему будут посвящены эти праздники и как их надо праздновать.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Обобщающий урок по темам 1–9 «Вспоминай! Повторяй! Закрепляй!» (1 ч)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Звуки и буквы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Звуки и буквы (различие). Смыслоразличительная роль звуков. Элементарный звуко-буквенный анализ слов (сопоставление количества звуков и букв).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Аргументированное высказывание о любимом времени года.  Определение основной мысли текста и нахождение предложения, в котором она заключена. Соотнесение текста и рисунков к тексту. Выявление причины их несоответствия.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Алфавит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(1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 xml:space="preserve">Понятие об алфавите.  </w:t>
            </w: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Происхождение слов «алфавит» и «азбука».  Значение алфавита.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 xml:space="preserve">Чтение и обсуждение рассказа о мальчике, </w:t>
            </w: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который очень хотел, чтобы его фамилия начиналась с буквы Я. Придумывание концовки сказки о буквах, которые решили больше не строиться по алфавиту.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12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Гласные и согласные звуки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Гласные и согласные звуки и их различие.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Отгадывание загадки о днях недели и называние этих дней в определенном порядке. Чтение по ролям диалога с подстановкой нужных слов (названий дней недели).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Гласные звуки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Гласные звуки и буквы, которыми они обозначаются. Двойная роль букв </w:t>
            </w: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е, ё, ю, я.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Инсценирование отрывков из сказок. Восстановление порядка следования предложений в тексте сказки.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Слог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Слог. Односложные и многосложные слова.  Деление слов на слоги. Составление слов из слогов.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Анализ речевой ситуации, представленной на сюжетном рисунке. Решение ребусов и составление своих по аналогии.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Перенос слов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Перенос. Правила переноса слов. Деление слов на слоги и для переноса.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Формулирование совета с учетом ситуации общения и коммуникативной задачи. Рассказ о школьных предметах с опорой на рисунки и подписи к ним. Оценка поступков героев текста и ее аргументация, исходя из личного опыта.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Ударение. Ударные и безударные слоги.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Ударение. Ударные и безударные слоги.  Смыслоразличительная роль ударения.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Рассказ о своих увлечениях по заданным речевым образцам.  Разыгрывание сценок с использованием слов речевого этикета. Письменный ответ на вопрос о том, что ты любишь делать на досуге. Нахождение слов, значение которых изменяется в зависимости от ударения.</w:t>
            </w:r>
          </w:p>
        </w:tc>
      </w:tr>
      <w:tr w:rsidR="00C060B2" w:rsidRPr="00F51B9F" w:rsidTr="00CF5C03">
        <w:trPr>
          <w:trHeight w:val="74"/>
        </w:trPr>
        <w:tc>
          <w:tcPr>
            <w:tcW w:w="10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Обобщающий урок по темам 10–16 «Вспоминай! Повторяй! Закрепляй!» (1 ч)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Согласные звуки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Согласные звуки.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Рассказ о любимом виде спорта. Образование слов – названий видов спорта по заданным моделям. Рассказ о том, чем ты любишь заниматься на уроке физкультуры.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Твердые и мягкие согласные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Твердые и мягкие согласные. Парные твердые и мягкие согласные. Непарные твердые и мягкие согласные (всегда твердые и всегда мягкие).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Толкование пословицы. Чтение скороговорок. Озаглавливание тематических групп слов. Осмысление содержания текста и формулирование вывода.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Обозначение мягкости согласных буквами </w:t>
            </w:r>
            <w:r w:rsidRPr="009849B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е, ё, ю, я, и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Обозначение мягкости согласных буквами </w:t>
            </w:r>
            <w:r w:rsidRPr="009849B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е, ё, ю, я, и.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Составление рассказа по картинкам о том, для чего можно пригласить друзей к себе домой.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Мягкий знак – показатель мягкости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Мягкий знак – показатель мягкости.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ind w:firstLine="454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Озаглавливание текста предложением из него.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Звонкие и глухие согласные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Звонкие и глухие согласные. Парные звонкие и глухие согласные. Непарные звонкие и непарные глухие согласные.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Озвучивание рисунков. Озаглавливание тематических групп словарных слов.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Парные звонкие и </w:t>
            </w: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глухие согласные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 xml:space="preserve">Парные звонкие и глухие согласные. Оглушение звонких </w:t>
            </w: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согласных в конце слова. Правописание слов с парными звонкими и глухими согласными в конце слова.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 xml:space="preserve">Анализ проблемной ситуации, представленной на сюжетном рисунке, и </w:t>
            </w: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причины ее возникновения. Возможные пути выхода из затруднительного положения.</w:t>
            </w:r>
          </w:p>
        </w:tc>
      </w:tr>
      <w:tr w:rsidR="00C060B2" w:rsidRPr="00F51B9F" w:rsidTr="00CF5C03">
        <w:trPr>
          <w:trHeight w:val="7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lastRenderedPageBreak/>
              <w:t>23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Непарные звонкие и глухие согласные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Непарные звонкие и глухие согласные.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кроссворда. Продолжение рассказа по заданному началу и с опорой на сюжетные картинки.</w:t>
            </w:r>
          </w:p>
        </w:tc>
      </w:tr>
      <w:tr w:rsidR="00C060B2" w:rsidRPr="00F51B9F" w:rsidTr="00CF5C03">
        <w:trPr>
          <w:trHeight w:val="74"/>
        </w:trPr>
        <w:tc>
          <w:tcPr>
            <w:tcW w:w="10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Обобщающий урок по темам 17–23 «Вспоминай! Повторяй! Закрепляй!» (1 ч)</w:t>
            </w:r>
          </w:p>
        </w:tc>
      </w:tr>
      <w:tr w:rsidR="00C060B2" w:rsidRPr="00F51B9F" w:rsidTr="00CF5C03">
        <w:trPr>
          <w:trHeight w:val="655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Шипящие согласные звуки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(1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Шипящие согласные звуки.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Составление рассказа по сюжетному рисунку. Чтение скороговорок.</w:t>
            </w:r>
          </w:p>
        </w:tc>
      </w:tr>
      <w:tr w:rsidR="00C060B2" w:rsidRPr="00F51B9F" w:rsidTr="00CF5C03">
        <w:trPr>
          <w:trHeight w:val="1325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Сочетания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жи-ши, ча-ща, чу-щу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(3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Правописание сочетаний </w:t>
            </w:r>
            <w:r w:rsidRPr="009849B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жи-ши, ча-ща, чу-щу.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Рассказ о любимых играх, смешных ситуациях (на выбор).  Восстановление деформированного текста. Расшифровывание текста и запись его в исправленном виде.</w:t>
            </w:r>
          </w:p>
        </w:tc>
      </w:tr>
      <w:tr w:rsidR="00C060B2" w:rsidRPr="00F51B9F" w:rsidTr="00CF5C03">
        <w:trPr>
          <w:trHeight w:val="149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Сочетания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чк, чн</w:t>
            </w:r>
          </w:p>
          <w:p w:rsidR="00C060B2" w:rsidRPr="009849BF" w:rsidRDefault="00C060B2" w:rsidP="00F51B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(2 ч)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Правописание сочетаний </w:t>
            </w:r>
            <w:r w:rsidRPr="009849B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чк, чн.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Объяснение смысла пословицы. Различение грубого, вежливого, уважительного и ласкового обращения к людям. Образование ласковых форм имени. Объяснение названия текста, выраженного пословицей. Ответ на вопрос, которым заканчивается текст, Придумывание счастливой концовки.</w:t>
            </w:r>
          </w:p>
        </w:tc>
      </w:tr>
      <w:tr w:rsidR="00C060B2" w:rsidRPr="00F51B9F" w:rsidTr="00C1239E">
        <w:trPr>
          <w:trHeight w:val="273"/>
        </w:trPr>
        <w:tc>
          <w:tcPr>
            <w:tcW w:w="10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Обобщающий урок по темам 24–26 «Вспоминай! Повторяй! Закрепляй!» (2 ч)</w:t>
            </w:r>
          </w:p>
        </w:tc>
      </w:tr>
      <w:tr w:rsidR="00C060B2" w:rsidRPr="00F51B9F" w:rsidTr="00CF5C03">
        <w:trPr>
          <w:trHeight w:val="331"/>
        </w:trPr>
        <w:tc>
          <w:tcPr>
            <w:tcW w:w="10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Повторяем всё, что знаем! (1 ч)</w:t>
            </w:r>
          </w:p>
        </w:tc>
      </w:tr>
      <w:tr w:rsidR="00C060B2" w:rsidRPr="00F51B9F" w:rsidTr="00CF5C03">
        <w:trPr>
          <w:trHeight w:val="331"/>
        </w:trPr>
        <w:tc>
          <w:tcPr>
            <w:tcW w:w="10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0B2" w:rsidRPr="009849BF" w:rsidRDefault="00C060B2" w:rsidP="00F51B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Проверь себя! Выполни тесты! До свидания, первый класс! (1 ч)</w:t>
            </w:r>
          </w:p>
        </w:tc>
      </w:tr>
    </w:tbl>
    <w:p w:rsidR="009849BF" w:rsidRDefault="009849BF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F5C03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F5C03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F5C03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F5C03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F5C03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F5C03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F5C03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F5C03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F5C03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F5C03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74BB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B0E1A" w:rsidRPr="00F51B9F" w:rsidRDefault="00BE648F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51B9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5. </w:t>
      </w:r>
      <w:r w:rsidR="00FF68DB" w:rsidRPr="00F51B9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</w:t>
      </w:r>
      <w:r w:rsidR="009849B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ематическое планирование  </w:t>
      </w:r>
      <w:r w:rsidR="003B0E1A" w:rsidRPr="00F51B9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уроков русского языка</w:t>
      </w:r>
    </w:p>
    <w:p w:rsidR="003B0E1A" w:rsidRPr="00F51B9F" w:rsidRDefault="003B0E1A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51B9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 послебукварный период</w:t>
      </w:r>
    </w:p>
    <w:tbl>
      <w:tblPr>
        <w:tblW w:w="10273" w:type="dxa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4"/>
        <w:gridCol w:w="8185"/>
        <w:gridCol w:w="1134"/>
      </w:tblGrid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№ урока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FF5816" w:rsidP="00F51B9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Название темы урока</w:t>
            </w:r>
          </w:p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FF5816" w:rsidP="00F51B9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Дат</w:t>
            </w:r>
            <w:r w:rsidR="0066051E" w:rsidRPr="00F51B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а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Наша речь. Диалог.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Слово. Предложение. Текст. Прописная буква в начале предложения.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Слово. Предложение. Текст. Прописная буква в начале предложения.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Слова, которые отвечают на вопросы кто? что?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Слова, которые отвечают на вопросы кто? что?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Прописная буква в именах, отчествах, фамилиях людей и кличках животных.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Прописная буква в именах, отчествах, фамилиях людей и кличках животных.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Слова, которые отвечают на вопросы какой? какая? какое? какие?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19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Слова, которые отвечают на вопросы какой? какая? какое? какие?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Слова, которые отвечают на вопросы какой? какая? какое? какие?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Прописная буква в названиях стран, городов, сёл, улиц, рек.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Прописная буква в названиях стран, городов, сёл, улиц, рек.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23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Слова, которые отвечают на вопросы что делает? что делал? что будет делать?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Слова, которые отвечают на вопросы что делает? что делал? что будет делать?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27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Слова, которые отвечают на вопросы что делает? что делал? что будет делать?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28</w:t>
            </w:r>
            <w:r w:rsidR="0051035F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Предлог.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29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Предлог.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30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.03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Родственные слова.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19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Родственные слова.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1C514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3.04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</w:t>
            </w:r>
            <w:r w:rsidR="00C12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поминай! Повторяй! Закрепляй!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</w:t>
            </w: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бобщающий урок.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1C514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4.04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Звуки и буквы.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Алфавит.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1C5141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23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Гласные и согласные звуки.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1C5141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C51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9.04</w:t>
            </w:r>
          </w:p>
        </w:tc>
      </w:tr>
      <w:tr w:rsidR="00FF5816" w:rsidRPr="001C5141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Гласные  звуки.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1C5141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C51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</w:t>
            </w:r>
            <w:r w:rsidR="00B56337" w:rsidRPr="001C51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25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Перенос слов.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17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27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Перенос слов.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28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Ударение. Ударные и безударные слоги.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19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29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Ударение. Ударные и безударные слоги.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</w:t>
            </w:r>
            <w:r w:rsidR="00C12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поминай! Повторяй! Закрепляй! 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</w:t>
            </w: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бобщающий урок.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23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31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Согласные звуки.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24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Твёрдые и мягкие согласные.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25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Обозначение мягкости согласными буквами е, ё, ю, я, 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Обозначение мягкости согласными буквами е, ё, ю ,я, 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DF1DE6" w:rsidP="001C514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27.04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35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Мягкий знак – показатель мягкости.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DF1DE6" w:rsidP="001C514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3</w:t>
            </w:r>
            <w:r w:rsidR="001C51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36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Звонкие и глухие согласные.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DF1DE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37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Звонкие и глухие согласные.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DF1DE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38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Парные звонкие и глухие согласные.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DF1DE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39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Непарные звонкие и глухие согласные.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40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C1239E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Вспоминай! Повторяй! Закрепляй!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</w:t>
            </w:r>
            <w:r w:rsidR="00DF1DE6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бобщающий урок</w:t>
            </w:r>
            <w:r w:rsidR="009B0DC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41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Шипящие согласные звуки.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42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Сочетания  жи – ши, ча – ща, чу – щу.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43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A05274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0527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Итоговая проверочная работа на промежуточной аттестации.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44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A05274" w:rsidRDefault="00A05274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Работа над ошибками. </w:t>
            </w: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Сочетания  жи – ши, ча – ща, чу – щу.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45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Сочетания чк,чн.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DF1DE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46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Сочетания чк,чн.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1C514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2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47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C1239E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Вспоминай! Повторяй! Закрепляй!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</w:t>
            </w:r>
            <w:r w:rsidR="00DF1DE6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бобщающий урок</w:t>
            </w:r>
            <w:r w:rsidR="009B0DC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Повторяем всё, что знаем!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F51B9F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49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Повторяем всё, что знаем!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F51B9F" w:rsidRDefault="001C5141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DF1D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="00B56337"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.05</w:t>
            </w:r>
          </w:p>
        </w:tc>
      </w:tr>
      <w:tr w:rsidR="00FF5816" w:rsidRPr="00DF1DE6" w:rsidTr="009849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50</w:t>
            </w:r>
          </w:p>
        </w:tc>
        <w:tc>
          <w:tcPr>
            <w:tcW w:w="8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816" w:rsidRPr="00F51B9F" w:rsidRDefault="00FF5816" w:rsidP="00F51B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51B9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Проверь себя! Выполни тесты!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816" w:rsidRPr="00DF1DE6" w:rsidRDefault="00DF1DE6" w:rsidP="00F51B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F1D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25</w:t>
            </w:r>
            <w:r w:rsidR="00B56337" w:rsidRPr="00DF1D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.05</w:t>
            </w:r>
          </w:p>
        </w:tc>
      </w:tr>
    </w:tbl>
    <w:p w:rsidR="003B0E1A" w:rsidRPr="00F51B9F" w:rsidRDefault="003B0E1A" w:rsidP="00F51B9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B0E1A" w:rsidRPr="00F51B9F" w:rsidRDefault="003B0E1A" w:rsidP="00F51B9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B0E1A" w:rsidRPr="00F51B9F" w:rsidRDefault="003B0E1A" w:rsidP="00F51B9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B0E1A" w:rsidRPr="00F51B9F" w:rsidRDefault="003B0E1A" w:rsidP="00F51B9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B0E1A" w:rsidRPr="00F51B9F" w:rsidRDefault="003B0E1A" w:rsidP="00F51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0E1A" w:rsidRPr="00F51B9F" w:rsidRDefault="003B0E1A" w:rsidP="00F51B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0E1A" w:rsidRPr="00F51B9F" w:rsidRDefault="003B0E1A" w:rsidP="00F51B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E1A" w:rsidRPr="00F51B9F" w:rsidRDefault="003B0E1A" w:rsidP="00F51B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E1A" w:rsidRPr="00F51B9F" w:rsidRDefault="003B0E1A" w:rsidP="00F51B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E1A" w:rsidRPr="00F51B9F" w:rsidRDefault="003B0E1A" w:rsidP="00F51B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E1A" w:rsidRPr="00F51B9F" w:rsidRDefault="003B0E1A" w:rsidP="00F51B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E1A" w:rsidRPr="00F51B9F" w:rsidRDefault="003B0E1A" w:rsidP="00F51B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E1A" w:rsidRPr="00F51B9F" w:rsidRDefault="003B0E1A" w:rsidP="00F51B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E1A" w:rsidRPr="00F51B9F" w:rsidRDefault="003B0E1A" w:rsidP="00F51B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E1A" w:rsidRPr="00F51B9F" w:rsidRDefault="003B0E1A" w:rsidP="00F51B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E1A" w:rsidRPr="00F51B9F" w:rsidRDefault="003B0E1A" w:rsidP="00F51B9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B0E1A" w:rsidRPr="00F51B9F" w:rsidSect="00974BC4">
      <w:footerReference w:type="default" r:id="rId7"/>
      <w:footerReference w:type="first" r:id="rId8"/>
      <w:pgSz w:w="11906" w:h="16838"/>
      <w:pgMar w:top="568" w:right="991" w:bottom="568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567" w:rsidRDefault="00740567" w:rsidP="00845AD9">
      <w:pPr>
        <w:spacing w:after="0" w:line="240" w:lineRule="auto"/>
      </w:pPr>
      <w:r>
        <w:separator/>
      </w:r>
    </w:p>
  </w:endnote>
  <w:endnote w:type="continuationSeparator" w:id="1">
    <w:p w:rsidR="00740567" w:rsidRDefault="00740567" w:rsidP="00845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59052833"/>
      <w:docPartObj>
        <w:docPartGallery w:val="Page Numbers (Bottom of Page)"/>
        <w:docPartUnique/>
      </w:docPartObj>
    </w:sdtPr>
    <w:sdtContent>
      <w:p w:rsidR="00974BC4" w:rsidRDefault="005D17FB">
        <w:pPr>
          <w:pStyle w:val="a8"/>
          <w:jc w:val="right"/>
        </w:pPr>
        <w:r>
          <w:fldChar w:fldCharType="begin"/>
        </w:r>
        <w:r w:rsidR="00974BC4">
          <w:instrText>PAGE   \* MERGEFORMAT</w:instrText>
        </w:r>
        <w:r>
          <w:fldChar w:fldCharType="separate"/>
        </w:r>
        <w:r w:rsidR="003434C8">
          <w:rPr>
            <w:noProof/>
          </w:rPr>
          <w:t>21</w:t>
        </w:r>
        <w:r>
          <w:fldChar w:fldCharType="end"/>
        </w:r>
      </w:p>
    </w:sdtContent>
  </w:sdt>
  <w:p w:rsidR="00974BC4" w:rsidRDefault="00974BC4" w:rsidP="00974BC4">
    <w:pPr>
      <w:pStyle w:val="a8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BC4" w:rsidRDefault="00974BC4">
    <w:pPr>
      <w:pStyle w:val="a8"/>
      <w:jc w:val="right"/>
    </w:pPr>
  </w:p>
  <w:p w:rsidR="00974BC4" w:rsidRDefault="00974BC4" w:rsidP="00974BC4">
    <w:pPr>
      <w:pStyle w:val="a8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567" w:rsidRDefault="00740567" w:rsidP="00845AD9">
      <w:pPr>
        <w:spacing w:after="0" w:line="240" w:lineRule="auto"/>
      </w:pPr>
      <w:r>
        <w:separator/>
      </w:r>
    </w:p>
  </w:footnote>
  <w:footnote w:type="continuationSeparator" w:id="1">
    <w:p w:rsidR="00740567" w:rsidRDefault="00740567" w:rsidP="00845A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-153"/>
        </w:tabs>
        <w:ind w:left="1211" w:hanging="360"/>
      </w:pPr>
      <w:rPr>
        <w:rFonts w:ascii="Symbol" w:hAnsi="Symbol" w:cs="Times New Roman"/>
      </w:rPr>
    </w:lvl>
  </w:abstractNum>
  <w:abstractNum w:abstractNumId="2">
    <w:nsid w:val="00000005"/>
    <w:multiLevelType w:val="singleLevel"/>
    <w:tmpl w:val="00000005"/>
    <w:name w:val="WW8Num5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</w:rPr>
    </w:lvl>
  </w:abstractNum>
  <w:abstractNum w:abstractNumId="3">
    <w:nsid w:val="04A90A15"/>
    <w:multiLevelType w:val="hybridMultilevel"/>
    <w:tmpl w:val="758E2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84A63"/>
    <w:multiLevelType w:val="hybridMultilevel"/>
    <w:tmpl w:val="715A0C1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63766ED"/>
    <w:multiLevelType w:val="multilevel"/>
    <w:tmpl w:val="CEB44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6">
    <w:nsid w:val="23A819E5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796B77"/>
    <w:multiLevelType w:val="hybridMultilevel"/>
    <w:tmpl w:val="A52AD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E90F04"/>
    <w:multiLevelType w:val="hybridMultilevel"/>
    <w:tmpl w:val="F5D206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390475B"/>
    <w:multiLevelType w:val="multilevel"/>
    <w:tmpl w:val="4D2A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0">
    <w:nsid w:val="37987B69"/>
    <w:multiLevelType w:val="multilevel"/>
    <w:tmpl w:val="828A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1">
    <w:nsid w:val="42185DAD"/>
    <w:multiLevelType w:val="multilevel"/>
    <w:tmpl w:val="DCCE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2">
    <w:nsid w:val="44135B54"/>
    <w:multiLevelType w:val="hybridMultilevel"/>
    <w:tmpl w:val="C7F0FB64"/>
    <w:lvl w:ilvl="0" w:tplc="2F4AB178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>
    <w:nsid w:val="5DFD7F7E"/>
    <w:multiLevelType w:val="multilevel"/>
    <w:tmpl w:val="B956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>
    <w:nsid w:val="63B56377"/>
    <w:multiLevelType w:val="hybridMultilevel"/>
    <w:tmpl w:val="A6466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6C0D4F"/>
    <w:multiLevelType w:val="hybridMultilevel"/>
    <w:tmpl w:val="33B29EF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AB37BBE"/>
    <w:multiLevelType w:val="hybridMultilevel"/>
    <w:tmpl w:val="5BEE1E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1"/>
  </w:num>
  <w:num w:numId="5">
    <w:abstractNumId w:val="15"/>
  </w:num>
  <w:num w:numId="6">
    <w:abstractNumId w:val="0"/>
  </w:num>
  <w:num w:numId="7">
    <w:abstractNumId w:val="6"/>
  </w:num>
  <w:num w:numId="8">
    <w:abstractNumId w:val="4"/>
  </w:num>
  <w:num w:numId="9">
    <w:abstractNumId w:val="3"/>
  </w:num>
  <w:num w:numId="10">
    <w:abstractNumId w:val="14"/>
  </w:num>
  <w:num w:numId="11">
    <w:abstractNumId w:val="7"/>
  </w:num>
  <w:num w:numId="12">
    <w:abstractNumId w:val="16"/>
  </w:num>
  <w:num w:numId="13">
    <w:abstractNumId w:val="10"/>
  </w:num>
  <w:num w:numId="14">
    <w:abstractNumId w:val="5"/>
  </w:num>
  <w:num w:numId="15">
    <w:abstractNumId w:val="11"/>
  </w:num>
  <w:num w:numId="16">
    <w:abstractNumId w:val="13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3B0E1A"/>
    <w:rsid w:val="0001602B"/>
    <w:rsid w:val="000244AF"/>
    <w:rsid w:val="00063758"/>
    <w:rsid w:val="0006466C"/>
    <w:rsid w:val="000A59DA"/>
    <w:rsid w:val="000C4334"/>
    <w:rsid w:val="000E6859"/>
    <w:rsid w:val="00126FDC"/>
    <w:rsid w:val="001878D7"/>
    <w:rsid w:val="001B59E3"/>
    <w:rsid w:val="001C5141"/>
    <w:rsid w:val="00232CBF"/>
    <w:rsid w:val="002342C9"/>
    <w:rsid w:val="0024206B"/>
    <w:rsid w:val="0030302B"/>
    <w:rsid w:val="003032F4"/>
    <w:rsid w:val="003047E2"/>
    <w:rsid w:val="003434C8"/>
    <w:rsid w:val="003B0E1A"/>
    <w:rsid w:val="00400997"/>
    <w:rsid w:val="00421CB1"/>
    <w:rsid w:val="00453E8E"/>
    <w:rsid w:val="00480875"/>
    <w:rsid w:val="004A19B7"/>
    <w:rsid w:val="004E1142"/>
    <w:rsid w:val="0051035F"/>
    <w:rsid w:val="00563E4C"/>
    <w:rsid w:val="00573C77"/>
    <w:rsid w:val="005A6C8D"/>
    <w:rsid w:val="005D17FB"/>
    <w:rsid w:val="00657863"/>
    <w:rsid w:val="0066051E"/>
    <w:rsid w:val="00665652"/>
    <w:rsid w:val="006837A1"/>
    <w:rsid w:val="006F40CB"/>
    <w:rsid w:val="00740567"/>
    <w:rsid w:val="007474BB"/>
    <w:rsid w:val="00773C26"/>
    <w:rsid w:val="00783CDC"/>
    <w:rsid w:val="007B5324"/>
    <w:rsid w:val="00830A3C"/>
    <w:rsid w:val="00845AD9"/>
    <w:rsid w:val="00866ADE"/>
    <w:rsid w:val="008A6AC5"/>
    <w:rsid w:val="008C0F36"/>
    <w:rsid w:val="008D10B0"/>
    <w:rsid w:val="009104D5"/>
    <w:rsid w:val="00934574"/>
    <w:rsid w:val="00974BC4"/>
    <w:rsid w:val="009849BF"/>
    <w:rsid w:val="009B0DC1"/>
    <w:rsid w:val="009B3400"/>
    <w:rsid w:val="009B67A3"/>
    <w:rsid w:val="009C2B3D"/>
    <w:rsid w:val="009D4FE6"/>
    <w:rsid w:val="00A05274"/>
    <w:rsid w:val="00A14144"/>
    <w:rsid w:val="00A574D0"/>
    <w:rsid w:val="00A77E32"/>
    <w:rsid w:val="00AA7295"/>
    <w:rsid w:val="00AC3E26"/>
    <w:rsid w:val="00B2735F"/>
    <w:rsid w:val="00B552A0"/>
    <w:rsid w:val="00B56337"/>
    <w:rsid w:val="00B807F7"/>
    <w:rsid w:val="00B86070"/>
    <w:rsid w:val="00BB017B"/>
    <w:rsid w:val="00BE648F"/>
    <w:rsid w:val="00BF3B2A"/>
    <w:rsid w:val="00C03B28"/>
    <w:rsid w:val="00C060B2"/>
    <w:rsid w:val="00C1239E"/>
    <w:rsid w:val="00C140FE"/>
    <w:rsid w:val="00C47B9F"/>
    <w:rsid w:val="00C516FD"/>
    <w:rsid w:val="00CA6D61"/>
    <w:rsid w:val="00CB674B"/>
    <w:rsid w:val="00CE4166"/>
    <w:rsid w:val="00CF5C03"/>
    <w:rsid w:val="00D01878"/>
    <w:rsid w:val="00D11F4E"/>
    <w:rsid w:val="00DB0667"/>
    <w:rsid w:val="00DF1DE6"/>
    <w:rsid w:val="00E5149A"/>
    <w:rsid w:val="00E7484B"/>
    <w:rsid w:val="00EA01B6"/>
    <w:rsid w:val="00ED7C42"/>
    <w:rsid w:val="00EE4ECB"/>
    <w:rsid w:val="00F51B9F"/>
    <w:rsid w:val="00F7112A"/>
    <w:rsid w:val="00FE6DB8"/>
    <w:rsid w:val="00FF5816"/>
    <w:rsid w:val="00FF6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1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B0E1A"/>
    <w:pPr>
      <w:keepNext/>
      <w:numPr>
        <w:numId w:val="6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0E1A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3">
    <w:name w:val="No Spacing"/>
    <w:uiPriority w:val="1"/>
    <w:qFormat/>
    <w:rsid w:val="003B0E1A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3B0E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B0E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B0E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B0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0E1A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3B0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0E1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1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B0E1A"/>
    <w:pPr>
      <w:keepNext/>
      <w:numPr>
        <w:numId w:val="6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0E1A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3">
    <w:name w:val="No Spacing"/>
    <w:uiPriority w:val="1"/>
    <w:qFormat/>
    <w:rsid w:val="003B0E1A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3B0E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B0E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B0E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B0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0E1A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3B0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0E1A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0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21</Pages>
  <Words>6361</Words>
  <Characters>36264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MSHOME</Company>
  <LinksUpToDate>false</LinksUpToDate>
  <CharactersWithSpaces>42540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Валентина</cp:lastModifiedBy>
  <cp:revision>51</cp:revision>
  <cp:lastPrinted>2017-10-02T09:31:00Z</cp:lastPrinted>
  <dcterms:created xsi:type="dcterms:W3CDTF">2016-09-07T17:06:00Z</dcterms:created>
  <dcterms:modified xsi:type="dcterms:W3CDTF">2017-12-05T16:46:00Z</dcterms:modified>
</cp:coreProperties>
</file>