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5FB" w:rsidRDefault="004445FB" w:rsidP="004445FB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Проверочные работы</w:t>
      </w:r>
      <w:r>
        <w:rPr>
          <w:b/>
          <w:bCs/>
          <w:sz w:val="32"/>
          <w:szCs w:val="32"/>
          <w:u w:val="single"/>
        </w:rPr>
        <w:t xml:space="preserve"> </w:t>
      </w:r>
      <w:r w:rsidRPr="00BE6692">
        <w:rPr>
          <w:b/>
          <w:bCs/>
          <w:sz w:val="32"/>
          <w:szCs w:val="32"/>
          <w:u w:val="single"/>
        </w:rPr>
        <w:t xml:space="preserve">  </w:t>
      </w:r>
      <w:r>
        <w:rPr>
          <w:b/>
          <w:bCs/>
          <w:sz w:val="32"/>
          <w:szCs w:val="32"/>
          <w:u w:val="single"/>
          <w:lang w:val="en-US"/>
        </w:rPr>
        <w:t>I</w:t>
      </w:r>
      <w:r>
        <w:rPr>
          <w:b/>
          <w:bCs/>
          <w:sz w:val="32"/>
          <w:szCs w:val="32"/>
          <w:u w:val="single"/>
        </w:rPr>
        <w:t xml:space="preserve"> четверть</w:t>
      </w:r>
    </w:p>
    <w:p w:rsidR="004445FB" w:rsidRDefault="004445FB" w:rsidP="004445FB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Диктант (входной контроль)</w:t>
      </w:r>
    </w:p>
    <w:p w:rsidR="004445FB" w:rsidRDefault="004445FB" w:rsidP="004445FB">
      <w:pPr>
        <w:jc w:val="center"/>
        <w:rPr>
          <w:sz w:val="28"/>
          <w:szCs w:val="28"/>
        </w:rPr>
      </w:pPr>
    </w:p>
    <w:p w:rsidR="004445FB" w:rsidRDefault="004445FB" w:rsidP="004445F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Одинокий </w:t>
      </w:r>
    </w:p>
    <w:p w:rsidR="004445FB" w:rsidRDefault="004445FB" w:rsidP="004445FB">
      <w:pPr>
        <w:ind w:firstLine="540"/>
        <w:rPr>
          <w:sz w:val="28"/>
          <w:szCs w:val="28"/>
        </w:rPr>
      </w:pPr>
      <w:r>
        <w:rPr>
          <w:sz w:val="28"/>
          <w:szCs w:val="28"/>
        </w:rPr>
        <w:t>Поздняя осень. За редкими берёзками видна узкая полоска звёздного неба. В вышине плывёт журавлиная стая.</w:t>
      </w:r>
    </w:p>
    <w:p w:rsidR="004445FB" w:rsidRDefault="004445FB" w:rsidP="004445FB">
      <w:pPr>
        <w:ind w:firstLine="540"/>
        <w:rPr>
          <w:sz w:val="28"/>
          <w:szCs w:val="28"/>
        </w:rPr>
      </w:pPr>
      <w:r>
        <w:rPr>
          <w:sz w:val="28"/>
          <w:szCs w:val="28"/>
        </w:rPr>
        <w:t>Близко слышу зов журавля. Вижу его одинокую фигуру в низине. Почему он один? Почему не летит со всеми?</w:t>
      </w:r>
    </w:p>
    <w:p w:rsidR="004445FB" w:rsidRDefault="004445FB" w:rsidP="004445FB">
      <w:pPr>
        <w:ind w:firstLine="540"/>
        <w:rPr>
          <w:sz w:val="28"/>
          <w:szCs w:val="28"/>
        </w:rPr>
      </w:pPr>
      <w:r>
        <w:rPr>
          <w:sz w:val="28"/>
          <w:szCs w:val="28"/>
        </w:rPr>
        <w:t>Журавль с опаской на меня. Вот он разбежался и легко взлетел. Звучит его грустный крик.</w:t>
      </w:r>
    </w:p>
    <w:p w:rsidR="004445FB" w:rsidRDefault="004445FB" w:rsidP="004445FB">
      <w:pPr>
        <w:ind w:firstLine="540"/>
        <w:jc w:val="center"/>
        <w:rPr>
          <w:sz w:val="28"/>
          <w:szCs w:val="28"/>
        </w:rPr>
      </w:pPr>
    </w:p>
    <w:p w:rsidR="004445FB" w:rsidRDefault="004445FB" w:rsidP="004445FB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Орфографическое задание</w:t>
      </w:r>
    </w:p>
    <w:p w:rsidR="004445FB" w:rsidRDefault="004445FB" w:rsidP="004445FB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1.  Выпиши из текста 3-4 слова с проверяемой безударной гласной в корне. Рядом запиши проверочные слова. </w:t>
      </w:r>
    </w:p>
    <w:p w:rsidR="004445FB" w:rsidRDefault="004445FB" w:rsidP="004445FB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Среди данных слов найди и запиши только те, в которых на месте пропусков надо писать букву </w:t>
      </w:r>
      <w:r>
        <w:rPr>
          <w:b/>
          <w:sz w:val="28"/>
          <w:szCs w:val="28"/>
        </w:rPr>
        <w:t>т</w:t>
      </w:r>
      <w:r>
        <w:rPr>
          <w:sz w:val="28"/>
          <w:szCs w:val="28"/>
        </w:rPr>
        <w:t>.</w:t>
      </w:r>
    </w:p>
    <w:p w:rsidR="004445FB" w:rsidRDefault="004445FB" w:rsidP="004445FB">
      <w:pPr>
        <w:ind w:firstLine="54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Счас</w:t>
      </w:r>
      <w:proofErr w:type="spellEnd"/>
      <w:r>
        <w:rPr>
          <w:i/>
          <w:sz w:val="28"/>
          <w:szCs w:val="28"/>
        </w:rPr>
        <w:t>…</w:t>
      </w:r>
      <w:proofErr w:type="spellStart"/>
      <w:r>
        <w:rPr>
          <w:i/>
          <w:sz w:val="28"/>
          <w:szCs w:val="28"/>
        </w:rPr>
        <w:t>ливый</w:t>
      </w:r>
      <w:proofErr w:type="spellEnd"/>
      <w:r>
        <w:rPr>
          <w:i/>
          <w:sz w:val="28"/>
          <w:szCs w:val="28"/>
        </w:rPr>
        <w:t>, интерес…</w:t>
      </w:r>
      <w:proofErr w:type="spellStart"/>
      <w:r>
        <w:rPr>
          <w:i/>
          <w:sz w:val="28"/>
          <w:szCs w:val="28"/>
        </w:rPr>
        <w:t>ный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облас</w:t>
      </w:r>
      <w:proofErr w:type="spellEnd"/>
      <w:r>
        <w:rPr>
          <w:i/>
          <w:sz w:val="28"/>
          <w:szCs w:val="28"/>
        </w:rPr>
        <w:t>…ной, ус…</w:t>
      </w:r>
      <w:proofErr w:type="spellStart"/>
      <w:r>
        <w:rPr>
          <w:i/>
          <w:sz w:val="28"/>
          <w:szCs w:val="28"/>
        </w:rPr>
        <w:t>ный</w:t>
      </w:r>
      <w:proofErr w:type="spellEnd"/>
      <w:r>
        <w:rPr>
          <w:i/>
          <w:sz w:val="28"/>
          <w:szCs w:val="28"/>
        </w:rPr>
        <w:t>, небес…</w:t>
      </w:r>
      <w:proofErr w:type="spellStart"/>
      <w:r>
        <w:rPr>
          <w:i/>
          <w:sz w:val="28"/>
          <w:szCs w:val="28"/>
        </w:rPr>
        <w:t>ный</w:t>
      </w:r>
      <w:proofErr w:type="spellEnd"/>
      <w:r>
        <w:rPr>
          <w:i/>
          <w:sz w:val="28"/>
          <w:szCs w:val="28"/>
        </w:rPr>
        <w:t>, ужас…</w:t>
      </w:r>
      <w:proofErr w:type="spellStart"/>
      <w:r>
        <w:rPr>
          <w:i/>
          <w:sz w:val="28"/>
          <w:szCs w:val="28"/>
        </w:rPr>
        <w:t>ный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ненас</w:t>
      </w:r>
      <w:proofErr w:type="spellEnd"/>
      <w:r>
        <w:rPr>
          <w:i/>
          <w:sz w:val="28"/>
          <w:szCs w:val="28"/>
        </w:rPr>
        <w:t>…</w:t>
      </w:r>
      <w:proofErr w:type="spellStart"/>
      <w:r>
        <w:rPr>
          <w:i/>
          <w:sz w:val="28"/>
          <w:szCs w:val="28"/>
        </w:rPr>
        <w:t>ный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мес</w:t>
      </w:r>
      <w:proofErr w:type="spellEnd"/>
      <w:r>
        <w:rPr>
          <w:i/>
          <w:sz w:val="28"/>
          <w:szCs w:val="28"/>
        </w:rPr>
        <w:t>…</w:t>
      </w:r>
      <w:proofErr w:type="spellStart"/>
      <w:r>
        <w:rPr>
          <w:i/>
          <w:sz w:val="28"/>
          <w:szCs w:val="28"/>
        </w:rPr>
        <w:t>ный</w:t>
      </w:r>
      <w:proofErr w:type="spellEnd"/>
      <w:r>
        <w:rPr>
          <w:i/>
          <w:sz w:val="28"/>
          <w:szCs w:val="28"/>
        </w:rPr>
        <w:t>, древес…</w:t>
      </w:r>
      <w:proofErr w:type="spellStart"/>
      <w:r>
        <w:rPr>
          <w:i/>
          <w:sz w:val="28"/>
          <w:szCs w:val="28"/>
        </w:rPr>
        <w:t>ный</w:t>
      </w:r>
      <w:proofErr w:type="spellEnd"/>
      <w:r>
        <w:rPr>
          <w:i/>
          <w:sz w:val="28"/>
          <w:szCs w:val="28"/>
        </w:rPr>
        <w:t>, чес…</w:t>
      </w:r>
      <w:proofErr w:type="spellStart"/>
      <w:r>
        <w:rPr>
          <w:i/>
          <w:sz w:val="28"/>
          <w:szCs w:val="28"/>
        </w:rPr>
        <w:t>ный</w:t>
      </w:r>
      <w:proofErr w:type="spellEnd"/>
      <w:r>
        <w:rPr>
          <w:i/>
          <w:sz w:val="28"/>
          <w:szCs w:val="28"/>
        </w:rPr>
        <w:t>.</w:t>
      </w:r>
    </w:p>
    <w:p w:rsidR="004445FB" w:rsidRDefault="004445FB" w:rsidP="004445FB">
      <w:pPr>
        <w:ind w:firstLine="540"/>
        <w:jc w:val="center"/>
        <w:rPr>
          <w:i/>
          <w:sz w:val="28"/>
          <w:szCs w:val="28"/>
        </w:rPr>
      </w:pPr>
    </w:p>
    <w:p w:rsidR="004445FB" w:rsidRDefault="004445FB" w:rsidP="004445FB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Выпиши из текста 3-4 слова с проверяемой безударной согласной в корне. Рядом запиши проверочные слова. </w:t>
      </w:r>
    </w:p>
    <w:p w:rsidR="004445FB" w:rsidRDefault="004445FB" w:rsidP="004445FB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Среди данных слов найди и запиши только те, в которых на месте пропусков надо писать букву </w:t>
      </w:r>
      <w:r>
        <w:rPr>
          <w:b/>
          <w:sz w:val="28"/>
          <w:szCs w:val="28"/>
        </w:rPr>
        <w:t>о</w:t>
      </w:r>
      <w:r>
        <w:rPr>
          <w:sz w:val="28"/>
          <w:szCs w:val="28"/>
        </w:rPr>
        <w:t>.</w:t>
      </w:r>
    </w:p>
    <w:p w:rsidR="004445FB" w:rsidRDefault="004445FB" w:rsidP="004445FB">
      <w:pPr>
        <w:ind w:firstLine="54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См…треть, </w:t>
      </w:r>
      <w:proofErr w:type="spellStart"/>
      <w:r>
        <w:rPr>
          <w:i/>
          <w:sz w:val="28"/>
          <w:szCs w:val="28"/>
        </w:rPr>
        <w:t>повт</w:t>
      </w:r>
      <w:proofErr w:type="spellEnd"/>
      <w:r>
        <w:rPr>
          <w:i/>
          <w:sz w:val="28"/>
          <w:szCs w:val="28"/>
        </w:rPr>
        <w:t>…</w:t>
      </w:r>
      <w:proofErr w:type="spellStart"/>
      <w:r>
        <w:rPr>
          <w:i/>
          <w:sz w:val="28"/>
          <w:szCs w:val="28"/>
        </w:rPr>
        <w:t>рить</w:t>
      </w:r>
      <w:proofErr w:type="spellEnd"/>
      <w:r>
        <w:rPr>
          <w:i/>
          <w:sz w:val="28"/>
          <w:szCs w:val="28"/>
        </w:rPr>
        <w:t>, з…</w:t>
      </w:r>
      <w:proofErr w:type="spellStart"/>
      <w:r>
        <w:rPr>
          <w:i/>
          <w:sz w:val="28"/>
          <w:szCs w:val="28"/>
        </w:rPr>
        <w:t>нты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стр</w:t>
      </w:r>
      <w:proofErr w:type="spellEnd"/>
      <w:r>
        <w:rPr>
          <w:i/>
          <w:sz w:val="28"/>
          <w:szCs w:val="28"/>
        </w:rPr>
        <w:t xml:space="preserve">…на, </w:t>
      </w:r>
      <w:proofErr w:type="spellStart"/>
      <w:r>
        <w:rPr>
          <w:i/>
          <w:sz w:val="28"/>
          <w:szCs w:val="28"/>
        </w:rPr>
        <w:t>сл</w:t>
      </w:r>
      <w:proofErr w:type="spellEnd"/>
      <w:r>
        <w:rPr>
          <w:i/>
          <w:sz w:val="28"/>
          <w:szCs w:val="28"/>
        </w:rPr>
        <w:t>…</w:t>
      </w:r>
      <w:proofErr w:type="spellStart"/>
      <w:r>
        <w:rPr>
          <w:i/>
          <w:sz w:val="28"/>
          <w:szCs w:val="28"/>
        </w:rPr>
        <w:t>нёнок</w:t>
      </w:r>
      <w:proofErr w:type="spellEnd"/>
      <w:r>
        <w:rPr>
          <w:i/>
          <w:sz w:val="28"/>
          <w:szCs w:val="28"/>
        </w:rPr>
        <w:t>, в…л…</w:t>
      </w:r>
      <w:proofErr w:type="spellStart"/>
      <w:r>
        <w:rPr>
          <w:i/>
          <w:sz w:val="28"/>
          <w:szCs w:val="28"/>
        </w:rPr>
        <w:t>синка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гл</w:t>
      </w:r>
      <w:proofErr w:type="spellEnd"/>
      <w:r>
        <w:rPr>
          <w:i/>
          <w:sz w:val="28"/>
          <w:szCs w:val="28"/>
        </w:rPr>
        <w:t>…</w:t>
      </w:r>
      <w:proofErr w:type="spellStart"/>
      <w:r>
        <w:rPr>
          <w:i/>
          <w:sz w:val="28"/>
          <w:szCs w:val="28"/>
        </w:rPr>
        <w:t>зок</w:t>
      </w:r>
      <w:proofErr w:type="spellEnd"/>
      <w:r>
        <w:rPr>
          <w:i/>
          <w:sz w:val="28"/>
          <w:szCs w:val="28"/>
        </w:rPr>
        <w:t>, нас…лить, ч…</w:t>
      </w:r>
      <w:proofErr w:type="spellStart"/>
      <w:r>
        <w:rPr>
          <w:i/>
          <w:sz w:val="28"/>
          <w:szCs w:val="28"/>
        </w:rPr>
        <w:t>сы</w:t>
      </w:r>
      <w:proofErr w:type="spellEnd"/>
      <w:r>
        <w:rPr>
          <w:i/>
          <w:sz w:val="28"/>
          <w:szCs w:val="28"/>
        </w:rPr>
        <w:t>, под…</w:t>
      </w:r>
      <w:proofErr w:type="spellStart"/>
      <w:r>
        <w:rPr>
          <w:i/>
          <w:sz w:val="28"/>
          <w:szCs w:val="28"/>
        </w:rPr>
        <w:t>рить</w:t>
      </w:r>
      <w:proofErr w:type="spellEnd"/>
      <w:r>
        <w:rPr>
          <w:i/>
          <w:sz w:val="28"/>
          <w:szCs w:val="28"/>
        </w:rPr>
        <w:t>, выл…вить.</w:t>
      </w:r>
    </w:p>
    <w:p w:rsidR="004445FB" w:rsidRDefault="004445FB" w:rsidP="004445FB">
      <w:pPr>
        <w:ind w:firstLine="540"/>
        <w:jc w:val="center"/>
        <w:rPr>
          <w:b/>
          <w:color w:val="FF0000"/>
          <w:sz w:val="28"/>
          <w:szCs w:val="28"/>
        </w:rPr>
      </w:pPr>
    </w:p>
    <w:p w:rsidR="004445FB" w:rsidRDefault="004445FB" w:rsidP="004445FB">
      <w:pPr>
        <w:ind w:firstLine="540"/>
        <w:jc w:val="center"/>
        <w:rPr>
          <w:b/>
          <w:color w:val="FF0000"/>
          <w:sz w:val="28"/>
          <w:szCs w:val="28"/>
        </w:rPr>
      </w:pPr>
    </w:p>
    <w:p w:rsidR="004445FB" w:rsidRDefault="004445FB" w:rsidP="004445FB">
      <w:pPr>
        <w:ind w:firstLine="540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Словарный диктант</w:t>
      </w:r>
    </w:p>
    <w:p w:rsidR="004445FB" w:rsidRDefault="004445FB" w:rsidP="004445FB">
      <w:pPr>
        <w:rPr>
          <w:sz w:val="28"/>
          <w:szCs w:val="28"/>
        </w:rPr>
      </w:pPr>
    </w:p>
    <w:p w:rsidR="004445FB" w:rsidRPr="004445FB" w:rsidRDefault="004445FB" w:rsidP="004445FB">
      <w:pPr>
        <w:ind w:firstLine="540"/>
        <w:rPr>
          <w:sz w:val="28"/>
          <w:szCs w:val="28"/>
        </w:rPr>
      </w:pPr>
      <w:r>
        <w:rPr>
          <w:sz w:val="28"/>
          <w:szCs w:val="28"/>
        </w:rPr>
        <w:t>Морковь, рисунок, песок, компьютер, интересный, иней, пирог, ма</w:t>
      </w:r>
      <w:r>
        <w:rPr>
          <w:sz w:val="28"/>
          <w:szCs w:val="28"/>
        </w:rPr>
        <w:t xml:space="preserve">лина, </w:t>
      </w:r>
      <w:proofErr w:type="gramStart"/>
      <w:r>
        <w:rPr>
          <w:sz w:val="28"/>
          <w:szCs w:val="28"/>
        </w:rPr>
        <w:t>ракета,  остров</w:t>
      </w:r>
      <w:proofErr w:type="gramEnd"/>
      <w:r>
        <w:rPr>
          <w:sz w:val="28"/>
          <w:szCs w:val="28"/>
        </w:rPr>
        <w:t>, сегодня.</w:t>
      </w:r>
    </w:p>
    <w:p w:rsidR="004445FB" w:rsidRDefault="004445FB" w:rsidP="004445FB">
      <w:pPr>
        <w:jc w:val="center"/>
      </w:pPr>
    </w:p>
    <w:p w:rsidR="004445FB" w:rsidRDefault="004445FB" w:rsidP="004445FB">
      <w:pPr>
        <w:jc w:val="center"/>
        <w:rPr>
          <w:color w:val="FF0000"/>
          <w:sz w:val="32"/>
          <w:szCs w:val="32"/>
        </w:rPr>
      </w:pPr>
      <w:r>
        <w:rPr>
          <w:color w:val="FF0000"/>
          <w:sz w:val="28"/>
          <w:szCs w:val="28"/>
        </w:rPr>
        <w:t xml:space="preserve">Итоговая контрольная работа за </w:t>
      </w:r>
      <w:r>
        <w:rPr>
          <w:color w:val="FF0000"/>
          <w:sz w:val="32"/>
          <w:szCs w:val="32"/>
          <w:lang w:val="en-US"/>
        </w:rPr>
        <w:t>I</w:t>
      </w:r>
      <w:r>
        <w:rPr>
          <w:color w:val="FF0000"/>
          <w:sz w:val="32"/>
          <w:szCs w:val="32"/>
        </w:rPr>
        <w:t xml:space="preserve"> четверть </w:t>
      </w:r>
    </w:p>
    <w:p w:rsidR="004445FB" w:rsidRDefault="004445FB" w:rsidP="004445FB">
      <w:pPr>
        <w:jc w:val="center"/>
        <w:rPr>
          <w:sz w:val="28"/>
          <w:szCs w:val="28"/>
        </w:rPr>
      </w:pPr>
    </w:p>
    <w:p w:rsidR="004445FB" w:rsidRDefault="004445FB" w:rsidP="004445FB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вариант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1. Выпиши из текста вопросительное невосклицательное предложение.</w:t>
      </w:r>
    </w:p>
    <w:p w:rsidR="004445FB" w:rsidRDefault="004445FB" w:rsidP="004445FB">
      <w:pPr>
        <w:shd w:val="clear" w:color="auto" w:fill="FFFFFF"/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Бурундук сидел на задних лапах и что-то быстро-быстро жевал. Что же он ест? Ведь ничего съедобного вокруг не видно?! Бурундук кончил жевать и притянул передними лапами в рот цветок медуницы. Так вот он чем лакомится! Ешь, </w:t>
      </w:r>
      <w:proofErr w:type="spellStart"/>
      <w:r>
        <w:rPr>
          <w:i/>
          <w:sz w:val="28"/>
          <w:szCs w:val="28"/>
        </w:rPr>
        <w:t>бурундучок</w:t>
      </w:r>
      <w:proofErr w:type="spellEnd"/>
      <w:r>
        <w:rPr>
          <w:i/>
          <w:sz w:val="28"/>
          <w:szCs w:val="28"/>
        </w:rPr>
        <w:t>, ешь, набирайся сил после долгой зимы!</w:t>
      </w:r>
    </w:p>
    <w:p w:rsidR="004445FB" w:rsidRDefault="004445FB" w:rsidP="004445FB">
      <w:pPr>
        <w:shd w:val="clear" w:color="auto" w:fill="FFFFFF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(По Ю. Фролову)</w:t>
      </w:r>
    </w:p>
    <w:p w:rsidR="004445FB" w:rsidRDefault="004445FB" w:rsidP="004445FB">
      <w:pPr>
        <w:shd w:val="clear" w:color="auto" w:fill="FFFFFF"/>
        <w:jc w:val="both"/>
        <w:rPr>
          <w:rFonts w:ascii="Arial" w:hAnsi="Arial" w:cs="Arial"/>
          <w:sz w:val="28"/>
          <w:szCs w:val="28"/>
        </w:rPr>
      </w:pPr>
    </w:p>
    <w:p w:rsidR="004445FB" w:rsidRDefault="004445FB" w:rsidP="004445F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2. Выпиши такую характеристику по интонации и цели высказывания, которую предложение иметь не может.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1.  Повествовательное невосклицательное.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2.  Вопросительное невосклицательное.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3.  Повествовательное вопросительное.</w:t>
      </w:r>
    </w:p>
    <w:p w:rsidR="004445FB" w:rsidRDefault="004445FB" w:rsidP="004445FB">
      <w:pPr>
        <w:shd w:val="clear" w:color="auto" w:fill="FFFFFF"/>
        <w:ind w:left="720"/>
        <w:jc w:val="both"/>
        <w:rPr>
          <w:rFonts w:ascii="Arial" w:hAnsi="Arial" w:cs="Arial"/>
          <w:i/>
          <w:sz w:val="28"/>
          <w:szCs w:val="28"/>
        </w:rPr>
      </w:pPr>
    </w:p>
    <w:p w:rsidR="004445FB" w:rsidRDefault="004445FB" w:rsidP="004445F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3.  Запиши предложение, в котором подлежащее находится перед сказуемым. Отметь в этом предложении грамматическую основу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Шёл я по заросшей вырубке.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Солнце поднимается быстро.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лесу появились первые проталины.</w:t>
      </w:r>
    </w:p>
    <w:p w:rsidR="004445FB" w:rsidRDefault="004445FB" w:rsidP="004445FB">
      <w:pPr>
        <w:shd w:val="clear" w:color="auto" w:fill="FFFFFF"/>
        <w:ind w:left="720"/>
        <w:jc w:val="both"/>
        <w:rPr>
          <w:rFonts w:ascii="Arial" w:hAnsi="Arial" w:cs="Arial"/>
          <w:i/>
          <w:sz w:val="28"/>
          <w:szCs w:val="28"/>
        </w:rPr>
      </w:pPr>
    </w:p>
    <w:p w:rsidR="004445FB" w:rsidRDefault="004445FB" w:rsidP="004445FB">
      <w:pPr>
        <w:shd w:val="clear" w:color="auto" w:fill="FFFFFF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4. Охарактеризуй 2-й звук в слове </w:t>
      </w:r>
      <w:r>
        <w:rPr>
          <w:i/>
          <w:iCs/>
          <w:sz w:val="28"/>
          <w:szCs w:val="28"/>
        </w:rPr>
        <w:t xml:space="preserve">дверь, </w:t>
      </w:r>
      <w:r>
        <w:rPr>
          <w:sz w:val="28"/>
          <w:szCs w:val="28"/>
        </w:rPr>
        <w:t xml:space="preserve">4-й звук в слове </w:t>
      </w:r>
      <w:r>
        <w:rPr>
          <w:i/>
          <w:iCs/>
          <w:sz w:val="28"/>
          <w:szCs w:val="28"/>
        </w:rPr>
        <w:t xml:space="preserve">краб, </w:t>
      </w:r>
      <w:r>
        <w:rPr>
          <w:sz w:val="28"/>
          <w:szCs w:val="28"/>
        </w:rPr>
        <w:t xml:space="preserve">2-й звук в слове </w:t>
      </w:r>
      <w:r>
        <w:rPr>
          <w:i/>
          <w:iCs/>
          <w:sz w:val="28"/>
          <w:szCs w:val="28"/>
        </w:rPr>
        <w:t xml:space="preserve">пою, </w:t>
      </w:r>
      <w:r>
        <w:rPr>
          <w:sz w:val="28"/>
          <w:szCs w:val="28"/>
        </w:rPr>
        <w:t xml:space="preserve">3-й звук в слове </w:t>
      </w:r>
      <w:r>
        <w:rPr>
          <w:i/>
          <w:iCs/>
          <w:sz w:val="28"/>
          <w:szCs w:val="28"/>
        </w:rPr>
        <w:t>крюк.</w:t>
      </w:r>
    </w:p>
    <w:p w:rsidR="004445FB" w:rsidRDefault="004445FB" w:rsidP="004445FB">
      <w:pPr>
        <w:shd w:val="clear" w:color="auto" w:fill="FFFFFF"/>
        <w:jc w:val="both"/>
        <w:rPr>
          <w:rFonts w:ascii="Arial" w:hAnsi="Arial" w:cs="Arial"/>
          <w:sz w:val="28"/>
          <w:szCs w:val="28"/>
        </w:rPr>
      </w:pPr>
    </w:p>
    <w:p w:rsidR="004445FB" w:rsidRDefault="004445FB" w:rsidP="004445F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5.  Выпиши слова, в которых правильно отмечена приставка.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убежать, ужас, съесть, сорвать, история, истопить</w:t>
      </w:r>
    </w:p>
    <w:p w:rsidR="004445FB" w:rsidRDefault="004445FB" w:rsidP="004445FB">
      <w:pPr>
        <w:shd w:val="clear" w:color="auto" w:fill="FFFFFF"/>
        <w:ind w:left="720"/>
        <w:jc w:val="both"/>
        <w:rPr>
          <w:rFonts w:ascii="Arial" w:hAnsi="Arial" w:cs="Arial"/>
          <w:i/>
          <w:sz w:val="28"/>
          <w:szCs w:val="28"/>
        </w:rPr>
      </w:pPr>
    </w:p>
    <w:p w:rsidR="004445FB" w:rsidRDefault="004445FB" w:rsidP="004445F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6 (дополнительное). Из данных слов составь и запиши повествовательное невосклицательное распространённое предложение. Отметь в нём грамматическую основу.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кусты, раздался, посвист, за, рябчик</w:t>
      </w:r>
    </w:p>
    <w:p w:rsidR="004445FB" w:rsidRDefault="004445FB" w:rsidP="004445FB">
      <w:pPr>
        <w:shd w:val="clear" w:color="auto" w:fill="FFFFFF"/>
        <w:jc w:val="both"/>
        <w:rPr>
          <w:rFonts w:ascii="Arial" w:hAnsi="Arial" w:cs="Arial"/>
          <w:b/>
          <w:bCs/>
          <w:sz w:val="28"/>
          <w:szCs w:val="28"/>
        </w:rPr>
      </w:pPr>
    </w:p>
    <w:p w:rsidR="004445FB" w:rsidRDefault="004445FB" w:rsidP="004445FB">
      <w:pPr>
        <w:shd w:val="clear" w:color="auto" w:fill="FFFFFF"/>
        <w:jc w:val="both"/>
        <w:rPr>
          <w:rFonts w:ascii="Arial" w:hAnsi="Arial" w:cs="Arial"/>
          <w:b/>
          <w:bCs/>
          <w:sz w:val="28"/>
          <w:szCs w:val="28"/>
        </w:rPr>
      </w:pPr>
    </w:p>
    <w:p w:rsidR="004445FB" w:rsidRDefault="004445FB" w:rsidP="004445FB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 xml:space="preserve"> вариант</w:t>
      </w:r>
    </w:p>
    <w:p w:rsidR="004445FB" w:rsidRDefault="004445FB" w:rsidP="004445F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1. Выпиши из текста побудительное восклицательное предложение.</w:t>
      </w:r>
    </w:p>
    <w:p w:rsidR="004445FB" w:rsidRDefault="004445FB" w:rsidP="004445FB">
      <w:pPr>
        <w:shd w:val="clear" w:color="auto" w:fill="FFFFFF"/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Бурундук сидел на задних лапах и что-то быстро-быстро жевал. Что же он ест? Ведь ничего съедобного вокруг не видно?! Бурундук кончил жевать и притянул передними лапами в рот цветок медуницы. Так вот он чем лакомится! Ешь, </w:t>
      </w:r>
      <w:proofErr w:type="spellStart"/>
      <w:r>
        <w:rPr>
          <w:i/>
          <w:sz w:val="28"/>
          <w:szCs w:val="28"/>
        </w:rPr>
        <w:t>бурундучок</w:t>
      </w:r>
      <w:proofErr w:type="spellEnd"/>
      <w:r>
        <w:rPr>
          <w:i/>
          <w:sz w:val="28"/>
          <w:szCs w:val="28"/>
        </w:rPr>
        <w:t>, ешь, набирайся сил после долгой зимы!</w:t>
      </w:r>
    </w:p>
    <w:p w:rsidR="004445FB" w:rsidRDefault="004445FB" w:rsidP="004445FB">
      <w:pPr>
        <w:shd w:val="clear" w:color="auto" w:fill="FFFFFF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(По Ю. Фролову)</w:t>
      </w:r>
    </w:p>
    <w:p w:rsidR="004445FB" w:rsidRDefault="004445FB" w:rsidP="004445FB">
      <w:pPr>
        <w:shd w:val="clear" w:color="auto" w:fill="FFFFFF"/>
        <w:jc w:val="both"/>
        <w:rPr>
          <w:rFonts w:ascii="Arial" w:hAnsi="Arial" w:cs="Arial"/>
          <w:sz w:val="28"/>
          <w:szCs w:val="28"/>
        </w:rPr>
      </w:pPr>
    </w:p>
    <w:p w:rsidR="004445FB" w:rsidRDefault="004445FB" w:rsidP="004445F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2. Выпиши такую характеристику по интонации и цели высказывания, которую предложение иметь не может.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1.  Вопросительное восклицательное.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2.  Побудительное повествовательное.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3.  Побудительное невосклицательное.</w:t>
      </w:r>
    </w:p>
    <w:p w:rsidR="004445FB" w:rsidRDefault="004445FB" w:rsidP="004445FB">
      <w:pPr>
        <w:shd w:val="clear" w:color="auto" w:fill="FFFFFF"/>
        <w:ind w:left="720"/>
        <w:jc w:val="both"/>
        <w:rPr>
          <w:rFonts w:ascii="Arial" w:hAnsi="Arial" w:cs="Arial"/>
          <w:i/>
          <w:sz w:val="28"/>
          <w:szCs w:val="28"/>
        </w:rPr>
      </w:pPr>
    </w:p>
    <w:p w:rsidR="004445FB" w:rsidRDefault="004445FB" w:rsidP="004445F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3. Выпиши предложение, в котором неправильно отмечены главные члены. Отметь грамматическую основу в этом предложении.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Среди ветвей </w:t>
      </w:r>
      <w:r>
        <w:rPr>
          <w:i/>
          <w:sz w:val="28"/>
          <w:szCs w:val="28"/>
          <w:u w:val="single"/>
        </w:rPr>
        <w:t>мелькнули</w:t>
      </w:r>
      <w:r>
        <w:rPr>
          <w:i/>
          <w:sz w:val="28"/>
          <w:szCs w:val="28"/>
        </w:rPr>
        <w:t xml:space="preserve"> серые </w:t>
      </w:r>
      <w:r>
        <w:rPr>
          <w:i/>
          <w:sz w:val="28"/>
          <w:szCs w:val="28"/>
          <w:u w:val="single"/>
        </w:rPr>
        <w:t>тени</w:t>
      </w:r>
      <w:r>
        <w:rPr>
          <w:i/>
          <w:sz w:val="28"/>
          <w:szCs w:val="28"/>
        </w:rPr>
        <w:t>.</w:t>
      </w:r>
    </w:p>
    <w:p w:rsidR="004445FB" w:rsidRDefault="004445FB" w:rsidP="004445FB">
      <w:pPr>
        <w:shd w:val="clear" w:color="auto" w:fill="FFFFFF"/>
        <w:ind w:left="720"/>
        <w:jc w:val="both"/>
        <w:rPr>
          <w:rFonts w:ascii="Arial" w:hAnsi="Arial" w:cs="Arial"/>
          <w:i/>
          <w:sz w:val="28"/>
          <w:szCs w:val="28"/>
          <w:lang w:val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1351280</wp:posOffset>
                </wp:positionH>
                <wp:positionV relativeFrom="paragraph">
                  <wp:posOffset>27940</wp:posOffset>
                </wp:positionV>
                <wp:extent cx="708025" cy="6350"/>
                <wp:effectExtent l="5715" t="12700" r="10160" b="95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025" cy="635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8795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06.4pt;margin-top:2.2pt;width:55.75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KO/zwIAAJwFAAAOAAAAZHJzL2Uyb0RvYy54bWysVEtu2zAQ3RfoHQjuFUmWP7IQOUhku5t+&#10;AiRF17REWUQlUiAZy0ZRIO0FcoReoZsu+kHOIN+oQ9pW43RTFNGC4Iicxzczb+b0bF2VaEWlYoLH&#10;2D/xMKI8FRnjyxi/vZ47IUZKE56RUnAa4w1V+Gzy/NlpU0e0JwpRZlQiAOEqauoYF1rXkeuqtKAV&#10;USeiphwOcyErosGUSzeTpAH0qnR7njd0GyGzWoqUKgV/p7tDPLH4eU5T/SbPFdWojDFw03aVdl2Y&#10;1Z2ckmgpSV2wdE+D/AeLijAOj3ZQU6IJupHsL6iKpVIokeuTVFSuyHOWUhsDRON7j6K5KkhNbSyQ&#10;HFV3aVJPB5u+Xl1KxLIYBxhxUkGJ2i/b2+1d+6v9ur1D20/tPSzbz9vb9lv7s/3R3rffUWDy1tQq&#10;AveEX0oTebrmV/VLkb5XiIukIHxJLf/rTQ2gvvFwj1yMoWp4fdG8EhncITda2CSuc1kZSEgPWtta&#10;bbpa0bVGKfwceaHXG2CUwtEwGNhKuiQ6uNZS6RdUVMhsYqy0JGxZ6ERwDpoQ0rcPkdVLpQ0xEh0c&#10;zLtczFlZWmmUHDUxHgdDzzooUbLMHJprSi4XSSnRihhx2c9GCScPr1VMg8RLVsU47C6RqKAkm/HM&#10;vqIJK3d7YFJyA06teHf0wFpr2Nr/EL8V1oexN56Fs7Dv9HvDmdP3plPnfJ70neHcHw2mwTRJpv5H&#10;w9rvRwXLMsoN8YPI/f6/iWjfbjt5djLvMuQeo9tUAtljpufzgTfqB6EzGg0Cpx/MPOcinCfOeeIP&#10;h6PZRXIxe8R0ZqNXT0O2S6VhJW6gGldF1qCMGWUEg3HPx2DAUOiNdvVBpFzCNEu1xEgK/Y7pwkrZ&#10;iNBgHBU+BCGGB/l16LtEHGporK4K+9j+pApqfqiv7RDTFLv2WohscykPnQMjwDrtx5WZMQ9t2D8c&#10;qpPfAAAA//8DAFBLAwQUAAYACAAAACEA03l6P9gAAAAHAQAADwAAAGRycy9kb3ducmV2LnhtbEzO&#10;QU7DMBAF0D0Sd7AGiR116pqqSuNUVREHIMDejQcnajyOYjcNt2dYwXL0R/+/6rCEQcw4pT6SgfWq&#10;AIHURteTN/Dx/vq0A5GyJWeHSGjgGxMc6vu7ypYu3ugN5yZ7wSWUSmugy3kspUxth8GmVRyROPuK&#10;U7CZz8lLN9kbl4dBqqLYymB74oXOjnjqsL0018Ajik64m9W28596DH0T/fElGvP4sBz3IDIu+e8Z&#10;fvlMh5pN53gll8RgQK0V07MBrUFwvlF6A+Js4FmDrCv531//AAAA//8DAFBLAQItABQABgAIAAAA&#10;IQC2gziS/gAAAOEBAAATAAAAAAAAAAAAAAAAAAAAAABbQ29udGVudF9UeXBlc10ueG1sUEsBAi0A&#10;FAAGAAgAAAAhADj9If/WAAAAlAEAAAsAAAAAAAAAAAAAAAAALwEAAF9yZWxzLy5yZWxzUEsBAi0A&#10;FAAGAAgAAAAhAHzIo7/PAgAAnAUAAA4AAAAAAAAAAAAAAAAALgIAAGRycy9lMm9Eb2MueG1sUEsB&#10;Ai0AFAAGAAgAAAAhANN5ej/YAAAABwEAAA8AAAAAAAAAAAAAAAAAKQUAAGRycy9kb3ducmV2Lnht&#10;bFBLBQYAAAAABAAEAPMAAAAuBgAAAAA=&#10;" strokeweight=".26mm">
                <v:stroke joinstyle="miter"/>
              </v:shape>
            </w:pict>
          </mc:Fallback>
        </mc:AlternateConten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Слева </w:t>
      </w:r>
      <w:r>
        <w:rPr>
          <w:i/>
          <w:sz w:val="28"/>
          <w:szCs w:val="28"/>
          <w:u w:val="single"/>
        </w:rPr>
        <w:t>послышался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u w:val="single"/>
        </w:rPr>
        <w:t>шорох</w:t>
      </w:r>
      <w:r>
        <w:rPr>
          <w:i/>
          <w:sz w:val="28"/>
          <w:szCs w:val="28"/>
        </w:rPr>
        <w:t xml:space="preserve"> листьев.</w:t>
      </w:r>
    </w:p>
    <w:p w:rsidR="004445FB" w:rsidRDefault="004445FB" w:rsidP="004445FB">
      <w:pPr>
        <w:shd w:val="clear" w:color="auto" w:fill="FFFFFF"/>
        <w:ind w:left="720"/>
        <w:jc w:val="both"/>
        <w:rPr>
          <w:rFonts w:ascii="Arial" w:hAnsi="Arial" w:cs="Arial"/>
          <w:i/>
          <w:sz w:val="28"/>
          <w:szCs w:val="28"/>
          <w:lang w:val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32385</wp:posOffset>
                </wp:positionV>
                <wp:extent cx="772795" cy="6350"/>
                <wp:effectExtent l="6985" t="6985" r="10795" b="571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2795" cy="635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154D0" id="Прямая со стрелкой 2" o:spid="_x0000_s1026" type="#_x0000_t32" style="position:absolute;margin-left:68.25pt;margin-top:2.55pt;width:60.85pt;height: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lOtzwIAAJwFAAAOAAAAZHJzL2Uyb0RvYy54bWysVEtu2zAQ3RfoHQjuFUm2bNlC5CCR5W76&#10;CZAUXdMSZRGVSIFk/EFRIO0FcoReoZsu+kHOIN+oQ9pW43RTFLEBghQ5j2/mPc7p2bqu0JJKxQSP&#10;sX/iYUR5JnLGFzF+ez1zRhgpTXhOKsFpjDdU4bPJ82enqyaiPVGKKqcSAQhX0aqJcal1E7muykpa&#10;E3UiGsphsxCyJhqWcuHmkqwAva7cnucN3ZWQeSNFRpWCr9PdJp5Y/KKgmX5TFIpqVMUYuGk7SjvO&#10;zehOTkm0kKQpWbanQf6DRU0Yh0s7qCnRBN1I9hdUzTIplCj0SSZqVxQFy6jNAbLxvUfZXJWkoTYX&#10;KI5qujKpp4PNXi8vJWJ5jHsYcVKDRO2X7e32rv3Vft3eoe2n9h6G7eftbfut/dn+aO/b76hn6rZq&#10;VAThCb+UJvNsza+alyJ7rxAXSUn4glr+15sGQH0T4R6FmIVq4Pb56pXI4Qy50cIWcV3I2kBCedDa&#10;arXptKJrjTL4GIa9cDzAKIOtYX9glXRJdAhtpNIvqKiRmcRYaUnYotSJ4Bw8IaRvLyLLl0obYiQ6&#10;BJh7uZixqrLWqDhaxXjcH3o2QImK5WbTHFNyMU8qiZbEmMv+bJaw8/BYzTRYvGJ1jEfdIRKVlOQp&#10;z+0tmrBqNwcmFTfg1Jp3Rw9Waw1T+x3yt8b6MPbG6SgdBU7QG6ZO4E2nzvksCZzhzA8H0/40Sab+&#10;R8PaD6KS5TnlhvjB5H7wbybaP7edPTubdxVyj9FtKYHsMdPz2cALg/7ICcNB3wn6qedcjGaJc574&#10;w2GYXiQX6SOmqc1ePQ3ZrpSGlbgBNa7KfIVyZpzRH4x7PoYFNIVeuNMHkWoB3SzTEiMp9DumS2tl&#10;Y0KDcST8yDP/vfAd+q4QBw3NqlNhn9ufUoHmB33tCzGPYve85iLfXMrDy4EWYIP27cr0mIdrmD9s&#10;qpPfAAAA//8DAFBLAwQUAAYACAAAACEArWKPstcAAAAHAQAADwAAAGRycy9kb3ducmV2LnhtbEyO&#10;wU6EMBRF9yb+Q/NM3DmFKoQgZTIZ4weIzr5Dn4VIXwntMPj3Ple6vLk3555mv/lJrLjEMZCGfJeB&#10;QOqDHclp+Hh/fahAxGTImikQavjGCPv29qYxtQ1XesO1S04whGJtNAwpzbWUsR/Qm7gLMxJ3n2Hx&#10;JnFcnLSLuTLcT1JlWSm9GYkfBjPjccD+q7t4PlF0xGpV5eBOT7Mfu+AOL0Hr+7vt8Awi4Zb+xvCr&#10;z+rQstM5XMhGMXF+LAueaihyENyrolIgzhrKHGTbyP/+7Q8AAAD//wMAUEsBAi0AFAAGAAgAAAAh&#10;ALaDOJL+AAAA4QEAABMAAAAAAAAAAAAAAAAAAAAAAFtDb250ZW50X1R5cGVzXS54bWxQSwECLQAU&#10;AAYACAAAACEAOP0h/9YAAACUAQAACwAAAAAAAAAAAAAAAAAvAQAAX3JlbHMvLnJlbHNQSwECLQAU&#10;AAYACAAAACEAyFZTrc8CAACcBQAADgAAAAAAAAAAAAAAAAAuAgAAZHJzL2Uyb0RvYy54bWxQSwEC&#10;LQAUAAYACAAAACEArWKPstcAAAAHAQAADwAAAAAAAAAAAAAAAAApBQAAZHJzL2Rvd25yZXYueG1s&#10;UEsFBgAAAAAEAAQA8wAAAC0GAAAAAA==&#10;" strokeweight=".26mm">
                <v:stroke joinstyle="miter"/>
              </v:shape>
            </w:pict>
          </mc:Fallback>
        </mc:AlternateConten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Я </w:t>
      </w:r>
      <w:r>
        <w:rPr>
          <w:i/>
          <w:sz w:val="28"/>
          <w:szCs w:val="28"/>
          <w:u w:val="single"/>
        </w:rPr>
        <w:t>увидел</w:t>
      </w:r>
      <w:r>
        <w:rPr>
          <w:i/>
          <w:sz w:val="28"/>
          <w:szCs w:val="28"/>
        </w:rPr>
        <w:t xml:space="preserve"> летящего </w:t>
      </w:r>
      <w:r>
        <w:rPr>
          <w:i/>
          <w:sz w:val="28"/>
          <w:szCs w:val="28"/>
          <w:u w:val="single"/>
        </w:rPr>
        <w:t>орла</w:t>
      </w:r>
      <w:r>
        <w:rPr>
          <w:i/>
          <w:sz w:val="28"/>
          <w:szCs w:val="28"/>
        </w:rPr>
        <w:t xml:space="preserve"> совсем близко.</w:t>
      </w:r>
    </w:p>
    <w:p w:rsidR="004445FB" w:rsidRDefault="004445FB" w:rsidP="004445FB">
      <w:pPr>
        <w:shd w:val="clear" w:color="auto" w:fill="FFFFFF"/>
        <w:ind w:left="720"/>
        <w:jc w:val="both"/>
        <w:rPr>
          <w:rFonts w:ascii="Arial" w:hAnsi="Arial" w:cs="Arial"/>
          <w:i/>
          <w:sz w:val="28"/>
          <w:szCs w:val="28"/>
          <w:lang w:val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598170</wp:posOffset>
                </wp:positionH>
                <wp:positionV relativeFrom="paragraph">
                  <wp:posOffset>36830</wp:posOffset>
                </wp:positionV>
                <wp:extent cx="455295" cy="6350"/>
                <wp:effectExtent l="5080" t="10795" r="6350" b="1143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5295" cy="635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CC088" id="Прямая со стрелкой 1" o:spid="_x0000_s1026" type="#_x0000_t32" style="position:absolute;margin-left:47.1pt;margin-top:2.9pt;width:35.85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z90AIAAJwFAAAOAAAAZHJzL2Uyb0RvYy54bWysVEtu2zAQ3RfoHQjtFUm25I8QOUhku5t+&#10;AiRF17RIWUQlUiAZy0ZRIO0FcoReoZsu+kHOIN+oQ9pW6nRTFLEBghQ5j2/mPc7p2boq0YpKxQRP&#10;nODEdxDlmSCMLxPn7fXcHTlIacwJLgWnibOhyjmbPH922tQx7YlClIRKBCBcxU2dOIXWdex5Kito&#10;hdWJqCmHzVzICmtYyqVHJG4AvSq9nu8PvEZIUkuRUaXg63S36Uwsfp7TTL/Jc0U1KhMHuGk7Sjsu&#10;zOhNTnG8lLguWLangf+DRYUZh0s7qCnWGN1I9hdUxTIplMj1SSYqT+Q5y6jNAbIJ/EfZXBW4pjYX&#10;KI6quzKpp4PNXq8uJWIEtHMQxxVI1H7Z3m7v2l/t1+0d2n5q72HYft7ett/an+2P9r79jgJTt6ZW&#10;MYSn/FKazLM1v6pfiuy9QlykBeZLavlfb2oAtRHeUYhZqBpuXzSvBIEz+EYLW8R1LisDCeVBa6vV&#10;ptOKrjXK4GMYRb1x5KAMtgb9yCrp4fgQWkulX1BRITNJHKUlZstCp4Jz8ISQgb0Ir14qDalA4CHA&#10;3MvFnJWltUbJUZM44/7AtwFKlIyYTXNMyeUiLSVaYWMu+zN1AbCjYxXTYPGSVYkz6g7huKCYzDix&#10;t2jMyt0cgktuwKk1744erNYapvY75G+N9WHsj2ej2Sh0w95g5ob+dOqez9PQHcyDYTTtT9N0Gnw0&#10;rIMwLhghlBviB5MH4b+ZaP/cdvbsbN5VyDtGt9kD2WOm5/PIH4b9kTscRn037M9892I0T93zNBgM&#10;hrOL9GL2iOnMZq+ehmxXSsNK3IAaVwVpEGHGGf1o3APrEwZNoTfc6YNwuYRulmnpICn0O6YLa2Vj&#10;QoNxJPzIN/+98B36rhAHDc2qU2Gf20OpQPODvvaFmEexe14LQTaX0njKPBZoATZo365Mj/lzbU89&#10;NNXJbwAAAP//AwBQSwMEFAAGAAgAAAAhAEWrV6TXAAAABgEAAA8AAABkcnMvZG93bnJldi54bWxM&#10;j8FOwzAQRO9I/IO1SNyo06iN0hCnqor4AAK9u/FiR43XUeym4e/ZnuA4mtHMm3q/+EHMOMU+kIL1&#10;KgOB1AXTk1Xw9fn+UoKISZPRQyBU8IMR9s3jQ60rE270gXObrOASipVW4FIaKylj59DruAojEnvf&#10;YfI6sZysNJO+cbkfZJ5lhfS6J15wesSjw+7SXj2P5HTEcs4LZ0+b0fdtsIe3oNTz03J4BZFwSX9h&#10;uOMzOjTMdA5XMlEMCnabnJMKtnzgbhfbHYizgqIE2dTyP37zCwAA//8DAFBLAQItABQABgAIAAAA&#10;IQC2gziS/gAAAOEBAAATAAAAAAAAAAAAAAAAAAAAAABbQ29udGVudF9UeXBlc10ueG1sUEsBAi0A&#10;FAAGAAgAAAAhADj9If/WAAAAlAEAAAsAAAAAAAAAAAAAAAAALwEAAF9yZWxzLy5yZWxzUEsBAi0A&#10;FAAGAAgAAAAhABRqDP3QAgAAnAUAAA4AAAAAAAAAAAAAAAAALgIAAGRycy9lMm9Eb2MueG1sUEsB&#10;Ai0AFAAGAAgAAAAhAEWrV6TXAAAABgEAAA8AAAAAAAAAAAAAAAAAKgUAAGRycy9kb3ducmV2Lnht&#10;bFBLBQYAAAAABAAEAPMAAAAuBgAAAAA=&#10;" strokeweight=".26mm">
                <v:stroke joinstyle="miter"/>
              </v:shape>
            </w:pict>
          </mc:Fallback>
        </mc:AlternateContent>
      </w:r>
    </w:p>
    <w:p w:rsidR="004445FB" w:rsidRDefault="004445FB" w:rsidP="004445FB">
      <w:pPr>
        <w:shd w:val="clear" w:color="auto" w:fill="FFFFFF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4. Охарактеризуй 4-й звук в слове </w:t>
      </w:r>
      <w:r>
        <w:rPr>
          <w:i/>
          <w:iCs/>
          <w:sz w:val="28"/>
          <w:szCs w:val="28"/>
        </w:rPr>
        <w:t xml:space="preserve">обувь, </w:t>
      </w:r>
      <w:r>
        <w:rPr>
          <w:sz w:val="28"/>
          <w:szCs w:val="28"/>
        </w:rPr>
        <w:t xml:space="preserve">1-й звук в слове </w:t>
      </w:r>
      <w:r>
        <w:rPr>
          <w:i/>
          <w:iCs/>
          <w:sz w:val="28"/>
          <w:szCs w:val="28"/>
        </w:rPr>
        <w:t xml:space="preserve">яма, </w:t>
      </w:r>
      <w:r>
        <w:rPr>
          <w:sz w:val="28"/>
          <w:szCs w:val="28"/>
        </w:rPr>
        <w:t xml:space="preserve">2-й звук в слове </w:t>
      </w:r>
      <w:r>
        <w:rPr>
          <w:i/>
          <w:iCs/>
          <w:sz w:val="28"/>
          <w:szCs w:val="28"/>
        </w:rPr>
        <w:t xml:space="preserve">ёлка, </w:t>
      </w:r>
      <w:r>
        <w:rPr>
          <w:sz w:val="28"/>
          <w:szCs w:val="28"/>
        </w:rPr>
        <w:t xml:space="preserve">3-й звук в слове </w:t>
      </w:r>
      <w:r>
        <w:rPr>
          <w:i/>
          <w:iCs/>
          <w:sz w:val="28"/>
          <w:szCs w:val="28"/>
        </w:rPr>
        <w:t>ножка</w:t>
      </w:r>
    </w:p>
    <w:p w:rsidR="004445FB" w:rsidRDefault="004445FB" w:rsidP="004445FB">
      <w:pPr>
        <w:shd w:val="clear" w:color="auto" w:fill="FFFFFF"/>
        <w:jc w:val="both"/>
        <w:rPr>
          <w:sz w:val="28"/>
          <w:szCs w:val="28"/>
        </w:rPr>
      </w:pPr>
    </w:p>
    <w:p w:rsidR="004445FB" w:rsidRDefault="004445FB" w:rsidP="004445F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5.   Выпиши слова, в которых правильно отмечен корень.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перелетный,  городской</w:t>
      </w:r>
      <w:proofErr w:type="gramEnd"/>
      <w:r>
        <w:rPr>
          <w:i/>
          <w:sz w:val="28"/>
          <w:szCs w:val="28"/>
        </w:rPr>
        <w:t>,  пробег,  поездка,  бесшумный, погибают</w:t>
      </w:r>
    </w:p>
    <w:p w:rsidR="004445FB" w:rsidRDefault="004445FB" w:rsidP="004445FB">
      <w:pPr>
        <w:shd w:val="clear" w:color="auto" w:fill="FFFFFF"/>
        <w:ind w:left="720"/>
        <w:jc w:val="both"/>
        <w:rPr>
          <w:rFonts w:ascii="Arial" w:hAnsi="Arial" w:cs="Arial"/>
          <w:i/>
          <w:sz w:val="28"/>
          <w:szCs w:val="28"/>
        </w:rPr>
      </w:pPr>
    </w:p>
    <w:p w:rsidR="004445FB" w:rsidRDefault="004445FB" w:rsidP="004445FB">
      <w:pPr>
        <w:shd w:val="clear" w:color="auto" w:fill="FFFFFF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6. (дополнительное). </w:t>
      </w:r>
      <w:r>
        <w:rPr>
          <w:sz w:val="28"/>
          <w:szCs w:val="28"/>
        </w:rPr>
        <w:t xml:space="preserve">Из данных слов составь и запиши вопросительное </w:t>
      </w:r>
      <w:proofErr w:type="gramStart"/>
      <w:r>
        <w:rPr>
          <w:sz w:val="28"/>
          <w:szCs w:val="28"/>
        </w:rPr>
        <w:t>невосклицательное  распространённое</w:t>
      </w:r>
      <w:proofErr w:type="gramEnd"/>
      <w:r>
        <w:rPr>
          <w:sz w:val="28"/>
          <w:szCs w:val="28"/>
        </w:rPr>
        <w:t xml:space="preserve"> предложение. Отметь в нём грамматическую основу. </w:t>
      </w:r>
    </w:p>
    <w:p w:rsidR="004445FB" w:rsidRDefault="004445FB" w:rsidP="004445FB">
      <w:pPr>
        <w:shd w:val="clear" w:color="auto" w:fill="FFFFFF"/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друг, по, Кавказ, путешествовать, долго.</w:t>
      </w:r>
    </w:p>
    <w:p w:rsidR="004445FB" w:rsidRDefault="004445FB" w:rsidP="004445FB">
      <w:pPr>
        <w:autoSpaceDE w:val="0"/>
        <w:rPr>
          <w:b/>
          <w:bCs/>
          <w:caps/>
        </w:rPr>
      </w:pPr>
    </w:p>
    <w:p w:rsidR="004445FB" w:rsidRDefault="004445FB" w:rsidP="004445FB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  <w:lang w:val="en-US"/>
        </w:rPr>
        <w:t>II</w:t>
      </w:r>
      <w:r>
        <w:rPr>
          <w:sz w:val="32"/>
          <w:szCs w:val="32"/>
          <w:u w:val="single"/>
        </w:rPr>
        <w:t xml:space="preserve"> четверть </w:t>
      </w:r>
    </w:p>
    <w:p w:rsidR="004445FB" w:rsidRDefault="004445FB" w:rsidP="004445FB">
      <w:pPr>
        <w:jc w:val="center"/>
        <w:rPr>
          <w:color w:val="FF0000"/>
          <w:spacing w:val="-2"/>
          <w:sz w:val="28"/>
          <w:szCs w:val="28"/>
        </w:rPr>
      </w:pPr>
      <w:r>
        <w:rPr>
          <w:color w:val="FF0000"/>
          <w:spacing w:val="-2"/>
          <w:sz w:val="28"/>
          <w:szCs w:val="28"/>
        </w:rPr>
        <w:t xml:space="preserve">Контрольная     работа </w:t>
      </w:r>
      <w:r>
        <w:rPr>
          <w:color w:val="FF0000"/>
          <w:sz w:val="28"/>
          <w:szCs w:val="28"/>
        </w:rPr>
        <w:t xml:space="preserve">по   </w:t>
      </w:r>
      <w:proofErr w:type="gramStart"/>
      <w:r>
        <w:rPr>
          <w:color w:val="FF0000"/>
          <w:sz w:val="28"/>
          <w:szCs w:val="28"/>
        </w:rPr>
        <w:t xml:space="preserve">теме: </w:t>
      </w:r>
      <w:r>
        <w:rPr>
          <w:color w:val="FF0000"/>
          <w:spacing w:val="-2"/>
          <w:sz w:val="28"/>
          <w:szCs w:val="28"/>
        </w:rPr>
        <w:t xml:space="preserve"> «</w:t>
      </w:r>
      <w:proofErr w:type="gramEnd"/>
      <w:r>
        <w:rPr>
          <w:color w:val="FF0000"/>
          <w:spacing w:val="-2"/>
          <w:sz w:val="28"/>
          <w:szCs w:val="28"/>
        </w:rPr>
        <w:t xml:space="preserve">Простое предложение» </w:t>
      </w:r>
    </w:p>
    <w:p w:rsidR="004445FB" w:rsidRDefault="004445FB" w:rsidP="004445FB">
      <w:pPr>
        <w:widowControl w:val="0"/>
        <w:autoSpaceDE w:val="0"/>
        <w:jc w:val="center"/>
        <w:rPr>
          <w:sz w:val="28"/>
        </w:rPr>
      </w:pPr>
      <w:r>
        <w:rPr>
          <w:sz w:val="28"/>
          <w:lang w:val="en-US"/>
        </w:rPr>
        <w:t>I</w:t>
      </w:r>
      <w:r>
        <w:rPr>
          <w:sz w:val="28"/>
        </w:rPr>
        <w:t xml:space="preserve"> вариант</w:t>
      </w:r>
    </w:p>
    <w:p w:rsidR="004445FB" w:rsidRDefault="004445FB" w:rsidP="004445FB">
      <w:pPr>
        <w:widowControl w:val="0"/>
        <w:numPr>
          <w:ilvl w:val="0"/>
          <w:numId w:val="1"/>
        </w:numPr>
        <w:autoSpaceDE w:val="0"/>
        <w:ind w:left="360"/>
        <w:jc w:val="both"/>
        <w:rPr>
          <w:sz w:val="28"/>
        </w:rPr>
      </w:pPr>
      <w:r>
        <w:rPr>
          <w:sz w:val="28"/>
        </w:rPr>
        <w:t xml:space="preserve">Из предложений выпиши грамматические основы. </w:t>
      </w:r>
    </w:p>
    <w:p w:rsidR="004445FB" w:rsidRDefault="004445FB" w:rsidP="004445FB">
      <w:pPr>
        <w:widowControl w:val="0"/>
        <w:autoSpaceDE w:val="0"/>
        <w:jc w:val="both"/>
        <w:rPr>
          <w:i/>
          <w:sz w:val="28"/>
        </w:rPr>
      </w:pPr>
      <w:r>
        <w:rPr>
          <w:i/>
          <w:sz w:val="28"/>
        </w:rPr>
        <w:t>Сухая трава побелела от инея.</w:t>
      </w:r>
    </w:p>
    <w:p w:rsidR="004445FB" w:rsidRDefault="004445FB" w:rsidP="004445FB">
      <w:pPr>
        <w:widowControl w:val="0"/>
        <w:autoSpaceDE w:val="0"/>
        <w:jc w:val="both"/>
        <w:rPr>
          <w:i/>
          <w:sz w:val="28"/>
        </w:rPr>
      </w:pPr>
      <w:r>
        <w:rPr>
          <w:i/>
          <w:sz w:val="28"/>
        </w:rPr>
        <w:t>Лужи затянул тонкий ледок.</w:t>
      </w:r>
    </w:p>
    <w:p w:rsidR="004445FB" w:rsidRDefault="004445FB" w:rsidP="004445FB">
      <w:pPr>
        <w:pStyle w:val="31"/>
        <w:widowControl w:val="0"/>
        <w:autoSpaceDE w:val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К вечеру небо просветлело.</w:t>
      </w:r>
    </w:p>
    <w:p w:rsidR="004445FB" w:rsidRDefault="004445FB" w:rsidP="004445FB">
      <w:pPr>
        <w:widowControl w:val="0"/>
        <w:autoSpaceDE w:val="0"/>
        <w:jc w:val="both"/>
        <w:rPr>
          <w:sz w:val="28"/>
        </w:rPr>
      </w:pPr>
    </w:p>
    <w:p w:rsidR="004445FB" w:rsidRDefault="004445FB" w:rsidP="004445FB">
      <w:pPr>
        <w:widowControl w:val="0"/>
        <w:numPr>
          <w:ilvl w:val="0"/>
          <w:numId w:val="1"/>
        </w:numPr>
        <w:autoSpaceDE w:val="0"/>
        <w:ind w:left="360"/>
        <w:jc w:val="both"/>
        <w:rPr>
          <w:sz w:val="28"/>
        </w:rPr>
      </w:pPr>
      <w:r>
        <w:rPr>
          <w:sz w:val="28"/>
        </w:rPr>
        <w:t>Спиши предложения, найди и подчеркни все обстоятельства.</w:t>
      </w:r>
    </w:p>
    <w:p w:rsidR="004445FB" w:rsidRDefault="004445FB" w:rsidP="004445FB">
      <w:pPr>
        <w:widowControl w:val="0"/>
        <w:autoSpaceDE w:val="0"/>
        <w:jc w:val="both"/>
        <w:rPr>
          <w:i/>
          <w:sz w:val="28"/>
        </w:rPr>
      </w:pPr>
      <w:r>
        <w:rPr>
          <w:i/>
          <w:sz w:val="28"/>
        </w:rPr>
        <w:t>Мы любили играть под липами.</w:t>
      </w:r>
    </w:p>
    <w:p w:rsidR="004445FB" w:rsidRDefault="004445FB" w:rsidP="004445FB">
      <w:pPr>
        <w:widowControl w:val="0"/>
        <w:autoSpaceDE w:val="0"/>
        <w:jc w:val="both"/>
        <w:rPr>
          <w:i/>
          <w:sz w:val="28"/>
        </w:rPr>
      </w:pPr>
      <w:r>
        <w:rPr>
          <w:i/>
          <w:sz w:val="28"/>
        </w:rPr>
        <w:t>Ярко светит летнее солнышко.</w:t>
      </w:r>
    </w:p>
    <w:p w:rsidR="004445FB" w:rsidRDefault="004445FB" w:rsidP="004445FB">
      <w:pPr>
        <w:widowControl w:val="0"/>
        <w:autoSpaceDE w:val="0"/>
        <w:ind w:left="66"/>
        <w:jc w:val="both"/>
        <w:rPr>
          <w:sz w:val="28"/>
        </w:rPr>
      </w:pPr>
    </w:p>
    <w:p w:rsidR="004445FB" w:rsidRDefault="004445FB" w:rsidP="004445FB">
      <w:pPr>
        <w:widowControl w:val="0"/>
        <w:autoSpaceDE w:val="0"/>
        <w:ind w:left="66"/>
        <w:jc w:val="both"/>
        <w:rPr>
          <w:sz w:val="28"/>
        </w:rPr>
      </w:pPr>
      <w:r>
        <w:rPr>
          <w:sz w:val="28"/>
        </w:rPr>
        <w:t>3.  Запиши предложения. На месте пропусков напиши подходящие по смыслу слова.  Подчеркни их как члены предложения.</w:t>
      </w:r>
    </w:p>
    <w:p w:rsidR="004445FB" w:rsidRDefault="004445FB" w:rsidP="004445FB">
      <w:pPr>
        <w:widowControl w:val="0"/>
        <w:autoSpaceDE w:val="0"/>
        <w:ind w:left="66"/>
        <w:jc w:val="both"/>
        <w:rPr>
          <w:i/>
          <w:sz w:val="28"/>
        </w:rPr>
      </w:pPr>
      <w:r>
        <w:rPr>
          <w:i/>
          <w:sz w:val="28"/>
        </w:rPr>
        <w:t>Я люблю читать (что?) ... и мечтать (о чём</w:t>
      </w:r>
      <w:proofErr w:type="gramStart"/>
      <w:r>
        <w:rPr>
          <w:i/>
          <w:sz w:val="28"/>
        </w:rPr>
        <w:t>?)...</w:t>
      </w:r>
      <w:proofErr w:type="gramEnd"/>
      <w:r>
        <w:rPr>
          <w:i/>
          <w:sz w:val="28"/>
        </w:rPr>
        <w:t xml:space="preserve"> .</w:t>
      </w:r>
    </w:p>
    <w:p w:rsidR="004445FB" w:rsidRDefault="004445FB" w:rsidP="004445FB">
      <w:pPr>
        <w:widowControl w:val="0"/>
        <w:autoSpaceDE w:val="0"/>
        <w:ind w:left="66"/>
        <w:jc w:val="both"/>
        <w:rPr>
          <w:i/>
          <w:sz w:val="28"/>
        </w:rPr>
      </w:pPr>
      <w:r>
        <w:rPr>
          <w:i/>
          <w:sz w:val="28"/>
        </w:rPr>
        <w:t>Я выполнил рисунок (чем</w:t>
      </w:r>
      <w:proofErr w:type="gramStart"/>
      <w:r>
        <w:rPr>
          <w:i/>
          <w:sz w:val="28"/>
        </w:rPr>
        <w:t>?)...</w:t>
      </w:r>
      <w:proofErr w:type="gramEnd"/>
      <w:r>
        <w:rPr>
          <w:i/>
          <w:sz w:val="28"/>
        </w:rPr>
        <w:t xml:space="preserve"> .</w:t>
      </w:r>
    </w:p>
    <w:p w:rsidR="004445FB" w:rsidRDefault="004445FB" w:rsidP="004445FB">
      <w:pPr>
        <w:widowControl w:val="0"/>
        <w:autoSpaceDE w:val="0"/>
        <w:ind w:left="66"/>
        <w:jc w:val="both"/>
        <w:rPr>
          <w:sz w:val="28"/>
        </w:rPr>
      </w:pPr>
    </w:p>
    <w:p w:rsidR="004445FB" w:rsidRDefault="004445FB" w:rsidP="004445FB">
      <w:pPr>
        <w:widowControl w:val="0"/>
        <w:autoSpaceDE w:val="0"/>
        <w:jc w:val="both"/>
        <w:rPr>
          <w:b/>
          <w:i/>
          <w:sz w:val="28"/>
        </w:rPr>
      </w:pPr>
      <w:r>
        <w:rPr>
          <w:sz w:val="28"/>
        </w:rPr>
        <w:t xml:space="preserve">4. Запиши предложения. Определи, каким членом предложения является слово </w:t>
      </w:r>
      <w:r>
        <w:rPr>
          <w:b/>
          <w:i/>
          <w:sz w:val="28"/>
        </w:rPr>
        <w:t>ель.</w:t>
      </w:r>
    </w:p>
    <w:p w:rsidR="004445FB" w:rsidRDefault="004445FB" w:rsidP="004445FB">
      <w:pPr>
        <w:widowControl w:val="0"/>
        <w:autoSpaceDE w:val="0"/>
        <w:jc w:val="both"/>
        <w:rPr>
          <w:i/>
          <w:sz w:val="28"/>
        </w:rPr>
      </w:pPr>
      <w:r>
        <w:rPr>
          <w:i/>
          <w:sz w:val="28"/>
        </w:rPr>
        <w:t>Ель растёт во влажных лесах.</w:t>
      </w:r>
    </w:p>
    <w:p w:rsidR="004445FB" w:rsidRDefault="004445FB" w:rsidP="004445FB">
      <w:pPr>
        <w:widowControl w:val="0"/>
        <w:autoSpaceDE w:val="0"/>
        <w:jc w:val="both"/>
        <w:rPr>
          <w:i/>
          <w:sz w:val="28"/>
        </w:rPr>
      </w:pPr>
      <w:r>
        <w:rPr>
          <w:i/>
          <w:sz w:val="28"/>
        </w:rPr>
        <w:t>Игрушки висят на ели.</w:t>
      </w:r>
    </w:p>
    <w:p w:rsidR="004445FB" w:rsidRDefault="004445FB" w:rsidP="004445FB">
      <w:pPr>
        <w:widowControl w:val="0"/>
        <w:autoSpaceDE w:val="0"/>
        <w:jc w:val="both"/>
        <w:rPr>
          <w:i/>
          <w:sz w:val="28"/>
        </w:rPr>
      </w:pPr>
      <w:r>
        <w:rPr>
          <w:i/>
          <w:sz w:val="28"/>
        </w:rPr>
        <w:t>На поляне дети увидели ель.</w:t>
      </w:r>
    </w:p>
    <w:p w:rsidR="004445FB" w:rsidRDefault="004445FB" w:rsidP="004445FB">
      <w:pPr>
        <w:widowControl w:val="0"/>
        <w:autoSpaceDE w:val="0"/>
        <w:jc w:val="both"/>
        <w:rPr>
          <w:sz w:val="28"/>
        </w:rPr>
      </w:pPr>
    </w:p>
    <w:p w:rsidR="004445FB" w:rsidRDefault="004445FB" w:rsidP="004445FB">
      <w:pPr>
        <w:widowControl w:val="0"/>
        <w:autoSpaceDE w:val="0"/>
        <w:jc w:val="both"/>
        <w:rPr>
          <w:sz w:val="28"/>
        </w:rPr>
      </w:pPr>
      <w:r>
        <w:rPr>
          <w:sz w:val="28"/>
        </w:rPr>
        <w:t xml:space="preserve">5. Придумай   и   запиши   </w:t>
      </w:r>
      <w:proofErr w:type="gramStart"/>
      <w:r>
        <w:rPr>
          <w:sz w:val="28"/>
        </w:rPr>
        <w:t xml:space="preserve">предложение,   </w:t>
      </w:r>
      <w:proofErr w:type="gramEnd"/>
      <w:r>
        <w:rPr>
          <w:sz w:val="28"/>
        </w:rPr>
        <w:t xml:space="preserve">чтобы   данные слова были указанными членами предложения. </w:t>
      </w:r>
      <w:proofErr w:type="gramStart"/>
      <w:r>
        <w:rPr>
          <w:sz w:val="28"/>
        </w:rPr>
        <w:t>Охарактеризуй  предложение</w:t>
      </w:r>
      <w:proofErr w:type="gramEnd"/>
      <w:r>
        <w:rPr>
          <w:sz w:val="28"/>
        </w:rPr>
        <w:t xml:space="preserve"> по  цели  высказывания и  ин</w:t>
      </w:r>
      <w:r>
        <w:rPr>
          <w:sz w:val="28"/>
        </w:rPr>
        <w:softHyphen/>
        <w:t>тонации.</w:t>
      </w:r>
    </w:p>
    <w:p w:rsidR="004445FB" w:rsidRDefault="004445FB" w:rsidP="004445FB">
      <w:pPr>
        <w:widowControl w:val="0"/>
        <w:autoSpaceDE w:val="0"/>
        <w:ind w:left="1276"/>
        <w:jc w:val="both"/>
        <w:rPr>
          <w:i/>
          <w:sz w:val="28"/>
        </w:rPr>
      </w:pPr>
      <w:r>
        <w:rPr>
          <w:i/>
          <w:sz w:val="28"/>
        </w:rPr>
        <w:t>сундук - подлежащее</w:t>
      </w:r>
    </w:p>
    <w:p w:rsidR="004445FB" w:rsidRDefault="004445FB" w:rsidP="004445FB">
      <w:pPr>
        <w:widowControl w:val="0"/>
        <w:autoSpaceDE w:val="0"/>
        <w:ind w:left="1276"/>
        <w:jc w:val="both"/>
        <w:rPr>
          <w:i/>
          <w:sz w:val="28"/>
        </w:rPr>
      </w:pPr>
      <w:r>
        <w:rPr>
          <w:i/>
          <w:sz w:val="28"/>
        </w:rPr>
        <w:t>лежать - сказуемое</w:t>
      </w:r>
    </w:p>
    <w:p w:rsidR="004445FB" w:rsidRDefault="004445FB" w:rsidP="004445FB">
      <w:pPr>
        <w:widowControl w:val="0"/>
        <w:autoSpaceDE w:val="0"/>
        <w:ind w:left="1276"/>
        <w:jc w:val="both"/>
        <w:rPr>
          <w:i/>
          <w:sz w:val="28"/>
        </w:rPr>
      </w:pPr>
      <w:r>
        <w:rPr>
          <w:i/>
          <w:sz w:val="28"/>
        </w:rPr>
        <w:t>старый - определение</w:t>
      </w:r>
    </w:p>
    <w:p w:rsidR="004445FB" w:rsidRDefault="004445FB" w:rsidP="004445FB">
      <w:pPr>
        <w:widowControl w:val="0"/>
        <w:autoSpaceDE w:val="0"/>
        <w:ind w:left="1276"/>
        <w:jc w:val="both"/>
        <w:rPr>
          <w:i/>
          <w:sz w:val="28"/>
        </w:rPr>
      </w:pPr>
      <w:r>
        <w:rPr>
          <w:i/>
          <w:sz w:val="28"/>
        </w:rPr>
        <w:t>чердак - обстоятельство</w:t>
      </w:r>
    </w:p>
    <w:p w:rsidR="004445FB" w:rsidRDefault="004445FB" w:rsidP="004445FB">
      <w:pPr>
        <w:widowControl w:val="0"/>
        <w:autoSpaceDE w:val="0"/>
        <w:jc w:val="both"/>
        <w:rPr>
          <w:sz w:val="28"/>
        </w:rPr>
      </w:pPr>
    </w:p>
    <w:p w:rsidR="004445FB" w:rsidRDefault="004445FB" w:rsidP="004445FB">
      <w:pPr>
        <w:shd w:val="clear" w:color="auto" w:fill="FFFFFF"/>
        <w:autoSpaceDE w:val="0"/>
        <w:jc w:val="both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 xml:space="preserve">6 (дополнительное). </w:t>
      </w:r>
      <w:r>
        <w:rPr>
          <w:color w:val="000000"/>
          <w:sz w:val="28"/>
        </w:rPr>
        <w:t xml:space="preserve">Прочитай текст. Найди и запиши предложение, которое соответствует </w:t>
      </w:r>
      <w:proofErr w:type="gramStart"/>
      <w:r>
        <w:rPr>
          <w:b/>
          <w:bCs/>
          <w:color w:val="000000"/>
          <w:sz w:val="28"/>
        </w:rPr>
        <w:t>схеме .</w:t>
      </w:r>
      <w:proofErr w:type="gramEnd"/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Я лежу в душистой траве на лугу, </w:t>
      </w:r>
      <w:proofErr w:type="gramStart"/>
      <w:r>
        <w:rPr>
          <w:i/>
          <w:color w:val="000000"/>
          <w:sz w:val="28"/>
        </w:rPr>
        <w:t>Качаются</w:t>
      </w:r>
      <w:proofErr w:type="gramEnd"/>
      <w:r>
        <w:rPr>
          <w:i/>
          <w:color w:val="000000"/>
          <w:sz w:val="28"/>
        </w:rPr>
        <w:t xml:space="preserve"> над головой золотые цветы. Трепещут лёгкие стрекозы. Пробегают по невидимым тропкам муравьи. В небе над облаками кружат быстрые ласточки.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sz w:val="28"/>
        </w:rPr>
      </w:pPr>
    </w:p>
    <w:p w:rsidR="004445FB" w:rsidRDefault="004445FB" w:rsidP="004445FB">
      <w:pPr>
        <w:shd w:val="clear" w:color="auto" w:fill="FFFFFF"/>
        <w:autoSpaceDE w:val="0"/>
        <w:jc w:val="both"/>
        <w:rPr>
          <w:i/>
          <w:sz w:val="28"/>
        </w:rPr>
      </w:pPr>
    </w:p>
    <w:p w:rsidR="004445FB" w:rsidRDefault="004445FB" w:rsidP="004445F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shd w:val="clear" w:color="auto" w:fill="FFFFFF"/>
        <w:autoSpaceDE w:val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 Из предложений выпиши грамматические основы. 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С болота донесся журавлиный клич. 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Холодный ветер легко продувает плащ.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В кустах за поляной раздался посвист рябчика.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sz w:val="28"/>
        </w:rPr>
      </w:pPr>
    </w:p>
    <w:p w:rsidR="004445FB" w:rsidRDefault="004445FB" w:rsidP="004445FB">
      <w:pPr>
        <w:shd w:val="clear" w:color="auto" w:fill="FFFFFF"/>
        <w:autoSpaceDE w:val="0"/>
        <w:jc w:val="both"/>
        <w:rPr>
          <w:color w:val="000000"/>
          <w:sz w:val="28"/>
        </w:rPr>
      </w:pPr>
      <w:r>
        <w:rPr>
          <w:color w:val="000000"/>
          <w:sz w:val="28"/>
        </w:rPr>
        <w:t>2. Спиши предложения, найди и подчеркни все обстоятельства.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Летом под липами ветерок колыхал лиловые колокольчики.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Завтра мы пойдём в музей.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sz w:val="28"/>
        </w:rPr>
      </w:pPr>
    </w:p>
    <w:p w:rsidR="004445FB" w:rsidRDefault="004445FB" w:rsidP="004445FB">
      <w:pPr>
        <w:shd w:val="clear" w:color="auto" w:fill="FFFFFF"/>
        <w:autoSpaceDE w:val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3.  </w:t>
      </w:r>
      <w:proofErr w:type="gramStart"/>
      <w:r>
        <w:rPr>
          <w:color w:val="000000"/>
          <w:sz w:val="28"/>
        </w:rPr>
        <w:t>Спиши  предложения</w:t>
      </w:r>
      <w:proofErr w:type="gramEnd"/>
      <w:r>
        <w:rPr>
          <w:color w:val="000000"/>
          <w:sz w:val="28"/>
        </w:rPr>
        <w:t>,  найди и  подчеркни  все дополнения.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Дуб боится крепких морозов. 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lastRenderedPageBreak/>
        <w:t>Отец быстро вскопал грядку.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sz w:val="28"/>
        </w:rPr>
      </w:pPr>
    </w:p>
    <w:p w:rsidR="004445FB" w:rsidRDefault="004445FB" w:rsidP="004445FB">
      <w:pPr>
        <w:shd w:val="clear" w:color="auto" w:fill="FFFFFF"/>
        <w:autoSpaceDE w:val="0"/>
        <w:jc w:val="both"/>
        <w:rPr>
          <w:b/>
          <w:i/>
          <w:iCs/>
          <w:color w:val="000000"/>
          <w:sz w:val="28"/>
        </w:rPr>
      </w:pPr>
      <w:r>
        <w:rPr>
          <w:color w:val="000000"/>
          <w:sz w:val="28"/>
        </w:rPr>
        <w:t xml:space="preserve">4. Запиши предложения. Определи, каким членом предложения является слово </w:t>
      </w:r>
      <w:r>
        <w:rPr>
          <w:b/>
          <w:i/>
          <w:iCs/>
          <w:color w:val="000000"/>
          <w:sz w:val="28"/>
        </w:rPr>
        <w:t>ёлка.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Возле ёлки разгуливает румяный Дед Мороз.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Ребятишки украшают ёлку разноцветными игрушками.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Высокие ёлки окружили полянку зелёным хороводом.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sz w:val="28"/>
        </w:rPr>
      </w:pPr>
    </w:p>
    <w:p w:rsidR="004445FB" w:rsidRDefault="004445FB" w:rsidP="004445FB">
      <w:pPr>
        <w:shd w:val="clear" w:color="auto" w:fill="FFFFFF"/>
        <w:autoSpaceDE w:val="0"/>
        <w:jc w:val="both"/>
        <w:rPr>
          <w:color w:val="000000"/>
          <w:sz w:val="28"/>
        </w:rPr>
      </w:pPr>
      <w:r>
        <w:rPr>
          <w:color w:val="000000"/>
          <w:sz w:val="28"/>
        </w:rPr>
        <w:t>5.   Придумай и запиши предложение, чтобы данные слова были указанными членами предложения. Охарактеризуй предложение по цели высказывания и интонации.</w:t>
      </w:r>
    </w:p>
    <w:p w:rsidR="004445FB" w:rsidRDefault="004445FB" w:rsidP="004445FB">
      <w:pPr>
        <w:widowControl w:val="0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сорока - подлежащее</w:t>
      </w:r>
    </w:p>
    <w:p w:rsidR="004445FB" w:rsidRDefault="004445FB" w:rsidP="004445FB">
      <w:pPr>
        <w:widowControl w:val="0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ухаживать - сказуемое</w:t>
      </w:r>
    </w:p>
    <w:p w:rsidR="004445FB" w:rsidRDefault="004445FB" w:rsidP="004445FB">
      <w:pPr>
        <w:widowControl w:val="0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потомство - дополнение</w:t>
      </w:r>
    </w:p>
    <w:p w:rsidR="004445FB" w:rsidRDefault="004445FB" w:rsidP="004445FB">
      <w:pPr>
        <w:widowControl w:val="0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заботливо - обстоятельство</w:t>
      </w:r>
    </w:p>
    <w:p w:rsidR="004445FB" w:rsidRDefault="004445FB" w:rsidP="004445FB">
      <w:pPr>
        <w:widowControl w:val="0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свой - определение</w:t>
      </w:r>
    </w:p>
    <w:p w:rsidR="004445FB" w:rsidRDefault="004445FB" w:rsidP="004445FB">
      <w:pPr>
        <w:widowControl w:val="0"/>
        <w:autoSpaceDE w:val="0"/>
        <w:jc w:val="both"/>
        <w:rPr>
          <w:i/>
          <w:color w:val="000000"/>
          <w:sz w:val="28"/>
        </w:rPr>
      </w:pPr>
    </w:p>
    <w:p w:rsidR="004445FB" w:rsidRDefault="004445FB" w:rsidP="004445FB">
      <w:pPr>
        <w:shd w:val="clear" w:color="auto" w:fill="FFFFFF"/>
        <w:autoSpaceDE w:val="0"/>
        <w:jc w:val="both"/>
        <w:rPr>
          <w:color w:val="000000"/>
          <w:sz w:val="28"/>
        </w:rPr>
      </w:pPr>
      <w:r>
        <w:rPr>
          <w:color w:val="000000"/>
          <w:sz w:val="28"/>
        </w:rPr>
        <w:t>6 (дополнительное). Прочитай текст. Найди и запиши предложение, которое соответствует схеме:</w:t>
      </w:r>
    </w:p>
    <w:p w:rsidR="004445FB" w:rsidRDefault="004445FB" w:rsidP="004445FB">
      <w:pPr>
        <w:shd w:val="clear" w:color="auto" w:fill="FFFFFF"/>
        <w:autoSpaceDE w:val="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Я лежу в душистой траве на лугу. Качаются над головой золотые цветы. Трепещут лёгкие стрекозы. Пробегают по</w:t>
      </w:r>
      <w:r>
        <w:rPr>
          <w:i/>
          <w:iCs/>
          <w:color w:val="000000"/>
          <w:sz w:val="28"/>
        </w:rPr>
        <w:t xml:space="preserve"> </w:t>
      </w:r>
      <w:r>
        <w:rPr>
          <w:i/>
          <w:color w:val="000000"/>
          <w:sz w:val="28"/>
        </w:rPr>
        <w:t>невидимым тропкам муравьи. В небе над облаками кружат быстрые ласточки.</w:t>
      </w:r>
    </w:p>
    <w:p w:rsidR="004445FB" w:rsidRDefault="004445FB" w:rsidP="004445FB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Словарный диктант</w:t>
      </w:r>
    </w:p>
    <w:p w:rsidR="004445FB" w:rsidRDefault="004445FB" w:rsidP="004445FB">
      <w:pPr>
        <w:jc w:val="center"/>
        <w:rPr>
          <w:b/>
          <w:color w:val="FF0000"/>
          <w:sz w:val="28"/>
          <w:szCs w:val="28"/>
        </w:rPr>
      </w:pPr>
    </w:p>
    <w:p w:rsidR="004445FB" w:rsidRDefault="004445FB" w:rsidP="004445FB">
      <w:pPr>
        <w:rPr>
          <w:sz w:val="28"/>
          <w:szCs w:val="28"/>
        </w:rPr>
      </w:pPr>
      <w:r>
        <w:rPr>
          <w:sz w:val="28"/>
          <w:szCs w:val="28"/>
        </w:rPr>
        <w:t>Трамвай, очень, газета, обычный, яблоко, шоколад, осина, шофёр, шелест, огород, медленно, гигант.</w:t>
      </w:r>
    </w:p>
    <w:p w:rsidR="004445FB" w:rsidRDefault="004445FB" w:rsidP="004445FB">
      <w:pPr>
        <w:jc w:val="center"/>
        <w:rPr>
          <w:b/>
          <w:color w:val="CC3300"/>
        </w:rPr>
      </w:pPr>
    </w:p>
    <w:p w:rsidR="004445FB" w:rsidRDefault="004445FB" w:rsidP="004445FB">
      <w:pPr>
        <w:jc w:val="center"/>
        <w:rPr>
          <w:color w:val="000000"/>
          <w:sz w:val="32"/>
          <w:szCs w:val="32"/>
        </w:rPr>
      </w:pPr>
      <w:r>
        <w:rPr>
          <w:b/>
          <w:color w:val="FF0000"/>
          <w:sz w:val="28"/>
          <w:szCs w:val="28"/>
        </w:rPr>
        <w:t xml:space="preserve">Диктант </w:t>
      </w:r>
      <w:r>
        <w:rPr>
          <w:b/>
          <w:color w:val="000000"/>
          <w:sz w:val="28"/>
          <w:szCs w:val="28"/>
        </w:rPr>
        <w:t xml:space="preserve">(итоговый за </w:t>
      </w:r>
      <w:r>
        <w:rPr>
          <w:color w:val="000000"/>
          <w:sz w:val="28"/>
          <w:szCs w:val="28"/>
          <w:lang w:val="en-US"/>
        </w:rPr>
        <w:t>II</w:t>
      </w:r>
      <w:r>
        <w:rPr>
          <w:color w:val="000000"/>
          <w:sz w:val="28"/>
          <w:szCs w:val="28"/>
        </w:rPr>
        <w:t xml:space="preserve"> четверть</w:t>
      </w:r>
      <w:r>
        <w:rPr>
          <w:color w:val="000000"/>
          <w:sz w:val="32"/>
          <w:szCs w:val="32"/>
        </w:rPr>
        <w:t>)</w:t>
      </w:r>
    </w:p>
    <w:p w:rsidR="004445FB" w:rsidRDefault="004445FB" w:rsidP="004445FB">
      <w:pPr>
        <w:jc w:val="center"/>
        <w:rPr>
          <w:b/>
          <w:color w:val="CC3300"/>
          <w:sz w:val="28"/>
          <w:szCs w:val="28"/>
        </w:rPr>
      </w:pPr>
    </w:p>
    <w:p w:rsidR="004445FB" w:rsidRDefault="004445FB" w:rsidP="004445FB">
      <w:pPr>
        <w:jc w:val="center"/>
        <w:rPr>
          <w:sz w:val="28"/>
          <w:szCs w:val="28"/>
        </w:rPr>
      </w:pPr>
      <w:r>
        <w:rPr>
          <w:sz w:val="28"/>
          <w:szCs w:val="28"/>
        </w:rPr>
        <w:t>Кормушка</w:t>
      </w:r>
    </w:p>
    <w:p w:rsidR="004445FB" w:rsidRDefault="004445FB" w:rsidP="004445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Зима. Стоит чудесный денек. Ребята сделали для птиц кормушку, насыпали хлебных крошек и повесили ее на березу. Для синиц они привязали на дерево кусочки сала.</w:t>
      </w:r>
    </w:p>
    <w:p w:rsidR="004445FB" w:rsidRDefault="004445FB" w:rsidP="004445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К кормушк</w:t>
      </w:r>
      <w:r>
        <w:rPr>
          <w:b/>
          <w:sz w:val="32"/>
          <w:szCs w:val="32"/>
        </w:rPr>
        <w:t>е</w:t>
      </w:r>
      <w:r>
        <w:rPr>
          <w:sz w:val="28"/>
          <w:szCs w:val="28"/>
        </w:rPr>
        <w:t xml:space="preserve"> подлетели снегири, воробьи, голуби. На ветку березы сели прелестные птички. На </w:t>
      </w:r>
      <w:proofErr w:type="gramStart"/>
      <w:r>
        <w:rPr>
          <w:sz w:val="28"/>
          <w:szCs w:val="28"/>
        </w:rPr>
        <w:t>голове  черная</w:t>
      </w:r>
      <w:proofErr w:type="gramEnd"/>
      <w:r>
        <w:rPr>
          <w:sz w:val="28"/>
          <w:szCs w:val="28"/>
        </w:rPr>
        <w:t xml:space="preserve"> шапочка. Спина, крылья, хвостик и головка синие. Эт</w:t>
      </w:r>
      <w:r>
        <w:rPr>
          <w:b/>
          <w:sz w:val="32"/>
          <w:szCs w:val="32"/>
        </w:rPr>
        <w:t>о</w:t>
      </w:r>
      <w:r>
        <w:rPr>
          <w:sz w:val="28"/>
          <w:szCs w:val="28"/>
        </w:rPr>
        <w:t xml:space="preserve"> синицы. Радостно им иметь хороших друзей. </w:t>
      </w:r>
    </w:p>
    <w:p w:rsidR="004445FB" w:rsidRDefault="004445FB" w:rsidP="004445FB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(55 слов)</w:t>
      </w:r>
    </w:p>
    <w:p w:rsidR="004445FB" w:rsidRDefault="004445FB" w:rsidP="004445FB">
      <w:pPr>
        <w:jc w:val="both"/>
        <w:rPr>
          <w:sz w:val="28"/>
          <w:szCs w:val="28"/>
        </w:rPr>
      </w:pPr>
      <w:r>
        <w:rPr>
          <w:b/>
          <w:color w:val="000080"/>
          <w:sz w:val="28"/>
          <w:szCs w:val="28"/>
        </w:rPr>
        <w:t>Примечание:</w:t>
      </w:r>
      <w:r>
        <w:rPr>
          <w:sz w:val="28"/>
          <w:szCs w:val="28"/>
        </w:rPr>
        <w:t xml:space="preserve"> Выделенные написания четко проговариваются учителем. </w:t>
      </w: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Орфографическое задание</w:t>
      </w:r>
    </w:p>
    <w:p w:rsidR="004445FB" w:rsidRDefault="004445FB" w:rsidP="004445F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rPr>
          <w:sz w:val="28"/>
          <w:szCs w:val="28"/>
        </w:rPr>
      </w:pPr>
      <w:r>
        <w:rPr>
          <w:sz w:val="28"/>
          <w:szCs w:val="28"/>
        </w:rPr>
        <w:t>1. Найди и подчеркни в тексте предложение с однородными членами (сказуемыми).</w:t>
      </w:r>
    </w:p>
    <w:p w:rsidR="004445FB" w:rsidRDefault="004445FB" w:rsidP="004445FB">
      <w:pPr>
        <w:jc w:val="both"/>
        <w:rPr>
          <w:sz w:val="28"/>
          <w:szCs w:val="28"/>
        </w:rPr>
      </w:pPr>
      <w:r>
        <w:rPr>
          <w:sz w:val="28"/>
          <w:szCs w:val="28"/>
        </w:rPr>
        <w:t>2. Запиши слова в три столбика:</w:t>
      </w:r>
    </w:p>
    <w:p w:rsidR="004445FB" w:rsidRDefault="004445FB" w:rsidP="004445FB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слова с орфограммой в приставке;</w:t>
      </w:r>
    </w:p>
    <w:p w:rsidR="004445FB" w:rsidRDefault="004445FB" w:rsidP="004445FB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слова с орфограммой в корне;</w:t>
      </w:r>
    </w:p>
    <w:p w:rsidR="004445FB" w:rsidRDefault="004445FB" w:rsidP="004445FB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слова с орфограммой в суффиксе.</w:t>
      </w:r>
    </w:p>
    <w:p w:rsidR="004445FB" w:rsidRDefault="004445FB" w:rsidP="004445FB">
      <w:pPr>
        <w:jc w:val="both"/>
        <w:rPr>
          <w:sz w:val="28"/>
          <w:szCs w:val="28"/>
        </w:rPr>
      </w:pPr>
      <w:r>
        <w:rPr>
          <w:sz w:val="28"/>
          <w:szCs w:val="28"/>
        </w:rPr>
        <w:t>Буквы орфограммы подчеркни.</w:t>
      </w:r>
    </w:p>
    <w:p w:rsidR="004445FB" w:rsidRDefault="004445FB" w:rsidP="004445F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Полеты, поляна, звездный, ключик, жучок, шелк, подъем, отставил, сказка, зайчонок.</w:t>
      </w:r>
    </w:p>
    <w:p w:rsidR="004445FB" w:rsidRDefault="004445FB" w:rsidP="004445FB">
      <w:pPr>
        <w:rPr>
          <w:sz w:val="28"/>
          <w:szCs w:val="28"/>
        </w:rPr>
      </w:pPr>
    </w:p>
    <w:p w:rsidR="004445FB" w:rsidRDefault="004445FB" w:rsidP="004445F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rPr>
          <w:sz w:val="28"/>
          <w:szCs w:val="28"/>
        </w:rPr>
      </w:pPr>
      <w:r>
        <w:rPr>
          <w:sz w:val="28"/>
          <w:szCs w:val="28"/>
        </w:rPr>
        <w:t>1. Найди и подчеркни в тексте предложение с однородными членами (подлежащими).</w:t>
      </w:r>
    </w:p>
    <w:p w:rsidR="004445FB" w:rsidRDefault="004445FB" w:rsidP="004445FB">
      <w:pPr>
        <w:jc w:val="both"/>
        <w:rPr>
          <w:sz w:val="28"/>
          <w:szCs w:val="28"/>
        </w:rPr>
      </w:pPr>
      <w:r>
        <w:rPr>
          <w:sz w:val="28"/>
          <w:szCs w:val="28"/>
        </w:rPr>
        <w:t>2. Запиши слова в три столбика:</w:t>
      </w:r>
    </w:p>
    <w:p w:rsidR="004445FB" w:rsidRDefault="004445FB" w:rsidP="004445FB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слова с орфограммой в приставке;</w:t>
      </w:r>
    </w:p>
    <w:p w:rsidR="004445FB" w:rsidRDefault="004445FB" w:rsidP="004445FB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слова с орфограммой в корне;</w:t>
      </w:r>
    </w:p>
    <w:p w:rsidR="004445FB" w:rsidRDefault="004445FB" w:rsidP="004445FB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слова с орфограммой в суффиксе.</w:t>
      </w:r>
    </w:p>
    <w:p w:rsidR="004445FB" w:rsidRDefault="004445FB" w:rsidP="004445FB">
      <w:pPr>
        <w:jc w:val="both"/>
        <w:rPr>
          <w:sz w:val="28"/>
          <w:szCs w:val="28"/>
        </w:rPr>
      </w:pPr>
      <w:r>
        <w:rPr>
          <w:sz w:val="28"/>
          <w:szCs w:val="28"/>
        </w:rPr>
        <w:t>Буквы орфограммы подчеркни.</w:t>
      </w:r>
    </w:p>
    <w:p w:rsidR="004445FB" w:rsidRDefault="004445FB" w:rsidP="004445F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Помыл, зимой, вкусный, замочек, мышонок, шорты, подъехал, отклеил, пробка, бычок.</w:t>
      </w:r>
    </w:p>
    <w:p w:rsidR="004445FB" w:rsidRDefault="004445FB" w:rsidP="004445FB">
      <w:pPr>
        <w:rPr>
          <w:b/>
          <w:bCs/>
          <w:caps/>
        </w:rPr>
      </w:pPr>
    </w:p>
    <w:p w:rsidR="004445FB" w:rsidRDefault="004445FB" w:rsidP="004445FB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  <w:lang w:val="en-US"/>
        </w:rPr>
        <w:t>III</w:t>
      </w:r>
      <w:r>
        <w:rPr>
          <w:sz w:val="32"/>
          <w:szCs w:val="32"/>
          <w:u w:val="single"/>
        </w:rPr>
        <w:t xml:space="preserve"> четверть</w:t>
      </w:r>
    </w:p>
    <w:p w:rsidR="004445FB" w:rsidRDefault="004445FB" w:rsidP="004445FB">
      <w:pPr>
        <w:jc w:val="center"/>
        <w:rPr>
          <w:color w:val="FF0000"/>
          <w:spacing w:val="-2"/>
          <w:sz w:val="28"/>
          <w:szCs w:val="28"/>
        </w:rPr>
      </w:pPr>
      <w:r>
        <w:rPr>
          <w:color w:val="FF0000"/>
          <w:spacing w:val="-2"/>
          <w:sz w:val="28"/>
          <w:szCs w:val="28"/>
        </w:rPr>
        <w:t xml:space="preserve">Контрольная     работа </w:t>
      </w:r>
      <w:r>
        <w:rPr>
          <w:color w:val="FF0000"/>
          <w:sz w:val="28"/>
          <w:szCs w:val="28"/>
        </w:rPr>
        <w:t xml:space="preserve">по   </w:t>
      </w:r>
      <w:proofErr w:type="gramStart"/>
      <w:r>
        <w:rPr>
          <w:color w:val="FF0000"/>
          <w:sz w:val="28"/>
          <w:szCs w:val="28"/>
        </w:rPr>
        <w:t xml:space="preserve">теме: </w:t>
      </w:r>
      <w:r>
        <w:rPr>
          <w:color w:val="FF0000"/>
          <w:spacing w:val="-2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«</w:t>
      </w:r>
      <w:proofErr w:type="gramEnd"/>
      <w:r>
        <w:rPr>
          <w:color w:val="FF0000"/>
          <w:sz w:val="28"/>
          <w:szCs w:val="28"/>
        </w:rPr>
        <w:t>Части речи. Род и число имён существительных»</w:t>
      </w:r>
      <w:r>
        <w:rPr>
          <w:color w:val="FF0000"/>
          <w:spacing w:val="-2"/>
          <w:sz w:val="28"/>
          <w:szCs w:val="28"/>
        </w:rPr>
        <w:t xml:space="preserve"> (текущая)</w:t>
      </w:r>
    </w:p>
    <w:p w:rsidR="004445FB" w:rsidRDefault="004445FB" w:rsidP="004445FB">
      <w:pPr>
        <w:widowControl w:val="0"/>
        <w:autoSpaceDE w:val="0"/>
        <w:jc w:val="center"/>
        <w:rPr>
          <w:sz w:val="28"/>
        </w:rPr>
      </w:pPr>
      <w:r>
        <w:rPr>
          <w:sz w:val="28"/>
          <w:lang w:val="en-US"/>
        </w:rPr>
        <w:t>I</w:t>
      </w:r>
      <w:r>
        <w:rPr>
          <w:sz w:val="28"/>
        </w:rPr>
        <w:t xml:space="preserve"> вариант</w:t>
      </w:r>
    </w:p>
    <w:p w:rsidR="004445FB" w:rsidRDefault="004445FB" w:rsidP="004445FB">
      <w:pPr>
        <w:widowControl w:val="0"/>
        <w:autoSpaceDE w:val="0"/>
        <w:jc w:val="center"/>
        <w:rPr>
          <w:sz w:val="28"/>
        </w:rPr>
      </w:pPr>
    </w:p>
    <w:p w:rsidR="004445FB" w:rsidRDefault="004445FB" w:rsidP="004445FB">
      <w:pPr>
        <w:widowControl w:val="0"/>
        <w:numPr>
          <w:ilvl w:val="0"/>
          <w:numId w:val="4"/>
        </w:numPr>
        <w:autoSpaceDE w:val="0"/>
        <w:rPr>
          <w:sz w:val="28"/>
        </w:rPr>
      </w:pPr>
      <w:r>
        <w:rPr>
          <w:sz w:val="28"/>
        </w:rPr>
        <w:t xml:space="preserve">Выпиши только имена прилагательные. 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r>
        <w:rPr>
          <w:i/>
          <w:sz w:val="28"/>
        </w:rPr>
        <w:t>петь, пение, песенный, запеть, припев, припевать, напевный, певец, певучий, песня, плыть, заплыв, плавательный, заплыть, пловец, плавучий, плавать, плавание</w:t>
      </w:r>
    </w:p>
    <w:p w:rsidR="004445FB" w:rsidRDefault="004445FB" w:rsidP="004445FB">
      <w:pPr>
        <w:widowControl w:val="0"/>
        <w:autoSpaceDE w:val="0"/>
        <w:rPr>
          <w:i/>
          <w:sz w:val="28"/>
        </w:rPr>
      </w:pPr>
    </w:p>
    <w:p w:rsidR="004445FB" w:rsidRDefault="004445FB" w:rsidP="004445FB">
      <w:pPr>
        <w:widowControl w:val="0"/>
        <w:numPr>
          <w:ilvl w:val="0"/>
          <w:numId w:val="4"/>
        </w:numPr>
        <w:autoSpaceDE w:val="0"/>
        <w:rPr>
          <w:sz w:val="28"/>
        </w:rPr>
      </w:pPr>
      <w:r>
        <w:rPr>
          <w:sz w:val="28"/>
        </w:rPr>
        <w:t>Распредели имена существительные в три группы по значению:</w:t>
      </w:r>
    </w:p>
    <w:p w:rsidR="004445FB" w:rsidRDefault="004445FB" w:rsidP="004445FB">
      <w:pPr>
        <w:widowControl w:val="0"/>
        <w:numPr>
          <w:ilvl w:val="0"/>
          <w:numId w:val="8"/>
        </w:numPr>
        <w:autoSpaceDE w:val="0"/>
        <w:rPr>
          <w:sz w:val="28"/>
        </w:rPr>
      </w:pPr>
      <w:r>
        <w:rPr>
          <w:sz w:val="28"/>
        </w:rPr>
        <w:t>животные</w:t>
      </w:r>
    </w:p>
    <w:p w:rsidR="004445FB" w:rsidRDefault="004445FB" w:rsidP="004445FB">
      <w:pPr>
        <w:widowControl w:val="0"/>
        <w:numPr>
          <w:ilvl w:val="0"/>
          <w:numId w:val="8"/>
        </w:numPr>
        <w:autoSpaceDE w:val="0"/>
        <w:rPr>
          <w:sz w:val="28"/>
        </w:rPr>
      </w:pPr>
      <w:r>
        <w:rPr>
          <w:sz w:val="28"/>
        </w:rPr>
        <w:t>помещения для животных</w:t>
      </w:r>
    </w:p>
    <w:p w:rsidR="004445FB" w:rsidRDefault="004445FB" w:rsidP="004445FB">
      <w:pPr>
        <w:widowControl w:val="0"/>
        <w:numPr>
          <w:ilvl w:val="0"/>
          <w:numId w:val="8"/>
        </w:numPr>
        <w:autoSpaceDE w:val="0"/>
        <w:rPr>
          <w:sz w:val="28"/>
        </w:rPr>
      </w:pPr>
      <w:r>
        <w:rPr>
          <w:sz w:val="28"/>
        </w:rPr>
        <w:t>профессии людей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r>
        <w:rPr>
          <w:i/>
          <w:sz w:val="28"/>
        </w:rPr>
        <w:t>свинья, конюх, свинарник, птичница, корова, пастух, коровник, овца, ветеринар, курица, курятник, лошадь, конюшня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</w:p>
    <w:p w:rsidR="004445FB" w:rsidRDefault="004445FB" w:rsidP="004445FB">
      <w:pPr>
        <w:widowControl w:val="0"/>
        <w:numPr>
          <w:ilvl w:val="0"/>
          <w:numId w:val="4"/>
        </w:numPr>
        <w:autoSpaceDE w:val="0"/>
        <w:rPr>
          <w:sz w:val="28"/>
        </w:rPr>
      </w:pPr>
      <w:r>
        <w:rPr>
          <w:sz w:val="28"/>
        </w:rPr>
        <w:t>Запиши слова в три столбика по родам.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r>
        <w:rPr>
          <w:i/>
          <w:sz w:val="28"/>
        </w:rPr>
        <w:t>сахар, дыхание, тётя, сырость, чтение, кот, ветер, мороженое, морковь</w:t>
      </w:r>
    </w:p>
    <w:p w:rsidR="004445FB" w:rsidRDefault="004445FB" w:rsidP="004445FB">
      <w:pPr>
        <w:widowControl w:val="0"/>
        <w:autoSpaceDE w:val="0"/>
        <w:ind w:left="360"/>
        <w:rPr>
          <w:sz w:val="28"/>
        </w:rPr>
      </w:pPr>
    </w:p>
    <w:p w:rsidR="004445FB" w:rsidRDefault="004445FB" w:rsidP="004445FB">
      <w:pPr>
        <w:widowControl w:val="0"/>
        <w:numPr>
          <w:ilvl w:val="0"/>
          <w:numId w:val="4"/>
        </w:numPr>
        <w:autoSpaceDE w:val="0"/>
        <w:rPr>
          <w:sz w:val="28"/>
        </w:rPr>
      </w:pPr>
      <w:r>
        <w:rPr>
          <w:sz w:val="28"/>
        </w:rPr>
        <w:t>Поставь имена существительные в форму единственного числа, запиши.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proofErr w:type="gramStart"/>
      <w:r>
        <w:rPr>
          <w:i/>
          <w:sz w:val="28"/>
        </w:rPr>
        <w:t>двери,  степи</w:t>
      </w:r>
      <w:proofErr w:type="gramEnd"/>
      <w:r>
        <w:rPr>
          <w:i/>
          <w:sz w:val="28"/>
        </w:rPr>
        <w:t>, озёра, растения, орлы, города, сады, деревья, мосты, дороги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</w:p>
    <w:p w:rsidR="004445FB" w:rsidRDefault="004445FB" w:rsidP="004445FB">
      <w:pPr>
        <w:widowControl w:val="0"/>
        <w:numPr>
          <w:ilvl w:val="0"/>
          <w:numId w:val="4"/>
        </w:numPr>
        <w:autoSpaceDE w:val="0"/>
        <w:rPr>
          <w:sz w:val="28"/>
        </w:rPr>
      </w:pPr>
      <w:r>
        <w:rPr>
          <w:sz w:val="28"/>
        </w:rPr>
        <w:t xml:space="preserve">Запиши группы слов. В каждой группе найди и подчеркни «лишнее» слово  </w:t>
      </w:r>
      <w:proofErr w:type="gramStart"/>
      <w:r>
        <w:rPr>
          <w:sz w:val="28"/>
        </w:rPr>
        <w:t xml:space="preserve">   (</w:t>
      </w:r>
      <w:proofErr w:type="gramEnd"/>
      <w:r>
        <w:rPr>
          <w:sz w:val="28"/>
        </w:rPr>
        <w:t>обрати внимание на род или число существительных)</w:t>
      </w:r>
    </w:p>
    <w:p w:rsidR="004445FB" w:rsidRDefault="004445FB" w:rsidP="004445FB">
      <w:pPr>
        <w:widowControl w:val="0"/>
        <w:numPr>
          <w:ilvl w:val="0"/>
          <w:numId w:val="11"/>
        </w:numPr>
        <w:autoSpaceDE w:val="0"/>
        <w:rPr>
          <w:i/>
          <w:sz w:val="28"/>
        </w:rPr>
      </w:pPr>
      <w:r>
        <w:rPr>
          <w:i/>
          <w:sz w:val="28"/>
        </w:rPr>
        <w:t>луна, поляна, деревня, дядя</w:t>
      </w:r>
    </w:p>
    <w:p w:rsidR="004445FB" w:rsidRDefault="004445FB" w:rsidP="004445FB">
      <w:pPr>
        <w:widowControl w:val="0"/>
        <w:numPr>
          <w:ilvl w:val="0"/>
          <w:numId w:val="11"/>
        </w:numPr>
        <w:autoSpaceDE w:val="0"/>
        <w:rPr>
          <w:i/>
          <w:sz w:val="28"/>
        </w:rPr>
      </w:pPr>
      <w:r>
        <w:rPr>
          <w:i/>
          <w:sz w:val="28"/>
        </w:rPr>
        <w:t>деревья, перья, семья, стулья</w:t>
      </w:r>
    </w:p>
    <w:p w:rsidR="004445FB" w:rsidRDefault="004445FB" w:rsidP="004445FB">
      <w:pPr>
        <w:widowControl w:val="0"/>
        <w:autoSpaceDE w:val="0"/>
        <w:ind w:left="360"/>
        <w:rPr>
          <w:sz w:val="28"/>
        </w:rPr>
      </w:pPr>
    </w:p>
    <w:p w:rsidR="004445FB" w:rsidRDefault="004445FB" w:rsidP="004445FB">
      <w:pPr>
        <w:widowControl w:val="0"/>
        <w:autoSpaceDE w:val="0"/>
        <w:ind w:left="360"/>
        <w:rPr>
          <w:sz w:val="28"/>
        </w:rPr>
      </w:pPr>
      <w:r>
        <w:rPr>
          <w:sz w:val="28"/>
        </w:rPr>
        <w:t>6 (дополнительное). Спиши текст, подчеркни в каждом предложении главные члены.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r>
        <w:rPr>
          <w:i/>
          <w:sz w:val="28"/>
        </w:rPr>
        <w:t>Провода провисли под тяжестью сотен ласточек. Птицы беспрерывно слетают, носятся над водой, садятся на землю и снова возвращаются на провода.</w:t>
      </w:r>
    </w:p>
    <w:p w:rsidR="004445FB" w:rsidRDefault="004445FB" w:rsidP="004445FB">
      <w:pPr>
        <w:widowControl w:val="0"/>
        <w:autoSpaceDE w:val="0"/>
        <w:ind w:left="360"/>
        <w:jc w:val="center"/>
        <w:rPr>
          <w:sz w:val="28"/>
        </w:rPr>
      </w:pPr>
    </w:p>
    <w:p w:rsidR="004445FB" w:rsidRDefault="004445FB" w:rsidP="004445F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widowControl w:val="0"/>
        <w:autoSpaceDE w:val="0"/>
        <w:ind w:left="360"/>
        <w:jc w:val="center"/>
        <w:rPr>
          <w:sz w:val="28"/>
        </w:rPr>
      </w:pPr>
    </w:p>
    <w:p w:rsidR="004445FB" w:rsidRDefault="004445FB" w:rsidP="004445FB">
      <w:pPr>
        <w:widowControl w:val="0"/>
        <w:autoSpaceDE w:val="0"/>
        <w:ind w:left="360"/>
        <w:rPr>
          <w:sz w:val="28"/>
        </w:rPr>
      </w:pPr>
      <w:r>
        <w:rPr>
          <w:sz w:val="28"/>
        </w:rPr>
        <w:t>1. Выпиши только глаголы.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r>
        <w:rPr>
          <w:i/>
          <w:sz w:val="28"/>
        </w:rPr>
        <w:t>петь, пение, песенный, запеть, припев, припевать, напевный, певец, певучий, песня, плыть, заплыв, плавательный, заплыть, пловец, плавучий, плавать, плавание</w:t>
      </w:r>
    </w:p>
    <w:p w:rsidR="004445FB" w:rsidRDefault="004445FB" w:rsidP="004445FB">
      <w:pPr>
        <w:widowControl w:val="0"/>
        <w:autoSpaceDE w:val="0"/>
        <w:ind w:left="360"/>
        <w:rPr>
          <w:sz w:val="28"/>
        </w:rPr>
      </w:pPr>
    </w:p>
    <w:p w:rsidR="004445FB" w:rsidRDefault="004445FB" w:rsidP="004445FB">
      <w:pPr>
        <w:widowControl w:val="0"/>
        <w:autoSpaceDE w:val="0"/>
        <w:ind w:left="360"/>
        <w:rPr>
          <w:sz w:val="28"/>
        </w:rPr>
      </w:pPr>
      <w:r>
        <w:rPr>
          <w:sz w:val="28"/>
        </w:rPr>
        <w:t>2.  Найди в каждой группе лишнее по значению слово. Запиши группы слов, исключая лишние слова.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r>
        <w:rPr>
          <w:i/>
          <w:sz w:val="28"/>
        </w:rPr>
        <w:t>1) диван, стул, дверь, стол, шкаф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r>
        <w:rPr>
          <w:i/>
          <w:sz w:val="28"/>
        </w:rPr>
        <w:t>2) чай, кофе, сок, суп, кисель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r>
        <w:rPr>
          <w:i/>
          <w:sz w:val="28"/>
        </w:rPr>
        <w:t>3) ветер, снег, дождь, пожар, туман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</w:p>
    <w:p w:rsidR="004445FB" w:rsidRDefault="004445FB" w:rsidP="004445FB">
      <w:pPr>
        <w:widowControl w:val="0"/>
        <w:numPr>
          <w:ilvl w:val="0"/>
          <w:numId w:val="1"/>
        </w:numPr>
        <w:autoSpaceDE w:val="0"/>
        <w:rPr>
          <w:sz w:val="28"/>
        </w:rPr>
      </w:pPr>
      <w:r>
        <w:rPr>
          <w:sz w:val="28"/>
        </w:rPr>
        <w:lastRenderedPageBreak/>
        <w:t>Запиши слова в три столбика по родам.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r>
        <w:rPr>
          <w:i/>
          <w:sz w:val="28"/>
        </w:rPr>
        <w:t>коктейль, решение, мебель, костюм, меню, сырость, высота, здание, ковёр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</w:p>
    <w:p w:rsidR="004445FB" w:rsidRDefault="004445FB" w:rsidP="004445FB">
      <w:pPr>
        <w:widowControl w:val="0"/>
        <w:autoSpaceDE w:val="0"/>
        <w:ind w:left="360"/>
        <w:rPr>
          <w:sz w:val="28"/>
        </w:rPr>
      </w:pPr>
      <w:r>
        <w:rPr>
          <w:sz w:val="28"/>
        </w:rPr>
        <w:t>4. Поставь имена существительные в форму множественного числа, запиши.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r>
        <w:rPr>
          <w:i/>
          <w:sz w:val="28"/>
        </w:rPr>
        <w:t>стул, лестница, верёвка, доктор, смелость, учитель, волк, сапог, лиса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</w:p>
    <w:p w:rsidR="004445FB" w:rsidRDefault="004445FB" w:rsidP="004445FB">
      <w:pPr>
        <w:widowControl w:val="0"/>
        <w:autoSpaceDE w:val="0"/>
        <w:ind w:left="360"/>
        <w:rPr>
          <w:sz w:val="28"/>
        </w:rPr>
      </w:pPr>
      <w:r>
        <w:rPr>
          <w:sz w:val="28"/>
        </w:rPr>
        <w:t>5. Выпиши из текста существительные мужского рода единственного числа.</w:t>
      </w:r>
    </w:p>
    <w:p w:rsidR="004445FB" w:rsidRDefault="004445FB" w:rsidP="004445FB">
      <w:pPr>
        <w:widowControl w:val="0"/>
        <w:autoSpaceDE w:val="0"/>
        <w:ind w:left="360" w:firstLine="540"/>
        <w:rPr>
          <w:i/>
          <w:sz w:val="28"/>
        </w:rPr>
      </w:pPr>
      <w:r>
        <w:rPr>
          <w:i/>
          <w:sz w:val="28"/>
        </w:rPr>
        <w:t>Я люблю простые лесные цветы. Когда приходит весна и тает снег, мы на целый день уходим в лес, греемся на солнце, слушаем пение птиц, обираем подснежники, вяжем из них маленькие букеты.</w:t>
      </w:r>
    </w:p>
    <w:p w:rsidR="004445FB" w:rsidRDefault="004445FB" w:rsidP="004445FB">
      <w:pPr>
        <w:widowControl w:val="0"/>
        <w:autoSpaceDE w:val="0"/>
        <w:ind w:left="360" w:firstLine="540"/>
        <w:rPr>
          <w:i/>
          <w:sz w:val="28"/>
        </w:rPr>
      </w:pPr>
      <w:r>
        <w:rPr>
          <w:i/>
          <w:sz w:val="28"/>
        </w:rPr>
        <w:t>Эти простые цветы напоминают далёкое детство, родную любимую природу.</w:t>
      </w:r>
    </w:p>
    <w:p w:rsidR="004445FB" w:rsidRDefault="004445FB" w:rsidP="004445FB">
      <w:pPr>
        <w:widowControl w:val="0"/>
        <w:autoSpaceDE w:val="0"/>
        <w:ind w:left="360" w:firstLine="540"/>
        <w:rPr>
          <w:i/>
          <w:sz w:val="28"/>
        </w:rPr>
      </w:pPr>
    </w:p>
    <w:p w:rsidR="004445FB" w:rsidRDefault="004445FB" w:rsidP="004445FB">
      <w:pPr>
        <w:widowControl w:val="0"/>
        <w:autoSpaceDE w:val="0"/>
        <w:ind w:left="360"/>
        <w:rPr>
          <w:sz w:val="28"/>
        </w:rPr>
      </w:pPr>
      <w:r>
        <w:rPr>
          <w:sz w:val="28"/>
        </w:rPr>
        <w:t>6 (дополнительное). Спиши текст, подчеркни все имена существительные как члены предложения.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  <w:r>
        <w:rPr>
          <w:i/>
          <w:sz w:val="28"/>
        </w:rPr>
        <w:t>Июльское солнце плывёт над лесами и полями, над городами и сёлами. Дарит солнышко своё тепло и малой травинке, и крошечному муравью, и могучему столетнему дубу.</w:t>
      </w:r>
    </w:p>
    <w:p w:rsidR="004445FB" w:rsidRDefault="004445FB" w:rsidP="004445FB">
      <w:pPr>
        <w:widowControl w:val="0"/>
        <w:autoSpaceDE w:val="0"/>
        <w:ind w:left="360"/>
        <w:rPr>
          <w:i/>
          <w:sz w:val="28"/>
        </w:rPr>
      </w:pPr>
    </w:p>
    <w:p w:rsidR="004445FB" w:rsidRDefault="004445FB" w:rsidP="004445FB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Словарный диктант</w:t>
      </w:r>
    </w:p>
    <w:p w:rsidR="004445FB" w:rsidRDefault="004445FB" w:rsidP="004445FB">
      <w:pPr>
        <w:rPr>
          <w:sz w:val="28"/>
          <w:szCs w:val="28"/>
        </w:rPr>
      </w:pPr>
      <w:r>
        <w:rPr>
          <w:sz w:val="28"/>
          <w:szCs w:val="28"/>
        </w:rPr>
        <w:t>Девочка, багаж, инженер, орех, территория, галерея, картофель, метро, аптека, болото, человек, восток.</w:t>
      </w:r>
    </w:p>
    <w:p w:rsidR="004445FB" w:rsidRDefault="004445FB" w:rsidP="004445FB">
      <w:pPr>
        <w:rPr>
          <w:sz w:val="28"/>
          <w:szCs w:val="28"/>
        </w:rPr>
      </w:pPr>
    </w:p>
    <w:p w:rsidR="004445FB" w:rsidRDefault="004445FB" w:rsidP="004445FB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Тестирование на тему «Род, число, падеж имён существительных»</w:t>
      </w:r>
    </w:p>
    <w:p w:rsidR="004445FB" w:rsidRDefault="004445FB" w:rsidP="004445FB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вариант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1. Отметь «х» все существительные мужского рода.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ладонь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огонь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окунь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ткань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пень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2. Отметь «х» все существительные среднего рода единственного числа.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поля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сравнение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скорость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чувство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санаторий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3. Отметь «х» все существительные, у которых нет формы единственного числа.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сапоги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ворота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пуговицы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зеркала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джинсы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4.  Отметь «х» все вопросы творительного падежа.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кого?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чему?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кем?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4.  □ 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 xml:space="preserve"> чём?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чем?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5.   Отметь «х» все существительные в родительном падеже единственного числа.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к дереву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2.  □ около деревьев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у дерева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над деревом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возле дерева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6. Отметь «х» все существительные в предложном падеже множественного числа.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на озёрах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в озёрах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к озёрам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об озёрах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на озере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7.  Отметь «х» все предложения, в которых существительное </w:t>
      </w:r>
      <w:r>
        <w:rPr>
          <w:i/>
          <w:iCs/>
          <w:sz w:val="28"/>
          <w:szCs w:val="28"/>
        </w:rPr>
        <w:t xml:space="preserve">книга </w:t>
      </w:r>
      <w:r>
        <w:rPr>
          <w:sz w:val="28"/>
          <w:szCs w:val="28"/>
        </w:rPr>
        <w:t>стоит в именительном падеже множественного числа.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Я люблю получать книги в подарок.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Книги лежат на столе.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Младший брат читает книги с картинками.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Эти книги рассказывают о далёких звёздах.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Учительница раздала новые книги.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8.  Отметь «х» все предлоги, которые употребляются с дательным падежом.</w:t>
      </w:r>
    </w:p>
    <w:p w:rsidR="004445FB" w:rsidRDefault="004445FB" w:rsidP="004445FB">
      <w:pPr>
        <w:shd w:val="clear" w:color="auto" w:fill="FFFFFF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>1.  □ к</w:t>
      </w:r>
    </w:p>
    <w:p w:rsidR="004445FB" w:rsidRDefault="004445FB" w:rsidP="004445FB">
      <w:pPr>
        <w:shd w:val="clear" w:color="auto" w:fill="FFFFFF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>2.  □ в</w:t>
      </w:r>
    </w:p>
    <w:p w:rsidR="004445FB" w:rsidRDefault="004445FB" w:rsidP="004445FB">
      <w:pPr>
        <w:shd w:val="clear" w:color="auto" w:fill="FFFFFF"/>
        <w:ind w:left="720"/>
        <w:rPr>
          <w:bCs/>
          <w:sz w:val="28"/>
          <w:szCs w:val="28"/>
        </w:rPr>
      </w:pPr>
      <w:r>
        <w:rPr>
          <w:sz w:val="28"/>
          <w:szCs w:val="28"/>
        </w:rPr>
        <w:t xml:space="preserve">3.  □ </w:t>
      </w:r>
      <w:r>
        <w:rPr>
          <w:bCs/>
          <w:sz w:val="28"/>
          <w:szCs w:val="28"/>
        </w:rPr>
        <w:t xml:space="preserve">до </w:t>
      </w:r>
    </w:p>
    <w:p w:rsidR="004445FB" w:rsidRDefault="004445FB" w:rsidP="004445FB">
      <w:pPr>
        <w:shd w:val="clear" w:color="auto" w:fill="FFFFFF"/>
        <w:ind w:left="720"/>
        <w:rPr>
          <w:bCs/>
          <w:sz w:val="28"/>
          <w:szCs w:val="28"/>
        </w:rPr>
      </w:pPr>
      <w:r>
        <w:rPr>
          <w:sz w:val="28"/>
          <w:szCs w:val="28"/>
        </w:rPr>
        <w:t xml:space="preserve">4.  □ </w:t>
      </w:r>
      <w:r>
        <w:rPr>
          <w:bCs/>
          <w:sz w:val="28"/>
          <w:szCs w:val="28"/>
        </w:rPr>
        <w:t>по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об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9. Отметь «</w:t>
      </w:r>
      <w:proofErr w:type="gramStart"/>
      <w:r>
        <w:rPr>
          <w:sz w:val="28"/>
          <w:szCs w:val="28"/>
        </w:rPr>
        <w:t>х»  все</w:t>
      </w:r>
      <w:proofErr w:type="gramEnd"/>
      <w:r>
        <w:rPr>
          <w:sz w:val="28"/>
          <w:szCs w:val="28"/>
        </w:rPr>
        <w:t xml:space="preserve"> существительные,  падеж которых определён неверно.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через дорогу (В. п.)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на реке (Д. п.)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без окон (Р. п.)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по земле (Д. п.)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для мамы (В. п.)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10. Отметь «х» все существительные в начальной форме.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сестра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дороги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на стол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школа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лесом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11. Отметь «х» все существительные 3-го склонения.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молодежь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□ конь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□ день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□ огонь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□ горечь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12. Отметь «х» существительное не 1-го склонения.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дядя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страна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семья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зеркала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Стёпа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gramStart"/>
      <w:r>
        <w:rPr>
          <w:sz w:val="28"/>
          <w:szCs w:val="28"/>
        </w:rPr>
        <w:t>Отметь  «</w:t>
      </w:r>
      <w:proofErr w:type="gramEnd"/>
      <w:r>
        <w:rPr>
          <w:sz w:val="28"/>
          <w:szCs w:val="28"/>
        </w:rPr>
        <w:t>х»  все несклоняемые имена существительные.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звено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2.  □ метро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окно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село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кино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14. Отметь «х» все существительные 1-го склонения, женского рода, в творительном падеже, в единственном числе.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за горами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с дядей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под тетрадью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за водой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под крышей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</w:p>
    <w:p w:rsidR="004445FB" w:rsidRDefault="004445FB" w:rsidP="004445FB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вариант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1. Отметь «х» все существительные мужского рода.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соболь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метель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уголь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рояль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соль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2. Отметь «х» все существительные среднего рода единственного числа.    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гербарий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облака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уравнение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письмо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полёт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3.  Отметь «х» все существительные, у которых нет формы множественного числа.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выносливость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дело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конфета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мясо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дерево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4. Отметь «х» все вопросы дательного падежа.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кого?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чему?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чего?                                             '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кем?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кому?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5.  Отметь «х» все существительные в родительном падеже единственного числа.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за дорогой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до дороги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на дороге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у дороги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без дорог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6. Отметь «х» все существительные в предложном падеже множественного числа.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по реке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о реках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в реках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4.  □ 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 xml:space="preserve"> реке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на реках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 Отметь «х» все предложения, в которых существительное </w:t>
      </w:r>
      <w:r>
        <w:rPr>
          <w:i/>
          <w:iCs/>
          <w:sz w:val="28"/>
          <w:szCs w:val="28"/>
        </w:rPr>
        <w:t xml:space="preserve">самолёт </w:t>
      </w:r>
      <w:r>
        <w:rPr>
          <w:sz w:val="28"/>
          <w:szCs w:val="28"/>
        </w:rPr>
        <w:t>стоит в именительном падеже.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Самолёт стремительно поднялся в воздух.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2.  □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небе мы увидели самолёт.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Парашютисты покидали самолёт.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Высоко над нами пролетел самолёт.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Пассажиры заходили в самолёт.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8.  Отметь «х» все предлоги, которые употребляются с предложным падежом.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над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без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для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при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9. Отметь «х» все существительные, падеж которых определён неверно.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в дом (И. п.)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под снегом (Т. п.)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на песке (Д. п.)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около дома (Р. п.)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к другу (Д. п.)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10.  Отметь «</w:t>
      </w:r>
      <w:proofErr w:type="gramStart"/>
      <w:r>
        <w:rPr>
          <w:sz w:val="28"/>
          <w:szCs w:val="28"/>
        </w:rPr>
        <w:t>х»  все</w:t>
      </w:r>
      <w:proofErr w:type="gramEnd"/>
      <w:r>
        <w:rPr>
          <w:sz w:val="28"/>
          <w:szCs w:val="28"/>
        </w:rPr>
        <w:t xml:space="preserve">  существительные   в   начальной форме.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под шкафом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дом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книги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берёза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карандашом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11. Отметь «х» все существительные 3-го склонения.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зверь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метель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уголь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олень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радость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12. Отметь «х» все существительные не 1-го склонения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свёкла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дедушка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рога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земля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Коля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13. Отметь «х» все несклоняемые существительные.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пианино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сито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шоссе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солнце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5.  □ небо</w:t>
      </w:r>
    </w:p>
    <w:p w:rsidR="004445FB" w:rsidRDefault="004445FB" w:rsidP="004445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14. Отметь «х» все существительные 1-го склонения, женского рода, в творительном падеже, в единственном числе.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1.  □ под водой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2.  □ над ошибками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3.  □ с дедушкой</w:t>
      </w:r>
    </w:p>
    <w:p w:rsid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4.  □ над головой</w:t>
      </w:r>
    </w:p>
    <w:p w:rsidR="004445FB" w:rsidRPr="004445FB" w:rsidRDefault="004445FB" w:rsidP="004445FB">
      <w:pPr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 </w:t>
      </w:r>
      <w:r>
        <w:rPr>
          <w:sz w:val="28"/>
          <w:szCs w:val="28"/>
        </w:rPr>
        <w:t>□ за помощью</w:t>
      </w:r>
    </w:p>
    <w:p w:rsidR="004445FB" w:rsidRDefault="004445FB" w:rsidP="004445FB">
      <w:pPr>
        <w:jc w:val="center"/>
        <w:rPr>
          <w:b/>
          <w:color w:val="FF0000"/>
          <w:sz w:val="28"/>
          <w:szCs w:val="28"/>
        </w:rPr>
      </w:pPr>
    </w:p>
    <w:p w:rsidR="004445FB" w:rsidRDefault="004445FB" w:rsidP="004445FB">
      <w:pPr>
        <w:jc w:val="center"/>
        <w:rPr>
          <w:color w:val="000000"/>
          <w:sz w:val="32"/>
          <w:szCs w:val="32"/>
        </w:rPr>
      </w:pPr>
      <w:r>
        <w:rPr>
          <w:b/>
          <w:color w:val="FF0000"/>
          <w:sz w:val="28"/>
          <w:szCs w:val="28"/>
        </w:rPr>
        <w:t xml:space="preserve">Диктант </w:t>
      </w:r>
      <w:r>
        <w:rPr>
          <w:b/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 xml:space="preserve">итоговый за </w:t>
      </w:r>
      <w:r>
        <w:rPr>
          <w:sz w:val="32"/>
          <w:szCs w:val="32"/>
          <w:lang w:val="en-US"/>
        </w:rPr>
        <w:t>III</w:t>
      </w:r>
      <w:r>
        <w:rPr>
          <w:color w:val="000000"/>
          <w:sz w:val="28"/>
          <w:szCs w:val="28"/>
        </w:rPr>
        <w:t xml:space="preserve"> четверть</w:t>
      </w:r>
      <w:r>
        <w:rPr>
          <w:color w:val="000000"/>
          <w:sz w:val="32"/>
          <w:szCs w:val="32"/>
        </w:rPr>
        <w:t>)</w:t>
      </w:r>
    </w:p>
    <w:p w:rsidR="004445FB" w:rsidRDefault="004445FB" w:rsidP="004445FB">
      <w:pPr>
        <w:shd w:val="clear" w:color="auto" w:fill="FFFFFF"/>
        <w:spacing w:before="254"/>
        <w:jc w:val="center"/>
        <w:rPr>
          <w:b/>
          <w:bCs/>
          <w:i/>
          <w:iCs/>
          <w:color w:val="000000"/>
          <w:spacing w:val="-5"/>
          <w:sz w:val="28"/>
          <w:szCs w:val="28"/>
        </w:rPr>
      </w:pPr>
      <w:r>
        <w:rPr>
          <w:b/>
          <w:bCs/>
          <w:i/>
          <w:iCs/>
          <w:color w:val="000000"/>
          <w:spacing w:val="-5"/>
          <w:sz w:val="28"/>
          <w:szCs w:val="28"/>
        </w:rPr>
        <w:t>Кукушонок.</w:t>
      </w:r>
    </w:p>
    <w:p w:rsidR="004445FB" w:rsidRDefault="004445FB" w:rsidP="004445FB">
      <w:pPr>
        <w:shd w:val="clear" w:color="auto" w:fill="FFFFFF"/>
        <w:ind w:right="163" w:firstLine="384"/>
        <w:jc w:val="both"/>
        <w:rPr>
          <w:color w:val="000000"/>
          <w:w w:val="107"/>
          <w:sz w:val="28"/>
          <w:szCs w:val="28"/>
        </w:rPr>
      </w:pPr>
      <w:r>
        <w:rPr>
          <w:color w:val="000000"/>
          <w:w w:val="107"/>
          <w:sz w:val="28"/>
          <w:szCs w:val="28"/>
        </w:rPr>
        <w:t>На вершине ели было гнездо. Рядом с маленькими яичками там лежало одно большое. Его подкинула кукушка.</w:t>
      </w:r>
    </w:p>
    <w:p w:rsidR="004445FB" w:rsidRDefault="004445FB" w:rsidP="004445FB">
      <w:pPr>
        <w:shd w:val="clear" w:color="auto" w:fill="FFFFFF"/>
        <w:ind w:left="24" w:right="144" w:firstLine="389"/>
        <w:jc w:val="both"/>
        <w:rPr>
          <w:color w:val="000000"/>
          <w:spacing w:val="1"/>
          <w:w w:val="107"/>
          <w:sz w:val="28"/>
          <w:szCs w:val="28"/>
        </w:rPr>
      </w:pPr>
      <w:r>
        <w:rPr>
          <w:color w:val="000000"/>
          <w:spacing w:val="1"/>
          <w:w w:val="107"/>
          <w:sz w:val="28"/>
          <w:szCs w:val="28"/>
        </w:rPr>
        <w:t>Птенцы вылупились. Родители усердно кормили птенцов. Кукушонок стал выталкивать братьев из гнезда.</w:t>
      </w:r>
    </w:p>
    <w:p w:rsidR="004445FB" w:rsidRDefault="004445FB" w:rsidP="004445FB">
      <w:pPr>
        <w:shd w:val="clear" w:color="auto" w:fill="FFFFFF"/>
        <w:ind w:left="53" w:right="101" w:firstLine="379"/>
        <w:jc w:val="both"/>
        <w:rPr>
          <w:color w:val="000000"/>
          <w:spacing w:val="-7"/>
          <w:w w:val="107"/>
          <w:sz w:val="28"/>
          <w:szCs w:val="28"/>
        </w:rPr>
      </w:pPr>
      <w:r>
        <w:rPr>
          <w:color w:val="000000"/>
          <w:spacing w:val="-10"/>
          <w:w w:val="107"/>
          <w:sz w:val="28"/>
          <w:szCs w:val="28"/>
        </w:rPr>
        <w:t>Мой внучок забрал подкидыша домой. Кукушонок поселил</w:t>
      </w:r>
      <w:r>
        <w:rPr>
          <w:color w:val="000000"/>
          <w:spacing w:val="-6"/>
          <w:w w:val="107"/>
          <w:sz w:val="28"/>
          <w:szCs w:val="28"/>
        </w:rPr>
        <w:t>ся в старом птичьем гнезде. Кошки Мурки тогда в доме не бы</w:t>
      </w:r>
      <w:r>
        <w:rPr>
          <w:color w:val="000000"/>
          <w:spacing w:val="-4"/>
          <w:w w:val="107"/>
          <w:sz w:val="28"/>
          <w:szCs w:val="28"/>
        </w:rPr>
        <w:t>ло. Птенец без страха летал по комнате. Скоро пушок на кры</w:t>
      </w:r>
      <w:r>
        <w:rPr>
          <w:color w:val="000000"/>
          <w:spacing w:val="-7"/>
          <w:w w:val="107"/>
          <w:sz w:val="28"/>
          <w:szCs w:val="28"/>
        </w:rPr>
        <w:t>лышках сменили перья. Мы выпустили кукушонка на волю.</w:t>
      </w:r>
    </w:p>
    <w:p w:rsidR="004445FB" w:rsidRDefault="004445FB" w:rsidP="004445FB">
      <w:pPr>
        <w:shd w:val="clear" w:color="auto" w:fill="FFFFFF"/>
        <w:ind w:left="3379" w:right="72"/>
        <w:jc w:val="right"/>
        <w:rPr>
          <w:i/>
          <w:iCs/>
          <w:color w:val="000000"/>
          <w:spacing w:val="-5"/>
          <w:sz w:val="28"/>
          <w:szCs w:val="28"/>
        </w:rPr>
      </w:pPr>
      <w:r>
        <w:rPr>
          <w:i/>
          <w:iCs/>
          <w:color w:val="000000"/>
          <w:spacing w:val="-5"/>
          <w:sz w:val="28"/>
          <w:szCs w:val="28"/>
        </w:rPr>
        <w:t>По И. Соколову-Микитову</w:t>
      </w:r>
    </w:p>
    <w:p w:rsidR="004445FB" w:rsidRDefault="004445FB" w:rsidP="004445FB">
      <w:pPr>
        <w:shd w:val="clear" w:color="auto" w:fill="FFFFFF"/>
        <w:ind w:left="3379" w:right="72"/>
        <w:jc w:val="right"/>
        <w:rPr>
          <w:i/>
          <w:iCs/>
          <w:color w:val="000000"/>
          <w:spacing w:val="-5"/>
          <w:w w:val="107"/>
          <w:sz w:val="28"/>
          <w:szCs w:val="28"/>
        </w:rPr>
      </w:pPr>
      <w:r>
        <w:rPr>
          <w:i/>
          <w:iCs/>
          <w:color w:val="000000"/>
          <w:spacing w:val="-5"/>
          <w:w w:val="107"/>
          <w:sz w:val="28"/>
          <w:szCs w:val="28"/>
        </w:rPr>
        <w:t>(64 слова)</w:t>
      </w:r>
    </w:p>
    <w:p w:rsidR="004445FB" w:rsidRDefault="004445FB" w:rsidP="004445FB">
      <w:pPr>
        <w:shd w:val="clear" w:color="auto" w:fill="FFFFFF"/>
        <w:spacing w:before="158"/>
        <w:ind w:left="509"/>
        <w:rPr>
          <w:i/>
          <w:iCs/>
          <w:color w:val="000000"/>
          <w:spacing w:val="-4"/>
          <w:w w:val="107"/>
          <w:sz w:val="28"/>
          <w:szCs w:val="28"/>
        </w:rPr>
      </w:pPr>
      <w:r>
        <w:rPr>
          <w:b/>
          <w:bCs/>
          <w:color w:val="000000"/>
          <w:spacing w:val="-4"/>
          <w:w w:val="107"/>
          <w:sz w:val="28"/>
          <w:szCs w:val="28"/>
        </w:rPr>
        <w:t xml:space="preserve">Слова для справок: </w:t>
      </w:r>
      <w:r>
        <w:rPr>
          <w:i/>
          <w:iCs/>
          <w:color w:val="000000"/>
          <w:spacing w:val="-4"/>
          <w:w w:val="107"/>
          <w:sz w:val="28"/>
          <w:szCs w:val="28"/>
        </w:rPr>
        <w:t>яички, его.</w:t>
      </w:r>
    </w:p>
    <w:p w:rsidR="004445FB" w:rsidRDefault="004445FB" w:rsidP="004445FB">
      <w:pPr>
        <w:shd w:val="clear" w:color="auto" w:fill="FFFFFF"/>
        <w:spacing w:before="120"/>
        <w:ind w:right="2206" w:firstLine="426"/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Орфографическое задание</w:t>
      </w:r>
    </w:p>
    <w:p w:rsidR="004445FB" w:rsidRDefault="004445FB" w:rsidP="004445F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shd w:val="clear" w:color="auto" w:fill="FFFFFF"/>
        <w:ind w:firstLine="426"/>
        <w:rPr>
          <w:b/>
          <w:bCs/>
          <w:color w:val="000000"/>
          <w:spacing w:val="-5"/>
          <w:w w:val="107"/>
          <w:sz w:val="28"/>
          <w:szCs w:val="28"/>
        </w:rPr>
      </w:pPr>
      <w:r>
        <w:rPr>
          <w:color w:val="333399"/>
          <w:spacing w:val="6"/>
          <w:w w:val="107"/>
          <w:sz w:val="28"/>
          <w:szCs w:val="28"/>
        </w:rPr>
        <w:t>1.</w:t>
      </w:r>
      <w:r>
        <w:rPr>
          <w:color w:val="000000"/>
          <w:spacing w:val="6"/>
          <w:w w:val="107"/>
          <w:sz w:val="28"/>
          <w:szCs w:val="28"/>
        </w:rPr>
        <w:t xml:space="preserve"> От данных слов образуй и запиши слова с сочета</w:t>
      </w:r>
      <w:r>
        <w:rPr>
          <w:color w:val="000000"/>
          <w:spacing w:val="-5"/>
          <w:w w:val="107"/>
          <w:sz w:val="28"/>
          <w:szCs w:val="28"/>
        </w:rPr>
        <w:t xml:space="preserve">нием </w:t>
      </w:r>
      <w:r>
        <w:rPr>
          <w:b/>
          <w:bCs/>
          <w:color w:val="000000"/>
          <w:spacing w:val="-5"/>
          <w:w w:val="107"/>
          <w:sz w:val="28"/>
          <w:szCs w:val="28"/>
        </w:rPr>
        <w:t xml:space="preserve">-инк- </w:t>
      </w:r>
      <w:r>
        <w:rPr>
          <w:color w:val="000000"/>
          <w:spacing w:val="-5"/>
          <w:w w:val="107"/>
          <w:sz w:val="28"/>
          <w:szCs w:val="28"/>
        </w:rPr>
        <w:t xml:space="preserve">или </w:t>
      </w:r>
      <w:r>
        <w:rPr>
          <w:b/>
          <w:bCs/>
          <w:color w:val="000000"/>
          <w:spacing w:val="-5"/>
          <w:w w:val="107"/>
          <w:sz w:val="28"/>
          <w:szCs w:val="28"/>
        </w:rPr>
        <w:t>-</w:t>
      </w:r>
      <w:proofErr w:type="spellStart"/>
      <w:r>
        <w:rPr>
          <w:b/>
          <w:bCs/>
          <w:color w:val="000000"/>
          <w:spacing w:val="-5"/>
          <w:w w:val="107"/>
          <w:sz w:val="28"/>
          <w:szCs w:val="28"/>
        </w:rPr>
        <w:t>енк</w:t>
      </w:r>
      <w:proofErr w:type="spellEnd"/>
      <w:r>
        <w:rPr>
          <w:b/>
          <w:bCs/>
          <w:color w:val="000000"/>
          <w:spacing w:val="-5"/>
          <w:w w:val="107"/>
          <w:sz w:val="28"/>
          <w:szCs w:val="28"/>
        </w:rPr>
        <w:t>-</w:t>
      </w:r>
    </w:p>
    <w:p w:rsidR="004445FB" w:rsidRDefault="004445FB" w:rsidP="004445FB">
      <w:pPr>
        <w:shd w:val="clear" w:color="auto" w:fill="FFFFFF"/>
        <w:ind w:left="830"/>
        <w:rPr>
          <w:i/>
          <w:color w:val="000000"/>
          <w:spacing w:val="1"/>
          <w:w w:val="107"/>
          <w:sz w:val="28"/>
          <w:szCs w:val="28"/>
        </w:rPr>
      </w:pPr>
      <w:r>
        <w:rPr>
          <w:i/>
          <w:color w:val="000000"/>
          <w:spacing w:val="1"/>
          <w:w w:val="107"/>
          <w:sz w:val="28"/>
          <w:szCs w:val="28"/>
        </w:rPr>
        <w:t>проталина, спальня, вишня, царапина, башня, сосна,</w:t>
      </w:r>
      <w:r>
        <w:rPr>
          <w:i/>
          <w:sz w:val="28"/>
          <w:szCs w:val="28"/>
        </w:rPr>
        <w:t xml:space="preserve"> </w:t>
      </w:r>
      <w:r>
        <w:rPr>
          <w:i/>
          <w:color w:val="000000"/>
          <w:spacing w:val="1"/>
          <w:w w:val="107"/>
          <w:sz w:val="28"/>
          <w:szCs w:val="28"/>
        </w:rPr>
        <w:t>паутина, калина</w:t>
      </w:r>
      <w:r>
        <w:rPr>
          <w:i/>
          <w:color w:val="000000"/>
          <w:spacing w:val="1"/>
          <w:w w:val="107"/>
          <w:sz w:val="28"/>
          <w:szCs w:val="28"/>
        </w:rPr>
        <w:tab/>
      </w:r>
    </w:p>
    <w:p w:rsidR="004445FB" w:rsidRDefault="004445FB" w:rsidP="004445FB">
      <w:pPr>
        <w:shd w:val="clear" w:color="auto" w:fill="FFFFFF"/>
        <w:ind w:left="10" w:firstLine="403"/>
        <w:jc w:val="both"/>
        <w:rPr>
          <w:color w:val="333399"/>
          <w:spacing w:val="5"/>
          <w:sz w:val="28"/>
          <w:szCs w:val="28"/>
        </w:rPr>
      </w:pPr>
    </w:p>
    <w:p w:rsidR="004445FB" w:rsidRDefault="004445FB" w:rsidP="004445FB">
      <w:pPr>
        <w:shd w:val="clear" w:color="auto" w:fill="FFFFFF"/>
        <w:ind w:left="10" w:firstLine="403"/>
        <w:jc w:val="both"/>
        <w:rPr>
          <w:color w:val="000000"/>
          <w:spacing w:val="6"/>
          <w:sz w:val="28"/>
          <w:szCs w:val="28"/>
        </w:rPr>
      </w:pPr>
      <w:r>
        <w:rPr>
          <w:color w:val="333399"/>
          <w:spacing w:val="5"/>
          <w:sz w:val="28"/>
          <w:szCs w:val="28"/>
        </w:rPr>
        <w:t>2.</w:t>
      </w:r>
      <w:r>
        <w:rPr>
          <w:color w:val="000000"/>
          <w:spacing w:val="5"/>
          <w:sz w:val="28"/>
          <w:szCs w:val="28"/>
        </w:rPr>
        <w:t xml:space="preserve"> Поставь каждое слово в форму творительного паде</w:t>
      </w:r>
      <w:r>
        <w:rPr>
          <w:color w:val="000000"/>
          <w:spacing w:val="6"/>
          <w:sz w:val="28"/>
          <w:szCs w:val="28"/>
        </w:rPr>
        <w:t>жа, единственного числа. Отметь окончания.</w:t>
      </w:r>
    </w:p>
    <w:p w:rsidR="004445FB" w:rsidRDefault="004445FB" w:rsidP="004445FB">
      <w:pPr>
        <w:shd w:val="clear" w:color="auto" w:fill="FFFFFF"/>
        <w:ind w:left="658"/>
        <w:rPr>
          <w:i/>
          <w:color w:val="000000"/>
          <w:spacing w:val="7"/>
          <w:sz w:val="28"/>
          <w:szCs w:val="28"/>
        </w:rPr>
      </w:pPr>
      <w:r>
        <w:rPr>
          <w:i/>
          <w:color w:val="000000"/>
          <w:spacing w:val="6"/>
          <w:sz w:val="28"/>
          <w:szCs w:val="28"/>
        </w:rPr>
        <w:t>душ, камыш, палец, сердце, кольцо, улица, кирпич</w:t>
      </w:r>
      <w:r>
        <w:rPr>
          <w:i/>
          <w:sz w:val="28"/>
          <w:szCs w:val="28"/>
        </w:rPr>
        <w:t xml:space="preserve">, </w:t>
      </w:r>
      <w:r>
        <w:rPr>
          <w:i/>
          <w:color w:val="000000"/>
          <w:spacing w:val="7"/>
          <w:sz w:val="28"/>
          <w:szCs w:val="28"/>
        </w:rPr>
        <w:t>птица</w:t>
      </w:r>
    </w:p>
    <w:p w:rsidR="004445FB" w:rsidRDefault="004445FB" w:rsidP="004445FB">
      <w:pPr>
        <w:shd w:val="clear" w:color="auto" w:fill="FFFFFF"/>
        <w:spacing w:before="5"/>
        <w:ind w:left="653"/>
        <w:rPr>
          <w:color w:val="000000"/>
          <w:spacing w:val="3"/>
          <w:sz w:val="28"/>
          <w:szCs w:val="28"/>
        </w:rPr>
      </w:pPr>
      <w:r>
        <w:rPr>
          <w:bCs/>
          <w:color w:val="000000"/>
          <w:spacing w:val="3"/>
          <w:sz w:val="28"/>
          <w:szCs w:val="28"/>
        </w:rPr>
        <w:t>Образец:</w:t>
      </w:r>
      <w:r>
        <w:rPr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i/>
          <w:iCs/>
          <w:color w:val="000000"/>
          <w:spacing w:val="3"/>
          <w:sz w:val="28"/>
          <w:szCs w:val="28"/>
        </w:rPr>
        <w:t xml:space="preserve">товарищ— товарищам (Т- </w:t>
      </w:r>
      <w:r>
        <w:rPr>
          <w:color w:val="000000"/>
          <w:spacing w:val="3"/>
          <w:sz w:val="28"/>
          <w:szCs w:val="28"/>
        </w:rPr>
        <w:t>п., ед. ч.).</w:t>
      </w:r>
    </w:p>
    <w:p w:rsidR="004445FB" w:rsidRDefault="004445FB" w:rsidP="004445FB">
      <w:pPr>
        <w:shd w:val="clear" w:color="auto" w:fill="FFFFFF"/>
        <w:spacing w:before="5"/>
        <w:ind w:left="653"/>
        <w:rPr>
          <w:color w:val="000000"/>
          <w:spacing w:val="3"/>
          <w:sz w:val="28"/>
          <w:szCs w:val="28"/>
        </w:rPr>
      </w:pPr>
    </w:p>
    <w:p w:rsidR="004445FB" w:rsidRDefault="004445FB" w:rsidP="004445F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shd w:val="clear" w:color="auto" w:fill="FFFFFF"/>
        <w:tabs>
          <w:tab w:val="left" w:pos="677"/>
        </w:tabs>
        <w:ind w:firstLine="403"/>
        <w:rPr>
          <w:color w:val="000000"/>
          <w:spacing w:val="-1"/>
          <w:sz w:val="28"/>
          <w:szCs w:val="28"/>
        </w:rPr>
      </w:pPr>
      <w:r>
        <w:rPr>
          <w:color w:val="333399"/>
          <w:spacing w:val="-16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7"/>
          <w:sz w:val="28"/>
          <w:szCs w:val="28"/>
        </w:rPr>
        <w:t>От данных слов образуй и запиши слова с суффик</w:t>
      </w:r>
      <w:r>
        <w:rPr>
          <w:color w:val="000000"/>
          <w:spacing w:val="-1"/>
          <w:sz w:val="28"/>
          <w:szCs w:val="28"/>
        </w:rPr>
        <w:t>сами -</w:t>
      </w:r>
      <w:proofErr w:type="spellStart"/>
      <w:r>
        <w:rPr>
          <w:color w:val="000000"/>
          <w:spacing w:val="-1"/>
          <w:sz w:val="28"/>
          <w:szCs w:val="28"/>
        </w:rPr>
        <w:t>ок</w:t>
      </w:r>
      <w:proofErr w:type="spellEnd"/>
      <w:r>
        <w:rPr>
          <w:color w:val="000000"/>
          <w:spacing w:val="-1"/>
          <w:sz w:val="28"/>
          <w:szCs w:val="28"/>
        </w:rPr>
        <w:t>-, -</w:t>
      </w:r>
      <w:proofErr w:type="spellStart"/>
      <w:r>
        <w:rPr>
          <w:color w:val="000000"/>
          <w:spacing w:val="-1"/>
          <w:sz w:val="28"/>
          <w:szCs w:val="28"/>
        </w:rPr>
        <w:t>ик</w:t>
      </w:r>
      <w:proofErr w:type="spellEnd"/>
      <w:r>
        <w:rPr>
          <w:color w:val="000000"/>
          <w:spacing w:val="-1"/>
          <w:sz w:val="28"/>
          <w:szCs w:val="28"/>
        </w:rPr>
        <w:t>- или -</w:t>
      </w:r>
      <w:proofErr w:type="spellStart"/>
      <w:r>
        <w:rPr>
          <w:color w:val="000000"/>
          <w:spacing w:val="-1"/>
          <w:sz w:val="28"/>
          <w:szCs w:val="28"/>
        </w:rPr>
        <w:t>ек</w:t>
      </w:r>
      <w:proofErr w:type="spellEnd"/>
      <w:r>
        <w:rPr>
          <w:color w:val="000000"/>
          <w:spacing w:val="-1"/>
          <w:sz w:val="28"/>
          <w:szCs w:val="28"/>
        </w:rPr>
        <w:t>-.</w:t>
      </w:r>
    </w:p>
    <w:p w:rsidR="004445FB" w:rsidRDefault="004445FB" w:rsidP="004445FB">
      <w:pPr>
        <w:shd w:val="clear" w:color="auto" w:fill="FFFFFF"/>
        <w:ind w:left="638"/>
        <w:rPr>
          <w:i/>
          <w:color w:val="000000"/>
          <w:spacing w:val="4"/>
          <w:sz w:val="28"/>
          <w:szCs w:val="28"/>
        </w:rPr>
      </w:pPr>
      <w:r>
        <w:rPr>
          <w:i/>
          <w:color w:val="000000"/>
          <w:spacing w:val="4"/>
          <w:sz w:val="28"/>
          <w:szCs w:val="28"/>
        </w:rPr>
        <w:t>чеснок, сад, рог, горох, чердак, сук, кусок, конверт</w:t>
      </w:r>
    </w:p>
    <w:p w:rsidR="004445FB" w:rsidRDefault="004445FB" w:rsidP="004445FB">
      <w:pPr>
        <w:shd w:val="clear" w:color="auto" w:fill="FFFFFF"/>
        <w:tabs>
          <w:tab w:val="left" w:pos="677"/>
        </w:tabs>
        <w:spacing w:before="254"/>
        <w:ind w:firstLine="403"/>
        <w:rPr>
          <w:color w:val="000000"/>
          <w:spacing w:val="6"/>
          <w:sz w:val="28"/>
          <w:szCs w:val="28"/>
        </w:rPr>
      </w:pPr>
      <w:r>
        <w:rPr>
          <w:color w:val="333399"/>
          <w:spacing w:val="-12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6"/>
          <w:sz w:val="28"/>
          <w:szCs w:val="28"/>
        </w:rPr>
        <w:t>Поставь каждое слово в форму дательного падежа единственного числа. Отметь окончания.</w:t>
      </w:r>
    </w:p>
    <w:p w:rsidR="004445FB" w:rsidRDefault="004445FB" w:rsidP="004445FB">
      <w:pPr>
        <w:shd w:val="clear" w:color="auto" w:fill="FFFFFF"/>
        <w:ind w:left="619"/>
        <w:rPr>
          <w:i/>
          <w:color w:val="000000"/>
          <w:spacing w:val="4"/>
          <w:sz w:val="28"/>
          <w:szCs w:val="28"/>
        </w:rPr>
      </w:pPr>
      <w:r>
        <w:rPr>
          <w:i/>
          <w:color w:val="000000"/>
          <w:spacing w:val="4"/>
          <w:sz w:val="28"/>
          <w:szCs w:val="28"/>
        </w:rPr>
        <w:t xml:space="preserve">цель, степь, туча, ночь, сестра, роща, печь, мышь </w:t>
      </w:r>
    </w:p>
    <w:p w:rsidR="004445FB" w:rsidRDefault="004445FB" w:rsidP="004445FB">
      <w:pPr>
        <w:shd w:val="clear" w:color="auto" w:fill="FFFFFF"/>
        <w:ind w:left="619"/>
        <w:rPr>
          <w:color w:val="000000"/>
          <w:spacing w:val="2"/>
          <w:w w:val="94"/>
          <w:sz w:val="28"/>
          <w:szCs w:val="28"/>
        </w:rPr>
      </w:pPr>
      <w:r>
        <w:rPr>
          <w:b/>
          <w:bCs/>
          <w:color w:val="000000"/>
          <w:spacing w:val="2"/>
          <w:w w:val="94"/>
          <w:sz w:val="28"/>
          <w:szCs w:val="28"/>
        </w:rPr>
        <w:t xml:space="preserve">Образец: </w:t>
      </w:r>
      <w:r>
        <w:rPr>
          <w:i/>
          <w:iCs/>
          <w:color w:val="000000"/>
          <w:spacing w:val="2"/>
          <w:w w:val="94"/>
          <w:sz w:val="28"/>
          <w:szCs w:val="28"/>
        </w:rPr>
        <w:t xml:space="preserve">сестра— </w:t>
      </w:r>
      <w:proofErr w:type="gramStart"/>
      <w:r>
        <w:rPr>
          <w:i/>
          <w:iCs/>
          <w:color w:val="000000"/>
          <w:spacing w:val="2"/>
          <w:w w:val="94"/>
          <w:sz w:val="28"/>
          <w:szCs w:val="28"/>
        </w:rPr>
        <w:t>сестре(</w:t>
      </w:r>
      <w:proofErr w:type="gramEnd"/>
      <w:r>
        <w:rPr>
          <w:i/>
          <w:iCs/>
          <w:color w:val="000000"/>
          <w:spacing w:val="2"/>
          <w:w w:val="94"/>
          <w:sz w:val="28"/>
          <w:szCs w:val="28"/>
        </w:rPr>
        <w:t xml:space="preserve">Д. п., </w:t>
      </w:r>
      <w:r>
        <w:rPr>
          <w:color w:val="000000"/>
          <w:spacing w:val="2"/>
          <w:w w:val="94"/>
          <w:sz w:val="28"/>
          <w:szCs w:val="28"/>
        </w:rPr>
        <w:t>ед. ч.).</w:t>
      </w:r>
    </w:p>
    <w:p w:rsidR="004445FB" w:rsidRDefault="004445FB" w:rsidP="004445FB">
      <w:pPr>
        <w:rPr>
          <w:sz w:val="32"/>
          <w:szCs w:val="32"/>
        </w:rPr>
      </w:pPr>
    </w:p>
    <w:p w:rsidR="004445FB" w:rsidRDefault="004445FB" w:rsidP="004445FB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  <w:lang w:val="en-US"/>
        </w:rPr>
        <w:t>IV</w:t>
      </w:r>
      <w:r>
        <w:rPr>
          <w:sz w:val="32"/>
          <w:szCs w:val="32"/>
          <w:u w:val="single"/>
        </w:rPr>
        <w:t xml:space="preserve"> четверть</w:t>
      </w:r>
    </w:p>
    <w:p w:rsidR="004445FB" w:rsidRDefault="004445FB" w:rsidP="004445F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4445FB" w:rsidRDefault="004445FB" w:rsidP="004445FB">
      <w:pPr>
        <w:jc w:val="center"/>
        <w:rPr>
          <w:color w:val="FF0000"/>
          <w:sz w:val="28"/>
          <w:szCs w:val="28"/>
        </w:rPr>
      </w:pPr>
      <w:r>
        <w:rPr>
          <w:color w:val="FF0000"/>
          <w:spacing w:val="-2"/>
          <w:sz w:val="28"/>
          <w:szCs w:val="28"/>
        </w:rPr>
        <w:t>Словарный    диктант</w:t>
      </w:r>
      <w:r>
        <w:rPr>
          <w:color w:val="FF0000"/>
          <w:sz w:val="28"/>
          <w:szCs w:val="28"/>
        </w:rPr>
        <w:t>.</w:t>
      </w:r>
    </w:p>
    <w:p w:rsidR="004445FB" w:rsidRDefault="004445FB" w:rsidP="004445FB">
      <w:pPr>
        <w:ind w:firstLine="540"/>
        <w:rPr>
          <w:sz w:val="28"/>
          <w:szCs w:val="28"/>
        </w:rPr>
      </w:pPr>
      <w:r>
        <w:rPr>
          <w:sz w:val="28"/>
          <w:szCs w:val="28"/>
        </w:rPr>
        <w:t>Вокруг, пшеница, календарь, ботинки, помидор, лучше, лагерь, океан, библиотека, запад, привет, животное.</w:t>
      </w:r>
    </w:p>
    <w:p w:rsidR="004445FB" w:rsidRDefault="004445FB" w:rsidP="004445FB">
      <w:pPr>
        <w:rPr>
          <w:sz w:val="28"/>
          <w:szCs w:val="28"/>
        </w:rPr>
      </w:pPr>
    </w:p>
    <w:p w:rsidR="004445FB" w:rsidRDefault="004445FB" w:rsidP="004445FB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Контрольная работа на тему: «Имя прилагательное и его грамматические признаки»</w:t>
      </w:r>
    </w:p>
    <w:p w:rsidR="004445FB" w:rsidRDefault="004445FB" w:rsidP="004445F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autoSpaceDE w:val="0"/>
        <w:rPr>
          <w:b/>
          <w:bCs/>
          <w:caps/>
        </w:rPr>
      </w:pPr>
    </w:p>
    <w:p w:rsidR="004445FB" w:rsidRDefault="004445FB" w:rsidP="004445FB">
      <w:pPr>
        <w:numPr>
          <w:ilvl w:val="0"/>
          <w:numId w:val="10"/>
        </w:numPr>
        <w:autoSpaceDE w:val="0"/>
        <w:rPr>
          <w:bCs/>
          <w:sz w:val="28"/>
          <w:szCs w:val="28"/>
        </w:rPr>
      </w:pPr>
      <w:r>
        <w:rPr>
          <w:bCs/>
          <w:sz w:val="28"/>
          <w:szCs w:val="28"/>
        </w:rPr>
        <w:t>Запиши словосочетания, в которых имена прилагательные стоят в женском роде.</w:t>
      </w:r>
    </w:p>
    <w:p w:rsidR="004445FB" w:rsidRDefault="004445FB" w:rsidP="004445FB">
      <w:pPr>
        <w:autoSpaceDE w:val="0"/>
        <w:ind w:left="540" w:firstLine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Высокий дом, железная лестница, синее море, королевская конница, тёмный чердак, зелёное растение, звонкая песня, строгий учитель, доброе лицо, летняя веранда</w:t>
      </w:r>
    </w:p>
    <w:p w:rsidR="004445FB" w:rsidRDefault="004445FB" w:rsidP="004445FB">
      <w:pPr>
        <w:autoSpaceDE w:val="0"/>
        <w:ind w:left="540"/>
        <w:rPr>
          <w:bCs/>
          <w:sz w:val="28"/>
          <w:szCs w:val="28"/>
        </w:rPr>
      </w:pPr>
    </w:p>
    <w:p w:rsidR="004445FB" w:rsidRDefault="004445FB" w:rsidP="004445FB">
      <w:pPr>
        <w:numPr>
          <w:ilvl w:val="0"/>
          <w:numId w:val="10"/>
        </w:numPr>
        <w:autoSpaceDE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Спиши словосочетания. В скобках укажи род, число и падеж имён прилагательных.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старый ослик, на верхней полке, тёмной ночью, для первого класса</w:t>
      </w:r>
    </w:p>
    <w:p w:rsidR="004445FB" w:rsidRDefault="004445FB" w:rsidP="004445FB">
      <w:pPr>
        <w:numPr>
          <w:ilvl w:val="0"/>
          <w:numId w:val="10"/>
        </w:numPr>
        <w:autoSpaceDE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Спиши предложения, подчеркни все имена прилагательные как члены предложения.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Летним днём мы шли по сосновому лесу.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Белый туман расстилается над тихими лугами.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</w:p>
    <w:p w:rsidR="004445FB" w:rsidRDefault="004445FB" w:rsidP="004445FB">
      <w:pPr>
        <w:numPr>
          <w:ilvl w:val="0"/>
          <w:numId w:val="10"/>
        </w:numPr>
        <w:autoSpaceDE w:val="0"/>
        <w:rPr>
          <w:bCs/>
          <w:sz w:val="28"/>
          <w:szCs w:val="28"/>
        </w:rPr>
      </w:pPr>
      <w:r>
        <w:rPr>
          <w:bCs/>
          <w:sz w:val="28"/>
          <w:szCs w:val="28"/>
        </w:rPr>
        <w:t>Выпиши только качественные имена прилагательные, письменно подбери антоним к каждому записанному слову.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больший, лисий, бумажный, узкий, апельсиновый, острый, папин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</w:p>
    <w:p w:rsidR="004445FB" w:rsidRDefault="004445FB" w:rsidP="004445FB">
      <w:pPr>
        <w:numPr>
          <w:ilvl w:val="0"/>
          <w:numId w:val="10"/>
        </w:numPr>
        <w:autoSpaceDE w:val="0"/>
        <w:rPr>
          <w:bCs/>
          <w:sz w:val="28"/>
          <w:szCs w:val="28"/>
        </w:rPr>
      </w:pPr>
      <w:r>
        <w:rPr>
          <w:bCs/>
          <w:sz w:val="28"/>
          <w:szCs w:val="28"/>
        </w:rPr>
        <w:t>Запиши данные имена прилагательные в краткой форме, в мужском роде, в единственном числе.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грубый, умный, седой, сильный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образец:</w:t>
      </w:r>
      <w:r>
        <w:rPr>
          <w:bCs/>
          <w:i/>
          <w:sz w:val="28"/>
          <w:szCs w:val="28"/>
        </w:rPr>
        <w:t xml:space="preserve"> красивый – красив (м. р., ед. ч.)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</w:p>
    <w:p w:rsidR="004445FB" w:rsidRDefault="004445FB" w:rsidP="004445FB">
      <w:pPr>
        <w:autoSpaceDE w:val="0"/>
        <w:ind w:left="54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 </w:t>
      </w:r>
      <w:r>
        <w:rPr>
          <w:b/>
          <w:bCs/>
          <w:sz w:val="28"/>
          <w:szCs w:val="28"/>
        </w:rPr>
        <w:t>(дополнительное).</w:t>
      </w:r>
      <w:r>
        <w:rPr>
          <w:bCs/>
          <w:sz w:val="28"/>
          <w:szCs w:val="28"/>
        </w:rPr>
        <w:t xml:space="preserve"> Спиши текст. Найди притяжательные прилагательные, подчеркни их как члены предложения, определи род, число и падеж этих прилагательных.</w:t>
      </w:r>
    </w:p>
    <w:p w:rsidR="004445FB" w:rsidRDefault="004445FB" w:rsidP="004445FB">
      <w:pPr>
        <w:autoSpaceDE w:val="0"/>
        <w:ind w:left="540" w:firstLine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Протянулся через дорогу и скрылся в густом ельнике заячий след. Тонкий лисий след вьётся вдоль дороги.  Шустрая белка махнула пушистым хвостиком и прыгнула на ёлку.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</w:p>
    <w:p w:rsidR="004445FB" w:rsidRDefault="004445FB" w:rsidP="004445F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jc w:val="center"/>
        <w:rPr>
          <w:sz w:val="28"/>
          <w:szCs w:val="28"/>
        </w:rPr>
      </w:pPr>
    </w:p>
    <w:p w:rsidR="004445FB" w:rsidRDefault="004445FB" w:rsidP="004445FB">
      <w:pPr>
        <w:autoSpaceDE w:val="0"/>
        <w:ind w:left="540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Запиши словосочетания, в которых имена прилагательные стоят в женском роде.</w:t>
      </w:r>
    </w:p>
    <w:p w:rsidR="004445FB" w:rsidRDefault="004445FB" w:rsidP="004445FB">
      <w:pPr>
        <w:ind w:left="54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ёлочная </w:t>
      </w:r>
      <w:proofErr w:type="gramStart"/>
      <w:r>
        <w:rPr>
          <w:i/>
          <w:sz w:val="28"/>
          <w:szCs w:val="28"/>
        </w:rPr>
        <w:t>игрушка,  высокое</w:t>
      </w:r>
      <w:proofErr w:type="gramEnd"/>
      <w:r>
        <w:rPr>
          <w:i/>
          <w:sz w:val="28"/>
          <w:szCs w:val="28"/>
        </w:rPr>
        <w:t xml:space="preserve"> дерево, хороший прыжок, райская птица, широкий проспект, старое здание, зимние вечера, дальняя дорога, верный друг, весёлая история</w:t>
      </w:r>
    </w:p>
    <w:p w:rsidR="004445FB" w:rsidRDefault="004445FB" w:rsidP="004445FB">
      <w:pPr>
        <w:ind w:left="540"/>
        <w:rPr>
          <w:i/>
          <w:sz w:val="28"/>
          <w:szCs w:val="28"/>
        </w:rPr>
      </w:pPr>
    </w:p>
    <w:p w:rsidR="004445FB" w:rsidRDefault="004445FB" w:rsidP="004445FB">
      <w:pPr>
        <w:numPr>
          <w:ilvl w:val="0"/>
          <w:numId w:val="12"/>
        </w:numPr>
        <w:autoSpaceDE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Спиши словосочетания. В скобках укажи род, число и падеж имён прилагательных.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интересная </w:t>
      </w:r>
      <w:proofErr w:type="gramStart"/>
      <w:r>
        <w:rPr>
          <w:bCs/>
          <w:i/>
          <w:sz w:val="28"/>
          <w:szCs w:val="28"/>
        </w:rPr>
        <w:t>книга,  на</w:t>
      </w:r>
      <w:proofErr w:type="gramEnd"/>
      <w:r>
        <w:rPr>
          <w:bCs/>
          <w:i/>
          <w:sz w:val="28"/>
          <w:szCs w:val="28"/>
        </w:rPr>
        <w:t xml:space="preserve"> скором поезде, за высокой берёзой, у деревенского колодца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</w:p>
    <w:p w:rsidR="004445FB" w:rsidRDefault="004445FB" w:rsidP="004445FB">
      <w:pPr>
        <w:autoSpaceDE w:val="0"/>
        <w:ind w:left="540"/>
        <w:rPr>
          <w:bCs/>
          <w:sz w:val="28"/>
          <w:szCs w:val="28"/>
        </w:rPr>
      </w:pPr>
      <w:r>
        <w:rPr>
          <w:bCs/>
          <w:sz w:val="28"/>
          <w:szCs w:val="28"/>
        </w:rPr>
        <w:t>3.  Спиши предложения, подчеркни все имена прилагательные как члены предложения.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По вечерам мама накидывала старый бабушкин пуховый платок и читала нам сказки.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Серый осенний дождь грустно стучит по мокрой крыше.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</w:p>
    <w:p w:rsidR="004445FB" w:rsidRDefault="004445FB" w:rsidP="004445FB">
      <w:pPr>
        <w:autoSpaceDE w:val="0"/>
        <w:ind w:left="540"/>
        <w:rPr>
          <w:bCs/>
          <w:sz w:val="28"/>
          <w:szCs w:val="28"/>
        </w:rPr>
      </w:pPr>
      <w:r>
        <w:rPr>
          <w:bCs/>
          <w:sz w:val="28"/>
          <w:szCs w:val="28"/>
        </w:rPr>
        <w:t>4. Выпиши только относительные имена прилагательные. Рядом запиши слова, от которых они образовались.</w:t>
      </w:r>
    </w:p>
    <w:p w:rsidR="004445FB" w:rsidRDefault="004445FB" w:rsidP="004445FB">
      <w:pPr>
        <w:autoSpaceDE w:val="0"/>
        <w:ind w:left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лимонный, широкий, высокий, птичий, шёлковый, кислый, дедушкин, настенный</w:t>
      </w:r>
    </w:p>
    <w:p w:rsidR="004445FB" w:rsidRDefault="004445FB" w:rsidP="004445FB">
      <w:pPr>
        <w:ind w:left="540"/>
        <w:rPr>
          <w:sz w:val="28"/>
          <w:szCs w:val="28"/>
        </w:rPr>
      </w:pPr>
    </w:p>
    <w:p w:rsidR="004445FB" w:rsidRDefault="004445FB" w:rsidP="004445FB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Выпиши имена прилагательные в краткой форме, женского рода, единственного числа.</w:t>
      </w:r>
    </w:p>
    <w:p w:rsidR="004445FB" w:rsidRDefault="004445FB" w:rsidP="004445FB">
      <w:pPr>
        <w:ind w:left="540"/>
        <w:rPr>
          <w:i/>
          <w:sz w:val="28"/>
          <w:szCs w:val="28"/>
        </w:rPr>
      </w:pPr>
      <w:r>
        <w:rPr>
          <w:i/>
          <w:sz w:val="28"/>
          <w:szCs w:val="28"/>
        </w:rPr>
        <w:t>ласковы, ласкова, ласковая, мудрая, мудра, внимательная, внимательна, внимателен, прекрасная, прекрасен, прекраснейшая</w:t>
      </w:r>
    </w:p>
    <w:p w:rsidR="004445FB" w:rsidRDefault="004445FB" w:rsidP="004445FB">
      <w:pPr>
        <w:ind w:left="540"/>
        <w:rPr>
          <w:i/>
          <w:sz w:val="28"/>
          <w:szCs w:val="28"/>
        </w:rPr>
      </w:pPr>
    </w:p>
    <w:p w:rsidR="004445FB" w:rsidRDefault="004445FB" w:rsidP="004445FB">
      <w:pPr>
        <w:autoSpaceDE w:val="0"/>
        <w:ind w:left="540"/>
        <w:rPr>
          <w:bCs/>
          <w:sz w:val="28"/>
          <w:szCs w:val="28"/>
        </w:rPr>
      </w:pPr>
      <w:r>
        <w:rPr>
          <w:sz w:val="28"/>
          <w:szCs w:val="28"/>
        </w:rPr>
        <w:t>6</w:t>
      </w:r>
      <w:r>
        <w:rPr>
          <w:b/>
          <w:bCs/>
          <w:sz w:val="28"/>
          <w:szCs w:val="28"/>
        </w:rPr>
        <w:t>(дополнительное).</w:t>
      </w:r>
      <w:r>
        <w:rPr>
          <w:bCs/>
          <w:sz w:val="28"/>
          <w:szCs w:val="28"/>
        </w:rPr>
        <w:t xml:space="preserve"> Спиши текст. Найди качественные имена прилагательные, подчеркни их как члены предложения, определи род, число и падеж этих прилагательных.</w:t>
      </w:r>
    </w:p>
    <w:p w:rsidR="004445FB" w:rsidRPr="004445FB" w:rsidRDefault="004445FB" w:rsidP="004445FB">
      <w:pPr>
        <w:autoSpaceDE w:val="0"/>
        <w:ind w:left="540" w:firstLine="54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Протянулся через дорогу и скрылся в густом ельнике заячий след. Тонкий лисий след вьётся вдоль дороги.  Шустрая белка махнула пушистым хвостиком и прыгнула на ёлку.</w:t>
      </w:r>
    </w:p>
    <w:p w:rsidR="004445FB" w:rsidRDefault="004445FB" w:rsidP="004445FB">
      <w:pPr>
        <w:autoSpaceDE w:val="0"/>
        <w:jc w:val="center"/>
        <w:rPr>
          <w:b/>
          <w:bCs/>
          <w:caps/>
        </w:rPr>
      </w:pPr>
    </w:p>
    <w:p w:rsidR="004445FB" w:rsidRDefault="004445FB" w:rsidP="004445FB">
      <w:pPr>
        <w:autoSpaceDE w:val="0"/>
        <w:jc w:val="center"/>
        <w:rPr>
          <w:b/>
          <w:bCs/>
          <w:i/>
          <w:iCs/>
          <w:color w:val="FF6600"/>
          <w:spacing w:val="2"/>
          <w:sz w:val="36"/>
          <w:szCs w:val="36"/>
        </w:rPr>
      </w:pPr>
      <w:r>
        <w:rPr>
          <w:color w:val="FF0000"/>
          <w:sz w:val="28"/>
          <w:szCs w:val="28"/>
        </w:rPr>
        <w:t xml:space="preserve">Итоговый </w:t>
      </w:r>
      <w:proofErr w:type="gramStart"/>
      <w:r>
        <w:rPr>
          <w:color w:val="FF0000"/>
          <w:sz w:val="28"/>
          <w:szCs w:val="28"/>
        </w:rPr>
        <w:t>контрольный  диктант</w:t>
      </w:r>
      <w:proofErr w:type="gramEnd"/>
      <w:r>
        <w:rPr>
          <w:color w:val="FF0000"/>
          <w:sz w:val="28"/>
          <w:szCs w:val="28"/>
        </w:rPr>
        <w:t>. Тема: «Орфограммы, изученные в 3 классе»</w:t>
      </w:r>
      <w:r>
        <w:rPr>
          <w:b/>
          <w:bCs/>
          <w:i/>
          <w:iCs/>
          <w:color w:val="FF6600"/>
          <w:spacing w:val="2"/>
          <w:sz w:val="36"/>
          <w:szCs w:val="36"/>
        </w:rPr>
        <w:t xml:space="preserve"> </w:t>
      </w:r>
    </w:p>
    <w:p w:rsidR="004445FB" w:rsidRDefault="004445FB" w:rsidP="004445FB">
      <w:pPr>
        <w:autoSpaceDE w:val="0"/>
        <w:jc w:val="center"/>
        <w:rPr>
          <w:b/>
          <w:bCs/>
          <w:i/>
          <w:iCs/>
          <w:color w:val="FF6600"/>
          <w:spacing w:val="2"/>
          <w:sz w:val="36"/>
          <w:szCs w:val="36"/>
        </w:rPr>
      </w:pPr>
    </w:p>
    <w:p w:rsidR="004445FB" w:rsidRDefault="004445FB" w:rsidP="004445FB">
      <w:pPr>
        <w:autoSpaceDE w:val="0"/>
        <w:jc w:val="center"/>
        <w:rPr>
          <w:b/>
          <w:bCs/>
          <w:i/>
          <w:iCs/>
          <w:spacing w:val="2"/>
          <w:sz w:val="28"/>
          <w:szCs w:val="28"/>
        </w:rPr>
      </w:pPr>
      <w:r>
        <w:rPr>
          <w:b/>
          <w:bCs/>
          <w:i/>
          <w:iCs/>
          <w:spacing w:val="2"/>
          <w:sz w:val="28"/>
          <w:szCs w:val="28"/>
        </w:rPr>
        <w:t>Лето</w:t>
      </w:r>
    </w:p>
    <w:p w:rsidR="004445FB" w:rsidRDefault="004445FB" w:rsidP="004445FB">
      <w:pPr>
        <w:shd w:val="clear" w:color="auto" w:fill="FFFFFF"/>
        <w:ind w:left="5" w:right="14" w:firstLine="403"/>
        <w:jc w:val="both"/>
        <w:rPr>
          <w:color w:val="000000"/>
          <w:w w:val="108"/>
          <w:sz w:val="28"/>
          <w:szCs w:val="28"/>
        </w:rPr>
      </w:pPr>
      <w:r>
        <w:rPr>
          <w:color w:val="000000"/>
          <w:spacing w:val="5"/>
          <w:w w:val="108"/>
          <w:sz w:val="28"/>
          <w:szCs w:val="28"/>
        </w:rPr>
        <w:t xml:space="preserve">Коротка летняя ночь. Заиграл первый луч солнца. </w:t>
      </w:r>
      <w:r>
        <w:rPr>
          <w:color w:val="000000"/>
          <w:w w:val="108"/>
          <w:sz w:val="28"/>
          <w:szCs w:val="28"/>
        </w:rPr>
        <w:t xml:space="preserve">Подул ветерок. Зашелестели листики. Всюду проснулась </w:t>
      </w:r>
      <w:r>
        <w:rPr>
          <w:color w:val="000000"/>
          <w:spacing w:val="-3"/>
          <w:w w:val="108"/>
          <w:sz w:val="28"/>
          <w:szCs w:val="28"/>
        </w:rPr>
        <w:t>жизнь. На зелёный лужок прилетели пчёлы. Жужжат, торо</w:t>
      </w:r>
      <w:r>
        <w:rPr>
          <w:color w:val="000000"/>
          <w:w w:val="108"/>
          <w:sz w:val="28"/>
          <w:szCs w:val="28"/>
        </w:rPr>
        <w:t>пятся к цветам мохнатые шмели.</w:t>
      </w:r>
    </w:p>
    <w:p w:rsidR="004445FB" w:rsidRDefault="004445FB" w:rsidP="004445FB">
      <w:pPr>
        <w:shd w:val="clear" w:color="auto" w:fill="FFFFFF"/>
        <w:ind w:right="10" w:firstLine="403"/>
        <w:jc w:val="both"/>
        <w:rPr>
          <w:color w:val="000000"/>
          <w:spacing w:val="-3"/>
          <w:w w:val="108"/>
          <w:sz w:val="28"/>
          <w:szCs w:val="28"/>
        </w:rPr>
      </w:pPr>
      <w:r>
        <w:rPr>
          <w:color w:val="000000"/>
          <w:spacing w:val="-3"/>
          <w:w w:val="108"/>
          <w:sz w:val="28"/>
          <w:szCs w:val="28"/>
        </w:rPr>
        <w:t xml:space="preserve">К лесной опушке слетаются птицы. Звенят в воздухе их </w:t>
      </w:r>
      <w:r>
        <w:rPr>
          <w:color w:val="000000"/>
          <w:spacing w:val="1"/>
          <w:w w:val="108"/>
          <w:sz w:val="28"/>
          <w:szCs w:val="28"/>
        </w:rPr>
        <w:t>радостные песенки. Прибегают на полянку лесные зверь</w:t>
      </w:r>
      <w:r>
        <w:rPr>
          <w:color w:val="000000"/>
          <w:w w:val="108"/>
          <w:sz w:val="28"/>
          <w:szCs w:val="28"/>
        </w:rPr>
        <w:t xml:space="preserve">ки. Слышны разные звуки, шорохи, голоса. Вот белочка в </w:t>
      </w:r>
      <w:r>
        <w:rPr>
          <w:color w:val="000000"/>
          <w:spacing w:val="1"/>
          <w:w w:val="108"/>
          <w:sz w:val="28"/>
          <w:szCs w:val="28"/>
        </w:rPr>
        <w:t>рыжей шубке сделала лёгкий прыжок и оказалась на вер</w:t>
      </w:r>
      <w:r>
        <w:rPr>
          <w:color w:val="000000"/>
          <w:spacing w:val="-1"/>
          <w:w w:val="108"/>
          <w:sz w:val="28"/>
          <w:szCs w:val="28"/>
        </w:rPr>
        <w:t xml:space="preserve">шинке сосенки. Ёжик пробежал в своё жилище. Хлопочут </w:t>
      </w:r>
      <w:r>
        <w:rPr>
          <w:color w:val="000000"/>
          <w:spacing w:val="-3"/>
          <w:w w:val="108"/>
          <w:sz w:val="28"/>
          <w:szCs w:val="28"/>
        </w:rPr>
        <w:t xml:space="preserve">усердные муравьи.     </w:t>
      </w:r>
    </w:p>
    <w:p w:rsidR="004445FB" w:rsidRDefault="004445FB" w:rsidP="004445FB">
      <w:pPr>
        <w:shd w:val="clear" w:color="auto" w:fill="FFFFFF"/>
        <w:ind w:right="10" w:firstLine="403"/>
        <w:jc w:val="right"/>
        <w:rPr>
          <w:color w:val="000000"/>
          <w:spacing w:val="-3"/>
          <w:w w:val="108"/>
          <w:sz w:val="28"/>
          <w:szCs w:val="28"/>
        </w:rPr>
      </w:pPr>
      <w:r>
        <w:rPr>
          <w:color w:val="000000"/>
          <w:spacing w:val="-3"/>
          <w:w w:val="108"/>
          <w:sz w:val="28"/>
          <w:szCs w:val="28"/>
        </w:rPr>
        <w:t>(68 слов)</w:t>
      </w:r>
    </w:p>
    <w:p w:rsidR="004445FB" w:rsidRDefault="004445FB" w:rsidP="004445FB">
      <w:pPr>
        <w:shd w:val="clear" w:color="auto" w:fill="FFFFFF"/>
        <w:spacing w:before="120"/>
        <w:ind w:right="2206" w:firstLine="426"/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Орфографическое задание</w:t>
      </w:r>
    </w:p>
    <w:p w:rsidR="004445FB" w:rsidRDefault="004445FB" w:rsidP="004445F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shd w:val="clear" w:color="auto" w:fill="FFFFFF"/>
        <w:jc w:val="center"/>
        <w:rPr>
          <w:b/>
          <w:bCs/>
          <w:color w:val="000000"/>
          <w:spacing w:val="1"/>
        </w:rPr>
      </w:pPr>
    </w:p>
    <w:p w:rsidR="004445FB" w:rsidRDefault="004445FB" w:rsidP="004445FB">
      <w:pPr>
        <w:shd w:val="clear" w:color="auto" w:fill="FFFFFF"/>
        <w:tabs>
          <w:tab w:val="left" w:pos="624"/>
        </w:tabs>
        <w:spacing w:before="5"/>
        <w:ind w:left="5" w:firstLine="394"/>
        <w:rPr>
          <w:color w:val="000000"/>
          <w:spacing w:val="-1"/>
          <w:w w:val="108"/>
          <w:sz w:val="28"/>
          <w:szCs w:val="28"/>
        </w:rPr>
      </w:pPr>
      <w:r>
        <w:rPr>
          <w:color w:val="000000"/>
          <w:sz w:val="23"/>
          <w:szCs w:val="23"/>
        </w:rPr>
        <w:tab/>
      </w:r>
      <w:r>
        <w:rPr>
          <w:color w:val="000000"/>
          <w:sz w:val="28"/>
          <w:szCs w:val="28"/>
        </w:rPr>
        <w:t>1.</w:t>
      </w:r>
      <w:r>
        <w:rPr>
          <w:color w:val="000000"/>
          <w:sz w:val="23"/>
          <w:szCs w:val="23"/>
        </w:rPr>
        <w:t xml:space="preserve"> </w:t>
      </w:r>
      <w:r>
        <w:rPr>
          <w:color w:val="000000"/>
          <w:spacing w:val="-3"/>
          <w:w w:val="108"/>
          <w:sz w:val="28"/>
          <w:szCs w:val="28"/>
        </w:rPr>
        <w:t>Допиши окончания, в скобках укажи падеж и склоне</w:t>
      </w:r>
      <w:r>
        <w:rPr>
          <w:color w:val="000000"/>
          <w:spacing w:val="-1"/>
          <w:w w:val="108"/>
          <w:sz w:val="28"/>
          <w:szCs w:val="28"/>
        </w:rPr>
        <w:t>ние имён существительных.</w:t>
      </w:r>
    </w:p>
    <w:p w:rsidR="004445FB" w:rsidRDefault="004445FB" w:rsidP="004445FB">
      <w:pPr>
        <w:shd w:val="clear" w:color="auto" w:fill="FFFFFF"/>
        <w:tabs>
          <w:tab w:val="left" w:pos="624"/>
        </w:tabs>
        <w:spacing w:before="5"/>
        <w:ind w:left="5" w:firstLine="394"/>
        <w:rPr>
          <w:sz w:val="28"/>
          <w:szCs w:val="28"/>
        </w:rPr>
      </w:pPr>
    </w:p>
    <w:p w:rsidR="004445FB" w:rsidRDefault="004445FB" w:rsidP="004445FB">
      <w:pPr>
        <w:shd w:val="clear" w:color="auto" w:fill="FFFFFF"/>
        <w:ind w:left="634"/>
        <w:rPr>
          <w:color w:val="000000"/>
          <w:spacing w:val="2"/>
          <w:w w:val="108"/>
          <w:sz w:val="28"/>
          <w:szCs w:val="28"/>
        </w:rPr>
      </w:pPr>
      <w:r>
        <w:rPr>
          <w:color w:val="000000"/>
          <w:spacing w:val="2"/>
          <w:w w:val="108"/>
          <w:sz w:val="28"/>
          <w:szCs w:val="28"/>
        </w:rPr>
        <w:t xml:space="preserve">в </w:t>
      </w:r>
      <w:proofErr w:type="spellStart"/>
      <w:r>
        <w:rPr>
          <w:color w:val="000000"/>
          <w:spacing w:val="2"/>
          <w:w w:val="108"/>
          <w:sz w:val="28"/>
          <w:szCs w:val="28"/>
        </w:rPr>
        <w:t>кроват</w:t>
      </w:r>
      <w:proofErr w:type="spellEnd"/>
      <w:r>
        <w:rPr>
          <w:color w:val="000000"/>
          <w:spacing w:val="2"/>
          <w:w w:val="108"/>
          <w:sz w:val="28"/>
          <w:szCs w:val="28"/>
        </w:rPr>
        <w:t xml:space="preserve">... — в </w:t>
      </w:r>
      <w:proofErr w:type="spellStart"/>
      <w:r>
        <w:rPr>
          <w:color w:val="000000"/>
          <w:spacing w:val="2"/>
          <w:w w:val="108"/>
          <w:sz w:val="28"/>
          <w:szCs w:val="28"/>
        </w:rPr>
        <w:t>кроватк</w:t>
      </w:r>
      <w:proofErr w:type="spellEnd"/>
      <w:r>
        <w:rPr>
          <w:color w:val="000000"/>
          <w:spacing w:val="2"/>
          <w:w w:val="108"/>
          <w:sz w:val="28"/>
          <w:szCs w:val="28"/>
        </w:rPr>
        <w:t xml:space="preserve">... </w:t>
      </w:r>
    </w:p>
    <w:p w:rsidR="004445FB" w:rsidRDefault="004445FB" w:rsidP="004445FB">
      <w:pPr>
        <w:shd w:val="clear" w:color="auto" w:fill="FFFFFF"/>
        <w:ind w:left="634"/>
        <w:rPr>
          <w:color w:val="000000"/>
          <w:spacing w:val="2"/>
          <w:w w:val="108"/>
          <w:sz w:val="28"/>
          <w:szCs w:val="28"/>
        </w:rPr>
      </w:pPr>
      <w:r>
        <w:rPr>
          <w:color w:val="000000"/>
          <w:spacing w:val="2"/>
          <w:w w:val="108"/>
          <w:sz w:val="28"/>
          <w:szCs w:val="28"/>
        </w:rPr>
        <w:t>о мам... — о матер...</w:t>
      </w:r>
    </w:p>
    <w:p w:rsidR="004445FB" w:rsidRDefault="004445FB" w:rsidP="004445FB">
      <w:pPr>
        <w:shd w:val="clear" w:color="auto" w:fill="FFFFFF"/>
        <w:ind w:left="634"/>
        <w:rPr>
          <w:color w:val="000000"/>
          <w:spacing w:val="-6"/>
          <w:w w:val="108"/>
          <w:sz w:val="28"/>
          <w:szCs w:val="28"/>
        </w:rPr>
      </w:pPr>
      <w:r>
        <w:rPr>
          <w:color w:val="000000"/>
          <w:spacing w:val="2"/>
          <w:w w:val="108"/>
          <w:sz w:val="28"/>
          <w:szCs w:val="28"/>
        </w:rPr>
        <w:t xml:space="preserve">для </w:t>
      </w:r>
      <w:proofErr w:type="spellStart"/>
      <w:r>
        <w:rPr>
          <w:color w:val="000000"/>
          <w:spacing w:val="-6"/>
          <w:w w:val="108"/>
          <w:sz w:val="28"/>
          <w:szCs w:val="28"/>
        </w:rPr>
        <w:t>мышк</w:t>
      </w:r>
      <w:proofErr w:type="spellEnd"/>
      <w:r>
        <w:rPr>
          <w:color w:val="000000"/>
          <w:spacing w:val="-6"/>
          <w:w w:val="108"/>
          <w:sz w:val="28"/>
          <w:szCs w:val="28"/>
        </w:rPr>
        <w:t xml:space="preserve">... — для </w:t>
      </w:r>
      <w:proofErr w:type="spellStart"/>
      <w:r>
        <w:rPr>
          <w:color w:val="000000"/>
          <w:spacing w:val="-6"/>
          <w:w w:val="108"/>
          <w:sz w:val="28"/>
          <w:szCs w:val="28"/>
        </w:rPr>
        <w:t>мыш</w:t>
      </w:r>
      <w:proofErr w:type="spellEnd"/>
      <w:r>
        <w:rPr>
          <w:color w:val="000000"/>
          <w:spacing w:val="-6"/>
          <w:w w:val="108"/>
          <w:sz w:val="28"/>
          <w:szCs w:val="28"/>
        </w:rPr>
        <w:t>...</w:t>
      </w:r>
    </w:p>
    <w:p w:rsidR="004445FB" w:rsidRDefault="004445FB" w:rsidP="004445FB">
      <w:pPr>
        <w:shd w:val="clear" w:color="auto" w:fill="FFFFFF"/>
        <w:ind w:left="634"/>
        <w:rPr>
          <w:color w:val="000000"/>
          <w:spacing w:val="-6"/>
          <w:w w:val="108"/>
          <w:sz w:val="28"/>
          <w:szCs w:val="28"/>
        </w:rPr>
      </w:pPr>
      <w:r>
        <w:rPr>
          <w:color w:val="000000"/>
          <w:spacing w:val="-6"/>
          <w:w w:val="108"/>
          <w:sz w:val="28"/>
          <w:szCs w:val="28"/>
        </w:rPr>
        <w:t xml:space="preserve">об </w:t>
      </w:r>
      <w:proofErr w:type="spellStart"/>
      <w:r>
        <w:rPr>
          <w:color w:val="000000"/>
          <w:spacing w:val="-6"/>
          <w:w w:val="108"/>
          <w:sz w:val="28"/>
          <w:szCs w:val="28"/>
        </w:rPr>
        <w:t>отц</w:t>
      </w:r>
      <w:proofErr w:type="spellEnd"/>
      <w:r>
        <w:rPr>
          <w:color w:val="000000"/>
          <w:spacing w:val="-6"/>
          <w:w w:val="108"/>
          <w:sz w:val="28"/>
          <w:szCs w:val="28"/>
        </w:rPr>
        <w:t>... — о пап...</w:t>
      </w:r>
    </w:p>
    <w:p w:rsidR="004445FB" w:rsidRDefault="004445FB" w:rsidP="004445FB">
      <w:pPr>
        <w:shd w:val="clear" w:color="auto" w:fill="FFFFFF"/>
        <w:ind w:left="634"/>
        <w:rPr>
          <w:color w:val="000000"/>
          <w:spacing w:val="-6"/>
          <w:w w:val="108"/>
          <w:sz w:val="28"/>
          <w:szCs w:val="28"/>
        </w:rPr>
      </w:pPr>
    </w:p>
    <w:p w:rsidR="004445FB" w:rsidRDefault="004445FB" w:rsidP="004445FB">
      <w:pPr>
        <w:numPr>
          <w:ilvl w:val="0"/>
          <w:numId w:val="3"/>
        </w:numPr>
        <w:shd w:val="clear" w:color="auto" w:fill="FFFFFF"/>
        <w:rPr>
          <w:color w:val="000000"/>
          <w:spacing w:val="-6"/>
          <w:w w:val="108"/>
          <w:sz w:val="28"/>
          <w:szCs w:val="28"/>
        </w:rPr>
      </w:pPr>
      <w:r>
        <w:rPr>
          <w:color w:val="000000"/>
          <w:spacing w:val="-6"/>
          <w:w w:val="108"/>
          <w:sz w:val="28"/>
          <w:szCs w:val="28"/>
        </w:rPr>
        <w:t>Найдите в тексте предложение, соответствующее схеме: (схема к 11 предложению)</w:t>
      </w:r>
    </w:p>
    <w:p w:rsidR="004445FB" w:rsidRDefault="004445FB" w:rsidP="004445FB">
      <w:pPr>
        <w:shd w:val="clear" w:color="auto" w:fill="FFFFFF"/>
        <w:ind w:left="540"/>
        <w:rPr>
          <w:color w:val="000000"/>
          <w:spacing w:val="-6"/>
          <w:w w:val="108"/>
          <w:sz w:val="28"/>
          <w:szCs w:val="28"/>
        </w:rPr>
      </w:pPr>
    </w:p>
    <w:p w:rsidR="004445FB" w:rsidRDefault="004445FB" w:rsidP="004445F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вариант</w:t>
      </w:r>
    </w:p>
    <w:p w:rsidR="004445FB" w:rsidRDefault="004445FB" w:rsidP="004445FB">
      <w:pPr>
        <w:shd w:val="clear" w:color="auto" w:fill="FFFFFF"/>
        <w:ind w:left="540"/>
        <w:jc w:val="center"/>
        <w:rPr>
          <w:color w:val="000000"/>
          <w:spacing w:val="-6"/>
          <w:w w:val="108"/>
          <w:sz w:val="28"/>
          <w:szCs w:val="28"/>
        </w:rPr>
      </w:pPr>
    </w:p>
    <w:p w:rsidR="004445FB" w:rsidRDefault="004445FB" w:rsidP="004445FB">
      <w:pPr>
        <w:shd w:val="clear" w:color="auto" w:fill="FFFFFF"/>
        <w:tabs>
          <w:tab w:val="left" w:pos="624"/>
        </w:tabs>
        <w:spacing w:before="5"/>
        <w:ind w:left="5" w:firstLine="394"/>
        <w:rPr>
          <w:color w:val="000000"/>
          <w:spacing w:val="-1"/>
          <w:w w:val="108"/>
          <w:sz w:val="28"/>
          <w:szCs w:val="28"/>
        </w:rPr>
      </w:pPr>
      <w:r>
        <w:rPr>
          <w:color w:val="000000"/>
          <w:sz w:val="23"/>
          <w:szCs w:val="23"/>
        </w:rPr>
        <w:tab/>
      </w:r>
      <w:r>
        <w:rPr>
          <w:color w:val="000000"/>
          <w:sz w:val="28"/>
          <w:szCs w:val="28"/>
        </w:rPr>
        <w:t>1.</w:t>
      </w:r>
      <w:r>
        <w:rPr>
          <w:color w:val="000000"/>
          <w:sz w:val="23"/>
          <w:szCs w:val="23"/>
        </w:rPr>
        <w:t xml:space="preserve"> </w:t>
      </w:r>
      <w:r>
        <w:rPr>
          <w:color w:val="000000"/>
          <w:spacing w:val="-3"/>
          <w:w w:val="108"/>
          <w:sz w:val="28"/>
          <w:szCs w:val="28"/>
        </w:rPr>
        <w:t>Допиши окончания, в скобках укажи падеж и склоне</w:t>
      </w:r>
      <w:r>
        <w:rPr>
          <w:color w:val="000000"/>
          <w:spacing w:val="-1"/>
          <w:w w:val="108"/>
          <w:sz w:val="28"/>
          <w:szCs w:val="28"/>
        </w:rPr>
        <w:t>ние имён существительных.</w:t>
      </w:r>
    </w:p>
    <w:p w:rsidR="004445FB" w:rsidRDefault="004445FB" w:rsidP="004445FB">
      <w:pPr>
        <w:shd w:val="clear" w:color="auto" w:fill="FFFFFF"/>
        <w:ind w:left="540"/>
        <w:rPr>
          <w:color w:val="000000"/>
          <w:spacing w:val="-6"/>
          <w:w w:val="108"/>
          <w:sz w:val="28"/>
          <w:szCs w:val="28"/>
        </w:rPr>
      </w:pPr>
    </w:p>
    <w:p w:rsidR="004445FB" w:rsidRDefault="004445FB" w:rsidP="004445FB">
      <w:pPr>
        <w:shd w:val="clear" w:color="auto" w:fill="FFFFFF"/>
        <w:ind w:left="540"/>
        <w:rPr>
          <w:color w:val="000000"/>
          <w:spacing w:val="-6"/>
          <w:w w:val="108"/>
          <w:sz w:val="28"/>
          <w:szCs w:val="28"/>
        </w:rPr>
      </w:pPr>
      <w:r>
        <w:rPr>
          <w:color w:val="000000"/>
          <w:spacing w:val="-6"/>
          <w:w w:val="108"/>
          <w:sz w:val="28"/>
          <w:szCs w:val="28"/>
        </w:rPr>
        <w:t xml:space="preserve">к ел… - к </w:t>
      </w:r>
      <w:proofErr w:type="spellStart"/>
      <w:r>
        <w:rPr>
          <w:color w:val="000000"/>
          <w:spacing w:val="-6"/>
          <w:w w:val="108"/>
          <w:sz w:val="28"/>
          <w:szCs w:val="28"/>
        </w:rPr>
        <w:t>ёлк</w:t>
      </w:r>
      <w:proofErr w:type="spellEnd"/>
      <w:r>
        <w:rPr>
          <w:color w:val="000000"/>
          <w:spacing w:val="-6"/>
          <w:w w:val="108"/>
          <w:sz w:val="28"/>
          <w:szCs w:val="28"/>
        </w:rPr>
        <w:t>…</w:t>
      </w:r>
    </w:p>
    <w:p w:rsidR="004445FB" w:rsidRDefault="004445FB" w:rsidP="004445FB">
      <w:pPr>
        <w:shd w:val="clear" w:color="auto" w:fill="FFFFFF"/>
        <w:ind w:left="540"/>
        <w:rPr>
          <w:color w:val="000000"/>
          <w:spacing w:val="-6"/>
          <w:w w:val="108"/>
          <w:sz w:val="28"/>
          <w:szCs w:val="28"/>
        </w:rPr>
      </w:pPr>
      <w:r>
        <w:rPr>
          <w:color w:val="000000"/>
          <w:spacing w:val="-6"/>
          <w:w w:val="108"/>
          <w:sz w:val="28"/>
          <w:szCs w:val="28"/>
        </w:rPr>
        <w:t xml:space="preserve">в </w:t>
      </w:r>
      <w:proofErr w:type="spellStart"/>
      <w:r>
        <w:rPr>
          <w:color w:val="000000"/>
          <w:spacing w:val="-6"/>
          <w:w w:val="108"/>
          <w:sz w:val="28"/>
          <w:szCs w:val="28"/>
        </w:rPr>
        <w:t>печк</w:t>
      </w:r>
      <w:proofErr w:type="spellEnd"/>
      <w:r>
        <w:rPr>
          <w:color w:val="000000"/>
          <w:spacing w:val="-6"/>
          <w:w w:val="108"/>
          <w:sz w:val="28"/>
          <w:szCs w:val="28"/>
        </w:rPr>
        <w:t xml:space="preserve">… - в </w:t>
      </w:r>
      <w:proofErr w:type="spellStart"/>
      <w:r>
        <w:rPr>
          <w:color w:val="000000"/>
          <w:spacing w:val="-6"/>
          <w:w w:val="108"/>
          <w:sz w:val="28"/>
          <w:szCs w:val="28"/>
        </w:rPr>
        <w:t>печ</w:t>
      </w:r>
      <w:proofErr w:type="spellEnd"/>
      <w:r>
        <w:rPr>
          <w:color w:val="000000"/>
          <w:spacing w:val="-6"/>
          <w:w w:val="108"/>
          <w:sz w:val="28"/>
          <w:szCs w:val="28"/>
        </w:rPr>
        <w:t>…</w:t>
      </w:r>
    </w:p>
    <w:p w:rsidR="004445FB" w:rsidRDefault="004445FB" w:rsidP="004445FB">
      <w:pPr>
        <w:shd w:val="clear" w:color="auto" w:fill="FFFFFF"/>
        <w:ind w:left="540"/>
        <w:rPr>
          <w:color w:val="000000"/>
          <w:spacing w:val="-6"/>
          <w:w w:val="108"/>
          <w:sz w:val="28"/>
          <w:szCs w:val="28"/>
        </w:rPr>
      </w:pPr>
      <w:r>
        <w:rPr>
          <w:color w:val="000000"/>
          <w:spacing w:val="-6"/>
          <w:w w:val="108"/>
          <w:sz w:val="28"/>
          <w:szCs w:val="28"/>
        </w:rPr>
        <w:t xml:space="preserve">о </w:t>
      </w:r>
      <w:proofErr w:type="spellStart"/>
      <w:r>
        <w:rPr>
          <w:color w:val="000000"/>
          <w:spacing w:val="-6"/>
          <w:w w:val="108"/>
          <w:sz w:val="28"/>
          <w:szCs w:val="28"/>
        </w:rPr>
        <w:t>дочк</w:t>
      </w:r>
      <w:proofErr w:type="spellEnd"/>
      <w:r>
        <w:rPr>
          <w:color w:val="000000"/>
          <w:spacing w:val="-6"/>
          <w:w w:val="108"/>
          <w:sz w:val="28"/>
          <w:szCs w:val="28"/>
        </w:rPr>
        <w:t xml:space="preserve">… - о </w:t>
      </w:r>
      <w:proofErr w:type="spellStart"/>
      <w:r>
        <w:rPr>
          <w:color w:val="000000"/>
          <w:spacing w:val="-6"/>
          <w:w w:val="108"/>
          <w:sz w:val="28"/>
          <w:szCs w:val="28"/>
        </w:rPr>
        <w:t>дочер</w:t>
      </w:r>
      <w:proofErr w:type="spellEnd"/>
      <w:r>
        <w:rPr>
          <w:color w:val="000000"/>
          <w:spacing w:val="-6"/>
          <w:w w:val="108"/>
          <w:sz w:val="28"/>
          <w:szCs w:val="28"/>
        </w:rPr>
        <w:t>…</w:t>
      </w:r>
    </w:p>
    <w:p w:rsidR="004445FB" w:rsidRDefault="004445FB" w:rsidP="004445FB">
      <w:pPr>
        <w:shd w:val="clear" w:color="auto" w:fill="FFFFFF"/>
        <w:ind w:left="540"/>
        <w:rPr>
          <w:color w:val="000000"/>
          <w:spacing w:val="-6"/>
          <w:w w:val="108"/>
          <w:sz w:val="28"/>
          <w:szCs w:val="28"/>
        </w:rPr>
      </w:pPr>
      <w:proofErr w:type="gramStart"/>
      <w:r>
        <w:rPr>
          <w:color w:val="000000"/>
          <w:spacing w:val="-6"/>
          <w:w w:val="108"/>
          <w:sz w:val="28"/>
          <w:szCs w:val="28"/>
        </w:rPr>
        <w:t>о дед</w:t>
      </w:r>
      <w:proofErr w:type="gramEnd"/>
      <w:r>
        <w:rPr>
          <w:color w:val="000000"/>
          <w:spacing w:val="-6"/>
          <w:w w:val="108"/>
          <w:sz w:val="28"/>
          <w:szCs w:val="28"/>
        </w:rPr>
        <w:t xml:space="preserve">… - о </w:t>
      </w:r>
      <w:proofErr w:type="spellStart"/>
      <w:r>
        <w:rPr>
          <w:color w:val="000000"/>
          <w:spacing w:val="-6"/>
          <w:w w:val="108"/>
          <w:sz w:val="28"/>
          <w:szCs w:val="28"/>
        </w:rPr>
        <w:t>дедушк</w:t>
      </w:r>
      <w:proofErr w:type="spellEnd"/>
      <w:r>
        <w:rPr>
          <w:color w:val="000000"/>
          <w:spacing w:val="-6"/>
          <w:w w:val="108"/>
          <w:sz w:val="28"/>
          <w:szCs w:val="28"/>
        </w:rPr>
        <w:t>…</w:t>
      </w:r>
    </w:p>
    <w:p w:rsidR="004445FB" w:rsidRDefault="004445FB" w:rsidP="004445FB">
      <w:pPr>
        <w:numPr>
          <w:ilvl w:val="0"/>
          <w:numId w:val="7"/>
        </w:numPr>
        <w:shd w:val="clear" w:color="auto" w:fill="FFFFFF"/>
        <w:rPr>
          <w:color w:val="000000"/>
          <w:spacing w:val="-6"/>
          <w:w w:val="108"/>
          <w:sz w:val="28"/>
          <w:szCs w:val="28"/>
        </w:rPr>
      </w:pPr>
      <w:r>
        <w:rPr>
          <w:color w:val="000000"/>
          <w:spacing w:val="-6"/>
          <w:w w:val="108"/>
          <w:sz w:val="28"/>
          <w:szCs w:val="28"/>
        </w:rPr>
        <w:t>Найдите в тексте предложение, соответствующее схеме: (схема к 7 предложению</w:t>
      </w:r>
    </w:p>
    <w:p w:rsidR="004445FB" w:rsidRDefault="004445FB" w:rsidP="004445FB">
      <w:pPr>
        <w:pStyle w:val="Style2"/>
        <w:spacing w:before="240" w:after="240"/>
        <w:ind w:firstLine="0"/>
        <w:rPr>
          <w:rFonts w:ascii="Times New Roman" w:hAnsi="Times New Roman"/>
          <w:sz w:val="32"/>
          <w:szCs w:val="32"/>
        </w:rPr>
      </w:pPr>
    </w:p>
    <w:p w:rsidR="004445FB" w:rsidRDefault="004445FB" w:rsidP="004445FB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Диагностическое обследование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</w:rPr>
        <w:t>(3 класс середина учебного года)</w:t>
      </w:r>
    </w:p>
    <w:p w:rsidR="004445FB" w:rsidRDefault="004445FB" w:rsidP="004445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инструкций и заданий, предлагаемых для групповой работы</w:t>
      </w:r>
    </w:p>
    <w:p w:rsidR="004445FB" w:rsidRDefault="004445FB" w:rsidP="004445FB">
      <w:pPr>
        <w:jc w:val="center"/>
        <w:rPr>
          <w:b/>
          <w:sz w:val="28"/>
          <w:szCs w:val="28"/>
        </w:rPr>
      </w:pPr>
    </w:p>
    <w:p w:rsidR="004445FB" w:rsidRDefault="004445FB" w:rsidP="004445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Русский язык</w:t>
      </w:r>
    </w:p>
    <w:p w:rsidR="004445FB" w:rsidRDefault="004445FB" w:rsidP="004445FB">
      <w:pPr>
        <w:jc w:val="center"/>
        <w:rPr>
          <w:b/>
          <w:sz w:val="28"/>
          <w:szCs w:val="28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Задание 1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Найди и отметь + правильные утверждения.</w:t>
      </w:r>
    </w:p>
    <w:p w:rsidR="004445FB" w:rsidRDefault="004445FB" w:rsidP="004445FB">
      <w:pPr>
        <w:ind w:left="708"/>
        <w:jc w:val="both"/>
        <w:rPr>
          <w:sz w:val="26"/>
          <w:szCs w:val="26"/>
        </w:rPr>
      </w:pPr>
      <w:r>
        <w:rPr>
          <w:rFonts w:ascii="Symbol" w:hAnsi="Symbol"/>
          <w:sz w:val="26"/>
          <w:szCs w:val="26"/>
        </w:rPr>
        <w:t></w:t>
      </w:r>
      <w:r>
        <w:rPr>
          <w:sz w:val="26"/>
          <w:szCs w:val="26"/>
        </w:rPr>
        <w:t xml:space="preserve"> В слове количество звуков и букв всегда совпадает.</w:t>
      </w:r>
    </w:p>
    <w:p w:rsidR="004445FB" w:rsidRDefault="004445FB" w:rsidP="004445FB">
      <w:pPr>
        <w:ind w:left="708"/>
        <w:jc w:val="both"/>
        <w:rPr>
          <w:sz w:val="26"/>
          <w:szCs w:val="26"/>
        </w:rPr>
      </w:pPr>
      <w:r>
        <w:rPr>
          <w:rFonts w:ascii="Symbol" w:hAnsi="Symbol"/>
          <w:sz w:val="26"/>
          <w:szCs w:val="26"/>
        </w:rPr>
        <w:t></w:t>
      </w:r>
      <w:r>
        <w:rPr>
          <w:sz w:val="26"/>
          <w:szCs w:val="26"/>
        </w:rPr>
        <w:t xml:space="preserve"> В слове звуков может быть больше, чем букв.</w:t>
      </w:r>
    </w:p>
    <w:p w:rsidR="004445FB" w:rsidRDefault="004445FB" w:rsidP="004445FB">
      <w:pPr>
        <w:ind w:left="708"/>
        <w:jc w:val="both"/>
        <w:rPr>
          <w:sz w:val="26"/>
          <w:szCs w:val="26"/>
        </w:rPr>
      </w:pPr>
      <w:r>
        <w:rPr>
          <w:rFonts w:ascii="Symbol" w:hAnsi="Symbol"/>
          <w:sz w:val="26"/>
          <w:szCs w:val="26"/>
        </w:rPr>
        <w:t></w:t>
      </w:r>
      <w:r>
        <w:rPr>
          <w:sz w:val="26"/>
          <w:szCs w:val="26"/>
        </w:rPr>
        <w:t xml:space="preserve"> В слове букв может быть больше, чем звуков.</w:t>
      </w:r>
    </w:p>
    <w:p w:rsidR="004445FB" w:rsidRDefault="004445FB" w:rsidP="004445FB">
      <w:pPr>
        <w:ind w:left="708"/>
        <w:jc w:val="both"/>
        <w:rPr>
          <w:sz w:val="26"/>
          <w:szCs w:val="26"/>
        </w:rPr>
      </w:pPr>
      <w:r>
        <w:rPr>
          <w:rFonts w:ascii="Symbol" w:hAnsi="Symbol"/>
          <w:sz w:val="26"/>
          <w:szCs w:val="26"/>
        </w:rPr>
        <w:t></w:t>
      </w:r>
      <w:r>
        <w:rPr>
          <w:sz w:val="26"/>
          <w:szCs w:val="26"/>
        </w:rPr>
        <w:t xml:space="preserve"> В слове букв всегда больше, чем звуков.</w:t>
      </w:r>
    </w:p>
    <w:p w:rsidR="004445FB" w:rsidRDefault="004445FB" w:rsidP="004445FB">
      <w:pPr>
        <w:rPr>
          <w:sz w:val="26"/>
          <w:szCs w:val="26"/>
          <w:u w:val="single"/>
        </w:rPr>
      </w:pP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0 баллов – выбраны одно или оба неправильных утверждения </w:t>
      </w:r>
      <w:r>
        <w:rPr>
          <w:sz w:val="26"/>
          <w:szCs w:val="26"/>
          <w:u w:val="single"/>
        </w:rPr>
        <w:t>или</w:t>
      </w:r>
      <w:r>
        <w:rPr>
          <w:sz w:val="26"/>
          <w:szCs w:val="26"/>
        </w:rPr>
        <w:t xml:space="preserve"> выбраны все утверждения.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1 балл – выбраны одно или оба правильных утверждения и одно неправильное.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 балла – задание выполнено правильно, но не в полном объеме: выбрано 2 или </w:t>
      </w:r>
      <w:proofErr w:type="gramStart"/>
      <w:r>
        <w:rPr>
          <w:sz w:val="26"/>
          <w:szCs w:val="26"/>
        </w:rPr>
        <w:t>3  утверждение</w:t>
      </w:r>
      <w:proofErr w:type="gramEnd"/>
      <w:r>
        <w:rPr>
          <w:sz w:val="26"/>
          <w:szCs w:val="26"/>
        </w:rPr>
        <w:t>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два из трех правильных утверждений.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балла – задание выполнено правильно и в полном объеме: выбраны 2 и </w:t>
      </w:r>
      <w:proofErr w:type="gramStart"/>
      <w:r>
        <w:rPr>
          <w:sz w:val="26"/>
          <w:szCs w:val="26"/>
        </w:rPr>
        <w:t>3  утверждения</w:t>
      </w:r>
      <w:proofErr w:type="gramEnd"/>
      <w:r>
        <w:rPr>
          <w:sz w:val="26"/>
          <w:szCs w:val="26"/>
        </w:rPr>
        <w:t>.</w:t>
      </w:r>
    </w:p>
    <w:p w:rsidR="004445FB" w:rsidRDefault="004445FB" w:rsidP="004445FB">
      <w:pPr>
        <w:jc w:val="both"/>
        <w:rPr>
          <w:sz w:val="26"/>
          <w:szCs w:val="26"/>
          <w:u w:val="single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2</w:t>
      </w:r>
    </w:p>
    <w:p w:rsidR="004445FB" w:rsidRDefault="004445FB" w:rsidP="004445FB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 Отметь</w:t>
      </w:r>
      <w:proofErr w:type="gramEnd"/>
      <w:r>
        <w:rPr>
          <w:sz w:val="26"/>
          <w:szCs w:val="26"/>
        </w:rPr>
        <w:t xml:space="preserve"> + слова, в которых звуков больше, чем букв.</w:t>
      </w:r>
    </w:p>
    <w:p w:rsidR="004445FB" w:rsidRDefault="004445FB" w:rsidP="004445FB">
      <w:pPr>
        <w:ind w:left="1416"/>
        <w:jc w:val="both"/>
        <w:rPr>
          <w:sz w:val="26"/>
          <w:szCs w:val="26"/>
        </w:rPr>
      </w:pPr>
      <w:r>
        <w:rPr>
          <w:rFonts w:ascii="Symbol" w:hAnsi="Symbol"/>
          <w:sz w:val="26"/>
          <w:szCs w:val="26"/>
          <w:lang w:val="en-US"/>
        </w:rPr>
        <w:t>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вьюга</w:t>
      </w:r>
      <w:proofErr w:type="gramEnd"/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ab/>
        <w:t xml:space="preserve"> </w:t>
      </w:r>
      <w:r>
        <w:rPr>
          <w:rFonts w:ascii="Symbol" w:hAnsi="Symbol"/>
          <w:sz w:val="26"/>
          <w:szCs w:val="26"/>
          <w:lang w:val="en-US"/>
        </w:rPr>
        <w:t></w:t>
      </w:r>
      <w:r>
        <w:rPr>
          <w:sz w:val="26"/>
          <w:szCs w:val="26"/>
        </w:rPr>
        <w:t xml:space="preserve"> армия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rFonts w:ascii="Symbol" w:hAnsi="Symbol"/>
          <w:sz w:val="26"/>
          <w:szCs w:val="26"/>
          <w:lang w:val="en-US"/>
        </w:rPr>
        <w:t></w:t>
      </w:r>
      <w:r>
        <w:rPr>
          <w:sz w:val="26"/>
          <w:szCs w:val="26"/>
        </w:rPr>
        <w:t xml:space="preserve"> мою</w:t>
      </w:r>
    </w:p>
    <w:p w:rsidR="004445FB" w:rsidRDefault="004445FB" w:rsidP="004445FB">
      <w:pPr>
        <w:ind w:left="1416"/>
        <w:jc w:val="both"/>
        <w:rPr>
          <w:sz w:val="26"/>
          <w:szCs w:val="26"/>
        </w:rPr>
      </w:pPr>
      <w:r>
        <w:rPr>
          <w:rFonts w:ascii="Symbol" w:hAnsi="Symbol"/>
          <w:sz w:val="26"/>
          <w:szCs w:val="26"/>
          <w:lang w:val="en-US"/>
        </w:rPr>
        <w:t>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весна</w:t>
      </w:r>
      <w:proofErr w:type="gramEnd"/>
      <w:r>
        <w:rPr>
          <w:sz w:val="26"/>
          <w:szCs w:val="26"/>
        </w:rPr>
        <w:t xml:space="preserve">                   </w:t>
      </w:r>
      <w:r>
        <w:rPr>
          <w:sz w:val="26"/>
          <w:szCs w:val="26"/>
        </w:rPr>
        <w:tab/>
        <w:t xml:space="preserve"> </w:t>
      </w:r>
      <w:r>
        <w:rPr>
          <w:rFonts w:ascii="Symbol" w:hAnsi="Symbol"/>
          <w:sz w:val="26"/>
          <w:szCs w:val="26"/>
          <w:lang w:val="en-US"/>
        </w:rPr>
        <w:t></w:t>
      </w:r>
      <w:r>
        <w:rPr>
          <w:sz w:val="26"/>
          <w:szCs w:val="26"/>
        </w:rPr>
        <w:t xml:space="preserve"> крылья</w:t>
      </w:r>
    </w:p>
    <w:p w:rsidR="004445FB" w:rsidRDefault="004445FB" w:rsidP="004445FB">
      <w:pPr>
        <w:rPr>
          <w:sz w:val="26"/>
          <w:szCs w:val="26"/>
          <w:u w:val="single"/>
        </w:rPr>
      </w:pP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0 баллов – выбраны все слова </w:t>
      </w:r>
      <w:r>
        <w:rPr>
          <w:sz w:val="26"/>
          <w:szCs w:val="26"/>
          <w:u w:val="single"/>
        </w:rPr>
        <w:t>или</w:t>
      </w:r>
      <w:r>
        <w:rPr>
          <w:sz w:val="26"/>
          <w:szCs w:val="26"/>
        </w:rPr>
        <w:t xml:space="preserve"> среди выбранных есть слово </w:t>
      </w:r>
      <w:r>
        <w:rPr>
          <w:i/>
          <w:sz w:val="26"/>
          <w:szCs w:val="26"/>
        </w:rPr>
        <w:t>весна</w:t>
      </w:r>
      <w:r>
        <w:rPr>
          <w:sz w:val="26"/>
          <w:szCs w:val="26"/>
        </w:rPr>
        <w:t xml:space="preserve">.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балл – выбраны одно или оба нужных слова, но при этом выбраны еще и </w:t>
      </w:r>
      <w:proofErr w:type="gramStart"/>
      <w:r>
        <w:rPr>
          <w:sz w:val="26"/>
          <w:szCs w:val="26"/>
        </w:rPr>
        <w:t xml:space="preserve">слова  </w:t>
      </w:r>
      <w:r>
        <w:rPr>
          <w:i/>
          <w:sz w:val="26"/>
          <w:szCs w:val="26"/>
        </w:rPr>
        <w:t>вьюга</w:t>
      </w:r>
      <w:proofErr w:type="gramEnd"/>
      <w:r>
        <w:rPr>
          <w:sz w:val="26"/>
          <w:szCs w:val="26"/>
        </w:rPr>
        <w:t xml:space="preserve"> и/ или </w:t>
      </w:r>
      <w:r>
        <w:rPr>
          <w:i/>
          <w:sz w:val="26"/>
          <w:szCs w:val="26"/>
        </w:rPr>
        <w:t>крылья</w:t>
      </w:r>
      <w:r>
        <w:rPr>
          <w:sz w:val="26"/>
          <w:szCs w:val="26"/>
        </w:rPr>
        <w:t>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2 балла – выбрано только одно из слов (</w:t>
      </w:r>
      <w:r>
        <w:rPr>
          <w:i/>
          <w:sz w:val="26"/>
          <w:szCs w:val="26"/>
        </w:rPr>
        <w:t xml:space="preserve">армия </w:t>
      </w:r>
      <w:r>
        <w:rPr>
          <w:sz w:val="26"/>
          <w:szCs w:val="26"/>
        </w:rPr>
        <w:t>или</w:t>
      </w:r>
      <w:r>
        <w:rPr>
          <w:i/>
          <w:sz w:val="26"/>
          <w:szCs w:val="26"/>
        </w:rPr>
        <w:t xml:space="preserve"> мою</w:t>
      </w:r>
      <w:r>
        <w:rPr>
          <w:sz w:val="26"/>
          <w:szCs w:val="26"/>
        </w:rPr>
        <w:t xml:space="preserve">), неправильных выборов нет. 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балла – задание выполнено правильно - выбраны слова </w:t>
      </w:r>
      <w:r>
        <w:rPr>
          <w:i/>
          <w:sz w:val="26"/>
          <w:szCs w:val="26"/>
        </w:rPr>
        <w:t>армия, мою</w:t>
      </w:r>
      <w:r>
        <w:rPr>
          <w:sz w:val="26"/>
          <w:szCs w:val="26"/>
        </w:rPr>
        <w:t>.</w:t>
      </w: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3</w:t>
      </w:r>
    </w:p>
    <w:p w:rsidR="004445FB" w:rsidRDefault="004445FB" w:rsidP="004445FB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 Подбери</w:t>
      </w:r>
      <w:proofErr w:type="gramEnd"/>
      <w:r>
        <w:rPr>
          <w:sz w:val="26"/>
          <w:szCs w:val="26"/>
        </w:rPr>
        <w:t xml:space="preserve"> и запиши по 2 слова, в которых:</w:t>
      </w:r>
    </w:p>
    <w:p w:rsidR="004445FB" w:rsidRDefault="004445FB" w:rsidP="004445FB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звука, 4 буквы _________________________________________________ </w:t>
      </w:r>
    </w:p>
    <w:p w:rsidR="004445FB" w:rsidRDefault="004445FB" w:rsidP="004445FB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 звука, 3 буквы _________________________________________________ </w:t>
      </w:r>
    </w:p>
    <w:p w:rsidR="004445FB" w:rsidRDefault="004445FB" w:rsidP="004445FB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 звука, 4 буквы _________________________________________________ </w:t>
      </w:r>
    </w:p>
    <w:p w:rsidR="004445FB" w:rsidRDefault="004445FB" w:rsidP="004445FB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звука, 6 букв ___________________________________________________ </w:t>
      </w: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0 баллов – дан только один правильный ответ или среди ответов правильных нет.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балл – в первых трех случаях в сумме записано 2 - 3 слова, соответствующих условию, в четвертом случае записано какое-либо слово.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2 балла – задание выполнено правильно, но не в полном объеме: в первых трех случаях записано по 1 - 2 слова (в сумме записано не менее 4 правильных слов</w:t>
      </w:r>
      <w:proofErr w:type="gramStart"/>
      <w:r>
        <w:rPr>
          <w:sz w:val="26"/>
          <w:szCs w:val="26"/>
        </w:rPr>
        <w:t>),  четвертый</w:t>
      </w:r>
      <w:proofErr w:type="gramEnd"/>
      <w:r>
        <w:rPr>
          <w:sz w:val="26"/>
          <w:szCs w:val="26"/>
        </w:rPr>
        <w:t xml:space="preserve"> случай распознан как нерешаемый.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балла – задание выполнено правильно и в полном объеме: в первых трех случаях записано по 2 слова, </w:t>
      </w:r>
      <w:bookmarkStart w:id="1" w:name="OLE_LINK1"/>
      <w:r>
        <w:rPr>
          <w:sz w:val="26"/>
          <w:szCs w:val="26"/>
        </w:rPr>
        <w:t>соответствующих условию</w:t>
      </w:r>
      <w:bookmarkEnd w:id="1"/>
      <w:r>
        <w:rPr>
          <w:sz w:val="26"/>
          <w:szCs w:val="26"/>
        </w:rPr>
        <w:t>, четвертый случай распознан как нерешаемый.</w:t>
      </w: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4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Найди и отметь + правильные утверждения.</w:t>
      </w:r>
    </w:p>
    <w:p w:rsidR="004445FB" w:rsidRDefault="004445FB" w:rsidP="004445FB">
      <w:pPr>
        <w:numPr>
          <w:ilvl w:val="0"/>
          <w:numId w:val="13"/>
        </w:numPr>
      </w:pPr>
      <w:r>
        <w:t xml:space="preserve">Слово может состоять из корня и окончания.                      </w:t>
      </w:r>
    </w:p>
    <w:p w:rsidR="004445FB" w:rsidRDefault="004445FB" w:rsidP="004445FB">
      <w:pPr>
        <w:numPr>
          <w:ilvl w:val="0"/>
          <w:numId w:val="13"/>
        </w:numPr>
      </w:pPr>
      <w:r>
        <w:t>Слово может состоять из приставки и суффикса.</w:t>
      </w:r>
    </w:p>
    <w:p w:rsidR="004445FB" w:rsidRDefault="004445FB" w:rsidP="004445FB">
      <w:pPr>
        <w:numPr>
          <w:ilvl w:val="0"/>
          <w:numId w:val="13"/>
        </w:numPr>
      </w:pPr>
      <w:r>
        <w:t>Слово может состоять из приставки, корня, суффикса и окончания.</w:t>
      </w:r>
    </w:p>
    <w:p w:rsidR="004445FB" w:rsidRDefault="004445FB" w:rsidP="004445FB">
      <w:pPr>
        <w:numPr>
          <w:ilvl w:val="0"/>
          <w:numId w:val="13"/>
        </w:numPr>
        <w:rPr>
          <w:sz w:val="26"/>
          <w:szCs w:val="26"/>
        </w:rPr>
      </w:pPr>
      <w:r>
        <w:rPr>
          <w:sz w:val="26"/>
          <w:szCs w:val="26"/>
        </w:rPr>
        <w:t xml:space="preserve">Слово может состоять из приставки, суффикса и окончания.       </w:t>
      </w:r>
    </w:p>
    <w:p w:rsidR="004445FB" w:rsidRDefault="004445FB" w:rsidP="004445FB">
      <w:pPr>
        <w:rPr>
          <w:sz w:val="26"/>
          <w:szCs w:val="26"/>
          <w:u w:val="single"/>
        </w:rPr>
      </w:pP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0 баллов – выбраны одно или оба неправильных утверждения </w:t>
      </w:r>
      <w:r>
        <w:rPr>
          <w:sz w:val="26"/>
          <w:szCs w:val="26"/>
          <w:u w:val="single"/>
        </w:rPr>
        <w:t>или</w:t>
      </w:r>
      <w:r>
        <w:rPr>
          <w:sz w:val="26"/>
          <w:szCs w:val="26"/>
        </w:rPr>
        <w:t xml:space="preserve"> выбраны все утверждения.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1 балл – выбраны одно или оба правильных утверждения и одно неправильное.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2 балла – задание выполнено правильно, но не в полном объеме: выбрано только одно правильное утверждение: 1 или 3.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балла – задание выполнено правильно и в полном объеме: выбраны 1 и </w:t>
      </w:r>
      <w:proofErr w:type="gramStart"/>
      <w:r>
        <w:rPr>
          <w:sz w:val="26"/>
          <w:szCs w:val="26"/>
        </w:rPr>
        <w:t>3  утверждения</w:t>
      </w:r>
      <w:proofErr w:type="gramEnd"/>
      <w:r>
        <w:rPr>
          <w:sz w:val="26"/>
          <w:szCs w:val="26"/>
        </w:rPr>
        <w:t>.</w:t>
      </w: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5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Укажи слова, которые соответствуют </w:t>
      </w:r>
      <w:proofErr w:type="gramStart"/>
      <w:r>
        <w:rPr>
          <w:sz w:val="26"/>
          <w:szCs w:val="26"/>
        </w:rPr>
        <w:t>схеме  ¬</w:t>
      </w:r>
      <w:proofErr w:type="gramEnd"/>
      <w:r>
        <w:rPr>
          <w:sz w:val="26"/>
          <w:szCs w:val="26"/>
        </w:rPr>
        <w:t xml:space="preserve"> ∩ ^ ⁪</w:t>
      </w:r>
    </w:p>
    <w:p w:rsidR="004445FB" w:rsidRDefault="004445FB" w:rsidP="004445FB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повозка                       полянка</w:t>
      </w:r>
    </w:p>
    <w:p w:rsidR="004445FB" w:rsidRDefault="004445FB" w:rsidP="004445FB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подснежник              </w:t>
      </w:r>
      <w:r>
        <w:rPr>
          <w:rFonts w:ascii="Symbol" w:hAnsi="Symbol"/>
          <w:sz w:val="26"/>
          <w:szCs w:val="26"/>
          <w:lang w:val="en-US"/>
        </w:rPr>
        <w:t></w:t>
      </w:r>
      <w:r>
        <w:rPr>
          <w:sz w:val="26"/>
          <w:szCs w:val="26"/>
        </w:rPr>
        <w:t xml:space="preserve"> портрет                          поход</w:t>
      </w: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0 баллов – выбраны все слова </w:t>
      </w:r>
      <w:r>
        <w:rPr>
          <w:sz w:val="26"/>
          <w:szCs w:val="26"/>
          <w:u w:val="single"/>
        </w:rPr>
        <w:t>или</w:t>
      </w:r>
      <w:r>
        <w:rPr>
          <w:sz w:val="26"/>
          <w:szCs w:val="26"/>
        </w:rPr>
        <w:t xml:space="preserve"> среди выбранных есть слово </w:t>
      </w:r>
      <w:r>
        <w:rPr>
          <w:i/>
          <w:sz w:val="26"/>
          <w:szCs w:val="26"/>
        </w:rPr>
        <w:t>портрет</w:t>
      </w:r>
      <w:r>
        <w:rPr>
          <w:sz w:val="26"/>
          <w:szCs w:val="26"/>
        </w:rPr>
        <w:t xml:space="preserve">.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балл – выбраны одно или оба нужных слова, но при этом выбраны еще и </w:t>
      </w:r>
      <w:proofErr w:type="gramStart"/>
      <w:r>
        <w:rPr>
          <w:sz w:val="26"/>
          <w:szCs w:val="26"/>
        </w:rPr>
        <w:t xml:space="preserve">слова  </w:t>
      </w:r>
      <w:r>
        <w:rPr>
          <w:i/>
          <w:sz w:val="26"/>
          <w:szCs w:val="26"/>
        </w:rPr>
        <w:t>полянка</w:t>
      </w:r>
      <w:proofErr w:type="gramEnd"/>
      <w:r>
        <w:rPr>
          <w:sz w:val="26"/>
          <w:szCs w:val="26"/>
        </w:rPr>
        <w:t xml:space="preserve"> и/ или </w:t>
      </w:r>
      <w:r>
        <w:rPr>
          <w:i/>
          <w:sz w:val="26"/>
          <w:szCs w:val="26"/>
        </w:rPr>
        <w:t>поход</w:t>
      </w:r>
      <w:r>
        <w:rPr>
          <w:sz w:val="26"/>
          <w:szCs w:val="26"/>
        </w:rPr>
        <w:t>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2 балла – выбрано только одно из слов (</w:t>
      </w:r>
      <w:r>
        <w:rPr>
          <w:i/>
          <w:sz w:val="26"/>
          <w:szCs w:val="26"/>
        </w:rPr>
        <w:t xml:space="preserve">повозка </w:t>
      </w:r>
      <w:r>
        <w:rPr>
          <w:sz w:val="26"/>
          <w:szCs w:val="26"/>
        </w:rPr>
        <w:t>или</w:t>
      </w:r>
      <w:r>
        <w:rPr>
          <w:i/>
          <w:sz w:val="26"/>
          <w:szCs w:val="26"/>
        </w:rPr>
        <w:t xml:space="preserve"> подснежник</w:t>
      </w:r>
      <w:r>
        <w:rPr>
          <w:sz w:val="26"/>
          <w:szCs w:val="26"/>
        </w:rPr>
        <w:t xml:space="preserve">), неправильных выборов нет. 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балла – задание выполнено правильно - выбраны слова </w:t>
      </w:r>
      <w:r>
        <w:rPr>
          <w:i/>
          <w:sz w:val="26"/>
          <w:szCs w:val="26"/>
        </w:rPr>
        <w:t>повозка, подснежник</w:t>
      </w:r>
      <w:r>
        <w:rPr>
          <w:sz w:val="26"/>
          <w:szCs w:val="26"/>
        </w:rPr>
        <w:t>.</w:t>
      </w: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ind w:left="360"/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6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языке «</w:t>
      </w:r>
      <w:proofErr w:type="spellStart"/>
      <w:r>
        <w:rPr>
          <w:sz w:val="26"/>
          <w:szCs w:val="26"/>
        </w:rPr>
        <w:t>Крокс</w:t>
      </w:r>
      <w:proofErr w:type="spellEnd"/>
      <w:r>
        <w:rPr>
          <w:sz w:val="26"/>
          <w:szCs w:val="26"/>
        </w:rPr>
        <w:t xml:space="preserve">» есть «слово» </w:t>
      </w:r>
      <w:proofErr w:type="spellStart"/>
      <w:r>
        <w:rPr>
          <w:sz w:val="26"/>
          <w:szCs w:val="26"/>
        </w:rPr>
        <w:t>тамулюшка</w:t>
      </w:r>
      <w:proofErr w:type="spellEnd"/>
      <w:r>
        <w:rPr>
          <w:sz w:val="26"/>
          <w:szCs w:val="26"/>
        </w:rPr>
        <w:t xml:space="preserve">. 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Известно, что:</w:t>
      </w:r>
    </w:p>
    <w:p w:rsidR="004445FB" w:rsidRDefault="004445FB" w:rsidP="004445FB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«слово» </w:t>
      </w:r>
      <w:proofErr w:type="spellStart"/>
      <w:r>
        <w:rPr>
          <w:sz w:val="26"/>
          <w:szCs w:val="26"/>
        </w:rPr>
        <w:t>тамулюшка</w:t>
      </w:r>
      <w:proofErr w:type="spellEnd"/>
      <w:r>
        <w:rPr>
          <w:sz w:val="26"/>
          <w:szCs w:val="26"/>
        </w:rPr>
        <w:t xml:space="preserve"> изменяется так: </w:t>
      </w:r>
      <w:proofErr w:type="spellStart"/>
      <w:r>
        <w:rPr>
          <w:sz w:val="26"/>
          <w:szCs w:val="26"/>
        </w:rPr>
        <w:t>тамулюшка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тамулюшки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тамулюшке</w:t>
      </w:r>
      <w:proofErr w:type="spellEnd"/>
      <w:r>
        <w:rPr>
          <w:sz w:val="26"/>
          <w:szCs w:val="26"/>
        </w:rPr>
        <w:t xml:space="preserve"> </w:t>
      </w:r>
    </w:p>
    <w:p w:rsidR="004445FB" w:rsidRDefault="004445FB" w:rsidP="004445FB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у этого слова есть родственные «слова»: </w:t>
      </w:r>
      <w:proofErr w:type="spellStart"/>
      <w:r>
        <w:rPr>
          <w:sz w:val="26"/>
          <w:szCs w:val="26"/>
        </w:rPr>
        <w:t>тамулюшить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мулюша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мулюшок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камулюш</w:t>
      </w:r>
      <w:proofErr w:type="spellEnd"/>
      <w:r>
        <w:rPr>
          <w:sz w:val="26"/>
          <w:szCs w:val="26"/>
        </w:rPr>
        <w:t>;</w:t>
      </w:r>
    </w:p>
    <w:p w:rsidR="004445FB" w:rsidRDefault="004445FB" w:rsidP="004445FB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в) в «словах» </w:t>
      </w:r>
      <w:proofErr w:type="spellStart"/>
      <w:r>
        <w:rPr>
          <w:sz w:val="26"/>
          <w:szCs w:val="26"/>
        </w:rPr>
        <w:t>тамулюшка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тамяка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тафучка</w:t>
      </w:r>
      <w:proofErr w:type="spellEnd"/>
      <w:r>
        <w:rPr>
          <w:sz w:val="26"/>
          <w:szCs w:val="26"/>
        </w:rPr>
        <w:t xml:space="preserve"> одинаковая приставка;</w:t>
      </w:r>
    </w:p>
    <w:p w:rsidR="004445FB" w:rsidRDefault="004445FB" w:rsidP="004445FB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г) в «словах» </w:t>
      </w:r>
      <w:proofErr w:type="spellStart"/>
      <w:r>
        <w:rPr>
          <w:sz w:val="26"/>
          <w:szCs w:val="26"/>
        </w:rPr>
        <w:t>тамулюшка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жукочка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сюмярка</w:t>
      </w:r>
      <w:proofErr w:type="spellEnd"/>
      <w:r>
        <w:rPr>
          <w:sz w:val="26"/>
          <w:szCs w:val="26"/>
        </w:rPr>
        <w:t xml:space="preserve"> одинаковый суффикс;</w:t>
      </w:r>
    </w:p>
    <w:p w:rsidR="004445FB" w:rsidRDefault="004445FB" w:rsidP="004445FB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4445FB" w:rsidRDefault="004445FB" w:rsidP="004445FB">
      <w:pPr>
        <w:ind w:left="372" w:firstLine="34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Разбери слово            </w:t>
      </w:r>
      <w:proofErr w:type="spellStart"/>
      <w:r>
        <w:rPr>
          <w:sz w:val="26"/>
          <w:szCs w:val="26"/>
        </w:rPr>
        <w:t>тамулюшка</w:t>
      </w:r>
      <w:proofErr w:type="spellEnd"/>
      <w:r>
        <w:rPr>
          <w:sz w:val="26"/>
          <w:szCs w:val="26"/>
        </w:rPr>
        <w:t xml:space="preserve">           по составу. </w:t>
      </w:r>
    </w:p>
    <w:p w:rsidR="004445FB" w:rsidRDefault="004445FB" w:rsidP="004445FB">
      <w:pPr>
        <w:rPr>
          <w:sz w:val="26"/>
          <w:szCs w:val="26"/>
          <w:u w:val="single"/>
        </w:rPr>
      </w:pP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0 баллов – выделение частей слова носит абсолютно случайный характер.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балл – есть попытки выполнить задание, но при этом правильно выделена только одна часть слова.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 балла – при выполнении задания использовался правильный алгоритм, но допущена одна ошибка при выделении частей слова.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3 балла – задание выполнено правильно – в слове ТАМУЛЮШКА выделены приставка ТА, корень МУЛЮШ, суффикс К, окончание А.</w:t>
      </w: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7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Найди и </w:t>
      </w:r>
      <w:proofErr w:type="gramStart"/>
      <w:r>
        <w:rPr>
          <w:sz w:val="26"/>
          <w:szCs w:val="26"/>
        </w:rPr>
        <w:t>отметь  неверное</w:t>
      </w:r>
      <w:proofErr w:type="gramEnd"/>
      <w:r>
        <w:rPr>
          <w:sz w:val="26"/>
          <w:szCs w:val="26"/>
        </w:rPr>
        <w:t xml:space="preserve"> утверждение.</w:t>
      </w:r>
    </w:p>
    <w:p w:rsidR="004445FB" w:rsidRDefault="004445FB" w:rsidP="004445FB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Подлежащее – главный член предложения.                      </w:t>
      </w:r>
    </w:p>
    <w:p w:rsidR="004445FB" w:rsidRDefault="004445FB" w:rsidP="004445FB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Подлежащее и сказуемое составляют грамматическую основу предложения.</w:t>
      </w:r>
    </w:p>
    <w:p w:rsidR="004445FB" w:rsidRDefault="004445FB" w:rsidP="004445FB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Предложение может не иметь второстепенных членов.</w:t>
      </w:r>
    </w:p>
    <w:p w:rsidR="004445FB" w:rsidRDefault="004445FB" w:rsidP="004445FB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Наличие главных членов – основной признак распространённого предложения.</w:t>
      </w:r>
    </w:p>
    <w:p w:rsidR="004445FB" w:rsidRDefault="004445FB" w:rsidP="004445FB">
      <w:pPr>
        <w:rPr>
          <w:b/>
          <w:i/>
          <w:sz w:val="26"/>
          <w:szCs w:val="26"/>
        </w:rPr>
      </w:pP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0 баллов – выбраны все утверждения </w:t>
      </w:r>
      <w:r>
        <w:rPr>
          <w:sz w:val="26"/>
          <w:szCs w:val="26"/>
          <w:u w:val="single"/>
        </w:rPr>
        <w:t>или</w:t>
      </w:r>
      <w:r>
        <w:rPr>
          <w:sz w:val="26"/>
          <w:szCs w:val="26"/>
        </w:rPr>
        <w:t xml:space="preserve"> выбрано четвертое и два из первых трех. 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балл – выбрано четвертое утверждение и еще одно из первых трех.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 балла – выполнено обратное к предложенному задание – учащийся отметил верные утверждения: отмечены первые три утверждения.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3 балла – задание выполнено правильно: выбрано четвертое утверждение.</w:t>
      </w: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8</w:t>
      </w:r>
    </w:p>
    <w:p w:rsidR="004445FB" w:rsidRDefault="004445FB" w:rsidP="004445FB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  <w:u w:val="single"/>
        </w:rPr>
        <w:t>Инструкция</w:t>
      </w:r>
      <w:r>
        <w:rPr>
          <w:sz w:val="26"/>
          <w:szCs w:val="26"/>
        </w:rPr>
        <w:t>:  Найди</w:t>
      </w:r>
      <w:proofErr w:type="gramEnd"/>
      <w:r>
        <w:rPr>
          <w:sz w:val="26"/>
          <w:szCs w:val="26"/>
        </w:rPr>
        <w:t xml:space="preserve"> и отметь предложения с однородными сказуемыми.</w:t>
      </w:r>
    </w:p>
    <w:p w:rsidR="004445FB" w:rsidRDefault="004445FB" w:rsidP="004445FB">
      <w:pPr>
        <w:numPr>
          <w:ilvl w:val="0"/>
          <w:numId w:val="15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Снег пропитался водой, отяжелел и осел.                      </w:t>
      </w:r>
    </w:p>
    <w:p w:rsidR="004445FB" w:rsidRDefault="004445FB" w:rsidP="004445FB">
      <w:pPr>
        <w:numPr>
          <w:ilvl w:val="0"/>
          <w:numId w:val="1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мае зацветают в лесу душистые ландыши, воздушные одуванчики и пахучая черёмуха.</w:t>
      </w:r>
    </w:p>
    <w:p w:rsidR="004445FB" w:rsidRDefault="004445FB" w:rsidP="004445FB">
      <w:pPr>
        <w:numPr>
          <w:ilvl w:val="0"/>
          <w:numId w:val="1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Букет состоял из красных, жёлтых и фиолетовых тюльпанов.</w:t>
      </w:r>
    </w:p>
    <w:p w:rsidR="004445FB" w:rsidRDefault="004445FB" w:rsidP="004445FB">
      <w:pPr>
        <w:numPr>
          <w:ilvl w:val="0"/>
          <w:numId w:val="15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Подула зима холодом, сорвала листья с деревьев и разметала их по дорогам.  </w:t>
      </w: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0 баллов – выбраны одно или оба неправильных предложения </w:t>
      </w:r>
      <w:r>
        <w:rPr>
          <w:sz w:val="26"/>
          <w:szCs w:val="26"/>
          <w:u w:val="single"/>
        </w:rPr>
        <w:t>или</w:t>
      </w:r>
      <w:r>
        <w:rPr>
          <w:sz w:val="26"/>
          <w:szCs w:val="26"/>
        </w:rPr>
        <w:t xml:space="preserve"> выбраны все предложения.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1 балл – выбраны одно или оба нужных предложения и одно неправильное.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2 балла – задание выполнено правильно, но не в полном объеме: выбрано только одно из нужных предложений: 1 или 4.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балла – задание выполнено правильно и в полном объеме: выбраны 1 и </w:t>
      </w:r>
      <w:proofErr w:type="gramStart"/>
      <w:r>
        <w:rPr>
          <w:sz w:val="26"/>
          <w:szCs w:val="26"/>
        </w:rPr>
        <w:t>4  предложения</w:t>
      </w:r>
      <w:proofErr w:type="gramEnd"/>
      <w:r>
        <w:rPr>
          <w:sz w:val="26"/>
          <w:szCs w:val="26"/>
        </w:rPr>
        <w:t>.</w:t>
      </w: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9</w:t>
      </w:r>
    </w:p>
    <w:p w:rsidR="004445FB" w:rsidRDefault="004445FB" w:rsidP="004445FB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 Отметь</w:t>
      </w:r>
      <w:proofErr w:type="gramEnd"/>
      <w:r>
        <w:rPr>
          <w:sz w:val="26"/>
          <w:szCs w:val="26"/>
        </w:rPr>
        <w:t xml:space="preserve"> предложение, которое соответствует данной схеме.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 . _ . _ .  =======  ~~~~~~~  ________  _ _ _ _ _ _ </w:t>
      </w: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Женя выстроил снежный домик.                      </w:t>
      </w:r>
    </w:p>
    <w:p w:rsidR="004445FB" w:rsidRDefault="004445FB" w:rsidP="004445FB">
      <w:pPr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На крылечке дремал рыжий кот.</w:t>
      </w:r>
    </w:p>
    <w:p w:rsidR="004445FB" w:rsidRDefault="004445FB" w:rsidP="004445FB">
      <w:pPr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Узкая тропинка ведет в лес. </w:t>
      </w:r>
    </w:p>
    <w:p w:rsidR="004445FB" w:rsidRDefault="004445FB" w:rsidP="004445FB">
      <w:pPr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Внимательно следила хитрая лисица за детьми. </w:t>
      </w:r>
    </w:p>
    <w:p w:rsidR="004445FB" w:rsidRDefault="004445FB" w:rsidP="004445FB">
      <w:pPr>
        <w:rPr>
          <w:sz w:val="26"/>
          <w:szCs w:val="26"/>
          <w:u w:val="single"/>
        </w:rPr>
      </w:pP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0 баллов – выбраны 1, 2 и 3 предложения </w:t>
      </w:r>
      <w:r>
        <w:rPr>
          <w:sz w:val="26"/>
          <w:szCs w:val="26"/>
          <w:u w:val="single"/>
        </w:rPr>
        <w:t>или</w:t>
      </w:r>
      <w:r>
        <w:rPr>
          <w:sz w:val="26"/>
          <w:szCs w:val="26"/>
        </w:rPr>
        <w:t xml:space="preserve"> выбраны все предложения.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балл – выбрано 4 и 1 или 3 предложения </w:t>
      </w:r>
      <w:r>
        <w:rPr>
          <w:sz w:val="26"/>
          <w:szCs w:val="26"/>
          <w:u w:val="single"/>
        </w:rPr>
        <w:t>или</w:t>
      </w:r>
      <w:r>
        <w:rPr>
          <w:sz w:val="26"/>
          <w:szCs w:val="26"/>
        </w:rPr>
        <w:t xml:space="preserve"> выбрано только второе предложение. 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2 балла – выбраны 2 и 4 предложения.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3 балла – задание выполнено правильно: выбрано четвертое предложение.</w:t>
      </w: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10</w:t>
      </w:r>
    </w:p>
    <w:p w:rsidR="004445FB" w:rsidRDefault="004445FB" w:rsidP="004445FB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 Найди</w:t>
      </w:r>
      <w:proofErr w:type="gramEnd"/>
      <w:r>
        <w:rPr>
          <w:sz w:val="26"/>
          <w:szCs w:val="26"/>
        </w:rPr>
        <w:t xml:space="preserve"> и отметь + правильные утверждения.</w:t>
      </w:r>
    </w:p>
    <w:p w:rsidR="004445FB" w:rsidRDefault="004445FB" w:rsidP="004445FB">
      <w:pPr>
        <w:numPr>
          <w:ilvl w:val="0"/>
          <w:numId w:val="17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Между однородными членами, не соединенными союзами, ставится запятая.   </w:t>
      </w:r>
    </w:p>
    <w:p w:rsidR="004445FB" w:rsidRDefault="004445FB" w:rsidP="004445FB">
      <w:pPr>
        <w:numPr>
          <w:ilvl w:val="0"/>
          <w:numId w:val="17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Между однородными членами, соединенными </w:t>
      </w:r>
      <w:proofErr w:type="gramStart"/>
      <w:r>
        <w:rPr>
          <w:sz w:val="26"/>
          <w:szCs w:val="26"/>
        </w:rPr>
        <w:t>союзами</w:t>
      </w:r>
      <w:proofErr w:type="gramEnd"/>
      <w:r>
        <w:rPr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а</w:t>
      </w:r>
      <w:r>
        <w:rPr>
          <w:sz w:val="26"/>
          <w:szCs w:val="26"/>
        </w:rPr>
        <w:t>,</w:t>
      </w:r>
      <w:r>
        <w:rPr>
          <w:b/>
          <w:i/>
          <w:sz w:val="26"/>
          <w:szCs w:val="26"/>
        </w:rPr>
        <w:t xml:space="preserve"> но</w:t>
      </w:r>
      <w:r>
        <w:rPr>
          <w:sz w:val="26"/>
          <w:szCs w:val="26"/>
        </w:rPr>
        <w:t>, запятая не ставится.</w:t>
      </w:r>
    </w:p>
    <w:p w:rsidR="004445FB" w:rsidRDefault="004445FB" w:rsidP="004445FB">
      <w:pPr>
        <w:numPr>
          <w:ilvl w:val="0"/>
          <w:numId w:val="17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Между однородными членами, соединенными повторяющимися союзами </w:t>
      </w:r>
      <w:r>
        <w:rPr>
          <w:b/>
          <w:i/>
          <w:sz w:val="26"/>
          <w:szCs w:val="26"/>
        </w:rPr>
        <w:t>и</w:t>
      </w:r>
      <w:r>
        <w:rPr>
          <w:sz w:val="26"/>
          <w:szCs w:val="26"/>
        </w:rPr>
        <w:t xml:space="preserve">, </w:t>
      </w:r>
      <w:r>
        <w:rPr>
          <w:b/>
          <w:i/>
          <w:sz w:val="26"/>
          <w:szCs w:val="26"/>
        </w:rPr>
        <w:t>или</w:t>
      </w:r>
      <w:r>
        <w:rPr>
          <w:sz w:val="26"/>
          <w:szCs w:val="26"/>
        </w:rPr>
        <w:t>, запятая ставится перед вторым и последующими союзами.</w:t>
      </w:r>
    </w:p>
    <w:p w:rsidR="004445FB" w:rsidRDefault="004445FB" w:rsidP="004445FB">
      <w:pPr>
        <w:numPr>
          <w:ilvl w:val="0"/>
          <w:numId w:val="17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Между однородными членами, соединенными </w:t>
      </w:r>
      <w:proofErr w:type="gramStart"/>
      <w:r>
        <w:rPr>
          <w:sz w:val="26"/>
          <w:szCs w:val="26"/>
        </w:rPr>
        <w:t>союзами</w:t>
      </w:r>
      <w:proofErr w:type="gramEnd"/>
      <w:r>
        <w:rPr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а</w:t>
      </w:r>
      <w:r>
        <w:rPr>
          <w:sz w:val="26"/>
          <w:szCs w:val="26"/>
        </w:rPr>
        <w:t>,</w:t>
      </w:r>
      <w:r>
        <w:rPr>
          <w:b/>
          <w:i/>
          <w:sz w:val="26"/>
          <w:szCs w:val="26"/>
        </w:rPr>
        <w:t xml:space="preserve"> но</w:t>
      </w:r>
      <w:r>
        <w:rPr>
          <w:sz w:val="26"/>
          <w:szCs w:val="26"/>
        </w:rPr>
        <w:t>, ставится запятая.</w:t>
      </w:r>
    </w:p>
    <w:p w:rsidR="004445FB" w:rsidRDefault="004445FB" w:rsidP="004445FB">
      <w:pPr>
        <w:rPr>
          <w:sz w:val="26"/>
          <w:szCs w:val="26"/>
          <w:u w:val="single"/>
        </w:rPr>
      </w:pPr>
    </w:p>
    <w:p w:rsidR="004445FB" w:rsidRDefault="004445FB" w:rsidP="004445FB">
      <w:pPr>
        <w:rPr>
          <w:b/>
          <w:i/>
          <w:sz w:val="26"/>
          <w:szCs w:val="26"/>
        </w:rPr>
      </w:pPr>
      <w:r>
        <w:rPr>
          <w:sz w:val="26"/>
          <w:szCs w:val="26"/>
          <w:u w:val="single"/>
        </w:rPr>
        <w:t>Оценка выполнения задания</w:t>
      </w:r>
      <w:r>
        <w:rPr>
          <w:b/>
          <w:i/>
          <w:sz w:val="26"/>
          <w:szCs w:val="26"/>
        </w:rPr>
        <w:t>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0 баллов – выбрано второе утверждение.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1 балл – выбраны 1-2-3 правильных утверждения и неправильное.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2 балла – задание выполнено правильно, но не в полном объеме: выбраны только 1-2 правильных утверждения.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балла – задание выполнено правильно и в полном объеме - выбраны все три </w:t>
      </w:r>
      <w:proofErr w:type="gramStart"/>
      <w:r>
        <w:rPr>
          <w:sz w:val="26"/>
          <w:szCs w:val="26"/>
        </w:rPr>
        <w:t>правильных  утверждения</w:t>
      </w:r>
      <w:proofErr w:type="gramEnd"/>
      <w:r>
        <w:rPr>
          <w:sz w:val="26"/>
          <w:szCs w:val="26"/>
        </w:rPr>
        <w:t>: 1, 3 и 4.</w:t>
      </w:r>
    </w:p>
    <w:p w:rsidR="004445FB" w:rsidRDefault="004445FB" w:rsidP="004445FB">
      <w:pPr>
        <w:ind w:left="360"/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Задание  11</w:t>
      </w:r>
      <w:proofErr w:type="gramEnd"/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Найди и отметь + предложения, в которых правильно поставлены запятые.</w:t>
      </w:r>
    </w:p>
    <w:p w:rsidR="004445FB" w:rsidRDefault="004445FB" w:rsidP="004445FB">
      <w:pPr>
        <w:numPr>
          <w:ilvl w:val="0"/>
          <w:numId w:val="18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Тонкие стволы деревьев гнулись от сильного ветра, но не ломались.  </w:t>
      </w:r>
    </w:p>
    <w:p w:rsidR="004445FB" w:rsidRDefault="004445FB" w:rsidP="004445FB">
      <w:pPr>
        <w:numPr>
          <w:ilvl w:val="0"/>
          <w:numId w:val="18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Заяц поднял одно ухо, послушал, и сел на задние лапы.</w:t>
      </w:r>
    </w:p>
    <w:p w:rsidR="004445FB" w:rsidRDefault="004445FB" w:rsidP="004445FB">
      <w:pPr>
        <w:numPr>
          <w:ilvl w:val="0"/>
          <w:numId w:val="18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 зимой, и летом хороша русская берёзка!</w:t>
      </w:r>
    </w:p>
    <w:p w:rsidR="004445FB" w:rsidRDefault="004445FB" w:rsidP="004445FB">
      <w:pPr>
        <w:numPr>
          <w:ilvl w:val="0"/>
          <w:numId w:val="18"/>
        </w:numPr>
        <w:jc w:val="both"/>
        <w:rPr>
          <w:sz w:val="26"/>
          <w:szCs w:val="26"/>
        </w:rPr>
      </w:pPr>
      <w:r>
        <w:rPr>
          <w:sz w:val="26"/>
          <w:szCs w:val="26"/>
        </w:rPr>
        <w:t>Лес весь лучится сверкает, светится.</w:t>
      </w:r>
    </w:p>
    <w:p w:rsidR="004445FB" w:rsidRDefault="004445FB" w:rsidP="004445FB">
      <w:pPr>
        <w:rPr>
          <w:sz w:val="26"/>
          <w:szCs w:val="26"/>
          <w:u w:val="single"/>
        </w:rPr>
      </w:pP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0 баллов – выбраны одно или оба предложения с неправильной постановкой запятых </w:t>
      </w:r>
      <w:r>
        <w:rPr>
          <w:sz w:val="26"/>
          <w:szCs w:val="26"/>
          <w:u w:val="single"/>
        </w:rPr>
        <w:t>или</w:t>
      </w:r>
      <w:r>
        <w:rPr>
          <w:sz w:val="26"/>
          <w:szCs w:val="26"/>
        </w:rPr>
        <w:t xml:space="preserve"> выбраны все предложения.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1 балл – выбраны одно или оба правильных предложения и одно предложение с неправильной постановкой запятых.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2 балла – задание выполнено правильно, но не в полном объеме: выбрано только одно правильное предложение: 1 или 3.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балла – задание выполнено правильно и в полном объеме: выбраны 1 и </w:t>
      </w:r>
      <w:proofErr w:type="gramStart"/>
      <w:r>
        <w:rPr>
          <w:sz w:val="26"/>
          <w:szCs w:val="26"/>
        </w:rPr>
        <w:t>3  предложения</w:t>
      </w:r>
      <w:proofErr w:type="gramEnd"/>
      <w:r>
        <w:rPr>
          <w:sz w:val="26"/>
          <w:szCs w:val="26"/>
        </w:rPr>
        <w:t>.</w:t>
      </w: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12</w:t>
      </w:r>
    </w:p>
    <w:p w:rsidR="004445FB" w:rsidRDefault="004445FB" w:rsidP="004445FB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 Рассмотри</w:t>
      </w:r>
      <w:proofErr w:type="gramEnd"/>
      <w:r>
        <w:rPr>
          <w:sz w:val="26"/>
          <w:szCs w:val="26"/>
        </w:rPr>
        <w:t xml:space="preserve"> схемы. Поставь пропущенные запятые.</w:t>
      </w:r>
    </w:p>
    <w:p w:rsidR="004445FB" w:rsidRDefault="004445FB" w:rsidP="004445FB">
      <w:pPr>
        <w:ind w:left="357"/>
        <w:jc w:val="both"/>
        <w:rPr>
          <w:sz w:val="26"/>
          <w:szCs w:val="26"/>
        </w:rPr>
      </w:pPr>
    </w:p>
    <w:p w:rsidR="004445FB" w:rsidRPr="00A35E67" w:rsidRDefault="004445FB" w:rsidP="004445FB">
      <w:pPr>
        <w:ind w:left="357"/>
        <w:jc w:val="both"/>
        <w:rPr>
          <w:rFonts w:ascii="Symbol" w:hAnsi="Symbol"/>
          <w:sz w:val="26"/>
          <w:szCs w:val="26"/>
        </w:rPr>
      </w:pPr>
      <w:proofErr w:type="gramStart"/>
      <w:r>
        <w:rPr>
          <w:sz w:val="26"/>
          <w:szCs w:val="26"/>
        </w:rPr>
        <w:t xml:space="preserve">а)   </w:t>
      </w:r>
      <w:proofErr w:type="gramEnd"/>
      <w:r>
        <w:rPr>
          <w:sz w:val="26"/>
          <w:szCs w:val="26"/>
        </w:rPr>
        <w:t xml:space="preserve">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 и   </w:t>
      </w:r>
      <w:r>
        <w:rPr>
          <w:rFonts w:ascii="Symbol" w:hAnsi="Symbol"/>
          <w:sz w:val="26"/>
          <w:szCs w:val="26"/>
          <w:lang w:val="en-US"/>
        </w:rPr>
        <w:t></w:t>
      </w:r>
    </w:p>
    <w:p w:rsidR="004445FB" w:rsidRDefault="004445FB" w:rsidP="004445FB">
      <w:pPr>
        <w:ind w:left="35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б)   </w:t>
      </w:r>
      <w:proofErr w:type="gramEnd"/>
      <w:r>
        <w:rPr>
          <w:sz w:val="26"/>
          <w:szCs w:val="26"/>
        </w:rPr>
        <w:t xml:space="preserve">и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  </w:t>
      </w:r>
      <w:proofErr w:type="spellStart"/>
      <w:r>
        <w:rPr>
          <w:sz w:val="26"/>
          <w:szCs w:val="26"/>
        </w:rPr>
        <w:t>и</w:t>
      </w:r>
      <w:proofErr w:type="spellEnd"/>
      <w:r>
        <w:rPr>
          <w:sz w:val="26"/>
          <w:szCs w:val="26"/>
        </w:rPr>
        <w:t xml:space="preserve">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  </w:t>
      </w:r>
      <w:proofErr w:type="spellStart"/>
      <w:r>
        <w:rPr>
          <w:sz w:val="26"/>
          <w:szCs w:val="26"/>
        </w:rPr>
        <w:t>и</w:t>
      </w:r>
      <w:proofErr w:type="spellEnd"/>
      <w:r>
        <w:rPr>
          <w:sz w:val="26"/>
          <w:szCs w:val="26"/>
        </w:rPr>
        <w:t xml:space="preserve">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</w:t>
      </w:r>
    </w:p>
    <w:p w:rsidR="004445FB" w:rsidRDefault="004445FB" w:rsidP="004445FB">
      <w:pPr>
        <w:ind w:left="35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lastRenderedPageBreak/>
        <w:t xml:space="preserve">в)   </w:t>
      </w:r>
      <w:proofErr w:type="gramEnd"/>
      <w:r>
        <w:rPr>
          <w:sz w:val="26"/>
          <w:szCs w:val="26"/>
        </w:rPr>
        <w:t xml:space="preserve">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 но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   </w:t>
      </w:r>
    </w:p>
    <w:p w:rsidR="004445FB" w:rsidRDefault="004445FB" w:rsidP="004445FB">
      <w:pPr>
        <w:rPr>
          <w:sz w:val="26"/>
          <w:szCs w:val="26"/>
          <w:u w:val="single"/>
        </w:rPr>
      </w:pP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0 баллов – при постановке запятых допущено более трёх ошибок.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1 балл – допущено 2 – 3 ошибки.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2 балла – задание выполнено, но из пяти необходимых запятых одна не поставлена.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балла – задание выполнено правильно и в полном объеме: </w:t>
      </w:r>
    </w:p>
    <w:p w:rsidR="004445FB" w:rsidRPr="00A35E67" w:rsidRDefault="004445FB" w:rsidP="004445FB">
      <w:pPr>
        <w:ind w:left="357"/>
        <w:jc w:val="both"/>
        <w:rPr>
          <w:rFonts w:ascii="Symbol" w:hAnsi="Symbol"/>
          <w:sz w:val="26"/>
          <w:szCs w:val="26"/>
        </w:rPr>
      </w:pPr>
      <w:proofErr w:type="gramStart"/>
      <w:r>
        <w:rPr>
          <w:sz w:val="26"/>
          <w:szCs w:val="26"/>
        </w:rPr>
        <w:t xml:space="preserve">а)   </w:t>
      </w:r>
      <w:proofErr w:type="gramEnd"/>
      <w:r>
        <w:rPr>
          <w:sz w:val="26"/>
          <w:szCs w:val="26"/>
        </w:rPr>
        <w:t xml:space="preserve">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</w:t>
      </w:r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 и   </w:t>
      </w:r>
      <w:r>
        <w:rPr>
          <w:rFonts w:ascii="Symbol" w:hAnsi="Symbol"/>
          <w:sz w:val="26"/>
          <w:szCs w:val="26"/>
          <w:lang w:val="en-US"/>
        </w:rPr>
        <w:t></w:t>
      </w:r>
    </w:p>
    <w:p w:rsidR="004445FB" w:rsidRDefault="004445FB" w:rsidP="004445FB">
      <w:pPr>
        <w:ind w:left="35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б)   </w:t>
      </w:r>
      <w:proofErr w:type="gramEnd"/>
      <w:r>
        <w:rPr>
          <w:sz w:val="26"/>
          <w:szCs w:val="26"/>
        </w:rPr>
        <w:t xml:space="preserve">и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   и </w:t>
      </w:r>
      <w:r>
        <w:rPr>
          <w:b/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  и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</w:t>
      </w:r>
    </w:p>
    <w:p w:rsidR="004445FB" w:rsidRDefault="004445FB" w:rsidP="004445FB">
      <w:pPr>
        <w:ind w:left="35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в)   </w:t>
      </w:r>
      <w:proofErr w:type="gramEnd"/>
      <w:r>
        <w:rPr>
          <w:sz w:val="26"/>
          <w:szCs w:val="26"/>
        </w:rPr>
        <w:t xml:space="preserve">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 но   </w:t>
      </w:r>
      <w:r>
        <w:rPr>
          <w:rFonts w:ascii="Symbol" w:hAnsi="Symbol"/>
          <w:sz w:val="26"/>
          <w:szCs w:val="26"/>
          <w:lang w:val="en-US"/>
        </w:rPr>
        <w:t></w:t>
      </w:r>
      <w:r>
        <w:rPr>
          <w:sz w:val="26"/>
          <w:szCs w:val="26"/>
        </w:rPr>
        <w:t xml:space="preserve">     </w:t>
      </w:r>
    </w:p>
    <w:p w:rsidR="004445FB" w:rsidRDefault="004445FB" w:rsidP="004445FB">
      <w:pPr>
        <w:ind w:left="35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13</w:t>
      </w:r>
    </w:p>
    <w:p w:rsidR="004445FB" w:rsidRDefault="004445FB" w:rsidP="004445FB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  <w:u w:val="single"/>
        </w:rPr>
        <w:t>Инструкция:</w:t>
      </w:r>
      <w:r>
        <w:rPr>
          <w:sz w:val="26"/>
          <w:szCs w:val="26"/>
        </w:rPr>
        <w:t xml:space="preserve">  В</w:t>
      </w:r>
      <w:proofErr w:type="gramEnd"/>
      <w:r>
        <w:rPr>
          <w:sz w:val="26"/>
          <w:szCs w:val="26"/>
        </w:rPr>
        <w:t xml:space="preserve"> каждой группе найди «лишнее» слово.</w:t>
      </w:r>
    </w:p>
    <w:p w:rsidR="004445FB" w:rsidRDefault="004445FB" w:rsidP="004445FB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предлог, приставка, суффикс, корень </w:t>
      </w:r>
    </w:p>
    <w:p w:rsidR="004445FB" w:rsidRDefault="004445FB" w:rsidP="004445FB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proofErr w:type="gramStart"/>
      <w:r>
        <w:rPr>
          <w:sz w:val="26"/>
          <w:szCs w:val="26"/>
        </w:rPr>
        <w:t>дополнение,  определение</w:t>
      </w:r>
      <w:proofErr w:type="gramEnd"/>
      <w:r>
        <w:rPr>
          <w:sz w:val="26"/>
          <w:szCs w:val="26"/>
        </w:rPr>
        <w:t>, существительное, сказуемое</w:t>
      </w:r>
    </w:p>
    <w:p w:rsidR="004445FB" w:rsidRDefault="004445FB" w:rsidP="004445FB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в) прилагательное, подлежащее, существительное, глагол</w:t>
      </w:r>
    </w:p>
    <w:p w:rsidR="004445FB" w:rsidRDefault="004445FB" w:rsidP="004445FB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г) повествовательное, вопросительное, восклицательное, побудительное</w:t>
      </w: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0 баллов – не один из выборов не соответствует логике задания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балл – при выполнении задания правильно найдены только два «лишних» слова, два других слова выбраны ошибочно, </w:t>
      </w:r>
      <w:r>
        <w:rPr>
          <w:sz w:val="26"/>
          <w:szCs w:val="26"/>
          <w:u w:val="single"/>
        </w:rPr>
        <w:t>или</w:t>
      </w:r>
      <w:r>
        <w:rPr>
          <w:sz w:val="26"/>
          <w:szCs w:val="26"/>
        </w:rPr>
        <w:t xml:space="preserve"> правильно выбрано только одно слово, но при этом неправильных выборов нет.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 балла – из четырёх нужных слов подчеркнуты только 3 слова (в одной из групп «лишнее» слово либо не найдено, либо найдено неверно). 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3 балла – задание выполнено правильно, подчеркнуты слова: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>
        <w:rPr>
          <w:sz w:val="26"/>
          <w:szCs w:val="26"/>
          <w:u w:val="single"/>
        </w:rPr>
        <w:t>предлог</w:t>
      </w:r>
      <w:r>
        <w:rPr>
          <w:sz w:val="26"/>
          <w:szCs w:val="26"/>
        </w:rPr>
        <w:t xml:space="preserve">, приставка, суффикс, корень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proofErr w:type="gramStart"/>
      <w:r>
        <w:rPr>
          <w:sz w:val="26"/>
          <w:szCs w:val="26"/>
        </w:rPr>
        <w:t>дополнение,  определение</w:t>
      </w:r>
      <w:proofErr w:type="gramEnd"/>
      <w:r>
        <w:rPr>
          <w:sz w:val="26"/>
          <w:szCs w:val="26"/>
        </w:rPr>
        <w:t xml:space="preserve">, </w:t>
      </w:r>
      <w:r>
        <w:rPr>
          <w:sz w:val="26"/>
          <w:szCs w:val="26"/>
          <w:u w:val="single"/>
        </w:rPr>
        <w:t>существительное</w:t>
      </w:r>
      <w:r>
        <w:rPr>
          <w:sz w:val="26"/>
          <w:szCs w:val="26"/>
        </w:rPr>
        <w:t>, сказуемое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прилагательное, </w:t>
      </w:r>
      <w:r>
        <w:rPr>
          <w:sz w:val="26"/>
          <w:szCs w:val="26"/>
          <w:u w:val="single"/>
        </w:rPr>
        <w:t>подлежащее</w:t>
      </w:r>
      <w:r>
        <w:rPr>
          <w:sz w:val="26"/>
          <w:szCs w:val="26"/>
        </w:rPr>
        <w:t>, существительное, глагол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г) повествовательное, вопросительное, </w:t>
      </w:r>
      <w:r>
        <w:rPr>
          <w:sz w:val="26"/>
          <w:szCs w:val="26"/>
          <w:u w:val="single"/>
        </w:rPr>
        <w:t>восклицательное</w:t>
      </w:r>
      <w:r>
        <w:rPr>
          <w:sz w:val="26"/>
          <w:szCs w:val="26"/>
        </w:rPr>
        <w:t>, побудительное</w:t>
      </w:r>
    </w:p>
    <w:p w:rsidR="004445FB" w:rsidRDefault="004445FB" w:rsidP="004445FB">
      <w:pPr>
        <w:ind w:left="360"/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Задание 14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Инструкция</w:t>
      </w:r>
      <w:r>
        <w:rPr>
          <w:sz w:val="26"/>
          <w:szCs w:val="26"/>
        </w:rPr>
        <w:t>: Запиши слова в три столбика в зависимости от типа орфограммы.</w:t>
      </w:r>
    </w:p>
    <w:p w:rsidR="004445FB" w:rsidRDefault="004445FB" w:rsidP="004445FB">
      <w:pPr>
        <w:ind w:left="360"/>
        <w:jc w:val="both"/>
        <w:rPr>
          <w:sz w:val="26"/>
          <w:szCs w:val="26"/>
        </w:rPr>
      </w:pPr>
    </w:p>
    <w:p w:rsidR="004445FB" w:rsidRDefault="004445FB" w:rsidP="004445FB">
      <w:pPr>
        <w:ind w:left="36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поздний,  смешной</w:t>
      </w:r>
      <w:proofErr w:type="gramEnd"/>
      <w:r>
        <w:rPr>
          <w:sz w:val="26"/>
          <w:szCs w:val="26"/>
        </w:rPr>
        <w:t xml:space="preserve">, книжка, тропинка,  травка, честный, смотреть,   редкий,  звёздный </w:t>
      </w:r>
    </w:p>
    <w:p w:rsidR="004445FB" w:rsidRDefault="004445FB" w:rsidP="004445FB">
      <w:pPr>
        <w:jc w:val="both"/>
        <w:rPr>
          <w:sz w:val="26"/>
          <w:szCs w:val="26"/>
        </w:rPr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331"/>
      </w:tblGrid>
      <w:tr w:rsidR="004445FB" w:rsidTr="005371CB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4445FB" w:rsidTr="005371CB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4445FB" w:rsidTr="005371CB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4445FB" w:rsidTr="005371CB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</w:tbl>
    <w:p w:rsidR="004445FB" w:rsidRDefault="004445FB" w:rsidP="004445FB">
      <w:pPr>
        <w:ind w:left="360"/>
        <w:jc w:val="both"/>
      </w:pPr>
    </w:p>
    <w:p w:rsidR="004445FB" w:rsidRDefault="004445FB" w:rsidP="004445F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Оценка выполнения задания: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0 баллов – при распределении слов по столбикам допущено больше трех ошибок.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1 балл – при распределении слов по столбикам допущено 1 – 3 ошибки.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 балла – задание выполнено правильно, но не в полном объеме – не все слова (но не менее 7) записаны в таблицу, в распределении слов по столбикам ошибок нет </w:t>
      </w:r>
    </w:p>
    <w:p w:rsidR="004445FB" w:rsidRDefault="004445FB" w:rsidP="004445FB">
      <w:pPr>
        <w:jc w:val="both"/>
        <w:rPr>
          <w:sz w:val="26"/>
          <w:szCs w:val="26"/>
        </w:rPr>
      </w:pPr>
      <w:r>
        <w:rPr>
          <w:sz w:val="26"/>
          <w:szCs w:val="26"/>
        </w:rPr>
        <w:t>3 балла – задание выполнено правильно и в полном объеме:</w:t>
      </w:r>
    </w:p>
    <w:p w:rsidR="004445FB" w:rsidRDefault="004445FB" w:rsidP="004445FB">
      <w:pPr>
        <w:jc w:val="both"/>
        <w:rPr>
          <w:sz w:val="26"/>
          <w:szCs w:val="26"/>
        </w:rPr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331"/>
      </w:tblGrid>
      <w:tr w:rsidR="004445FB" w:rsidTr="005371CB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4445FB" w:rsidTr="005371CB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поздний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смешной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книжка</w:t>
            </w:r>
          </w:p>
        </w:tc>
      </w:tr>
      <w:tr w:rsidR="004445FB" w:rsidTr="005371CB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честный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тропинка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травка</w:t>
            </w:r>
          </w:p>
        </w:tc>
      </w:tr>
      <w:tr w:rsidR="004445FB" w:rsidTr="005371CB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звёздный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смотреть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редкий</w:t>
            </w:r>
          </w:p>
        </w:tc>
      </w:tr>
    </w:tbl>
    <w:p w:rsidR="004445FB" w:rsidRDefault="004445FB" w:rsidP="004445FB">
      <w:pPr>
        <w:ind w:left="360"/>
        <w:jc w:val="both"/>
      </w:pP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both"/>
        <w:rPr>
          <w:sz w:val="26"/>
          <w:szCs w:val="26"/>
        </w:rPr>
      </w:pPr>
    </w:p>
    <w:p w:rsidR="004445FB" w:rsidRDefault="004445FB" w:rsidP="004445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Диагностическая работа</w:t>
      </w:r>
    </w:p>
    <w:p w:rsidR="004445FB" w:rsidRDefault="004445FB" w:rsidP="004445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(3 класс конец года)</w:t>
      </w:r>
    </w:p>
    <w:p w:rsidR="004445FB" w:rsidRDefault="004445FB" w:rsidP="004445FB">
      <w:pPr>
        <w:rPr>
          <w:sz w:val="28"/>
          <w:szCs w:val="20"/>
        </w:rPr>
      </w:pPr>
      <w:r>
        <w:rPr>
          <w:b/>
          <w:bCs/>
          <w:sz w:val="28"/>
          <w:szCs w:val="28"/>
        </w:rPr>
        <w:t>Задание 1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 xml:space="preserve">Поставь + рядом со словами, написание которых не соответствует их произношению. 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рыбка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пудра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сделать 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местный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кончик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буква   </w:t>
      </w:r>
    </w:p>
    <w:p w:rsidR="004445FB" w:rsidRDefault="004445FB" w:rsidP="004445FB">
      <w:pPr>
        <w:rPr>
          <w:b/>
          <w:bCs/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b/>
          <w:bCs/>
          <w:sz w:val="28"/>
          <w:szCs w:val="28"/>
        </w:rPr>
        <w:t>Задание 2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sz w:val="28"/>
          <w:szCs w:val="20"/>
        </w:rPr>
        <w:t xml:space="preserve">Напиши, какими </w:t>
      </w:r>
      <w:r>
        <w:rPr>
          <w:b/>
          <w:sz w:val="28"/>
          <w:szCs w:val="20"/>
          <w:u w:val="single"/>
        </w:rPr>
        <w:t>звуками</w:t>
      </w:r>
      <w:r>
        <w:rPr>
          <w:sz w:val="28"/>
          <w:szCs w:val="20"/>
        </w:rPr>
        <w:t xml:space="preserve"> различаются эти слова.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игра – икра ____________________________________  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примерять – примирять __________________________ 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рысь – рис _____________________________________ 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грусть – груздь _________________________________ </w:t>
      </w: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b/>
          <w:bCs/>
          <w:sz w:val="28"/>
          <w:szCs w:val="28"/>
        </w:rPr>
        <w:t>Задание 3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sz w:val="28"/>
          <w:szCs w:val="20"/>
        </w:rPr>
        <w:t>Найди и отметь + правильные утверждения. Подчеркни слова, которые доказывают твой выбор. Если можешь, запиши свои примеры.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В слова может быть нулевое окончание.</w:t>
      </w:r>
    </w:p>
    <w:p w:rsidR="004445FB" w:rsidRDefault="004445FB" w:rsidP="004445FB">
      <w:pPr>
        <w:ind w:left="708"/>
        <w:jc w:val="both"/>
        <w:rPr>
          <w:b/>
          <w:i/>
          <w:sz w:val="28"/>
          <w:szCs w:val="20"/>
        </w:rPr>
      </w:pPr>
      <w:r>
        <w:rPr>
          <w:b/>
          <w:i/>
          <w:sz w:val="28"/>
          <w:szCs w:val="20"/>
        </w:rPr>
        <w:t>стена, лес, кино, болото, шарф _________________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В слове может не быть окончания.</w:t>
      </w:r>
    </w:p>
    <w:p w:rsidR="004445FB" w:rsidRDefault="004445FB" w:rsidP="004445FB">
      <w:pPr>
        <w:ind w:left="708"/>
        <w:jc w:val="both"/>
        <w:rPr>
          <w:b/>
          <w:i/>
          <w:sz w:val="28"/>
          <w:szCs w:val="20"/>
        </w:rPr>
      </w:pPr>
      <w:r>
        <w:rPr>
          <w:b/>
          <w:i/>
          <w:sz w:val="28"/>
          <w:szCs w:val="20"/>
        </w:rPr>
        <w:t>городок, ручей, пальто, дно, кенгуру___________________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В слове может не быть приставки.</w:t>
      </w:r>
    </w:p>
    <w:p w:rsidR="004445FB" w:rsidRDefault="004445FB" w:rsidP="004445FB">
      <w:pPr>
        <w:ind w:left="708"/>
        <w:jc w:val="both"/>
        <w:rPr>
          <w:b/>
          <w:i/>
          <w:sz w:val="28"/>
          <w:szCs w:val="20"/>
        </w:rPr>
      </w:pPr>
      <w:r>
        <w:rPr>
          <w:b/>
          <w:i/>
          <w:sz w:val="28"/>
          <w:szCs w:val="20"/>
        </w:rPr>
        <w:t>пень, полёт, ключик, выход, ___________________________</w:t>
      </w:r>
    </w:p>
    <w:p w:rsidR="004445FB" w:rsidRDefault="004445FB" w:rsidP="004445FB">
      <w:pPr>
        <w:ind w:left="708"/>
        <w:jc w:val="both"/>
        <w:rPr>
          <w:b/>
          <w:i/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В слове может не быть корня</w:t>
      </w:r>
      <w:r>
        <w:rPr>
          <w:b/>
          <w:i/>
          <w:sz w:val="28"/>
          <w:szCs w:val="20"/>
        </w:rPr>
        <w:t>.</w:t>
      </w:r>
    </w:p>
    <w:p w:rsidR="004445FB" w:rsidRDefault="004445FB" w:rsidP="004445FB">
      <w:pPr>
        <w:ind w:left="708"/>
        <w:jc w:val="both"/>
        <w:rPr>
          <w:b/>
          <w:i/>
          <w:sz w:val="28"/>
          <w:szCs w:val="20"/>
        </w:rPr>
      </w:pPr>
      <w:r>
        <w:rPr>
          <w:b/>
          <w:i/>
          <w:sz w:val="28"/>
          <w:szCs w:val="20"/>
        </w:rPr>
        <w:t>поход, лётчик, клюв, мяукать, льдина __________________</w:t>
      </w: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b/>
          <w:bCs/>
          <w:sz w:val="28"/>
          <w:szCs w:val="28"/>
        </w:rPr>
        <w:t>Задание 4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sz w:val="28"/>
          <w:szCs w:val="20"/>
        </w:rPr>
        <w:t>Запиши слова в четыре столбика в зависимости от того, в какой части слова находится орфограмма.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sz w:val="28"/>
          <w:szCs w:val="20"/>
        </w:rPr>
        <w:t>походы, ключик, (на) даче, полёты, липовый, полевой, (к) земле, (на) горке, (под) горой, орешек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30"/>
        <w:gridCol w:w="2130"/>
        <w:gridCol w:w="2130"/>
        <w:gridCol w:w="2270"/>
      </w:tblGrid>
      <w:tr w:rsidR="004445FB" w:rsidTr="005371CB"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both"/>
              <w:rPr>
                <w:sz w:val="28"/>
                <w:szCs w:val="20"/>
              </w:rPr>
            </w:pPr>
          </w:p>
        </w:tc>
      </w:tr>
    </w:tbl>
    <w:p w:rsidR="004445FB" w:rsidRDefault="004445FB" w:rsidP="004445FB">
      <w:pPr>
        <w:jc w:val="both"/>
      </w:pP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b/>
          <w:bCs/>
          <w:sz w:val="28"/>
          <w:szCs w:val="28"/>
        </w:rPr>
        <w:t>Задание 5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sz w:val="28"/>
          <w:szCs w:val="20"/>
        </w:rPr>
        <w:t xml:space="preserve">Подчеркни выделенные слова как члены предложения. 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1) Мама постелила на стол </w:t>
      </w:r>
      <w:r>
        <w:rPr>
          <w:b/>
          <w:i/>
          <w:sz w:val="28"/>
          <w:szCs w:val="20"/>
        </w:rPr>
        <w:t>скатерть.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2) </w:t>
      </w:r>
      <w:proofErr w:type="gramStart"/>
      <w:r>
        <w:rPr>
          <w:b/>
          <w:i/>
          <w:sz w:val="28"/>
          <w:szCs w:val="20"/>
        </w:rPr>
        <w:t>С</w:t>
      </w:r>
      <w:proofErr w:type="gramEnd"/>
      <w:r>
        <w:rPr>
          <w:b/>
          <w:i/>
          <w:sz w:val="28"/>
          <w:szCs w:val="20"/>
        </w:rPr>
        <w:t xml:space="preserve"> юга</w:t>
      </w:r>
      <w:r>
        <w:rPr>
          <w:sz w:val="28"/>
          <w:szCs w:val="20"/>
        </w:rPr>
        <w:t xml:space="preserve"> потянуло тёплым </w:t>
      </w:r>
      <w:r>
        <w:rPr>
          <w:b/>
          <w:i/>
          <w:sz w:val="28"/>
          <w:szCs w:val="20"/>
        </w:rPr>
        <w:t>ветром</w:t>
      </w:r>
      <w:r>
        <w:rPr>
          <w:sz w:val="28"/>
          <w:szCs w:val="20"/>
        </w:rPr>
        <w:t>.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3) </w:t>
      </w:r>
      <w:r>
        <w:rPr>
          <w:b/>
          <w:i/>
          <w:sz w:val="28"/>
          <w:szCs w:val="20"/>
        </w:rPr>
        <w:t>Весной</w:t>
      </w:r>
      <w:r>
        <w:rPr>
          <w:sz w:val="28"/>
          <w:szCs w:val="20"/>
        </w:rPr>
        <w:t xml:space="preserve"> начинаются оттепели, капели с крыш. </w:t>
      </w:r>
    </w:p>
    <w:p w:rsidR="004445FB" w:rsidRDefault="004445FB" w:rsidP="004445FB">
      <w:pPr>
        <w:ind w:left="708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4) </w:t>
      </w:r>
      <w:r>
        <w:rPr>
          <w:b/>
          <w:i/>
          <w:sz w:val="28"/>
          <w:szCs w:val="20"/>
        </w:rPr>
        <w:t>Мелкие</w:t>
      </w:r>
      <w:r>
        <w:rPr>
          <w:sz w:val="28"/>
          <w:szCs w:val="20"/>
        </w:rPr>
        <w:t xml:space="preserve"> лужицы покрыты льдом. </w:t>
      </w: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b/>
          <w:bCs/>
          <w:sz w:val="28"/>
          <w:szCs w:val="28"/>
        </w:rPr>
        <w:t>Задание 6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sz w:val="28"/>
          <w:szCs w:val="20"/>
        </w:rPr>
        <w:lastRenderedPageBreak/>
        <w:t>Прочитай предложение на языке «</w:t>
      </w:r>
      <w:proofErr w:type="spellStart"/>
      <w:r>
        <w:rPr>
          <w:sz w:val="28"/>
          <w:szCs w:val="20"/>
        </w:rPr>
        <w:t>Крокс</w:t>
      </w:r>
      <w:proofErr w:type="spellEnd"/>
      <w:r>
        <w:rPr>
          <w:sz w:val="28"/>
          <w:szCs w:val="20"/>
        </w:rPr>
        <w:t xml:space="preserve">». Разбери его по членам предложения. </w:t>
      </w:r>
    </w:p>
    <w:p w:rsidR="004445FB" w:rsidRDefault="004445FB" w:rsidP="004445FB">
      <w:pPr>
        <w:ind w:firstLine="720"/>
        <w:jc w:val="both"/>
        <w:rPr>
          <w:sz w:val="28"/>
          <w:szCs w:val="20"/>
        </w:rPr>
      </w:pPr>
      <w:proofErr w:type="spellStart"/>
      <w:r>
        <w:rPr>
          <w:sz w:val="28"/>
          <w:szCs w:val="20"/>
        </w:rPr>
        <w:t>Патуранская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вронь</w:t>
      </w:r>
      <w:proofErr w:type="spellEnd"/>
      <w:r>
        <w:rPr>
          <w:sz w:val="28"/>
          <w:szCs w:val="20"/>
        </w:rPr>
        <w:t xml:space="preserve"> в </w:t>
      </w:r>
      <w:proofErr w:type="spellStart"/>
      <w:r>
        <w:rPr>
          <w:sz w:val="28"/>
          <w:szCs w:val="20"/>
        </w:rPr>
        <w:t>закмучке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брынзала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кринявскую</w:t>
      </w:r>
      <w:proofErr w:type="spell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шмявку</w:t>
      </w:r>
      <w:proofErr w:type="spellEnd"/>
      <w:r>
        <w:rPr>
          <w:sz w:val="28"/>
          <w:szCs w:val="20"/>
        </w:rPr>
        <w:t xml:space="preserve">. </w:t>
      </w: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b/>
          <w:bCs/>
          <w:sz w:val="28"/>
          <w:szCs w:val="28"/>
        </w:rPr>
        <w:t>Задание 7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sz w:val="28"/>
          <w:szCs w:val="20"/>
        </w:rPr>
        <w:t>Подчеркни правильный ответ.</w:t>
      </w:r>
    </w:p>
    <w:p w:rsidR="004445FB" w:rsidRDefault="004445FB" w:rsidP="004445FB">
      <w:pPr>
        <w:jc w:val="center"/>
        <w:rPr>
          <w:sz w:val="28"/>
          <w:szCs w:val="20"/>
        </w:rPr>
      </w:pPr>
      <w:r>
        <w:rPr>
          <w:sz w:val="28"/>
          <w:szCs w:val="20"/>
        </w:rPr>
        <w:t>Имена существительные изменяются:</w:t>
      </w:r>
    </w:p>
    <w:p w:rsidR="004445FB" w:rsidRDefault="004445FB" w:rsidP="004445FB">
      <w:pPr>
        <w:jc w:val="center"/>
        <w:rPr>
          <w:sz w:val="28"/>
          <w:szCs w:val="20"/>
        </w:rPr>
      </w:pPr>
      <w:proofErr w:type="gramStart"/>
      <w:r>
        <w:rPr>
          <w:sz w:val="28"/>
          <w:szCs w:val="20"/>
        </w:rPr>
        <w:t>1)по</w:t>
      </w:r>
      <w:proofErr w:type="gramEnd"/>
      <w:r>
        <w:rPr>
          <w:sz w:val="28"/>
          <w:szCs w:val="20"/>
        </w:rPr>
        <w:t xml:space="preserve"> родам</w:t>
      </w:r>
      <w:r>
        <w:rPr>
          <w:sz w:val="28"/>
          <w:szCs w:val="20"/>
        </w:rPr>
        <w:tab/>
        <w:t xml:space="preserve">    2)по лицам     3)по падежам    4)по склонениям     5)по числам</w:t>
      </w: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rPr>
          <w:sz w:val="28"/>
          <w:szCs w:val="20"/>
        </w:rPr>
      </w:pPr>
      <w:r>
        <w:rPr>
          <w:b/>
          <w:bCs/>
          <w:sz w:val="28"/>
          <w:szCs w:val="28"/>
        </w:rPr>
        <w:t>Задание 8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>Запиши имена существительные в нужный столбик таблицы.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 xml:space="preserve">Россошь, Велиж, Фатеж, Сергач, </w:t>
      </w:r>
      <w:proofErr w:type="spellStart"/>
      <w:r>
        <w:rPr>
          <w:sz w:val="28"/>
          <w:szCs w:val="20"/>
        </w:rPr>
        <w:t>Неручь</w:t>
      </w:r>
      <w:proofErr w:type="spellEnd"/>
      <w:r>
        <w:rPr>
          <w:sz w:val="28"/>
          <w:szCs w:val="20"/>
        </w:rPr>
        <w:t>, Несвиж</w:t>
      </w: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4261"/>
        <w:gridCol w:w="4401"/>
      </w:tblGrid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 </w:t>
            </w:r>
            <w:proofErr w:type="spellStart"/>
            <w:r>
              <w:rPr>
                <w:sz w:val="28"/>
                <w:szCs w:val="20"/>
              </w:rPr>
              <w:t>скл</w:t>
            </w:r>
            <w:proofErr w:type="spellEnd"/>
            <w:r>
              <w:rPr>
                <w:sz w:val="28"/>
                <w:szCs w:val="20"/>
              </w:rPr>
              <w:t>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3 </w:t>
            </w:r>
            <w:proofErr w:type="spellStart"/>
            <w:r>
              <w:rPr>
                <w:sz w:val="28"/>
                <w:szCs w:val="20"/>
              </w:rPr>
              <w:t>скл</w:t>
            </w:r>
            <w:proofErr w:type="spellEnd"/>
            <w:r>
              <w:rPr>
                <w:sz w:val="28"/>
                <w:szCs w:val="20"/>
              </w:rPr>
              <w:t>.</w:t>
            </w:r>
          </w:p>
        </w:tc>
      </w:tr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</w:tr>
    </w:tbl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>Какое правило помогло тебе догадаться, как нужно распределить слова? __________________________________________________________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>__________________________________________________________</w:t>
      </w:r>
    </w:p>
    <w:p w:rsidR="004445FB" w:rsidRDefault="004445FB" w:rsidP="004445FB">
      <w:pPr>
        <w:jc w:val="both"/>
        <w:rPr>
          <w:sz w:val="28"/>
          <w:szCs w:val="20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b/>
          <w:bCs/>
          <w:sz w:val="28"/>
          <w:szCs w:val="28"/>
        </w:rPr>
        <w:t>Задание 9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sz w:val="28"/>
          <w:szCs w:val="20"/>
        </w:rPr>
        <w:t>Подчеркни имена прилагательные.</w:t>
      </w:r>
    </w:p>
    <w:p w:rsidR="004445FB" w:rsidRDefault="004445FB" w:rsidP="004445FB">
      <w:pPr>
        <w:jc w:val="center"/>
        <w:rPr>
          <w:sz w:val="28"/>
          <w:szCs w:val="20"/>
        </w:rPr>
      </w:pPr>
      <w:r>
        <w:rPr>
          <w:sz w:val="28"/>
          <w:szCs w:val="20"/>
        </w:rPr>
        <w:t>1) зелень   2) зелёный    3) горяч   4) умнее   5) лисий</w:t>
      </w:r>
    </w:p>
    <w:p w:rsidR="004445FB" w:rsidRDefault="004445FB" w:rsidP="004445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445FB" w:rsidRDefault="004445FB" w:rsidP="004445FB">
      <w:pPr>
        <w:jc w:val="both"/>
        <w:rPr>
          <w:b/>
          <w:bCs/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b/>
          <w:bCs/>
          <w:sz w:val="28"/>
          <w:szCs w:val="28"/>
        </w:rPr>
        <w:t>Задание 10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sz w:val="28"/>
          <w:szCs w:val="20"/>
        </w:rPr>
        <w:t xml:space="preserve">Подчеркни окончания </w:t>
      </w:r>
      <w:proofErr w:type="gramStart"/>
      <w:r>
        <w:rPr>
          <w:sz w:val="28"/>
          <w:szCs w:val="20"/>
        </w:rPr>
        <w:t>имён  прилагательных</w:t>
      </w:r>
      <w:proofErr w:type="gramEnd"/>
      <w:r>
        <w:rPr>
          <w:sz w:val="28"/>
          <w:szCs w:val="20"/>
        </w:rPr>
        <w:t xml:space="preserve"> женского рода. Укажи падеж. </w:t>
      </w:r>
    </w:p>
    <w:p w:rsidR="004445FB" w:rsidRDefault="004445FB" w:rsidP="004445FB">
      <w:pPr>
        <w:jc w:val="center"/>
        <w:rPr>
          <w:sz w:val="28"/>
          <w:szCs w:val="20"/>
        </w:rPr>
      </w:pPr>
      <w:r>
        <w:rPr>
          <w:sz w:val="28"/>
          <w:szCs w:val="20"/>
        </w:rPr>
        <w:t>1) –</w:t>
      </w:r>
      <w:proofErr w:type="spellStart"/>
      <w:r>
        <w:rPr>
          <w:sz w:val="28"/>
          <w:szCs w:val="20"/>
        </w:rPr>
        <w:t>ая</w:t>
      </w:r>
      <w:proofErr w:type="spellEnd"/>
      <w:r>
        <w:rPr>
          <w:sz w:val="28"/>
          <w:szCs w:val="20"/>
        </w:rPr>
        <w:tab/>
        <w:t xml:space="preserve"> </w:t>
      </w:r>
      <w:r>
        <w:rPr>
          <w:sz w:val="28"/>
          <w:szCs w:val="20"/>
        </w:rPr>
        <w:tab/>
        <w:t>2) –</w:t>
      </w:r>
      <w:proofErr w:type="spellStart"/>
      <w:r>
        <w:rPr>
          <w:sz w:val="28"/>
          <w:szCs w:val="20"/>
        </w:rPr>
        <w:t>ое</w:t>
      </w:r>
      <w:proofErr w:type="spellEnd"/>
      <w:r>
        <w:rPr>
          <w:sz w:val="28"/>
          <w:szCs w:val="20"/>
        </w:rPr>
        <w:tab/>
      </w:r>
      <w:r>
        <w:rPr>
          <w:sz w:val="28"/>
          <w:szCs w:val="20"/>
        </w:rPr>
        <w:tab/>
        <w:t>3) –ой</w:t>
      </w:r>
      <w:r>
        <w:rPr>
          <w:sz w:val="28"/>
          <w:szCs w:val="20"/>
        </w:rPr>
        <w:tab/>
        <w:t>4) –</w:t>
      </w:r>
      <w:proofErr w:type="spellStart"/>
      <w:r>
        <w:rPr>
          <w:sz w:val="28"/>
          <w:szCs w:val="20"/>
        </w:rPr>
        <w:t>ий</w:t>
      </w:r>
      <w:proofErr w:type="spellEnd"/>
      <w:r>
        <w:rPr>
          <w:sz w:val="28"/>
          <w:szCs w:val="20"/>
        </w:rPr>
        <w:tab/>
        <w:t>5) –</w:t>
      </w:r>
      <w:proofErr w:type="spellStart"/>
      <w:r>
        <w:rPr>
          <w:sz w:val="28"/>
          <w:szCs w:val="20"/>
        </w:rPr>
        <w:t>яя</w:t>
      </w:r>
      <w:proofErr w:type="spellEnd"/>
      <w:r>
        <w:rPr>
          <w:sz w:val="28"/>
          <w:szCs w:val="20"/>
        </w:rPr>
        <w:tab/>
      </w:r>
      <w:r>
        <w:rPr>
          <w:sz w:val="28"/>
          <w:szCs w:val="20"/>
        </w:rPr>
        <w:tab/>
        <w:t>6) –ее</w:t>
      </w:r>
    </w:p>
    <w:p w:rsidR="004445FB" w:rsidRDefault="004445FB" w:rsidP="004445FB">
      <w:pPr>
        <w:jc w:val="center"/>
        <w:rPr>
          <w:sz w:val="28"/>
          <w:szCs w:val="20"/>
        </w:rPr>
      </w:pPr>
      <w:r>
        <w:rPr>
          <w:sz w:val="28"/>
          <w:szCs w:val="20"/>
        </w:rPr>
        <w:t>__________________________________________________________</w:t>
      </w: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rPr>
          <w:sz w:val="28"/>
          <w:szCs w:val="20"/>
        </w:rPr>
      </w:pPr>
      <w:r>
        <w:rPr>
          <w:b/>
          <w:bCs/>
          <w:sz w:val="28"/>
          <w:szCs w:val="28"/>
        </w:rPr>
        <w:t>Задание 11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>Найди и отметь + правильные утверждения.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Безударные окончания существительных первого склонения можно проверить окончаниями слова </w:t>
      </w:r>
      <w:r>
        <w:rPr>
          <w:b/>
          <w:i/>
          <w:sz w:val="28"/>
          <w:szCs w:val="20"/>
        </w:rPr>
        <w:t>зима</w:t>
      </w:r>
      <w:r>
        <w:rPr>
          <w:sz w:val="28"/>
          <w:szCs w:val="20"/>
        </w:rPr>
        <w:t xml:space="preserve">. </w:t>
      </w:r>
    </w:p>
    <w:p w:rsidR="004445FB" w:rsidRDefault="004445FB" w:rsidP="004445FB">
      <w:pPr>
        <w:jc w:val="both"/>
        <w:rPr>
          <w:b/>
          <w:i/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Безударные окончания существительных третьего склонения можно проверить окончаниями слова </w:t>
      </w:r>
      <w:r>
        <w:rPr>
          <w:b/>
          <w:i/>
          <w:sz w:val="28"/>
          <w:szCs w:val="20"/>
        </w:rPr>
        <w:t>сирень.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Безударные окончания существительных второго склонения можно проверить окончаниями слова </w:t>
      </w:r>
      <w:r>
        <w:rPr>
          <w:b/>
          <w:i/>
          <w:sz w:val="28"/>
          <w:szCs w:val="20"/>
        </w:rPr>
        <w:t>стол</w:t>
      </w:r>
      <w:r>
        <w:rPr>
          <w:sz w:val="28"/>
          <w:szCs w:val="20"/>
        </w:rPr>
        <w:t>.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Безударные окончания существительных первого склонения можно проверить окончаниями слова </w:t>
      </w:r>
      <w:r>
        <w:rPr>
          <w:b/>
          <w:i/>
          <w:sz w:val="28"/>
          <w:szCs w:val="20"/>
        </w:rPr>
        <w:t>весна</w:t>
      </w:r>
      <w:r>
        <w:rPr>
          <w:sz w:val="28"/>
          <w:szCs w:val="20"/>
        </w:rPr>
        <w:t>.</w:t>
      </w:r>
    </w:p>
    <w:p w:rsidR="004445FB" w:rsidRDefault="004445FB" w:rsidP="004445FB">
      <w:pPr>
        <w:jc w:val="both"/>
        <w:rPr>
          <w:sz w:val="28"/>
          <w:szCs w:val="20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b/>
          <w:bCs/>
          <w:sz w:val="28"/>
          <w:szCs w:val="28"/>
        </w:rPr>
        <w:t>Задание 12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sz w:val="28"/>
          <w:szCs w:val="20"/>
        </w:rPr>
        <w:t>Найди и отметь + правильные рассуждения.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о погод</w:t>
      </w:r>
      <w:r>
        <w:rPr>
          <w:b/>
          <w:i/>
          <w:sz w:val="28"/>
          <w:szCs w:val="20"/>
          <w:u w:val="single"/>
        </w:rPr>
        <w:t>е</w:t>
      </w:r>
      <w:r>
        <w:rPr>
          <w:sz w:val="28"/>
          <w:szCs w:val="20"/>
        </w:rPr>
        <w:t>, потому что о стол</w:t>
      </w:r>
      <w:r>
        <w:rPr>
          <w:b/>
          <w:i/>
          <w:sz w:val="28"/>
          <w:szCs w:val="20"/>
          <w:u w:val="single"/>
        </w:rPr>
        <w:t>е</w:t>
      </w:r>
      <w:r>
        <w:rPr>
          <w:sz w:val="28"/>
          <w:szCs w:val="20"/>
        </w:rPr>
        <w:t>;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к ветк</w:t>
      </w:r>
      <w:r>
        <w:rPr>
          <w:b/>
          <w:i/>
          <w:sz w:val="28"/>
          <w:szCs w:val="20"/>
          <w:u w:val="single"/>
        </w:rPr>
        <w:t>е</w:t>
      </w:r>
      <w:r>
        <w:rPr>
          <w:sz w:val="28"/>
          <w:szCs w:val="20"/>
        </w:rPr>
        <w:t>, потому что к стен</w:t>
      </w:r>
      <w:r>
        <w:rPr>
          <w:b/>
          <w:i/>
          <w:sz w:val="28"/>
          <w:szCs w:val="20"/>
          <w:u w:val="single"/>
        </w:rPr>
        <w:t>е</w:t>
      </w:r>
      <w:r>
        <w:rPr>
          <w:sz w:val="28"/>
          <w:szCs w:val="20"/>
        </w:rPr>
        <w:t>;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lastRenderedPageBreak/>
        <w:t></w:t>
      </w:r>
      <w:r>
        <w:rPr>
          <w:sz w:val="28"/>
          <w:szCs w:val="20"/>
        </w:rPr>
        <w:t xml:space="preserve"> о </w:t>
      </w:r>
      <w:proofErr w:type="spellStart"/>
      <w:r>
        <w:rPr>
          <w:sz w:val="28"/>
          <w:szCs w:val="20"/>
        </w:rPr>
        <w:t>кроват</w:t>
      </w:r>
      <w:r>
        <w:rPr>
          <w:b/>
          <w:i/>
          <w:sz w:val="28"/>
          <w:szCs w:val="20"/>
          <w:u w:val="single"/>
        </w:rPr>
        <w:t>е</w:t>
      </w:r>
      <w:proofErr w:type="spellEnd"/>
      <w:r>
        <w:rPr>
          <w:sz w:val="28"/>
          <w:szCs w:val="20"/>
        </w:rPr>
        <w:t>, потому что о земл</w:t>
      </w:r>
      <w:r>
        <w:rPr>
          <w:b/>
          <w:i/>
          <w:sz w:val="28"/>
          <w:szCs w:val="20"/>
          <w:u w:val="single"/>
        </w:rPr>
        <w:t>е</w:t>
      </w:r>
      <w:r>
        <w:rPr>
          <w:sz w:val="28"/>
          <w:szCs w:val="20"/>
        </w:rPr>
        <w:t>;</w:t>
      </w:r>
    </w:p>
    <w:p w:rsidR="004445FB" w:rsidRDefault="004445FB" w:rsidP="004445FB">
      <w:pPr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</w:t>
      </w:r>
      <w:r>
        <w:rPr>
          <w:sz w:val="28"/>
          <w:szCs w:val="20"/>
        </w:rPr>
        <w:t xml:space="preserve"> на карнавал</w:t>
      </w:r>
      <w:r>
        <w:rPr>
          <w:b/>
          <w:i/>
          <w:sz w:val="28"/>
          <w:szCs w:val="20"/>
          <w:u w:val="single"/>
        </w:rPr>
        <w:t>е</w:t>
      </w:r>
      <w:r>
        <w:rPr>
          <w:sz w:val="28"/>
          <w:szCs w:val="20"/>
        </w:rPr>
        <w:t>, потому что на стол</w:t>
      </w:r>
      <w:r>
        <w:rPr>
          <w:b/>
          <w:i/>
          <w:sz w:val="28"/>
          <w:szCs w:val="20"/>
          <w:u w:val="single"/>
        </w:rPr>
        <w:t>е</w:t>
      </w:r>
      <w:r>
        <w:rPr>
          <w:sz w:val="28"/>
          <w:szCs w:val="20"/>
        </w:rPr>
        <w:t>;</w:t>
      </w: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rPr>
          <w:sz w:val="28"/>
          <w:szCs w:val="20"/>
        </w:rPr>
      </w:pPr>
      <w:r>
        <w:rPr>
          <w:b/>
          <w:bCs/>
          <w:sz w:val="28"/>
          <w:szCs w:val="28"/>
        </w:rPr>
        <w:t>Задание 13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>Определи род приведенных ниже географических названий и запиши их в нужный столбик таблицы. Тебе поможет форма предложного падежа.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 xml:space="preserve">Именительный падеж: Лебедянь, Мезень, </w:t>
      </w:r>
      <w:proofErr w:type="spellStart"/>
      <w:r>
        <w:rPr>
          <w:sz w:val="28"/>
          <w:szCs w:val="20"/>
        </w:rPr>
        <w:t>Ивдель</w:t>
      </w:r>
      <w:proofErr w:type="spellEnd"/>
      <w:r>
        <w:rPr>
          <w:sz w:val="28"/>
          <w:szCs w:val="20"/>
        </w:rPr>
        <w:t xml:space="preserve">, </w:t>
      </w:r>
      <w:proofErr w:type="spellStart"/>
      <w:r>
        <w:rPr>
          <w:sz w:val="28"/>
          <w:szCs w:val="20"/>
        </w:rPr>
        <w:t>Вымь</w:t>
      </w:r>
      <w:proofErr w:type="spellEnd"/>
      <w:r>
        <w:rPr>
          <w:sz w:val="28"/>
          <w:szCs w:val="20"/>
        </w:rPr>
        <w:t xml:space="preserve">, Коростень, </w:t>
      </w:r>
      <w:proofErr w:type="spellStart"/>
      <w:r>
        <w:rPr>
          <w:sz w:val="28"/>
          <w:szCs w:val="20"/>
        </w:rPr>
        <w:t>Нежеголь</w:t>
      </w:r>
      <w:proofErr w:type="spellEnd"/>
      <w:r>
        <w:rPr>
          <w:sz w:val="28"/>
          <w:szCs w:val="20"/>
        </w:rPr>
        <w:t xml:space="preserve"> 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 xml:space="preserve">Предложный падеж: о Лебедяни, о Мезени, об </w:t>
      </w:r>
      <w:proofErr w:type="spellStart"/>
      <w:r>
        <w:rPr>
          <w:sz w:val="28"/>
          <w:szCs w:val="20"/>
        </w:rPr>
        <w:t>Ивделе</w:t>
      </w:r>
      <w:proofErr w:type="spellEnd"/>
      <w:r>
        <w:rPr>
          <w:sz w:val="28"/>
          <w:szCs w:val="20"/>
        </w:rPr>
        <w:t xml:space="preserve">, о </w:t>
      </w:r>
      <w:proofErr w:type="spellStart"/>
      <w:r>
        <w:rPr>
          <w:sz w:val="28"/>
          <w:szCs w:val="20"/>
        </w:rPr>
        <w:t>Выми</w:t>
      </w:r>
      <w:proofErr w:type="spellEnd"/>
      <w:r>
        <w:rPr>
          <w:sz w:val="28"/>
          <w:szCs w:val="20"/>
        </w:rPr>
        <w:t xml:space="preserve">, о Коростене, о </w:t>
      </w:r>
      <w:proofErr w:type="spellStart"/>
      <w:r>
        <w:rPr>
          <w:sz w:val="28"/>
          <w:szCs w:val="20"/>
        </w:rPr>
        <w:t>Нежеголи</w:t>
      </w:r>
      <w:proofErr w:type="spellEnd"/>
    </w:p>
    <w:p w:rsidR="004445FB" w:rsidRDefault="004445FB" w:rsidP="004445FB">
      <w:pPr>
        <w:rPr>
          <w:sz w:val="28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61"/>
        <w:gridCol w:w="4401"/>
      </w:tblGrid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м.р</w:t>
            </w:r>
            <w:proofErr w:type="spellEnd"/>
            <w:r>
              <w:rPr>
                <w:sz w:val="28"/>
                <w:szCs w:val="20"/>
              </w:rPr>
              <w:t>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ж.р</w:t>
            </w:r>
            <w:proofErr w:type="spellEnd"/>
            <w:r>
              <w:rPr>
                <w:sz w:val="28"/>
                <w:szCs w:val="20"/>
              </w:rPr>
              <w:t>.</w:t>
            </w:r>
          </w:p>
        </w:tc>
      </w:tr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</w:tr>
      <w:tr w:rsidR="004445FB" w:rsidTr="005371CB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5FB" w:rsidRDefault="004445FB" w:rsidP="005371CB">
            <w:pPr>
              <w:snapToGrid w:val="0"/>
              <w:rPr>
                <w:sz w:val="28"/>
                <w:szCs w:val="20"/>
              </w:rPr>
            </w:pPr>
          </w:p>
        </w:tc>
      </w:tr>
    </w:tbl>
    <w:p w:rsidR="004445FB" w:rsidRDefault="004445FB" w:rsidP="004445FB">
      <w:pPr>
        <w:jc w:val="both"/>
      </w:pPr>
    </w:p>
    <w:p w:rsidR="004445FB" w:rsidRDefault="004445FB" w:rsidP="004445FB">
      <w:pPr>
        <w:rPr>
          <w:sz w:val="28"/>
          <w:szCs w:val="20"/>
        </w:rPr>
      </w:pPr>
      <w:r>
        <w:rPr>
          <w:b/>
          <w:bCs/>
          <w:sz w:val="28"/>
          <w:szCs w:val="28"/>
        </w:rPr>
        <w:t>Задание 14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>Допиши окончания имён прилагательных.</w:t>
      </w:r>
    </w:p>
    <w:p w:rsidR="004445FB" w:rsidRDefault="004445FB" w:rsidP="004445FB">
      <w:pPr>
        <w:ind w:left="708"/>
        <w:rPr>
          <w:sz w:val="28"/>
          <w:szCs w:val="20"/>
        </w:rPr>
      </w:pPr>
      <w:proofErr w:type="spellStart"/>
      <w:r>
        <w:rPr>
          <w:sz w:val="28"/>
          <w:szCs w:val="20"/>
        </w:rPr>
        <w:t>болезненн</w:t>
      </w:r>
      <w:proofErr w:type="spellEnd"/>
      <w:r>
        <w:rPr>
          <w:sz w:val="28"/>
          <w:szCs w:val="20"/>
        </w:rPr>
        <w:t>____ мозоль</w:t>
      </w:r>
    </w:p>
    <w:p w:rsidR="004445FB" w:rsidRDefault="004445FB" w:rsidP="004445FB">
      <w:pPr>
        <w:ind w:left="708"/>
        <w:rPr>
          <w:sz w:val="28"/>
          <w:szCs w:val="20"/>
        </w:rPr>
      </w:pPr>
      <w:r>
        <w:rPr>
          <w:sz w:val="28"/>
          <w:szCs w:val="20"/>
        </w:rPr>
        <w:t>красив_____ тюль</w:t>
      </w:r>
    </w:p>
    <w:p w:rsidR="004445FB" w:rsidRDefault="004445FB" w:rsidP="004445FB">
      <w:pPr>
        <w:ind w:left="708"/>
        <w:rPr>
          <w:sz w:val="28"/>
          <w:szCs w:val="20"/>
        </w:rPr>
      </w:pPr>
      <w:proofErr w:type="spellStart"/>
      <w:r>
        <w:rPr>
          <w:sz w:val="28"/>
          <w:szCs w:val="20"/>
        </w:rPr>
        <w:t>сладк</w:t>
      </w:r>
      <w:proofErr w:type="spellEnd"/>
      <w:r>
        <w:rPr>
          <w:sz w:val="28"/>
          <w:szCs w:val="20"/>
        </w:rPr>
        <w:t>____</w:t>
      </w:r>
      <w:proofErr w:type="gramStart"/>
      <w:r>
        <w:rPr>
          <w:sz w:val="28"/>
          <w:szCs w:val="20"/>
        </w:rPr>
        <w:t>_  карамель</w:t>
      </w:r>
      <w:proofErr w:type="gramEnd"/>
    </w:p>
    <w:p w:rsidR="004445FB" w:rsidRDefault="004445FB" w:rsidP="004445FB">
      <w:pPr>
        <w:ind w:left="708"/>
        <w:rPr>
          <w:sz w:val="28"/>
          <w:szCs w:val="20"/>
        </w:rPr>
      </w:pPr>
      <w:proofErr w:type="spellStart"/>
      <w:r>
        <w:rPr>
          <w:sz w:val="28"/>
          <w:szCs w:val="20"/>
        </w:rPr>
        <w:t>витаминн</w:t>
      </w:r>
      <w:proofErr w:type="spellEnd"/>
      <w:r>
        <w:rPr>
          <w:sz w:val="28"/>
          <w:szCs w:val="20"/>
        </w:rPr>
        <w:t xml:space="preserve">______ шампунь </w:t>
      </w:r>
    </w:p>
    <w:p w:rsidR="004445FB" w:rsidRDefault="004445FB" w:rsidP="004445FB">
      <w:pPr>
        <w:jc w:val="both"/>
        <w:rPr>
          <w:b/>
          <w:bCs/>
          <w:sz w:val="28"/>
          <w:szCs w:val="28"/>
        </w:rPr>
      </w:pPr>
    </w:p>
    <w:p w:rsidR="004445FB" w:rsidRDefault="004445FB" w:rsidP="004445FB">
      <w:pPr>
        <w:rPr>
          <w:sz w:val="28"/>
          <w:szCs w:val="20"/>
        </w:rPr>
      </w:pPr>
      <w:r>
        <w:rPr>
          <w:b/>
          <w:bCs/>
          <w:sz w:val="28"/>
          <w:szCs w:val="28"/>
        </w:rPr>
        <w:t>Задание 15</w:t>
      </w:r>
      <w:r>
        <w:rPr>
          <w:sz w:val="28"/>
          <w:szCs w:val="20"/>
        </w:rPr>
        <w:t xml:space="preserve"> 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 xml:space="preserve">Найди и подчеркни в каждой группе «лишнее» с точки зрения </w:t>
      </w:r>
      <w:r>
        <w:rPr>
          <w:b/>
          <w:sz w:val="28"/>
          <w:szCs w:val="20"/>
          <w:u w:val="single"/>
        </w:rPr>
        <w:t>грамматических признаков</w:t>
      </w:r>
      <w:r>
        <w:rPr>
          <w:sz w:val="28"/>
          <w:szCs w:val="20"/>
        </w:rPr>
        <w:t xml:space="preserve"> имя существительное. Объясни свой выбор.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>1) ёлка, ель, сосна, липа __________________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>2) радость, костёр, журавль, успех ________________</w:t>
      </w:r>
    </w:p>
    <w:p w:rsidR="004445FB" w:rsidRDefault="004445FB" w:rsidP="004445FB">
      <w:pPr>
        <w:rPr>
          <w:sz w:val="28"/>
          <w:szCs w:val="20"/>
        </w:rPr>
      </w:pPr>
      <w:r>
        <w:rPr>
          <w:sz w:val="28"/>
          <w:szCs w:val="20"/>
        </w:rPr>
        <w:t>3) окно, пальто, кресло, зеркало _______________</w:t>
      </w:r>
    </w:p>
    <w:p w:rsidR="004445FB" w:rsidRDefault="004445FB" w:rsidP="004445FB">
      <w:pPr>
        <w:numPr>
          <w:ilvl w:val="0"/>
          <w:numId w:val="19"/>
        </w:numPr>
        <w:rPr>
          <w:sz w:val="28"/>
          <w:szCs w:val="20"/>
        </w:rPr>
      </w:pPr>
      <w:r>
        <w:rPr>
          <w:sz w:val="28"/>
          <w:szCs w:val="20"/>
        </w:rPr>
        <w:t>фасоль, тюлень, пароль, тополь ___________________</w:t>
      </w: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4445FB" w:rsidRDefault="004445FB" w:rsidP="004445FB">
      <w:pPr>
        <w:jc w:val="both"/>
        <w:rPr>
          <w:sz w:val="28"/>
          <w:szCs w:val="28"/>
        </w:rPr>
      </w:pPr>
    </w:p>
    <w:p w:rsidR="00AA6CD9" w:rsidRDefault="00AA6CD9"/>
    <w:sectPr w:rsidR="00AA6CD9" w:rsidSect="004445FB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9"/>
    <w:multiLevelType w:val="single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5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7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/>
        <w:b/>
      </w:rPr>
    </w:lvl>
  </w:abstractNum>
  <w:abstractNum w:abstractNumId="9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10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00000010"/>
    <w:multiLevelType w:val="single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12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3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"/>
      <w:lvlJc w:val="left"/>
      <w:pPr>
        <w:tabs>
          <w:tab w:val="num" w:pos="780"/>
        </w:tabs>
        <w:ind w:left="78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140"/>
        </w:tabs>
        <w:ind w:left="11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60"/>
        </w:tabs>
        <w:ind w:left="186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220"/>
        </w:tabs>
        <w:ind w:left="22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940"/>
        </w:tabs>
        <w:ind w:left="294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300"/>
        </w:tabs>
        <w:ind w:left="33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/>
      </w:rPr>
    </w:lvl>
  </w:abstractNum>
  <w:abstractNum w:abstractNumId="14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"/>
      <w:lvlJc w:val="left"/>
      <w:pPr>
        <w:tabs>
          <w:tab w:val="num" w:pos="1140"/>
        </w:tabs>
        <w:ind w:left="1140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500"/>
        </w:tabs>
        <w:ind w:left="150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860"/>
        </w:tabs>
        <w:ind w:left="186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2220"/>
        </w:tabs>
        <w:ind w:left="222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580"/>
        </w:tabs>
        <w:ind w:left="258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940"/>
        </w:tabs>
        <w:ind w:left="294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3300"/>
        </w:tabs>
        <w:ind w:left="330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660"/>
        </w:tabs>
        <w:ind w:left="366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4020"/>
        </w:tabs>
        <w:ind w:left="4020" w:hanging="360"/>
      </w:pPr>
      <w:rPr>
        <w:rFonts w:ascii="OpenSymbol" w:hAnsi="OpenSymbol" w:cs="Courier New"/>
      </w:rPr>
    </w:lvl>
  </w:abstractNum>
  <w:abstractNum w:abstractNumId="15" w15:restartNumberingAfterBreak="0">
    <w:nsid w:val="0000001C"/>
    <w:multiLevelType w:val="multilevel"/>
    <w:tmpl w:val="0000001C"/>
    <w:name w:val="WW8Num28"/>
    <w:lvl w:ilvl="0">
      <w:start w:val="1"/>
      <w:numFmt w:val="bullet"/>
      <w:lvlText w:val=""/>
      <w:lvlJc w:val="left"/>
      <w:pPr>
        <w:tabs>
          <w:tab w:val="num" w:pos="1488"/>
        </w:tabs>
        <w:ind w:left="1488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848"/>
        </w:tabs>
        <w:ind w:left="18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08"/>
        </w:tabs>
        <w:ind w:left="2208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568"/>
        </w:tabs>
        <w:ind w:left="2568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928"/>
        </w:tabs>
        <w:ind w:left="29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88"/>
        </w:tabs>
        <w:ind w:left="3288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648"/>
        </w:tabs>
        <w:ind w:left="3648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4008"/>
        </w:tabs>
        <w:ind w:left="40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68"/>
        </w:tabs>
        <w:ind w:left="4368" w:hanging="360"/>
      </w:pPr>
      <w:rPr>
        <w:rFonts w:ascii="OpenSymbol" w:hAnsi="OpenSymbol" w:cs="OpenSymbol"/>
      </w:rPr>
    </w:lvl>
  </w:abstractNum>
  <w:abstractNum w:abstractNumId="16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"/>
      <w:lvlJc w:val="left"/>
      <w:pPr>
        <w:tabs>
          <w:tab w:val="num" w:pos="1140"/>
        </w:tabs>
        <w:ind w:left="1140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60"/>
        </w:tabs>
        <w:ind w:left="186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220"/>
        </w:tabs>
        <w:ind w:left="222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40"/>
        </w:tabs>
        <w:ind w:left="294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300"/>
        </w:tabs>
        <w:ind w:left="330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20"/>
        </w:tabs>
        <w:ind w:left="4020" w:hanging="360"/>
      </w:pPr>
      <w:rPr>
        <w:rFonts w:ascii="OpenSymbol" w:hAnsi="OpenSymbol" w:cs="OpenSymbol"/>
      </w:rPr>
    </w:lvl>
  </w:abstractNum>
  <w:abstractNum w:abstractNumId="17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"/>
      <w:lvlJc w:val="left"/>
      <w:pPr>
        <w:tabs>
          <w:tab w:val="num" w:pos="1140"/>
        </w:tabs>
        <w:ind w:left="1140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60"/>
        </w:tabs>
        <w:ind w:left="186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220"/>
        </w:tabs>
        <w:ind w:left="222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40"/>
        </w:tabs>
        <w:ind w:left="294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300"/>
        </w:tabs>
        <w:ind w:left="330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20"/>
        </w:tabs>
        <w:ind w:left="4020" w:hanging="360"/>
      </w:pPr>
      <w:rPr>
        <w:rFonts w:ascii="OpenSymbol" w:hAnsi="OpenSymbol" w:cs="OpenSymbol"/>
      </w:rPr>
    </w:lvl>
  </w:abstractNum>
  <w:abstractNum w:abstractNumId="18" w15:restartNumberingAfterBreak="0">
    <w:nsid w:val="0000001F"/>
    <w:multiLevelType w:val="multilevel"/>
    <w:tmpl w:val="0000001F"/>
    <w:name w:val="WW8Num31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9E3"/>
    <w:rsid w:val="004445FB"/>
    <w:rsid w:val="007649E3"/>
    <w:rsid w:val="00AA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5DCDF1-3175-4B3D-B5D9-3706EC90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5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4445FB"/>
    <w:pPr>
      <w:widowControl w:val="0"/>
      <w:autoSpaceDE w:val="0"/>
      <w:spacing w:line="286" w:lineRule="exact"/>
      <w:ind w:firstLine="394"/>
      <w:jc w:val="both"/>
    </w:pPr>
    <w:rPr>
      <w:rFonts w:ascii="Georgia" w:hAnsi="Georgia"/>
    </w:rPr>
  </w:style>
  <w:style w:type="paragraph" w:customStyle="1" w:styleId="31">
    <w:name w:val="Основной текст 31"/>
    <w:basedOn w:val="a"/>
    <w:rsid w:val="004445FB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4919</Words>
  <Characters>28040</Characters>
  <Application>Microsoft Office Word</Application>
  <DocSecurity>0</DocSecurity>
  <Lines>233</Lines>
  <Paragraphs>65</Paragraphs>
  <ScaleCrop>false</ScaleCrop>
  <Company/>
  <LinksUpToDate>false</LinksUpToDate>
  <CharactersWithSpaces>32894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Бедрин</dc:creator>
  <cp:keywords/>
  <dc:description/>
  <cp:lastModifiedBy>Николай Бедрин</cp:lastModifiedBy>
  <cp:revision>2</cp:revision>
  <dcterms:created xsi:type="dcterms:W3CDTF">2016-08-28T13:49:00Z</dcterms:created>
  <dcterms:modified xsi:type="dcterms:W3CDTF">2016-08-28T13:51:00Z</dcterms:modified>
</cp:coreProperties>
</file>