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81E" w:rsidRPr="00EB3773" w:rsidRDefault="009C781E" w:rsidP="009C7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773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753252" w:rsidRPr="00EB3773" w:rsidRDefault="00753252" w:rsidP="00657A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5233" w:rsidRPr="00EB3773" w:rsidRDefault="00155233" w:rsidP="00657A9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Рабочая программа курса «Моя малая Родина» разработана на основе Федерального государственного общеобразовательного стандарта начального общего образования, Концепции духовно – нравственного развития и воспита</w:t>
      </w:r>
      <w:r w:rsidR="00416B8C" w:rsidRPr="00EB3773">
        <w:rPr>
          <w:rFonts w:ascii="Times New Roman" w:eastAsia="Calibri" w:hAnsi="Times New Roman" w:cs="Times New Roman"/>
          <w:sz w:val="28"/>
          <w:szCs w:val="28"/>
        </w:rPr>
        <w:t>ния личности гражданина России.</w:t>
      </w:r>
    </w:p>
    <w:p w:rsidR="00155233" w:rsidRPr="00EB3773" w:rsidRDefault="00155233" w:rsidP="00657A9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Малая Родина ребенка – это и природа, которая его окружает, семья, дом, школа, это памятные места родного села, его исторические и культурные центры, предприятия, работающие на территории сельской администрации и, конечно, это люди - гордость и слава родного села. </w:t>
      </w:r>
    </w:p>
    <w:p w:rsidR="00155233" w:rsidRPr="00EB3773" w:rsidRDefault="00155233" w:rsidP="00090223">
      <w:pPr>
        <w:pStyle w:val="a3"/>
        <w:spacing w:after="0"/>
        <w:ind w:firstLine="708"/>
        <w:jc w:val="both"/>
        <w:rPr>
          <w:bCs/>
          <w:sz w:val="28"/>
          <w:szCs w:val="28"/>
        </w:rPr>
      </w:pPr>
      <w:r w:rsidRPr="00EB3773">
        <w:rPr>
          <w:sz w:val="28"/>
          <w:szCs w:val="28"/>
        </w:rPr>
        <w:t>Настоящая программа способствует воспитанию у детей любви к родному селу, краю, Отечеству. Материал программы актуален и современен, позволяет  объяснить учащимся важнейшие нормы</w:t>
      </w:r>
      <w:r w:rsidR="00416B8C" w:rsidRPr="00EB3773">
        <w:rPr>
          <w:sz w:val="28"/>
          <w:szCs w:val="28"/>
        </w:rPr>
        <w:t xml:space="preserve"> человеческой </w:t>
      </w:r>
      <w:proofErr w:type="spellStart"/>
      <w:r w:rsidR="00416B8C" w:rsidRPr="00EB3773">
        <w:rPr>
          <w:sz w:val="28"/>
          <w:szCs w:val="28"/>
        </w:rPr>
        <w:t>жизни</w:t>
      </w:r>
      <w:proofErr w:type="gramStart"/>
      <w:r w:rsidR="00416B8C" w:rsidRPr="00EB3773">
        <w:rPr>
          <w:sz w:val="28"/>
          <w:szCs w:val="28"/>
        </w:rPr>
        <w:t>:</w:t>
      </w:r>
      <w:r w:rsidRPr="00EB3773">
        <w:rPr>
          <w:sz w:val="28"/>
          <w:szCs w:val="28"/>
        </w:rPr>
        <w:t>п</w:t>
      </w:r>
      <w:proofErr w:type="gramEnd"/>
      <w:r w:rsidRPr="00EB3773">
        <w:rPr>
          <w:sz w:val="28"/>
          <w:szCs w:val="28"/>
        </w:rPr>
        <w:t>очему</w:t>
      </w:r>
      <w:proofErr w:type="spellEnd"/>
      <w:r w:rsidRPr="00EB3773">
        <w:rPr>
          <w:sz w:val="28"/>
          <w:szCs w:val="28"/>
        </w:rPr>
        <w:t xml:space="preserve"> мы должны сохранять и преумножать историческое и культурное наследие прошлых поколений, относиться друг к другу гуманно, стараться понять и принять каждого живущего рядом, вне зависимости от его социального положения, богатства, образования, религии и цвета кожи, т. е. быть толерантными.</w:t>
      </w:r>
      <w:r w:rsidRPr="00EB3773">
        <w:rPr>
          <w:bCs/>
          <w:sz w:val="28"/>
          <w:szCs w:val="28"/>
        </w:rPr>
        <w:t xml:space="preserve">   </w:t>
      </w:r>
    </w:p>
    <w:p w:rsidR="00646A43" w:rsidRPr="00EB3773" w:rsidRDefault="00155233" w:rsidP="00090223">
      <w:pPr>
        <w:pStyle w:val="a3"/>
        <w:spacing w:after="0"/>
        <w:ind w:firstLine="708"/>
        <w:jc w:val="both"/>
        <w:rPr>
          <w:rStyle w:val="postbody1"/>
          <w:sz w:val="28"/>
          <w:szCs w:val="28"/>
        </w:rPr>
      </w:pPr>
      <w:r w:rsidRPr="00EB3773">
        <w:rPr>
          <w:b/>
          <w:sz w:val="28"/>
          <w:szCs w:val="28"/>
        </w:rPr>
        <w:t>Новизна данной программы</w:t>
      </w:r>
      <w:r w:rsidRPr="00EB3773">
        <w:rPr>
          <w:sz w:val="28"/>
          <w:szCs w:val="28"/>
        </w:rPr>
        <w:t xml:space="preserve"> заключается в том, что она </w:t>
      </w:r>
      <w:r w:rsidRPr="00EB3773">
        <w:rPr>
          <w:rStyle w:val="postbody1"/>
          <w:sz w:val="28"/>
          <w:szCs w:val="28"/>
        </w:rPr>
        <w:t xml:space="preserve">помогает формированию у младших школьников целостного представления о своём крае, сохранения и развития социально- экономических и культурных достижений и традиций края за счёт становления ключевых компетенций. </w:t>
      </w:r>
    </w:p>
    <w:p w:rsidR="00155233" w:rsidRPr="00EB3773" w:rsidRDefault="00541208" w:rsidP="00090223">
      <w:pPr>
        <w:pStyle w:val="a3"/>
        <w:spacing w:after="0"/>
        <w:ind w:firstLine="708"/>
        <w:jc w:val="both"/>
        <w:rPr>
          <w:rStyle w:val="postbody1"/>
          <w:sz w:val="28"/>
          <w:szCs w:val="28"/>
        </w:rPr>
      </w:pPr>
      <w:r w:rsidRPr="00EB3773">
        <w:rPr>
          <w:rStyle w:val="postbody1"/>
          <w:b/>
          <w:sz w:val="28"/>
          <w:szCs w:val="28"/>
        </w:rPr>
        <w:t xml:space="preserve">Актуальность выбора определена следующими факторами: </w:t>
      </w:r>
      <w:r w:rsidRPr="00EB3773">
        <w:rPr>
          <w:rStyle w:val="postbody1"/>
          <w:sz w:val="28"/>
          <w:szCs w:val="28"/>
        </w:rPr>
        <w:t>э</w:t>
      </w:r>
      <w:r w:rsidR="00155233" w:rsidRPr="00EB3773">
        <w:rPr>
          <w:rStyle w:val="postbody1"/>
          <w:sz w:val="28"/>
          <w:szCs w:val="28"/>
        </w:rPr>
        <w:t xml:space="preserve">то способствует развитию креативных способностей учащихся, становлению гражданской позиции по отношению к окружающему миру и общественным явлениям, формированию толерантности и толерантного поведения, укреплению семейных связей: заинтересованность содержанием работы кружка не только учащимися, но и родителями; наличие богатых возможностей для большого количества учащихся; изучение истории села  через семейные архивы, рассказы родителей, бабушек и дедушек, других родственников; изучение жизни края в семье через беседы, совместное чтение краеведческой литературы, книг местных писателей, семейные экскурсии; </w:t>
      </w:r>
      <w:proofErr w:type="gramStart"/>
      <w:r w:rsidR="00155233" w:rsidRPr="00EB3773">
        <w:rPr>
          <w:rStyle w:val="postbody1"/>
          <w:sz w:val="28"/>
          <w:szCs w:val="28"/>
        </w:rPr>
        <w:t>формированию экологической культуры, способности самостоятельно оценивать уровень безопасности окружающей среды как среды жизнедеятельности, развитию познавательных интересов, интеллектуальных и творческих способностей, стимулирование стремления знать как можно больше о родном крае, интереса учащихся к краеведению через тематические акции, конкурсы, ориентация при решении вопросов дальнейшего образования, выбора профессии и места работы, формированию способности и готовности к использованию краеведческих знаний и умений в повседневной</w:t>
      </w:r>
      <w:proofErr w:type="gramEnd"/>
      <w:r w:rsidR="00155233" w:rsidRPr="00EB3773">
        <w:rPr>
          <w:rStyle w:val="postbody1"/>
          <w:sz w:val="28"/>
          <w:szCs w:val="28"/>
        </w:rPr>
        <w:t xml:space="preserve"> жизни, видению своего места в решении местных проблем сегодня и тех вопросов, которые будут стоять перед ними в будущем. </w:t>
      </w:r>
    </w:p>
    <w:p w:rsidR="00416B8C" w:rsidRPr="00EB3773" w:rsidRDefault="00326F16" w:rsidP="00090223">
      <w:pPr>
        <w:pStyle w:val="a3"/>
        <w:spacing w:after="0"/>
        <w:ind w:firstLine="708"/>
        <w:jc w:val="both"/>
        <w:rPr>
          <w:b/>
          <w:color w:val="000000"/>
          <w:sz w:val="28"/>
          <w:szCs w:val="28"/>
        </w:rPr>
      </w:pPr>
      <w:r w:rsidRPr="00EB3773">
        <w:rPr>
          <w:b/>
          <w:color w:val="000000"/>
          <w:sz w:val="28"/>
          <w:szCs w:val="28"/>
        </w:rPr>
        <w:t>Ц</w:t>
      </w:r>
      <w:r w:rsidR="002962EB" w:rsidRPr="00EB3773">
        <w:rPr>
          <w:b/>
          <w:iCs/>
          <w:color w:val="000000"/>
          <w:sz w:val="28"/>
          <w:szCs w:val="28"/>
        </w:rPr>
        <w:t xml:space="preserve">ель </w:t>
      </w:r>
      <w:r w:rsidR="002962EB" w:rsidRPr="00EB3773">
        <w:rPr>
          <w:b/>
          <w:color w:val="000000"/>
          <w:sz w:val="28"/>
          <w:szCs w:val="28"/>
        </w:rPr>
        <w:t>программы:</w:t>
      </w:r>
    </w:p>
    <w:p w:rsidR="002962EB" w:rsidRPr="00657A95" w:rsidRDefault="00416B8C" w:rsidP="00657A95">
      <w:pPr>
        <w:pStyle w:val="a3"/>
        <w:spacing w:after="0"/>
        <w:jc w:val="both"/>
        <w:rPr>
          <w:b/>
          <w:sz w:val="28"/>
          <w:szCs w:val="28"/>
        </w:rPr>
      </w:pPr>
      <w:r w:rsidRPr="00EB3773">
        <w:rPr>
          <w:b/>
          <w:sz w:val="28"/>
          <w:szCs w:val="28"/>
        </w:rPr>
        <w:t>-</w:t>
      </w:r>
      <w:r w:rsidR="00326F16" w:rsidRPr="00EB3773">
        <w:rPr>
          <w:b/>
          <w:sz w:val="28"/>
          <w:szCs w:val="28"/>
        </w:rPr>
        <w:t xml:space="preserve"> </w:t>
      </w:r>
      <w:r w:rsidR="00326F16" w:rsidRPr="00EB3773">
        <w:rPr>
          <w:sz w:val="28"/>
          <w:szCs w:val="28"/>
        </w:rPr>
        <w:t>воспитание экологической культуры младших школьников через знакомство с природой родного края.</w:t>
      </w:r>
    </w:p>
    <w:p w:rsidR="00753252" w:rsidRPr="00EB3773" w:rsidRDefault="00416B8C" w:rsidP="00753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77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2962EB" w:rsidRPr="00EB3773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 школьников способности и готовности к от</w:t>
      </w:r>
      <w:r w:rsidR="002962EB" w:rsidRPr="00EB377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2962EB" w:rsidRPr="00EB377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ветственному проблемно-ценностному общению, как в школь</w:t>
      </w:r>
      <w:r w:rsidR="002962EB" w:rsidRPr="00EB377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="002962EB" w:rsidRPr="00EB3773">
        <w:rPr>
          <w:rFonts w:ascii="Times New Roman" w:eastAsia="Times New Roman" w:hAnsi="Times New Roman" w:cs="Times New Roman"/>
          <w:color w:val="000000"/>
          <w:sz w:val="28"/>
          <w:szCs w:val="28"/>
        </w:rPr>
        <w:t>ной, так и в открытой общественной среде (на основе краеведческого содержания).</w:t>
      </w:r>
    </w:p>
    <w:p w:rsidR="002962EB" w:rsidRPr="00EB3773" w:rsidRDefault="00753252" w:rsidP="00753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7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2962EB" w:rsidRPr="00EB3773"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="00326F16" w:rsidRPr="00EB3773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2962EB" w:rsidRPr="00EB377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962EB" w:rsidRPr="00EB3773" w:rsidRDefault="002962EB" w:rsidP="009C78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-формирование коммуникативной, этической, социальной, гражданской компетентности школьников;</w:t>
      </w:r>
    </w:p>
    <w:p w:rsidR="00090223" w:rsidRPr="00EB3773" w:rsidRDefault="002962EB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-формирование у детей социокультурной идентичности: э</w:t>
      </w:r>
      <w:r w:rsidR="00090223" w:rsidRPr="00EB3773">
        <w:rPr>
          <w:rFonts w:ascii="Times New Roman" w:hAnsi="Times New Roman" w:cs="Times New Roman"/>
          <w:sz w:val="28"/>
          <w:szCs w:val="28"/>
        </w:rPr>
        <w:t>тнической, культурной.</w:t>
      </w:r>
    </w:p>
    <w:p w:rsidR="002962EB" w:rsidRPr="00EB3773" w:rsidRDefault="002962EB" w:rsidP="009C78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-ориентирование семьи на духовно-нравственное воспитание детей, укрепление авторитета семьи.</w:t>
      </w:r>
      <w:r w:rsidRPr="00EB37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962EB" w:rsidRPr="00EB3773" w:rsidRDefault="002962EB" w:rsidP="000902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3773">
        <w:rPr>
          <w:rFonts w:ascii="Times New Roman" w:eastAsia="Calibri" w:hAnsi="Times New Roman" w:cs="Times New Roman"/>
          <w:b/>
          <w:sz w:val="28"/>
          <w:szCs w:val="28"/>
        </w:rPr>
        <w:t>Формы организации занятий</w:t>
      </w:r>
      <w:r w:rsidRPr="00EB377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962EB" w:rsidRPr="00EB3773" w:rsidRDefault="002962EB" w:rsidP="009C781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-беседа;</w:t>
      </w:r>
    </w:p>
    <w:p w:rsidR="002962EB" w:rsidRPr="00EB3773" w:rsidRDefault="002962EB" w:rsidP="009C781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-индивидуальная и групповая работа;</w:t>
      </w:r>
    </w:p>
    <w:p w:rsidR="002962EB" w:rsidRPr="00EB3773" w:rsidRDefault="00753252" w:rsidP="009C781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-ролевые игры, игры-путешествия</w:t>
      </w:r>
      <w:r w:rsidR="002962EB" w:rsidRPr="00EB377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962EB" w:rsidRPr="00EB3773" w:rsidRDefault="002962EB" w:rsidP="009C781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-познавательная игра;</w:t>
      </w:r>
    </w:p>
    <w:p w:rsidR="002962EB" w:rsidRPr="00EB3773" w:rsidRDefault="002962EB" w:rsidP="009C781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-чтение, показ (демонстрация);</w:t>
      </w:r>
    </w:p>
    <w:p w:rsidR="002962EB" w:rsidRPr="00EB3773" w:rsidRDefault="002962EB" w:rsidP="009C781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-работа с видеоматериалом, со вспомогательными пособиями: изображениями;</w:t>
      </w:r>
    </w:p>
    <w:p w:rsidR="00646A43" w:rsidRPr="00EB3773" w:rsidRDefault="002962EB" w:rsidP="009C781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рисунками, разрезным материалом и т.д.;</w:t>
      </w:r>
    </w:p>
    <w:p w:rsidR="002962EB" w:rsidRPr="00EB3773" w:rsidRDefault="002962EB" w:rsidP="009C781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-выставки фотографий, рисунков</w:t>
      </w:r>
      <w:r w:rsidR="005D0825" w:rsidRPr="00EB3773">
        <w:rPr>
          <w:rFonts w:ascii="Times New Roman" w:hAnsi="Times New Roman" w:cs="Times New Roman"/>
          <w:sz w:val="28"/>
          <w:szCs w:val="28"/>
        </w:rPr>
        <w:t>.</w:t>
      </w:r>
    </w:p>
    <w:p w:rsidR="00646A43" w:rsidRPr="00EB3773" w:rsidRDefault="005D0825" w:rsidP="008B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изучаемого курса внеурочной деятельности</w:t>
      </w:r>
      <w:r w:rsidR="00090223" w:rsidRPr="00EB3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0825" w:rsidRPr="00EB3773" w:rsidRDefault="005D0825" w:rsidP="00090223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EB3773">
        <w:rPr>
          <w:rFonts w:ascii="Times New Roman" w:hAnsi="Times New Roman"/>
          <w:b/>
          <w:sz w:val="28"/>
          <w:szCs w:val="28"/>
          <w:lang w:val="ru-RU"/>
        </w:rPr>
        <w:t>Место курса в учебном плане</w:t>
      </w:r>
    </w:p>
    <w:p w:rsidR="005D0825" w:rsidRPr="00EB3773" w:rsidRDefault="005D0825" w:rsidP="00090223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B3773">
        <w:rPr>
          <w:rFonts w:ascii="Times New Roman" w:hAnsi="Times New Roman"/>
          <w:sz w:val="28"/>
          <w:szCs w:val="28"/>
          <w:lang w:val="ru-RU"/>
        </w:rPr>
        <w:t xml:space="preserve">Согласно учебному плану школы </w:t>
      </w:r>
      <w:r w:rsidR="00416B8C" w:rsidRPr="00EB3773">
        <w:rPr>
          <w:rFonts w:ascii="Times New Roman" w:hAnsi="Times New Roman"/>
          <w:sz w:val="28"/>
          <w:szCs w:val="28"/>
          <w:lang w:val="ru-RU"/>
        </w:rPr>
        <w:t>на 2016 — 2017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 учебный год на изучение «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Моя малая Родина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» в 3 классе отводится 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35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 часов в год (35 учебных недель, 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1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 час в неделю). Так как авторская программа рассчитана на 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34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 час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а</w:t>
      </w:r>
      <w:r w:rsidRPr="00EB3773">
        <w:rPr>
          <w:rFonts w:ascii="Times New Roman" w:hAnsi="Times New Roman"/>
          <w:sz w:val="28"/>
          <w:szCs w:val="28"/>
          <w:lang w:val="ru-RU"/>
        </w:rPr>
        <w:t>, то дополнительны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й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1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 час выделен</w:t>
      </w:r>
      <w:r w:rsidR="0005549F" w:rsidRPr="00EB3773">
        <w:rPr>
          <w:rFonts w:ascii="Times New Roman" w:hAnsi="Times New Roman"/>
          <w:sz w:val="28"/>
          <w:szCs w:val="28"/>
          <w:lang w:val="ru-RU"/>
        </w:rPr>
        <w:t xml:space="preserve"> на</w:t>
      </w:r>
      <w:r w:rsidRPr="00EB3773">
        <w:rPr>
          <w:rFonts w:ascii="Times New Roman" w:hAnsi="Times New Roman"/>
          <w:sz w:val="28"/>
          <w:szCs w:val="28"/>
          <w:lang w:val="ru-RU"/>
        </w:rPr>
        <w:t xml:space="preserve"> тему «</w:t>
      </w:r>
      <w:r w:rsidR="00E1050A" w:rsidRPr="00EB3773">
        <w:rPr>
          <w:rFonts w:ascii="Times New Roman" w:hAnsi="Times New Roman"/>
          <w:sz w:val="28"/>
          <w:szCs w:val="28"/>
          <w:lang w:val="ru-RU"/>
        </w:rPr>
        <w:t>Итоговое повторение</w:t>
      </w:r>
      <w:r w:rsidRPr="00EB3773">
        <w:rPr>
          <w:rFonts w:ascii="Times New Roman" w:hAnsi="Times New Roman"/>
          <w:sz w:val="28"/>
          <w:szCs w:val="28"/>
          <w:lang w:val="ru-RU"/>
        </w:rPr>
        <w:t>».</w:t>
      </w:r>
    </w:p>
    <w:p w:rsidR="005D0825" w:rsidRPr="00EB3773" w:rsidRDefault="005D0825" w:rsidP="009C7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0825" w:rsidRPr="00EB3773" w:rsidRDefault="005D0825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Первая четверть – </w:t>
      </w:r>
      <w:r w:rsidR="00D37044" w:rsidRPr="00EB3773">
        <w:rPr>
          <w:rFonts w:ascii="Times New Roman" w:hAnsi="Times New Roman" w:cs="Times New Roman"/>
          <w:sz w:val="28"/>
          <w:szCs w:val="28"/>
        </w:rPr>
        <w:t>8</w:t>
      </w:r>
      <w:r w:rsidRPr="00EB3773">
        <w:rPr>
          <w:rFonts w:ascii="Times New Roman" w:hAnsi="Times New Roman" w:cs="Times New Roman"/>
          <w:sz w:val="28"/>
          <w:szCs w:val="28"/>
        </w:rPr>
        <w:t>ч.</w:t>
      </w:r>
    </w:p>
    <w:p w:rsidR="005D0825" w:rsidRPr="00EB3773" w:rsidRDefault="005D0825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Вторая четверть – </w:t>
      </w:r>
      <w:r w:rsidR="00D37044" w:rsidRPr="00EB3773">
        <w:rPr>
          <w:rFonts w:ascii="Times New Roman" w:hAnsi="Times New Roman" w:cs="Times New Roman"/>
          <w:sz w:val="28"/>
          <w:szCs w:val="28"/>
        </w:rPr>
        <w:t>8</w:t>
      </w:r>
      <w:r w:rsidRPr="00EB3773">
        <w:rPr>
          <w:rFonts w:ascii="Times New Roman" w:hAnsi="Times New Roman" w:cs="Times New Roman"/>
          <w:sz w:val="28"/>
          <w:szCs w:val="28"/>
        </w:rPr>
        <w:t>ч.</w:t>
      </w:r>
    </w:p>
    <w:p w:rsidR="005D0825" w:rsidRPr="00EB3773" w:rsidRDefault="005D0825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Третья четверть – </w:t>
      </w:r>
      <w:r w:rsidR="00D37044" w:rsidRPr="00EB3773">
        <w:rPr>
          <w:rFonts w:ascii="Times New Roman" w:hAnsi="Times New Roman" w:cs="Times New Roman"/>
          <w:sz w:val="28"/>
          <w:szCs w:val="28"/>
        </w:rPr>
        <w:t>1</w:t>
      </w:r>
      <w:r w:rsidRPr="00EB3773">
        <w:rPr>
          <w:rFonts w:ascii="Times New Roman" w:hAnsi="Times New Roman" w:cs="Times New Roman"/>
          <w:sz w:val="28"/>
          <w:szCs w:val="28"/>
        </w:rPr>
        <w:t>0ч.</w:t>
      </w:r>
    </w:p>
    <w:p w:rsidR="005D0825" w:rsidRPr="00EB3773" w:rsidRDefault="005D0825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Четвёртая четверть – </w:t>
      </w:r>
      <w:r w:rsidR="00D37044" w:rsidRPr="00EB3773">
        <w:rPr>
          <w:rFonts w:ascii="Times New Roman" w:hAnsi="Times New Roman" w:cs="Times New Roman"/>
          <w:sz w:val="28"/>
          <w:szCs w:val="28"/>
        </w:rPr>
        <w:t>9</w:t>
      </w:r>
      <w:r w:rsidRPr="00EB3773">
        <w:rPr>
          <w:rFonts w:ascii="Times New Roman" w:hAnsi="Times New Roman" w:cs="Times New Roman"/>
          <w:sz w:val="28"/>
          <w:szCs w:val="28"/>
        </w:rPr>
        <w:t>ч.</w:t>
      </w:r>
    </w:p>
    <w:p w:rsidR="005D0825" w:rsidRPr="00EB3773" w:rsidRDefault="005D0825" w:rsidP="008B17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773">
        <w:rPr>
          <w:rFonts w:ascii="Times New Roman" w:hAnsi="Times New Roman" w:cs="Times New Roman"/>
          <w:b/>
          <w:sz w:val="28"/>
          <w:szCs w:val="28"/>
        </w:rPr>
        <w:t>Разделы курса:</w:t>
      </w:r>
    </w:p>
    <w:p w:rsidR="00123CED" w:rsidRPr="00EB3773" w:rsidRDefault="00F01FD4" w:rsidP="00416B8C">
      <w:pPr>
        <w:pStyle w:val="a6"/>
        <w:ind w:left="0"/>
        <w:rPr>
          <w:sz w:val="28"/>
          <w:szCs w:val="28"/>
        </w:rPr>
      </w:pPr>
      <w:r w:rsidRPr="00EB3773">
        <w:rPr>
          <w:sz w:val="28"/>
          <w:szCs w:val="28"/>
        </w:rPr>
        <w:t>1.Азбука гражданина -6 часов</w:t>
      </w:r>
    </w:p>
    <w:p w:rsidR="00F01FD4" w:rsidRPr="00EB3773" w:rsidRDefault="00F01FD4" w:rsidP="00416B8C">
      <w:pPr>
        <w:pStyle w:val="a6"/>
        <w:ind w:left="0"/>
        <w:rPr>
          <w:sz w:val="28"/>
          <w:szCs w:val="28"/>
        </w:rPr>
      </w:pPr>
      <w:r w:rsidRPr="00EB3773">
        <w:rPr>
          <w:sz w:val="28"/>
          <w:szCs w:val="28"/>
        </w:rPr>
        <w:t>2.Мо</w:t>
      </w:r>
      <w:r w:rsidR="00657A95">
        <w:rPr>
          <w:sz w:val="28"/>
          <w:szCs w:val="28"/>
        </w:rPr>
        <w:t xml:space="preserve">я малая Родина – мой </w:t>
      </w:r>
      <w:proofErr w:type="spellStart"/>
      <w:r w:rsidR="00657A95">
        <w:rPr>
          <w:sz w:val="28"/>
          <w:szCs w:val="28"/>
        </w:rPr>
        <w:t>Пронск</w:t>
      </w:r>
      <w:proofErr w:type="spellEnd"/>
      <w:r w:rsidRPr="00EB3773">
        <w:rPr>
          <w:sz w:val="28"/>
          <w:szCs w:val="28"/>
        </w:rPr>
        <w:t xml:space="preserve"> -10 часа</w:t>
      </w:r>
    </w:p>
    <w:p w:rsidR="00F01FD4" w:rsidRPr="00EB3773" w:rsidRDefault="00F01FD4" w:rsidP="00416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3.Будущее моего посёлка -4 часа</w:t>
      </w:r>
    </w:p>
    <w:p w:rsidR="00123CED" w:rsidRPr="00EB3773" w:rsidRDefault="00F01FD4" w:rsidP="00416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4.Экология </w:t>
      </w:r>
      <w:r w:rsidR="00416B8C" w:rsidRPr="00EB3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6B8C" w:rsidRPr="00EB3773">
        <w:rPr>
          <w:rFonts w:ascii="Times New Roman" w:hAnsi="Times New Roman" w:cs="Times New Roman"/>
          <w:sz w:val="28"/>
          <w:szCs w:val="28"/>
        </w:rPr>
        <w:t>р.</w:t>
      </w:r>
      <w:r w:rsidRPr="00EB3773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EB37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16B8C" w:rsidRPr="00EB3773">
        <w:rPr>
          <w:rFonts w:ascii="Times New Roman" w:hAnsi="Times New Roman" w:cs="Times New Roman"/>
          <w:sz w:val="28"/>
          <w:szCs w:val="28"/>
        </w:rPr>
        <w:t>Пронска</w:t>
      </w:r>
      <w:proofErr w:type="spellEnd"/>
      <w:r w:rsidRPr="00EB3773">
        <w:rPr>
          <w:rFonts w:ascii="Times New Roman" w:hAnsi="Times New Roman" w:cs="Times New Roman"/>
          <w:sz w:val="28"/>
          <w:szCs w:val="28"/>
        </w:rPr>
        <w:t xml:space="preserve"> -5 часов</w:t>
      </w:r>
    </w:p>
    <w:p w:rsidR="00F01FD4" w:rsidRPr="00EB3773" w:rsidRDefault="00F01FD4" w:rsidP="00F01FD4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5.Памятные места посёлка-</w:t>
      </w:r>
      <w:r w:rsidR="00FD1D2D" w:rsidRPr="00EB3773">
        <w:rPr>
          <w:rFonts w:ascii="Times New Roman" w:hAnsi="Times New Roman" w:cs="Times New Roman"/>
          <w:sz w:val="28"/>
          <w:szCs w:val="28"/>
        </w:rPr>
        <w:t>8</w:t>
      </w:r>
      <w:r w:rsidRPr="00EB3773">
        <w:rPr>
          <w:rFonts w:ascii="Times New Roman" w:hAnsi="Times New Roman" w:cs="Times New Roman"/>
          <w:sz w:val="28"/>
          <w:szCs w:val="28"/>
        </w:rPr>
        <w:t xml:space="preserve"> часов + 1 дополнительный час</w:t>
      </w:r>
    </w:p>
    <w:p w:rsidR="00123CED" w:rsidRPr="00EB3773" w:rsidRDefault="00123CED" w:rsidP="008B1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773">
        <w:rPr>
          <w:rFonts w:ascii="Times New Roman" w:hAnsi="Times New Roman" w:cs="Times New Roman"/>
          <w:b/>
          <w:sz w:val="28"/>
          <w:szCs w:val="28"/>
        </w:rPr>
        <w:t>Предполагаемые результаты:</w:t>
      </w:r>
    </w:p>
    <w:p w:rsidR="00123CED" w:rsidRPr="00EB3773" w:rsidRDefault="00416B8C" w:rsidP="00753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Приобре</w:t>
      </w:r>
      <w:r w:rsidR="00123CED" w:rsidRPr="00EB3773">
        <w:rPr>
          <w:rFonts w:ascii="Times New Roman" w:hAnsi="Times New Roman" w:cs="Times New Roman"/>
          <w:sz w:val="28"/>
          <w:szCs w:val="28"/>
        </w:rPr>
        <w:t>тение школьниками знаний о разнообразии и богатстве родной природы</w:t>
      </w:r>
      <w:r w:rsidR="0050229D" w:rsidRPr="00EB3773">
        <w:rPr>
          <w:rFonts w:ascii="Times New Roman" w:hAnsi="Times New Roman" w:cs="Times New Roman"/>
          <w:sz w:val="28"/>
          <w:szCs w:val="28"/>
        </w:rPr>
        <w:t>.</w:t>
      </w:r>
    </w:p>
    <w:p w:rsidR="00123CED" w:rsidRPr="00EB3773" w:rsidRDefault="00123CED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Приобретение школьниками знаний о </w:t>
      </w:r>
      <w:r w:rsidR="0050229D" w:rsidRPr="00EB3773">
        <w:rPr>
          <w:rFonts w:ascii="Times New Roman" w:hAnsi="Times New Roman" w:cs="Times New Roman"/>
          <w:sz w:val="28"/>
          <w:szCs w:val="28"/>
        </w:rPr>
        <w:t xml:space="preserve">знаменитых людях </w:t>
      </w:r>
      <w:r w:rsidR="00625E41" w:rsidRPr="00EB3773">
        <w:rPr>
          <w:rFonts w:ascii="Times New Roman" w:hAnsi="Times New Roman" w:cs="Times New Roman"/>
          <w:sz w:val="28"/>
          <w:szCs w:val="28"/>
        </w:rPr>
        <w:t>посёлка.</w:t>
      </w:r>
    </w:p>
    <w:p w:rsidR="00123CED" w:rsidRPr="00EB3773" w:rsidRDefault="00123CED" w:rsidP="009C781E">
      <w:pPr>
        <w:pStyle w:val="a6"/>
        <w:ind w:left="0"/>
        <w:jc w:val="both"/>
        <w:rPr>
          <w:b/>
          <w:sz w:val="28"/>
          <w:szCs w:val="28"/>
        </w:rPr>
      </w:pPr>
    </w:p>
    <w:p w:rsidR="00D37044" w:rsidRPr="00EB3773" w:rsidRDefault="00123CED" w:rsidP="00753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Развитие ценностного отношения школьника к природе родного края</w:t>
      </w:r>
      <w:r w:rsidR="0050229D" w:rsidRPr="00EB3773">
        <w:rPr>
          <w:rFonts w:ascii="Times New Roman" w:hAnsi="Times New Roman" w:cs="Times New Roman"/>
          <w:sz w:val="28"/>
          <w:szCs w:val="28"/>
        </w:rPr>
        <w:t xml:space="preserve">. </w:t>
      </w:r>
      <w:r w:rsidRPr="00EB3773">
        <w:rPr>
          <w:rFonts w:ascii="Times New Roman" w:hAnsi="Times New Roman" w:cs="Times New Roman"/>
          <w:sz w:val="28"/>
          <w:szCs w:val="28"/>
        </w:rPr>
        <w:t>Приобретение школьниками опыта самоорганизации и организации совместной деятельности с другими детьми и работа в команде</w:t>
      </w:r>
    </w:p>
    <w:p w:rsidR="00123CED" w:rsidRPr="00EB3773" w:rsidRDefault="00123CED" w:rsidP="009C781E">
      <w:pPr>
        <w:pStyle w:val="a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rFonts w:eastAsia="Calibri"/>
          <w:b/>
          <w:bCs/>
          <w:sz w:val="28"/>
          <w:szCs w:val="28"/>
        </w:rPr>
      </w:pPr>
      <w:r w:rsidRPr="00EB3773">
        <w:rPr>
          <w:b/>
          <w:bCs/>
          <w:sz w:val="28"/>
          <w:szCs w:val="28"/>
        </w:rPr>
        <w:t>Личностные:</w:t>
      </w:r>
    </w:p>
    <w:p w:rsidR="00123CED" w:rsidRPr="00EB3773" w:rsidRDefault="00123CED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1) формирование основ российской гражданской иден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тичности, чувства гордости за свою малую Родину, осознание своей этнической и национальной принадлежности; становление гуманистических и демократических ценностных ориен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тации;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lastRenderedPageBreak/>
        <w:t>2) формирование целостного, социально ориентированного взгляда на мир в его органичном единстве и разнообразии при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роды;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3) формирование уважительного отношения к иному мне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нию;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4) овладение начальными навыками адаптации в динамично изменяющемся и развивающемся мире;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5)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6) формирование эстетических потребностей, ценностей и чувств;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7) развитие этических чувств, доброжелательности и эмо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ционально-нравственной отзывчивости, понимания и сопере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живания чувствам других людей;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8) ра</w:t>
      </w:r>
      <w:r w:rsidR="00416B8C" w:rsidRPr="00EB3773">
        <w:rPr>
          <w:rFonts w:ascii="Times New Roman" w:hAnsi="Times New Roman" w:cs="Times New Roman"/>
          <w:sz w:val="28"/>
          <w:szCs w:val="28"/>
        </w:rPr>
        <w:t>звитие навыков сотрудничества с</w:t>
      </w:r>
      <w:r w:rsidRPr="00EB3773">
        <w:rPr>
          <w:rFonts w:ascii="Times New Roman" w:hAnsi="Times New Roman" w:cs="Times New Roman"/>
          <w:sz w:val="28"/>
          <w:szCs w:val="28"/>
        </w:rPr>
        <w:t xml:space="preserve"> взрослыми и свер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123CED" w:rsidRPr="00EB3773" w:rsidRDefault="00123CED" w:rsidP="009C781E">
      <w:pPr>
        <w:pStyle w:val="a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rFonts w:eastAsia="Calibri"/>
          <w:b/>
          <w:bCs/>
          <w:sz w:val="28"/>
          <w:szCs w:val="28"/>
        </w:rPr>
      </w:pPr>
      <w:proofErr w:type="spellStart"/>
      <w:r w:rsidRPr="00EB3773">
        <w:rPr>
          <w:b/>
          <w:bCs/>
          <w:sz w:val="28"/>
          <w:szCs w:val="28"/>
        </w:rPr>
        <w:t>Метапредметные</w:t>
      </w:r>
      <w:proofErr w:type="spellEnd"/>
      <w:r w:rsidRPr="00EB3773">
        <w:rPr>
          <w:b/>
          <w:bCs/>
          <w:sz w:val="28"/>
          <w:szCs w:val="28"/>
        </w:rPr>
        <w:t>: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2) освоение способов решения проблем творческого и по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искового характера;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3) формирование умения планировать, контролировать и оценивать  действия в соответствии с поставленной задачей и условиями её реализации; определять наиболее эф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фективные способы достижения результата;</w:t>
      </w:r>
    </w:p>
    <w:p w:rsidR="00123CED" w:rsidRPr="00EB3773" w:rsidRDefault="00123CED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4) формирование умения понимать причины успеха/неуспеха  деятельности и способности конструктивно действовать даже в ситуациях неуспеха;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5) освоение начальных форм познавательной и личностной рефлексии; 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6) использование знаково-символических сре</w:t>
      </w:r>
      <w:proofErr w:type="gramStart"/>
      <w:r w:rsidRPr="00EB3773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EB3773">
        <w:rPr>
          <w:rFonts w:ascii="Times New Roman" w:hAnsi="Times New Roman" w:cs="Times New Roman"/>
          <w:sz w:val="28"/>
          <w:szCs w:val="28"/>
        </w:rPr>
        <w:t>ед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ставления информации для создания моделей изучаемых объ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ектов и процессов, схем решения учебных и практических задач;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7) активное использование речевых средств и средств ин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формационных и коммуникационных технологий (ИКТ) для решения коммуникативных и познавательных задач;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8) использование различных способов поиска (в справочных источниках и открытом учебном информационном простран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муникативными и познавательными задачами;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9) овладение логическими действиями сравнения, анализа, синтеза, обобщения, классификации по родовидовым при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10) готовность слушать собеседника и вести диалог; готов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11)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12) овладение начальными сведениями о сущности и осо</w:t>
      </w:r>
      <w:r w:rsidRPr="00EB3773">
        <w:rPr>
          <w:rFonts w:ascii="Times New Roman" w:hAnsi="Times New Roman" w:cs="Times New Roman"/>
          <w:sz w:val="28"/>
          <w:szCs w:val="28"/>
        </w:rPr>
        <w:softHyphen/>
        <w:t xml:space="preserve">бенностях объектов, процессов и явлений действительности (природных, социальных, культурных, технических и др.) 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lastRenderedPageBreak/>
        <w:t xml:space="preserve">13) овладение базовыми предметными и </w:t>
      </w:r>
      <w:proofErr w:type="spellStart"/>
      <w:r w:rsidRPr="00EB3773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EB3773">
        <w:rPr>
          <w:rFonts w:ascii="Times New Roman" w:hAnsi="Times New Roman" w:cs="Times New Roman"/>
          <w:sz w:val="28"/>
          <w:szCs w:val="28"/>
        </w:rPr>
        <w:t xml:space="preserve"> понятиями, отражающими существенные связи и отношения между объектами и процессами;</w:t>
      </w:r>
    </w:p>
    <w:p w:rsidR="00123CED" w:rsidRPr="00EB3773" w:rsidRDefault="00123CED" w:rsidP="009C781E">
      <w:pPr>
        <w:pStyle w:val="a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</w:rPr>
      </w:pPr>
      <w:r w:rsidRPr="00EB3773">
        <w:rPr>
          <w:b/>
          <w:bCs/>
          <w:sz w:val="28"/>
          <w:szCs w:val="28"/>
        </w:rPr>
        <w:t>Предметные результаты:</w:t>
      </w:r>
      <w:r w:rsidRPr="00EB3773">
        <w:rPr>
          <w:sz w:val="28"/>
          <w:szCs w:val="28"/>
        </w:rPr>
        <w:t xml:space="preserve"> 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1)  вос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питание чувства гордости за свой край;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EB3773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EB3773">
        <w:rPr>
          <w:rFonts w:ascii="Times New Roman" w:hAnsi="Times New Roman" w:cs="Times New Roman"/>
          <w:sz w:val="28"/>
          <w:szCs w:val="28"/>
        </w:rPr>
        <w:t xml:space="preserve"> уважительного отношения к России, родному краю,  истории, культуре, природе нашей страны, её современной жизни;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EB3773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EB3773">
        <w:rPr>
          <w:rFonts w:ascii="Times New Roman" w:hAnsi="Times New Roman" w:cs="Times New Roman"/>
          <w:sz w:val="28"/>
          <w:szCs w:val="28"/>
        </w:rPr>
        <w:t xml:space="preserve"> поведения в природной и социальной среде;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4) освоение доступных способов изучения природы и обще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ства (наблюдение, запись, измерение, опыт, сравнение, клас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сификация и др. с получением информации из семейных ар</w:t>
      </w:r>
      <w:r w:rsidRPr="00EB3773">
        <w:rPr>
          <w:rFonts w:ascii="Times New Roman" w:hAnsi="Times New Roman" w:cs="Times New Roman"/>
          <w:sz w:val="28"/>
          <w:szCs w:val="28"/>
        </w:rPr>
        <w:softHyphen/>
        <w:t>хивов, от окружающих людей, в открытом информационном пространстве);</w:t>
      </w:r>
    </w:p>
    <w:p w:rsidR="00123CED" w:rsidRPr="00EB3773" w:rsidRDefault="00123CED" w:rsidP="009C78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hAnsi="Times New Roman" w:cs="Times New Roman"/>
          <w:sz w:val="28"/>
          <w:szCs w:val="28"/>
        </w:rPr>
        <w:t>5) развитие навыков устанавливать и выявлять причинно-следственные связи в окружающем мире.</w:t>
      </w:r>
    </w:p>
    <w:p w:rsidR="00646A43" w:rsidRPr="00EB3773" w:rsidRDefault="00625E41" w:rsidP="00416B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B37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 концу года учащиеся должны:</w:t>
      </w:r>
    </w:p>
    <w:p w:rsidR="00625E41" w:rsidRPr="00EB3773" w:rsidRDefault="00625E41" w:rsidP="009C781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3773">
        <w:rPr>
          <w:rFonts w:ascii="Times New Roman" w:eastAsia="Calibri" w:hAnsi="Times New Roman" w:cs="Times New Roman"/>
          <w:b/>
          <w:sz w:val="28"/>
          <w:szCs w:val="28"/>
        </w:rPr>
        <w:t>Уметь:</w:t>
      </w:r>
    </w:p>
    <w:p w:rsidR="00625E41" w:rsidRPr="00EB3773" w:rsidRDefault="00416B8C" w:rsidP="00416B8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25E41" w:rsidRPr="00EB3773">
        <w:rPr>
          <w:rFonts w:ascii="Times New Roman" w:eastAsia="Calibri" w:hAnsi="Times New Roman" w:cs="Times New Roman"/>
          <w:sz w:val="28"/>
          <w:szCs w:val="28"/>
        </w:rPr>
        <w:t>Со</w:t>
      </w:r>
      <w:r w:rsidR="00625E41" w:rsidRPr="00EB3773">
        <w:rPr>
          <w:rFonts w:ascii="Times New Roman" w:hAnsi="Times New Roman" w:cs="Times New Roman"/>
          <w:sz w:val="28"/>
          <w:szCs w:val="28"/>
        </w:rPr>
        <w:t>бирать краеведческую информацию.</w:t>
      </w:r>
    </w:p>
    <w:p w:rsidR="00625E41" w:rsidRPr="00EB3773" w:rsidRDefault="00416B8C" w:rsidP="00416B8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25E41" w:rsidRPr="00EB3773">
        <w:rPr>
          <w:rFonts w:ascii="Times New Roman" w:eastAsia="Calibri" w:hAnsi="Times New Roman" w:cs="Times New Roman"/>
          <w:sz w:val="28"/>
          <w:szCs w:val="28"/>
        </w:rPr>
        <w:t>Делиться собранной информацией с друзьями, взрослыми.</w:t>
      </w:r>
    </w:p>
    <w:p w:rsidR="00625E41" w:rsidRPr="00EB3773" w:rsidRDefault="00625E41" w:rsidP="00416B8C">
      <w:pPr>
        <w:pStyle w:val="a6"/>
        <w:ind w:left="0"/>
        <w:jc w:val="both"/>
        <w:rPr>
          <w:b/>
          <w:sz w:val="28"/>
          <w:szCs w:val="28"/>
        </w:rPr>
      </w:pPr>
      <w:r w:rsidRPr="00EB3773">
        <w:rPr>
          <w:b/>
          <w:sz w:val="28"/>
          <w:szCs w:val="28"/>
        </w:rPr>
        <w:t>Знать:</w:t>
      </w:r>
    </w:p>
    <w:p w:rsidR="00625E41" w:rsidRPr="00EB3773" w:rsidRDefault="00416B8C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25E41" w:rsidRPr="00EB3773">
        <w:rPr>
          <w:rFonts w:ascii="Times New Roman" w:eastAsia="Calibri" w:hAnsi="Times New Roman" w:cs="Times New Roman"/>
          <w:sz w:val="28"/>
          <w:szCs w:val="28"/>
        </w:rPr>
        <w:t xml:space="preserve">Знать и ценить традиции </w:t>
      </w:r>
      <w:r w:rsidR="00267BBB" w:rsidRPr="00EB3773">
        <w:rPr>
          <w:rFonts w:ascii="Times New Roman" w:hAnsi="Times New Roman" w:cs="Times New Roman"/>
          <w:sz w:val="28"/>
          <w:szCs w:val="28"/>
        </w:rPr>
        <w:t>посёлка</w:t>
      </w:r>
      <w:r w:rsidR="00625E41" w:rsidRPr="00EB3773">
        <w:rPr>
          <w:rFonts w:ascii="Times New Roman" w:eastAsia="Calibri" w:hAnsi="Times New Roman" w:cs="Times New Roman"/>
          <w:sz w:val="28"/>
          <w:szCs w:val="28"/>
        </w:rPr>
        <w:t>, беречь е</w:t>
      </w:r>
      <w:r w:rsidR="00267BBB" w:rsidRPr="00EB3773">
        <w:rPr>
          <w:rFonts w:ascii="Times New Roman" w:hAnsi="Times New Roman" w:cs="Times New Roman"/>
          <w:sz w:val="28"/>
          <w:szCs w:val="28"/>
        </w:rPr>
        <w:t>го</w:t>
      </w:r>
      <w:r w:rsidR="00625E41" w:rsidRPr="00EB3773">
        <w:rPr>
          <w:rFonts w:ascii="Times New Roman" w:eastAsia="Calibri" w:hAnsi="Times New Roman" w:cs="Times New Roman"/>
          <w:sz w:val="28"/>
          <w:szCs w:val="28"/>
        </w:rPr>
        <w:t xml:space="preserve"> реликвии.</w:t>
      </w:r>
    </w:p>
    <w:p w:rsidR="00625E41" w:rsidRPr="00EB3773" w:rsidRDefault="00416B8C" w:rsidP="009C78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25E41" w:rsidRPr="00EB3773">
        <w:rPr>
          <w:rFonts w:ascii="Times New Roman" w:eastAsia="Calibri" w:hAnsi="Times New Roman" w:cs="Times New Roman"/>
          <w:sz w:val="28"/>
          <w:szCs w:val="28"/>
        </w:rPr>
        <w:t>Знать посильные способы решения экологических проблем.</w:t>
      </w:r>
    </w:p>
    <w:p w:rsidR="00753252" w:rsidRPr="00EB3773" w:rsidRDefault="00753252" w:rsidP="008B17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B3773">
        <w:rPr>
          <w:rFonts w:ascii="Times New Roman" w:eastAsia="Calibri" w:hAnsi="Times New Roman" w:cs="Times New Roman"/>
          <w:b/>
          <w:sz w:val="28"/>
          <w:szCs w:val="28"/>
        </w:rPr>
        <w:t>Перечень учебно – методического обеспечения.</w:t>
      </w:r>
    </w:p>
    <w:p w:rsidR="00753252" w:rsidRPr="00EB3773" w:rsidRDefault="00753252" w:rsidP="0075325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В.И. Даль Толковый словарь живого великорусского языка</w:t>
      </w:r>
      <w:proofErr w:type="gramStart"/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gramEnd"/>
      <w:r w:rsidRPr="00EB3773">
        <w:rPr>
          <w:rFonts w:ascii="Times New Roman" w:eastAsia="Calibri" w:hAnsi="Times New Roman" w:cs="Times New Roman"/>
          <w:sz w:val="28"/>
          <w:szCs w:val="28"/>
        </w:rPr>
        <w:t>М., «Русский язык»</w:t>
      </w:r>
    </w:p>
    <w:p w:rsidR="00753252" w:rsidRPr="00EB3773" w:rsidRDefault="00753252" w:rsidP="00753252">
      <w:pPr>
        <w:pStyle w:val="a6"/>
        <w:numPr>
          <w:ilvl w:val="0"/>
          <w:numId w:val="11"/>
        </w:numPr>
        <w:jc w:val="both"/>
        <w:rPr>
          <w:sz w:val="28"/>
          <w:szCs w:val="28"/>
        </w:rPr>
      </w:pPr>
      <w:r w:rsidRPr="00EB3773">
        <w:rPr>
          <w:sz w:val="28"/>
          <w:szCs w:val="28"/>
        </w:rPr>
        <w:t xml:space="preserve">Государственной программы «Патриотическое воспитание граждан Российской Федерации на 2011-2015 годы», утвержденной постановлением </w:t>
      </w:r>
      <w:proofErr w:type="spellStart"/>
      <w:r w:rsidRPr="00EB3773">
        <w:rPr>
          <w:sz w:val="28"/>
          <w:szCs w:val="28"/>
        </w:rPr>
        <w:t>Правительтсва</w:t>
      </w:r>
      <w:proofErr w:type="spellEnd"/>
      <w:r w:rsidRPr="00EB3773">
        <w:rPr>
          <w:sz w:val="28"/>
          <w:szCs w:val="28"/>
        </w:rPr>
        <w:t xml:space="preserve"> РФ от 05.10.2010 </w:t>
      </w:r>
      <w:proofErr w:type="spellStart"/>
      <w:r w:rsidRPr="00EB3773">
        <w:rPr>
          <w:sz w:val="28"/>
          <w:szCs w:val="28"/>
        </w:rPr>
        <w:t>No</w:t>
      </w:r>
      <w:proofErr w:type="spellEnd"/>
      <w:r w:rsidRPr="00EB3773">
        <w:rPr>
          <w:sz w:val="28"/>
          <w:szCs w:val="28"/>
        </w:rPr>
        <w:t xml:space="preserve"> 795 // Вестник образования. –2011. </w:t>
      </w:r>
      <w:proofErr w:type="spellStart"/>
      <w:r w:rsidRPr="00EB3773">
        <w:rPr>
          <w:sz w:val="28"/>
          <w:szCs w:val="28"/>
        </w:rPr>
        <w:t>No</w:t>
      </w:r>
      <w:proofErr w:type="spellEnd"/>
      <w:r w:rsidRPr="00EB3773">
        <w:rPr>
          <w:sz w:val="28"/>
          <w:szCs w:val="28"/>
        </w:rPr>
        <w:t xml:space="preserve"> 1. </w:t>
      </w:r>
    </w:p>
    <w:p w:rsidR="00753252" w:rsidRPr="00EB3773" w:rsidRDefault="00753252" w:rsidP="00753252">
      <w:pPr>
        <w:pStyle w:val="a6"/>
        <w:numPr>
          <w:ilvl w:val="0"/>
          <w:numId w:val="11"/>
        </w:numPr>
        <w:jc w:val="both"/>
        <w:rPr>
          <w:sz w:val="28"/>
          <w:szCs w:val="28"/>
        </w:rPr>
      </w:pPr>
      <w:r w:rsidRPr="00EB3773">
        <w:rPr>
          <w:sz w:val="28"/>
          <w:szCs w:val="28"/>
        </w:rPr>
        <w:t xml:space="preserve">Концепции духовно-нравственного развития и воспитания личности гражданина России / А.Я. Данилюк, А.М. Кондаков, В.А. Тишков. –2-е изд. </w:t>
      </w:r>
      <w:proofErr w:type="gramStart"/>
      <w:r w:rsidRPr="00EB3773">
        <w:rPr>
          <w:sz w:val="28"/>
          <w:szCs w:val="28"/>
        </w:rPr>
        <w:t>–М</w:t>
      </w:r>
      <w:proofErr w:type="gramEnd"/>
      <w:r w:rsidRPr="00EB3773">
        <w:rPr>
          <w:sz w:val="28"/>
          <w:szCs w:val="28"/>
        </w:rPr>
        <w:t xml:space="preserve">.: Просвещение, 2011г. Примерные программы научно-познавательного направления //Примерные программы внеурочной деятельности: начальное и основное образование / под ред. В.А. Горского. –2-е изд. </w:t>
      </w:r>
    </w:p>
    <w:p w:rsidR="00753252" w:rsidRPr="00EB3773" w:rsidRDefault="00753252" w:rsidP="0075325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Энциклопедический словарь юного географа-краеведа</w:t>
      </w:r>
    </w:p>
    <w:p w:rsidR="00753252" w:rsidRPr="00EB3773" w:rsidRDefault="00753252" w:rsidP="0075325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>Словарь иностранных слов, М., Государственное издательство иностранных и национальных словарей</w:t>
      </w:r>
    </w:p>
    <w:p w:rsidR="00753252" w:rsidRPr="00EB3773" w:rsidRDefault="00753252" w:rsidP="0075325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EB3773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В.Д. </w:t>
      </w:r>
      <w:proofErr w:type="spellStart"/>
      <w:r w:rsidRPr="00EB3773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Осиповский</w:t>
      </w:r>
      <w:proofErr w:type="spellEnd"/>
      <w:r w:rsidRPr="00EB3773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 Родная старина. - Современник</w:t>
      </w:r>
    </w:p>
    <w:p w:rsidR="00753252" w:rsidRPr="00EB3773" w:rsidRDefault="00753252" w:rsidP="0075325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B377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Российская педагогическая энциклопедия. </w:t>
      </w:r>
    </w:p>
    <w:p w:rsidR="00753252" w:rsidRPr="00EB3773" w:rsidRDefault="00EB3773" w:rsidP="0075325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       8.</w:t>
      </w:r>
      <w:r w:rsidR="00753252" w:rsidRPr="00EB3773">
        <w:rPr>
          <w:rFonts w:ascii="Times New Roman" w:eastAsia="Calibri" w:hAnsi="Times New Roman" w:cs="Times New Roman"/>
          <w:sz w:val="28"/>
          <w:szCs w:val="28"/>
        </w:rPr>
        <w:t xml:space="preserve">Большая детская энциклопедия </w:t>
      </w:r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http</w:t>
      </w:r>
      <w:r w:rsidR="00753252" w:rsidRPr="00EB3773">
        <w:rPr>
          <w:rFonts w:ascii="Times New Roman" w:eastAsia="Calibri" w:hAnsi="Times New Roman" w:cs="Times New Roman"/>
          <w:sz w:val="28"/>
          <w:szCs w:val="28"/>
        </w:rPr>
        <w:t>//</w:t>
      </w:r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all</w:t>
      </w:r>
      <w:r w:rsidR="00753252" w:rsidRPr="00EB3773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ebooks</w:t>
      </w:r>
      <w:proofErr w:type="spellEnd"/>
      <w:r w:rsidR="00753252" w:rsidRPr="00EB3773">
        <w:rPr>
          <w:rFonts w:ascii="Times New Roman" w:eastAsia="Calibri" w:hAnsi="Times New Roman" w:cs="Times New Roman"/>
          <w:sz w:val="28"/>
          <w:szCs w:val="28"/>
        </w:rPr>
        <w:t>.</w:t>
      </w:r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com</w:t>
      </w:r>
      <w:r w:rsidR="00753252" w:rsidRPr="00EB3773">
        <w:rPr>
          <w:rFonts w:ascii="Times New Roman" w:eastAsia="Calibri" w:hAnsi="Times New Roman" w:cs="Times New Roman"/>
          <w:sz w:val="28"/>
          <w:szCs w:val="28"/>
        </w:rPr>
        <w:t>/2009/05/01/</w:t>
      </w:r>
      <w:proofErr w:type="spellStart"/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bolshaja</w:t>
      </w:r>
      <w:proofErr w:type="spellEnd"/>
      <w:r w:rsidR="00753252" w:rsidRPr="00EB3773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detskaja</w:t>
      </w:r>
      <w:proofErr w:type="spellEnd"/>
      <w:r w:rsidR="00753252" w:rsidRPr="00EB3773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jenciklopedija</w:t>
      </w:r>
      <w:proofErr w:type="spellEnd"/>
      <w:r w:rsidR="00753252" w:rsidRPr="00EB3773">
        <w:rPr>
          <w:rFonts w:ascii="Times New Roman" w:eastAsia="Calibri" w:hAnsi="Times New Roman" w:cs="Times New Roman"/>
          <w:sz w:val="28"/>
          <w:szCs w:val="28"/>
        </w:rPr>
        <w:t>-6-12.</w:t>
      </w:r>
      <w:r w:rsidR="00753252" w:rsidRPr="00EB3773">
        <w:rPr>
          <w:rFonts w:ascii="Times New Roman" w:eastAsia="Calibri" w:hAnsi="Times New Roman" w:cs="Times New Roman"/>
          <w:sz w:val="28"/>
          <w:szCs w:val="28"/>
          <w:lang w:val="en-US"/>
        </w:rPr>
        <w:t>html</w:t>
      </w:r>
      <w:r w:rsidRPr="00EB377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B1729" w:rsidRDefault="008B1729" w:rsidP="00917C39">
      <w:pPr>
        <w:spacing w:after="0" w:line="240" w:lineRule="auto"/>
        <w:rPr>
          <w:b/>
          <w:sz w:val="28"/>
          <w:szCs w:val="28"/>
        </w:rPr>
      </w:pPr>
    </w:p>
    <w:p w:rsidR="002D3D4A" w:rsidRDefault="002D3D4A" w:rsidP="00917C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D3D4A" w:rsidRDefault="002D3D4A" w:rsidP="00917C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D3D4A" w:rsidRDefault="002D3D4A" w:rsidP="00917C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90F7A" w:rsidRPr="00EB3773" w:rsidRDefault="00C43A13" w:rsidP="00917C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3773">
        <w:rPr>
          <w:rFonts w:ascii="Times New Roman" w:hAnsi="Times New Roman" w:cs="Times New Roman"/>
          <w:b/>
          <w:i/>
          <w:sz w:val="28"/>
          <w:szCs w:val="28"/>
        </w:rPr>
        <w:lastRenderedPageBreak/>
        <w:t>Календарно-тематическое планирование 3 класс</w:t>
      </w:r>
    </w:p>
    <w:p w:rsidR="00C43A13" w:rsidRPr="00EB3773" w:rsidRDefault="00C43A13" w:rsidP="009C7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674"/>
        <w:gridCol w:w="4254"/>
        <w:gridCol w:w="8647"/>
        <w:gridCol w:w="1842"/>
      </w:tblGrid>
      <w:tr w:rsidR="008B1729" w:rsidRPr="00917C39" w:rsidTr="008B1729">
        <w:trPr>
          <w:gridAfter w:val="1"/>
          <w:wAfter w:w="1842" w:type="dxa"/>
          <w:trHeight w:val="322"/>
        </w:trPr>
        <w:tc>
          <w:tcPr>
            <w:tcW w:w="674" w:type="dxa"/>
            <w:vMerge w:val="restart"/>
          </w:tcPr>
          <w:p w:rsidR="008B1729" w:rsidRPr="00917C39" w:rsidRDefault="008B1729" w:rsidP="009C781E">
            <w:pPr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  <w:r w:rsidRPr="00917C39">
              <w:rPr>
                <w:rFonts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254" w:type="dxa"/>
            <w:vMerge w:val="restart"/>
          </w:tcPr>
          <w:p w:rsidR="008B1729" w:rsidRPr="00917C39" w:rsidRDefault="008B1729" w:rsidP="008B1729">
            <w:pPr>
              <w:rPr>
                <w:rFonts w:cs="Times New Roman"/>
                <w:b/>
                <w:i/>
                <w:sz w:val="24"/>
                <w:szCs w:val="24"/>
              </w:rPr>
            </w:pPr>
            <w:r w:rsidRPr="00917C39">
              <w:rPr>
                <w:rFonts w:cs="Times New Roman"/>
                <w:b/>
                <w:i/>
                <w:sz w:val="24"/>
                <w:szCs w:val="24"/>
              </w:rPr>
              <w:t>Название разделов и тем занятий</w:t>
            </w:r>
          </w:p>
        </w:tc>
        <w:tc>
          <w:tcPr>
            <w:tcW w:w="8647" w:type="dxa"/>
            <w:vMerge w:val="restart"/>
          </w:tcPr>
          <w:p w:rsidR="008B1729" w:rsidRPr="00917C39" w:rsidRDefault="008B1729" w:rsidP="009C781E">
            <w:pPr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  <w:r w:rsidRPr="00917C39">
              <w:rPr>
                <w:rFonts w:cs="Times New Roman"/>
                <w:b/>
                <w:i/>
                <w:sz w:val="24"/>
                <w:szCs w:val="24"/>
              </w:rPr>
              <w:t>Характеристика деятельности учащихся</w:t>
            </w:r>
          </w:p>
        </w:tc>
      </w:tr>
      <w:tr w:rsidR="008B1729" w:rsidRPr="00EB3773" w:rsidTr="008B1729">
        <w:trPr>
          <w:trHeight w:val="230"/>
        </w:trPr>
        <w:tc>
          <w:tcPr>
            <w:tcW w:w="674" w:type="dxa"/>
            <w:vMerge/>
          </w:tcPr>
          <w:p w:rsidR="008B1729" w:rsidRPr="00917C39" w:rsidRDefault="008B1729" w:rsidP="009C781E">
            <w:pPr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54" w:type="dxa"/>
            <w:vMerge/>
          </w:tcPr>
          <w:p w:rsidR="008B1729" w:rsidRPr="00917C39" w:rsidRDefault="008B1729" w:rsidP="009C781E">
            <w:pPr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647" w:type="dxa"/>
            <w:vMerge/>
          </w:tcPr>
          <w:p w:rsidR="008B1729" w:rsidRPr="00917C39" w:rsidRDefault="008B1729" w:rsidP="009C781E">
            <w:pPr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8B1729" w:rsidRPr="00917C39" w:rsidRDefault="008B1729" w:rsidP="008B1729">
            <w:pPr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  <w:r w:rsidRPr="00917C39">
              <w:rPr>
                <w:rFonts w:cs="Times New Roman"/>
                <w:b/>
                <w:i/>
                <w:sz w:val="24"/>
                <w:szCs w:val="24"/>
              </w:rPr>
              <w:t>Примечание</w:t>
            </w:r>
          </w:p>
        </w:tc>
      </w:tr>
      <w:tr w:rsidR="008B1729" w:rsidRPr="00EB3773" w:rsidTr="00917C39">
        <w:trPr>
          <w:trHeight w:val="287"/>
        </w:trPr>
        <w:tc>
          <w:tcPr>
            <w:tcW w:w="15417" w:type="dxa"/>
            <w:gridSpan w:val="4"/>
          </w:tcPr>
          <w:p w:rsidR="008B1729" w:rsidRPr="00917C39" w:rsidRDefault="008B1729" w:rsidP="00917C39">
            <w:pPr>
              <w:pStyle w:val="a6"/>
              <w:ind w:left="0"/>
              <w:jc w:val="center"/>
              <w:rPr>
                <w:b/>
              </w:rPr>
            </w:pPr>
            <w:r w:rsidRPr="00917C39">
              <w:rPr>
                <w:b/>
              </w:rPr>
              <w:t>1 ЧЕТВЕРТЬ</w:t>
            </w:r>
            <w:r w:rsidR="00917C39">
              <w:rPr>
                <w:b/>
              </w:rPr>
              <w:t xml:space="preserve">  </w:t>
            </w:r>
            <w:r w:rsidRPr="00917C39">
              <w:rPr>
                <w:b/>
              </w:rPr>
              <w:t xml:space="preserve">1.Азбука гражданина (6 часов) </w:t>
            </w:r>
          </w:p>
          <w:p w:rsidR="008B1729" w:rsidRDefault="008B1729" w:rsidP="008B1729">
            <w:pPr>
              <w:jc w:val="both"/>
              <w:rPr>
                <w:rFonts w:cs="Times New Roman"/>
                <w:b/>
                <w:i/>
                <w:szCs w:val="28"/>
              </w:rPr>
            </w:pPr>
          </w:p>
        </w:tc>
      </w:tr>
      <w:tr w:rsidR="008B1729" w:rsidRPr="00EB3773" w:rsidTr="008B1729">
        <w:trPr>
          <w:trHeight w:val="810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 xml:space="preserve">Водное занятие. 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Знакомство с новым курсом внеурочной деятельности</w:t>
            </w:r>
            <w:r w:rsidRPr="00EB3773">
              <w:rPr>
                <w:rFonts w:cs="Times New Roman"/>
                <w:szCs w:val="28"/>
              </w:rPr>
              <w:t>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969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b/>
                <w:bCs/>
                <w:i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szCs w:val="28"/>
              </w:rPr>
              <w:t>Урок гражданина.</w:t>
            </w:r>
          </w:p>
        </w:tc>
        <w:tc>
          <w:tcPr>
            <w:tcW w:w="8647" w:type="dxa"/>
            <w:vMerge w:val="restart"/>
          </w:tcPr>
          <w:p w:rsidR="008B1729" w:rsidRPr="00EB3773" w:rsidRDefault="008B1729" w:rsidP="009C781E">
            <w:pPr>
              <w:snapToGrid w:val="0"/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 xml:space="preserve">Анализ и подбор исторического, географического  материала по теме. </w:t>
            </w:r>
          </w:p>
          <w:p w:rsidR="008B1729" w:rsidRPr="00EB3773" w:rsidRDefault="008B1729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Участие в выставке рисунков «</w:t>
            </w:r>
            <w:r w:rsidRPr="00EB3773">
              <w:rPr>
                <w:rFonts w:cs="Times New Roman"/>
                <w:szCs w:val="28"/>
              </w:rPr>
              <w:t>Я - гражданин</w:t>
            </w:r>
            <w:r w:rsidRPr="00EB3773">
              <w:rPr>
                <w:rFonts w:eastAsia="Calibri" w:cs="Times New Roman"/>
                <w:szCs w:val="28"/>
              </w:rPr>
              <w:t>»</w:t>
            </w:r>
            <w:r w:rsidRPr="00EB3773">
              <w:rPr>
                <w:rFonts w:cs="Times New Roman"/>
                <w:szCs w:val="28"/>
              </w:rPr>
              <w:t>, «Символы России»</w:t>
            </w:r>
            <w:r w:rsidRPr="00EB3773">
              <w:rPr>
                <w:rFonts w:eastAsia="Calibri" w:cs="Times New Roman"/>
                <w:szCs w:val="28"/>
              </w:rPr>
              <w:t>.</w:t>
            </w:r>
            <w:r w:rsidRPr="00EB3773">
              <w:rPr>
                <w:rFonts w:cs="Times New Roman"/>
                <w:szCs w:val="28"/>
              </w:rPr>
              <w:t xml:space="preserve"> Знакомство с  разными национальностями. 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861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254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 xml:space="preserve">Символы государства  России (Герб, флаг, гимн). </w:t>
            </w:r>
          </w:p>
        </w:tc>
        <w:tc>
          <w:tcPr>
            <w:tcW w:w="8647" w:type="dxa"/>
            <w:vMerge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512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Россия – многонациональное государство.</w:t>
            </w:r>
          </w:p>
        </w:tc>
        <w:tc>
          <w:tcPr>
            <w:tcW w:w="8647" w:type="dxa"/>
            <w:vMerge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782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Конституция – основной закон государства.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cs="Times New Roman"/>
                <w:color w:val="000000"/>
                <w:szCs w:val="28"/>
              </w:rPr>
              <w:t>Знакомство с правами и обязанностями граждан.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306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Проектная работа «Что в символе твоём?»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Подбор материала для проекта.</w:t>
            </w:r>
          </w:p>
          <w:p w:rsidR="008B1729" w:rsidRPr="00EB3773" w:rsidRDefault="008B1729" w:rsidP="009C781E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Поиск материала по дополнительным вопросам.</w:t>
            </w:r>
          </w:p>
          <w:p w:rsidR="008B1729" w:rsidRPr="00EB3773" w:rsidRDefault="008B1729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917C39" w:rsidRPr="00EB3773" w:rsidTr="00917C39">
        <w:trPr>
          <w:trHeight w:val="396"/>
        </w:trPr>
        <w:tc>
          <w:tcPr>
            <w:tcW w:w="15417" w:type="dxa"/>
            <w:gridSpan w:val="4"/>
          </w:tcPr>
          <w:p w:rsidR="00917C39" w:rsidRPr="00917C39" w:rsidRDefault="00917C39" w:rsidP="00917C39">
            <w:pPr>
              <w:pStyle w:val="a6"/>
              <w:ind w:left="0"/>
              <w:jc w:val="center"/>
              <w:rPr>
                <w:b/>
              </w:rPr>
            </w:pPr>
            <w:r w:rsidRPr="00917C39">
              <w:rPr>
                <w:b/>
              </w:rPr>
              <w:t xml:space="preserve">2.Моя малая Родина – мой </w:t>
            </w:r>
            <w:proofErr w:type="spellStart"/>
            <w:r w:rsidRPr="00917C39">
              <w:rPr>
                <w:b/>
              </w:rPr>
              <w:t>р.п</w:t>
            </w:r>
            <w:proofErr w:type="gramStart"/>
            <w:r w:rsidRPr="00917C39">
              <w:rPr>
                <w:b/>
              </w:rPr>
              <w:t>.П</w:t>
            </w:r>
            <w:proofErr w:type="gramEnd"/>
            <w:r w:rsidRPr="00917C39">
              <w:rPr>
                <w:b/>
              </w:rPr>
              <w:t>ронск</w:t>
            </w:r>
            <w:proofErr w:type="spellEnd"/>
            <w:r w:rsidRPr="00917C39">
              <w:rPr>
                <w:b/>
              </w:rPr>
              <w:t xml:space="preserve"> (10 часа)</w:t>
            </w:r>
          </w:p>
          <w:p w:rsidR="00917C39" w:rsidRPr="00EB3773" w:rsidRDefault="00917C3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606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254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Наш край родной.</w:t>
            </w:r>
          </w:p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8647" w:type="dxa"/>
            <w:vMerge w:val="restart"/>
          </w:tcPr>
          <w:p w:rsidR="008B1729" w:rsidRPr="00EB3773" w:rsidRDefault="008B1729" w:rsidP="009C781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B3773">
              <w:rPr>
                <w:rFonts w:eastAsia="Calibri" w:cs="Times New Roman"/>
                <w:szCs w:val="28"/>
              </w:rPr>
              <w:t xml:space="preserve">Экскурсия по родному поселку. </w:t>
            </w:r>
            <w:r w:rsidRPr="00EB3773">
              <w:rPr>
                <w:rFonts w:eastAsia="Times New Roman" w:cs="Times New Roman"/>
                <w:szCs w:val="28"/>
                <w:lang w:eastAsia="ru-RU"/>
              </w:rPr>
              <w:t>Знакомство с жизненно – важными объектами поселка.</w:t>
            </w:r>
          </w:p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735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Экскурсия в осенний лес.</w:t>
            </w:r>
          </w:p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8647" w:type="dxa"/>
            <w:vMerge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580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szCs w:val="28"/>
              </w:rPr>
              <w:t xml:space="preserve">История посёлка </w:t>
            </w:r>
            <w:proofErr w:type="spellStart"/>
            <w:r>
              <w:rPr>
                <w:rFonts w:cs="Times New Roman"/>
                <w:szCs w:val="28"/>
              </w:rPr>
              <w:t>р.п</w:t>
            </w:r>
            <w:proofErr w:type="gramStart"/>
            <w:r>
              <w:rPr>
                <w:rFonts w:cs="Times New Roman"/>
                <w:szCs w:val="28"/>
              </w:rPr>
              <w:t>.П</w:t>
            </w:r>
            <w:proofErr w:type="gramEnd"/>
            <w:r>
              <w:rPr>
                <w:rFonts w:cs="Times New Roman"/>
                <w:szCs w:val="28"/>
              </w:rPr>
              <w:t>ронск</w:t>
            </w:r>
            <w:proofErr w:type="spellEnd"/>
            <w:r w:rsidRPr="00EB3773">
              <w:rPr>
                <w:rFonts w:cs="Times New Roman"/>
                <w:szCs w:val="28"/>
              </w:rPr>
              <w:t>.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cs="Times New Roman"/>
                <w:color w:val="000000"/>
                <w:szCs w:val="28"/>
              </w:rPr>
              <w:t xml:space="preserve">Познакомить с историей нашего  посёлка. 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73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Моя семья в истории нашего посёлка.</w:t>
            </w:r>
          </w:p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8647" w:type="dxa"/>
            <w:vMerge w:val="restart"/>
          </w:tcPr>
          <w:p w:rsidR="008B1729" w:rsidRPr="00EB3773" w:rsidRDefault="008B1729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Times New Roman" w:cs="Times New Roman"/>
                <w:szCs w:val="28"/>
                <w:lang w:eastAsia="ru-RU"/>
              </w:rPr>
              <w:t xml:space="preserve">Семья, родители, родные. Отношение поколений в семье. Проявления любви и уважения, заботы и сострадания, помощи в семье. Русские традиции отношения к старшим. </w:t>
            </w:r>
            <w:r w:rsidRPr="00EB3773">
              <w:rPr>
                <w:rFonts w:eastAsia="Calibri" w:cs="Times New Roman"/>
                <w:szCs w:val="28"/>
              </w:rPr>
              <w:t xml:space="preserve">Краеведческая гостиная </w:t>
            </w:r>
          </w:p>
          <w:p w:rsidR="008B1729" w:rsidRPr="00EB3773" w:rsidRDefault="008B1729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lastRenderedPageBreak/>
              <w:t>Выставка работ, фотографий, рисунков.</w:t>
            </w:r>
          </w:p>
          <w:p w:rsidR="008B1729" w:rsidRPr="00EB3773" w:rsidRDefault="008B1729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Оформление фотовыставки. Выступление с устным журналом перед учащимися начальной школы и их родителями.</w:t>
            </w:r>
          </w:p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Обмен мнениями.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969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4254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Я, моя семья и моя малая Родина.</w:t>
            </w:r>
          </w:p>
        </w:tc>
        <w:tc>
          <w:tcPr>
            <w:tcW w:w="8647" w:type="dxa"/>
            <w:vMerge/>
          </w:tcPr>
          <w:p w:rsidR="008B1729" w:rsidRPr="00EB3773" w:rsidRDefault="008B1729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969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szCs w:val="28"/>
              </w:rPr>
              <w:t>Достопримечательности моего посёлка.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cs="Times New Roman"/>
                <w:color w:val="000000"/>
                <w:szCs w:val="28"/>
              </w:rPr>
              <w:t>Знакомство с достопримечательностями родного посёлка.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853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Экс</w:t>
            </w:r>
            <w:r>
              <w:rPr>
                <w:rFonts w:cs="Times New Roman"/>
                <w:bCs/>
                <w:iCs/>
                <w:color w:val="000000"/>
                <w:szCs w:val="28"/>
              </w:rPr>
              <w:t>к</w:t>
            </w: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 xml:space="preserve">урсия на стадион </w:t>
            </w:r>
            <w:proofErr w:type="spellStart"/>
            <w:r>
              <w:rPr>
                <w:rFonts w:cs="Times New Roman"/>
                <w:bCs/>
                <w:iCs/>
                <w:color w:val="000000"/>
                <w:szCs w:val="28"/>
              </w:rPr>
              <w:t>р.п</w:t>
            </w:r>
            <w:proofErr w:type="gramStart"/>
            <w:r>
              <w:rPr>
                <w:rFonts w:cs="Times New Roman"/>
                <w:bCs/>
                <w:iCs/>
                <w:color w:val="000000"/>
                <w:szCs w:val="28"/>
              </w:rPr>
              <w:t>.П</w:t>
            </w:r>
            <w:proofErr w:type="gramEnd"/>
            <w:r>
              <w:rPr>
                <w:rFonts w:cs="Times New Roman"/>
                <w:bCs/>
                <w:iCs/>
                <w:color w:val="000000"/>
                <w:szCs w:val="28"/>
              </w:rPr>
              <w:t>ронск</w:t>
            </w:r>
            <w:proofErr w:type="spellEnd"/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.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Экскурсия на стадион, рассказ о то, когда был создан.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814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bCs/>
                <w:iCs/>
                <w:color w:val="000000"/>
                <w:szCs w:val="28"/>
              </w:rPr>
            </w:pPr>
            <w:r>
              <w:rPr>
                <w:rFonts w:cs="Times New Roman"/>
                <w:szCs w:val="28"/>
              </w:rPr>
              <w:t xml:space="preserve">Горжусь тобой мой </w:t>
            </w:r>
            <w:proofErr w:type="spellStart"/>
            <w:r>
              <w:rPr>
                <w:rFonts w:cs="Times New Roman"/>
                <w:szCs w:val="28"/>
              </w:rPr>
              <w:t>Пронский</w:t>
            </w:r>
            <w:proofErr w:type="spellEnd"/>
            <w:r>
              <w:rPr>
                <w:rFonts w:cs="Times New Roman"/>
                <w:szCs w:val="28"/>
              </w:rPr>
              <w:t xml:space="preserve"> район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Беседа о том, что увидели на экскурсии. Обмен впечатлениями. Конкурс рисунков. Выставка.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594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Экскурсия в ДК </w:t>
            </w:r>
            <w:proofErr w:type="spellStart"/>
            <w:r>
              <w:rPr>
                <w:rFonts w:cs="Times New Roman"/>
                <w:szCs w:val="28"/>
              </w:rPr>
              <w:t>р.п</w:t>
            </w:r>
            <w:proofErr w:type="gramStart"/>
            <w:r>
              <w:rPr>
                <w:rFonts w:cs="Times New Roman"/>
                <w:szCs w:val="28"/>
              </w:rPr>
              <w:t>.П</w:t>
            </w:r>
            <w:proofErr w:type="gramEnd"/>
            <w:r>
              <w:rPr>
                <w:rFonts w:cs="Times New Roman"/>
                <w:szCs w:val="28"/>
              </w:rPr>
              <w:t>ронск</w:t>
            </w:r>
            <w:proofErr w:type="spellEnd"/>
          </w:p>
        </w:tc>
        <w:tc>
          <w:tcPr>
            <w:tcW w:w="8647" w:type="dxa"/>
          </w:tcPr>
          <w:p w:rsidR="008B1729" w:rsidRPr="00EB3773" w:rsidRDefault="008B1729" w:rsidP="00EB3773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 xml:space="preserve">Знакомство с кружками, которые есть в ДК </w:t>
            </w:r>
            <w:proofErr w:type="spellStart"/>
            <w:r>
              <w:rPr>
                <w:rFonts w:cs="Times New Roman"/>
                <w:szCs w:val="28"/>
              </w:rPr>
              <w:t>р.п</w:t>
            </w:r>
            <w:proofErr w:type="gramStart"/>
            <w:r>
              <w:rPr>
                <w:rFonts w:cs="Times New Roman"/>
                <w:szCs w:val="28"/>
              </w:rPr>
              <w:t>.П</w:t>
            </w:r>
            <w:proofErr w:type="gramEnd"/>
            <w:r>
              <w:rPr>
                <w:rFonts w:cs="Times New Roman"/>
                <w:szCs w:val="28"/>
              </w:rPr>
              <w:t>ронск</w:t>
            </w:r>
            <w:proofErr w:type="spellEnd"/>
            <w:r w:rsidRPr="00EB3773">
              <w:rPr>
                <w:rFonts w:cs="Times New Roman"/>
                <w:szCs w:val="28"/>
              </w:rPr>
              <w:t>. Рассказ детей, которые посещают различные кружки.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B1729" w:rsidRPr="00EB3773" w:rsidTr="008B1729">
        <w:trPr>
          <w:trHeight w:val="1737"/>
        </w:trPr>
        <w:tc>
          <w:tcPr>
            <w:tcW w:w="674" w:type="dxa"/>
          </w:tcPr>
          <w:p w:rsidR="008B1729" w:rsidRPr="00EB3773" w:rsidRDefault="008B1729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8B1729" w:rsidRPr="00EB3773" w:rsidRDefault="008B1729" w:rsidP="00EB3773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Экскурсия в библиотеку-хранительницу знаний.</w:t>
            </w:r>
          </w:p>
        </w:tc>
        <w:tc>
          <w:tcPr>
            <w:tcW w:w="8647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eastAsia="Times New Roman" w:cs="Times New Roman"/>
                <w:szCs w:val="28"/>
                <w:lang w:eastAsia="ru-RU"/>
              </w:rPr>
              <w:t>Книга – твой вечный друг. Понятия «библиотека», «каталог», «хранительница знания». Экскурсия в сельскую библиотеку. Правила пользования и поведения в библиотеке.</w:t>
            </w:r>
          </w:p>
        </w:tc>
        <w:tc>
          <w:tcPr>
            <w:tcW w:w="1842" w:type="dxa"/>
          </w:tcPr>
          <w:p w:rsidR="008B1729" w:rsidRPr="00EB3773" w:rsidRDefault="008B1729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2D3D4A">
        <w:trPr>
          <w:trHeight w:val="984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54" w:type="dxa"/>
          </w:tcPr>
          <w:p w:rsidR="002D3D4A" w:rsidRPr="00EB3773" w:rsidRDefault="002D3D4A" w:rsidP="00D337DD">
            <w:pPr>
              <w:jc w:val="both"/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szCs w:val="28"/>
              </w:rPr>
              <w:t>Проектная работа по теме «Моя семья в посёлке».</w:t>
            </w:r>
          </w:p>
        </w:tc>
        <w:tc>
          <w:tcPr>
            <w:tcW w:w="8647" w:type="dxa"/>
          </w:tcPr>
          <w:p w:rsidR="002D3D4A" w:rsidRPr="00EB3773" w:rsidRDefault="002D3D4A" w:rsidP="00D337DD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Подбор материала для проекта.</w:t>
            </w:r>
          </w:p>
          <w:p w:rsidR="002D3D4A" w:rsidRPr="00EB3773" w:rsidRDefault="002D3D4A" w:rsidP="00D337DD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Поиск материала по дополнительным вопросам.</w:t>
            </w:r>
          </w:p>
          <w:p w:rsidR="002D3D4A" w:rsidRPr="00EB3773" w:rsidRDefault="002D3D4A" w:rsidP="00D337DD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417"/>
        </w:trPr>
        <w:tc>
          <w:tcPr>
            <w:tcW w:w="15417" w:type="dxa"/>
            <w:gridSpan w:val="4"/>
          </w:tcPr>
          <w:p w:rsidR="002D3D4A" w:rsidRPr="00917C39" w:rsidRDefault="002D3D4A" w:rsidP="00917C3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17C39">
              <w:rPr>
                <w:rFonts w:cs="Times New Roman"/>
                <w:b/>
                <w:sz w:val="24"/>
                <w:szCs w:val="24"/>
              </w:rPr>
              <w:t>3 ЧЕТВЕРТЬ</w:t>
            </w:r>
            <w:r w:rsidRPr="00917C39">
              <w:rPr>
                <w:rFonts w:cs="Times New Roman"/>
                <w:b/>
                <w:sz w:val="24"/>
                <w:szCs w:val="24"/>
              </w:rPr>
              <w:t xml:space="preserve">    </w:t>
            </w:r>
            <w:r w:rsidRPr="00917C39">
              <w:rPr>
                <w:rFonts w:cs="Times New Roman"/>
                <w:b/>
                <w:sz w:val="24"/>
                <w:szCs w:val="24"/>
              </w:rPr>
              <w:t>3.Будущее моего посёлка (4 часа)</w:t>
            </w:r>
          </w:p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50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Каким мы хотим видеть посёлок?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Подготовка к конкурсу проектов  Сбор и систематизация материала к проекту.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693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2D3D4A" w:rsidRPr="00EB3773" w:rsidRDefault="002D3D4A" w:rsidP="00917C39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 xml:space="preserve">Проектная работа «Будущее </w:t>
            </w:r>
            <w:proofErr w:type="spellStart"/>
            <w:r>
              <w:rPr>
                <w:rFonts w:cs="Times New Roman"/>
                <w:bCs/>
                <w:iCs/>
                <w:color w:val="000000"/>
                <w:szCs w:val="28"/>
              </w:rPr>
              <w:t>р.п</w:t>
            </w:r>
            <w:proofErr w:type="gramStart"/>
            <w:r>
              <w:rPr>
                <w:rFonts w:cs="Times New Roman"/>
                <w:bCs/>
                <w:iCs/>
                <w:color w:val="000000"/>
                <w:szCs w:val="28"/>
              </w:rPr>
              <w:t>.П</w:t>
            </w:r>
            <w:proofErr w:type="gramEnd"/>
            <w:r>
              <w:rPr>
                <w:rFonts w:cs="Times New Roman"/>
                <w:bCs/>
                <w:iCs/>
                <w:color w:val="000000"/>
                <w:szCs w:val="28"/>
              </w:rPr>
              <w:t>ронск</w:t>
            </w:r>
            <w:proofErr w:type="spellEnd"/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».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Подбор материала для проекта.</w:t>
            </w:r>
          </w:p>
          <w:p w:rsidR="002D3D4A" w:rsidRPr="00EB3773" w:rsidRDefault="002D3D4A" w:rsidP="009D1118">
            <w:pPr>
              <w:shd w:val="clear" w:color="auto" w:fill="FFFFFF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Поиск материала по дополнительным вопросам.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46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2D3D4A" w:rsidRPr="00EB3773" w:rsidRDefault="002D3D4A" w:rsidP="00917C39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Проектная работа «Будущее стадиона в</w:t>
            </w:r>
            <w:r>
              <w:rPr>
                <w:rFonts w:cs="Times New Roman"/>
                <w:bCs/>
                <w:iCs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Cs/>
                <w:iCs/>
                <w:color w:val="000000"/>
                <w:szCs w:val="28"/>
              </w:rPr>
              <w:t>р.</w:t>
            </w: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п</w:t>
            </w:r>
            <w:proofErr w:type="spellEnd"/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 xml:space="preserve">. </w:t>
            </w:r>
            <w:proofErr w:type="spellStart"/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П</w:t>
            </w:r>
            <w:r>
              <w:rPr>
                <w:rFonts w:cs="Times New Roman"/>
                <w:bCs/>
                <w:iCs/>
                <w:color w:val="000000"/>
                <w:szCs w:val="28"/>
              </w:rPr>
              <w:t>ронск</w:t>
            </w:r>
            <w:proofErr w:type="spellEnd"/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».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Подбор материала для проекта.</w:t>
            </w:r>
          </w:p>
          <w:p w:rsidR="002D3D4A" w:rsidRPr="00EB3773" w:rsidRDefault="002D3D4A" w:rsidP="009D1118">
            <w:pPr>
              <w:shd w:val="clear" w:color="auto" w:fill="FFFFFF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Поиск материала по дополнительным вопросам.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46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54" w:type="dxa"/>
          </w:tcPr>
          <w:p w:rsidR="002D3D4A" w:rsidRPr="00EB3773" w:rsidRDefault="002D3D4A" w:rsidP="00D337DD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Проектная работа «Школа будущего».</w:t>
            </w:r>
          </w:p>
        </w:tc>
        <w:tc>
          <w:tcPr>
            <w:tcW w:w="8647" w:type="dxa"/>
          </w:tcPr>
          <w:p w:rsidR="002D3D4A" w:rsidRPr="00EB3773" w:rsidRDefault="002D3D4A" w:rsidP="00D337DD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Подбор материала для проекта.</w:t>
            </w:r>
          </w:p>
          <w:p w:rsidR="002D3D4A" w:rsidRPr="00EB3773" w:rsidRDefault="002D3D4A" w:rsidP="00D337DD">
            <w:pPr>
              <w:shd w:val="clear" w:color="auto" w:fill="FFFFFF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Поиск материала по дополнительным вопросам.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417"/>
        </w:trPr>
        <w:tc>
          <w:tcPr>
            <w:tcW w:w="15417" w:type="dxa"/>
            <w:gridSpan w:val="4"/>
          </w:tcPr>
          <w:p w:rsidR="002D3D4A" w:rsidRPr="00917C39" w:rsidRDefault="002D3D4A" w:rsidP="00917C3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17C39">
              <w:rPr>
                <w:rFonts w:cs="Times New Roman"/>
                <w:b/>
                <w:sz w:val="24"/>
                <w:szCs w:val="24"/>
              </w:rPr>
              <w:lastRenderedPageBreak/>
              <w:t xml:space="preserve">4.Экология </w:t>
            </w:r>
            <w:proofErr w:type="spellStart"/>
            <w:r w:rsidRPr="00917C39">
              <w:rPr>
                <w:rFonts w:cs="Times New Roman"/>
                <w:b/>
                <w:sz w:val="24"/>
                <w:szCs w:val="24"/>
              </w:rPr>
              <w:t>р.п</w:t>
            </w:r>
            <w:proofErr w:type="spellEnd"/>
            <w:r w:rsidRPr="00917C39">
              <w:rPr>
                <w:rFonts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17C39">
              <w:rPr>
                <w:rFonts w:cs="Times New Roman"/>
                <w:b/>
                <w:sz w:val="24"/>
                <w:szCs w:val="24"/>
              </w:rPr>
              <w:t>Пронска</w:t>
            </w:r>
            <w:proofErr w:type="spellEnd"/>
            <w:r w:rsidRPr="00917C39">
              <w:rPr>
                <w:rFonts w:cs="Times New Roman"/>
                <w:b/>
                <w:sz w:val="24"/>
                <w:szCs w:val="24"/>
              </w:rPr>
              <w:t xml:space="preserve"> (5 часов) </w:t>
            </w:r>
          </w:p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696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917C39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Экологические проблемы посёлка.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Рассказ об экологических проблемах посёлка</w:t>
            </w:r>
            <w:r w:rsidRPr="00EB3773">
              <w:rPr>
                <w:rFonts w:cs="Times New Roman"/>
                <w:szCs w:val="28"/>
              </w:rPr>
              <w:t>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969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2D3D4A" w:rsidRPr="00EB3773" w:rsidRDefault="002D3D4A" w:rsidP="00917C39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Что мы можем сделать? (Экологические проблемы)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Обсуждение и планирование мероприятий  для решения проблемы. Выбор дела. Деловая игра.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1389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2D3D4A" w:rsidRPr="00EB3773" w:rsidRDefault="002D3D4A" w:rsidP="00917C39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Чистота спасёт посёлок.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 xml:space="preserve">Подготовка к акции. Распределение обязанностей. </w:t>
            </w:r>
          </w:p>
          <w:p w:rsidR="002D3D4A" w:rsidRPr="00EB3773" w:rsidRDefault="002D3D4A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Обсуждение и планирование приро</w:t>
            </w:r>
            <w:r w:rsidRPr="00EB3773">
              <w:rPr>
                <w:rFonts w:cs="Times New Roman"/>
                <w:szCs w:val="28"/>
              </w:rPr>
              <w:t xml:space="preserve">доохранных мероприятий к акции. </w:t>
            </w:r>
            <w:r w:rsidRPr="00EB3773">
              <w:rPr>
                <w:rFonts w:eastAsia="Calibri" w:cs="Times New Roman"/>
                <w:szCs w:val="28"/>
              </w:rPr>
              <w:t>Распределение обязанностей.</w:t>
            </w:r>
            <w:r w:rsidRPr="00EB3773">
              <w:rPr>
                <w:rFonts w:cs="Times New Roman"/>
                <w:szCs w:val="28"/>
              </w:rPr>
              <w:t xml:space="preserve"> </w:t>
            </w:r>
            <w:r w:rsidRPr="00EB3773">
              <w:rPr>
                <w:rFonts w:eastAsia="Calibri" w:cs="Times New Roman"/>
                <w:szCs w:val="28"/>
              </w:rPr>
              <w:t xml:space="preserve">Акция по уборке территории. Реализация запланированных дел. Проведение природоохранных мероприятий на улицах, вокруг памятника. 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769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Озеленение нашего посёлка.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Посадка деревьев в посёлке. Реализовать запланированное дело.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769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54" w:type="dxa"/>
          </w:tcPr>
          <w:p w:rsidR="002D3D4A" w:rsidRPr="00EB3773" w:rsidRDefault="002D3D4A" w:rsidP="00D337DD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Проектная работа «Экологические проблемы».</w:t>
            </w:r>
          </w:p>
        </w:tc>
        <w:tc>
          <w:tcPr>
            <w:tcW w:w="8647" w:type="dxa"/>
          </w:tcPr>
          <w:p w:rsidR="002D3D4A" w:rsidRPr="00EB3773" w:rsidRDefault="002D3D4A" w:rsidP="00D337DD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 xml:space="preserve">Презентация проектов перед </w:t>
            </w:r>
            <w:r w:rsidRPr="00EB3773">
              <w:rPr>
                <w:rFonts w:cs="Times New Roman"/>
                <w:szCs w:val="28"/>
              </w:rPr>
              <w:t>одноклассниками</w:t>
            </w:r>
            <w:r w:rsidRPr="00EB3773">
              <w:rPr>
                <w:rFonts w:eastAsia="Calibri" w:cs="Times New Roman"/>
                <w:szCs w:val="28"/>
              </w:rPr>
              <w:t>. Конкурс на лучший проект. Оформление выставки.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F02A3E">
        <w:trPr>
          <w:trHeight w:val="769"/>
        </w:trPr>
        <w:tc>
          <w:tcPr>
            <w:tcW w:w="15417" w:type="dxa"/>
            <w:gridSpan w:val="4"/>
          </w:tcPr>
          <w:p w:rsidR="002D3D4A" w:rsidRPr="002D3D4A" w:rsidRDefault="002D3D4A" w:rsidP="002D3D4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3D4A">
              <w:rPr>
                <w:rFonts w:cs="Times New Roman"/>
                <w:b/>
                <w:sz w:val="24"/>
                <w:szCs w:val="24"/>
              </w:rPr>
              <w:t>4 ЧЕТВЕРТЬ</w:t>
            </w:r>
            <w:r w:rsidRPr="002D3D4A">
              <w:rPr>
                <w:rFonts w:cs="Times New Roman"/>
                <w:b/>
                <w:sz w:val="24"/>
                <w:szCs w:val="24"/>
              </w:rPr>
              <w:t xml:space="preserve">    </w:t>
            </w:r>
            <w:r w:rsidRPr="002D3D4A">
              <w:rPr>
                <w:rFonts w:cs="Times New Roman"/>
                <w:b/>
                <w:sz w:val="24"/>
                <w:szCs w:val="24"/>
              </w:rPr>
              <w:t xml:space="preserve">5.Памятные места посёлка(8 часов + 1 дополнительный час) </w:t>
            </w:r>
          </w:p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14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bCs/>
                <w:iCs/>
                <w:color w:val="000000"/>
                <w:szCs w:val="28"/>
              </w:rPr>
            </w:pPr>
            <w:r>
              <w:rPr>
                <w:rFonts w:cs="Times New Roman"/>
                <w:bCs/>
                <w:iCs/>
                <w:color w:val="000000"/>
                <w:szCs w:val="28"/>
              </w:rPr>
              <w:t>Их имена носят улицы поселка</w:t>
            </w: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.</w:t>
            </w:r>
          </w:p>
          <w:p w:rsidR="002D3D4A" w:rsidRPr="00EB3773" w:rsidRDefault="002D3D4A" w:rsidP="009C781E">
            <w:pPr>
              <w:jc w:val="both"/>
              <w:rPr>
                <w:rFonts w:cs="Times New Roman"/>
                <w:b/>
                <w:bCs/>
                <w:i/>
                <w:iCs/>
                <w:color w:val="000000"/>
                <w:szCs w:val="28"/>
              </w:rPr>
            </w:pPr>
          </w:p>
        </w:tc>
        <w:tc>
          <w:tcPr>
            <w:tcW w:w="8647" w:type="dxa"/>
          </w:tcPr>
          <w:p w:rsidR="002D3D4A" w:rsidRPr="00EB3773" w:rsidRDefault="002D3D4A" w:rsidP="00B90F7A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cs="Times New Roman"/>
                <w:color w:val="000000"/>
                <w:szCs w:val="28"/>
              </w:rPr>
              <w:t>Знакомство с именами, в честь кого названы улицы в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р.п</w:t>
            </w:r>
            <w:proofErr w:type="spellEnd"/>
            <w:proofErr w:type="gramStart"/>
            <w:r>
              <w:rPr>
                <w:rFonts w:cs="Times New Roman"/>
                <w:color w:val="000000"/>
                <w:szCs w:val="28"/>
              </w:rPr>
              <w:t>.</w:t>
            </w:r>
            <w:r w:rsidRPr="00EB3773">
              <w:rPr>
                <w:rFonts w:cs="Times New Roman"/>
                <w:color w:val="000000"/>
                <w:szCs w:val="28"/>
              </w:rPr>
              <w:t xml:space="preserve">. </w:t>
            </w:r>
            <w:proofErr w:type="spellStart"/>
            <w:proofErr w:type="gramEnd"/>
            <w:r>
              <w:rPr>
                <w:rFonts w:cs="Times New Roman"/>
                <w:color w:val="000000"/>
                <w:szCs w:val="28"/>
              </w:rPr>
              <w:t>Пронск</w:t>
            </w:r>
            <w:proofErr w:type="spellEnd"/>
            <w:r w:rsidRPr="00EB3773">
              <w:rPr>
                <w:rFonts w:cs="Times New Roman"/>
                <w:color w:val="000000"/>
                <w:szCs w:val="28"/>
              </w:rPr>
              <w:t>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89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О чём рассказали улицы посёлка.</w:t>
            </w:r>
          </w:p>
        </w:tc>
        <w:tc>
          <w:tcPr>
            <w:tcW w:w="8647" w:type="dxa"/>
            <w:vMerge w:val="restart"/>
          </w:tcPr>
          <w:p w:rsidR="002D3D4A" w:rsidRPr="00EB3773" w:rsidRDefault="002D3D4A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 xml:space="preserve">Беседа </w:t>
            </w:r>
            <w:proofErr w:type="gramStart"/>
            <w:r w:rsidRPr="00EB3773">
              <w:rPr>
                <w:rFonts w:eastAsia="Calibri" w:cs="Times New Roman"/>
                <w:szCs w:val="28"/>
              </w:rPr>
              <w:t>о</w:t>
            </w:r>
            <w:proofErr w:type="gramEnd"/>
            <w:r w:rsidRPr="00EB3773">
              <w:rPr>
                <w:rFonts w:eastAsia="Calibri" w:cs="Times New Roman"/>
                <w:szCs w:val="28"/>
              </w:rPr>
              <w:t xml:space="preserve"> </w:t>
            </w:r>
            <w:r w:rsidRPr="00EB3773">
              <w:rPr>
                <w:rFonts w:cs="Times New Roman"/>
                <w:szCs w:val="28"/>
              </w:rPr>
              <w:t>улицах</w:t>
            </w:r>
            <w:r w:rsidRPr="00EB3773">
              <w:rPr>
                <w:rFonts w:eastAsia="Calibri" w:cs="Times New Roman"/>
                <w:szCs w:val="28"/>
              </w:rPr>
              <w:t xml:space="preserve"> поселка. Конкурс рисунков.</w:t>
            </w:r>
          </w:p>
          <w:p w:rsidR="002D3D4A" w:rsidRPr="00EB3773" w:rsidRDefault="002D3D4A" w:rsidP="009C781E">
            <w:pPr>
              <w:jc w:val="both"/>
              <w:rPr>
                <w:rFonts w:eastAsia="Calibri"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Выставка рисунков.</w:t>
            </w:r>
          </w:p>
          <w:p w:rsidR="002D3D4A" w:rsidRPr="00EB3773" w:rsidRDefault="002D3D4A" w:rsidP="009C781E">
            <w:pPr>
              <w:jc w:val="both"/>
              <w:rPr>
                <w:rFonts w:eastAsia="Calibri" w:cs="Times New Roman"/>
                <w:szCs w:val="28"/>
              </w:rPr>
            </w:pPr>
          </w:p>
          <w:p w:rsidR="002D3D4A" w:rsidRPr="00EB3773" w:rsidRDefault="002D3D4A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457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b/>
                <w:bCs/>
                <w:i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szCs w:val="28"/>
              </w:rPr>
              <w:t>Экскурсия по улицам посёлка.</w:t>
            </w:r>
          </w:p>
        </w:tc>
        <w:tc>
          <w:tcPr>
            <w:tcW w:w="8647" w:type="dxa"/>
            <w:vMerge/>
          </w:tcPr>
          <w:p w:rsidR="002D3D4A" w:rsidRPr="00EB3773" w:rsidRDefault="002D3D4A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22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B90F7A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Люди нашего посёлка.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Познакомить со знаменитыми людьми нашего посёлка. Пригласить на беседу.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701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B90F7A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szCs w:val="28"/>
              </w:rPr>
              <w:t>Герои нашего посёлка.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Встреча с героями – земляками в профессии</w:t>
            </w:r>
            <w:r w:rsidRPr="00EB3773">
              <w:rPr>
                <w:rFonts w:cs="Times New Roman"/>
                <w:szCs w:val="28"/>
              </w:rPr>
              <w:t>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1066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B90F7A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 xml:space="preserve">Экскурсия к </w:t>
            </w:r>
            <w:proofErr w:type="gramStart"/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памятнику</w:t>
            </w:r>
            <w:proofErr w:type="gramEnd"/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 xml:space="preserve"> неизвестного солдата</w:t>
            </w:r>
            <w:r w:rsidRPr="00EB3773">
              <w:rPr>
                <w:rFonts w:cs="Times New Roman"/>
                <w:b/>
                <w:bCs/>
                <w:iCs/>
                <w:color w:val="000000"/>
                <w:szCs w:val="28"/>
              </w:rPr>
              <w:t>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 xml:space="preserve">Знакомство детей с </w:t>
            </w:r>
            <w:proofErr w:type="gramStart"/>
            <w:r w:rsidRPr="00EB3773">
              <w:rPr>
                <w:rFonts w:cs="Times New Roman"/>
                <w:szCs w:val="28"/>
              </w:rPr>
              <w:t>памятником</w:t>
            </w:r>
            <w:proofErr w:type="gramEnd"/>
            <w:r w:rsidRPr="00EB3773">
              <w:rPr>
                <w:rFonts w:cs="Times New Roman"/>
                <w:szCs w:val="28"/>
              </w:rPr>
              <w:t xml:space="preserve"> неизвестного солдата. Подготовка мероприятия, посвящённого дню Победы.</w:t>
            </w:r>
            <w:bookmarkStart w:id="0" w:name="_GoBack"/>
            <w:bookmarkEnd w:id="0"/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13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4254" w:type="dxa"/>
          </w:tcPr>
          <w:p w:rsidR="002D3D4A" w:rsidRPr="00EB3773" w:rsidRDefault="002D3D4A" w:rsidP="00B90F7A">
            <w:pPr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szCs w:val="28"/>
              </w:rPr>
              <w:t>Проектная работа по теме «Памятные места нашего посёлка».</w:t>
            </w:r>
          </w:p>
        </w:tc>
        <w:tc>
          <w:tcPr>
            <w:tcW w:w="8647" w:type="dxa"/>
          </w:tcPr>
          <w:p w:rsidR="002D3D4A" w:rsidRPr="00EB3773" w:rsidRDefault="002D3D4A" w:rsidP="009D1118">
            <w:pPr>
              <w:jc w:val="both"/>
              <w:rPr>
                <w:rFonts w:cs="Times New Roman"/>
                <w:szCs w:val="28"/>
              </w:rPr>
            </w:pPr>
            <w:r w:rsidRPr="00EB3773">
              <w:rPr>
                <w:rFonts w:eastAsia="Calibri" w:cs="Times New Roman"/>
                <w:szCs w:val="28"/>
              </w:rPr>
              <w:t>«История возникновения памятника на территории поселка».</w:t>
            </w:r>
            <w:r w:rsidRPr="00EB3773">
              <w:rPr>
                <w:rFonts w:cs="Times New Roman"/>
                <w:szCs w:val="28"/>
              </w:rPr>
              <w:t xml:space="preserve"> </w:t>
            </w:r>
            <w:r w:rsidRPr="00EB3773">
              <w:rPr>
                <w:rFonts w:eastAsia="Calibri" w:cs="Times New Roman"/>
                <w:szCs w:val="28"/>
              </w:rPr>
              <w:t>Сбор материала.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811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2D3D4A" w:rsidRPr="00EB3773" w:rsidRDefault="002D3D4A" w:rsidP="00B90F7A">
            <w:pPr>
              <w:rPr>
                <w:rFonts w:cs="Times New Roman"/>
                <w:szCs w:val="28"/>
              </w:rPr>
            </w:pPr>
            <w:r w:rsidRPr="00EB3773">
              <w:rPr>
                <w:rFonts w:cs="Times New Roman"/>
                <w:szCs w:val="28"/>
              </w:rPr>
              <w:t>Проектная работа «Моё любимое место в посёлке».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shd w:val="clear" w:color="auto" w:fill="FFFFFF"/>
              <w:jc w:val="both"/>
              <w:rPr>
                <w:rFonts w:eastAsia="Calibri"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Подбор материала для проекта.</w:t>
            </w:r>
          </w:p>
          <w:p w:rsidR="002D3D4A" w:rsidRPr="00EB3773" w:rsidRDefault="002D3D4A" w:rsidP="009D1118">
            <w:pPr>
              <w:shd w:val="clear" w:color="auto" w:fill="FFFFFF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eastAsia="Calibri" w:cs="Times New Roman"/>
                <w:color w:val="000000"/>
                <w:szCs w:val="28"/>
              </w:rPr>
              <w:t>Поиск материала по дополнительным вопросам.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2D3D4A" w:rsidRPr="00EB3773" w:rsidTr="00917C39">
        <w:trPr>
          <w:trHeight w:val="969"/>
        </w:trPr>
        <w:tc>
          <w:tcPr>
            <w:tcW w:w="674" w:type="dxa"/>
          </w:tcPr>
          <w:p w:rsidR="002D3D4A" w:rsidRPr="00EB3773" w:rsidRDefault="002D3D4A" w:rsidP="009C781E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EB377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254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bCs/>
                <w:iCs/>
                <w:color w:val="000000"/>
                <w:szCs w:val="28"/>
              </w:rPr>
            </w:pPr>
            <w:r w:rsidRPr="00EB3773">
              <w:rPr>
                <w:rFonts w:cs="Times New Roman"/>
                <w:bCs/>
                <w:iCs/>
                <w:color w:val="000000"/>
                <w:szCs w:val="28"/>
              </w:rPr>
              <w:t>Итоговое повторение.</w:t>
            </w:r>
          </w:p>
        </w:tc>
        <w:tc>
          <w:tcPr>
            <w:tcW w:w="8647" w:type="dxa"/>
          </w:tcPr>
          <w:p w:rsidR="002D3D4A" w:rsidRPr="00EB3773" w:rsidRDefault="002D3D4A" w:rsidP="009C781E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 w:rsidRPr="00EB3773">
              <w:rPr>
                <w:rFonts w:cs="Times New Roman"/>
                <w:color w:val="000000"/>
                <w:szCs w:val="28"/>
              </w:rPr>
              <w:t>Провести выставку о проделанной работе за весь год.</w:t>
            </w:r>
          </w:p>
        </w:tc>
        <w:tc>
          <w:tcPr>
            <w:tcW w:w="1842" w:type="dxa"/>
          </w:tcPr>
          <w:p w:rsidR="002D3D4A" w:rsidRPr="00EB3773" w:rsidRDefault="002D3D4A" w:rsidP="009C781E">
            <w:pPr>
              <w:jc w:val="both"/>
              <w:rPr>
                <w:rFonts w:cs="Times New Roman"/>
                <w:szCs w:val="28"/>
              </w:rPr>
            </w:pPr>
          </w:p>
        </w:tc>
      </w:tr>
    </w:tbl>
    <w:p w:rsidR="00267BBB" w:rsidRPr="00EB3773" w:rsidRDefault="00267BBB" w:rsidP="009C781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67BBB" w:rsidRPr="00EB3773" w:rsidSect="002D3D4A">
      <w:pgSz w:w="16838" w:h="11906" w:orient="landscape"/>
      <w:pgMar w:top="284" w:right="568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D35DA"/>
    <w:multiLevelType w:val="hybridMultilevel"/>
    <w:tmpl w:val="8EFA80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3A287B"/>
    <w:multiLevelType w:val="hybridMultilevel"/>
    <w:tmpl w:val="682A7B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BD2CC9"/>
    <w:multiLevelType w:val="hybridMultilevel"/>
    <w:tmpl w:val="BF7A1F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8A426D8"/>
    <w:multiLevelType w:val="hybridMultilevel"/>
    <w:tmpl w:val="B372CE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4B1F4A"/>
    <w:multiLevelType w:val="hybridMultilevel"/>
    <w:tmpl w:val="21E83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932435"/>
    <w:multiLevelType w:val="hybridMultilevel"/>
    <w:tmpl w:val="5D0C0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6E22CF"/>
    <w:multiLevelType w:val="hybridMultilevel"/>
    <w:tmpl w:val="3DAC5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0D6076"/>
    <w:multiLevelType w:val="hybridMultilevel"/>
    <w:tmpl w:val="6ADC0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1803B8"/>
    <w:multiLevelType w:val="hybridMultilevel"/>
    <w:tmpl w:val="AFAAA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7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5C3F"/>
    <w:rsid w:val="0001442F"/>
    <w:rsid w:val="0005549F"/>
    <w:rsid w:val="00090223"/>
    <w:rsid w:val="0009102C"/>
    <w:rsid w:val="000930F0"/>
    <w:rsid w:val="000935F1"/>
    <w:rsid w:val="00097816"/>
    <w:rsid w:val="000B626A"/>
    <w:rsid w:val="000D0141"/>
    <w:rsid w:val="000D3995"/>
    <w:rsid w:val="00102544"/>
    <w:rsid w:val="00123CED"/>
    <w:rsid w:val="001348EE"/>
    <w:rsid w:val="00136707"/>
    <w:rsid w:val="001512F3"/>
    <w:rsid w:val="00153A0C"/>
    <w:rsid w:val="00155233"/>
    <w:rsid w:val="001F1E5A"/>
    <w:rsid w:val="00202449"/>
    <w:rsid w:val="0023227B"/>
    <w:rsid w:val="00236E28"/>
    <w:rsid w:val="00267BBB"/>
    <w:rsid w:val="0027065B"/>
    <w:rsid w:val="002962EB"/>
    <w:rsid w:val="002B2609"/>
    <w:rsid w:val="002D3D4A"/>
    <w:rsid w:val="002D4D5A"/>
    <w:rsid w:val="002D5388"/>
    <w:rsid w:val="00325ABE"/>
    <w:rsid w:val="00326F16"/>
    <w:rsid w:val="003A42A7"/>
    <w:rsid w:val="003B2D64"/>
    <w:rsid w:val="003D7CF3"/>
    <w:rsid w:val="003E3D59"/>
    <w:rsid w:val="00416B8C"/>
    <w:rsid w:val="0042247D"/>
    <w:rsid w:val="004267B7"/>
    <w:rsid w:val="00485337"/>
    <w:rsid w:val="004A3F62"/>
    <w:rsid w:val="0050229D"/>
    <w:rsid w:val="005203E2"/>
    <w:rsid w:val="00523EAE"/>
    <w:rsid w:val="00541208"/>
    <w:rsid w:val="005B54AE"/>
    <w:rsid w:val="005D0825"/>
    <w:rsid w:val="005E5AE5"/>
    <w:rsid w:val="0061427F"/>
    <w:rsid w:val="00614BD1"/>
    <w:rsid w:val="00624EE9"/>
    <w:rsid w:val="00625C3F"/>
    <w:rsid w:val="00625E41"/>
    <w:rsid w:val="006411AA"/>
    <w:rsid w:val="00646A43"/>
    <w:rsid w:val="00657A95"/>
    <w:rsid w:val="00690A14"/>
    <w:rsid w:val="006B38F6"/>
    <w:rsid w:val="00734B3B"/>
    <w:rsid w:val="00753252"/>
    <w:rsid w:val="00792DC3"/>
    <w:rsid w:val="0080477C"/>
    <w:rsid w:val="00811403"/>
    <w:rsid w:val="00812007"/>
    <w:rsid w:val="008B131D"/>
    <w:rsid w:val="008B1729"/>
    <w:rsid w:val="008F0293"/>
    <w:rsid w:val="00917C39"/>
    <w:rsid w:val="00924AB6"/>
    <w:rsid w:val="009C781E"/>
    <w:rsid w:val="009D0654"/>
    <w:rsid w:val="009D1118"/>
    <w:rsid w:val="009D155A"/>
    <w:rsid w:val="009E387E"/>
    <w:rsid w:val="00AB53A6"/>
    <w:rsid w:val="00B45160"/>
    <w:rsid w:val="00B51E73"/>
    <w:rsid w:val="00B532A8"/>
    <w:rsid w:val="00B635D3"/>
    <w:rsid w:val="00B713B8"/>
    <w:rsid w:val="00B874DB"/>
    <w:rsid w:val="00B90F7A"/>
    <w:rsid w:val="00BA6001"/>
    <w:rsid w:val="00BB27A8"/>
    <w:rsid w:val="00BD084B"/>
    <w:rsid w:val="00C02FC3"/>
    <w:rsid w:val="00C069EE"/>
    <w:rsid w:val="00C43A13"/>
    <w:rsid w:val="00C51A6C"/>
    <w:rsid w:val="00C710E5"/>
    <w:rsid w:val="00C9120F"/>
    <w:rsid w:val="00CE23CB"/>
    <w:rsid w:val="00D02979"/>
    <w:rsid w:val="00D10088"/>
    <w:rsid w:val="00D279E8"/>
    <w:rsid w:val="00D37044"/>
    <w:rsid w:val="00D51D8D"/>
    <w:rsid w:val="00D70AEA"/>
    <w:rsid w:val="00DA2DFB"/>
    <w:rsid w:val="00DD46C7"/>
    <w:rsid w:val="00E1050A"/>
    <w:rsid w:val="00E10CC3"/>
    <w:rsid w:val="00E1742B"/>
    <w:rsid w:val="00E4175D"/>
    <w:rsid w:val="00E9614D"/>
    <w:rsid w:val="00EB3773"/>
    <w:rsid w:val="00F01FD4"/>
    <w:rsid w:val="00F04B40"/>
    <w:rsid w:val="00F118E1"/>
    <w:rsid w:val="00F65E49"/>
    <w:rsid w:val="00F74E22"/>
    <w:rsid w:val="00FA1865"/>
    <w:rsid w:val="00FD1D2D"/>
    <w:rsid w:val="00FE3BF7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rsid w:val="00155233"/>
    <w:rPr>
      <w:sz w:val="18"/>
      <w:szCs w:val="18"/>
    </w:rPr>
  </w:style>
  <w:style w:type="paragraph" w:styleId="a3">
    <w:name w:val="Normal (Web)"/>
    <w:basedOn w:val="a"/>
    <w:rsid w:val="00155233"/>
    <w:pPr>
      <w:suppressAutoHyphens/>
      <w:spacing w:after="18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4">
    <w:name w:val="No Spacing"/>
    <w:basedOn w:val="a"/>
    <w:link w:val="a5"/>
    <w:qFormat/>
    <w:rsid w:val="005D0825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a5">
    <w:name w:val="Без интервала Знак"/>
    <w:basedOn w:val="a0"/>
    <w:link w:val="a4"/>
    <w:rsid w:val="005D0825"/>
    <w:rPr>
      <w:rFonts w:ascii="Cambria" w:eastAsia="Times New Roman" w:hAnsi="Cambria" w:cs="Times New Roman"/>
      <w:lang w:val="en-US" w:bidi="en-US"/>
    </w:rPr>
  </w:style>
  <w:style w:type="paragraph" w:styleId="a6">
    <w:name w:val="List Paragraph"/>
    <w:basedOn w:val="a"/>
    <w:uiPriority w:val="34"/>
    <w:qFormat/>
    <w:rsid w:val="00123C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C43A1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2">
    <w:name w:val="WW8Num2z2"/>
    <w:rsid w:val="00202449"/>
    <w:rPr>
      <w:rFonts w:ascii="Wingdings" w:hAnsi="Wingding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2DE7A-D338-4726-BB36-C83F187E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8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Пользователь</cp:lastModifiedBy>
  <cp:revision>5</cp:revision>
  <dcterms:created xsi:type="dcterms:W3CDTF">2014-10-19T11:03:00Z</dcterms:created>
  <dcterms:modified xsi:type="dcterms:W3CDTF">2016-09-21T17:28:00Z</dcterms:modified>
</cp:coreProperties>
</file>