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3419A" w:rsidRPr="0065618A" w:rsidRDefault="00A3419A" w:rsidP="00F11845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32"/>
          <w:szCs w:val="32"/>
          <w:lang w:eastAsia="ru-RU"/>
        </w:rPr>
      </w:pPr>
      <w:r w:rsidRPr="0065618A">
        <w:rPr>
          <w:rFonts w:ascii="Times New Roman" w:eastAsia="Times New Roman" w:hAnsi="Times New Roman"/>
          <w:color w:val="000000" w:themeColor="text1"/>
          <w:sz w:val="32"/>
          <w:szCs w:val="32"/>
          <w:lang w:eastAsia="ru-RU"/>
        </w:rPr>
        <w:t>Министерство образования Кировской области</w:t>
      </w:r>
    </w:p>
    <w:p w:rsidR="00A3419A" w:rsidRPr="0065618A" w:rsidRDefault="00A3419A" w:rsidP="00F11845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32"/>
          <w:szCs w:val="32"/>
          <w:lang w:eastAsia="ru-RU"/>
        </w:rPr>
      </w:pPr>
    </w:p>
    <w:p w:rsidR="00A3419A" w:rsidRPr="0065618A" w:rsidRDefault="00A3419A" w:rsidP="00F11845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32"/>
          <w:szCs w:val="32"/>
          <w:lang w:eastAsia="ru-RU"/>
        </w:rPr>
      </w:pPr>
      <w:r w:rsidRPr="0065618A">
        <w:rPr>
          <w:rFonts w:ascii="Times New Roman" w:eastAsia="Times New Roman" w:hAnsi="Times New Roman"/>
          <w:color w:val="000000" w:themeColor="text1"/>
          <w:sz w:val="32"/>
          <w:szCs w:val="32"/>
          <w:lang w:eastAsia="ru-RU"/>
        </w:rPr>
        <w:t xml:space="preserve">Кировское областное государственное образовательное автономное </w:t>
      </w:r>
      <w:r w:rsidRPr="0065618A">
        <w:rPr>
          <w:rFonts w:ascii="Times New Roman" w:eastAsia="Times New Roman" w:hAnsi="Times New Roman"/>
          <w:color w:val="000000" w:themeColor="text1"/>
          <w:sz w:val="32"/>
          <w:szCs w:val="32"/>
          <w:lang w:eastAsia="ru-RU"/>
        </w:rPr>
        <w:br/>
        <w:t xml:space="preserve">учреждение дополнительного профессионального образования </w:t>
      </w:r>
    </w:p>
    <w:p w:rsidR="00A3419A" w:rsidRPr="0065618A" w:rsidRDefault="00A3419A" w:rsidP="00F11845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32"/>
          <w:szCs w:val="32"/>
          <w:lang w:eastAsia="ru-RU"/>
        </w:rPr>
      </w:pPr>
      <w:r w:rsidRPr="0065618A">
        <w:rPr>
          <w:rFonts w:ascii="Times New Roman" w:eastAsia="Times New Roman" w:hAnsi="Times New Roman"/>
          <w:color w:val="000000" w:themeColor="text1"/>
          <w:sz w:val="32"/>
          <w:szCs w:val="32"/>
          <w:lang w:eastAsia="ru-RU"/>
        </w:rPr>
        <w:t xml:space="preserve">«Институт развития образования Кировской области» </w:t>
      </w:r>
    </w:p>
    <w:p w:rsidR="00A3419A" w:rsidRPr="0065618A" w:rsidRDefault="00A3419A" w:rsidP="00F11845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color w:val="000000" w:themeColor="text1"/>
          <w:sz w:val="32"/>
          <w:szCs w:val="32"/>
        </w:rPr>
      </w:pPr>
      <w:r w:rsidRPr="0065618A">
        <w:rPr>
          <w:rFonts w:ascii="Times New Roman" w:eastAsia="Times New Roman" w:hAnsi="Times New Roman"/>
          <w:color w:val="000000" w:themeColor="text1"/>
          <w:sz w:val="32"/>
          <w:szCs w:val="32"/>
          <w:lang w:eastAsia="ru-RU"/>
        </w:rPr>
        <w:t>(КОГОАУ ДПО «ИРО Кировской области»)</w:t>
      </w:r>
    </w:p>
    <w:p w:rsidR="00A3419A" w:rsidRPr="0065618A" w:rsidRDefault="00A3419A" w:rsidP="00F11845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32"/>
          <w:szCs w:val="32"/>
        </w:rPr>
      </w:pPr>
    </w:p>
    <w:p w:rsidR="00A3419A" w:rsidRPr="0065618A" w:rsidRDefault="00A3419A" w:rsidP="00F11845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32"/>
          <w:szCs w:val="32"/>
        </w:rPr>
      </w:pPr>
    </w:p>
    <w:p w:rsidR="00A3419A" w:rsidRPr="0065618A" w:rsidRDefault="00A3419A" w:rsidP="00F11845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32"/>
          <w:szCs w:val="32"/>
        </w:rPr>
      </w:pPr>
    </w:p>
    <w:p w:rsidR="00A3419A" w:rsidRPr="0065618A" w:rsidRDefault="00A3419A" w:rsidP="00F11845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32"/>
          <w:szCs w:val="32"/>
        </w:rPr>
      </w:pPr>
    </w:p>
    <w:p w:rsidR="00A3419A" w:rsidRPr="0065618A" w:rsidRDefault="00A3419A" w:rsidP="00F11845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32"/>
          <w:szCs w:val="32"/>
        </w:rPr>
      </w:pPr>
    </w:p>
    <w:p w:rsidR="00A3419A" w:rsidRPr="0065618A" w:rsidRDefault="00A3419A" w:rsidP="00F11845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32"/>
          <w:szCs w:val="32"/>
        </w:rPr>
      </w:pPr>
    </w:p>
    <w:p w:rsidR="00A3419A" w:rsidRPr="0065618A" w:rsidRDefault="00A3419A" w:rsidP="00F11845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32"/>
          <w:szCs w:val="32"/>
        </w:rPr>
      </w:pPr>
    </w:p>
    <w:p w:rsidR="00A3419A" w:rsidRPr="0065618A" w:rsidRDefault="00A3419A" w:rsidP="00F11845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32"/>
          <w:szCs w:val="32"/>
        </w:rPr>
      </w:pPr>
    </w:p>
    <w:p w:rsidR="00A3419A" w:rsidRPr="0065618A" w:rsidRDefault="00A3419A" w:rsidP="00F11845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32"/>
          <w:szCs w:val="32"/>
        </w:rPr>
      </w:pPr>
    </w:p>
    <w:p w:rsidR="00A3419A" w:rsidRPr="0065618A" w:rsidRDefault="00A3419A" w:rsidP="00F11845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44"/>
          <w:szCs w:val="44"/>
        </w:rPr>
      </w:pPr>
      <w:r w:rsidRPr="0065618A">
        <w:rPr>
          <w:rFonts w:ascii="Times New Roman" w:hAnsi="Times New Roman"/>
          <w:b/>
          <w:color w:val="000000" w:themeColor="text1"/>
          <w:sz w:val="44"/>
          <w:szCs w:val="44"/>
        </w:rPr>
        <w:t>Рабочая программа по предмету «Биология»</w:t>
      </w:r>
      <w:r w:rsidR="00142DEC" w:rsidRPr="0065618A">
        <w:rPr>
          <w:rFonts w:ascii="Times New Roman" w:hAnsi="Times New Roman"/>
          <w:b/>
          <w:color w:val="000000" w:themeColor="text1"/>
          <w:sz w:val="44"/>
          <w:szCs w:val="44"/>
        </w:rPr>
        <w:t xml:space="preserve"> </w:t>
      </w:r>
      <w:r w:rsidRPr="0065618A">
        <w:rPr>
          <w:rFonts w:ascii="Times New Roman" w:hAnsi="Times New Roman"/>
          <w:b/>
          <w:color w:val="000000" w:themeColor="text1"/>
          <w:sz w:val="44"/>
          <w:szCs w:val="44"/>
        </w:rPr>
        <w:br/>
        <w:t xml:space="preserve">в условиях реализации ФГОС </w:t>
      </w:r>
      <w:r w:rsidRPr="0065618A">
        <w:rPr>
          <w:rFonts w:ascii="Times New Roman" w:hAnsi="Times New Roman"/>
          <w:b/>
          <w:color w:val="000000" w:themeColor="text1"/>
          <w:sz w:val="44"/>
          <w:szCs w:val="44"/>
        </w:rPr>
        <w:br/>
        <w:t>основного общего образования</w:t>
      </w:r>
    </w:p>
    <w:p w:rsidR="00A3419A" w:rsidRPr="0065618A" w:rsidRDefault="00A3419A" w:rsidP="00F11845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44"/>
          <w:szCs w:val="44"/>
        </w:rPr>
      </w:pPr>
    </w:p>
    <w:p w:rsidR="00A3419A" w:rsidRPr="0065618A" w:rsidRDefault="00A3419A" w:rsidP="00F11845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44"/>
          <w:szCs w:val="44"/>
        </w:rPr>
      </w:pPr>
    </w:p>
    <w:p w:rsidR="00A3419A" w:rsidRPr="0065618A" w:rsidRDefault="00A3419A" w:rsidP="00F11845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32"/>
          <w:szCs w:val="32"/>
        </w:rPr>
      </w:pPr>
      <w:r w:rsidRPr="0065618A">
        <w:rPr>
          <w:rFonts w:ascii="Times New Roman" w:hAnsi="Times New Roman"/>
          <w:b/>
          <w:color w:val="000000" w:themeColor="text1"/>
          <w:sz w:val="44"/>
          <w:szCs w:val="44"/>
        </w:rPr>
        <w:t>6 класс</w:t>
      </w:r>
    </w:p>
    <w:p w:rsidR="00A3419A" w:rsidRPr="0065618A" w:rsidRDefault="00A3419A" w:rsidP="00F11845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32"/>
          <w:szCs w:val="32"/>
        </w:rPr>
      </w:pPr>
    </w:p>
    <w:p w:rsidR="00A3419A" w:rsidRPr="0065618A" w:rsidRDefault="00A3419A" w:rsidP="00F11845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32"/>
          <w:szCs w:val="32"/>
        </w:rPr>
      </w:pPr>
    </w:p>
    <w:p w:rsidR="00A3419A" w:rsidRPr="0065618A" w:rsidRDefault="00A3419A" w:rsidP="00F11845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32"/>
          <w:szCs w:val="32"/>
        </w:rPr>
      </w:pPr>
    </w:p>
    <w:p w:rsidR="00A3419A" w:rsidRPr="0065618A" w:rsidRDefault="00A3419A" w:rsidP="00F11845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32"/>
          <w:szCs w:val="32"/>
        </w:rPr>
      </w:pPr>
    </w:p>
    <w:p w:rsidR="00A3419A" w:rsidRPr="0065618A" w:rsidRDefault="00A3419A" w:rsidP="00F11845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32"/>
          <w:szCs w:val="32"/>
        </w:rPr>
      </w:pPr>
    </w:p>
    <w:p w:rsidR="00A3419A" w:rsidRPr="0065618A" w:rsidRDefault="00A3419A" w:rsidP="00F11845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32"/>
          <w:szCs w:val="32"/>
        </w:rPr>
      </w:pPr>
    </w:p>
    <w:p w:rsidR="00A3419A" w:rsidRPr="0065618A" w:rsidRDefault="00A3419A" w:rsidP="00F11845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32"/>
          <w:szCs w:val="32"/>
        </w:rPr>
      </w:pPr>
    </w:p>
    <w:p w:rsidR="00A3419A" w:rsidRPr="0065618A" w:rsidRDefault="00A3419A" w:rsidP="00F11845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32"/>
          <w:szCs w:val="32"/>
        </w:rPr>
      </w:pPr>
    </w:p>
    <w:p w:rsidR="00A3419A" w:rsidRPr="0065618A" w:rsidRDefault="00A3419A" w:rsidP="00F11845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32"/>
          <w:szCs w:val="32"/>
        </w:rPr>
      </w:pPr>
    </w:p>
    <w:p w:rsidR="00A3419A" w:rsidRPr="0065618A" w:rsidRDefault="00A3419A" w:rsidP="00F11845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32"/>
          <w:szCs w:val="32"/>
        </w:rPr>
      </w:pPr>
    </w:p>
    <w:p w:rsidR="00A3419A" w:rsidRPr="0065618A" w:rsidRDefault="00A3419A" w:rsidP="00F11845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32"/>
          <w:szCs w:val="32"/>
        </w:rPr>
      </w:pPr>
    </w:p>
    <w:p w:rsidR="00A3419A" w:rsidRPr="0065618A" w:rsidRDefault="00A3419A" w:rsidP="00F11845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32"/>
          <w:szCs w:val="32"/>
        </w:rPr>
      </w:pPr>
    </w:p>
    <w:p w:rsidR="00A3419A" w:rsidRPr="0065618A" w:rsidRDefault="00A3419A" w:rsidP="00F11845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32"/>
          <w:szCs w:val="32"/>
        </w:rPr>
      </w:pPr>
    </w:p>
    <w:p w:rsidR="00A3419A" w:rsidRPr="0065618A" w:rsidRDefault="00A3419A" w:rsidP="00F11845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32"/>
          <w:szCs w:val="32"/>
        </w:rPr>
      </w:pPr>
      <w:r w:rsidRPr="0065618A">
        <w:rPr>
          <w:rFonts w:ascii="Times New Roman" w:hAnsi="Times New Roman"/>
          <w:color w:val="000000" w:themeColor="text1"/>
          <w:sz w:val="32"/>
          <w:szCs w:val="32"/>
        </w:rPr>
        <w:t>Киров</w:t>
      </w:r>
    </w:p>
    <w:p w:rsidR="00A3419A" w:rsidRPr="0065618A" w:rsidRDefault="00A3419A" w:rsidP="00F11845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6"/>
          <w:szCs w:val="26"/>
        </w:rPr>
      </w:pPr>
      <w:r w:rsidRPr="0065618A">
        <w:rPr>
          <w:rFonts w:ascii="Times New Roman" w:hAnsi="Times New Roman"/>
          <w:color w:val="000000" w:themeColor="text1"/>
          <w:sz w:val="32"/>
          <w:szCs w:val="32"/>
        </w:rPr>
        <w:t>2016</w:t>
      </w:r>
    </w:p>
    <w:p w:rsidR="00A3419A" w:rsidRPr="0065618A" w:rsidRDefault="00142DEC" w:rsidP="00F11845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5618A">
        <w:rPr>
          <w:rFonts w:ascii="Times New Roman" w:hAnsi="Times New Roman"/>
          <w:b/>
          <w:color w:val="000000" w:themeColor="text1"/>
          <w:sz w:val="26"/>
          <w:szCs w:val="26"/>
        </w:rPr>
        <w:br w:type="page"/>
      </w:r>
      <w:r w:rsidR="00A3419A" w:rsidRPr="0065618A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>УДК 372.8</w:t>
      </w:r>
    </w:p>
    <w:p w:rsidR="00A3419A" w:rsidRPr="0065618A" w:rsidRDefault="00A3419A" w:rsidP="00F11845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5618A">
        <w:rPr>
          <w:rFonts w:ascii="Times New Roman" w:hAnsi="Times New Roman"/>
          <w:b/>
          <w:color w:val="000000" w:themeColor="text1"/>
          <w:sz w:val="28"/>
          <w:szCs w:val="28"/>
        </w:rPr>
        <w:t>ББК 74.262.8 (2</w:t>
      </w:r>
      <w:proofErr w:type="gramStart"/>
      <w:r w:rsidRPr="0065618A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</w:t>
      </w:r>
      <w:proofErr w:type="gramEnd"/>
      <w:r w:rsidRPr="0065618A">
        <w:rPr>
          <w:rFonts w:ascii="Times New Roman" w:hAnsi="Times New Roman"/>
          <w:b/>
          <w:color w:val="000000" w:themeColor="text1"/>
          <w:sz w:val="28"/>
          <w:szCs w:val="28"/>
        </w:rPr>
        <w:t>ос – 4 Ки)</w:t>
      </w:r>
    </w:p>
    <w:p w:rsidR="00A3419A" w:rsidRPr="0065618A" w:rsidRDefault="00A3419A" w:rsidP="00F11845">
      <w:pPr>
        <w:spacing w:after="0" w:line="240" w:lineRule="auto"/>
        <w:ind w:firstLine="336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65618A">
        <w:rPr>
          <w:rFonts w:ascii="Times New Roman" w:hAnsi="Times New Roman"/>
          <w:b/>
          <w:color w:val="000000" w:themeColor="text1"/>
          <w:sz w:val="28"/>
          <w:szCs w:val="28"/>
        </w:rPr>
        <w:t>Р</w:t>
      </w:r>
      <w:proofErr w:type="gramEnd"/>
      <w:r w:rsidRPr="0065618A">
        <w:rPr>
          <w:rFonts w:ascii="Times New Roman" w:hAnsi="Times New Roman"/>
          <w:b/>
          <w:color w:val="000000" w:themeColor="text1"/>
          <w:sz w:val="28"/>
          <w:szCs w:val="28"/>
        </w:rPr>
        <w:t xml:space="preserve"> 13</w:t>
      </w:r>
    </w:p>
    <w:p w:rsidR="00A3419A" w:rsidRPr="0065618A" w:rsidRDefault="00A3419A" w:rsidP="00F11845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5618A">
        <w:rPr>
          <w:rFonts w:ascii="Times New Roman" w:hAnsi="Times New Roman"/>
          <w:color w:val="000000" w:themeColor="text1"/>
          <w:sz w:val="28"/>
          <w:szCs w:val="28"/>
        </w:rPr>
        <w:t xml:space="preserve">Печатается по решению научно-методического совета </w:t>
      </w:r>
      <w:r w:rsidRPr="0065618A">
        <w:rPr>
          <w:rFonts w:ascii="Times New Roman" w:hAnsi="Times New Roman"/>
          <w:color w:val="000000" w:themeColor="text1"/>
          <w:sz w:val="28"/>
          <w:szCs w:val="28"/>
        </w:rPr>
        <w:br/>
        <w:t>КОГОАУ ДПО «ИРО Кировской области»</w:t>
      </w:r>
    </w:p>
    <w:p w:rsidR="00A3419A" w:rsidRPr="0065618A" w:rsidRDefault="00A3419A" w:rsidP="00F1184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A3419A" w:rsidRPr="0065618A" w:rsidRDefault="00A3419A" w:rsidP="00F11845">
      <w:pPr>
        <w:pStyle w:val="afe"/>
        <w:spacing w:after="0"/>
        <w:jc w:val="both"/>
        <w:rPr>
          <w:rFonts w:ascii="Times New Roman" w:hAnsi="Times New Roman"/>
          <w:b/>
          <w:i/>
          <w:color w:val="000000" w:themeColor="text1"/>
          <w:sz w:val="28"/>
          <w:szCs w:val="28"/>
        </w:rPr>
      </w:pPr>
      <w:r w:rsidRPr="0065618A">
        <w:rPr>
          <w:rFonts w:ascii="Times New Roman" w:hAnsi="Times New Roman"/>
          <w:b/>
          <w:color w:val="000000" w:themeColor="text1"/>
          <w:sz w:val="28"/>
          <w:szCs w:val="28"/>
        </w:rPr>
        <w:t>Авторы-составители</w:t>
      </w:r>
      <w:r w:rsidRPr="0065618A"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</w:p>
    <w:p w:rsidR="00A3419A" w:rsidRPr="0065618A" w:rsidRDefault="00A3419A" w:rsidP="00901CA4">
      <w:pPr>
        <w:pStyle w:val="afe"/>
        <w:spacing w:after="0"/>
        <w:ind w:left="0" w:firstLine="720"/>
        <w:jc w:val="both"/>
        <w:rPr>
          <w:rFonts w:ascii="Times New Roman" w:hAnsi="Times New Roman"/>
          <w:b/>
          <w:i/>
          <w:color w:val="000000" w:themeColor="text1"/>
          <w:sz w:val="28"/>
          <w:szCs w:val="28"/>
        </w:rPr>
      </w:pPr>
      <w:r w:rsidRPr="0065618A">
        <w:rPr>
          <w:rFonts w:ascii="Times New Roman" w:hAnsi="Times New Roman"/>
          <w:b/>
          <w:i/>
          <w:color w:val="000000" w:themeColor="text1"/>
          <w:sz w:val="28"/>
          <w:szCs w:val="28"/>
        </w:rPr>
        <w:t>Носова Н.В.</w:t>
      </w:r>
      <w:r w:rsidRPr="0065618A">
        <w:rPr>
          <w:rFonts w:ascii="Times New Roman" w:hAnsi="Times New Roman"/>
          <w:i/>
          <w:color w:val="000000" w:themeColor="text1"/>
          <w:sz w:val="28"/>
          <w:szCs w:val="28"/>
        </w:rPr>
        <w:t>,</w:t>
      </w:r>
      <w:r w:rsidRPr="0065618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65618A">
        <w:rPr>
          <w:rFonts w:ascii="Times New Roman" w:hAnsi="Times New Roman"/>
          <w:color w:val="000000" w:themeColor="text1"/>
          <w:sz w:val="28"/>
          <w:szCs w:val="28"/>
        </w:rPr>
        <w:t>к.п.н</w:t>
      </w:r>
      <w:proofErr w:type="spellEnd"/>
      <w:r w:rsidRPr="0065618A">
        <w:rPr>
          <w:rFonts w:ascii="Times New Roman" w:hAnsi="Times New Roman"/>
          <w:color w:val="000000" w:themeColor="text1"/>
          <w:sz w:val="28"/>
          <w:szCs w:val="28"/>
        </w:rPr>
        <w:t xml:space="preserve">., заведующий кафедрой предметных областей </w:t>
      </w:r>
      <w:r w:rsidR="00901CA4" w:rsidRPr="0065618A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К</w:t>
      </w:r>
      <w:r w:rsidR="00901CA4" w:rsidRPr="0065618A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О</w:t>
      </w:r>
      <w:r w:rsidR="00901CA4" w:rsidRPr="0065618A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ГОАУ ДПО «</w:t>
      </w:r>
      <w:r w:rsidRPr="0065618A">
        <w:rPr>
          <w:rFonts w:ascii="Times New Roman" w:hAnsi="Times New Roman"/>
          <w:color w:val="000000" w:themeColor="text1"/>
          <w:sz w:val="28"/>
          <w:szCs w:val="28"/>
        </w:rPr>
        <w:t>ИРО Кировской области</w:t>
      </w:r>
      <w:r w:rsidR="00901CA4" w:rsidRPr="0065618A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Pr="0065618A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A3419A" w:rsidRPr="0065618A" w:rsidRDefault="00A3419A" w:rsidP="00901CA4">
      <w:pPr>
        <w:pStyle w:val="afe"/>
        <w:spacing w:after="0"/>
        <w:ind w:left="0"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65618A">
        <w:rPr>
          <w:rFonts w:ascii="Times New Roman" w:hAnsi="Times New Roman"/>
          <w:b/>
          <w:i/>
          <w:color w:val="000000" w:themeColor="text1"/>
          <w:sz w:val="28"/>
          <w:szCs w:val="28"/>
        </w:rPr>
        <w:t>Ветлугаева</w:t>
      </w:r>
      <w:proofErr w:type="spellEnd"/>
      <w:r w:rsidRPr="0065618A">
        <w:rPr>
          <w:rFonts w:ascii="Times New Roman" w:hAnsi="Times New Roman"/>
          <w:b/>
          <w:i/>
          <w:color w:val="000000" w:themeColor="text1"/>
          <w:sz w:val="28"/>
          <w:szCs w:val="28"/>
        </w:rPr>
        <w:t xml:space="preserve"> Н.Н.</w:t>
      </w:r>
      <w:r w:rsidRPr="0065618A">
        <w:rPr>
          <w:rFonts w:ascii="Times New Roman" w:hAnsi="Times New Roman"/>
          <w:i/>
          <w:color w:val="000000" w:themeColor="text1"/>
          <w:sz w:val="28"/>
          <w:szCs w:val="28"/>
        </w:rPr>
        <w:t>,</w:t>
      </w:r>
      <w:r w:rsidRPr="0065618A">
        <w:rPr>
          <w:rFonts w:ascii="Times New Roman" w:hAnsi="Times New Roman"/>
          <w:color w:val="000000" w:themeColor="text1"/>
          <w:sz w:val="28"/>
          <w:szCs w:val="28"/>
        </w:rPr>
        <w:t xml:space="preserve"> учитель биологии МКОУ СОШ с УИОП </w:t>
      </w:r>
      <w:proofErr w:type="spellStart"/>
      <w:r w:rsidRPr="0065618A">
        <w:rPr>
          <w:rFonts w:ascii="Times New Roman" w:hAnsi="Times New Roman"/>
          <w:color w:val="000000" w:themeColor="text1"/>
          <w:sz w:val="28"/>
          <w:szCs w:val="28"/>
        </w:rPr>
        <w:t>пгт</w:t>
      </w:r>
      <w:proofErr w:type="spellEnd"/>
      <w:r w:rsidRPr="0065618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gramStart"/>
      <w:r w:rsidRPr="0065618A">
        <w:rPr>
          <w:rFonts w:ascii="Times New Roman" w:hAnsi="Times New Roman"/>
          <w:color w:val="000000" w:themeColor="text1"/>
          <w:sz w:val="28"/>
          <w:szCs w:val="28"/>
        </w:rPr>
        <w:t>Тужа</w:t>
      </w:r>
      <w:proofErr w:type="gramEnd"/>
      <w:r w:rsidRPr="0065618A">
        <w:rPr>
          <w:rFonts w:ascii="Times New Roman" w:hAnsi="Times New Roman"/>
          <w:color w:val="000000" w:themeColor="text1"/>
          <w:sz w:val="28"/>
          <w:szCs w:val="28"/>
        </w:rPr>
        <w:t xml:space="preserve"> К</w:t>
      </w:r>
      <w:r w:rsidRPr="0065618A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Pr="0065618A">
        <w:rPr>
          <w:rFonts w:ascii="Times New Roman" w:hAnsi="Times New Roman"/>
          <w:color w:val="000000" w:themeColor="text1"/>
          <w:sz w:val="28"/>
          <w:szCs w:val="28"/>
        </w:rPr>
        <w:t>ровской области</w:t>
      </w:r>
      <w:r w:rsidR="00142DEC" w:rsidRPr="0065618A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A3419A" w:rsidRPr="0065618A" w:rsidRDefault="00A3419A" w:rsidP="00A53359">
      <w:pPr>
        <w:spacing w:after="0" w:line="240" w:lineRule="auto"/>
        <w:jc w:val="both"/>
        <w:rPr>
          <w:rFonts w:ascii="Times New Roman" w:hAnsi="Times New Roman"/>
          <w:b/>
          <w:i/>
          <w:color w:val="000000" w:themeColor="text1"/>
          <w:sz w:val="28"/>
          <w:szCs w:val="28"/>
        </w:rPr>
      </w:pPr>
    </w:p>
    <w:p w:rsidR="00A3419A" w:rsidRPr="0065618A" w:rsidRDefault="00A3419A" w:rsidP="00F11845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i/>
          <w:color w:val="000000" w:themeColor="text1"/>
          <w:sz w:val="28"/>
          <w:szCs w:val="28"/>
          <w:lang w:eastAsia="ru-RU"/>
        </w:rPr>
      </w:pPr>
      <w:r w:rsidRPr="0065618A">
        <w:rPr>
          <w:rFonts w:ascii="Times New Roman" w:hAnsi="Times New Roman"/>
          <w:b/>
          <w:color w:val="000000" w:themeColor="text1"/>
          <w:sz w:val="28"/>
          <w:szCs w:val="28"/>
        </w:rPr>
        <w:t>Рецензенты</w:t>
      </w:r>
      <w:r w:rsidRPr="0065618A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A3419A" w:rsidRPr="0065618A" w:rsidRDefault="00A3419A" w:rsidP="00F11845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i/>
          <w:color w:val="000000" w:themeColor="text1"/>
          <w:sz w:val="28"/>
          <w:szCs w:val="28"/>
          <w:lang w:eastAsia="ru-RU"/>
        </w:rPr>
      </w:pPr>
      <w:proofErr w:type="spellStart"/>
      <w:r w:rsidRPr="0065618A">
        <w:rPr>
          <w:rFonts w:ascii="Times New Roman" w:eastAsia="Times New Roman" w:hAnsi="Times New Roman"/>
          <w:b/>
          <w:bCs/>
          <w:i/>
          <w:color w:val="000000" w:themeColor="text1"/>
          <w:sz w:val="28"/>
          <w:szCs w:val="28"/>
          <w:lang w:eastAsia="ru-RU"/>
        </w:rPr>
        <w:t>Машарова</w:t>
      </w:r>
      <w:proofErr w:type="spellEnd"/>
      <w:r w:rsidRPr="0065618A">
        <w:rPr>
          <w:rFonts w:ascii="Times New Roman" w:eastAsia="Times New Roman" w:hAnsi="Times New Roman"/>
          <w:b/>
          <w:bCs/>
          <w:i/>
          <w:color w:val="000000" w:themeColor="text1"/>
          <w:sz w:val="28"/>
          <w:szCs w:val="28"/>
          <w:lang w:eastAsia="ru-RU"/>
        </w:rPr>
        <w:t xml:space="preserve"> Т.В.</w:t>
      </w:r>
      <w:r w:rsidRPr="0065618A">
        <w:rPr>
          <w:rFonts w:ascii="Times New Roman" w:eastAsia="Times New Roman" w:hAnsi="Times New Roman"/>
          <w:bCs/>
          <w:i/>
          <w:color w:val="000000" w:themeColor="text1"/>
          <w:sz w:val="28"/>
          <w:szCs w:val="28"/>
          <w:lang w:eastAsia="ru-RU"/>
        </w:rPr>
        <w:t>,</w:t>
      </w:r>
      <w:r w:rsidRPr="0065618A">
        <w:rPr>
          <w:rFonts w:ascii="Times New Roman" w:eastAsia="Times New Roman" w:hAnsi="Times New Roman"/>
          <w:b/>
          <w:bCs/>
          <w:i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5618A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д.п.н</w:t>
      </w:r>
      <w:proofErr w:type="spellEnd"/>
      <w:r w:rsidRPr="0065618A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., профессор, ректор </w:t>
      </w:r>
      <w:r w:rsidR="00D63BE6" w:rsidRPr="0065618A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КОГОАУ ДПО «</w:t>
      </w:r>
      <w:r w:rsidRPr="0065618A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ИРО Кировской о</w:t>
      </w:r>
      <w:r w:rsidRPr="0065618A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б</w:t>
      </w:r>
      <w:r w:rsidRPr="0065618A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ласти</w:t>
      </w:r>
      <w:r w:rsidR="00D63BE6" w:rsidRPr="0065618A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»</w:t>
      </w:r>
      <w:r w:rsidRPr="0065618A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,</w:t>
      </w:r>
    </w:p>
    <w:p w:rsidR="00A3419A" w:rsidRPr="0065618A" w:rsidRDefault="00A3419A" w:rsidP="00F11845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5618A">
        <w:rPr>
          <w:rFonts w:ascii="Times New Roman" w:eastAsia="Times New Roman" w:hAnsi="Times New Roman"/>
          <w:b/>
          <w:bCs/>
          <w:i/>
          <w:color w:val="000000" w:themeColor="text1"/>
          <w:sz w:val="28"/>
          <w:szCs w:val="28"/>
          <w:lang w:eastAsia="ru-RU"/>
        </w:rPr>
        <w:t>Ворончихина Т.В.</w:t>
      </w:r>
      <w:r w:rsidRPr="0065618A">
        <w:rPr>
          <w:rFonts w:ascii="Times New Roman" w:eastAsia="Times New Roman" w:hAnsi="Times New Roman"/>
          <w:bCs/>
          <w:i/>
          <w:color w:val="000000" w:themeColor="text1"/>
          <w:sz w:val="28"/>
          <w:szCs w:val="28"/>
          <w:lang w:eastAsia="ru-RU"/>
        </w:rPr>
        <w:t>,</w:t>
      </w:r>
      <w:r w:rsidRPr="0065618A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5618A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к.п.н</w:t>
      </w:r>
      <w:proofErr w:type="spellEnd"/>
      <w:r w:rsidRPr="0065618A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., проректор по УМР </w:t>
      </w:r>
      <w:r w:rsidR="00D63BE6" w:rsidRPr="0065618A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КОГОАУ ДПО «</w:t>
      </w:r>
      <w:r w:rsidRPr="0065618A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ИРО Киро</w:t>
      </w:r>
      <w:r w:rsidRPr="0065618A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в</w:t>
      </w:r>
      <w:r w:rsidRPr="0065618A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ской области</w:t>
      </w:r>
      <w:r w:rsidR="00D63BE6" w:rsidRPr="0065618A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»</w:t>
      </w:r>
      <w:r w:rsidRPr="0065618A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.</w:t>
      </w:r>
    </w:p>
    <w:p w:rsidR="00A3419A" w:rsidRPr="0065618A" w:rsidRDefault="00A3419A" w:rsidP="00F1184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A3419A" w:rsidRPr="0065618A" w:rsidRDefault="00A3419A" w:rsidP="00F1184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A3419A" w:rsidRPr="0065618A" w:rsidRDefault="00A3419A" w:rsidP="00F11845">
      <w:pPr>
        <w:spacing w:after="0" w:line="240" w:lineRule="auto"/>
        <w:ind w:left="709" w:hanging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proofErr w:type="gramStart"/>
      <w:r w:rsidRPr="0065618A">
        <w:rPr>
          <w:rFonts w:ascii="Times New Roman" w:hAnsi="Times New Roman"/>
          <w:color w:val="000000" w:themeColor="text1"/>
          <w:sz w:val="28"/>
          <w:szCs w:val="28"/>
        </w:rPr>
        <w:t>Р</w:t>
      </w:r>
      <w:proofErr w:type="gramEnd"/>
      <w:r w:rsidRPr="0065618A">
        <w:rPr>
          <w:rFonts w:ascii="Times New Roman" w:hAnsi="Times New Roman"/>
          <w:color w:val="000000" w:themeColor="text1"/>
          <w:sz w:val="28"/>
          <w:szCs w:val="28"/>
        </w:rPr>
        <w:t xml:space="preserve"> 13</w:t>
      </w:r>
      <w:r w:rsidRPr="0065618A">
        <w:rPr>
          <w:rFonts w:ascii="Times New Roman" w:hAnsi="Times New Roman"/>
          <w:color w:val="000000" w:themeColor="text1"/>
          <w:sz w:val="28"/>
          <w:szCs w:val="28"/>
        </w:rPr>
        <w:tab/>
        <w:t xml:space="preserve">Рабочая программа по предмету «Биология» в условиях реализации ФГОС основного общего образования. 6 класс / авт.-сост. Н.В. Носова, Н.Н. </w:t>
      </w:r>
      <w:proofErr w:type="spellStart"/>
      <w:r w:rsidRPr="0065618A">
        <w:rPr>
          <w:rFonts w:ascii="Times New Roman" w:hAnsi="Times New Roman"/>
          <w:color w:val="000000" w:themeColor="text1"/>
          <w:sz w:val="28"/>
          <w:szCs w:val="28"/>
        </w:rPr>
        <w:t>Ветлугаева</w:t>
      </w:r>
      <w:proofErr w:type="spellEnd"/>
      <w:r w:rsidRPr="0065618A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D63BE6" w:rsidRPr="0065618A">
        <w:rPr>
          <w:rFonts w:ascii="Times New Roman" w:hAnsi="Times New Roman"/>
          <w:color w:val="000000" w:themeColor="text1"/>
          <w:sz w:val="28"/>
          <w:szCs w:val="28"/>
        </w:rPr>
        <w:t>КОГОАУ ДПО «</w:t>
      </w:r>
      <w:r w:rsidRPr="0065618A">
        <w:rPr>
          <w:rFonts w:ascii="Times New Roman" w:hAnsi="Times New Roman"/>
          <w:color w:val="000000" w:themeColor="text1"/>
          <w:sz w:val="28"/>
          <w:szCs w:val="28"/>
        </w:rPr>
        <w:t>ИРО Кировской области</w:t>
      </w:r>
      <w:r w:rsidR="00D63BE6" w:rsidRPr="0065618A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Pr="0065618A">
        <w:rPr>
          <w:rFonts w:ascii="Times New Roman" w:hAnsi="Times New Roman"/>
          <w:color w:val="000000" w:themeColor="text1"/>
          <w:sz w:val="28"/>
          <w:szCs w:val="28"/>
        </w:rPr>
        <w:t>. – Киров:</w:t>
      </w:r>
      <w:r w:rsidRPr="0065618A"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 xml:space="preserve"> ООО «Типография «Старая Вятка»</w:t>
      </w:r>
      <w:r w:rsidR="00142DEC" w:rsidRPr="0065618A">
        <w:rPr>
          <w:rFonts w:ascii="Times New Roman" w:hAnsi="Times New Roman"/>
          <w:color w:val="000000" w:themeColor="text1"/>
          <w:sz w:val="28"/>
          <w:szCs w:val="28"/>
        </w:rPr>
        <w:t xml:space="preserve">, 2016. – </w:t>
      </w:r>
      <w:r w:rsidR="00142DEC" w:rsidRPr="0065618A">
        <w:rPr>
          <w:rFonts w:ascii="Times New Roman" w:hAnsi="Times New Roman"/>
          <w:color w:val="000000" w:themeColor="text1"/>
          <w:sz w:val="28"/>
          <w:szCs w:val="28"/>
          <w:highlight w:val="yellow"/>
        </w:rPr>
        <w:t>6</w:t>
      </w:r>
      <w:r w:rsidR="00D63BE6" w:rsidRPr="0065618A">
        <w:rPr>
          <w:rFonts w:ascii="Times New Roman" w:hAnsi="Times New Roman"/>
          <w:color w:val="000000" w:themeColor="text1"/>
          <w:sz w:val="28"/>
          <w:szCs w:val="28"/>
          <w:highlight w:val="yellow"/>
        </w:rPr>
        <w:t>0</w:t>
      </w:r>
      <w:r w:rsidR="00142DEC" w:rsidRPr="0065618A">
        <w:rPr>
          <w:rFonts w:ascii="Times New Roman" w:hAnsi="Times New Roman"/>
          <w:color w:val="000000" w:themeColor="text1"/>
          <w:sz w:val="28"/>
          <w:szCs w:val="28"/>
          <w:highlight w:val="yellow"/>
        </w:rPr>
        <w:t xml:space="preserve"> </w:t>
      </w:r>
      <w:r w:rsidRPr="0065618A">
        <w:rPr>
          <w:rFonts w:ascii="Times New Roman" w:hAnsi="Times New Roman"/>
          <w:color w:val="000000" w:themeColor="text1"/>
          <w:sz w:val="28"/>
          <w:szCs w:val="28"/>
          <w:highlight w:val="yellow"/>
        </w:rPr>
        <w:t>с.</w:t>
      </w:r>
      <w:r w:rsidRPr="0065618A">
        <w:rPr>
          <w:rFonts w:ascii="Times New Roman" w:hAnsi="Times New Roman"/>
          <w:color w:val="000000" w:themeColor="text1"/>
          <w:sz w:val="28"/>
          <w:szCs w:val="28"/>
        </w:rPr>
        <w:t xml:space="preserve"> – (Серия «Федеральные государственные образов</w:t>
      </w:r>
      <w:r w:rsidRPr="0065618A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Pr="0065618A">
        <w:rPr>
          <w:rFonts w:ascii="Times New Roman" w:hAnsi="Times New Roman"/>
          <w:color w:val="000000" w:themeColor="text1"/>
          <w:sz w:val="28"/>
          <w:szCs w:val="28"/>
        </w:rPr>
        <w:t>тельные стандарты»)</w:t>
      </w:r>
    </w:p>
    <w:p w:rsidR="00A3419A" w:rsidRPr="0065618A" w:rsidRDefault="00A3419A" w:rsidP="00F11845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 w:themeColor="text1"/>
          <w:sz w:val="26"/>
          <w:szCs w:val="26"/>
        </w:rPr>
      </w:pPr>
    </w:p>
    <w:p w:rsidR="00A3419A" w:rsidRPr="0065618A" w:rsidRDefault="00A3419A" w:rsidP="00F11845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 w:themeColor="text1"/>
          <w:sz w:val="26"/>
          <w:szCs w:val="26"/>
        </w:rPr>
      </w:pPr>
    </w:p>
    <w:p w:rsidR="00A3419A" w:rsidRPr="0065618A" w:rsidRDefault="00A3419A" w:rsidP="00F11845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 w:themeColor="text1"/>
          <w:sz w:val="26"/>
          <w:szCs w:val="26"/>
        </w:rPr>
      </w:pPr>
    </w:p>
    <w:p w:rsidR="00A3419A" w:rsidRPr="0065618A" w:rsidRDefault="00A3419A" w:rsidP="00F11845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 w:themeColor="text1"/>
          <w:sz w:val="26"/>
          <w:szCs w:val="26"/>
        </w:rPr>
      </w:pPr>
    </w:p>
    <w:p w:rsidR="00A3419A" w:rsidRPr="00A40E9E" w:rsidRDefault="00A3419A" w:rsidP="00F1184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A40E9E">
        <w:rPr>
          <w:rFonts w:ascii="Times New Roman" w:hAnsi="Times New Roman"/>
          <w:color w:val="000000" w:themeColor="text1"/>
          <w:sz w:val="27"/>
          <w:szCs w:val="27"/>
        </w:rPr>
        <w:t>Представлен вариант рабочей программы по предмету «Биология» для 6-го</w:t>
      </w:r>
      <w:r w:rsidR="00D8745C" w:rsidRPr="00A40E9E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Pr="00A40E9E">
        <w:rPr>
          <w:rFonts w:ascii="Times New Roman" w:hAnsi="Times New Roman"/>
          <w:color w:val="000000" w:themeColor="text1"/>
          <w:sz w:val="27"/>
          <w:szCs w:val="27"/>
        </w:rPr>
        <w:t>класса к</w:t>
      </w:r>
      <w:r w:rsidR="00D8745C" w:rsidRPr="00A40E9E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Pr="00A40E9E">
        <w:rPr>
          <w:rFonts w:ascii="Times New Roman" w:hAnsi="Times New Roman"/>
          <w:color w:val="000000" w:themeColor="text1"/>
          <w:sz w:val="27"/>
          <w:szCs w:val="27"/>
        </w:rPr>
        <w:t>учебнику под редакцией проф.</w:t>
      </w:r>
      <w:r w:rsidR="00D7618C" w:rsidRPr="00A40E9E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Pr="00A40E9E">
        <w:rPr>
          <w:rFonts w:ascii="Times New Roman" w:hAnsi="Times New Roman"/>
          <w:color w:val="000000" w:themeColor="text1"/>
          <w:sz w:val="27"/>
          <w:szCs w:val="27"/>
        </w:rPr>
        <w:t>И.Н. Пономаревой, входящему в систему «Алгоритм успеха».</w:t>
      </w:r>
    </w:p>
    <w:p w:rsidR="00A3419A" w:rsidRPr="00A40E9E" w:rsidRDefault="00A3419A" w:rsidP="00F1184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A40E9E">
        <w:rPr>
          <w:rFonts w:ascii="Times New Roman" w:hAnsi="Times New Roman"/>
          <w:color w:val="000000" w:themeColor="text1"/>
          <w:sz w:val="27"/>
          <w:szCs w:val="27"/>
        </w:rPr>
        <w:t>Рабочая программа составлена в соответствии с Федеральным госуда</w:t>
      </w:r>
      <w:r w:rsidRPr="00A40E9E">
        <w:rPr>
          <w:rFonts w:ascii="Times New Roman" w:hAnsi="Times New Roman"/>
          <w:color w:val="000000" w:themeColor="text1"/>
          <w:sz w:val="27"/>
          <w:szCs w:val="27"/>
        </w:rPr>
        <w:t>р</w:t>
      </w:r>
      <w:r w:rsidRPr="00A40E9E">
        <w:rPr>
          <w:rFonts w:ascii="Times New Roman" w:hAnsi="Times New Roman"/>
          <w:color w:val="000000" w:themeColor="text1"/>
          <w:sz w:val="27"/>
          <w:szCs w:val="27"/>
        </w:rPr>
        <w:t>ственным образовательным стандартом основного общего образования, на основе требований к результат</w:t>
      </w:r>
      <w:r w:rsidR="00D8745C" w:rsidRPr="00A40E9E">
        <w:rPr>
          <w:rFonts w:ascii="Times New Roman" w:hAnsi="Times New Roman"/>
          <w:color w:val="000000" w:themeColor="text1"/>
          <w:sz w:val="27"/>
          <w:szCs w:val="27"/>
        </w:rPr>
        <w:t>а</w:t>
      </w:r>
      <w:r w:rsidRPr="00A40E9E">
        <w:rPr>
          <w:rFonts w:ascii="Times New Roman" w:hAnsi="Times New Roman"/>
          <w:color w:val="000000" w:themeColor="text1"/>
          <w:sz w:val="27"/>
          <w:szCs w:val="27"/>
        </w:rPr>
        <w:t>м освоения основной образовательной программы осно</w:t>
      </w:r>
      <w:r w:rsidRPr="00A40E9E">
        <w:rPr>
          <w:rFonts w:ascii="Times New Roman" w:hAnsi="Times New Roman"/>
          <w:color w:val="000000" w:themeColor="text1"/>
          <w:sz w:val="27"/>
          <w:szCs w:val="27"/>
        </w:rPr>
        <w:t>в</w:t>
      </w:r>
      <w:r w:rsidRPr="00A40E9E">
        <w:rPr>
          <w:rFonts w:ascii="Times New Roman" w:hAnsi="Times New Roman"/>
          <w:color w:val="000000" w:themeColor="text1"/>
          <w:sz w:val="27"/>
          <w:szCs w:val="27"/>
        </w:rPr>
        <w:t>ного общего образования и с учетом авторской программы по биологии для 5-9 классов. Програ</w:t>
      </w:r>
      <w:r w:rsidRPr="00A40E9E">
        <w:rPr>
          <w:rFonts w:ascii="Times New Roman" w:hAnsi="Times New Roman"/>
          <w:color w:val="000000" w:themeColor="text1"/>
          <w:sz w:val="27"/>
          <w:szCs w:val="27"/>
        </w:rPr>
        <w:t>м</w:t>
      </w:r>
      <w:r w:rsidRPr="00A40E9E">
        <w:rPr>
          <w:rFonts w:ascii="Times New Roman" w:hAnsi="Times New Roman"/>
          <w:color w:val="000000" w:themeColor="text1"/>
          <w:sz w:val="27"/>
          <w:szCs w:val="27"/>
        </w:rPr>
        <w:t>ма может быть использована педагогом в качестве основы при составлении собстве</w:t>
      </w:r>
      <w:r w:rsidRPr="00A40E9E">
        <w:rPr>
          <w:rFonts w:ascii="Times New Roman" w:hAnsi="Times New Roman"/>
          <w:color w:val="000000" w:themeColor="text1"/>
          <w:sz w:val="27"/>
          <w:szCs w:val="27"/>
        </w:rPr>
        <w:t>н</w:t>
      </w:r>
      <w:r w:rsidRPr="00A40E9E">
        <w:rPr>
          <w:rFonts w:ascii="Times New Roman" w:hAnsi="Times New Roman"/>
          <w:color w:val="000000" w:themeColor="text1"/>
          <w:sz w:val="27"/>
          <w:szCs w:val="27"/>
        </w:rPr>
        <w:t>ной рабочей программы. Учитель может внести изменения, исходя из уровня подготовки обучающихся и возможностей образовательной о</w:t>
      </w:r>
      <w:r w:rsidRPr="00A40E9E">
        <w:rPr>
          <w:rFonts w:ascii="Times New Roman" w:hAnsi="Times New Roman"/>
          <w:color w:val="000000" w:themeColor="text1"/>
          <w:sz w:val="27"/>
          <w:szCs w:val="27"/>
        </w:rPr>
        <w:t>р</w:t>
      </w:r>
      <w:r w:rsidRPr="00A40E9E">
        <w:rPr>
          <w:rFonts w:ascii="Times New Roman" w:hAnsi="Times New Roman"/>
          <w:color w:val="000000" w:themeColor="text1"/>
          <w:sz w:val="27"/>
          <w:szCs w:val="27"/>
        </w:rPr>
        <w:t>ганизации.</w:t>
      </w:r>
    </w:p>
    <w:p w:rsidR="00A3419A" w:rsidRPr="0065618A" w:rsidRDefault="00A3419A" w:rsidP="00F11845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142DEC" w:rsidRPr="0065618A" w:rsidRDefault="00142DEC" w:rsidP="00F11845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142DEC" w:rsidRPr="0065618A" w:rsidRDefault="00142DEC" w:rsidP="00F11845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142DEC" w:rsidRPr="0065618A" w:rsidRDefault="00142DEC" w:rsidP="00C25BC2">
      <w:pPr>
        <w:spacing w:after="0" w:line="240" w:lineRule="auto"/>
        <w:ind w:firstLine="5245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5618A">
        <w:rPr>
          <w:rFonts w:ascii="Times New Roman" w:hAnsi="Times New Roman"/>
          <w:color w:val="000000" w:themeColor="text1"/>
          <w:sz w:val="28"/>
          <w:szCs w:val="28"/>
        </w:rPr>
        <w:t>© ИРО Кировской области, 2016</w:t>
      </w:r>
    </w:p>
    <w:p w:rsidR="00A53359" w:rsidRPr="0065618A" w:rsidRDefault="00142DEC" w:rsidP="00C25BC2">
      <w:pPr>
        <w:spacing w:after="0" w:line="240" w:lineRule="auto"/>
        <w:ind w:firstLine="5245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5618A">
        <w:rPr>
          <w:rFonts w:ascii="Times New Roman" w:hAnsi="Times New Roman"/>
          <w:color w:val="000000" w:themeColor="text1"/>
          <w:sz w:val="28"/>
          <w:szCs w:val="28"/>
        </w:rPr>
        <w:t xml:space="preserve">© Носова Н.В., </w:t>
      </w:r>
      <w:proofErr w:type="spellStart"/>
      <w:r w:rsidRPr="0065618A">
        <w:rPr>
          <w:rFonts w:ascii="Times New Roman" w:hAnsi="Times New Roman"/>
          <w:color w:val="000000" w:themeColor="text1"/>
          <w:sz w:val="28"/>
          <w:szCs w:val="28"/>
        </w:rPr>
        <w:t>Ветлугаева</w:t>
      </w:r>
      <w:proofErr w:type="spellEnd"/>
      <w:r w:rsidRPr="0065618A">
        <w:rPr>
          <w:rFonts w:ascii="Times New Roman" w:hAnsi="Times New Roman"/>
          <w:color w:val="000000" w:themeColor="text1"/>
          <w:sz w:val="28"/>
          <w:szCs w:val="28"/>
        </w:rPr>
        <w:t xml:space="preserve"> Н.Н., </w:t>
      </w:r>
    </w:p>
    <w:p w:rsidR="00A3419A" w:rsidRPr="0065618A" w:rsidRDefault="00142DEC" w:rsidP="00C25BC2">
      <w:pPr>
        <w:spacing w:after="0" w:line="240" w:lineRule="auto"/>
        <w:ind w:firstLine="5245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5618A">
        <w:rPr>
          <w:rFonts w:ascii="Times New Roman" w:hAnsi="Times New Roman"/>
          <w:color w:val="000000" w:themeColor="text1"/>
          <w:sz w:val="28"/>
          <w:szCs w:val="28"/>
        </w:rPr>
        <w:t>авт.-сост., 2016</w:t>
      </w:r>
    </w:p>
    <w:p w:rsidR="00A3419A" w:rsidRPr="0065618A" w:rsidRDefault="00A3419A" w:rsidP="00F11845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A3419A" w:rsidRPr="0065618A" w:rsidRDefault="00C25BC2" w:rsidP="00F11845">
      <w:pPr>
        <w:spacing w:after="0" w:line="240" w:lineRule="auto"/>
        <w:ind w:firstLine="567"/>
        <w:jc w:val="center"/>
        <w:rPr>
          <w:rFonts w:ascii="Times New Roman" w:hAnsi="Times New Roman"/>
          <w:color w:val="000000" w:themeColor="text1"/>
          <w:sz w:val="32"/>
          <w:szCs w:val="32"/>
        </w:rPr>
      </w:pPr>
      <w:r>
        <w:rPr>
          <w:rFonts w:ascii="Times New Roman" w:hAnsi="Times New Roman"/>
          <w:noProof/>
          <w:color w:val="000000" w:themeColor="text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72C85B" wp14:editId="697D2B6A">
                <wp:simplePos x="0" y="0"/>
                <wp:positionH relativeFrom="column">
                  <wp:posOffset>2894330</wp:posOffset>
                </wp:positionH>
                <wp:positionV relativeFrom="paragraph">
                  <wp:posOffset>167005</wp:posOffset>
                </wp:positionV>
                <wp:extent cx="397510" cy="333375"/>
                <wp:effectExtent l="0" t="0" r="21590" b="28575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7510" cy="333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26" style="position:absolute;margin-left:227.9pt;margin-top:13.15pt;width:31.3pt;height:2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" fillcolor="white [3212]" strokecolor="white [3212]" strokeweight="2pt"/>
            </w:pict>
          </mc:Fallback>
        </mc:AlternateContent>
      </w:r>
      <w:r w:rsidR="00142DEC" w:rsidRPr="0065618A">
        <w:rPr>
          <w:rFonts w:ascii="Times New Roman" w:hAnsi="Times New Roman"/>
          <w:color w:val="000000" w:themeColor="text1"/>
          <w:sz w:val="26"/>
          <w:szCs w:val="26"/>
        </w:rPr>
        <w:br w:type="page"/>
      </w:r>
      <w:r w:rsidR="00A3419A" w:rsidRPr="0065618A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>Содержание</w:t>
      </w:r>
    </w:p>
    <w:p w:rsidR="00A3419A" w:rsidRPr="0065618A" w:rsidRDefault="00A3419A" w:rsidP="00F11845">
      <w:pPr>
        <w:spacing w:after="0" w:line="240" w:lineRule="auto"/>
        <w:rPr>
          <w:rFonts w:ascii="Times New Roman" w:hAnsi="Times New Roman"/>
          <w:color w:val="000000" w:themeColor="text1"/>
          <w:sz w:val="32"/>
          <w:szCs w:val="32"/>
        </w:rPr>
      </w:pPr>
    </w:p>
    <w:p w:rsidR="00142DEC" w:rsidRPr="0065618A" w:rsidRDefault="00A3419A" w:rsidP="00D63BE6">
      <w:pPr>
        <w:pStyle w:val="13"/>
        <w:tabs>
          <w:tab w:val="right" w:leader="dot" w:pos="9628"/>
        </w:tabs>
        <w:rPr>
          <w:noProof/>
          <w:color w:val="000000" w:themeColor="text1"/>
          <w:sz w:val="32"/>
          <w:szCs w:val="32"/>
          <w:lang w:eastAsia="ru-RU"/>
        </w:rPr>
      </w:pPr>
      <w:r w:rsidRPr="0065618A">
        <w:rPr>
          <w:color w:val="000000" w:themeColor="text1"/>
          <w:sz w:val="32"/>
          <w:szCs w:val="32"/>
        </w:rPr>
        <w:fldChar w:fldCharType="begin"/>
      </w:r>
      <w:r w:rsidRPr="0065618A">
        <w:rPr>
          <w:color w:val="000000" w:themeColor="text1"/>
          <w:sz w:val="32"/>
          <w:szCs w:val="32"/>
        </w:rPr>
        <w:instrText xml:space="preserve"> TOC \o "1-2" \u </w:instrText>
      </w:r>
      <w:r w:rsidRPr="0065618A">
        <w:rPr>
          <w:color w:val="000000" w:themeColor="text1"/>
          <w:sz w:val="32"/>
          <w:szCs w:val="32"/>
        </w:rPr>
        <w:fldChar w:fldCharType="separate"/>
      </w:r>
      <w:r w:rsidR="00142DEC" w:rsidRPr="0065618A">
        <w:rPr>
          <w:noProof/>
          <w:color w:val="000000" w:themeColor="text1"/>
          <w:sz w:val="32"/>
          <w:szCs w:val="32"/>
        </w:rPr>
        <w:t>Введение</w:t>
      </w:r>
      <w:r w:rsidR="00142DEC" w:rsidRPr="0065618A">
        <w:rPr>
          <w:noProof/>
          <w:color w:val="000000" w:themeColor="text1"/>
          <w:sz w:val="32"/>
          <w:szCs w:val="32"/>
        </w:rPr>
        <w:tab/>
      </w:r>
      <w:r w:rsidR="00901CA4" w:rsidRPr="0065618A">
        <w:rPr>
          <w:noProof/>
          <w:color w:val="000000" w:themeColor="text1"/>
          <w:sz w:val="32"/>
          <w:szCs w:val="32"/>
        </w:rPr>
        <w:t>5</w:t>
      </w:r>
    </w:p>
    <w:p w:rsidR="00142DEC" w:rsidRPr="0065618A" w:rsidRDefault="00142DEC" w:rsidP="00D63BE6">
      <w:pPr>
        <w:pStyle w:val="13"/>
        <w:tabs>
          <w:tab w:val="right" w:leader="dot" w:pos="9628"/>
        </w:tabs>
        <w:rPr>
          <w:noProof/>
          <w:color w:val="000000" w:themeColor="text1"/>
          <w:sz w:val="32"/>
          <w:szCs w:val="32"/>
          <w:lang w:eastAsia="ru-RU"/>
        </w:rPr>
      </w:pPr>
      <w:r w:rsidRPr="0065618A">
        <w:rPr>
          <w:noProof/>
          <w:color w:val="000000" w:themeColor="text1"/>
          <w:sz w:val="32"/>
          <w:szCs w:val="32"/>
        </w:rPr>
        <w:t xml:space="preserve">1. Планируемые результаты освоения учебного предмета </w:t>
      </w:r>
      <w:r w:rsidRPr="0065618A">
        <w:rPr>
          <w:noProof/>
          <w:color w:val="000000" w:themeColor="text1"/>
          <w:sz w:val="32"/>
          <w:szCs w:val="32"/>
        </w:rPr>
        <w:br/>
        <w:t>«Биология» в 6 классе</w:t>
      </w:r>
      <w:r w:rsidRPr="0065618A">
        <w:rPr>
          <w:noProof/>
          <w:color w:val="000000" w:themeColor="text1"/>
          <w:sz w:val="32"/>
          <w:szCs w:val="32"/>
        </w:rPr>
        <w:tab/>
      </w:r>
      <w:r w:rsidRPr="0065618A">
        <w:rPr>
          <w:noProof/>
          <w:color w:val="000000" w:themeColor="text1"/>
          <w:sz w:val="32"/>
          <w:szCs w:val="32"/>
        </w:rPr>
        <w:fldChar w:fldCharType="begin"/>
      </w:r>
      <w:r w:rsidRPr="0065618A">
        <w:rPr>
          <w:noProof/>
          <w:color w:val="000000" w:themeColor="text1"/>
          <w:sz w:val="32"/>
          <w:szCs w:val="32"/>
        </w:rPr>
        <w:instrText xml:space="preserve"> PAGEREF _Toc450650069 \h </w:instrText>
      </w:r>
      <w:r w:rsidRPr="0065618A">
        <w:rPr>
          <w:noProof/>
          <w:color w:val="000000" w:themeColor="text1"/>
          <w:sz w:val="32"/>
          <w:szCs w:val="32"/>
        </w:rPr>
      </w:r>
      <w:r w:rsidRPr="0065618A">
        <w:rPr>
          <w:noProof/>
          <w:color w:val="000000" w:themeColor="text1"/>
          <w:sz w:val="32"/>
          <w:szCs w:val="32"/>
        </w:rPr>
        <w:fldChar w:fldCharType="separate"/>
      </w:r>
      <w:r w:rsidR="00901CA4" w:rsidRPr="0065618A">
        <w:rPr>
          <w:noProof/>
          <w:color w:val="000000" w:themeColor="text1"/>
          <w:sz w:val="32"/>
          <w:szCs w:val="32"/>
        </w:rPr>
        <w:t>5</w:t>
      </w:r>
      <w:r w:rsidRPr="0065618A">
        <w:rPr>
          <w:noProof/>
          <w:color w:val="000000" w:themeColor="text1"/>
          <w:sz w:val="32"/>
          <w:szCs w:val="32"/>
        </w:rPr>
        <w:fldChar w:fldCharType="end"/>
      </w:r>
    </w:p>
    <w:p w:rsidR="00142DEC" w:rsidRPr="0065618A" w:rsidRDefault="00142DEC" w:rsidP="00D63BE6">
      <w:pPr>
        <w:pStyle w:val="13"/>
        <w:tabs>
          <w:tab w:val="right" w:leader="dot" w:pos="9628"/>
        </w:tabs>
        <w:rPr>
          <w:noProof/>
          <w:color w:val="000000" w:themeColor="text1"/>
          <w:sz w:val="32"/>
          <w:szCs w:val="32"/>
          <w:lang w:eastAsia="ru-RU"/>
        </w:rPr>
      </w:pPr>
      <w:r w:rsidRPr="0065618A">
        <w:rPr>
          <w:noProof/>
          <w:color w:val="000000" w:themeColor="text1"/>
          <w:sz w:val="32"/>
          <w:szCs w:val="32"/>
        </w:rPr>
        <w:t>2. Содержание учебного предмета</w:t>
      </w:r>
      <w:r w:rsidRPr="0065618A">
        <w:rPr>
          <w:noProof/>
          <w:color w:val="000000" w:themeColor="text1"/>
          <w:sz w:val="32"/>
          <w:szCs w:val="32"/>
        </w:rPr>
        <w:tab/>
      </w:r>
      <w:r w:rsidRPr="0065618A">
        <w:rPr>
          <w:noProof/>
          <w:color w:val="000000" w:themeColor="text1"/>
          <w:sz w:val="32"/>
          <w:szCs w:val="32"/>
        </w:rPr>
        <w:fldChar w:fldCharType="begin"/>
      </w:r>
      <w:r w:rsidRPr="0065618A">
        <w:rPr>
          <w:noProof/>
          <w:color w:val="000000" w:themeColor="text1"/>
          <w:sz w:val="32"/>
          <w:szCs w:val="32"/>
        </w:rPr>
        <w:instrText xml:space="preserve"> PAGEREF _Toc450650070 \h </w:instrText>
      </w:r>
      <w:r w:rsidRPr="0065618A">
        <w:rPr>
          <w:noProof/>
          <w:color w:val="000000" w:themeColor="text1"/>
          <w:sz w:val="32"/>
          <w:szCs w:val="32"/>
        </w:rPr>
      </w:r>
      <w:r w:rsidRPr="0065618A">
        <w:rPr>
          <w:noProof/>
          <w:color w:val="000000" w:themeColor="text1"/>
          <w:sz w:val="32"/>
          <w:szCs w:val="32"/>
        </w:rPr>
        <w:fldChar w:fldCharType="separate"/>
      </w:r>
      <w:r w:rsidR="00901CA4" w:rsidRPr="0065618A">
        <w:rPr>
          <w:noProof/>
          <w:color w:val="000000" w:themeColor="text1"/>
          <w:sz w:val="32"/>
          <w:szCs w:val="32"/>
        </w:rPr>
        <w:t>6</w:t>
      </w:r>
      <w:r w:rsidRPr="0065618A">
        <w:rPr>
          <w:noProof/>
          <w:color w:val="000000" w:themeColor="text1"/>
          <w:sz w:val="32"/>
          <w:szCs w:val="32"/>
        </w:rPr>
        <w:fldChar w:fldCharType="end"/>
      </w:r>
    </w:p>
    <w:p w:rsidR="00142DEC" w:rsidRPr="0065618A" w:rsidRDefault="00142DEC" w:rsidP="00D63BE6">
      <w:pPr>
        <w:pStyle w:val="13"/>
        <w:tabs>
          <w:tab w:val="right" w:leader="dot" w:pos="9628"/>
        </w:tabs>
        <w:rPr>
          <w:noProof/>
          <w:color w:val="000000" w:themeColor="text1"/>
          <w:sz w:val="32"/>
          <w:szCs w:val="32"/>
          <w:lang w:eastAsia="ru-RU"/>
        </w:rPr>
      </w:pPr>
      <w:r w:rsidRPr="0065618A">
        <w:rPr>
          <w:noProof/>
          <w:color w:val="000000" w:themeColor="text1"/>
          <w:sz w:val="32"/>
          <w:szCs w:val="32"/>
        </w:rPr>
        <w:t>3. Тематическое планирование с указанием количества часов, отводимых на освоение каждой темы</w:t>
      </w:r>
      <w:r w:rsidRPr="0065618A">
        <w:rPr>
          <w:noProof/>
          <w:color w:val="000000" w:themeColor="text1"/>
          <w:sz w:val="32"/>
          <w:szCs w:val="32"/>
        </w:rPr>
        <w:tab/>
      </w:r>
      <w:r w:rsidRPr="0065618A">
        <w:rPr>
          <w:noProof/>
          <w:color w:val="000000" w:themeColor="text1"/>
          <w:sz w:val="32"/>
          <w:szCs w:val="32"/>
        </w:rPr>
        <w:fldChar w:fldCharType="begin"/>
      </w:r>
      <w:r w:rsidRPr="0065618A">
        <w:rPr>
          <w:noProof/>
          <w:color w:val="000000" w:themeColor="text1"/>
          <w:sz w:val="32"/>
          <w:szCs w:val="32"/>
        </w:rPr>
        <w:instrText xml:space="preserve"> PAGEREF _Toc450650071 \h </w:instrText>
      </w:r>
      <w:r w:rsidRPr="0065618A">
        <w:rPr>
          <w:noProof/>
          <w:color w:val="000000" w:themeColor="text1"/>
          <w:sz w:val="32"/>
          <w:szCs w:val="32"/>
        </w:rPr>
      </w:r>
      <w:r w:rsidRPr="0065618A">
        <w:rPr>
          <w:noProof/>
          <w:color w:val="000000" w:themeColor="text1"/>
          <w:sz w:val="32"/>
          <w:szCs w:val="32"/>
        </w:rPr>
        <w:fldChar w:fldCharType="separate"/>
      </w:r>
      <w:r w:rsidR="00901CA4" w:rsidRPr="0065618A">
        <w:rPr>
          <w:noProof/>
          <w:color w:val="000000" w:themeColor="text1"/>
          <w:sz w:val="32"/>
          <w:szCs w:val="32"/>
        </w:rPr>
        <w:t>8</w:t>
      </w:r>
      <w:r w:rsidRPr="0065618A">
        <w:rPr>
          <w:noProof/>
          <w:color w:val="000000" w:themeColor="text1"/>
          <w:sz w:val="32"/>
          <w:szCs w:val="32"/>
        </w:rPr>
        <w:fldChar w:fldCharType="end"/>
      </w:r>
    </w:p>
    <w:p w:rsidR="00142DEC" w:rsidRPr="0065618A" w:rsidRDefault="00142DEC" w:rsidP="00D63BE6">
      <w:pPr>
        <w:pStyle w:val="13"/>
        <w:tabs>
          <w:tab w:val="right" w:leader="dot" w:pos="9628"/>
        </w:tabs>
        <w:rPr>
          <w:noProof/>
          <w:color w:val="000000" w:themeColor="text1"/>
          <w:sz w:val="32"/>
          <w:szCs w:val="32"/>
          <w:lang w:eastAsia="ru-RU"/>
        </w:rPr>
      </w:pPr>
      <w:r w:rsidRPr="0065618A">
        <w:rPr>
          <w:noProof/>
          <w:color w:val="000000" w:themeColor="text1"/>
          <w:sz w:val="32"/>
          <w:szCs w:val="32"/>
        </w:rPr>
        <w:t>Приложения к рабочей программе</w:t>
      </w:r>
      <w:r w:rsidRPr="0065618A">
        <w:rPr>
          <w:noProof/>
          <w:color w:val="000000" w:themeColor="text1"/>
          <w:sz w:val="32"/>
          <w:szCs w:val="32"/>
        </w:rPr>
        <w:tab/>
      </w:r>
      <w:r w:rsidRPr="0065618A">
        <w:rPr>
          <w:noProof/>
          <w:color w:val="000000" w:themeColor="text1"/>
          <w:sz w:val="32"/>
          <w:szCs w:val="32"/>
        </w:rPr>
        <w:fldChar w:fldCharType="begin"/>
      </w:r>
      <w:r w:rsidRPr="0065618A">
        <w:rPr>
          <w:noProof/>
          <w:color w:val="000000" w:themeColor="text1"/>
          <w:sz w:val="32"/>
          <w:szCs w:val="32"/>
        </w:rPr>
        <w:instrText xml:space="preserve"> PAGEREF _Toc450650072 \h </w:instrText>
      </w:r>
      <w:r w:rsidRPr="0065618A">
        <w:rPr>
          <w:noProof/>
          <w:color w:val="000000" w:themeColor="text1"/>
          <w:sz w:val="32"/>
          <w:szCs w:val="32"/>
        </w:rPr>
      </w:r>
      <w:r w:rsidRPr="0065618A">
        <w:rPr>
          <w:noProof/>
          <w:color w:val="000000" w:themeColor="text1"/>
          <w:sz w:val="32"/>
          <w:szCs w:val="32"/>
        </w:rPr>
        <w:fldChar w:fldCharType="separate"/>
      </w:r>
      <w:r w:rsidR="00901CA4" w:rsidRPr="0065618A">
        <w:rPr>
          <w:noProof/>
          <w:color w:val="000000" w:themeColor="text1"/>
          <w:sz w:val="32"/>
          <w:szCs w:val="32"/>
        </w:rPr>
        <w:t>9</w:t>
      </w:r>
      <w:r w:rsidRPr="0065618A">
        <w:rPr>
          <w:noProof/>
          <w:color w:val="000000" w:themeColor="text1"/>
          <w:sz w:val="32"/>
          <w:szCs w:val="32"/>
        </w:rPr>
        <w:fldChar w:fldCharType="end"/>
      </w:r>
    </w:p>
    <w:p w:rsidR="00142DEC" w:rsidRPr="0065618A" w:rsidRDefault="00142DEC" w:rsidP="00D63BE6">
      <w:pPr>
        <w:pStyle w:val="23"/>
        <w:tabs>
          <w:tab w:val="right" w:leader="dot" w:pos="9628"/>
        </w:tabs>
        <w:spacing w:after="120"/>
        <w:rPr>
          <w:noProof/>
          <w:color w:val="000000" w:themeColor="text1"/>
          <w:sz w:val="32"/>
          <w:szCs w:val="32"/>
          <w:lang w:eastAsia="ru-RU"/>
        </w:rPr>
      </w:pPr>
      <w:r w:rsidRPr="0065618A">
        <w:rPr>
          <w:noProof/>
          <w:color w:val="000000" w:themeColor="text1"/>
          <w:sz w:val="32"/>
          <w:szCs w:val="32"/>
        </w:rPr>
        <w:t>Приложение 1. Календарно-тематическое планирование курса биологии 6 класса</w:t>
      </w:r>
      <w:r w:rsidRPr="0065618A">
        <w:rPr>
          <w:noProof/>
          <w:color w:val="000000" w:themeColor="text1"/>
          <w:sz w:val="32"/>
          <w:szCs w:val="32"/>
        </w:rPr>
        <w:tab/>
      </w:r>
      <w:r w:rsidRPr="0065618A">
        <w:rPr>
          <w:noProof/>
          <w:color w:val="000000" w:themeColor="text1"/>
          <w:sz w:val="32"/>
          <w:szCs w:val="32"/>
        </w:rPr>
        <w:fldChar w:fldCharType="begin"/>
      </w:r>
      <w:r w:rsidRPr="0065618A">
        <w:rPr>
          <w:noProof/>
          <w:color w:val="000000" w:themeColor="text1"/>
          <w:sz w:val="32"/>
          <w:szCs w:val="32"/>
        </w:rPr>
        <w:instrText xml:space="preserve"> PAGEREF _Toc450650074 \h </w:instrText>
      </w:r>
      <w:r w:rsidRPr="0065618A">
        <w:rPr>
          <w:noProof/>
          <w:color w:val="000000" w:themeColor="text1"/>
          <w:sz w:val="32"/>
          <w:szCs w:val="32"/>
        </w:rPr>
      </w:r>
      <w:r w:rsidRPr="0065618A">
        <w:rPr>
          <w:noProof/>
          <w:color w:val="000000" w:themeColor="text1"/>
          <w:sz w:val="32"/>
          <w:szCs w:val="32"/>
        </w:rPr>
        <w:fldChar w:fldCharType="separate"/>
      </w:r>
      <w:r w:rsidR="00901CA4" w:rsidRPr="0065618A">
        <w:rPr>
          <w:noProof/>
          <w:color w:val="000000" w:themeColor="text1"/>
          <w:sz w:val="32"/>
          <w:szCs w:val="32"/>
        </w:rPr>
        <w:t>9</w:t>
      </w:r>
      <w:r w:rsidRPr="0065618A">
        <w:rPr>
          <w:noProof/>
          <w:color w:val="000000" w:themeColor="text1"/>
          <w:sz w:val="32"/>
          <w:szCs w:val="32"/>
        </w:rPr>
        <w:fldChar w:fldCharType="end"/>
      </w:r>
    </w:p>
    <w:p w:rsidR="00142DEC" w:rsidRPr="0065618A" w:rsidRDefault="00142DEC" w:rsidP="00D63BE6">
      <w:pPr>
        <w:pStyle w:val="23"/>
        <w:tabs>
          <w:tab w:val="right" w:leader="dot" w:pos="9628"/>
        </w:tabs>
        <w:spacing w:after="120"/>
        <w:rPr>
          <w:noProof/>
          <w:color w:val="000000" w:themeColor="text1"/>
          <w:sz w:val="32"/>
          <w:szCs w:val="32"/>
          <w:lang w:eastAsia="ru-RU"/>
        </w:rPr>
      </w:pPr>
      <w:r w:rsidRPr="0065618A">
        <w:rPr>
          <w:noProof/>
          <w:color w:val="000000" w:themeColor="text1"/>
          <w:sz w:val="32"/>
          <w:szCs w:val="32"/>
        </w:rPr>
        <w:t xml:space="preserve">Приложение 2. Итоговая контрольная работа по курсу биология </w:t>
      </w:r>
      <w:r w:rsidRPr="0065618A">
        <w:rPr>
          <w:noProof/>
          <w:color w:val="000000" w:themeColor="text1"/>
          <w:sz w:val="32"/>
          <w:szCs w:val="32"/>
        </w:rPr>
        <w:br/>
        <w:t>6 класса</w:t>
      </w:r>
      <w:r w:rsidRPr="0065618A">
        <w:rPr>
          <w:noProof/>
          <w:color w:val="000000" w:themeColor="text1"/>
          <w:sz w:val="32"/>
          <w:szCs w:val="32"/>
        </w:rPr>
        <w:tab/>
      </w:r>
      <w:r w:rsidRPr="0065618A">
        <w:rPr>
          <w:noProof/>
          <w:color w:val="000000" w:themeColor="text1"/>
          <w:sz w:val="32"/>
          <w:szCs w:val="32"/>
        </w:rPr>
        <w:fldChar w:fldCharType="begin"/>
      </w:r>
      <w:r w:rsidRPr="0065618A">
        <w:rPr>
          <w:noProof/>
          <w:color w:val="000000" w:themeColor="text1"/>
          <w:sz w:val="32"/>
          <w:szCs w:val="32"/>
        </w:rPr>
        <w:instrText xml:space="preserve"> PAGEREF _Toc450650076 \h </w:instrText>
      </w:r>
      <w:r w:rsidRPr="0065618A">
        <w:rPr>
          <w:noProof/>
          <w:color w:val="000000" w:themeColor="text1"/>
          <w:sz w:val="32"/>
          <w:szCs w:val="32"/>
        </w:rPr>
      </w:r>
      <w:r w:rsidRPr="0065618A">
        <w:rPr>
          <w:noProof/>
          <w:color w:val="000000" w:themeColor="text1"/>
          <w:sz w:val="32"/>
          <w:szCs w:val="32"/>
        </w:rPr>
        <w:fldChar w:fldCharType="separate"/>
      </w:r>
      <w:r w:rsidR="00901CA4" w:rsidRPr="0065618A">
        <w:rPr>
          <w:noProof/>
          <w:color w:val="000000" w:themeColor="text1"/>
          <w:sz w:val="32"/>
          <w:szCs w:val="32"/>
        </w:rPr>
        <w:t>51</w:t>
      </w:r>
      <w:r w:rsidRPr="0065618A">
        <w:rPr>
          <w:noProof/>
          <w:color w:val="000000" w:themeColor="text1"/>
          <w:sz w:val="32"/>
          <w:szCs w:val="32"/>
        </w:rPr>
        <w:fldChar w:fldCharType="end"/>
      </w:r>
    </w:p>
    <w:p w:rsidR="00142DEC" w:rsidRPr="0065618A" w:rsidRDefault="00142DEC" w:rsidP="00D63BE6">
      <w:pPr>
        <w:pStyle w:val="13"/>
        <w:tabs>
          <w:tab w:val="right" w:leader="dot" w:pos="9628"/>
        </w:tabs>
        <w:rPr>
          <w:noProof/>
          <w:color w:val="000000" w:themeColor="text1"/>
          <w:sz w:val="32"/>
          <w:szCs w:val="32"/>
          <w:lang w:eastAsia="ru-RU"/>
        </w:rPr>
      </w:pPr>
      <w:r w:rsidRPr="0065618A">
        <w:rPr>
          <w:noProof/>
          <w:color w:val="000000" w:themeColor="text1"/>
          <w:sz w:val="32"/>
          <w:szCs w:val="32"/>
        </w:rPr>
        <w:t>Рекомендуемая литература</w:t>
      </w:r>
      <w:r w:rsidRPr="0065618A">
        <w:rPr>
          <w:noProof/>
          <w:color w:val="000000" w:themeColor="text1"/>
          <w:sz w:val="32"/>
          <w:szCs w:val="32"/>
        </w:rPr>
        <w:tab/>
      </w:r>
      <w:r w:rsidRPr="0065618A">
        <w:rPr>
          <w:noProof/>
          <w:color w:val="000000" w:themeColor="text1"/>
          <w:sz w:val="32"/>
          <w:szCs w:val="32"/>
        </w:rPr>
        <w:fldChar w:fldCharType="begin"/>
      </w:r>
      <w:r w:rsidRPr="0065618A">
        <w:rPr>
          <w:noProof/>
          <w:color w:val="000000" w:themeColor="text1"/>
          <w:sz w:val="32"/>
          <w:szCs w:val="32"/>
        </w:rPr>
        <w:instrText xml:space="preserve"> PAGEREF _Toc450650077 \h </w:instrText>
      </w:r>
      <w:r w:rsidRPr="0065618A">
        <w:rPr>
          <w:noProof/>
          <w:color w:val="000000" w:themeColor="text1"/>
          <w:sz w:val="32"/>
          <w:szCs w:val="32"/>
        </w:rPr>
      </w:r>
      <w:r w:rsidRPr="0065618A">
        <w:rPr>
          <w:noProof/>
          <w:color w:val="000000" w:themeColor="text1"/>
          <w:sz w:val="32"/>
          <w:szCs w:val="32"/>
        </w:rPr>
        <w:fldChar w:fldCharType="separate"/>
      </w:r>
      <w:r w:rsidR="00901CA4" w:rsidRPr="0065618A">
        <w:rPr>
          <w:noProof/>
          <w:color w:val="000000" w:themeColor="text1"/>
          <w:sz w:val="32"/>
          <w:szCs w:val="32"/>
        </w:rPr>
        <w:t>59</w:t>
      </w:r>
      <w:r w:rsidRPr="0065618A">
        <w:rPr>
          <w:noProof/>
          <w:color w:val="000000" w:themeColor="text1"/>
          <w:sz w:val="32"/>
          <w:szCs w:val="32"/>
        </w:rPr>
        <w:fldChar w:fldCharType="end"/>
      </w:r>
    </w:p>
    <w:p w:rsidR="00A3419A" w:rsidRPr="0065618A" w:rsidRDefault="00A3419A" w:rsidP="00F11845">
      <w:pPr>
        <w:spacing w:after="0" w:line="240" w:lineRule="auto"/>
        <w:rPr>
          <w:rFonts w:ascii="Times New Roman" w:hAnsi="Times New Roman"/>
          <w:color w:val="000000" w:themeColor="text1"/>
          <w:sz w:val="32"/>
          <w:szCs w:val="32"/>
          <w:lang w:eastAsia="ru-RU"/>
        </w:rPr>
      </w:pPr>
      <w:r w:rsidRPr="0065618A">
        <w:rPr>
          <w:rFonts w:ascii="Times New Roman" w:hAnsi="Times New Roman"/>
          <w:color w:val="000000" w:themeColor="text1"/>
          <w:sz w:val="32"/>
          <w:szCs w:val="32"/>
        </w:rPr>
        <w:fldChar w:fldCharType="end"/>
      </w:r>
    </w:p>
    <w:p w:rsidR="00A3419A" w:rsidRPr="0065618A" w:rsidRDefault="00A3419A" w:rsidP="00F11845">
      <w:pPr>
        <w:pageBreakBefore/>
        <w:tabs>
          <w:tab w:val="right" w:leader="dot" w:pos="9639"/>
        </w:tabs>
        <w:spacing w:after="0" w:line="240" w:lineRule="auto"/>
        <w:ind w:right="140"/>
        <w:contextualSpacing/>
        <w:jc w:val="right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  <w:r w:rsidRPr="0065618A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  <w:lastRenderedPageBreak/>
        <w:t>Образец титульного листа программы</w:t>
      </w:r>
    </w:p>
    <w:p w:rsidR="00A3419A" w:rsidRPr="0065618A" w:rsidRDefault="00A3419A" w:rsidP="00F11845">
      <w:pPr>
        <w:tabs>
          <w:tab w:val="left" w:pos="0"/>
          <w:tab w:val="left" w:pos="1260"/>
          <w:tab w:val="center" w:pos="4961"/>
        </w:tabs>
        <w:spacing w:after="0" w:line="240" w:lineRule="auto"/>
        <w:ind w:firstLine="567"/>
        <w:jc w:val="center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A3419A" w:rsidRPr="0065618A" w:rsidRDefault="00A3419A" w:rsidP="00F11845">
      <w:pPr>
        <w:tabs>
          <w:tab w:val="left" w:pos="0"/>
          <w:tab w:val="left" w:pos="1260"/>
          <w:tab w:val="center" w:pos="4961"/>
        </w:tabs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</w:pPr>
      <w:r w:rsidRPr="0065618A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Полное наименование </w:t>
      </w:r>
      <w:r w:rsidRPr="0065618A">
        <w:rPr>
          <w:rFonts w:ascii="Times New Roman" w:hAnsi="Times New Roman"/>
          <w:color w:val="000000" w:themeColor="text1"/>
          <w:sz w:val="28"/>
          <w:szCs w:val="28"/>
        </w:rPr>
        <w:t xml:space="preserve">общеобразовательной организации </w:t>
      </w:r>
      <w:r w:rsidR="00CA0670" w:rsidRPr="0065618A">
        <w:rPr>
          <w:rFonts w:ascii="Times New Roman" w:hAnsi="Times New Roman"/>
          <w:color w:val="000000" w:themeColor="text1"/>
          <w:sz w:val="28"/>
          <w:szCs w:val="28"/>
        </w:rPr>
        <w:br/>
      </w:r>
      <w:r w:rsidRPr="0065618A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в соответствии с </w:t>
      </w:r>
      <w:r w:rsidR="00F761A6" w:rsidRPr="0065618A">
        <w:rPr>
          <w:rFonts w:ascii="Times New Roman" w:hAnsi="Times New Roman"/>
          <w:bCs/>
          <w:iCs/>
          <w:color w:val="000000" w:themeColor="text1"/>
          <w:sz w:val="28"/>
          <w:szCs w:val="28"/>
        </w:rPr>
        <w:t>У</w:t>
      </w:r>
      <w:r w:rsidRPr="0065618A">
        <w:rPr>
          <w:rFonts w:ascii="Times New Roman" w:hAnsi="Times New Roman"/>
          <w:bCs/>
          <w:iCs/>
          <w:color w:val="000000" w:themeColor="text1"/>
          <w:sz w:val="28"/>
          <w:szCs w:val="28"/>
        </w:rPr>
        <w:t>ставом</w:t>
      </w:r>
    </w:p>
    <w:p w:rsidR="00A3419A" w:rsidRPr="0065618A" w:rsidRDefault="00A3419A" w:rsidP="00F11845">
      <w:pPr>
        <w:tabs>
          <w:tab w:val="left" w:pos="0"/>
        </w:tabs>
        <w:spacing w:after="0" w:line="240" w:lineRule="auto"/>
        <w:ind w:firstLine="6096"/>
        <w:jc w:val="right"/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30"/>
        <w:gridCol w:w="2941"/>
        <w:gridCol w:w="3283"/>
      </w:tblGrid>
      <w:tr w:rsidR="00A3419A" w:rsidRPr="0065618A">
        <w:tc>
          <w:tcPr>
            <w:tcW w:w="3630" w:type="dxa"/>
            <w:shd w:val="clear" w:color="auto" w:fill="auto"/>
          </w:tcPr>
          <w:p w:rsidR="00A3419A" w:rsidRPr="0065618A" w:rsidRDefault="00A3419A" w:rsidP="00F11845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УТВЕРЖДАЮ</w:t>
            </w:r>
          </w:p>
          <w:p w:rsidR="00A3419A" w:rsidRPr="0065618A" w:rsidRDefault="00A3419A" w:rsidP="00F11845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Директор ОО__________/_______________</w:t>
            </w:r>
          </w:p>
          <w:p w:rsidR="00A3419A" w:rsidRPr="0065618A" w:rsidRDefault="00A3419A" w:rsidP="00F11845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приказ № _________ 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br/>
              <w:t>от «</w:t>
            </w:r>
            <w:r w:rsidR="00D7618C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 </w:t>
            </w:r>
            <w:r w:rsidR="004E5C3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» августа 2016 г.</w:t>
            </w:r>
          </w:p>
          <w:p w:rsidR="00A3419A" w:rsidRPr="0065618A" w:rsidRDefault="00A3419A" w:rsidP="00F11845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41" w:type="dxa"/>
            <w:shd w:val="clear" w:color="auto" w:fill="auto"/>
          </w:tcPr>
          <w:p w:rsidR="00A3419A" w:rsidRPr="0065618A" w:rsidRDefault="00A3419A" w:rsidP="00F11845">
            <w:pPr>
              <w:tabs>
                <w:tab w:val="left" w:pos="163"/>
              </w:tabs>
              <w:spacing w:after="0" w:line="240" w:lineRule="auto"/>
              <w:ind w:left="2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СОГЛАСОВАНО</w:t>
            </w:r>
          </w:p>
          <w:p w:rsidR="00A3419A" w:rsidRPr="0065618A" w:rsidRDefault="00A3419A" w:rsidP="00F11845">
            <w:pPr>
              <w:tabs>
                <w:tab w:val="left" w:pos="163"/>
              </w:tabs>
              <w:spacing w:after="0" w:line="240" w:lineRule="auto"/>
              <w:ind w:left="2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зам. директора по УВР</w:t>
            </w:r>
          </w:p>
          <w:p w:rsidR="00A3419A" w:rsidRPr="0065618A" w:rsidRDefault="00A3419A" w:rsidP="00F11845">
            <w:pPr>
              <w:tabs>
                <w:tab w:val="left" w:pos="163"/>
              </w:tabs>
              <w:spacing w:after="0" w:line="240" w:lineRule="auto"/>
              <w:ind w:left="2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__________/ _____________</w:t>
            </w:r>
          </w:p>
          <w:p w:rsidR="00A3419A" w:rsidRPr="0065618A" w:rsidRDefault="00A3419A" w:rsidP="00F11845">
            <w:pPr>
              <w:tabs>
                <w:tab w:val="left" w:pos="163"/>
              </w:tabs>
              <w:spacing w:after="0" w:line="240" w:lineRule="auto"/>
              <w:ind w:left="2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«</w:t>
            </w:r>
            <w:r w:rsidR="004E5C3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D7618C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 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» августа 2016 г.</w:t>
            </w:r>
          </w:p>
          <w:p w:rsidR="00A3419A" w:rsidRPr="0065618A" w:rsidRDefault="00A3419A" w:rsidP="00F11845">
            <w:pPr>
              <w:tabs>
                <w:tab w:val="left" w:pos="163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283" w:type="dxa"/>
            <w:shd w:val="clear" w:color="auto" w:fill="auto"/>
          </w:tcPr>
          <w:p w:rsidR="00A3419A" w:rsidRPr="0065618A" w:rsidRDefault="00A3419A" w:rsidP="00F11845">
            <w:pPr>
              <w:tabs>
                <w:tab w:val="left" w:pos="163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РАССМОТРЕНО 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br/>
              <w:t>на заседании МО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br/>
              <w:t xml:space="preserve">учителей биологии </w:t>
            </w:r>
          </w:p>
          <w:p w:rsidR="00A3419A" w:rsidRPr="0065618A" w:rsidRDefault="00A3419A" w:rsidP="00F11845">
            <w:pPr>
              <w:tabs>
                <w:tab w:val="left" w:pos="163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Протокол № ____ </w:t>
            </w:r>
            <w:proofErr w:type="gramStart"/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от</w:t>
            </w:r>
            <w:proofErr w:type="gramEnd"/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_______</w:t>
            </w:r>
          </w:p>
          <w:p w:rsidR="00A3419A" w:rsidRPr="0065618A" w:rsidRDefault="00A3419A" w:rsidP="00F11845">
            <w:pPr>
              <w:tabs>
                <w:tab w:val="left" w:pos="163"/>
              </w:tabs>
              <w:spacing w:after="0" w:line="240" w:lineRule="auto"/>
              <w:rPr>
                <w:color w:val="000000" w:themeColor="text1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Руководитель МО: ____________/_____________</w:t>
            </w:r>
          </w:p>
        </w:tc>
      </w:tr>
    </w:tbl>
    <w:p w:rsidR="00A3419A" w:rsidRPr="0065618A" w:rsidRDefault="00A3419A" w:rsidP="00F1184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A3419A" w:rsidRPr="0065618A" w:rsidRDefault="00A3419A" w:rsidP="00F1184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A3419A" w:rsidRPr="0065618A" w:rsidRDefault="00A3419A" w:rsidP="00F1184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A3419A" w:rsidRPr="0065618A" w:rsidRDefault="00A3419A" w:rsidP="00F1184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32"/>
          <w:szCs w:val="28"/>
          <w:lang w:eastAsia="ru-RU"/>
        </w:rPr>
      </w:pPr>
    </w:p>
    <w:p w:rsidR="00A3419A" w:rsidRPr="0065618A" w:rsidRDefault="00A3419A" w:rsidP="00F1184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32"/>
          <w:szCs w:val="28"/>
          <w:lang w:eastAsia="ru-RU"/>
        </w:rPr>
      </w:pPr>
      <w:r w:rsidRPr="0065618A">
        <w:rPr>
          <w:rFonts w:ascii="Times New Roman" w:eastAsia="Times New Roman" w:hAnsi="Times New Roman"/>
          <w:color w:val="000000" w:themeColor="text1"/>
          <w:sz w:val="32"/>
          <w:szCs w:val="28"/>
          <w:lang w:eastAsia="ru-RU"/>
        </w:rPr>
        <w:t>Рабочая программа по предмету «Биология»</w:t>
      </w:r>
    </w:p>
    <w:p w:rsidR="00A3419A" w:rsidRPr="0065618A" w:rsidRDefault="00A3419A" w:rsidP="00F1184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32"/>
          <w:szCs w:val="28"/>
          <w:lang w:eastAsia="ru-RU"/>
        </w:rPr>
      </w:pPr>
      <w:r w:rsidRPr="0065618A">
        <w:rPr>
          <w:rFonts w:ascii="Times New Roman" w:eastAsia="Times New Roman" w:hAnsi="Times New Roman"/>
          <w:color w:val="000000" w:themeColor="text1"/>
          <w:sz w:val="32"/>
          <w:szCs w:val="28"/>
          <w:lang w:eastAsia="ru-RU"/>
        </w:rPr>
        <w:t>(предметная область «Естественнонаучные предметы»)</w:t>
      </w:r>
    </w:p>
    <w:p w:rsidR="00A3419A" w:rsidRPr="0065618A" w:rsidRDefault="00A3419A" w:rsidP="00F1184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32"/>
          <w:szCs w:val="28"/>
          <w:lang w:eastAsia="ru-RU"/>
        </w:rPr>
      </w:pPr>
      <w:r w:rsidRPr="0065618A">
        <w:rPr>
          <w:rFonts w:ascii="Times New Roman" w:eastAsia="Times New Roman" w:hAnsi="Times New Roman"/>
          <w:color w:val="000000" w:themeColor="text1"/>
          <w:sz w:val="32"/>
          <w:szCs w:val="28"/>
          <w:lang w:eastAsia="ru-RU"/>
        </w:rPr>
        <w:t>для 6 класса на 2016-2017 учебный год</w:t>
      </w:r>
    </w:p>
    <w:p w:rsidR="00A3419A" w:rsidRPr="0065618A" w:rsidRDefault="00A3419A" w:rsidP="00F1184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32"/>
          <w:szCs w:val="28"/>
          <w:lang w:eastAsia="ru-RU"/>
        </w:rPr>
      </w:pPr>
      <w:r w:rsidRPr="0065618A">
        <w:rPr>
          <w:rFonts w:ascii="Times New Roman" w:eastAsia="Times New Roman" w:hAnsi="Times New Roman"/>
          <w:color w:val="000000" w:themeColor="text1"/>
          <w:sz w:val="32"/>
          <w:szCs w:val="28"/>
          <w:lang w:eastAsia="ru-RU"/>
        </w:rPr>
        <w:t>(базовый уровень)</w:t>
      </w:r>
    </w:p>
    <w:p w:rsidR="00A3419A" w:rsidRPr="0065618A" w:rsidRDefault="00A3419A" w:rsidP="00F1184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A3419A" w:rsidRPr="0065618A" w:rsidRDefault="00A3419A" w:rsidP="00F1184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</w:pPr>
    </w:p>
    <w:p w:rsidR="00A3419A" w:rsidRPr="0065618A" w:rsidRDefault="00A3419A" w:rsidP="00F1184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</w:pPr>
    </w:p>
    <w:p w:rsidR="00A3419A" w:rsidRPr="0065618A" w:rsidRDefault="00A3419A" w:rsidP="00F1184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</w:pPr>
    </w:p>
    <w:p w:rsidR="00A3419A" w:rsidRPr="0065618A" w:rsidRDefault="00A3419A" w:rsidP="00F1184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</w:pPr>
    </w:p>
    <w:p w:rsidR="00A3419A" w:rsidRPr="0065618A" w:rsidRDefault="00A3419A" w:rsidP="00F1184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</w:pPr>
    </w:p>
    <w:p w:rsidR="00A3419A" w:rsidRPr="0065618A" w:rsidRDefault="00A3419A" w:rsidP="00F1184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</w:pPr>
    </w:p>
    <w:p w:rsidR="00A3419A" w:rsidRPr="0065618A" w:rsidRDefault="00A3419A" w:rsidP="00F1184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</w:pPr>
    </w:p>
    <w:p w:rsidR="00A3419A" w:rsidRPr="0065618A" w:rsidRDefault="00A3419A" w:rsidP="00F11845">
      <w:pPr>
        <w:tabs>
          <w:tab w:val="left" w:pos="2280"/>
        </w:tabs>
        <w:spacing w:after="0" w:line="240" w:lineRule="auto"/>
        <w:ind w:left="4536"/>
        <w:rPr>
          <w:rFonts w:ascii="Times New Roman" w:hAnsi="Times New Roman"/>
          <w:color w:val="000000" w:themeColor="text1"/>
          <w:sz w:val="28"/>
          <w:szCs w:val="28"/>
        </w:rPr>
      </w:pPr>
      <w:r w:rsidRPr="0065618A">
        <w:rPr>
          <w:rFonts w:ascii="Times New Roman" w:hAnsi="Times New Roman"/>
          <w:color w:val="000000" w:themeColor="text1"/>
          <w:sz w:val="28"/>
          <w:szCs w:val="28"/>
        </w:rPr>
        <w:t>Составитель программы:</w:t>
      </w:r>
    </w:p>
    <w:p w:rsidR="00A3419A" w:rsidRPr="0065618A" w:rsidRDefault="00A3419A" w:rsidP="00F11845">
      <w:pPr>
        <w:tabs>
          <w:tab w:val="left" w:pos="2280"/>
        </w:tabs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5618A">
        <w:rPr>
          <w:rFonts w:ascii="Times New Roman" w:hAnsi="Times New Roman"/>
          <w:color w:val="000000" w:themeColor="text1"/>
          <w:sz w:val="28"/>
          <w:szCs w:val="28"/>
        </w:rPr>
        <w:t>учитель (предмет)_____________________</w:t>
      </w:r>
    </w:p>
    <w:p w:rsidR="00A3419A" w:rsidRPr="0065618A" w:rsidRDefault="00A3419A" w:rsidP="00F11845">
      <w:pPr>
        <w:tabs>
          <w:tab w:val="left" w:pos="2280"/>
        </w:tabs>
        <w:spacing w:after="0" w:line="240" w:lineRule="auto"/>
        <w:jc w:val="right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65618A">
        <w:rPr>
          <w:rFonts w:ascii="Times New Roman" w:hAnsi="Times New Roman"/>
          <w:color w:val="000000" w:themeColor="text1"/>
          <w:sz w:val="28"/>
          <w:szCs w:val="28"/>
        </w:rPr>
        <w:t>Ф.И.О._______________________________</w:t>
      </w:r>
    </w:p>
    <w:p w:rsidR="00A3419A" w:rsidRPr="0065618A" w:rsidRDefault="00A3419A" w:rsidP="00F11845">
      <w:pPr>
        <w:tabs>
          <w:tab w:val="left" w:pos="0"/>
        </w:tabs>
        <w:spacing w:after="0" w:line="240" w:lineRule="auto"/>
        <w:jc w:val="right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65618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___________ квалификационная категория</w:t>
      </w:r>
    </w:p>
    <w:p w:rsidR="00A3419A" w:rsidRPr="0065618A" w:rsidRDefault="00A3419A" w:rsidP="00F11845">
      <w:pPr>
        <w:tabs>
          <w:tab w:val="left" w:pos="0"/>
        </w:tabs>
        <w:spacing w:after="0" w:line="240" w:lineRule="auto"/>
        <w:jc w:val="right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A3419A" w:rsidRPr="0065618A" w:rsidRDefault="00A3419A" w:rsidP="00F1184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A3419A" w:rsidRPr="0065618A" w:rsidRDefault="00A3419A" w:rsidP="00F1184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A3419A" w:rsidRPr="0065618A" w:rsidRDefault="00A3419A" w:rsidP="00F1184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A3419A" w:rsidRPr="0065618A" w:rsidRDefault="00A3419A" w:rsidP="00F1184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A3419A" w:rsidRPr="0065618A" w:rsidRDefault="00A3419A" w:rsidP="00F1184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A3419A" w:rsidRPr="0065618A" w:rsidRDefault="00A3419A" w:rsidP="00F1184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A3419A" w:rsidRPr="0065618A" w:rsidRDefault="00A3419A" w:rsidP="00F1184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A3419A" w:rsidRPr="0065618A" w:rsidRDefault="00A3419A" w:rsidP="00F1184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A3419A" w:rsidRPr="0065618A" w:rsidRDefault="00A3419A" w:rsidP="00F1184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A3419A" w:rsidRDefault="00A3419A" w:rsidP="00F11845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CB18FF" w:rsidRDefault="00CB18FF" w:rsidP="00F11845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CB18FF" w:rsidRPr="0065618A" w:rsidRDefault="00CB18FF" w:rsidP="00F11845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EC330B" w:rsidRPr="0065618A" w:rsidRDefault="00A3419A" w:rsidP="00CB18FF">
      <w:pPr>
        <w:tabs>
          <w:tab w:val="left" w:pos="142"/>
        </w:tabs>
        <w:spacing w:after="0" w:line="240" w:lineRule="auto"/>
        <w:jc w:val="center"/>
        <w:rPr>
          <w:rFonts w:ascii="Times New Roman" w:eastAsia="Arial Unicode MS" w:hAnsi="Times New Roman"/>
          <w:b/>
          <w:color w:val="000000" w:themeColor="text1"/>
          <w:sz w:val="28"/>
          <w:szCs w:val="28"/>
          <w:lang w:eastAsia="ru-RU"/>
        </w:rPr>
      </w:pPr>
      <w:r w:rsidRPr="0065618A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>г. Киров, 2016</w:t>
      </w:r>
    </w:p>
    <w:p w:rsidR="00A3419A" w:rsidRPr="0065618A" w:rsidRDefault="00CB18FF" w:rsidP="00FA1498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color w:val="000000" w:themeColor="text1"/>
          <w:sz w:val="16"/>
          <w:szCs w:val="16"/>
          <w:lang w:eastAsia="ru-RU"/>
        </w:rPr>
      </w:pPr>
      <w:bookmarkStart w:id="0" w:name="_Toc450650068"/>
      <w:r>
        <w:rPr>
          <w:rFonts w:ascii="Times New Roman" w:eastAsia="Times New Roman" w:hAnsi="Times New Roman"/>
          <w:noProof/>
          <w:color w:val="000000" w:themeColor="text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82D774" wp14:editId="6C905361">
                <wp:simplePos x="0" y="0"/>
                <wp:positionH relativeFrom="column">
                  <wp:posOffset>2846705</wp:posOffset>
                </wp:positionH>
                <wp:positionV relativeFrom="paragraph">
                  <wp:posOffset>52705</wp:posOffset>
                </wp:positionV>
                <wp:extent cx="620395" cy="508000"/>
                <wp:effectExtent l="0" t="0" r="27305" b="2540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0395" cy="508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26" style="position:absolute;margin-left:224.15pt;margin-top:4.15pt;width:48.85pt;height:4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" fillcolor="white [3212]" strokecolor="white [3212]" strokeweight="2pt"/>
            </w:pict>
          </mc:Fallback>
        </mc:AlternateContent>
      </w:r>
      <w:r w:rsidR="00E668D9" w:rsidRPr="0065618A">
        <w:rPr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066BF9F" wp14:editId="70D20FEC">
                <wp:simplePos x="0" y="0"/>
                <wp:positionH relativeFrom="column">
                  <wp:posOffset>2918460</wp:posOffset>
                </wp:positionH>
                <wp:positionV relativeFrom="paragraph">
                  <wp:posOffset>558800</wp:posOffset>
                </wp:positionV>
                <wp:extent cx="374015" cy="432435"/>
                <wp:effectExtent l="3810" t="0" r="3175" b="0"/>
                <wp:wrapNone/>
                <wp:docPr id="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4015" cy="432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229.8pt;margin-top:44pt;width:29.45pt;height:34.0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" stroked="f" strokecolor="#3465a4">
                <v:stroke joinstyle="round"/>
              </v:rect>
            </w:pict>
          </mc:Fallback>
        </mc:AlternateContent>
      </w:r>
      <w:r w:rsidR="00F11845" w:rsidRPr="0065618A">
        <w:rPr>
          <w:color w:val="000000" w:themeColor="text1"/>
        </w:rPr>
        <w:br w:type="page"/>
      </w:r>
      <w:bookmarkEnd w:id="0"/>
    </w:p>
    <w:p w:rsidR="00142DEC" w:rsidRPr="0065618A" w:rsidRDefault="00FA1498" w:rsidP="00173F89">
      <w:pPr>
        <w:pStyle w:val="1"/>
        <w:tabs>
          <w:tab w:val="clear" w:pos="432"/>
          <w:tab w:val="num" w:pos="993"/>
        </w:tabs>
        <w:ind w:left="0" w:firstLine="0"/>
        <w:jc w:val="center"/>
        <w:rPr>
          <w:color w:val="000000" w:themeColor="text1"/>
        </w:rPr>
      </w:pPr>
      <w:r w:rsidRPr="0065618A">
        <w:rPr>
          <w:color w:val="000000" w:themeColor="text1"/>
        </w:rPr>
        <w:lastRenderedPageBreak/>
        <w:t>Введение</w:t>
      </w:r>
    </w:p>
    <w:p w:rsidR="00FA1498" w:rsidRPr="0065618A" w:rsidRDefault="00FA1498" w:rsidP="00F11845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</w:pPr>
    </w:p>
    <w:p w:rsidR="00A3419A" w:rsidRPr="0065618A" w:rsidRDefault="00A3419A" w:rsidP="00F11845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</w:pPr>
      <w:proofErr w:type="gramStart"/>
      <w:r w:rsidRPr="0065618A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 xml:space="preserve">Рабочая программа по предмету «Биология», предметная область </w:t>
      </w:r>
      <w:r w:rsidR="00CA0670" w:rsidRPr="0065618A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>«Е</w:t>
      </w:r>
      <w:r w:rsidR="00F11845" w:rsidRPr="0065618A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>ст</w:t>
      </w:r>
      <w:r w:rsidRPr="0065618A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>е</w:t>
      </w:r>
      <w:r w:rsidRPr="0065618A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>ственнонаучные предметы</w:t>
      </w:r>
      <w:r w:rsidR="00CA0670" w:rsidRPr="0065618A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>»</w:t>
      </w:r>
      <w:r w:rsidRPr="0065618A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>, составлена в соответствии с Федеральным гос</w:t>
      </w:r>
      <w:r w:rsidRPr="0065618A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>у</w:t>
      </w:r>
      <w:r w:rsidRPr="0065618A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>дарственным образовательным стандартом</w:t>
      </w:r>
      <w:r w:rsidR="00DE4C8C" w:rsidRPr="0065618A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 xml:space="preserve"> основного общего образования, </w:t>
      </w:r>
      <w:r w:rsidRPr="0065618A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>на основе требований к результатам освоения основной образовательной пр</w:t>
      </w:r>
      <w:r w:rsidRPr="0065618A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>о</w:t>
      </w:r>
      <w:r w:rsidRPr="0065618A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 xml:space="preserve">граммы основного общего образования и с учетом авторской программы по биологии для 5-9 классов (авторы И.Н. </w:t>
      </w:r>
      <w:proofErr w:type="spellStart"/>
      <w:r w:rsidRPr="0065618A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>Пономарёва</w:t>
      </w:r>
      <w:proofErr w:type="spellEnd"/>
      <w:r w:rsidRPr="0065618A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>, В.С. Кучменко, О.А. Ко</w:t>
      </w:r>
      <w:r w:rsidRPr="0065618A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>р</w:t>
      </w:r>
      <w:r w:rsidRPr="0065618A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 xml:space="preserve">нилова, А.Г. </w:t>
      </w:r>
      <w:proofErr w:type="spellStart"/>
      <w:r w:rsidRPr="0065618A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>Драгомилов</w:t>
      </w:r>
      <w:proofErr w:type="spellEnd"/>
      <w:r w:rsidRPr="0065618A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>, Т.С. Сухова, Л.В.</w:t>
      </w:r>
      <w:proofErr w:type="gramEnd"/>
      <w:r w:rsidRPr="0065618A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65618A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 xml:space="preserve">Симонова, М., </w:t>
      </w:r>
      <w:proofErr w:type="spellStart"/>
      <w:r w:rsidRPr="0065618A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>Вентана</w:t>
      </w:r>
      <w:proofErr w:type="spellEnd"/>
      <w:r w:rsidRPr="0065618A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>-Граф, 2014).</w:t>
      </w:r>
      <w:proofErr w:type="gramEnd"/>
    </w:p>
    <w:p w:rsidR="00A3419A" w:rsidRPr="0065618A" w:rsidRDefault="00A3419A" w:rsidP="00F11845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proofErr w:type="gramStart"/>
      <w:r w:rsidRPr="0065618A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>Рабочая программа составлена в рамках УМК по биологии издательского центра «</w:t>
      </w:r>
      <w:proofErr w:type="spellStart"/>
      <w:r w:rsidRPr="0065618A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>Вентана</w:t>
      </w:r>
      <w:proofErr w:type="spellEnd"/>
      <w:r w:rsidRPr="0065618A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>-Граф» (авторы:</w:t>
      </w:r>
      <w:proofErr w:type="gramEnd"/>
      <w:r w:rsidRPr="0065618A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65618A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 xml:space="preserve">И.Н. </w:t>
      </w:r>
      <w:proofErr w:type="spellStart"/>
      <w:r w:rsidRPr="0065618A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>Пономарёва</w:t>
      </w:r>
      <w:proofErr w:type="spellEnd"/>
      <w:r w:rsidRPr="0065618A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>, О.А. Корнилова, В.С. Ку</w:t>
      </w:r>
      <w:r w:rsidRPr="0065618A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>ч</w:t>
      </w:r>
      <w:r w:rsidRPr="0065618A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>менко; под редакцией проф. И.Н.</w:t>
      </w:r>
      <w:r w:rsidR="00D7618C" w:rsidRPr="0065618A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65618A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>Пономаревой).</w:t>
      </w:r>
      <w:proofErr w:type="gramEnd"/>
    </w:p>
    <w:p w:rsidR="00A3419A" w:rsidRPr="0065618A" w:rsidRDefault="00A3419A" w:rsidP="00F11845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A3419A" w:rsidRPr="0065618A" w:rsidRDefault="00A3419A" w:rsidP="00F11845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A3419A" w:rsidRPr="0065618A" w:rsidRDefault="00A3419A" w:rsidP="00173F89">
      <w:pPr>
        <w:pStyle w:val="1"/>
        <w:tabs>
          <w:tab w:val="clear" w:pos="432"/>
          <w:tab w:val="num" w:pos="993"/>
        </w:tabs>
        <w:ind w:left="0" w:firstLine="0"/>
        <w:jc w:val="center"/>
        <w:rPr>
          <w:color w:val="000000" w:themeColor="text1"/>
          <w:sz w:val="28"/>
          <w:szCs w:val="28"/>
          <w:lang w:eastAsia="ru-RU"/>
        </w:rPr>
      </w:pPr>
      <w:bookmarkStart w:id="1" w:name="_Toc450650069"/>
      <w:r w:rsidRPr="0065618A">
        <w:rPr>
          <w:color w:val="000000" w:themeColor="text1"/>
        </w:rPr>
        <w:t>1. Планируемые результаты освоения учебного предмета «Биология» в 6 классе</w:t>
      </w:r>
      <w:bookmarkEnd w:id="1"/>
    </w:p>
    <w:p w:rsidR="00142DEC" w:rsidRPr="0065618A" w:rsidRDefault="00142DEC" w:rsidP="00F11845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A3419A" w:rsidRPr="0065618A" w:rsidRDefault="00A3419A" w:rsidP="00F11845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65618A">
        <w:rPr>
          <w:rFonts w:ascii="Times New Roman" w:eastAsia="Times New Roman" w:hAnsi="Times New Roman"/>
          <w:b/>
          <w:i/>
          <w:color w:val="000000" w:themeColor="text1"/>
          <w:sz w:val="28"/>
          <w:szCs w:val="28"/>
          <w:lang w:eastAsia="ru-RU"/>
        </w:rPr>
        <w:t>Ученик, окончивший 6 класс, научится:</w:t>
      </w:r>
    </w:p>
    <w:p w:rsidR="00A3419A" w:rsidRPr="0065618A" w:rsidRDefault="00A3419A" w:rsidP="00F11845">
      <w:pPr>
        <w:tabs>
          <w:tab w:val="left" w:pos="993"/>
          <w:tab w:val="left" w:pos="1134"/>
        </w:tabs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5618A">
        <w:rPr>
          <w:rFonts w:ascii="Times New Roman" w:hAnsi="Times New Roman"/>
          <w:color w:val="000000" w:themeColor="text1"/>
          <w:sz w:val="28"/>
          <w:szCs w:val="28"/>
        </w:rPr>
        <w:t>- выделять существенные признаки биологических объектов (клеток и о</w:t>
      </w:r>
      <w:r w:rsidRPr="0065618A">
        <w:rPr>
          <w:rFonts w:ascii="Times New Roman" w:hAnsi="Times New Roman"/>
          <w:color w:val="000000" w:themeColor="text1"/>
          <w:sz w:val="28"/>
          <w:szCs w:val="28"/>
        </w:rPr>
        <w:t>р</w:t>
      </w:r>
      <w:r w:rsidRPr="0065618A">
        <w:rPr>
          <w:rFonts w:ascii="Times New Roman" w:hAnsi="Times New Roman"/>
          <w:color w:val="000000" w:themeColor="text1"/>
          <w:sz w:val="28"/>
          <w:szCs w:val="28"/>
        </w:rPr>
        <w:t>ганизмов растений) и процессов, характерных для растений;</w:t>
      </w:r>
    </w:p>
    <w:p w:rsidR="00A3419A" w:rsidRPr="0065618A" w:rsidRDefault="00A3419A" w:rsidP="00F11845">
      <w:pPr>
        <w:tabs>
          <w:tab w:val="left" w:pos="993"/>
          <w:tab w:val="left" w:pos="1134"/>
        </w:tabs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5618A">
        <w:rPr>
          <w:rFonts w:ascii="Times New Roman" w:hAnsi="Times New Roman"/>
          <w:color w:val="000000" w:themeColor="text1"/>
          <w:sz w:val="28"/>
          <w:szCs w:val="28"/>
        </w:rPr>
        <w:t>- аргументировать, приводить доказательства родства различных такс</w:t>
      </w:r>
      <w:r w:rsidRPr="0065618A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65618A">
        <w:rPr>
          <w:rFonts w:ascii="Times New Roman" w:hAnsi="Times New Roman"/>
          <w:color w:val="000000" w:themeColor="text1"/>
          <w:sz w:val="28"/>
          <w:szCs w:val="28"/>
        </w:rPr>
        <w:t>нов растений;</w:t>
      </w:r>
    </w:p>
    <w:p w:rsidR="00A3419A" w:rsidRPr="0065618A" w:rsidRDefault="00A3419A" w:rsidP="00F11845">
      <w:pPr>
        <w:tabs>
          <w:tab w:val="left" w:pos="993"/>
          <w:tab w:val="left" w:pos="1134"/>
        </w:tabs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5618A">
        <w:rPr>
          <w:rFonts w:ascii="Times New Roman" w:hAnsi="Times New Roman"/>
          <w:color w:val="000000" w:themeColor="text1"/>
          <w:sz w:val="28"/>
          <w:szCs w:val="28"/>
        </w:rPr>
        <w:t>- аргументировать, приводить доказательства различий растений;</w:t>
      </w:r>
    </w:p>
    <w:p w:rsidR="00A3419A" w:rsidRPr="0065618A" w:rsidRDefault="00A3419A" w:rsidP="00F11845">
      <w:pPr>
        <w:tabs>
          <w:tab w:val="left" w:pos="993"/>
          <w:tab w:val="left" w:pos="1134"/>
        </w:tabs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5618A">
        <w:rPr>
          <w:rFonts w:ascii="Times New Roman" w:hAnsi="Times New Roman"/>
          <w:color w:val="000000" w:themeColor="text1"/>
          <w:sz w:val="28"/>
          <w:szCs w:val="28"/>
        </w:rPr>
        <w:t>- осуществлять классификацию биологических объектов (растений) на основе определения их принадлежности к определенной систематической группе;</w:t>
      </w:r>
    </w:p>
    <w:p w:rsidR="00A3419A" w:rsidRPr="0065618A" w:rsidRDefault="00A3419A" w:rsidP="00F11845">
      <w:pPr>
        <w:tabs>
          <w:tab w:val="left" w:pos="993"/>
          <w:tab w:val="left" w:pos="1134"/>
        </w:tabs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5618A">
        <w:rPr>
          <w:rFonts w:ascii="Times New Roman" w:hAnsi="Times New Roman"/>
          <w:color w:val="000000" w:themeColor="text1"/>
          <w:sz w:val="28"/>
          <w:szCs w:val="28"/>
        </w:rPr>
        <w:t>- раскрывать роль биологии в практической деятельности людей; роль растений в жизни человека;</w:t>
      </w:r>
    </w:p>
    <w:p w:rsidR="00A3419A" w:rsidRPr="0065618A" w:rsidRDefault="00A3419A" w:rsidP="00F11845">
      <w:pPr>
        <w:tabs>
          <w:tab w:val="left" w:pos="993"/>
          <w:tab w:val="left" w:pos="1134"/>
        </w:tabs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5618A">
        <w:rPr>
          <w:rFonts w:ascii="Times New Roman" w:hAnsi="Times New Roman"/>
          <w:color w:val="000000" w:themeColor="text1"/>
          <w:sz w:val="28"/>
          <w:szCs w:val="28"/>
        </w:rPr>
        <w:t>- объяснять общность происхождения и эволюции систематических групп растений на примерах сопоставления биологических объектов;</w:t>
      </w:r>
    </w:p>
    <w:p w:rsidR="00A3419A" w:rsidRPr="0065618A" w:rsidRDefault="00A3419A" w:rsidP="00F11845">
      <w:pPr>
        <w:tabs>
          <w:tab w:val="left" w:pos="993"/>
          <w:tab w:val="left" w:pos="1134"/>
        </w:tabs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5618A">
        <w:rPr>
          <w:rFonts w:ascii="Times New Roman" w:hAnsi="Times New Roman"/>
          <w:color w:val="000000" w:themeColor="text1"/>
          <w:sz w:val="28"/>
          <w:szCs w:val="28"/>
        </w:rPr>
        <w:t>- выявлять примеры и раскрывать сущность приспособленности растений к среде обитания;</w:t>
      </w:r>
    </w:p>
    <w:p w:rsidR="00A3419A" w:rsidRPr="0065618A" w:rsidRDefault="00A3419A" w:rsidP="00F11845">
      <w:pPr>
        <w:tabs>
          <w:tab w:val="left" w:pos="993"/>
          <w:tab w:val="left" w:pos="1134"/>
        </w:tabs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5618A">
        <w:rPr>
          <w:rFonts w:ascii="Times New Roman" w:hAnsi="Times New Roman"/>
          <w:color w:val="000000" w:themeColor="text1"/>
          <w:sz w:val="28"/>
          <w:szCs w:val="28"/>
        </w:rPr>
        <w:t>- различать по внешнему виду, схемам и описаниям реальные биологич</w:t>
      </w:r>
      <w:r w:rsidRPr="0065618A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65618A">
        <w:rPr>
          <w:rFonts w:ascii="Times New Roman" w:hAnsi="Times New Roman"/>
          <w:color w:val="000000" w:themeColor="text1"/>
          <w:sz w:val="28"/>
          <w:szCs w:val="28"/>
        </w:rPr>
        <w:t>ские объекты или их изображения, выявлять отличительные признаки биолог</w:t>
      </w:r>
      <w:r w:rsidRPr="0065618A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Pr="0065618A">
        <w:rPr>
          <w:rFonts w:ascii="Times New Roman" w:hAnsi="Times New Roman"/>
          <w:color w:val="000000" w:themeColor="text1"/>
          <w:sz w:val="28"/>
          <w:szCs w:val="28"/>
        </w:rPr>
        <w:t>ческих объектов;</w:t>
      </w:r>
    </w:p>
    <w:p w:rsidR="00A3419A" w:rsidRPr="0065618A" w:rsidRDefault="00A3419A" w:rsidP="00F11845">
      <w:pPr>
        <w:tabs>
          <w:tab w:val="left" w:pos="993"/>
          <w:tab w:val="left" w:pos="1134"/>
        </w:tabs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5618A">
        <w:rPr>
          <w:rFonts w:ascii="Times New Roman" w:hAnsi="Times New Roman"/>
          <w:color w:val="000000" w:themeColor="text1"/>
          <w:sz w:val="28"/>
          <w:szCs w:val="28"/>
        </w:rPr>
        <w:t>- сравнивать биологические объекты (растения, животные, грибы, бакт</w:t>
      </w:r>
      <w:r w:rsidRPr="0065618A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65618A">
        <w:rPr>
          <w:rFonts w:ascii="Times New Roman" w:hAnsi="Times New Roman"/>
          <w:color w:val="000000" w:themeColor="text1"/>
          <w:sz w:val="28"/>
          <w:szCs w:val="28"/>
        </w:rPr>
        <w:t>рии), процессы жизнедеятельности; делать выводы и умозаключения на основе сравнения;</w:t>
      </w:r>
    </w:p>
    <w:p w:rsidR="00A3419A" w:rsidRPr="0065618A" w:rsidRDefault="00A3419A" w:rsidP="00F11845">
      <w:pPr>
        <w:tabs>
          <w:tab w:val="left" w:pos="993"/>
          <w:tab w:val="left" w:pos="1134"/>
        </w:tabs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5618A">
        <w:rPr>
          <w:rFonts w:ascii="Times New Roman" w:hAnsi="Times New Roman"/>
          <w:color w:val="000000" w:themeColor="text1"/>
          <w:sz w:val="28"/>
          <w:szCs w:val="28"/>
        </w:rPr>
        <w:t>- устанавливать взаимосвязи между особенностями строения и функци</w:t>
      </w:r>
      <w:r w:rsidRPr="0065618A">
        <w:rPr>
          <w:rFonts w:ascii="Times New Roman" w:hAnsi="Times New Roman"/>
          <w:color w:val="000000" w:themeColor="text1"/>
          <w:sz w:val="28"/>
          <w:szCs w:val="28"/>
        </w:rPr>
        <w:t>я</w:t>
      </w:r>
      <w:r w:rsidRPr="0065618A">
        <w:rPr>
          <w:rFonts w:ascii="Times New Roman" w:hAnsi="Times New Roman"/>
          <w:color w:val="000000" w:themeColor="text1"/>
          <w:sz w:val="28"/>
          <w:szCs w:val="28"/>
        </w:rPr>
        <w:t>ми клеток и тканей, органов и систем органов;</w:t>
      </w:r>
    </w:p>
    <w:p w:rsidR="00A3419A" w:rsidRPr="0065618A" w:rsidRDefault="00A3419A" w:rsidP="00F11845">
      <w:pPr>
        <w:tabs>
          <w:tab w:val="left" w:pos="993"/>
          <w:tab w:val="left" w:pos="1134"/>
        </w:tabs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5618A">
        <w:rPr>
          <w:rFonts w:ascii="Times New Roman" w:hAnsi="Times New Roman"/>
          <w:color w:val="000000" w:themeColor="text1"/>
          <w:sz w:val="28"/>
          <w:szCs w:val="28"/>
        </w:rPr>
        <w:t>- использовать методы биологической науки: наблюдать и описывать биологические объекты и процессы; ставить биологические эксперименты и объяснять их результаты;</w:t>
      </w:r>
    </w:p>
    <w:p w:rsidR="00A3419A" w:rsidRPr="0065618A" w:rsidRDefault="00A3419A" w:rsidP="00F11845">
      <w:pPr>
        <w:tabs>
          <w:tab w:val="left" w:pos="993"/>
          <w:tab w:val="left" w:pos="1134"/>
        </w:tabs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5618A">
        <w:rPr>
          <w:rFonts w:ascii="Times New Roman" w:hAnsi="Times New Roman"/>
          <w:color w:val="000000" w:themeColor="text1"/>
          <w:sz w:val="28"/>
          <w:szCs w:val="28"/>
        </w:rPr>
        <w:lastRenderedPageBreak/>
        <w:t>- знать и аргументировать основные правила поведения в природе;</w:t>
      </w:r>
    </w:p>
    <w:p w:rsidR="00A3419A" w:rsidRPr="0065618A" w:rsidRDefault="00A3419A" w:rsidP="00F11845">
      <w:pPr>
        <w:tabs>
          <w:tab w:val="left" w:pos="993"/>
          <w:tab w:val="left" w:pos="1134"/>
        </w:tabs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5618A">
        <w:rPr>
          <w:rFonts w:ascii="Times New Roman" w:hAnsi="Times New Roman"/>
          <w:color w:val="000000" w:themeColor="text1"/>
          <w:sz w:val="28"/>
          <w:szCs w:val="28"/>
        </w:rPr>
        <w:t>- анализировать и оценивать последствия деятельности человека в прир</w:t>
      </w:r>
      <w:r w:rsidRPr="0065618A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65618A">
        <w:rPr>
          <w:rFonts w:ascii="Times New Roman" w:hAnsi="Times New Roman"/>
          <w:color w:val="000000" w:themeColor="text1"/>
          <w:sz w:val="28"/>
          <w:szCs w:val="28"/>
        </w:rPr>
        <w:t>де;</w:t>
      </w:r>
    </w:p>
    <w:p w:rsidR="00A3419A" w:rsidRPr="0065618A" w:rsidRDefault="00A3419A" w:rsidP="00F11845">
      <w:pPr>
        <w:tabs>
          <w:tab w:val="left" w:pos="993"/>
          <w:tab w:val="left" w:pos="1134"/>
        </w:tabs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5618A">
        <w:rPr>
          <w:rFonts w:ascii="Times New Roman" w:hAnsi="Times New Roman"/>
          <w:color w:val="000000" w:themeColor="text1"/>
          <w:sz w:val="28"/>
          <w:szCs w:val="28"/>
        </w:rPr>
        <w:t>- описывать и использовать приемы выращивания и размножения кул</w:t>
      </w:r>
      <w:r w:rsidRPr="0065618A">
        <w:rPr>
          <w:rFonts w:ascii="Times New Roman" w:hAnsi="Times New Roman"/>
          <w:color w:val="000000" w:themeColor="text1"/>
          <w:sz w:val="28"/>
          <w:szCs w:val="28"/>
        </w:rPr>
        <w:t>ь</w:t>
      </w:r>
      <w:r w:rsidRPr="0065618A">
        <w:rPr>
          <w:rFonts w:ascii="Times New Roman" w:hAnsi="Times New Roman"/>
          <w:color w:val="000000" w:themeColor="text1"/>
          <w:sz w:val="28"/>
          <w:szCs w:val="28"/>
        </w:rPr>
        <w:t>турных растений, ухода за ними;</w:t>
      </w:r>
    </w:p>
    <w:p w:rsidR="00A3419A" w:rsidRPr="0065618A" w:rsidRDefault="00A3419A" w:rsidP="00F11845">
      <w:pPr>
        <w:tabs>
          <w:tab w:val="left" w:pos="993"/>
          <w:tab w:val="left" w:pos="1134"/>
        </w:tabs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5618A">
        <w:rPr>
          <w:rFonts w:ascii="Times New Roman" w:hAnsi="Times New Roman"/>
          <w:color w:val="000000" w:themeColor="text1"/>
          <w:sz w:val="28"/>
          <w:szCs w:val="28"/>
        </w:rPr>
        <w:t>- знать и соблюдать правила работы в кабинете биологии.</w:t>
      </w:r>
    </w:p>
    <w:p w:rsidR="00A3419A" w:rsidRPr="0065618A" w:rsidRDefault="00A3419A" w:rsidP="00F11845">
      <w:pPr>
        <w:tabs>
          <w:tab w:val="left" w:pos="0"/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 w:themeColor="text1"/>
          <w:sz w:val="28"/>
          <w:szCs w:val="28"/>
          <w:lang w:eastAsia="ru-RU"/>
        </w:rPr>
      </w:pPr>
    </w:p>
    <w:p w:rsidR="00A3419A" w:rsidRPr="0065618A" w:rsidRDefault="00A3419A" w:rsidP="00F11845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i/>
          <w:color w:val="000000" w:themeColor="text1"/>
          <w:sz w:val="28"/>
          <w:szCs w:val="28"/>
        </w:rPr>
      </w:pPr>
      <w:r w:rsidRPr="0065618A">
        <w:rPr>
          <w:rFonts w:ascii="Times New Roman" w:eastAsia="Times New Roman" w:hAnsi="Times New Roman"/>
          <w:b/>
          <w:i/>
          <w:color w:val="000000" w:themeColor="text1"/>
          <w:sz w:val="28"/>
          <w:szCs w:val="28"/>
          <w:lang w:eastAsia="ru-RU"/>
        </w:rPr>
        <w:t>Ученик, окончивший 6 класс, получит возможность научиться:</w:t>
      </w:r>
    </w:p>
    <w:p w:rsidR="00A3419A" w:rsidRPr="0065618A" w:rsidRDefault="00F11845" w:rsidP="00F11845">
      <w:pPr>
        <w:tabs>
          <w:tab w:val="left" w:pos="993"/>
          <w:tab w:val="left" w:pos="1134"/>
        </w:tabs>
        <w:autoSpaceDE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i/>
          <w:color w:val="000000" w:themeColor="text1"/>
          <w:sz w:val="28"/>
          <w:szCs w:val="28"/>
        </w:rPr>
      </w:pPr>
      <w:r w:rsidRPr="0065618A">
        <w:rPr>
          <w:rFonts w:ascii="Times New Roman" w:eastAsia="Times New Roman" w:hAnsi="Times New Roman"/>
          <w:i/>
          <w:color w:val="000000" w:themeColor="text1"/>
          <w:sz w:val="28"/>
          <w:szCs w:val="28"/>
        </w:rPr>
        <w:t>-</w:t>
      </w:r>
      <w:r w:rsidR="00A3419A" w:rsidRPr="0065618A">
        <w:rPr>
          <w:rFonts w:ascii="Times New Roman" w:eastAsia="Times New Roman" w:hAnsi="Times New Roman"/>
          <w:i/>
          <w:color w:val="000000" w:themeColor="text1"/>
          <w:sz w:val="28"/>
          <w:szCs w:val="28"/>
        </w:rPr>
        <w:t xml:space="preserve"> </w:t>
      </w:r>
      <w:r w:rsidR="00A3419A" w:rsidRPr="0065618A">
        <w:rPr>
          <w:rFonts w:ascii="Times New Roman" w:hAnsi="Times New Roman"/>
          <w:i/>
          <w:color w:val="000000" w:themeColor="text1"/>
          <w:sz w:val="28"/>
          <w:szCs w:val="28"/>
        </w:rPr>
        <w:t xml:space="preserve">находить информацию о растениях в научно-популярной литературе, биологических словарях, справочниках, </w:t>
      </w:r>
      <w:r w:rsidR="00F761A6" w:rsidRPr="0065618A">
        <w:rPr>
          <w:rFonts w:ascii="Times New Roman" w:hAnsi="Times New Roman"/>
          <w:i/>
          <w:color w:val="000000" w:themeColor="text1"/>
          <w:sz w:val="28"/>
          <w:szCs w:val="28"/>
        </w:rPr>
        <w:t>И</w:t>
      </w:r>
      <w:r w:rsidR="00A3419A" w:rsidRPr="0065618A">
        <w:rPr>
          <w:rFonts w:ascii="Times New Roman" w:hAnsi="Times New Roman"/>
          <w:i/>
          <w:color w:val="000000" w:themeColor="text1"/>
          <w:sz w:val="28"/>
          <w:szCs w:val="28"/>
        </w:rPr>
        <w:t>нтернет</w:t>
      </w:r>
      <w:r w:rsidR="00F761A6" w:rsidRPr="0065618A">
        <w:rPr>
          <w:rFonts w:ascii="Times New Roman" w:hAnsi="Times New Roman"/>
          <w:i/>
          <w:color w:val="000000" w:themeColor="text1"/>
          <w:sz w:val="28"/>
          <w:szCs w:val="28"/>
        </w:rPr>
        <w:t>-</w:t>
      </w:r>
      <w:r w:rsidR="00A3419A" w:rsidRPr="0065618A">
        <w:rPr>
          <w:rFonts w:ascii="Times New Roman" w:hAnsi="Times New Roman"/>
          <w:i/>
          <w:color w:val="000000" w:themeColor="text1"/>
          <w:sz w:val="28"/>
          <w:szCs w:val="28"/>
        </w:rPr>
        <w:t>ресурс</w:t>
      </w:r>
      <w:r w:rsidR="00F761A6" w:rsidRPr="0065618A">
        <w:rPr>
          <w:rFonts w:ascii="Times New Roman" w:hAnsi="Times New Roman"/>
          <w:i/>
          <w:color w:val="000000" w:themeColor="text1"/>
          <w:sz w:val="28"/>
          <w:szCs w:val="28"/>
        </w:rPr>
        <w:t>ах</w:t>
      </w:r>
      <w:r w:rsidR="00A3419A" w:rsidRPr="0065618A">
        <w:rPr>
          <w:rFonts w:ascii="Times New Roman" w:hAnsi="Times New Roman"/>
          <w:i/>
          <w:color w:val="000000" w:themeColor="text1"/>
          <w:sz w:val="28"/>
          <w:szCs w:val="28"/>
        </w:rPr>
        <w:t>, анализировать и оценивать ее, переводить из одной формы в другую;</w:t>
      </w:r>
    </w:p>
    <w:p w:rsidR="00A3419A" w:rsidRPr="0065618A" w:rsidRDefault="00F11845" w:rsidP="00F11845">
      <w:pPr>
        <w:tabs>
          <w:tab w:val="left" w:pos="993"/>
          <w:tab w:val="left" w:pos="1134"/>
        </w:tabs>
        <w:autoSpaceDE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i/>
          <w:color w:val="000000" w:themeColor="text1"/>
          <w:sz w:val="28"/>
          <w:szCs w:val="28"/>
        </w:rPr>
      </w:pPr>
      <w:r w:rsidRPr="0065618A">
        <w:rPr>
          <w:rFonts w:ascii="Times New Roman" w:eastAsia="Times New Roman" w:hAnsi="Times New Roman"/>
          <w:i/>
          <w:color w:val="000000" w:themeColor="text1"/>
          <w:sz w:val="28"/>
          <w:szCs w:val="28"/>
        </w:rPr>
        <w:t>-</w:t>
      </w:r>
      <w:r w:rsidR="00A3419A" w:rsidRPr="0065618A">
        <w:rPr>
          <w:rFonts w:ascii="Times New Roman" w:eastAsia="Times New Roman" w:hAnsi="Times New Roman"/>
          <w:i/>
          <w:color w:val="000000" w:themeColor="text1"/>
          <w:sz w:val="28"/>
          <w:szCs w:val="28"/>
        </w:rPr>
        <w:t xml:space="preserve"> </w:t>
      </w:r>
      <w:r w:rsidR="00A3419A" w:rsidRPr="0065618A">
        <w:rPr>
          <w:rFonts w:ascii="Times New Roman" w:hAnsi="Times New Roman"/>
          <w:i/>
          <w:color w:val="000000" w:themeColor="text1"/>
          <w:sz w:val="28"/>
          <w:szCs w:val="28"/>
        </w:rPr>
        <w:t>основам исследовательской и проектной деятельности по изучению о</w:t>
      </w:r>
      <w:r w:rsidR="00A3419A" w:rsidRPr="0065618A">
        <w:rPr>
          <w:rFonts w:ascii="Times New Roman" w:hAnsi="Times New Roman"/>
          <w:i/>
          <w:color w:val="000000" w:themeColor="text1"/>
          <w:sz w:val="28"/>
          <w:szCs w:val="28"/>
        </w:rPr>
        <w:t>р</w:t>
      </w:r>
      <w:r w:rsidR="00A3419A" w:rsidRPr="0065618A">
        <w:rPr>
          <w:rFonts w:ascii="Times New Roman" w:hAnsi="Times New Roman"/>
          <w:i/>
          <w:color w:val="000000" w:themeColor="text1"/>
          <w:sz w:val="28"/>
          <w:szCs w:val="28"/>
        </w:rPr>
        <w:t>ганизмов различных царств живой природы, включая умения формулировать задачи, представлять работу на защиту и защищать ее;</w:t>
      </w:r>
    </w:p>
    <w:p w:rsidR="00A3419A" w:rsidRPr="0065618A" w:rsidRDefault="00F11845" w:rsidP="00F11845">
      <w:pPr>
        <w:tabs>
          <w:tab w:val="left" w:pos="993"/>
          <w:tab w:val="left" w:pos="1134"/>
        </w:tabs>
        <w:autoSpaceDE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i/>
          <w:color w:val="000000" w:themeColor="text1"/>
          <w:sz w:val="28"/>
          <w:szCs w:val="28"/>
        </w:rPr>
      </w:pPr>
      <w:r w:rsidRPr="0065618A">
        <w:rPr>
          <w:rFonts w:ascii="Times New Roman" w:eastAsia="Times New Roman" w:hAnsi="Times New Roman"/>
          <w:i/>
          <w:color w:val="000000" w:themeColor="text1"/>
          <w:sz w:val="28"/>
          <w:szCs w:val="28"/>
        </w:rPr>
        <w:t>-</w:t>
      </w:r>
      <w:r w:rsidR="00A3419A" w:rsidRPr="0065618A">
        <w:rPr>
          <w:rFonts w:ascii="Times New Roman" w:eastAsia="Times New Roman" w:hAnsi="Times New Roman"/>
          <w:i/>
          <w:color w:val="000000" w:themeColor="text1"/>
          <w:sz w:val="28"/>
          <w:szCs w:val="28"/>
        </w:rPr>
        <w:t xml:space="preserve"> </w:t>
      </w:r>
      <w:r w:rsidR="00A3419A" w:rsidRPr="0065618A">
        <w:rPr>
          <w:rFonts w:ascii="Times New Roman" w:hAnsi="Times New Roman"/>
          <w:i/>
          <w:color w:val="000000" w:themeColor="text1"/>
          <w:sz w:val="28"/>
          <w:szCs w:val="28"/>
        </w:rPr>
        <w:t>ориентироваться в системе моральных норм и ценностей по отнош</w:t>
      </w:r>
      <w:r w:rsidR="00A3419A" w:rsidRPr="0065618A">
        <w:rPr>
          <w:rFonts w:ascii="Times New Roman" w:hAnsi="Times New Roman"/>
          <w:i/>
          <w:color w:val="000000" w:themeColor="text1"/>
          <w:sz w:val="28"/>
          <w:szCs w:val="28"/>
        </w:rPr>
        <w:t>е</w:t>
      </w:r>
      <w:r w:rsidR="00A3419A" w:rsidRPr="0065618A">
        <w:rPr>
          <w:rFonts w:ascii="Times New Roman" w:hAnsi="Times New Roman"/>
          <w:i/>
          <w:color w:val="000000" w:themeColor="text1"/>
          <w:sz w:val="28"/>
          <w:szCs w:val="28"/>
        </w:rPr>
        <w:t>нию к объектам живой природы (признание высокой ценности жизни во всех ее проявлениях, экологическое сознание, эмоционально-ценностное отношение к объектам живой природы);</w:t>
      </w:r>
    </w:p>
    <w:p w:rsidR="00A3419A" w:rsidRPr="0065618A" w:rsidRDefault="00F11845" w:rsidP="00F11845">
      <w:pPr>
        <w:tabs>
          <w:tab w:val="left" w:pos="993"/>
          <w:tab w:val="left" w:pos="1134"/>
        </w:tabs>
        <w:autoSpaceDE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i/>
          <w:iCs/>
          <w:color w:val="000000" w:themeColor="text1"/>
          <w:sz w:val="28"/>
          <w:szCs w:val="28"/>
        </w:rPr>
      </w:pPr>
      <w:r w:rsidRPr="0065618A">
        <w:rPr>
          <w:rFonts w:ascii="Times New Roman" w:eastAsia="Times New Roman" w:hAnsi="Times New Roman"/>
          <w:i/>
          <w:color w:val="000000" w:themeColor="text1"/>
          <w:sz w:val="28"/>
          <w:szCs w:val="28"/>
        </w:rPr>
        <w:t>-</w:t>
      </w:r>
      <w:r w:rsidR="00A3419A" w:rsidRPr="0065618A">
        <w:rPr>
          <w:rFonts w:ascii="Times New Roman" w:eastAsia="Times New Roman" w:hAnsi="Times New Roman"/>
          <w:i/>
          <w:color w:val="000000" w:themeColor="text1"/>
          <w:sz w:val="28"/>
          <w:szCs w:val="28"/>
        </w:rPr>
        <w:t xml:space="preserve"> </w:t>
      </w:r>
      <w:r w:rsidR="00A3419A" w:rsidRPr="0065618A">
        <w:rPr>
          <w:rFonts w:ascii="Times New Roman" w:hAnsi="Times New Roman"/>
          <w:i/>
          <w:color w:val="000000" w:themeColor="text1"/>
          <w:sz w:val="28"/>
          <w:szCs w:val="28"/>
        </w:rPr>
        <w:t>осознанно использовать знания основных правил поведения в природе; выбирать целевые и смысловые установки в своих действиях и поступках по отношению к живой природе;</w:t>
      </w:r>
    </w:p>
    <w:p w:rsidR="00A3419A" w:rsidRPr="0065618A" w:rsidRDefault="00F11845" w:rsidP="00F11845">
      <w:pPr>
        <w:tabs>
          <w:tab w:val="left" w:pos="993"/>
          <w:tab w:val="left" w:pos="1134"/>
        </w:tabs>
        <w:autoSpaceDE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i/>
          <w:color w:val="000000" w:themeColor="text1"/>
          <w:sz w:val="28"/>
          <w:szCs w:val="28"/>
        </w:rPr>
      </w:pPr>
      <w:r w:rsidRPr="0065618A">
        <w:rPr>
          <w:rFonts w:ascii="Times New Roman" w:eastAsia="Times New Roman" w:hAnsi="Times New Roman"/>
          <w:i/>
          <w:iCs/>
          <w:color w:val="000000" w:themeColor="text1"/>
          <w:sz w:val="28"/>
          <w:szCs w:val="28"/>
        </w:rPr>
        <w:t>-</w:t>
      </w:r>
      <w:r w:rsidR="00A3419A" w:rsidRPr="0065618A">
        <w:rPr>
          <w:rFonts w:ascii="Times New Roman" w:eastAsia="Times New Roman" w:hAnsi="Times New Roman"/>
          <w:i/>
          <w:iCs/>
          <w:color w:val="000000" w:themeColor="text1"/>
          <w:sz w:val="28"/>
          <w:szCs w:val="28"/>
        </w:rPr>
        <w:t xml:space="preserve"> </w:t>
      </w:r>
      <w:r w:rsidR="00A3419A" w:rsidRPr="0065618A">
        <w:rPr>
          <w:rFonts w:ascii="Times New Roman" w:hAnsi="Times New Roman"/>
          <w:i/>
          <w:iCs/>
          <w:color w:val="000000" w:themeColor="text1"/>
          <w:sz w:val="28"/>
          <w:szCs w:val="28"/>
        </w:rPr>
        <w:t>создавать собственные письменные и устные сообщения о растениях на основе нескольких источников информации, сопровождать выступление презентацией, учитывая особенности аудитории сверстников;</w:t>
      </w:r>
    </w:p>
    <w:p w:rsidR="00A3419A" w:rsidRPr="0065618A" w:rsidRDefault="00F11845" w:rsidP="00F11845">
      <w:pPr>
        <w:tabs>
          <w:tab w:val="left" w:pos="993"/>
          <w:tab w:val="left" w:pos="1134"/>
        </w:tabs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65618A">
        <w:rPr>
          <w:rFonts w:ascii="Times New Roman" w:eastAsia="Times New Roman" w:hAnsi="Times New Roman"/>
          <w:i/>
          <w:color w:val="000000" w:themeColor="text1"/>
          <w:sz w:val="28"/>
          <w:szCs w:val="28"/>
        </w:rPr>
        <w:t>-</w:t>
      </w:r>
      <w:r w:rsidR="00A3419A" w:rsidRPr="0065618A">
        <w:rPr>
          <w:rFonts w:ascii="Times New Roman" w:eastAsia="Times New Roman" w:hAnsi="Times New Roman"/>
          <w:i/>
          <w:color w:val="000000" w:themeColor="text1"/>
          <w:sz w:val="28"/>
          <w:szCs w:val="28"/>
        </w:rPr>
        <w:t xml:space="preserve"> </w:t>
      </w:r>
      <w:r w:rsidR="00A3419A" w:rsidRPr="0065618A">
        <w:rPr>
          <w:rFonts w:ascii="Times New Roman" w:hAnsi="Times New Roman"/>
          <w:i/>
          <w:color w:val="000000" w:themeColor="text1"/>
          <w:sz w:val="28"/>
          <w:szCs w:val="28"/>
        </w:rPr>
        <w:t>работать в группе сверстников при решении познавательных задач</w:t>
      </w:r>
      <w:r w:rsidR="00F761A6" w:rsidRPr="0065618A">
        <w:rPr>
          <w:rFonts w:ascii="Times New Roman" w:hAnsi="Times New Roman"/>
          <w:i/>
          <w:color w:val="000000" w:themeColor="text1"/>
          <w:sz w:val="28"/>
          <w:szCs w:val="28"/>
        </w:rPr>
        <w:t>,</w:t>
      </w:r>
      <w:r w:rsidR="00A3419A" w:rsidRPr="0065618A">
        <w:rPr>
          <w:rFonts w:ascii="Times New Roman" w:hAnsi="Times New Roman"/>
          <w:i/>
          <w:color w:val="000000" w:themeColor="text1"/>
          <w:sz w:val="28"/>
          <w:szCs w:val="28"/>
        </w:rPr>
        <w:t xml:space="preserve"> связанных с изучением особенностей строения и жизнедеятельности раст</w:t>
      </w:r>
      <w:r w:rsidR="00A3419A" w:rsidRPr="0065618A">
        <w:rPr>
          <w:rFonts w:ascii="Times New Roman" w:hAnsi="Times New Roman"/>
          <w:i/>
          <w:color w:val="000000" w:themeColor="text1"/>
          <w:sz w:val="28"/>
          <w:szCs w:val="28"/>
        </w:rPr>
        <w:t>е</w:t>
      </w:r>
      <w:r w:rsidR="00A3419A" w:rsidRPr="0065618A">
        <w:rPr>
          <w:rFonts w:ascii="Times New Roman" w:hAnsi="Times New Roman"/>
          <w:i/>
          <w:color w:val="000000" w:themeColor="text1"/>
          <w:sz w:val="28"/>
          <w:szCs w:val="28"/>
        </w:rPr>
        <w:t>ний, планировать совместную деятельность, учитывать мнение окружающих и адекватно оценивать собственный вклад в деятельность группы.</w:t>
      </w:r>
    </w:p>
    <w:p w:rsidR="00A3419A" w:rsidRPr="0065618A" w:rsidRDefault="00A3419A" w:rsidP="00F11845">
      <w:pPr>
        <w:tabs>
          <w:tab w:val="left" w:pos="993"/>
          <w:tab w:val="left" w:pos="1134"/>
        </w:tabs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</w:p>
    <w:p w:rsidR="00CA0670" w:rsidRPr="0065618A" w:rsidRDefault="00CA0670" w:rsidP="00F11845">
      <w:pPr>
        <w:tabs>
          <w:tab w:val="left" w:pos="993"/>
          <w:tab w:val="left" w:pos="1134"/>
        </w:tabs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</w:p>
    <w:p w:rsidR="00A3419A" w:rsidRPr="0065618A" w:rsidRDefault="00A3419A" w:rsidP="00173F89">
      <w:pPr>
        <w:pStyle w:val="1"/>
        <w:tabs>
          <w:tab w:val="clear" w:pos="432"/>
          <w:tab w:val="num" w:pos="993"/>
        </w:tabs>
        <w:ind w:left="0" w:firstLine="0"/>
        <w:jc w:val="center"/>
        <w:rPr>
          <w:color w:val="000000" w:themeColor="text1"/>
        </w:rPr>
      </w:pPr>
      <w:bookmarkStart w:id="2" w:name="_Toc450650070"/>
      <w:r w:rsidRPr="0065618A">
        <w:rPr>
          <w:color w:val="000000" w:themeColor="text1"/>
        </w:rPr>
        <w:t>2. Содержание учебного предмета</w:t>
      </w:r>
      <w:bookmarkEnd w:id="2"/>
    </w:p>
    <w:p w:rsidR="00A3419A" w:rsidRPr="0065618A" w:rsidRDefault="00A3419A" w:rsidP="00F1184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tbl>
      <w:tblPr>
        <w:tblW w:w="472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4"/>
        <w:gridCol w:w="1607"/>
        <w:gridCol w:w="7221"/>
      </w:tblGrid>
      <w:tr w:rsidR="00F11845" w:rsidRPr="0065618A" w:rsidTr="001C07A9">
        <w:trPr>
          <w:trHeight w:val="816"/>
        </w:trPr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1845" w:rsidRPr="0065618A" w:rsidRDefault="00F11845" w:rsidP="001C07A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1845" w:rsidRPr="0065618A" w:rsidRDefault="00F11845" w:rsidP="001C07A9">
            <w:pPr>
              <w:spacing w:after="0" w:line="240" w:lineRule="auto"/>
              <w:ind w:right="36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Название темы</w:t>
            </w:r>
          </w:p>
        </w:tc>
        <w:tc>
          <w:tcPr>
            <w:tcW w:w="3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1845" w:rsidRPr="0065618A" w:rsidRDefault="00F11845" w:rsidP="001C07A9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5618A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Основное содержание</w:t>
            </w:r>
          </w:p>
        </w:tc>
      </w:tr>
      <w:tr w:rsidR="00F11845" w:rsidRPr="0065618A" w:rsidTr="001C07A9"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1845" w:rsidRPr="0065618A" w:rsidRDefault="00131550" w:rsidP="001C07A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1845" w:rsidRPr="0065618A" w:rsidRDefault="00F11845" w:rsidP="001C07A9">
            <w:pPr>
              <w:spacing w:after="0" w:line="240" w:lineRule="auto"/>
              <w:ind w:right="36"/>
              <w:rPr>
                <w:rStyle w:val="90"/>
                <w:rFonts w:eastAsia="Courier New"/>
                <w:b w:val="0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Наука о растениях – ботаника</w:t>
            </w:r>
          </w:p>
        </w:tc>
        <w:tc>
          <w:tcPr>
            <w:tcW w:w="3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845" w:rsidRPr="0065618A" w:rsidRDefault="00F11845" w:rsidP="001C07A9">
            <w:pPr>
              <w:snapToGrid w:val="0"/>
              <w:spacing w:after="0" w:line="240" w:lineRule="auto"/>
              <w:ind w:right="59"/>
              <w:contextualSpacing/>
              <w:jc w:val="both"/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Style w:val="90"/>
                <w:rFonts w:eastAsia="Courier New"/>
                <w:b w:val="0"/>
                <w:color w:val="000000" w:themeColor="text1"/>
                <w:sz w:val="28"/>
                <w:szCs w:val="28"/>
              </w:rPr>
              <w:t>Царства живой природы.</w:t>
            </w:r>
            <w:r w:rsidRPr="0065618A">
              <w:rPr>
                <w:rStyle w:val="90"/>
                <w:rFonts w:eastAsia="Calibri"/>
                <w:b w:val="0"/>
                <w:color w:val="000000" w:themeColor="text1"/>
                <w:sz w:val="28"/>
                <w:szCs w:val="28"/>
              </w:rPr>
              <w:t xml:space="preserve"> </w:t>
            </w:r>
            <w:r w:rsidRPr="0065618A">
              <w:rPr>
                <w:rStyle w:val="41"/>
                <w:rFonts w:eastAsia="Calibri"/>
                <w:color w:val="000000" w:themeColor="text1"/>
                <w:sz w:val="28"/>
                <w:szCs w:val="28"/>
              </w:rPr>
              <w:t>Растения. Внешнее строение и общая характеристика растений. Многообразие растений, принципы их классификации.</w:t>
            </w:r>
            <w:r w:rsidRPr="0065618A">
              <w:rPr>
                <w:rStyle w:val="90"/>
                <w:rFonts w:eastAsia="Calibri"/>
                <w:b w:val="0"/>
                <w:color w:val="000000" w:themeColor="text1"/>
                <w:sz w:val="28"/>
                <w:szCs w:val="28"/>
              </w:rPr>
              <w:t xml:space="preserve"> </w:t>
            </w:r>
            <w:r w:rsidRPr="0065618A">
              <w:rPr>
                <w:rStyle w:val="41"/>
                <w:rFonts w:eastAsia="Calibri"/>
                <w:color w:val="000000" w:themeColor="text1"/>
                <w:sz w:val="28"/>
                <w:szCs w:val="28"/>
              </w:rPr>
              <w:t>Усложнение растений в процессе эволюции.</w:t>
            </w:r>
          </w:p>
          <w:p w:rsidR="00F11845" w:rsidRPr="0065618A" w:rsidRDefault="00F11845" w:rsidP="001C07A9">
            <w:pPr>
              <w:snapToGrid w:val="0"/>
              <w:spacing w:after="0" w:line="240" w:lineRule="auto"/>
              <w:ind w:right="59"/>
              <w:contextualSpacing/>
              <w:jc w:val="both"/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>Система и эволюция органического мира. Взаимосвязи организмов и окружающей среды.</w:t>
            </w:r>
            <w:r w:rsidRPr="0065618A">
              <w:rPr>
                <w:rFonts w:ascii="Times New Roman" w:eastAsia="NewBaskervilleC" w:hAnsi="Times New Roman"/>
                <w:color w:val="000000" w:themeColor="text1"/>
                <w:w w:val="98"/>
                <w:sz w:val="28"/>
                <w:szCs w:val="28"/>
              </w:rPr>
              <w:t xml:space="preserve"> Многообразие жизне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w w:val="98"/>
                <w:sz w:val="28"/>
                <w:szCs w:val="28"/>
              </w:rPr>
              <w:t>н</w:t>
            </w:r>
            <w:r w:rsidRPr="0065618A">
              <w:rPr>
                <w:rFonts w:ascii="Times New Roman" w:eastAsia="NewBaskervilleC" w:hAnsi="Times New Roman"/>
                <w:color w:val="000000" w:themeColor="text1"/>
                <w:w w:val="98"/>
                <w:sz w:val="28"/>
                <w:szCs w:val="28"/>
              </w:rPr>
              <w:t xml:space="preserve">ных форм растений. Методы 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 xml:space="preserve">изучения живых организмов: наблюдение, измерение, эксперимент. </w:t>
            </w:r>
          </w:p>
          <w:p w:rsidR="00F11845" w:rsidRPr="0065618A" w:rsidRDefault="00F11845" w:rsidP="001C07A9">
            <w:pPr>
              <w:snapToGrid w:val="0"/>
              <w:spacing w:after="0" w:line="240" w:lineRule="auto"/>
              <w:ind w:right="59"/>
              <w:contextualSpacing/>
              <w:jc w:val="both"/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>Клеточное строение организмов. Клетки растений. Пол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>вое размножение. Рост и развитие организмов.</w:t>
            </w:r>
          </w:p>
          <w:p w:rsidR="00F11845" w:rsidRPr="0065618A" w:rsidRDefault="00F11845" w:rsidP="001C07A9">
            <w:pPr>
              <w:spacing w:after="0" w:line="240" w:lineRule="auto"/>
              <w:contextualSpacing/>
              <w:jc w:val="both"/>
              <w:rPr>
                <w:color w:val="000000" w:themeColor="text1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lastRenderedPageBreak/>
              <w:t>Клетки, ткани и органы растений. Отличительные пр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>и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>знаки живых организмов</w:t>
            </w:r>
          </w:p>
        </w:tc>
      </w:tr>
      <w:tr w:rsidR="00F11845" w:rsidRPr="0065618A" w:rsidTr="001C07A9"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1845" w:rsidRPr="0065618A" w:rsidRDefault="00131550" w:rsidP="001C07A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1845" w:rsidRPr="0065618A" w:rsidRDefault="00F11845" w:rsidP="001C07A9">
            <w:pPr>
              <w:spacing w:after="0" w:line="240" w:lineRule="auto"/>
              <w:ind w:right="36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Органы растений</w:t>
            </w:r>
          </w:p>
        </w:tc>
        <w:tc>
          <w:tcPr>
            <w:tcW w:w="3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845" w:rsidRPr="0065618A" w:rsidRDefault="00F11845" w:rsidP="001C07A9">
            <w:pPr>
              <w:snapToGrid w:val="0"/>
              <w:spacing w:after="0" w:line="240" w:lineRule="auto"/>
              <w:ind w:right="59"/>
              <w:contextualSpacing/>
              <w:jc w:val="both"/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Style w:val="41"/>
                <w:rFonts w:eastAsia="Calibri"/>
                <w:color w:val="000000" w:themeColor="text1"/>
                <w:sz w:val="28"/>
                <w:szCs w:val="28"/>
              </w:rPr>
              <w:t>Органы растений. Рост, развитие и размножение раст</w:t>
            </w:r>
            <w:r w:rsidRPr="0065618A">
              <w:rPr>
                <w:rStyle w:val="41"/>
                <w:rFonts w:eastAsia="Calibri"/>
                <w:color w:val="000000" w:themeColor="text1"/>
                <w:sz w:val="28"/>
                <w:szCs w:val="28"/>
              </w:rPr>
              <w:t>е</w:t>
            </w:r>
            <w:r w:rsidRPr="0065618A">
              <w:rPr>
                <w:rStyle w:val="41"/>
                <w:rFonts w:eastAsia="Calibri"/>
                <w:color w:val="000000" w:themeColor="text1"/>
                <w:sz w:val="28"/>
                <w:szCs w:val="28"/>
              </w:rPr>
              <w:t xml:space="preserve">ний. Половое размножение. </w:t>
            </w:r>
            <w:r w:rsidRPr="0065618A">
              <w:rPr>
                <w:rFonts w:ascii="Times New Roman" w:eastAsia="NewBaskervilleC" w:hAnsi="Times New Roman"/>
                <w:color w:val="000000" w:themeColor="text1"/>
                <w:w w:val="98"/>
                <w:sz w:val="28"/>
                <w:szCs w:val="28"/>
              </w:rPr>
              <w:t xml:space="preserve">Методы 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>изучения живых 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>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>ганизмов: наблюдение, измерение, эксперимент. Взаим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 xml:space="preserve">связи организмов и окружающей среды. Среда </w:t>
            </w:r>
            <w:r w:rsidR="005730F1"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>–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 xml:space="preserve"> исто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>ч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>ник веществ, энергии и информации. Семя, его строение и значение. Условия прорастания семян.</w:t>
            </w:r>
          </w:p>
          <w:p w:rsidR="00F11845" w:rsidRPr="0065618A" w:rsidRDefault="00F11845" w:rsidP="001C07A9">
            <w:pPr>
              <w:snapToGrid w:val="0"/>
              <w:spacing w:after="0" w:line="240" w:lineRule="auto"/>
              <w:ind w:right="55"/>
              <w:contextualSpacing/>
              <w:jc w:val="both"/>
              <w:rPr>
                <w:color w:val="000000" w:themeColor="text1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>Корень, его строение и значение. Клетки, ткани и органы растений. Побег, его строение и развитие. Лист, его стр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>ение и значение. Стебель, его строение и значение. Цв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>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>ток, его строение и значение. Плод. Разнообразие и зн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>а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>чение плодов</w:t>
            </w:r>
          </w:p>
        </w:tc>
      </w:tr>
      <w:tr w:rsidR="00F11845" w:rsidRPr="0065618A" w:rsidTr="001C07A9"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1845" w:rsidRPr="0065618A" w:rsidRDefault="00131550" w:rsidP="001C07A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1845" w:rsidRPr="0065618A" w:rsidRDefault="00F11845" w:rsidP="001C07A9">
            <w:pPr>
              <w:spacing w:after="0" w:line="240" w:lineRule="auto"/>
              <w:ind w:right="36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Основные процессы жизнеде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я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тельности растений</w:t>
            </w:r>
          </w:p>
        </w:tc>
        <w:tc>
          <w:tcPr>
            <w:tcW w:w="3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845" w:rsidRPr="0065618A" w:rsidRDefault="00F11845" w:rsidP="001C07A9">
            <w:pPr>
              <w:snapToGrid w:val="0"/>
              <w:spacing w:after="0" w:line="240" w:lineRule="auto"/>
              <w:ind w:right="59"/>
              <w:contextualSpacing/>
              <w:jc w:val="both"/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Style w:val="41"/>
                <w:rFonts w:eastAsia="Calibri"/>
                <w:color w:val="000000" w:themeColor="text1"/>
                <w:sz w:val="28"/>
                <w:szCs w:val="28"/>
              </w:rPr>
              <w:t>Процессы жизнедеятельности: питание, фотосинтез, д</w:t>
            </w:r>
            <w:r w:rsidRPr="0065618A">
              <w:rPr>
                <w:rStyle w:val="41"/>
                <w:rFonts w:eastAsia="Calibri"/>
                <w:color w:val="000000" w:themeColor="text1"/>
                <w:sz w:val="28"/>
                <w:szCs w:val="28"/>
              </w:rPr>
              <w:t>ы</w:t>
            </w:r>
            <w:r w:rsidRPr="0065618A">
              <w:rPr>
                <w:rStyle w:val="41"/>
                <w:rFonts w:eastAsia="Calibri"/>
                <w:color w:val="000000" w:themeColor="text1"/>
                <w:sz w:val="28"/>
                <w:szCs w:val="28"/>
              </w:rPr>
              <w:t>хание, обмен веществ.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 xml:space="preserve"> Роль дыхания в жизнедеятельн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>сти клетки и организма.</w:t>
            </w:r>
            <w:r w:rsidRPr="0065618A">
              <w:rPr>
                <w:rStyle w:val="41"/>
                <w:rFonts w:eastAsia="Calibri"/>
                <w:color w:val="000000" w:themeColor="text1"/>
                <w:sz w:val="28"/>
                <w:szCs w:val="28"/>
              </w:rPr>
              <w:t xml:space="preserve"> 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>Регуляция процессов жизнеде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>я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>тельности. Взаимосвязи организмов и окружающей ср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>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>ды. Роль человека в биосфере.</w:t>
            </w:r>
          </w:p>
          <w:p w:rsidR="00F11845" w:rsidRPr="0065618A" w:rsidRDefault="00F11845" w:rsidP="001C07A9">
            <w:pPr>
              <w:snapToGrid w:val="0"/>
              <w:spacing w:after="0" w:line="240" w:lineRule="auto"/>
              <w:ind w:right="55"/>
              <w:contextualSpacing/>
              <w:jc w:val="both"/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>Размножение. Бесполое и половое размножение. Пол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>вые клетки. Оплодотворение. Рост и развитие растений.</w:t>
            </w:r>
            <w:r w:rsidRPr="0065618A">
              <w:rPr>
                <w:rFonts w:ascii="Times New Roman" w:eastAsia="NewBaskervilleC" w:hAnsi="Times New Roman"/>
                <w:color w:val="000000" w:themeColor="text1"/>
                <w:w w:val="98"/>
                <w:sz w:val="28"/>
                <w:szCs w:val="28"/>
              </w:rPr>
              <w:t xml:space="preserve"> Методы 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>изучения живых организмов: наблюдение, изм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>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>рение, эксперимент.</w:t>
            </w:r>
          </w:p>
          <w:p w:rsidR="00F11845" w:rsidRPr="0065618A" w:rsidRDefault="00F11845" w:rsidP="001C07A9">
            <w:pPr>
              <w:snapToGrid w:val="0"/>
              <w:spacing w:after="0" w:line="240" w:lineRule="auto"/>
              <w:ind w:right="59"/>
              <w:contextualSpacing/>
              <w:jc w:val="both"/>
              <w:rPr>
                <w:color w:val="000000" w:themeColor="text1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>Экологические проблемы. Последствия деятельности ч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>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>ловека в экосистемах</w:t>
            </w:r>
          </w:p>
        </w:tc>
      </w:tr>
      <w:tr w:rsidR="00F11845" w:rsidRPr="0065618A" w:rsidTr="001C07A9"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1845" w:rsidRPr="0065618A" w:rsidRDefault="00131550" w:rsidP="001C07A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1845" w:rsidRPr="0065618A" w:rsidRDefault="00F11845" w:rsidP="001C07A9">
            <w:pPr>
              <w:spacing w:after="0" w:line="240" w:lineRule="auto"/>
              <w:ind w:right="36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Многоо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разие и развитие растител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ь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ного мира</w:t>
            </w:r>
          </w:p>
        </w:tc>
        <w:tc>
          <w:tcPr>
            <w:tcW w:w="3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845" w:rsidRPr="0065618A" w:rsidRDefault="00F11845" w:rsidP="001C07A9">
            <w:pPr>
              <w:spacing w:after="0" w:line="240" w:lineRule="auto"/>
              <w:contextualSpacing/>
              <w:jc w:val="both"/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Style w:val="41"/>
                <w:rFonts w:eastAsia="Calibri"/>
                <w:color w:val="000000" w:themeColor="text1"/>
                <w:sz w:val="28"/>
                <w:szCs w:val="28"/>
              </w:rPr>
              <w:t xml:space="preserve">Многообразие растений, принципы их классификации. 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 xml:space="preserve">Вид </w:t>
            </w:r>
            <w:r w:rsidR="003666AE"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>–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 xml:space="preserve"> основная систематическая единица.</w:t>
            </w:r>
            <w:r w:rsidRPr="0065618A">
              <w:rPr>
                <w:rStyle w:val="41"/>
                <w:rFonts w:eastAsia="Calibri"/>
                <w:color w:val="000000" w:themeColor="text1"/>
                <w:sz w:val="28"/>
                <w:szCs w:val="28"/>
              </w:rPr>
              <w:t xml:space="preserve"> Усложнение растений в процессе эволюции. </w:t>
            </w:r>
          </w:p>
          <w:p w:rsidR="00F11845" w:rsidRPr="0065618A" w:rsidRDefault="00F11845" w:rsidP="001C07A9">
            <w:pPr>
              <w:snapToGrid w:val="0"/>
              <w:spacing w:after="0" w:line="240" w:lineRule="auto"/>
              <w:ind w:right="55"/>
              <w:contextualSpacing/>
              <w:jc w:val="both"/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 xml:space="preserve">Водоросли, их многообразие в природе. Отдел </w:t>
            </w:r>
            <w:proofErr w:type="gramStart"/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>Мохови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>д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>ные</w:t>
            </w:r>
            <w:proofErr w:type="gramEnd"/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 xml:space="preserve">: общая характеристика и значение. Плауны. Хвощи. Папоротники: их общая характеристика. Отдел </w:t>
            </w:r>
            <w:proofErr w:type="gramStart"/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>Голос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>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>менные</w:t>
            </w:r>
            <w:proofErr w:type="gramEnd"/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>: общая характеристика и значение. Основные растительные сообщества. Отдел Покрытосеменные: 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>б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>щая характеристика, значение, принципы классифик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>а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 xml:space="preserve">ции. </w:t>
            </w:r>
          </w:p>
          <w:p w:rsidR="00F11845" w:rsidRPr="0065618A" w:rsidRDefault="00F11845" w:rsidP="001C07A9">
            <w:pPr>
              <w:snapToGrid w:val="0"/>
              <w:spacing w:after="0" w:line="240" w:lineRule="auto"/>
              <w:ind w:right="55"/>
              <w:contextualSpacing/>
              <w:jc w:val="both"/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>Разнообразие организмов. Семейства класса Двудольные. Семейства класса Однодольные. Важнейшие сельскох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>зяйственные культуры. Ядовитые растения. Охрана ре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>д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 xml:space="preserve">ких и исчезающих видов растений. </w:t>
            </w:r>
            <w:r w:rsidRPr="0065618A">
              <w:rPr>
                <w:rStyle w:val="41"/>
                <w:rFonts w:eastAsia="Calibri"/>
                <w:color w:val="000000" w:themeColor="text1"/>
                <w:sz w:val="28"/>
                <w:szCs w:val="28"/>
              </w:rPr>
              <w:t>Значение растений в природе и жизни человека.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 xml:space="preserve"> Роль человека в биосфере.</w:t>
            </w:r>
          </w:p>
          <w:p w:rsidR="00F11845" w:rsidRPr="0065618A" w:rsidRDefault="00F11845" w:rsidP="001C07A9">
            <w:pPr>
              <w:snapToGrid w:val="0"/>
              <w:spacing w:after="0" w:line="240" w:lineRule="auto"/>
              <w:ind w:right="59"/>
              <w:contextualSpacing/>
              <w:jc w:val="both"/>
              <w:rPr>
                <w:color w:val="000000" w:themeColor="text1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>Эволюция растений. Результаты эволюции: многообр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>а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>зие видов, приспособленность организмов к среде обит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>а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>ния. Охраняемые виды</w:t>
            </w:r>
          </w:p>
        </w:tc>
      </w:tr>
      <w:tr w:rsidR="00F11845" w:rsidRPr="0065618A" w:rsidTr="001C07A9"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1845" w:rsidRPr="0065618A" w:rsidRDefault="00F11845" w:rsidP="00131550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1845" w:rsidRPr="0065618A" w:rsidRDefault="00F11845" w:rsidP="001C07A9">
            <w:pPr>
              <w:spacing w:after="0" w:line="240" w:lineRule="auto"/>
              <w:ind w:right="36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Приро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ные соо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щества</w:t>
            </w:r>
          </w:p>
        </w:tc>
        <w:tc>
          <w:tcPr>
            <w:tcW w:w="3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845" w:rsidRPr="0065618A" w:rsidRDefault="00F11845" w:rsidP="001C07A9">
            <w:pPr>
              <w:snapToGrid w:val="0"/>
              <w:spacing w:after="0" w:line="240" w:lineRule="auto"/>
              <w:ind w:right="59"/>
              <w:contextualSpacing/>
              <w:jc w:val="both"/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65618A">
              <w:rPr>
                <w:rStyle w:val="41"/>
                <w:rFonts w:eastAsia="Calibri"/>
                <w:color w:val="000000" w:themeColor="text1"/>
                <w:sz w:val="28"/>
                <w:szCs w:val="28"/>
              </w:rPr>
              <w:t>Экосистемная</w:t>
            </w:r>
            <w:proofErr w:type="spellEnd"/>
            <w:r w:rsidRPr="0065618A">
              <w:rPr>
                <w:rStyle w:val="41"/>
                <w:rFonts w:eastAsia="Calibri"/>
                <w:color w:val="000000" w:themeColor="text1"/>
                <w:sz w:val="28"/>
                <w:szCs w:val="28"/>
              </w:rPr>
              <w:t xml:space="preserve"> организация живой природы. Понятие о природном сообществе – биогеоценозе и экосистеме. Круговорот веществ и превращения энергии. Совместная </w:t>
            </w:r>
            <w:r w:rsidRPr="0065618A">
              <w:rPr>
                <w:rStyle w:val="41"/>
                <w:rFonts w:eastAsia="Calibri"/>
                <w:color w:val="000000" w:themeColor="text1"/>
                <w:sz w:val="28"/>
                <w:szCs w:val="28"/>
              </w:rPr>
              <w:lastRenderedPageBreak/>
              <w:t>жизнь организмов в природном сообществе. Смена пр</w:t>
            </w:r>
            <w:r w:rsidRPr="0065618A">
              <w:rPr>
                <w:rStyle w:val="41"/>
                <w:rFonts w:eastAsia="Calibri"/>
                <w:color w:val="000000" w:themeColor="text1"/>
                <w:sz w:val="28"/>
                <w:szCs w:val="28"/>
              </w:rPr>
              <w:t>и</w:t>
            </w:r>
            <w:r w:rsidRPr="0065618A">
              <w:rPr>
                <w:rStyle w:val="41"/>
                <w:rFonts w:eastAsia="Calibri"/>
                <w:color w:val="000000" w:themeColor="text1"/>
                <w:sz w:val="28"/>
                <w:szCs w:val="28"/>
              </w:rPr>
              <w:t xml:space="preserve">родных сообществ и ее причины. </w:t>
            </w:r>
            <w:r w:rsidRPr="0065618A">
              <w:rPr>
                <w:rFonts w:ascii="Times New Roman" w:eastAsia="NewBaskervilleC" w:hAnsi="Times New Roman"/>
                <w:color w:val="000000" w:themeColor="text1"/>
                <w:w w:val="98"/>
                <w:sz w:val="28"/>
                <w:szCs w:val="28"/>
              </w:rPr>
              <w:t xml:space="preserve">Методы 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>изучения ж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>и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>вых организмов: наблюдение, измерение, эксперимент.</w:t>
            </w:r>
          </w:p>
          <w:p w:rsidR="00F11845" w:rsidRPr="0065618A" w:rsidRDefault="00F11845" w:rsidP="001C07A9">
            <w:pPr>
              <w:snapToGrid w:val="0"/>
              <w:spacing w:after="0" w:line="240" w:lineRule="auto"/>
              <w:ind w:right="57"/>
              <w:contextualSpacing/>
              <w:jc w:val="both"/>
              <w:rPr>
                <w:color w:val="000000" w:themeColor="text1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>Результаты эволюции: многообразие видов, приспосо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>б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>ленность организмов к среде обитания. Взаимосвязи 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>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8"/>
                <w:szCs w:val="28"/>
              </w:rPr>
              <w:t>ганизмов и окружающей среды</w:t>
            </w:r>
          </w:p>
        </w:tc>
      </w:tr>
      <w:tr w:rsidR="00F11845" w:rsidRPr="0065618A" w:rsidTr="001C07A9"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1845" w:rsidRPr="0065618A" w:rsidRDefault="00131550" w:rsidP="001C07A9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1845" w:rsidRPr="0065618A" w:rsidRDefault="00F11845" w:rsidP="001C07A9">
            <w:pPr>
              <w:spacing w:after="0" w:line="240" w:lineRule="auto"/>
              <w:ind w:right="36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Итоговый контроль</w:t>
            </w:r>
          </w:p>
        </w:tc>
        <w:tc>
          <w:tcPr>
            <w:tcW w:w="3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845" w:rsidRPr="0065618A" w:rsidRDefault="00F11845" w:rsidP="001C07A9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Обобщение и систематизация по курсу биологии 6 класса</w:t>
            </w:r>
          </w:p>
        </w:tc>
      </w:tr>
    </w:tbl>
    <w:p w:rsidR="00F11845" w:rsidRPr="0065618A" w:rsidRDefault="00F11845" w:rsidP="00F11845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A3419A" w:rsidRPr="0065618A" w:rsidRDefault="00A3419A" w:rsidP="00F11845">
      <w:pPr>
        <w:tabs>
          <w:tab w:val="left" w:pos="993"/>
        </w:tabs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65618A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Список лабораторных работ: </w:t>
      </w:r>
    </w:p>
    <w:p w:rsidR="00A3419A" w:rsidRPr="0065618A" w:rsidRDefault="00A3419A" w:rsidP="00F1184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65618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Лабораторная работа №</w:t>
      </w:r>
      <w:r w:rsidR="00131550" w:rsidRPr="0065618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 </w:t>
      </w:r>
      <w:r w:rsidRPr="0065618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 «Строение семени фасоли».</w:t>
      </w:r>
    </w:p>
    <w:p w:rsidR="00A3419A" w:rsidRPr="0065618A" w:rsidRDefault="00A3419A" w:rsidP="00F11845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65618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Лабораторная работа №</w:t>
      </w:r>
      <w:r w:rsidR="00131550" w:rsidRPr="0065618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 </w:t>
      </w:r>
      <w:r w:rsidRPr="0065618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 «Строение корня проростка».</w:t>
      </w:r>
    </w:p>
    <w:p w:rsidR="00A3419A" w:rsidRPr="0065618A" w:rsidRDefault="00A3419A" w:rsidP="00F11845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65618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Лабораторная работа №</w:t>
      </w:r>
      <w:r w:rsidR="00131550" w:rsidRPr="0065618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 </w:t>
      </w:r>
      <w:r w:rsidRPr="0065618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3</w:t>
      </w:r>
      <w:r w:rsidR="003666AE" w:rsidRPr="0065618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65618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«Строение вегетативных и генеративных п</w:t>
      </w:r>
      <w:r w:rsidRPr="0065618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</w:t>
      </w:r>
      <w:r w:rsidRPr="0065618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чек».</w:t>
      </w:r>
    </w:p>
    <w:p w:rsidR="00A3419A" w:rsidRPr="0065618A" w:rsidRDefault="00A3419A" w:rsidP="00F11845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65618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Лабораторная работа №</w:t>
      </w:r>
      <w:r w:rsidR="00131550" w:rsidRPr="0065618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 </w:t>
      </w:r>
      <w:r w:rsidRPr="0065618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</w:t>
      </w:r>
      <w:r w:rsidR="003666AE" w:rsidRPr="0065618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65618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«Внешнее строение корневища, клубня и лук</w:t>
      </w:r>
      <w:r w:rsidRPr="0065618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</w:t>
      </w:r>
      <w:r w:rsidRPr="0065618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вицы».</w:t>
      </w:r>
    </w:p>
    <w:p w:rsidR="00A3419A" w:rsidRPr="0065618A" w:rsidRDefault="00A3419A" w:rsidP="00F11845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65618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Лабораторная работа №</w:t>
      </w:r>
      <w:r w:rsidR="00131550" w:rsidRPr="0065618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 </w:t>
      </w:r>
      <w:r w:rsidRPr="0065618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 «Черенкование комнатных растений».</w:t>
      </w:r>
    </w:p>
    <w:p w:rsidR="00A3419A" w:rsidRPr="0065618A" w:rsidRDefault="00A3419A" w:rsidP="00F11845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5618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Лабораторная работа №</w:t>
      </w:r>
      <w:r w:rsidR="00131550" w:rsidRPr="0065618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 </w:t>
      </w:r>
      <w:r w:rsidRPr="0065618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6 «Изучение внешнего строения моховидных растений».</w:t>
      </w:r>
    </w:p>
    <w:p w:rsidR="00A3419A" w:rsidRPr="0065618A" w:rsidRDefault="00A3419A" w:rsidP="00F11845">
      <w:pPr>
        <w:tabs>
          <w:tab w:val="left" w:pos="993"/>
        </w:tabs>
        <w:overflowPunct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65618A">
        <w:rPr>
          <w:rFonts w:ascii="Times New Roman" w:hAnsi="Times New Roman"/>
          <w:b/>
          <w:bCs/>
          <w:color w:val="000000" w:themeColor="text1"/>
          <w:sz w:val="28"/>
          <w:szCs w:val="28"/>
        </w:rPr>
        <w:t>Тема</w:t>
      </w:r>
      <w:r w:rsidRPr="0065618A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экскурсии: </w:t>
      </w:r>
    </w:p>
    <w:p w:rsidR="00A3419A" w:rsidRPr="0065618A" w:rsidRDefault="00A3419A" w:rsidP="00F1184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65618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Экскурсия «Весенние явления в жизни экосистемы». </w:t>
      </w:r>
    </w:p>
    <w:p w:rsidR="00142DEC" w:rsidRPr="0065618A" w:rsidRDefault="00142DEC" w:rsidP="00F11845">
      <w:pPr>
        <w:spacing w:after="0" w:line="24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</w:p>
    <w:p w:rsidR="003666AE" w:rsidRPr="0065618A" w:rsidRDefault="003666AE" w:rsidP="00F11845">
      <w:pPr>
        <w:spacing w:after="0" w:line="24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</w:p>
    <w:p w:rsidR="00F11845" w:rsidRPr="0065618A" w:rsidRDefault="00A3419A" w:rsidP="00173F89">
      <w:pPr>
        <w:pStyle w:val="1"/>
        <w:tabs>
          <w:tab w:val="clear" w:pos="432"/>
          <w:tab w:val="num" w:pos="993"/>
        </w:tabs>
        <w:ind w:left="0" w:firstLine="0"/>
        <w:jc w:val="center"/>
        <w:rPr>
          <w:color w:val="000000" w:themeColor="text1"/>
        </w:rPr>
      </w:pPr>
      <w:bookmarkStart w:id="3" w:name="_Toc450650071"/>
      <w:r w:rsidRPr="0065618A">
        <w:rPr>
          <w:color w:val="000000" w:themeColor="text1"/>
        </w:rPr>
        <w:t>3. Тематическое планирование с указанием количества часов, отводимых на освоение каждой темы</w:t>
      </w:r>
      <w:bookmarkEnd w:id="3"/>
    </w:p>
    <w:p w:rsidR="003666AE" w:rsidRPr="0065618A" w:rsidRDefault="003666AE" w:rsidP="003666AE">
      <w:pPr>
        <w:spacing w:after="0" w:line="240" w:lineRule="auto"/>
        <w:rPr>
          <w:color w:val="000000" w:themeColor="text1"/>
          <w:lang w:val="x-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529"/>
        <w:gridCol w:w="3650"/>
      </w:tblGrid>
      <w:tr w:rsidR="00F11845" w:rsidRPr="0065618A" w:rsidTr="001C07A9">
        <w:trPr>
          <w:trHeight w:val="577"/>
        </w:trPr>
        <w:tc>
          <w:tcPr>
            <w:tcW w:w="675" w:type="dxa"/>
            <w:shd w:val="clear" w:color="auto" w:fill="auto"/>
            <w:vAlign w:val="center"/>
          </w:tcPr>
          <w:p w:rsidR="00F11845" w:rsidRPr="0065618A" w:rsidRDefault="00F11845" w:rsidP="001C07A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F11845" w:rsidRPr="0065618A" w:rsidRDefault="00F11845" w:rsidP="001C07A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Название темы</w:t>
            </w:r>
          </w:p>
        </w:tc>
        <w:tc>
          <w:tcPr>
            <w:tcW w:w="3650" w:type="dxa"/>
            <w:shd w:val="clear" w:color="auto" w:fill="auto"/>
            <w:vAlign w:val="center"/>
          </w:tcPr>
          <w:p w:rsidR="00F11845" w:rsidRPr="0065618A" w:rsidRDefault="00F11845" w:rsidP="001C07A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Кол-во</w:t>
            </w:r>
            <w:r w:rsidR="00D7618C" w:rsidRPr="0065618A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65618A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часов</w:t>
            </w:r>
          </w:p>
        </w:tc>
      </w:tr>
      <w:tr w:rsidR="00F11845" w:rsidRPr="0065618A" w:rsidTr="001C07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1845" w:rsidRPr="0065618A" w:rsidRDefault="00F11845" w:rsidP="001C07A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1845" w:rsidRPr="0065618A" w:rsidRDefault="00F11845" w:rsidP="001C07A9">
            <w:pPr>
              <w:spacing w:after="0" w:line="240" w:lineRule="auto"/>
              <w:ind w:right="207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Наука о растениях – ботаника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845" w:rsidRPr="0065618A" w:rsidRDefault="00F11845" w:rsidP="001C07A9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</w:tr>
      <w:tr w:rsidR="00F11845" w:rsidRPr="0065618A" w:rsidTr="001C07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1845" w:rsidRPr="0065618A" w:rsidRDefault="00F11845" w:rsidP="001C07A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1845" w:rsidRPr="0065618A" w:rsidRDefault="00F11845" w:rsidP="001C07A9">
            <w:pPr>
              <w:spacing w:after="0" w:line="240" w:lineRule="auto"/>
              <w:ind w:right="207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Органы растений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845" w:rsidRPr="0065618A" w:rsidRDefault="00F11845" w:rsidP="001C07A9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9 </w:t>
            </w:r>
          </w:p>
        </w:tc>
      </w:tr>
      <w:tr w:rsidR="00F11845" w:rsidRPr="0065618A" w:rsidTr="001C07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1845" w:rsidRPr="0065618A" w:rsidRDefault="00F11845" w:rsidP="001C07A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1845" w:rsidRPr="0065618A" w:rsidRDefault="00F11845" w:rsidP="001C07A9">
            <w:pPr>
              <w:spacing w:after="0" w:line="240" w:lineRule="auto"/>
              <w:ind w:right="207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Основные процессы жизнедеятельности растений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845" w:rsidRPr="0065618A" w:rsidRDefault="00F11845" w:rsidP="001C07A9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7 </w:t>
            </w:r>
          </w:p>
        </w:tc>
      </w:tr>
      <w:tr w:rsidR="00F11845" w:rsidRPr="0065618A" w:rsidTr="001C07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1845" w:rsidRPr="0065618A" w:rsidRDefault="00F11845" w:rsidP="001C07A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1845" w:rsidRPr="0065618A" w:rsidRDefault="00F11845" w:rsidP="001C07A9">
            <w:pPr>
              <w:spacing w:after="0" w:line="240" w:lineRule="auto"/>
              <w:ind w:right="207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Многообразие и развитие растительного мира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845" w:rsidRPr="0065618A" w:rsidRDefault="00F11845" w:rsidP="001C07A9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10 </w:t>
            </w:r>
          </w:p>
        </w:tc>
      </w:tr>
      <w:tr w:rsidR="00F11845" w:rsidRPr="0065618A" w:rsidTr="001C07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1845" w:rsidRPr="0065618A" w:rsidRDefault="00F11845" w:rsidP="001C07A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1845" w:rsidRPr="0065618A" w:rsidRDefault="00F11845" w:rsidP="001C07A9">
            <w:pPr>
              <w:spacing w:after="0" w:line="240" w:lineRule="auto"/>
              <w:ind w:right="207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Природные сообщества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845" w:rsidRPr="0065618A" w:rsidRDefault="00F11845" w:rsidP="001C07A9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4 </w:t>
            </w:r>
          </w:p>
        </w:tc>
      </w:tr>
      <w:tr w:rsidR="00F11845" w:rsidRPr="0065618A" w:rsidTr="001C07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1845" w:rsidRPr="0065618A" w:rsidRDefault="00131550" w:rsidP="001C07A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1845" w:rsidRPr="0065618A" w:rsidRDefault="00F11845" w:rsidP="001C07A9">
            <w:pPr>
              <w:spacing w:after="0" w:line="240" w:lineRule="auto"/>
              <w:ind w:right="207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Итоговый контроль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845" w:rsidRPr="0065618A" w:rsidRDefault="00F11845" w:rsidP="001C07A9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F11845" w:rsidRPr="0065618A" w:rsidTr="001C07A9">
        <w:tc>
          <w:tcPr>
            <w:tcW w:w="675" w:type="dxa"/>
            <w:shd w:val="clear" w:color="auto" w:fill="auto"/>
          </w:tcPr>
          <w:p w:rsidR="00F11845" w:rsidRPr="0065618A" w:rsidRDefault="00F11845" w:rsidP="001C07A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x-none"/>
              </w:rPr>
            </w:pPr>
          </w:p>
        </w:tc>
        <w:tc>
          <w:tcPr>
            <w:tcW w:w="5529" w:type="dxa"/>
            <w:shd w:val="clear" w:color="auto" w:fill="auto"/>
          </w:tcPr>
          <w:p w:rsidR="00F11845" w:rsidRPr="0065618A" w:rsidRDefault="00F11845" w:rsidP="001C07A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ИТОГО</w:t>
            </w:r>
          </w:p>
        </w:tc>
        <w:tc>
          <w:tcPr>
            <w:tcW w:w="3650" w:type="dxa"/>
            <w:shd w:val="clear" w:color="auto" w:fill="auto"/>
          </w:tcPr>
          <w:p w:rsidR="00F11845" w:rsidRPr="0065618A" w:rsidRDefault="00F11845" w:rsidP="001C07A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34</w:t>
            </w:r>
          </w:p>
        </w:tc>
      </w:tr>
    </w:tbl>
    <w:p w:rsidR="00142DEC" w:rsidRPr="0065618A" w:rsidRDefault="00142DEC" w:rsidP="00F11845">
      <w:pPr>
        <w:spacing w:after="0" w:line="240" w:lineRule="auto"/>
        <w:rPr>
          <w:color w:val="000000" w:themeColor="text1"/>
          <w:sz w:val="28"/>
          <w:szCs w:val="28"/>
          <w:lang w:val="x-none"/>
        </w:rPr>
      </w:pPr>
    </w:p>
    <w:p w:rsidR="000F3CEF" w:rsidRPr="0065618A" w:rsidRDefault="000F3CEF" w:rsidP="00F11845">
      <w:pPr>
        <w:spacing w:after="0" w:line="240" w:lineRule="auto"/>
        <w:rPr>
          <w:color w:val="000000" w:themeColor="text1"/>
          <w:sz w:val="28"/>
          <w:szCs w:val="28"/>
          <w:lang w:val="x-none"/>
        </w:rPr>
      </w:pPr>
    </w:p>
    <w:p w:rsidR="00A3419A" w:rsidRPr="0065618A" w:rsidRDefault="000F3CEF" w:rsidP="000F3CEF">
      <w:pPr>
        <w:spacing w:after="0" w:line="240" w:lineRule="auto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65618A">
        <w:rPr>
          <w:color w:val="000000" w:themeColor="text1"/>
          <w:sz w:val="28"/>
          <w:szCs w:val="28"/>
          <w:lang w:val="x-none"/>
        </w:rPr>
        <w:br w:type="page"/>
      </w:r>
    </w:p>
    <w:p w:rsidR="00A3419A" w:rsidRPr="0065618A" w:rsidRDefault="00A3419A" w:rsidP="00173F89">
      <w:pPr>
        <w:pStyle w:val="1"/>
        <w:jc w:val="center"/>
        <w:rPr>
          <w:color w:val="000000" w:themeColor="text1"/>
        </w:rPr>
      </w:pPr>
      <w:bookmarkStart w:id="4" w:name="_Toc450650072"/>
      <w:r w:rsidRPr="0065618A">
        <w:rPr>
          <w:color w:val="000000" w:themeColor="text1"/>
        </w:rPr>
        <w:lastRenderedPageBreak/>
        <w:t>Приложения к рабочей программе</w:t>
      </w:r>
      <w:bookmarkEnd w:id="4"/>
    </w:p>
    <w:p w:rsidR="00A3419A" w:rsidRPr="0065618A" w:rsidRDefault="00A3419A" w:rsidP="00F11845">
      <w:pPr>
        <w:tabs>
          <w:tab w:val="left" w:pos="993"/>
        </w:tabs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iCs/>
          <w:color w:val="000000" w:themeColor="text1"/>
          <w:sz w:val="28"/>
          <w:szCs w:val="28"/>
        </w:rPr>
      </w:pPr>
    </w:p>
    <w:p w:rsidR="00A3419A" w:rsidRPr="0065618A" w:rsidRDefault="00A3419A" w:rsidP="00F11845">
      <w:pPr>
        <w:pStyle w:val="2"/>
        <w:rPr>
          <w:i/>
          <w:iCs/>
          <w:color w:val="000000" w:themeColor="text1"/>
        </w:rPr>
      </w:pPr>
      <w:bookmarkStart w:id="5" w:name="_Toc450650073"/>
      <w:r w:rsidRPr="0065618A">
        <w:rPr>
          <w:color w:val="000000" w:themeColor="text1"/>
        </w:rPr>
        <w:t>Приложение 1</w:t>
      </w:r>
      <w:bookmarkEnd w:id="5"/>
    </w:p>
    <w:p w:rsidR="00A3419A" w:rsidRPr="0065618A" w:rsidRDefault="00A3419A" w:rsidP="00F11845">
      <w:pPr>
        <w:tabs>
          <w:tab w:val="left" w:pos="993"/>
        </w:tabs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iCs/>
          <w:color w:val="000000" w:themeColor="text1"/>
          <w:sz w:val="28"/>
          <w:szCs w:val="28"/>
        </w:rPr>
      </w:pPr>
    </w:p>
    <w:p w:rsidR="00A3419A" w:rsidRPr="0065618A" w:rsidRDefault="00A3419A" w:rsidP="00F11845">
      <w:pPr>
        <w:pStyle w:val="2"/>
        <w:jc w:val="center"/>
        <w:rPr>
          <w:i/>
          <w:iCs/>
          <w:color w:val="000000" w:themeColor="text1"/>
        </w:rPr>
      </w:pPr>
      <w:bookmarkStart w:id="6" w:name="_Toc450650074"/>
      <w:r w:rsidRPr="0065618A">
        <w:rPr>
          <w:color w:val="000000" w:themeColor="text1"/>
        </w:rPr>
        <w:t>Календарно-тематическое планирование курса</w:t>
      </w:r>
      <w:r w:rsidRPr="0065618A">
        <w:rPr>
          <w:color w:val="000000" w:themeColor="text1"/>
          <w:lang w:val="ru-RU"/>
        </w:rPr>
        <w:t xml:space="preserve"> биологии </w:t>
      </w:r>
      <w:r w:rsidRPr="0065618A">
        <w:rPr>
          <w:color w:val="000000" w:themeColor="text1"/>
        </w:rPr>
        <w:t>6 класса</w:t>
      </w:r>
      <w:bookmarkEnd w:id="6"/>
    </w:p>
    <w:p w:rsidR="00A3419A" w:rsidRPr="0065618A" w:rsidRDefault="00A3419A" w:rsidP="00F11845">
      <w:pPr>
        <w:tabs>
          <w:tab w:val="left" w:pos="993"/>
        </w:tabs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iCs/>
          <w:color w:val="000000" w:themeColor="text1"/>
          <w:sz w:val="28"/>
          <w:szCs w:val="28"/>
        </w:rPr>
      </w:pPr>
    </w:p>
    <w:p w:rsidR="00A3419A" w:rsidRPr="0065618A" w:rsidRDefault="00A3419A" w:rsidP="00F11845">
      <w:pPr>
        <w:tabs>
          <w:tab w:val="left" w:pos="993"/>
        </w:tabs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5618A">
        <w:rPr>
          <w:rFonts w:ascii="Times New Roman" w:hAnsi="Times New Roman"/>
          <w:i/>
          <w:iCs/>
          <w:color w:val="000000" w:themeColor="text1"/>
          <w:sz w:val="28"/>
          <w:szCs w:val="28"/>
        </w:rPr>
        <w:t>Типы уроков и формируемые универсальные учебные действия для д</w:t>
      </w:r>
      <w:r w:rsidRPr="0065618A">
        <w:rPr>
          <w:rFonts w:ascii="Times New Roman" w:hAnsi="Times New Roman"/>
          <w:i/>
          <w:iCs/>
          <w:color w:val="000000" w:themeColor="text1"/>
          <w:sz w:val="28"/>
          <w:szCs w:val="28"/>
        </w:rPr>
        <w:t>о</w:t>
      </w:r>
      <w:r w:rsidRPr="0065618A">
        <w:rPr>
          <w:rFonts w:ascii="Times New Roman" w:hAnsi="Times New Roman"/>
          <w:i/>
          <w:iCs/>
          <w:color w:val="000000" w:themeColor="text1"/>
          <w:sz w:val="28"/>
          <w:szCs w:val="28"/>
        </w:rPr>
        <w:t xml:space="preserve">стижения </w:t>
      </w:r>
      <w:proofErr w:type="spellStart"/>
      <w:r w:rsidRPr="0065618A">
        <w:rPr>
          <w:rFonts w:ascii="Times New Roman" w:hAnsi="Times New Roman"/>
          <w:i/>
          <w:iCs/>
          <w:color w:val="000000" w:themeColor="text1"/>
          <w:sz w:val="28"/>
          <w:szCs w:val="28"/>
        </w:rPr>
        <w:t>метапредметных</w:t>
      </w:r>
      <w:proofErr w:type="spellEnd"/>
      <w:r w:rsidRPr="0065618A">
        <w:rPr>
          <w:rFonts w:ascii="Times New Roman" w:hAnsi="Times New Roman"/>
          <w:i/>
          <w:iCs/>
          <w:color w:val="000000" w:themeColor="text1"/>
          <w:sz w:val="28"/>
          <w:szCs w:val="28"/>
        </w:rPr>
        <w:t xml:space="preserve"> и личностных результатов в предлагаемом вар</w:t>
      </w:r>
      <w:r w:rsidRPr="0065618A">
        <w:rPr>
          <w:rFonts w:ascii="Times New Roman" w:hAnsi="Times New Roman"/>
          <w:i/>
          <w:iCs/>
          <w:color w:val="000000" w:themeColor="text1"/>
          <w:sz w:val="28"/>
          <w:szCs w:val="28"/>
        </w:rPr>
        <w:t>и</w:t>
      </w:r>
      <w:r w:rsidRPr="0065618A">
        <w:rPr>
          <w:rFonts w:ascii="Times New Roman" w:hAnsi="Times New Roman"/>
          <w:i/>
          <w:iCs/>
          <w:color w:val="000000" w:themeColor="text1"/>
          <w:sz w:val="28"/>
          <w:szCs w:val="28"/>
        </w:rPr>
        <w:t>анте календарно-тематического планирования определены условно. Выбор т</w:t>
      </w:r>
      <w:r w:rsidRPr="0065618A">
        <w:rPr>
          <w:rFonts w:ascii="Times New Roman" w:hAnsi="Times New Roman"/>
          <w:i/>
          <w:iCs/>
          <w:color w:val="000000" w:themeColor="text1"/>
          <w:sz w:val="28"/>
          <w:szCs w:val="28"/>
        </w:rPr>
        <w:t>и</w:t>
      </w:r>
      <w:r w:rsidRPr="0065618A">
        <w:rPr>
          <w:rFonts w:ascii="Times New Roman" w:hAnsi="Times New Roman"/>
          <w:i/>
          <w:iCs/>
          <w:color w:val="000000" w:themeColor="text1"/>
          <w:sz w:val="28"/>
          <w:szCs w:val="28"/>
        </w:rPr>
        <w:t>па каждого конкретного урока, способы формирования и развития тех или иных универсальных учебных действий зависят от содержания урока, индив</w:t>
      </w:r>
      <w:r w:rsidRPr="0065618A">
        <w:rPr>
          <w:rFonts w:ascii="Times New Roman" w:hAnsi="Times New Roman"/>
          <w:i/>
          <w:iCs/>
          <w:color w:val="000000" w:themeColor="text1"/>
          <w:sz w:val="28"/>
          <w:szCs w:val="28"/>
        </w:rPr>
        <w:t>и</w:t>
      </w:r>
      <w:r w:rsidRPr="0065618A">
        <w:rPr>
          <w:rFonts w:ascii="Times New Roman" w:hAnsi="Times New Roman"/>
          <w:i/>
          <w:iCs/>
          <w:color w:val="000000" w:themeColor="text1"/>
          <w:sz w:val="28"/>
          <w:szCs w:val="28"/>
        </w:rPr>
        <w:t>дуального методического стиля учителя, используемых педагогических техн</w:t>
      </w:r>
      <w:r w:rsidRPr="0065618A">
        <w:rPr>
          <w:rFonts w:ascii="Times New Roman" w:hAnsi="Times New Roman"/>
          <w:i/>
          <w:iCs/>
          <w:color w:val="000000" w:themeColor="text1"/>
          <w:sz w:val="28"/>
          <w:szCs w:val="28"/>
        </w:rPr>
        <w:t>о</w:t>
      </w:r>
      <w:r w:rsidRPr="0065618A">
        <w:rPr>
          <w:rFonts w:ascii="Times New Roman" w:hAnsi="Times New Roman"/>
          <w:i/>
          <w:iCs/>
          <w:color w:val="000000" w:themeColor="text1"/>
          <w:sz w:val="28"/>
          <w:szCs w:val="28"/>
        </w:rPr>
        <w:t>логий, материально-технического оснащения, уровня подготовки обучающихся.</w:t>
      </w:r>
    </w:p>
    <w:p w:rsidR="00A3419A" w:rsidRPr="0065618A" w:rsidRDefault="00A3419A" w:rsidP="00F11845">
      <w:pPr>
        <w:spacing w:after="0" w:line="240" w:lineRule="auto"/>
        <w:ind w:firstLine="709"/>
        <w:contextualSpacing/>
        <w:rPr>
          <w:rFonts w:ascii="Times New Roman" w:hAnsi="Times New Roman"/>
          <w:color w:val="000000" w:themeColor="text1"/>
          <w:sz w:val="28"/>
          <w:szCs w:val="28"/>
        </w:rPr>
      </w:pPr>
    </w:p>
    <w:p w:rsidR="00A3419A" w:rsidRPr="0065618A" w:rsidRDefault="00A3419A" w:rsidP="00F11845">
      <w:pPr>
        <w:spacing w:after="0" w:line="240" w:lineRule="auto"/>
        <w:ind w:firstLine="709"/>
        <w:contextualSpacing/>
        <w:rPr>
          <w:rFonts w:ascii="Times New Roman" w:eastAsia="FuturaDemiC" w:hAnsi="Times New Roman"/>
          <w:bCs/>
          <w:color w:val="000000" w:themeColor="text1"/>
          <w:sz w:val="28"/>
          <w:szCs w:val="28"/>
        </w:rPr>
      </w:pPr>
      <w:r w:rsidRPr="0065618A">
        <w:rPr>
          <w:rFonts w:ascii="Times New Roman" w:hAnsi="Times New Roman"/>
          <w:color w:val="000000" w:themeColor="text1"/>
          <w:sz w:val="28"/>
          <w:szCs w:val="28"/>
        </w:rPr>
        <w:t>При обозначении типов уроков использованы следующие сокращения:</w:t>
      </w:r>
    </w:p>
    <w:p w:rsidR="00A3419A" w:rsidRPr="0065618A" w:rsidRDefault="00A3419A" w:rsidP="00F11845">
      <w:pPr>
        <w:spacing w:after="0" w:line="240" w:lineRule="auto"/>
        <w:ind w:firstLine="708"/>
        <w:contextualSpacing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5618A">
        <w:rPr>
          <w:rFonts w:ascii="Times New Roman" w:eastAsia="FuturaDemiC" w:hAnsi="Times New Roman"/>
          <w:bCs/>
          <w:color w:val="000000" w:themeColor="text1"/>
          <w:sz w:val="28"/>
          <w:szCs w:val="28"/>
        </w:rPr>
        <w:t>Нов</w:t>
      </w:r>
      <w:proofErr w:type="gramStart"/>
      <w:r w:rsidRPr="0065618A">
        <w:rPr>
          <w:rFonts w:ascii="Times New Roman" w:eastAsia="FuturaDemiC" w:hAnsi="Times New Roman"/>
          <w:bCs/>
          <w:color w:val="000000" w:themeColor="text1"/>
          <w:sz w:val="28"/>
          <w:szCs w:val="28"/>
        </w:rPr>
        <w:t>.</w:t>
      </w:r>
      <w:proofErr w:type="gramEnd"/>
      <w:r w:rsidRPr="0065618A">
        <w:rPr>
          <w:rFonts w:ascii="Times New Roman" w:eastAsia="FuturaDemiC" w:hAnsi="Times New Roman"/>
          <w:bCs/>
          <w:color w:val="000000" w:themeColor="text1"/>
          <w:sz w:val="28"/>
          <w:szCs w:val="28"/>
        </w:rPr>
        <w:t xml:space="preserve"> – </w:t>
      </w:r>
      <w:proofErr w:type="gramStart"/>
      <w:r w:rsidRPr="0065618A">
        <w:rPr>
          <w:rFonts w:ascii="Times New Roman" w:eastAsia="FuturaDemiC" w:hAnsi="Times New Roman"/>
          <w:bCs/>
          <w:color w:val="000000" w:themeColor="text1"/>
          <w:sz w:val="28"/>
          <w:szCs w:val="28"/>
        </w:rPr>
        <w:t>у</w:t>
      </w:r>
      <w:proofErr w:type="gramEnd"/>
      <w:r w:rsidRPr="0065618A">
        <w:rPr>
          <w:rFonts w:ascii="Times New Roman" w:eastAsia="FuturaDemiC" w:hAnsi="Times New Roman"/>
          <w:bCs/>
          <w:color w:val="000000" w:themeColor="text1"/>
          <w:sz w:val="28"/>
          <w:szCs w:val="28"/>
        </w:rPr>
        <w:t>рок изучения нового материала;</w:t>
      </w:r>
    </w:p>
    <w:p w:rsidR="00A3419A" w:rsidRPr="0065618A" w:rsidRDefault="00A3419A" w:rsidP="00F11845">
      <w:pPr>
        <w:spacing w:after="0" w:line="240" w:lineRule="auto"/>
        <w:ind w:firstLine="708"/>
        <w:contextualSpacing/>
        <w:rPr>
          <w:rFonts w:ascii="Times New Roman" w:eastAsia="FuturaDemiC" w:hAnsi="Times New Roman"/>
          <w:bCs/>
          <w:color w:val="000000" w:themeColor="text1"/>
          <w:sz w:val="28"/>
          <w:szCs w:val="28"/>
        </w:rPr>
      </w:pPr>
      <w:r w:rsidRPr="0065618A">
        <w:rPr>
          <w:rFonts w:ascii="Times New Roman" w:eastAsia="FuturaDemiC" w:hAnsi="Times New Roman"/>
          <w:bCs/>
          <w:color w:val="000000" w:themeColor="text1"/>
          <w:sz w:val="28"/>
          <w:szCs w:val="28"/>
        </w:rPr>
        <w:t xml:space="preserve">ОС + </w:t>
      </w:r>
      <w:proofErr w:type="gramStart"/>
      <w:r w:rsidRPr="0065618A">
        <w:rPr>
          <w:rFonts w:ascii="Times New Roman" w:eastAsia="FuturaDemiC" w:hAnsi="Times New Roman"/>
          <w:bCs/>
          <w:color w:val="000000" w:themeColor="text1"/>
          <w:sz w:val="28"/>
          <w:szCs w:val="28"/>
        </w:rPr>
        <w:t>К</w:t>
      </w:r>
      <w:proofErr w:type="gramEnd"/>
      <w:r w:rsidRPr="0065618A">
        <w:rPr>
          <w:rFonts w:ascii="Times New Roman" w:eastAsia="FuturaDemiC" w:hAnsi="Times New Roman"/>
          <w:bCs/>
          <w:color w:val="000000" w:themeColor="text1"/>
          <w:sz w:val="28"/>
          <w:szCs w:val="28"/>
        </w:rPr>
        <w:t xml:space="preserve"> – </w:t>
      </w:r>
      <w:proofErr w:type="gramStart"/>
      <w:r w:rsidRPr="0065618A">
        <w:rPr>
          <w:rFonts w:ascii="Times New Roman" w:eastAsia="FuturaDemiC" w:hAnsi="Times New Roman"/>
          <w:bCs/>
          <w:color w:val="000000" w:themeColor="text1"/>
          <w:sz w:val="28"/>
          <w:szCs w:val="28"/>
        </w:rPr>
        <w:t>урок</w:t>
      </w:r>
      <w:proofErr w:type="gramEnd"/>
      <w:r w:rsidRPr="0065618A">
        <w:rPr>
          <w:rFonts w:ascii="Times New Roman" w:eastAsia="FuturaDemiC" w:hAnsi="Times New Roman"/>
          <w:bCs/>
          <w:color w:val="000000" w:themeColor="text1"/>
          <w:sz w:val="28"/>
          <w:szCs w:val="28"/>
        </w:rPr>
        <w:t xml:space="preserve"> обобщения, систематизации и контроля;</w:t>
      </w:r>
    </w:p>
    <w:p w:rsidR="00A3419A" w:rsidRPr="0065618A" w:rsidRDefault="00A3419A" w:rsidP="00F11845">
      <w:pPr>
        <w:spacing w:after="0" w:line="240" w:lineRule="auto"/>
        <w:ind w:firstLine="708"/>
        <w:contextualSpacing/>
        <w:rPr>
          <w:rFonts w:ascii="Times New Roman" w:eastAsia="FuturaDemiC" w:hAnsi="Times New Roman"/>
          <w:bCs/>
          <w:color w:val="000000" w:themeColor="text1"/>
          <w:sz w:val="28"/>
          <w:szCs w:val="28"/>
        </w:rPr>
      </w:pPr>
      <w:r w:rsidRPr="0065618A">
        <w:rPr>
          <w:rFonts w:ascii="Times New Roman" w:eastAsia="FuturaDemiC" w:hAnsi="Times New Roman"/>
          <w:bCs/>
          <w:color w:val="000000" w:themeColor="text1"/>
          <w:sz w:val="28"/>
          <w:szCs w:val="28"/>
        </w:rPr>
        <w:t>Контр</w:t>
      </w:r>
      <w:proofErr w:type="gramStart"/>
      <w:r w:rsidRPr="0065618A">
        <w:rPr>
          <w:rFonts w:ascii="Times New Roman" w:eastAsia="FuturaDemiC" w:hAnsi="Times New Roman"/>
          <w:bCs/>
          <w:color w:val="000000" w:themeColor="text1"/>
          <w:sz w:val="28"/>
          <w:szCs w:val="28"/>
        </w:rPr>
        <w:t>.</w:t>
      </w:r>
      <w:proofErr w:type="gramEnd"/>
      <w:r w:rsidRPr="0065618A">
        <w:rPr>
          <w:rFonts w:ascii="Times New Roman" w:eastAsia="FuturaDemiC" w:hAnsi="Times New Roman"/>
          <w:bCs/>
          <w:color w:val="000000" w:themeColor="text1"/>
          <w:sz w:val="28"/>
          <w:szCs w:val="28"/>
        </w:rPr>
        <w:t xml:space="preserve"> – </w:t>
      </w:r>
      <w:proofErr w:type="gramStart"/>
      <w:r w:rsidRPr="0065618A">
        <w:rPr>
          <w:rFonts w:ascii="Times New Roman" w:eastAsia="FuturaDemiC" w:hAnsi="Times New Roman"/>
          <w:bCs/>
          <w:color w:val="000000" w:themeColor="text1"/>
          <w:sz w:val="28"/>
          <w:szCs w:val="28"/>
        </w:rPr>
        <w:t>у</w:t>
      </w:r>
      <w:proofErr w:type="gramEnd"/>
      <w:r w:rsidRPr="0065618A">
        <w:rPr>
          <w:rFonts w:ascii="Times New Roman" w:eastAsia="FuturaDemiC" w:hAnsi="Times New Roman"/>
          <w:bCs/>
          <w:color w:val="000000" w:themeColor="text1"/>
          <w:sz w:val="28"/>
          <w:szCs w:val="28"/>
        </w:rPr>
        <w:t xml:space="preserve">рок </w:t>
      </w:r>
      <w:r w:rsidRPr="0065618A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контроля, оценки и коррекции знаний;</w:t>
      </w:r>
    </w:p>
    <w:p w:rsidR="00A3419A" w:rsidRPr="0065618A" w:rsidRDefault="00A3419A" w:rsidP="00F11845">
      <w:pPr>
        <w:spacing w:after="0" w:line="240" w:lineRule="auto"/>
        <w:ind w:firstLine="708"/>
        <w:contextualSpacing/>
        <w:rPr>
          <w:rFonts w:ascii="Times New Roman" w:hAnsi="Times New Roman"/>
          <w:i/>
          <w:color w:val="000000" w:themeColor="text1"/>
          <w:sz w:val="28"/>
          <w:szCs w:val="28"/>
        </w:rPr>
      </w:pPr>
      <w:proofErr w:type="spellStart"/>
      <w:r w:rsidRPr="0065618A">
        <w:rPr>
          <w:rFonts w:ascii="Times New Roman" w:eastAsia="FuturaDemiC" w:hAnsi="Times New Roman"/>
          <w:bCs/>
          <w:color w:val="000000" w:themeColor="text1"/>
          <w:sz w:val="28"/>
          <w:szCs w:val="28"/>
        </w:rPr>
        <w:t>Комб</w:t>
      </w:r>
      <w:proofErr w:type="spellEnd"/>
      <w:r w:rsidRPr="0065618A">
        <w:rPr>
          <w:rFonts w:ascii="Times New Roman" w:eastAsia="FuturaDemiC" w:hAnsi="Times New Roman"/>
          <w:bCs/>
          <w:color w:val="000000" w:themeColor="text1"/>
          <w:sz w:val="28"/>
          <w:szCs w:val="28"/>
        </w:rPr>
        <w:t>. – комбинированный урок.</w:t>
      </w:r>
    </w:p>
    <w:p w:rsidR="00A3419A" w:rsidRPr="0065618A" w:rsidRDefault="00A3419A" w:rsidP="00F11845">
      <w:pPr>
        <w:tabs>
          <w:tab w:val="left" w:pos="993"/>
          <w:tab w:val="left" w:pos="1134"/>
        </w:tabs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</w:p>
    <w:p w:rsidR="00A3419A" w:rsidRPr="0065618A" w:rsidRDefault="00A3419A" w:rsidP="00F11845">
      <w:pPr>
        <w:tabs>
          <w:tab w:val="left" w:pos="993"/>
          <w:tab w:val="left" w:pos="1134"/>
        </w:tabs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</w:p>
    <w:p w:rsidR="00A3419A" w:rsidRPr="0065618A" w:rsidRDefault="00A3419A" w:rsidP="00F11845">
      <w:pPr>
        <w:tabs>
          <w:tab w:val="left" w:pos="993"/>
          <w:tab w:val="left" w:pos="1134"/>
        </w:tabs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</w:p>
    <w:p w:rsidR="00A3419A" w:rsidRPr="0065618A" w:rsidRDefault="00A3419A" w:rsidP="00F11845">
      <w:pPr>
        <w:spacing w:after="0" w:line="240" w:lineRule="auto"/>
        <w:rPr>
          <w:color w:val="000000" w:themeColor="text1"/>
        </w:rPr>
        <w:sectPr w:rsidR="00A3419A" w:rsidRPr="0065618A" w:rsidSect="00A53359">
          <w:footerReference w:type="default" r:id="rId9"/>
          <w:pgSz w:w="11906" w:h="16838"/>
          <w:pgMar w:top="1134" w:right="1134" w:bottom="1134" w:left="1134" w:header="720" w:footer="709" w:gutter="0"/>
          <w:cols w:space="720"/>
          <w:titlePg/>
          <w:docGrid w:linePitch="360"/>
        </w:sectPr>
      </w:pPr>
    </w:p>
    <w:p w:rsidR="00A3419A" w:rsidRPr="0065618A" w:rsidRDefault="00A3419A" w:rsidP="00F11845">
      <w:pPr>
        <w:spacing w:after="0" w:line="240" w:lineRule="auto"/>
        <w:contextualSpacing/>
        <w:jc w:val="right"/>
        <w:rPr>
          <w:rFonts w:ascii="Times New Roman" w:eastAsia="FuturaDemiC" w:hAnsi="Times New Roman"/>
          <w:bCs/>
          <w:i/>
          <w:color w:val="000000" w:themeColor="text1"/>
          <w:sz w:val="26"/>
          <w:szCs w:val="26"/>
        </w:rPr>
      </w:pPr>
      <w:r w:rsidRPr="0065618A">
        <w:rPr>
          <w:rFonts w:ascii="Times New Roman" w:eastAsia="FuturaDemiC" w:hAnsi="Times New Roman"/>
          <w:bCs/>
          <w:i/>
          <w:color w:val="000000" w:themeColor="text1"/>
          <w:sz w:val="26"/>
          <w:szCs w:val="26"/>
        </w:rPr>
        <w:lastRenderedPageBreak/>
        <w:t>Образец таблицы</w:t>
      </w:r>
    </w:p>
    <w:tbl>
      <w:tblPr>
        <w:tblpPr w:leftFromText="180" w:rightFromText="180" w:vertAnchor="text" w:horzAnchor="margin" w:tblpY="8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02"/>
        <w:gridCol w:w="308"/>
        <w:gridCol w:w="438"/>
        <w:gridCol w:w="1186"/>
        <w:gridCol w:w="849"/>
        <w:gridCol w:w="1635"/>
        <w:gridCol w:w="1680"/>
        <w:gridCol w:w="1780"/>
        <w:gridCol w:w="2046"/>
        <w:gridCol w:w="2310"/>
        <w:gridCol w:w="1618"/>
      </w:tblGrid>
      <w:tr w:rsidR="0065618A" w:rsidRPr="00EA541B" w:rsidTr="0029292F">
        <w:trPr>
          <w:trHeight w:val="285"/>
        </w:trPr>
        <w:tc>
          <w:tcPr>
            <w:tcW w:w="317" w:type="pct"/>
            <w:gridSpan w:val="2"/>
            <w:vAlign w:val="center"/>
            <w:hideMark/>
          </w:tcPr>
          <w:p w:rsidR="00EA541B" w:rsidRPr="00EA541B" w:rsidRDefault="00EA541B" w:rsidP="00EA54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A541B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51" w:type="pct"/>
            <w:gridSpan w:val="2"/>
            <w:shd w:val="clear" w:color="auto" w:fill="auto"/>
            <w:vAlign w:val="center"/>
            <w:hideMark/>
          </w:tcPr>
          <w:p w:rsidR="00EA541B" w:rsidRPr="00EA541B" w:rsidRDefault="00EA541B" w:rsidP="00EA541B">
            <w:pPr>
              <w:spacing w:after="0" w:line="240" w:lineRule="auto"/>
              <w:ind w:left="-113" w:right="-68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A541B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401" w:type="pct"/>
            <w:vMerge w:val="restart"/>
            <w:vAlign w:val="center"/>
            <w:hideMark/>
          </w:tcPr>
          <w:p w:rsidR="00EA541B" w:rsidRPr="00EA541B" w:rsidRDefault="00EA541B" w:rsidP="00EA541B">
            <w:pPr>
              <w:spacing w:after="0" w:line="240" w:lineRule="auto"/>
              <w:contextualSpacing/>
              <w:jc w:val="center"/>
              <w:rPr>
                <w:rFonts w:ascii="Times New Roman" w:eastAsia="FuturaDemiC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A541B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287" w:type="pct"/>
            <w:vMerge w:val="restart"/>
            <w:vAlign w:val="center"/>
            <w:hideMark/>
          </w:tcPr>
          <w:p w:rsidR="00EA541B" w:rsidRPr="00EA541B" w:rsidRDefault="00EA541B" w:rsidP="00EA541B">
            <w:pPr>
              <w:spacing w:after="0" w:line="240" w:lineRule="auto"/>
              <w:contextualSpacing/>
              <w:jc w:val="center"/>
              <w:rPr>
                <w:rFonts w:ascii="Times New Roman" w:eastAsia="FuturaDemiC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A541B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Тип урока</w:t>
            </w:r>
          </w:p>
        </w:tc>
        <w:tc>
          <w:tcPr>
            <w:tcW w:w="553" w:type="pct"/>
            <w:vMerge w:val="restart"/>
            <w:vAlign w:val="center"/>
            <w:hideMark/>
          </w:tcPr>
          <w:p w:rsidR="00EA541B" w:rsidRPr="00EA541B" w:rsidRDefault="00EA541B" w:rsidP="00EA541B">
            <w:pPr>
              <w:spacing w:after="0" w:line="240" w:lineRule="auto"/>
              <w:contextualSpacing/>
              <w:jc w:val="center"/>
              <w:rPr>
                <w:rFonts w:ascii="Times New Roman" w:eastAsia="FuturaDemiC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A541B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Содержание урока</w:t>
            </w:r>
          </w:p>
        </w:tc>
        <w:tc>
          <w:tcPr>
            <w:tcW w:w="568" w:type="pct"/>
            <w:vMerge w:val="restart"/>
            <w:vAlign w:val="center"/>
            <w:hideMark/>
          </w:tcPr>
          <w:p w:rsidR="00EA541B" w:rsidRPr="00EA541B" w:rsidRDefault="00EA541B" w:rsidP="00EA541B">
            <w:pPr>
              <w:spacing w:after="0" w:line="240" w:lineRule="auto"/>
              <w:contextualSpacing/>
              <w:jc w:val="center"/>
              <w:rPr>
                <w:rFonts w:ascii="Times New Roman" w:eastAsia="FuturaDemiC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A541B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Предметные </w:t>
            </w:r>
            <w:r w:rsidRPr="00EA541B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br/>
              <w:t>результаты</w:t>
            </w:r>
          </w:p>
        </w:tc>
        <w:tc>
          <w:tcPr>
            <w:tcW w:w="2075" w:type="pct"/>
            <w:gridSpan w:val="3"/>
            <w:vAlign w:val="center"/>
            <w:hideMark/>
          </w:tcPr>
          <w:p w:rsidR="00EA541B" w:rsidRPr="00EA541B" w:rsidRDefault="00EA541B" w:rsidP="00EA54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EA541B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Метапредметные</w:t>
            </w:r>
            <w:proofErr w:type="spellEnd"/>
            <w:r w:rsidRPr="00EA541B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результаты</w:t>
            </w:r>
          </w:p>
        </w:tc>
        <w:tc>
          <w:tcPr>
            <w:tcW w:w="548" w:type="pct"/>
            <w:vMerge w:val="restart"/>
            <w:vAlign w:val="center"/>
            <w:hideMark/>
          </w:tcPr>
          <w:p w:rsidR="00EA541B" w:rsidRPr="00EA541B" w:rsidRDefault="00EA541B" w:rsidP="00EA54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A541B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Личностные результаты (личнос</w:t>
            </w:r>
            <w:r w:rsidRPr="00EA541B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т</w:t>
            </w:r>
            <w:r w:rsidRPr="00EA541B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ные УУД)</w:t>
            </w:r>
          </w:p>
        </w:tc>
      </w:tr>
      <w:tr w:rsidR="0065618A" w:rsidRPr="00EA541B" w:rsidTr="0029292F">
        <w:trPr>
          <w:cantSplit/>
          <w:trHeight w:val="1134"/>
        </w:trPr>
        <w:tc>
          <w:tcPr>
            <w:tcW w:w="181" w:type="pct"/>
            <w:vAlign w:val="center"/>
          </w:tcPr>
          <w:p w:rsidR="00EA541B" w:rsidRPr="00EA541B" w:rsidRDefault="00EA541B" w:rsidP="00EA541B">
            <w:pPr>
              <w:spacing w:after="0" w:line="240" w:lineRule="auto"/>
              <w:ind w:left="-142" w:right="-68"/>
              <w:jc w:val="center"/>
              <w:rPr>
                <w:rFonts w:ascii="Times New Roman" w:eastAsia="Times New Roman" w:hAnsi="Times New Roman"/>
                <w:b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proofErr w:type="gramStart"/>
            <w:r w:rsidRPr="00EA541B">
              <w:rPr>
                <w:rFonts w:ascii="Times New Roman" w:eastAsia="Times New Roman" w:hAnsi="Times New Roman"/>
                <w:b/>
                <w:color w:val="000000" w:themeColor="text1"/>
                <w:spacing w:val="-2"/>
                <w:sz w:val="24"/>
                <w:szCs w:val="24"/>
                <w:lang w:eastAsia="ru-RU"/>
              </w:rPr>
              <w:t>п</w:t>
            </w:r>
            <w:proofErr w:type="gramEnd"/>
            <w:r w:rsidRPr="00EA541B">
              <w:rPr>
                <w:rFonts w:ascii="Times New Roman" w:eastAsia="Times New Roman" w:hAnsi="Times New Roman"/>
                <w:b/>
                <w:color w:val="000000" w:themeColor="text1"/>
                <w:spacing w:val="-2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36" w:type="pct"/>
            <w:vAlign w:val="center"/>
          </w:tcPr>
          <w:p w:rsidR="00EA541B" w:rsidRPr="00EA541B" w:rsidRDefault="00EA541B" w:rsidP="00EA541B">
            <w:pPr>
              <w:spacing w:after="0" w:line="240" w:lineRule="auto"/>
              <w:ind w:left="-142" w:right="-68"/>
              <w:jc w:val="center"/>
              <w:rPr>
                <w:rFonts w:ascii="Times New Roman" w:eastAsia="Times New Roman" w:hAnsi="Times New Roman"/>
                <w:b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proofErr w:type="gramStart"/>
            <w:r w:rsidRPr="00EA541B">
              <w:rPr>
                <w:rFonts w:ascii="Times New Roman" w:eastAsia="Times New Roman" w:hAnsi="Times New Roman"/>
                <w:b/>
                <w:color w:val="000000" w:themeColor="text1"/>
                <w:spacing w:val="-2"/>
                <w:sz w:val="24"/>
                <w:szCs w:val="24"/>
                <w:lang w:eastAsia="ru-RU"/>
              </w:rPr>
              <w:t>п</w:t>
            </w:r>
            <w:proofErr w:type="gramEnd"/>
            <w:r w:rsidRPr="00EA541B">
              <w:rPr>
                <w:rFonts w:ascii="Times New Roman" w:eastAsia="Times New Roman" w:hAnsi="Times New Roman"/>
                <w:b/>
                <w:color w:val="000000" w:themeColor="text1"/>
                <w:spacing w:val="-2"/>
                <w:sz w:val="24"/>
                <w:szCs w:val="24"/>
                <w:lang w:eastAsia="ru-RU"/>
              </w:rPr>
              <w:t>/т</w:t>
            </w:r>
          </w:p>
        </w:tc>
        <w:tc>
          <w:tcPr>
            <w:tcW w:w="103" w:type="pct"/>
            <w:shd w:val="clear" w:color="auto" w:fill="auto"/>
            <w:textDirection w:val="btLr"/>
            <w:vAlign w:val="center"/>
          </w:tcPr>
          <w:p w:rsidR="00EA541B" w:rsidRPr="00EA541B" w:rsidRDefault="00EA541B" w:rsidP="00EA541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A541B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48" w:type="pct"/>
            <w:shd w:val="clear" w:color="auto" w:fill="auto"/>
            <w:textDirection w:val="btLr"/>
            <w:vAlign w:val="center"/>
          </w:tcPr>
          <w:p w:rsidR="00EA541B" w:rsidRPr="00EA541B" w:rsidRDefault="00EA541B" w:rsidP="00EA541B">
            <w:pPr>
              <w:spacing w:after="0" w:line="240" w:lineRule="auto"/>
              <w:ind w:left="-113" w:right="-68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A541B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401" w:type="pct"/>
            <w:vMerge/>
            <w:vAlign w:val="center"/>
          </w:tcPr>
          <w:p w:rsidR="00EA541B" w:rsidRPr="00EA541B" w:rsidRDefault="00EA541B" w:rsidP="00EA541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:rsidR="00EA541B" w:rsidRPr="00EA541B" w:rsidRDefault="00EA541B" w:rsidP="00EA541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53" w:type="pct"/>
            <w:vMerge/>
            <w:vAlign w:val="center"/>
          </w:tcPr>
          <w:p w:rsidR="00EA541B" w:rsidRPr="00EA541B" w:rsidRDefault="00EA541B" w:rsidP="00EA541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68" w:type="pct"/>
            <w:vMerge/>
            <w:vAlign w:val="center"/>
          </w:tcPr>
          <w:p w:rsidR="00EA541B" w:rsidRPr="00EA541B" w:rsidRDefault="00EA541B" w:rsidP="00EA541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02" w:type="pct"/>
            <w:vAlign w:val="center"/>
          </w:tcPr>
          <w:p w:rsidR="00EA541B" w:rsidRPr="00EA541B" w:rsidRDefault="00EA541B" w:rsidP="00EA54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A541B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Регуляти</w:t>
            </w:r>
            <w:r w:rsidRPr="00EA541B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в</w:t>
            </w:r>
            <w:r w:rsidRPr="00EA541B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ные УУД</w:t>
            </w:r>
          </w:p>
        </w:tc>
        <w:tc>
          <w:tcPr>
            <w:tcW w:w="692" w:type="pct"/>
            <w:vAlign w:val="center"/>
          </w:tcPr>
          <w:p w:rsidR="00EA541B" w:rsidRPr="00EA541B" w:rsidRDefault="00EA541B" w:rsidP="00EA54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A541B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Познавательные УУД</w:t>
            </w:r>
          </w:p>
        </w:tc>
        <w:tc>
          <w:tcPr>
            <w:tcW w:w="781" w:type="pct"/>
            <w:vAlign w:val="center"/>
          </w:tcPr>
          <w:p w:rsidR="00EA541B" w:rsidRPr="00EA541B" w:rsidRDefault="00EA541B" w:rsidP="00EA54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A541B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Коммуникативные УУД</w:t>
            </w:r>
          </w:p>
        </w:tc>
        <w:tc>
          <w:tcPr>
            <w:tcW w:w="548" w:type="pct"/>
            <w:vMerge/>
            <w:vAlign w:val="center"/>
          </w:tcPr>
          <w:p w:rsidR="00EA541B" w:rsidRPr="00EA541B" w:rsidRDefault="00EA541B" w:rsidP="00EA54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65618A" w:rsidRPr="00EA541B" w:rsidTr="0029292F">
        <w:tc>
          <w:tcPr>
            <w:tcW w:w="181" w:type="pct"/>
            <w:tcBorders>
              <w:top w:val="nil"/>
            </w:tcBorders>
          </w:tcPr>
          <w:p w:rsidR="00EA541B" w:rsidRPr="00EA541B" w:rsidRDefault="00EA541B" w:rsidP="00EA54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5" w:type="pct"/>
            <w:tcBorders>
              <w:top w:val="nil"/>
            </w:tcBorders>
          </w:tcPr>
          <w:p w:rsidR="00EA541B" w:rsidRPr="00EA541B" w:rsidRDefault="00EA541B" w:rsidP="00EA54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4" w:type="pct"/>
            <w:tcBorders>
              <w:top w:val="nil"/>
            </w:tcBorders>
          </w:tcPr>
          <w:p w:rsidR="00EA541B" w:rsidRPr="00EA541B" w:rsidRDefault="00EA541B" w:rsidP="00EA54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8" w:type="pct"/>
            <w:tcBorders>
              <w:top w:val="nil"/>
            </w:tcBorders>
          </w:tcPr>
          <w:p w:rsidR="00EA541B" w:rsidRPr="00EA541B" w:rsidRDefault="00EA541B" w:rsidP="00EA54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1" w:type="pct"/>
            <w:tcBorders>
              <w:top w:val="nil"/>
            </w:tcBorders>
          </w:tcPr>
          <w:p w:rsidR="00EA541B" w:rsidRPr="00EA541B" w:rsidRDefault="00EA541B" w:rsidP="00EA541B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NewBaskervilleC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tcBorders>
              <w:top w:val="nil"/>
            </w:tcBorders>
          </w:tcPr>
          <w:p w:rsidR="00EA541B" w:rsidRPr="00EA541B" w:rsidRDefault="00EA541B" w:rsidP="00EA541B">
            <w:pPr>
              <w:spacing w:after="0" w:line="240" w:lineRule="auto"/>
              <w:contextualSpacing/>
              <w:jc w:val="center"/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53" w:type="pct"/>
            <w:tcBorders>
              <w:top w:val="nil"/>
            </w:tcBorders>
          </w:tcPr>
          <w:p w:rsidR="00EA541B" w:rsidRPr="00EA541B" w:rsidRDefault="00EA541B" w:rsidP="00EA541B">
            <w:pPr>
              <w:spacing w:after="0" w:line="240" w:lineRule="auto"/>
              <w:contextualSpacing/>
              <w:jc w:val="center"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68" w:type="pct"/>
            <w:tcBorders>
              <w:top w:val="nil"/>
            </w:tcBorders>
          </w:tcPr>
          <w:p w:rsidR="00EA541B" w:rsidRPr="00EA541B" w:rsidRDefault="00EA541B" w:rsidP="00EA541B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02" w:type="pct"/>
            <w:tcBorders>
              <w:top w:val="nil"/>
            </w:tcBorders>
          </w:tcPr>
          <w:p w:rsidR="00EA541B" w:rsidRPr="00EA541B" w:rsidRDefault="00EA541B" w:rsidP="00EA541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92" w:type="pct"/>
            <w:tcBorders>
              <w:top w:val="nil"/>
            </w:tcBorders>
          </w:tcPr>
          <w:p w:rsidR="00EA541B" w:rsidRPr="00EA541B" w:rsidRDefault="00EA541B" w:rsidP="00EA541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81" w:type="pct"/>
            <w:tcBorders>
              <w:top w:val="nil"/>
            </w:tcBorders>
          </w:tcPr>
          <w:p w:rsidR="00EA541B" w:rsidRPr="00EA541B" w:rsidRDefault="00EA541B" w:rsidP="00EA541B">
            <w:pPr>
              <w:spacing w:after="0" w:line="240" w:lineRule="auto"/>
              <w:jc w:val="center"/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48" w:type="pct"/>
            <w:tcBorders>
              <w:top w:val="nil"/>
            </w:tcBorders>
          </w:tcPr>
          <w:p w:rsidR="00EA541B" w:rsidRPr="00EA541B" w:rsidRDefault="00EA541B" w:rsidP="00EA541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:rsidR="00A3419A" w:rsidRPr="0065618A" w:rsidRDefault="00A3419A" w:rsidP="00F11845">
      <w:pPr>
        <w:spacing w:after="0" w:line="240" w:lineRule="auto"/>
        <w:contextualSpacing/>
        <w:jc w:val="right"/>
        <w:rPr>
          <w:rFonts w:ascii="Times New Roman" w:eastAsia="FuturaDemiC" w:hAnsi="Times New Roman"/>
          <w:bCs/>
          <w:i/>
          <w:color w:val="000000" w:themeColor="text1"/>
          <w:sz w:val="26"/>
          <w:szCs w:val="26"/>
        </w:rPr>
      </w:pPr>
    </w:p>
    <w:p w:rsidR="00A3419A" w:rsidRPr="0065618A" w:rsidRDefault="00A3419A" w:rsidP="00F11845">
      <w:pPr>
        <w:spacing w:after="0" w:line="240" w:lineRule="auto"/>
        <w:contextualSpacing/>
        <w:jc w:val="right"/>
        <w:rPr>
          <w:rFonts w:ascii="Times New Roman" w:eastAsia="FuturaDemiC" w:hAnsi="Times New Roman"/>
          <w:bCs/>
          <w:i/>
          <w:color w:val="000000" w:themeColor="text1"/>
          <w:sz w:val="26"/>
          <w:szCs w:val="26"/>
        </w:rPr>
      </w:pPr>
    </w:p>
    <w:tbl>
      <w:tblPr>
        <w:tblW w:w="1474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567"/>
        <w:gridCol w:w="1418"/>
        <w:gridCol w:w="850"/>
        <w:gridCol w:w="1560"/>
        <w:gridCol w:w="2126"/>
        <w:gridCol w:w="1984"/>
        <w:gridCol w:w="1843"/>
        <w:gridCol w:w="1985"/>
        <w:gridCol w:w="1842"/>
      </w:tblGrid>
      <w:tr w:rsidR="00A3419A" w:rsidRPr="0065618A" w:rsidTr="000016D9">
        <w:trPr>
          <w:trHeight w:val="23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19A" w:rsidRPr="0065618A" w:rsidRDefault="00A3419A" w:rsidP="00DF6622">
            <w:pPr>
              <w:tabs>
                <w:tab w:val="left" w:pos="351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19A" w:rsidRPr="0065618A" w:rsidRDefault="00A3419A" w:rsidP="00F1184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Тема </w:t>
            </w:r>
            <w:r w:rsidR="004316A2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br/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урока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19A" w:rsidRPr="0065618A" w:rsidRDefault="00A3419A" w:rsidP="00F1184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Тип урока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19A" w:rsidRPr="0065618A" w:rsidRDefault="00A3419A" w:rsidP="00F1184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Содержание урока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19A" w:rsidRPr="0065618A" w:rsidRDefault="00A3419A" w:rsidP="00F1184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Предметные 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br/>
              <w:t>результаты</w:t>
            </w:r>
          </w:p>
        </w:tc>
        <w:tc>
          <w:tcPr>
            <w:tcW w:w="5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19A" w:rsidRPr="0065618A" w:rsidRDefault="00A3419A" w:rsidP="00F118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Метапредметные</w:t>
            </w:r>
            <w:proofErr w:type="spellEnd"/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результаты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19A" w:rsidRPr="0065618A" w:rsidRDefault="00A3419A" w:rsidP="00F11845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Личностные результаты (личностные УУД)</w:t>
            </w:r>
          </w:p>
        </w:tc>
      </w:tr>
      <w:tr w:rsidR="00A3419A" w:rsidRPr="0065618A" w:rsidTr="000016D9">
        <w:trPr>
          <w:trHeight w:val="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19A" w:rsidRPr="0065618A" w:rsidRDefault="00A3419A" w:rsidP="00990521">
            <w:pPr>
              <w:tabs>
                <w:tab w:val="left" w:pos="351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proofErr w:type="gramStart"/>
            <w:r w:rsidRPr="0065618A">
              <w:rPr>
                <w:rFonts w:ascii="Times New Roman" w:eastAsia="Times New Roman" w:hAnsi="Times New Roman"/>
                <w:b/>
                <w:color w:val="000000" w:themeColor="text1"/>
                <w:spacing w:val="-2"/>
                <w:sz w:val="24"/>
                <w:szCs w:val="24"/>
                <w:lang w:eastAsia="ru-RU"/>
              </w:rPr>
              <w:t>п</w:t>
            </w:r>
            <w:proofErr w:type="gramEnd"/>
            <w:r w:rsidRPr="0065618A">
              <w:rPr>
                <w:rFonts w:ascii="Times New Roman" w:eastAsia="Times New Roman" w:hAnsi="Times New Roman"/>
                <w:b/>
                <w:color w:val="000000" w:themeColor="text1"/>
                <w:spacing w:val="-2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19A" w:rsidRPr="0065618A" w:rsidRDefault="00A3419A" w:rsidP="00990521">
            <w:pPr>
              <w:tabs>
                <w:tab w:val="left" w:pos="351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65618A">
              <w:rPr>
                <w:rFonts w:ascii="Times New Roman" w:eastAsia="Times New Roman" w:hAnsi="Times New Roman"/>
                <w:b/>
                <w:color w:val="000000" w:themeColor="text1"/>
                <w:spacing w:val="-2"/>
                <w:sz w:val="24"/>
                <w:szCs w:val="24"/>
                <w:lang w:eastAsia="ru-RU"/>
              </w:rPr>
              <w:t>п</w:t>
            </w:r>
            <w:proofErr w:type="gramEnd"/>
            <w:r w:rsidRPr="0065618A">
              <w:rPr>
                <w:rFonts w:ascii="Times New Roman" w:eastAsia="Times New Roman" w:hAnsi="Times New Roman"/>
                <w:b/>
                <w:color w:val="000000" w:themeColor="text1"/>
                <w:spacing w:val="-2"/>
                <w:sz w:val="24"/>
                <w:szCs w:val="24"/>
                <w:lang w:eastAsia="ru-RU"/>
              </w:rPr>
              <w:t>/т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19A" w:rsidRPr="0065618A" w:rsidRDefault="00A3419A" w:rsidP="00F11845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19A" w:rsidRPr="0065618A" w:rsidRDefault="00A3419A" w:rsidP="00F11845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19A" w:rsidRPr="0065618A" w:rsidRDefault="00A3419A" w:rsidP="00F11845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19A" w:rsidRPr="0065618A" w:rsidRDefault="00A3419A" w:rsidP="00F11845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19A" w:rsidRPr="0065618A" w:rsidRDefault="00A3419A" w:rsidP="00F118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Регулятивные УУД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19A" w:rsidRPr="0065618A" w:rsidRDefault="00A3419A" w:rsidP="00F118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Познавател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ные УУД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19A" w:rsidRPr="0065618A" w:rsidRDefault="00A3419A" w:rsidP="00F118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Коммуник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тивные УУД</w:t>
            </w: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19A" w:rsidRPr="0065618A" w:rsidRDefault="00A3419A" w:rsidP="00F1184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A3419A" w:rsidRPr="0065618A" w:rsidTr="00990521">
        <w:trPr>
          <w:trHeight w:val="23"/>
        </w:trPr>
        <w:tc>
          <w:tcPr>
            <w:tcW w:w="1474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19A" w:rsidRPr="0065618A" w:rsidRDefault="00A3419A" w:rsidP="00131550">
            <w:pPr>
              <w:tabs>
                <w:tab w:val="left" w:pos="351"/>
              </w:tabs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Тема 1. Наука о растениях</w:t>
            </w:r>
            <w:r w:rsidR="00131550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–</w:t>
            </w:r>
            <w:r w:rsidR="004316A2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ботаника</w:t>
            </w:r>
            <w:r w:rsidR="00131550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(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3 часа</w:t>
            </w:r>
            <w:r w:rsidR="00131550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</w:tr>
      <w:tr w:rsidR="00A3419A" w:rsidRPr="0065618A" w:rsidTr="000016D9">
        <w:trPr>
          <w:trHeight w:val="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990521">
            <w:pPr>
              <w:pStyle w:val="afe"/>
              <w:numPr>
                <w:ilvl w:val="0"/>
                <w:numId w:val="6"/>
              </w:numPr>
              <w:tabs>
                <w:tab w:val="clear" w:pos="0"/>
                <w:tab w:val="left" w:pos="176"/>
              </w:tabs>
              <w:snapToGrid w:val="0"/>
              <w:spacing w:after="0"/>
              <w:ind w:left="0" w:firstLine="0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531150">
            <w:pPr>
              <w:pStyle w:val="afe"/>
              <w:tabs>
                <w:tab w:val="left" w:pos="351"/>
              </w:tabs>
              <w:spacing w:after="0"/>
              <w:ind w:left="0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0F3CE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u w:val="single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Царство Растения. Внешнее строение и общая х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рактер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стика ра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тений.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u w:val="single"/>
                <w:lang w:eastAsia="ru-RU"/>
              </w:rPr>
              <w:t xml:space="preserve"> 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Много</w:t>
            </w:r>
            <w:r w:rsidR="000F3CEF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о</w:t>
            </w:r>
            <w:r w:rsidR="000F3CEF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б</w:t>
            </w:r>
            <w:r w:rsidR="000F3CEF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разие жи</w:t>
            </w:r>
            <w:r w:rsidR="000F3CEF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з</w:t>
            </w:r>
            <w:r w:rsidR="000F3CEF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ненных форм ра</w:t>
            </w:r>
            <w:r w:rsidR="000F3CEF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с</w:t>
            </w:r>
            <w:r w:rsidR="000F3CEF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тений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Style w:val="90"/>
                <w:rFonts w:eastAsia="Courier New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Нов.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13155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Style w:val="90"/>
                <w:rFonts w:eastAsia="Courier New"/>
                <w:b w:val="0"/>
                <w:bCs w:val="0"/>
                <w:color w:val="000000" w:themeColor="text1"/>
                <w:sz w:val="24"/>
                <w:szCs w:val="24"/>
              </w:rPr>
              <w:t>Царства ж</w:t>
            </w:r>
            <w:r w:rsidRPr="0065618A">
              <w:rPr>
                <w:rStyle w:val="90"/>
                <w:rFonts w:eastAsia="Courier New"/>
                <w:b w:val="0"/>
                <w:bCs w:val="0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Style w:val="90"/>
                <w:rFonts w:eastAsia="Courier New"/>
                <w:b w:val="0"/>
                <w:bCs w:val="0"/>
                <w:color w:val="000000" w:themeColor="text1"/>
                <w:sz w:val="24"/>
                <w:szCs w:val="24"/>
              </w:rPr>
              <w:t>вой прир</w:t>
            </w:r>
            <w:r w:rsidRPr="0065618A">
              <w:rPr>
                <w:rStyle w:val="90"/>
                <w:rFonts w:eastAsia="Courier New"/>
                <w:b w:val="0"/>
                <w:bCs w:val="0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Style w:val="90"/>
                <w:rFonts w:eastAsia="Courier New"/>
                <w:b w:val="0"/>
                <w:bCs w:val="0"/>
                <w:color w:val="000000" w:themeColor="text1"/>
                <w:sz w:val="24"/>
                <w:szCs w:val="24"/>
              </w:rPr>
              <w:t>ды.</w:t>
            </w:r>
            <w:r w:rsidRPr="0065618A">
              <w:rPr>
                <w:rStyle w:val="90"/>
                <w:rFonts w:eastAsia="Calibri"/>
                <w:b w:val="0"/>
                <w:color w:val="000000" w:themeColor="text1"/>
                <w:sz w:val="24"/>
                <w:szCs w:val="24"/>
              </w:rPr>
              <w:t xml:space="preserve"> 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Внешнее строение, органы ра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тения. Вег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тативные и генерати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ные органы. Места об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тания раст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ний. Ист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рия испол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ь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зования и изучения растений. Семенные и споров</w:t>
            </w:r>
            <w:r w:rsidR="00CB6809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ые растения. </w:t>
            </w:r>
            <w:r w:rsidR="00CB6809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Наука о ра</w:t>
            </w:r>
            <w:r w:rsidR="00CB6809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</w:t>
            </w:r>
            <w:r w:rsidR="00CB6809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тениях</w:t>
            </w:r>
            <w:r w:rsidR="00131550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–</w:t>
            </w:r>
            <w:r w:rsidR="004316A2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таника. Представл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ние о жи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ненных формах ра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тений, пр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меры. Связь жизненных форм раст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ний со ср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дой их об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тания. Х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рактерист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ка отлич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тельных свойств наиболее крупных к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тегорий жизненных форм раст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ний: дерев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ь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ев, куста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ников, к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</w:t>
            </w:r>
            <w:r w:rsidR="000F3CEF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арничков, полукуста</w:t>
            </w:r>
            <w:r w:rsidR="000F3CEF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</w:t>
            </w:r>
            <w:r w:rsidR="000F3CEF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ников, трав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Выделять сущ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ственные призн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ки и процессы</w:t>
            </w:r>
            <w:r w:rsidR="00131550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характерные для живых органи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мов;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овладеть пон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я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тийным аппар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том;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знать и соблюдать правила работы в кабинете биол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гии;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выявлять прим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ры и раскрывать сущность присп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собленности 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ганизмов к среде обитания;</w:t>
            </w:r>
          </w:p>
          <w:p w:rsidR="00131550" w:rsidRPr="0065618A" w:rsidRDefault="00A3419A" w:rsidP="000F3CE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различать по внешнему виду, схемам и опис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ниям жизненные фо</w:t>
            </w:r>
            <w:r w:rsidR="00131550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рмы растений или их изображ</w:t>
            </w:r>
            <w:r w:rsidR="00131550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="00131550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ния;</w:t>
            </w:r>
          </w:p>
          <w:p w:rsidR="00A3419A" w:rsidRPr="0065618A" w:rsidRDefault="00A3419A" w:rsidP="000F3CE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выявлять отлич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тельные </w:t>
            </w:r>
            <w:r w:rsidR="000F3CEF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признаки биологических объектов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Планировать 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ти достижения целей;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определять сп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собы действий в рамках предл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женных условий и требований;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соотносить свои действия с пл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нируемыми 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зультатами;</w:t>
            </w:r>
          </w:p>
          <w:p w:rsidR="00A3419A" w:rsidRPr="0065618A" w:rsidRDefault="00A3419A" w:rsidP="004316A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 xml:space="preserve">контролировать и оценивать свои действия и </w:t>
            </w:r>
            <w:r w:rsidRPr="0077679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</w:t>
            </w:r>
            <w:r w:rsidRPr="0077679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77679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зультаты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Различать ца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ства живой природы;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характериз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вать различных представителей царства Раст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ния;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определять предмет науки ботаники;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описывать и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торию разв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тия науки о раст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ниях;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характериз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вать внешнее строение ра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тений;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lastRenderedPageBreak/>
              <w:t>объяснять 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т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личие вегет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 xml:space="preserve">тивных органов </w:t>
            </w:r>
            <w:proofErr w:type="gramStart"/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от</w:t>
            </w:r>
            <w:proofErr w:type="gramEnd"/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 xml:space="preserve"> генерати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в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ных;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осваивать пр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ёмы работы с</w:t>
            </w:r>
            <w:r w:rsidR="004316A2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определителем растений;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распознавать и характериз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вать растения различных жизненных форм;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устанавливать взаимосвязь жизненных форм растений со средой их обитания;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использовать информацио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ные ресурсы для подготовки презентации сообщения о роли растений в природе, об истории и</w:t>
            </w:r>
            <w:r w:rsidR="000F3CE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</w:t>
            </w:r>
            <w:r w:rsidR="000F3CE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пользования растений чел</w:t>
            </w:r>
            <w:r w:rsidR="000F3CE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="000F3CE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веком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Осуществлять учебное сотру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д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ничество с уч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телем и сверс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никами;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ормулировать и аргументир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вать своё мн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ние;</w:t>
            </w:r>
          </w:p>
          <w:p w:rsidR="00A3419A" w:rsidRPr="0065618A" w:rsidRDefault="00A3419A" w:rsidP="004316A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владеть монол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гическ</w:t>
            </w:r>
            <w:r w:rsidR="000F3CEF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ой и ди</w:t>
            </w:r>
            <w:r w:rsidR="000F3CEF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="000F3CEF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логической формами речи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ответственного отношения к учению;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познавател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ных интересов и мотивов, направленных на изучение живой прир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ды;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личностных представлений о ценности природы;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формирование коммуникати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ной комп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тентности в общении и 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трудничестве со сверстник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ми в процессе образовател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ной и учебно-исследовател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ской деятел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ности </w:t>
            </w:r>
            <w:proofErr w:type="gramStart"/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при</w:t>
            </w:r>
            <w:proofErr w:type="gramEnd"/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A3419A" w:rsidRPr="0065618A" w:rsidRDefault="00A3419A" w:rsidP="00F1184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подготовке презентации сообщения о роли растений в природе, об истории и</w:t>
            </w:r>
            <w:r w:rsidR="000F3CE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</w:t>
            </w:r>
            <w:r w:rsidR="000F3CE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пользования растений чел</w:t>
            </w:r>
            <w:r w:rsidR="000F3CE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="000F3CE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веком</w:t>
            </w:r>
          </w:p>
        </w:tc>
      </w:tr>
      <w:tr w:rsidR="00A3419A" w:rsidRPr="0065618A" w:rsidTr="000016D9">
        <w:trPr>
          <w:trHeight w:val="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990521">
            <w:pPr>
              <w:pStyle w:val="afe"/>
              <w:numPr>
                <w:ilvl w:val="0"/>
                <w:numId w:val="6"/>
              </w:numPr>
              <w:tabs>
                <w:tab w:val="left" w:pos="176"/>
                <w:tab w:val="left" w:pos="351"/>
              </w:tabs>
              <w:snapToGrid w:val="0"/>
              <w:spacing w:after="0"/>
              <w:ind w:left="0" w:firstLine="0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531150">
            <w:pPr>
              <w:pStyle w:val="afe"/>
              <w:tabs>
                <w:tab w:val="left" w:pos="351"/>
              </w:tabs>
              <w:spacing w:after="0"/>
              <w:ind w:left="0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Клеточное 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строение растени</w:t>
            </w:r>
            <w:r w:rsidR="000F3CEF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й. Свойства раст</w:t>
            </w:r>
            <w:r w:rsidR="000F3CEF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и</w:t>
            </w:r>
            <w:r w:rsidR="000F3CEF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тельной клетки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Комб</w:t>
            </w:r>
            <w:proofErr w:type="spellEnd"/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Клетка как 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основная структурная единица растения. Строение растител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ь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ной клетки: клеточная стенка, ядро, цитоплазма, вакуоли, пластиды. Жизнеде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я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тельность клетки. Д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ление кле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ки. Клетка как живая система. </w:t>
            </w:r>
            <w:r w:rsidR="000F3CEF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Особенн</w:t>
            </w:r>
            <w:r w:rsidR="000F3CEF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="000F3CEF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сти раст</w:t>
            </w:r>
            <w:r w:rsidR="000F3CEF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="000F3CEF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тельной клетки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Выявлять сущ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ственные призн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ки клеток раст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ний и процессов, характерных для живых органи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мов;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использовать м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тоды биологич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ской науки: наблюдать и оп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сывать биолог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ческие объекты;</w:t>
            </w:r>
          </w:p>
          <w:p w:rsidR="00A3419A" w:rsidRPr="0065618A" w:rsidRDefault="00A3419A" w:rsidP="000F3CE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овладеть пон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я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тийным апп</w:t>
            </w:r>
            <w:r w:rsidR="000F3CEF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ар</w:t>
            </w:r>
            <w:r w:rsidR="000F3CEF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="000F3CEF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том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Планировать 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ти достижения целей;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определять сп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собы действий в рамках предл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женных условий и требований;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соотносить свои действия с пл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нируемыми 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зультатами;</w:t>
            </w:r>
          </w:p>
          <w:p w:rsidR="00A3419A" w:rsidRPr="0065618A" w:rsidRDefault="00A3419A" w:rsidP="000F3CE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контролировать и оцени</w:t>
            </w:r>
            <w:r w:rsidR="000F3CEF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вать свои действия и р</w:t>
            </w:r>
            <w:r w:rsidR="000F3CEF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="000F3CEF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зультаты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lastRenderedPageBreak/>
              <w:t xml:space="preserve">Приводить 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lastRenderedPageBreak/>
              <w:t>примеры одн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клеточных и многоклето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ч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ных растений;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различать и называть орг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ноиды клеток растений;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характериз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вать основные процессы жи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з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недеятельности клетки;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обобщать зн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ния и делать выводы о вза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мосвязи работы всех частей клетки;</w:t>
            </w:r>
          </w:p>
          <w:p w:rsidR="00A3419A" w:rsidRPr="0065618A" w:rsidRDefault="00A3419A" w:rsidP="000F3CE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выявлять отл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чительные пр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з</w:t>
            </w:r>
            <w:r w:rsidR="000F3CE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наки раст</w:t>
            </w:r>
            <w:r w:rsidR="000F3CE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и</w:t>
            </w:r>
            <w:r w:rsidR="000F3CE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тельной клетки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Осуществлять 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учебное сотру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д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ничество с уч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телем и сверс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никами;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работать в паре;</w:t>
            </w:r>
          </w:p>
          <w:p w:rsidR="00EA69E6" w:rsidRPr="0065618A" w:rsidRDefault="00A3419A" w:rsidP="00EA69E6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план</w:t>
            </w:r>
            <w:r w:rsidR="00EA69E6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ировать совместную де</w:t>
            </w:r>
            <w:r w:rsidR="00EA69E6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я</w:t>
            </w:r>
            <w:r w:rsidR="00EA69E6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тельность;</w:t>
            </w:r>
          </w:p>
          <w:p w:rsidR="00A3419A" w:rsidRPr="0065618A" w:rsidRDefault="00A3419A" w:rsidP="00EA69E6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учитывать мн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ние партнера и </w:t>
            </w:r>
            <w:r w:rsidR="000F3CEF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находить общее решение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Ф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 xml:space="preserve">ормирование 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ответственного отношения к учению;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познавател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ных интересов и мотивов, направленных на изучение живой прир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ды;</w:t>
            </w:r>
          </w:p>
          <w:p w:rsidR="00A3419A" w:rsidRPr="0065618A" w:rsidRDefault="00A3419A" w:rsidP="000F3CEF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личностных п</w:t>
            </w:r>
            <w:r w:rsidR="000F3CEF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редставлений о ценности природы</w:t>
            </w:r>
          </w:p>
        </w:tc>
      </w:tr>
      <w:tr w:rsidR="00A3419A" w:rsidRPr="0065618A" w:rsidTr="000016D9">
        <w:trPr>
          <w:trHeight w:val="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990521">
            <w:pPr>
              <w:pStyle w:val="afe"/>
              <w:numPr>
                <w:ilvl w:val="0"/>
                <w:numId w:val="6"/>
              </w:numPr>
              <w:tabs>
                <w:tab w:val="left" w:pos="176"/>
                <w:tab w:val="left" w:pos="351"/>
              </w:tabs>
              <w:snapToGrid w:val="0"/>
              <w:spacing w:after="0"/>
              <w:ind w:left="0" w:firstLine="0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531150">
            <w:pPr>
              <w:pStyle w:val="afe"/>
              <w:tabs>
                <w:tab w:val="left" w:pos="351"/>
              </w:tabs>
              <w:spacing w:after="0"/>
              <w:ind w:left="0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0F3CE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Ткани растений. Обобщ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ние по т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ме</w:t>
            </w:r>
            <w:r w:rsidR="000F3CEF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«Наука о растен</w:t>
            </w:r>
            <w:r w:rsidR="000F3CEF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и</w:t>
            </w:r>
            <w:r w:rsidR="000F3CEF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я</w:t>
            </w:r>
            <w:proofErr w:type="gramStart"/>
            <w:r w:rsidR="000F3CEF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х</w:t>
            </w:r>
            <w:r w:rsidR="004316A2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-</w:t>
            </w:r>
            <w:proofErr w:type="gramEnd"/>
            <w:r w:rsidR="004316A2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0F3CEF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бот</w:t>
            </w:r>
            <w:r w:rsidR="000F3CEF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а</w:t>
            </w:r>
            <w:r w:rsidR="000F3CEF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ника»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Комб</w:t>
            </w:r>
            <w:proofErr w:type="spellEnd"/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0F3CE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Понятие о ткани раст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ний. Виды тканей: </w:t>
            </w:r>
            <w:proofErr w:type="gramStart"/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новная</w:t>
            </w:r>
            <w:proofErr w:type="gramEnd"/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п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кровная, проводящая, механич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ская. Пр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чины поя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ления тк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ней. Раст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ние как ц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лостный ж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вой орг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низм, сост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ящий из кл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ток и тканей. Обобщение и системат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зация знаний по теме</w:t>
            </w:r>
            <w:r w:rsidR="000F3CEF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«Наука о растениях</w:t>
            </w:r>
            <w:r w:rsidR="00BC2AE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–</w:t>
            </w:r>
            <w:r w:rsidR="004316A2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0F3CEF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ботаника»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Выявлять сущ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ственные призн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ки тканей раст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ний;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устанавливать связь между ос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бенностями стр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ения и функциями тканей;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использов</w:t>
            </w:r>
            <w:r w:rsidR="00372DBF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ать м</w:t>
            </w:r>
            <w:r w:rsidR="00372DBF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="00372DBF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тоды биологич</w:t>
            </w:r>
            <w:r w:rsidR="00372DBF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="00372DBF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ской науки: 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наблюдать и оп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сывать биолог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ческие объекты;</w:t>
            </w:r>
          </w:p>
          <w:p w:rsidR="00A3419A" w:rsidRPr="0065618A" w:rsidRDefault="000F3CEF" w:rsidP="004316A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овладеть пон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я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тийным аппар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том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Планировать 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ти достижения целей;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определять сп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собы действий в рамках предл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женных условий и требований;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соотносить свои действия с пл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нируемыми 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зультатами;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контролировать и оценивать свои действия и 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зультаты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lastRenderedPageBreak/>
              <w:t>Определять понятие «ткань»;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характериз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вать особенн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сти строения и функции тк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ней растений;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устан</w:t>
            </w:r>
            <w:r w:rsidR="004316A2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 xml:space="preserve">авливать взаимосвязь строения и 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lastRenderedPageBreak/>
              <w:t>функций тк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ней;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объяснять з</w:t>
            </w:r>
            <w:r w:rsidR="000A6043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</w:t>
            </w:r>
            <w:r w:rsidR="000A6043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а</w:t>
            </w:r>
            <w:r w:rsidR="000A6043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чение тканей в жизни раст</w:t>
            </w:r>
            <w:r w:rsidR="000A6043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="000A6043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ния;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обобщать и с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стематизир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вать знания по теме</w:t>
            </w:r>
            <w:r w:rsidR="00EA69E6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; делать выводы;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CB6809" w:rsidRPr="0065618A" w:rsidRDefault="00A3419A" w:rsidP="00EA69E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 xml:space="preserve">отвечать на итоговые </w:t>
            </w:r>
            <w:r w:rsidR="000F3CE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в</w:t>
            </w:r>
            <w:r w:rsidR="000F3CE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="000F3CE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просы темы</w:t>
            </w:r>
            <w:r w:rsidR="00EA69E6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;</w:t>
            </w:r>
            <w:r w:rsidR="000F3CE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 xml:space="preserve"> выполнять з</w:t>
            </w:r>
            <w:r w:rsidR="000F3CE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а</w:t>
            </w:r>
            <w:r w:rsidR="000F3CE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дания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Осуществлять учебное сотру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д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ничество с уч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телем и сверс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никами;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работать в паре;</w:t>
            </w:r>
          </w:p>
          <w:p w:rsidR="00A3419A" w:rsidRPr="0065618A" w:rsidRDefault="00A3419A" w:rsidP="004316A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планировать совместную де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я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тельность, уч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тывать мнение партнера и </w:t>
            </w:r>
            <w:r w:rsidR="000F3CEF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нах</w:t>
            </w:r>
            <w:r w:rsidR="000F3CEF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о</w:t>
            </w:r>
            <w:r w:rsidR="000F3CEF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lastRenderedPageBreak/>
              <w:t>дить общее р</w:t>
            </w:r>
            <w:r w:rsidR="000F3CEF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е</w:t>
            </w:r>
            <w:r w:rsidR="000F3CEF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шение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Формирование ответственного отношения к учению;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познавател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ных интересов и мотивов, направленных на изучение живой прир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ды;</w:t>
            </w:r>
          </w:p>
          <w:p w:rsidR="00A3419A" w:rsidRPr="0065618A" w:rsidRDefault="00A3419A" w:rsidP="000F3CEF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личностных п</w:t>
            </w:r>
            <w:r w:rsidR="000F3CEF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редставлений о ценности природы</w:t>
            </w:r>
          </w:p>
        </w:tc>
      </w:tr>
      <w:tr w:rsidR="00A3419A" w:rsidRPr="0065618A" w:rsidTr="00990521">
        <w:trPr>
          <w:trHeight w:val="23"/>
        </w:trPr>
        <w:tc>
          <w:tcPr>
            <w:tcW w:w="1474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19A" w:rsidRPr="0065618A" w:rsidRDefault="00A3419A" w:rsidP="0015386C">
            <w:pPr>
              <w:pStyle w:val="afe"/>
              <w:tabs>
                <w:tab w:val="left" w:pos="176"/>
                <w:tab w:val="left" w:pos="351"/>
              </w:tabs>
              <w:spacing w:after="0"/>
              <w:ind w:left="0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Т</w:t>
            </w:r>
            <w:r w:rsidR="000F3CEF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ема 2. Органы растений</w:t>
            </w:r>
            <w:r w:rsidR="0015386C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(</w:t>
            </w:r>
            <w:r w:rsidR="000F3CEF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9</w:t>
            </w:r>
            <w:r w:rsidR="00C66EFB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0F3CEF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часов</w:t>
            </w:r>
            <w:r w:rsidR="0015386C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</w:tr>
      <w:tr w:rsidR="00A3419A" w:rsidRPr="0065618A" w:rsidTr="000016D9">
        <w:trPr>
          <w:trHeight w:val="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990521">
            <w:pPr>
              <w:pStyle w:val="afe"/>
              <w:numPr>
                <w:ilvl w:val="0"/>
                <w:numId w:val="6"/>
              </w:numPr>
              <w:tabs>
                <w:tab w:val="clear" w:pos="0"/>
                <w:tab w:val="left" w:pos="176"/>
                <w:tab w:val="left" w:pos="351"/>
              </w:tabs>
              <w:snapToGrid w:val="0"/>
              <w:spacing w:after="0"/>
              <w:ind w:left="0" w:firstLine="0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531150">
            <w:pPr>
              <w:pStyle w:val="afe"/>
              <w:tabs>
                <w:tab w:val="left" w:pos="351"/>
              </w:tabs>
              <w:spacing w:after="0"/>
              <w:ind w:left="0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Семя, его строение и значение.</w:t>
            </w:r>
          </w:p>
          <w:p w:rsidR="00A3419A" w:rsidRPr="0065618A" w:rsidRDefault="00A3419A" w:rsidP="000F3CE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Лабор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торная р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бота №</w:t>
            </w:r>
            <w:r w:rsidR="000F3CEF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D7618C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«Строение семени фасоли»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Комб</w:t>
            </w:r>
            <w:proofErr w:type="spellEnd"/>
            <w:r w:rsidR="002223B6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0F3CEF">
            <w:pPr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Семя как орган ра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множения растений. Строение семени: к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жура, зар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дыш, энд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сперм, сем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я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доли. Стр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ение зар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дыша раст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ния. Дв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дольные и однодол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ь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ные раст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ния. Прора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тание семян. Проросток, особенности его стро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ния. Знач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ние с</w:t>
            </w:r>
            <w:r w:rsidR="000F3CEF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емян в природе и жизни чел</w:t>
            </w:r>
            <w:r w:rsidR="000F3CEF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="000F3CEF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Различать по внешнему виду, схемам и опис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ниям органы ра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тения или их изображения, в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являть отлич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тельные признаки семян однодол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ных и двудольных растений;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устанавливать взаимосвязи ме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ж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ду особенностями строения и фун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циями семени;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выявлять и ра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крывать сущность приспособленн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сти растений к среде обитания;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раскрывать роль семян в природе и жизни человека;</w:t>
            </w:r>
          </w:p>
          <w:p w:rsidR="00A3419A" w:rsidRPr="0065618A" w:rsidRDefault="000F3CEF" w:rsidP="000F3CE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овладеть пон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я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тийным аппар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том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Планировать 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ти достижения целей;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определять сп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собы действий в рамках предл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женных условий и требований;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соотносить свои действия с пл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нируемыми 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зультатами;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контролировать и оценивать свои действия и 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зультаты;</w:t>
            </w:r>
          </w:p>
          <w:p w:rsidR="00A3419A" w:rsidRPr="0065618A" w:rsidRDefault="00A3419A" w:rsidP="000F3CE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соблюдать пр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lastRenderedPageBreak/>
              <w:t>вила работы в кабинете биол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гии при обращ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ни</w:t>
            </w:r>
            <w:r w:rsidR="000F3CE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и с лабор</w:t>
            </w:r>
            <w:r w:rsidR="000F3CE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а</w:t>
            </w:r>
            <w:r w:rsidR="000F3CE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торным обор</w:t>
            </w:r>
            <w:r w:rsidR="000F3CE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у</w:t>
            </w:r>
            <w:r w:rsidR="000F3CE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дованием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lastRenderedPageBreak/>
              <w:t>Объяснять роль семян в прир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де;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характериз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вать функции частей семени;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описывать строение зар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дыша растения;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устанавливать сходство пр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ростка с зар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дышем семени;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описывать ст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дии прораст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ния семян;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выявлять отл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lastRenderedPageBreak/>
              <w:t>чительные пр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знаки семян двудольных и однодольных растений;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проводить наблюдения, фиксировать их результаты во время выпо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л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нения лабор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торной работы;</w:t>
            </w:r>
          </w:p>
          <w:p w:rsidR="00A3419A" w:rsidRPr="0065618A" w:rsidRDefault="00A3419A" w:rsidP="000F3CE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использовать информацио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ные ресурсы для подготовки сообщени</w:t>
            </w:r>
            <w:r w:rsidR="000F3CE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я о роли семян в жизни человека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Осуществлять учебное сотру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д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ничество: раб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тать в паре;</w:t>
            </w:r>
          </w:p>
          <w:p w:rsidR="0015386C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план</w:t>
            </w:r>
            <w:r w:rsidR="0015386C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ировать совместную де</w:t>
            </w:r>
            <w:r w:rsidR="0015386C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я</w:t>
            </w:r>
            <w:r w:rsidR="0015386C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тельность;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учитывать мн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ние партнера и 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находить общее решение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:rsidR="00A3419A" w:rsidRPr="0065618A" w:rsidRDefault="00A3419A" w:rsidP="000F3CEF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владеть монол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гической и ди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логической формами речи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ответственного отношения к учению;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познавател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ных интересов и мотивов, направленных на изучение живой прир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ды;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личностных п</w:t>
            </w:r>
            <w:r w:rsidR="00C66EFB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редставлений о ценности природы;</w:t>
            </w:r>
          </w:p>
          <w:p w:rsidR="00A3419A" w:rsidRPr="0065618A" w:rsidRDefault="00A3419A" w:rsidP="004316A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формирование коммуникати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в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ной комп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тентности в общении и с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трудничестве со сверстник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ми и взросл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ми 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 процессе образовател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ной и учебно-исследовател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ской деятел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ности 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при в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полнении л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бораторной р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боты и 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подг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товке сообщ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ни</w:t>
            </w:r>
            <w:r w:rsidR="000F3CE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я о роли с</w:t>
            </w:r>
            <w:r w:rsidR="000F3CE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="000F3CE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мян в</w:t>
            </w:r>
            <w:r w:rsidR="0015386C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 xml:space="preserve"> природе и</w:t>
            </w:r>
            <w:r w:rsidR="000F3CE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 xml:space="preserve"> жизни чел</w:t>
            </w:r>
            <w:r w:rsidR="000F3CE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="000F3CE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века</w:t>
            </w:r>
          </w:p>
        </w:tc>
      </w:tr>
      <w:tr w:rsidR="00A3419A" w:rsidRPr="0065618A" w:rsidTr="000016D9">
        <w:trPr>
          <w:trHeight w:val="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990521">
            <w:pPr>
              <w:pStyle w:val="afe"/>
              <w:numPr>
                <w:ilvl w:val="0"/>
                <w:numId w:val="6"/>
              </w:numPr>
              <w:tabs>
                <w:tab w:val="clear" w:pos="0"/>
                <w:tab w:val="num" w:pos="176"/>
                <w:tab w:val="left" w:pos="351"/>
              </w:tabs>
              <w:snapToGrid w:val="0"/>
              <w:spacing w:after="0"/>
              <w:ind w:left="0" w:firstLine="0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531150">
            <w:pPr>
              <w:pStyle w:val="afe"/>
              <w:tabs>
                <w:tab w:val="left" w:pos="351"/>
              </w:tabs>
              <w:spacing w:after="0"/>
              <w:ind w:left="0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0F3CEF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Условия прораст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ния семян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Комб</w:t>
            </w:r>
            <w:proofErr w:type="spellEnd"/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Значение воды и во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духа для прорастания семян. З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пасные п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тательные вещества семени. Температу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ные условия прорастания 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семян. Роль света. Сроки посева с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мян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Устанавливать взаимосвязи ме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ж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ду особенностями строения и фун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циями органов растения;</w:t>
            </w:r>
          </w:p>
          <w:p w:rsidR="00372DBF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использовать м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тоды биологич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ской науки: наблюдать и оп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сывать биолог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ческие процессы</w:t>
            </w:r>
            <w:r w:rsidR="00372DBF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ставить биолог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ческие экспер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менты и объя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нять их результ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ты;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раскрывать роль биологии в пра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тической деятел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ности людей;</w:t>
            </w:r>
          </w:p>
          <w:p w:rsidR="00A3419A" w:rsidRPr="0065618A" w:rsidRDefault="00A3419A" w:rsidP="007A46D6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приобретать опыт использования м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тодов биологич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ской науки: наблюдать и оп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сывать биологич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ские объекты и проводить несло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ж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ные биологические эксперименты для изучения живых организмов;</w:t>
            </w:r>
          </w:p>
          <w:p w:rsidR="00A3419A" w:rsidRPr="0065618A" w:rsidRDefault="00A3419A" w:rsidP="000F3CE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знать и соблюдать правила работы в кабинете биол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Планировать 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ти достижения целей;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определять сп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собы действий в рамках предл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женных условий и требований;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соотносить свои действия с пл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нируемыми 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зультатами;</w:t>
            </w:r>
          </w:p>
          <w:p w:rsidR="00A3419A" w:rsidRPr="0065618A" w:rsidRDefault="00A3419A" w:rsidP="000F3CE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контролировать и оценивать свои действия и 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зультаты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lastRenderedPageBreak/>
              <w:t>Характериз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вать роль воды и воздуха в прорастании семян;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объяснять зн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чение запасных питательных веще</w:t>
            </w:r>
            <w:proofErr w:type="gramStart"/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ств в пр</w:t>
            </w:r>
            <w:proofErr w:type="gramEnd"/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растании с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мян;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объяснять з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lastRenderedPageBreak/>
              <w:t>висимость пр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растания семян от температу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ных условий;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прогнозировать сроки</w:t>
            </w:r>
            <w:r w:rsidR="000F3CE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 xml:space="preserve"> посева семян отдел</w:t>
            </w:r>
            <w:r w:rsidR="000F3CE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ь</w:t>
            </w:r>
            <w:r w:rsidR="000F3CE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ных культур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Осуществлять учебное сотру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д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ничество с уч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телем и сверс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никами;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работать в паре;</w:t>
            </w:r>
          </w:p>
          <w:p w:rsidR="00A3419A" w:rsidRPr="0065618A" w:rsidRDefault="00A3419A" w:rsidP="004316A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планировать совместную де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я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тельность, уч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тывать мнение партнера и 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нах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дить общее 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lastRenderedPageBreak/>
              <w:t>шение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Формирование ответственного отношения к учению;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познавател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ных интересов и мотивов, направленных на изучение живой прир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ды;</w:t>
            </w:r>
          </w:p>
          <w:p w:rsidR="00A3419A" w:rsidRPr="0065618A" w:rsidRDefault="00A3419A" w:rsidP="004316A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формирование личностных п</w:t>
            </w:r>
            <w:r w:rsidR="000F3CEF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редставлений о ценности природы</w:t>
            </w:r>
          </w:p>
        </w:tc>
      </w:tr>
      <w:tr w:rsidR="00A3419A" w:rsidRPr="0065618A" w:rsidTr="000016D9">
        <w:trPr>
          <w:trHeight w:val="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990521">
            <w:pPr>
              <w:pStyle w:val="afe"/>
              <w:numPr>
                <w:ilvl w:val="0"/>
                <w:numId w:val="6"/>
              </w:numPr>
              <w:tabs>
                <w:tab w:val="clear" w:pos="0"/>
                <w:tab w:val="num" w:pos="176"/>
                <w:tab w:val="left" w:pos="351"/>
              </w:tabs>
              <w:snapToGrid w:val="0"/>
              <w:spacing w:after="0"/>
              <w:ind w:left="0" w:firstLine="0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531150">
            <w:pPr>
              <w:pStyle w:val="afe"/>
              <w:tabs>
                <w:tab w:val="left" w:pos="351"/>
              </w:tabs>
              <w:spacing w:after="0"/>
              <w:ind w:left="0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Корень, его стро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ние и зн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чение. Л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борато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р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ная работ</w:t>
            </w:r>
            <w:r w:rsidR="000F3CEF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а №2 «Стр</w:t>
            </w:r>
            <w:r w:rsidR="000F3CEF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о</w:t>
            </w:r>
            <w:r w:rsidR="000F3CEF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ение ко</w:t>
            </w:r>
            <w:r w:rsidR="000F3CEF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р</w:t>
            </w:r>
            <w:r w:rsidR="000F3CEF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ня пр</w:t>
            </w:r>
            <w:r w:rsidR="000F3CEF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о</w:t>
            </w:r>
            <w:r w:rsidR="000F3CEF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ростка»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Комб</w:t>
            </w:r>
            <w:proofErr w:type="spellEnd"/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Типы корн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вых с</w:t>
            </w:r>
            <w:r w:rsidR="002223B6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истем растений. Строение корн</w:t>
            </w:r>
            <w:proofErr w:type="gramStart"/>
            <w:r w:rsidR="002223B6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я</w:t>
            </w:r>
            <w:r w:rsidR="004316A2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proofErr w:type="gramEnd"/>
            <w:r w:rsidR="004316A2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зоны корня: конус нарастания, всасывания, проведения, 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деления, р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ста. Рост корня, ге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тропизм. Видоизм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нения ко</w:t>
            </w:r>
            <w:r w:rsidR="000F3CEF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</w:t>
            </w:r>
            <w:r w:rsidR="000F3CEF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ней. Знач</w:t>
            </w:r>
            <w:r w:rsidR="000F3CEF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="000F3CEF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ние корней в природе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8B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Различать по внешнему виду, схемам и опис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ниям орг</w:t>
            </w:r>
            <w:r w:rsidR="000C28BA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аны ра</w:t>
            </w:r>
            <w:r w:rsidR="000C28BA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="000C28BA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тения или их изображения;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выявлять отлич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тельные признаки стержневой и 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мочковатой ко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невых систем, разных зон корня, видоизменений корней;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устанавливать взаимосвязи ме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ж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ду особенностями строения и фун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циями корня;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выявлять и ра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крывать сущность приспособленн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сти растений к среде обитания;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приобретать опыт использования методов биолог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ческой науки: наблюдать и оп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сывать биолог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ческие объекты и проводить 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сложные биол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гические эксп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рименты для из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чения живых 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ганизмов;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знать правила р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боты в кабинете биологии;</w:t>
            </w:r>
          </w:p>
          <w:p w:rsidR="00A3419A" w:rsidRPr="0065618A" w:rsidRDefault="000F3CEF" w:rsidP="00095FA8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овладеть поняти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й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ным аппаратом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Планировать 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ти достижения целей;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определять сп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собы действий в рамках предл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женных условий и требований;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 xml:space="preserve">соотносить свои 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действия с пл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нируемыми 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зультатами;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контролировать и оценивать свои действия и 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зультаты;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соблюдать пр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вила работы в кабинете биол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гии при обращ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</w:t>
            </w:r>
            <w:r w:rsidR="000F3CE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ии с лабор</w:t>
            </w:r>
            <w:r w:rsidR="000F3CE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а</w:t>
            </w:r>
            <w:r w:rsidR="000F3CE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торным обор</w:t>
            </w:r>
            <w:r w:rsidR="000F3CE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у</w:t>
            </w:r>
            <w:r w:rsidR="000F3CE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дованием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lastRenderedPageBreak/>
              <w:t>Различать и определять т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пы корневых систем на 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сунках, герба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ных экземпл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я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рах, натурал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ь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ных объектах;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 xml:space="preserve">называть части 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lastRenderedPageBreak/>
              <w:t>корня;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устанавливать взаимосвязь строения и функций ч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стей корня;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объяснять ос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бенности роста корня;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проводить наблюдения за изменениями в верхушечной части корня в период роста;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характериз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вать значение видоизменё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ных корней для растений;</w:t>
            </w:r>
          </w:p>
          <w:p w:rsidR="00A3419A" w:rsidRPr="0065618A" w:rsidRDefault="00A3419A" w:rsidP="000F3CE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проводить наблюдения и фиксировать их результаты во время</w:t>
            </w:r>
            <w:r w:rsidR="000F3CE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 xml:space="preserve"> выпо</w:t>
            </w:r>
            <w:r w:rsidR="000F3CE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л</w:t>
            </w:r>
            <w:r w:rsidR="000F3CE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нения лабор</w:t>
            </w:r>
            <w:r w:rsidR="000F3CE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а</w:t>
            </w:r>
            <w:r w:rsidR="000F3CE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торной работы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Осуществлять учебное сотру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д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ничество: раб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тать в паре;</w:t>
            </w:r>
          </w:p>
          <w:p w:rsidR="00A3419A" w:rsidRPr="0065618A" w:rsidRDefault="00A3419A" w:rsidP="000F3CEF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планировать совместную де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я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тельность, уч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тывать мнение партнера и </w:t>
            </w:r>
            <w:r w:rsidR="000F3CEF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нах</w:t>
            </w:r>
            <w:r w:rsidR="000F3CEF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о</w:t>
            </w:r>
            <w:r w:rsidR="000F3CEF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lastRenderedPageBreak/>
              <w:t>дить общее р</w:t>
            </w:r>
            <w:r w:rsidR="000F3CEF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е</w:t>
            </w:r>
            <w:r w:rsidR="000F3CEF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шение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Формирование ответственного отношения к учению;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познавател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 xml:space="preserve">ных интересов и мотивов, направленных 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на изучение живой прир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ды;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личностных п</w:t>
            </w:r>
            <w:r w:rsidR="009C57AB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редставлений о ценности природы;</w:t>
            </w:r>
          </w:p>
          <w:p w:rsidR="00A3419A" w:rsidRPr="0065618A" w:rsidRDefault="00A3419A" w:rsidP="00C1091D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формирование коммуникати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в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ной комп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тентности в общении и с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трудничестве со сверстник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ми при</w:t>
            </w:r>
            <w:r w:rsidR="000F3CEF"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выпо</w:t>
            </w:r>
            <w:r w:rsidR="000F3CEF"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л</w:t>
            </w:r>
            <w:r w:rsidR="000F3CEF"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нении лабор</w:t>
            </w:r>
            <w:r w:rsidR="000F3CEF"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а</w:t>
            </w:r>
            <w:r w:rsidR="000F3CEF"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торной работы</w:t>
            </w:r>
          </w:p>
        </w:tc>
      </w:tr>
      <w:tr w:rsidR="00A3419A" w:rsidRPr="0065618A" w:rsidTr="000016D9">
        <w:trPr>
          <w:trHeight w:val="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990521">
            <w:pPr>
              <w:pStyle w:val="afe"/>
              <w:numPr>
                <w:ilvl w:val="0"/>
                <w:numId w:val="6"/>
              </w:numPr>
              <w:tabs>
                <w:tab w:val="left" w:pos="351"/>
              </w:tabs>
              <w:snapToGrid w:val="0"/>
              <w:spacing w:after="0"/>
              <w:ind w:left="0" w:firstLine="0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531150">
            <w:pPr>
              <w:pStyle w:val="afe"/>
              <w:tabs>
                <w:tab w:val="left" w:pos="351"/>
              </w:tabs>
              <w:spacing w:after="0"/>
              <w:ind w:left="0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Побег, его 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строение и развитие. Лабор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торная р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бота №3 «Строение вег</w:t>
            </w:r>
            <w:r w:rsidR="000F3CEF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ет</w:t>
            </w:r>
            <w:r w:rsidR="000F3CEF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а</w:t>
            </w:r>
            <w:r w:rsidR="000F3CEF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тивных и генер</w:t>
            </w:r>
            <w:r w:rsidR="000F3CEF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а</w:t>
            </w:r>
            <w:r w:rsidR="000F3CEF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тивных почек»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Комб</w:t>
            </w:r>
            <w:proofErr w:type="spellEnd"/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Побег как 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сложная с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стема. Стр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ение побега. Строение почек. Вег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тативная, цветочная (генерати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ная) почки. Развитие и рост побегов из почек. Прищип</w:t>
            </w:r>
            <w:r w:rsidR="000F3CEF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ка и </w:t>
            </w:r>
            <w:proofErr w:type="spellStart"/>
            <w:r w:rsidR="000F3CEF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пасынков</w:t>
            </w:r>
            <w:r w:rsidR="000F3CEF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="000F3CEF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ние</w:t>
            </w:r>
            <w:proofErr w:type="spellEnd"/>
            <w:r w:rsidR="000F3CEF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Спящие почки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Различать по 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внешнему виду, схемам и опис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ниям органы ра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</w:t>
            </w:r>
            <w:r w:rsidR="009C57AB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ения, побега или их изображения;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выявлять отлич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тельные признаки вегетативной и генеративной почки;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устанавливать взаимосвязи ме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ж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ду особенностями строения и фун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циями побега, почки;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выявлять и ра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крывать сущность приспособленн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сти растений к среде обитания;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приобретать опыт использования методов биолог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ческой науки: наблюдать и оп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сывать биолог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ческие объекты и проводить 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сложные биол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гические эксп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рименты для из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чения живых 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ганизмов;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знать и соблюдать правила работы в кабинете биол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гии;</w:t>
            </w:r>
          </w:p>
          <w:p w:rsidR="00A3419A" w:rsidRPr="0065618A" w:rsidRDefault="00A3419A" w:rsidP="000F3CE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овладеть пон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я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тийным аппар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том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Планировать 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ти достижения целей;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определять сп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собы действий в рамках предл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женных условий и требований;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соотносить свои действия с пл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нируемыми 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зультатами;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контролировать и оценивать свои действия и 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зультаты;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соблюдать пр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вила работы в кабинете биол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гии при обращ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</w:t>
            </w:r>
            <w:r w:rsidR="000F3CE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ии с лабор</w:t>
            </w:r>
            <w:r w:rsidR="000F3CE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а</w:t>
            </w:r>
            <w:r w:rsidR="000F3CE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торным обор</w:t>
            </w:r>
            <w:r w:rsidR="000F3CE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у</w:t>
            </w:r>
            <w:r w:rsidR="000F3CE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дованием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lastRenderedPageBreak/>
              <w:t xml:space="preserve">Называть части 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lastRenderedPageBreak/>
              <w:t>побега;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определять т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пы почек на рисунках, ф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тографиях, натуральных объектах;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характериз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вать почку как зачаток нового побега;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объяснять назначение в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гетативных и генеративных почек;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 xml:space="preserve">объяснять роль прищипки и </w:t>
            </w:r>
            <w:proofErr w:type="spellStart"/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пасынкования</w:t>
            </w:r>
            <w:proofErr w:type="spellEnd"/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 xml:space="preserve"> в растениево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д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стве;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наблюдать и исследовать строение поб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га на примере домашнего растения;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сравнивать п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беги разных растений и находить их различия;</w:t>
            </w:r>
          </w:p>
          <w:p w:rsidR="00A3419A" w:rsidRPr="0065618A" w:rsidRDefault="00C1091D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изучать стро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 xml:space="preserve">ние почек на </w:t>
            </w:r>
            <w:r w:rsidR="00A3419A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lastRenderedPageBreak/>
              <w:t>натуральных объектах, д</w:t>
            </w:r>
            <w:r w:rsidR="00A3419A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="00A3419A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лать выводы;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проводить наблюдения и фиксировать их результаты во время выпо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л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нения лабор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торной работы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Осуществлять 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учебное сотру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д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ничество: раб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тать в паре;</w:t>
            </w:r>
          </w:p>
          <w:p w:rsidR="009C57AB" w:rsidRPr="0065618A" w:rsidRDefault="00A3419A" w:rsidP="000F3CEF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план</w:t>
            </w:r>
            <w:r w:rsidR="009C57AB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ировать совместную де</w:t>
            </w:r>
            <w:r w:rsidR="009C57AB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я</w:t>
            </w:r>
            <w:r w:rsidR="009C57AB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тельность;</w:t>
            </w:r>
          </w:p>
          <w:p w:rsidR="00A3419A" w:rsidRPr="0065618A" w:rsidRDefault="00A3419A" w:rsidP="000F3CEF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учитывать мн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ние партнера и </w:t>
            </w:r>
            <w:r w:rsidR="000F3CEF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находить общее решение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Формирование 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ответственного отношения к учению;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познавател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ных интересов и мотивов, направленных на изучение живой прир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ды;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личностных представлений о ценности природы;</w:t>
            </w:r>
          </w:p>
          <w:p w:rsidR="00A3419A" w:rsidRPr="0065618A" w:rsidRDefault="00A3419A" w:rsidP="000F3CEF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формирование коммуникати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в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ной комп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тентности в общении и с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трудничестве со сверстник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ми при</w:t>
            </w:r>
            <w:r w:rsidR="000F3CEF"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выпо</w:t>
            </w:r>
            <w:r w:rsidR="000F3CEF"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л</w:t>
            </w:r>
            <w:r w:rsidR="000F3CEF"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нении лабор</w:t>
            </w:r>
            <w:r w:rsidR="000F3CEF"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а</w:t>
            </w:r>
            <w:r w:rsidR="000F3CEF"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торной работы</w:t>
            </w:r>
          </w:p>
        </w:tc>
      </w:tr>
      <w:tr w:rsidR="00A3419A" w:rsidRPr="0065618A" w:rsidTr="000016D9">
        <w:trPr>
          <w:trHeight w:val="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990521">
            <w:pPr>
              <w:pStyle w:val="afe"/>
              <w:numPr>
                <w:ilvl w:val="0"/>
                <w:numId w:val="6"/>
              </w:numPr>
              <w:tabs>
                <w:tab w:val="left" w:pos="351"/>
              </w:tabs>
              <w:snapToGrid w:val="0"/>
              <w:spacing w:after="0"/>
              <w:ind w:left="0" w:firstLine="0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531150">
            <w:pPr>
              <w:pStyle w:val="afe"/>
              <w:tabs>
                <w:tab w:val="left" w:pos="351"/>
              </w:tabs>
              <w:spacing w:after="0"/>
              <w:ind w:left="0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Лист, его </w:t>
            </w:r>
            <w:r w:rsidR="000F3CEF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строение и значение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Комб</w:t>
            </w:r>
            <w:proofErr w:type="spellEnd"/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Внешнее строение л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ста. Вну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реннее стр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ение листа. Типы жи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кования л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стьев. Стр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ение и функции устьиц. Зн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чение листа для раст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ния: фот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синтез, и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парение, г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зообмен. Листопад, его роль в жизни </w:t>
            </w:r>
            <w:r w:rsidR="000F3CEF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</w:t>
            </w:r>
            <w:r w:rsidR="000F3CEF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</w:t>
            </w:r>
            <w:r w:rsidR="000F3CEF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тения. В</w:t>
            </w:r>
            <w:r w:rsidR="000F3CEF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="000F3CEF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доизменения листьев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200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Различать по внешнему виду, схемам и опис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ниям орг</w:t>
            </w:r>
            <w:r w:rsidR="000A200A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аны ра</w:t>
            </w:r>
            <w:r w:rsidR="000A200A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="000A200A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тения или их изображения;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выявлять отлич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тельные признаки простых и сло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ж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ных листьев, 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дячих и черешк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вых листьев, ра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ных видов жилк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вания, губчатой и столбчатой ткани, видоизменений листьев;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устанавливать взаимосвязи ме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ж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ду особенностями строения и фун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циями листа;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выявлять и ра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крывать сущность 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приспособленн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сти растений к среде обитания;</w:t>
            </w:r>
          </w:p>
          <w:p w:rsidR="00A3419A" w:rsidRPr="0065618A" w:rsidRDefault="004E6C2B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овладеть пон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я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тийным аппар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том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Планировать 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ти достижения целей;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определять сп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собы действий в рамках предл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женных условий и требований;</w:t>
            </w:r>
          </w:p>
          <w:p w:rsidR="00A3419A" w:rsidRPr="0065618A" w:rsidRDefault="00DF6622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="00A3419A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оотносить свои действия с пл</w:t>
            </w:r>
            <w:r w:rsidR="00A3419A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="00A3419A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нируемыми р</w:t>
            </w:r>
            <w:r w:rsidR="00A3419A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="00A3419A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зультатами;</w:t>
            </w:r>
          </w:p>
          <w:p w:rsidR="00A3419A" w:rsidRPr="0065618A" w:rsidRDefault="00A3419A" w:rsidP="000F3CE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контролировать и оцени</w:t>
            </w:r>
            <w:r w:rsidR="000F3CEF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вать свои действия и р</w:t>
            </w:r>
            <w:r w:rsidR="000F3CEF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="000F3CEF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зультаты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Определять ч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сти листа на гербарных э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к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земплярах, 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сунках;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различать пр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стые и сло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ж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ные листья;</w:t>
            </w:r>
          </w:p>
          <w:p w:rsidR="00A3419A" w:rsidRPr="0065618A" w:rsidRDefault="000F3CEF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х</w:t>
            </w:r>
            <w:r w:rsidR="00A3419A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арактериз</w:t>
            </w:r>
            <w:r w:rsidR="00A3419A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="00A3419A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вать внутре</w:t>
            </w:r>
            <w:r w:rsidR="00A3419A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</w:t>
            </w:r>
            <w:r w:rsidR="00A3419A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нее строение листа, его ч</w:t>
            </w:r>
            <w:r w:rsidR="00A3419A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а</w:t>
            </w:r>
            <w:r w:rsidR="00A3419A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сти;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устанавливать взаимосвязь строения и функций листа;</w:t>
            </w:r>
          </w:p>
          <w:p w:rsidR="00A3419A" w:rsidRPr="0065618A" w:rsidRDefault="00A3419A" w:rsidP="000F3CE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характериз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вать</w:t>
            </w:r>
            <w:r w:rsidR="000F3CE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 xml:space="preserve"> видоизм</w:t>
            </w:r>
            <w:r w:rsidR="000F3CE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="000F3CE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нения листьев растений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Осуществлять учебное сотру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д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ничество с уч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телем и сверс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никами;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работать в паре;</w:t>
            </w:r>
          </w:p>
          <w:p w:rsidR="000A200A" w:rsidRPr="0065618A" w:rsidRDefault="00A3419A" w:rsidP="00C1091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план</w:t>
            </w:r>
            <w:r w:rsidR="000A200A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ировать совместную де</w:t>
            </w:r>
            <w:r w:rsidR="000A200A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я</w:t>
            </w:r>
            <w:r w:rsidR="000A200A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тельность;</w:t>
            </w:r>
          </w:p>
          <w:p w:rsidR="00A3419A" w:rsidRPr="0065618A" w:rsidRDefault="00A3419A" w:rsidP="00C1091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учитывать мн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ние партнера и </w:t>
            </w:r>
            <w:r w:rsidR="000F3CEF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находить общее решение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ответственного отношения к учению;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познавател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ных интересов и мотивов, направленных на изучение живой прир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ды;</w:t>
            </w:r>
          </w:p>
          <w:p w:rsidR="00A3419A" w:rsidRPr="0065618A" w:rsidRDefault="00A3419A" w:rsidP="000F3CEF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личностных п</w:t>
            </w:r>
            <w:r w:rsidR="000F3CEF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редставлений о ценности природы</w:t>
            </w:r>
          </w:p>
        </w:tc>
      </w:tr>
      <w:tr w:rsidR="00A3419A" w:rsidRPr="0065618A" w:rsidTr="000016D9">
        <w:trPr>
          <w:trHeight w:val="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990521">
            <w:pPr>
              <w:pStyle w:val="afe"/>
              <w:numPr>
                <w:ilvl w:val="0"/>
                <w:numId w:val="6"/>
              </w:numPr>
              <w:tabs>
                <w:tab w:val="left" w:pos="351"/>
              </w:tabs>
              <w:snapToGrid w:val="0"/>
              <w:spacing w:after="0"/>
              <w:ind w:left="0" w:firstLine="0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531150">
            <w:pPr>
              <w:pStyle w:val="afe"/>
              <w:tabs>
                <w:tab w:val="left" w:pos="351"/>
              </w:tabs>
              <w:spacing w:after="0"/>
              <w:ind w:left="0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0F3CE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Стебель, его стро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ние и зн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чение. Л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борато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р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ная работа №</w:t>
            </w:r>
            <w:r w:rsidR="000F3CEF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4 «Внешнее строение корнев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ща, клу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б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ня и лук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вицы»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Комб</w:t>
            </w:r>
            <w:proofErr w:type="spellEnd"/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0F3CEF">
            <w:pPr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Внешнее строение стебля. Т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пы стеблей. Внутреннее строение стебля. Функции стебля. В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доизменения стебля </w:t>
            </w:r>
            <w:r w:rsidR="000F3CEF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надземных и подземных побегов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200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Различать по внешнему виду, схе</w:t>
            </w:r>
            <w:r w:rsidR="004E6C2B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мам и опис</w:t>
            </w:r>
            <w:r w:rsidR="004E6C2B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="004E6C2B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ниям органы ра</w:t>
            </w:r>
            <w:r w:rsidR="004E6C2B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="004E6C2B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тения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или их изображения</w:t>
            </w:r>
            <w:r w:rsidR="000A200A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выявлять отлич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тельные признаки различных слоев во внутреннем строении стебля, видоизменений стебля;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устанавливать взаимосвязи ме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ж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ду особенностями строения и фун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циями стебля;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выявлять и ра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крывать сущность приспособленн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сти растений к среде обитания;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приобретать опыт использования методов биолог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ческой науки: наблюдать и оп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сывать биолог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ческие объекты и проводить 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сложные биол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гические эксп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рименты для из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чения живых 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ганизмов;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знать и соблюдать правила работы в кабинете биол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гии;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овладеть пон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я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тийным апп</w:t>
            </w:r>
            <w:r w:rsidR="000F3CEF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ар</w:t>
            </w:r>
            <w:r w:rsidR="000F3CEF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="000F3CEF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том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Планировать 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ти достижения целей;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определять сп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собы действий в рамках предл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женных условий и требований;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соотносить свои действия с пл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нируемыми 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зультатами;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контролировать и оценивать свои действия и 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зультаты;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облюдать пр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вила работы в кабинете биол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гии при обращ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</w:t>
            </w:r>
            <w:r w:rsidR="000F3CE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ии с лабор</w:t>
            </w:r>
            <w:r w:rsidR="000F3CE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а</w:t>
            </w:r>
            <w:r w:rsidR="000F3CE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торным обор</w:t>
            </w:r>
            <w:r w:rsidR="000F3CE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у</w:t>
            </w:r>
            <w:r w:rsidR="000F3CE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дованием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Описывать внешнее стро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ние стебля, приводить примеры ра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з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личных типов стеблей;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называть вну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т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ренние части стебля раст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ний и их фун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к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ции;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определять в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доизменения надземных и подземных п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бегов на 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сунках, фот</w:t>
            </w:r>
            <w:r w:rsidR="000F3CE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="000F3CE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графиях, нат</w:t>
            </w:r>
            <w:r w:rsidR="000F3CE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у</w:t>
            </w:r>
            <w:r w:rsidR="000F3CE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ральных объе</w:t>
            </w:r>
            <w:r w:rsidR="000F3CE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к</w:t>
            </w:r>
            <w:r w:rsidR="000F3CE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тах;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изучать и оп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сывать стро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ние подземных побегов, отм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чать их разл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чия;</w:t>
            </w:r>
          </w:p>
          <w:p w:rsidR="00A3419A" w:rsidRPr="0065618A" w:rsidRDefault="00A3419A" w:rsidP="000F3CE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фикс</w:t>
            </w:r>
            <w:r w:rsidR="000F3CE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 xml:space="preserve">ировать </w:t>
            </w:r>
            <w:r w:rsidR="000F3CE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lastRenderedPageBreak/>
              <w:t>результаты и</w:t>
            </w:r>
            <w:r w:rsidR="000F3CE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</w:t>
            </w:r>
            <w:r w:rsidR="000F3CE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следований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Осуществлять учебное сотру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д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ничество: раб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тать в паре;</w:t>
            </w:r>
          </w:p>
          <w:p w:rsidR="00C00BE4" w:rsidRPr="0065618A" w:rsidRDefault="00A3419A" w:rsidP="00C00BE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планировать совместную де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я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тельность</w:t>
            </w:r>
            <w:r w:rsidR="00C00BE4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A3419A" w:rsidRPr="0065618A" w:rsidRDefault="00A3419A" w:rsidP="00C00BE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учитывать мн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ние партнера и 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находить общее решение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ответственного отношения к учению;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познавател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ных интересов и мотивов, направленных на изучение живой прир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ды;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личностных п</w:t>
            </w:r>
            <w:r w:rsidR="000A6043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редставлений о ценности природы;</w:t>
            </w:r>
          </w:p>
          <w:p w:rsidR="00A3419A" w:rsidRPr="0065618A" w:rsidRDefault="00A3419A" w:rsidP="00C1091D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формирование коммуникати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в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ной комп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тентности в общении и с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трудничестве со сверстник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ми при выпо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л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нении лабор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торной работы</w:t>
            </w:r>
          </w:p>
        </w:tc>
      </w:tr>
      <w:tr w:rsidR="00A3419A" w:rsidRPr="0065618A" w:rsidTr="000016D9">
        <w:trPr>
          <w:trHeight w:val="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990521">
            <w:pPr>
              <w:pStyle w:val="afe"/>
              <w:numPr>
                <w:ilvl w:val="0"/>
                <w:numId w:val="6"/>
              </w:numPr>
              <w:tabs>
                <w:tab w:val="left" w:pos="351"/>
              </w:tabs>
              <w:snapToGrid w:val="0"/>
              <w:spacing w:after="0"/>
              <w:ind w:left="0" w:firstLine="0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531150">
            <w:pPr>
              <w:pStyle w:val="afe"/>
              <w:tabs>
                <w:tab w:val="left" w:pos="351"/>
              </w:tabs>
              <w:spacing w:after="0"/>
              <w:ind w:left="0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Ц</w:t>
            </w:r>
            <w:r w:rsidR="000F3CEF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веток, его стро</w:t>
            </w:r>
            <w:r w:rsidR="000F3CEF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е</w:t>
            </w:r>
            <w:r w:rsidR="000F3CEF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ние и зн</w:t>
            </w:r>
            <w:r w:rsidR="000F3CEF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а</w:t>
            </w:r>
            <w:r w:rsidR="000F3CEF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чение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Комб</w:t>
            </w:r>
            <w:proofErr w:type="spellEnd"/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Цветок как видоизм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нённый ук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роченный побег, ра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вивающийся из генер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тивной по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ки. Строение цветка. Роль цветка в жизни ра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тения. Зн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чение пест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ка и тыч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нок в цветке. Соцветия, их разнообр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зие. Цвет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ние и оп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ы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ление раст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ний. Опыл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ние как условие оплодотв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рения. Типы опыления (перекрёс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ное и сам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опыление). Переносч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ки пыльцы. </w:t>
            </w:r>
            <w:proofErr w:type="spellStart"/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Ветрооп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ы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ле</w:t>
            </w:r>
            <w:r w:rsidR="000F3CEF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ние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111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Различать по внешнему виду, схемам и опис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ниям органы ра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тения, цветка или их изображения</w:t>
            </w:r>
            <w:r w:rsidR="002F6111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выявлять отлич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тельные признаки обоеполых и 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нополых раст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ний, пестичных и тычиночных цветков, одн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домных и дв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домных растений</w:t>
            </w:r>
            <w:r w:rsidR="002F6111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односемянных и многосемянных плодов, простых и сложных соцв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тий;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устанавливать взаимосвязи ме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ж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ду особенностями строения и фун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циями цветка;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выявлять и ра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крывать сущность приспособленн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сти растений к среде обитания;</w:t>
            </w:r>
          </w:p>
          <w:p w:rsidR="00A3419A" w:rsidRPr="0065618A" w:rsidRDefault="004316A2" w:rsidP="000F3CE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r w:rsidR="000F3CEF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овладеть пон</w:t>
            </w:r>
            <w:r w:rsidR="000F3CEF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я</w:t>
            </w:r>
            <w:r w:rsidR="000F3CEF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тийным аппар</w:t>
            </w:r>
            <w:r w:rsidR="000F3CEF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="000F3CEF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том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Планировать 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ти достижения целей;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определять сп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собы действий в рамках предл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женных условий и требований;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соотносить свои действия с пл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нируемыми 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зультатами;</w:t>
            </w:r>
          </w:p>
          <w:p w:rsidR="00A3419A" w:rsidRPr="0065618A" w:rsidRDefault="00A3419A" w:rsidP="000F3CE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контролировать и оценивать свои действия и 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зультаты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Определять и называть части цветка на 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сунках, фот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графиях, нат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у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ральных объе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к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тах;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называть функции ч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стей цветка;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различать и называть типы соцветий на рисунках и натуральных объектах;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характериз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вать значение соцветий;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lastRenderedPageBreak/>
              <w:t>объяснять вз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имосвязь оп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ы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ления и опл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дотворения у цветковых ра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тений;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характериз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вать типы оп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ы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ления у раст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ний;</w:t>
            </w:r>
          </w:p>
          <w:p w:rsidR="00A3419A" w:rsidRPr="0065618A" w:rsidRDefault="00A3419A" w:rsidP="000F3CEF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устанавливать взаимосвязь функций ч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стей цветка и поведения ж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вотных в пер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од опыления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Осуществлять учебное сотру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д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ничество с уч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телем и сверс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никами;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работать в паре;</w:t>
            </w:r>
          </w:p>
          <w:p w:rsidR="004F1D7A" w:rsidRPr="0065618A" w:rsidRDefault="00A3419A" w:rsidP="0010707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планировать совместную де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я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тельность</w:t>
            </w:r>
            <w:r w:rsidR="004F1D7A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:rsidR="00A3419A" w:rsidRPr="0065618A" w:rsidRDefault="00A3419A" w:rsidP="0010707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учитывать мн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ние партнера и 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находить общее решение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ответственного отношения к учению;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познавател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ных интересов и мотивов, направленных на изучение живой прир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ды;</w:t>
            </w:r>
          </w:p>
          <w:p w:rsidR="00A3419A" w:rsidRPr="0065618A" w:rsidRDefault="00A3419A" w:rsidP="0099052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личностных п</w:t>
            </w:r>
            <w:r w:rsidR="00990521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редставлений о ценности природы</w:t>
            </w:r>
          </w:p>
        </w:tc>
      </w:tr>
      <w:tr w:rsidR="00A3419A" w:rsidRPr="0065618A" w:rsidTr="000016D9">
        <w:trPr>
          <w:trHeight w:val="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990521">
            <w:pPr>
              <w:pStyle w:val="afe"/>
              <w:numPr>
                <w:ilvl w:val="0"/>
                <w:numId w:val="6"/>
              </w:numPr>
              <w:tabs>
                <w:tab w:val="left" w:pos="351"/>
              </w:tabs>
              <w:snapToGrid w:val="0"/>
              <w:spacing w:after="0"/>
              <w:ind w:left="0" w:firstLine="0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531150">
            <w:pPr>
              <w:pStyle w:val="afe"/>
              <w:tabs>
                <w:tab w:val="left" w:pos="351"/>
              </w:tabs>
              <w:spacing w:after="0"/>
              <w:ind w:left="0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Плод. Ра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з</w:t>
            </w:r>
            <w:r w:rsidR="00990521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нообразие и значение плодов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Комб</w:t>
            </w:r>
            <w:proofErr w:type="spellEnd"/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990521">
            <w:pPr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Строение плода. Ра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нообразие плодов. Цветковые (покрытос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менные) растения. Распростр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нение пл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дов и семян. Значение плодов в природе и жизни чел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="00990521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111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Различать по внешнему виду, схемам и опис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ниям органы ра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тения, или их изображения</w:t>
            </w:r>
            <w:r w:rsidR="002F6111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выявлять отлич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тельные признаки сухих и сочных плодов, однос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мянных и мног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семянных плодов, вскрывающихся и невскрывающихся плодов;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устанавливать взаимосвязи ме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ж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ду особенностями строения и фун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циями плода;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выявлять и ра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крывать сущность приспособленн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сти растений к среде обитания;</w:t>
            </w:r>
          </w:p>
          <w:p w:rsidR="00A3419A" w:rsidRPr="0065618A" w:rsidRDefault="00C9726C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раскрывать роль плодов</w:t>
            </w:r>
            <w:r w:rsidR="00A3419A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в природе и жизни человека;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приобретать опыт использования методов биолог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ческой науки: наблюдать и оп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сывать биолог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ческие объекты и проводить 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сложные биол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гические эксп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рименты для из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чения живых 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ганизмов;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знать и соблюдать правила работы в кабинете биол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гии;</w:t>
            </w:r>
          </w:p>
          <w:p w:rsidR="00A3419A" w:rsidRPr="0065618A" w:rsidRDefault="00990521" w:rsidP="0099052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овладеть пон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я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тийным аппар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том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Планировать 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ти достижения целей;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определять сп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собы действий в рамках предл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женных условий и требований;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соотносить свои действия с пл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нируемыми 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зультатами;</w:t>
            </w:r>
          </w:p>
          <w:p w:rsidR="00A3419A" w:rsidRPr="0065618A" w:rsidRDefault="00A3419A" w:rsidP="0099052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контролировать и оценивать свои действия и 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зультаты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Объяснять процесс обр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зования плода;</w:t>
            </w:r>
          </w:p>
          <w:p w:rsidR="00A3419A" w:rsidRPr="0065618A" w:rsidRDefault="00107073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="00A3419A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пределять т</w:t>
            </w:r>
            <w:r w:rsidR="00A3419A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и</w:t>
            </w:r>
            <w:r w:rsidR="00A3419A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пы плодов и классифицир</w:t>
            </w:r>
            <w:r w:rsidR="00A3419A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="00A3419A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вать их по р</w:t>
            </w:r>
            <w:r w:rsidR="00A3419A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и</w:t>
            </w:r>
            <w:r w:rsidR="00A3419A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сункам, фот</w:t>
            </w:r>
            <w:r w:rsidR="00A3419A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="00A3419A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графиям, нат</w:t>
            </w:r>
            <w:r w:rsidR="00A3419A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у</w:t>
            </w:r>
            <w:r w:rsidR="00A3419A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ральным об</w:t>
            </w:r>
            <w:r w:rsidR="00A3419A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ъ</w:t>
            </w:r>
            <w:r w:rsidR="00A3419A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ектам;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описывать сп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собы распр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странения пл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дов и семян на основе набл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ю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дений;</w:t>
            </w:r>
          </w:p>
          <w:p w:rsidR="00A3419A" w:rsidRPr="0065618A" w:rsidRDefault="00A3419A" w:rsidP="00C1091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lastRenderedPageBreak/>
              <w:t>использовать информацио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ные ресурсы для подготовки сообщения о роли плодов и с</w:t>
            </w:r>
            <w:r w:rsidR="00990521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емян в прир</w:t>
            </w:r>
            <w:r w:rsidR="00990521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="00990521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де и жизни ч</w:t>
            </w:r>
            <w:r w:rsidR="00990521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="00990521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ловека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Осуществлять учебное сотру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д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ничество с уч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телем и сверс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никами;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ормулировать и аргументир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вать своё мн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ние;</w:t>
            </w:r>
          </w:p>
          <w:p w:rsidR="00A3419A" w:rsidRPr="0065618A" w:rsidRDefault="00A3419A" w:rsidP="00C1091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владеть монол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гической и ди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логической формами речи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ответственного отношения к учению;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познавател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ных интересов и мотивов, направленных на изучение живой прир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ды;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личностных представлений о ценности природы;</w:t>
            </w:r>
          </w:p>
          <w:p w:rsidR="00A3419A" w:rsidRPr="0065618A" w:rsidRDefault="00A3419A" w:rsidP="00990521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формирование коммуникати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в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ной комп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тентности в общении и с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трудничестве со сверстник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ми и взросл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ми 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 процессе образовател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ной и учебно-исследовател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ской деятел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ности 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при 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по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д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готовке соо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б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щения о роли плодов и с</w:t>
            </w:r>
            <w:r w:rsidR="00990521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емян в природе и жизни человека</w:t>
            </w:r>
          </w:p>
        </w:tc>
      </w:tr>
      <w:tr w:rsidR="00A3419A" w:rsidRPr="0065618A" w:rsidTr="000016D9">
        <w:trPr>
          <w:trHeight w:val="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990521">
            <w:pPr>
              <w:pStyle w:val="afe"/>
              <w:numPr>
                <w:ilvl w:val="0"/>
                <w:numId w:val="6"/>
              </w:numPr>
              <w:tabs>
                <w:tab w:val="left" w:pos="351"/>
              </w:tabs>
              <w:snapToGrid w:val="0"/>
              <w:spacing w:after="0"/>
              <w:ind w:left="0" w:firstLine="0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531150">
            <w:pPr>
              <w:pStyle w:val="afe"/>
              <w:tabs>
                <w:tab w:val="left" w:pos="351"/>
              </w:tabs>
              <w:spacing w:after="0"/>
              <w:ind w:left="0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Обоб</w:t>
            </w:r>
            <w:r w:rsidR="00EB2B0F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щ</w:t>
            </w:r>
            <w:r w:rsidR="00EB2B0F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е</w:t>
            </w:r>
            <w:r w:rsidR="00EB2B0F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ние по т</w:t>
            </w:r>
            <w:r w:rsidR="00EB2B0F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е</w:t>
            </w:r>
            <w:r w:rsidR="00EB2B0F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ме «Орг</w:t>
            </w:r>
            <w:r w:rsidR="00EB2B0F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а</w:t>
            </w:r>
            <w:r w:rsidR="00EB2B0F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ны раст</w:t>
            </w:r>
            <w:r w:rsidR="00EB2B0F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е</w:t>
            </w:r>
            <w:r w:rsidR="00EB2B0F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ний»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ОС+</w:t>
            </w:r>
            <w:proofErr w:type="gramStart"/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Обобщение и </w:t>
            </w:r>
            <w:r w:rsidR="00C9726C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системат</w:t>
            </w:r>
            <w:r w:rsidR="00C9726C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="00C9726C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зация знаний </w:t>
            </w:r>
            <w:r w:rsidR="00C9726C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по теме «Органы растений»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Различать по внешнему виду, схемам и опис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ниям органы ра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тения, или их изображения;</w:t>
            </w:r>
          </w:p>
          <w:p w:rsidR="00C1091D" w:rsidRPr="0065618A" w:rsidRDefault="00A3419A" w:rsidP="0099052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устанавливать взаимосвязи ме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ж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ду особенностями строения и фун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ц</w:t>
            </w:r>
            <w:r w:rsidR="00990521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иями органов растения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Планировать 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ти достижения целей;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определять сп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собы действий в рамках предл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женных условий и требований;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соотносить свои действия с пл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нируемыми 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зультатами;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контролировать и оценивать свои действия и 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зультаты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lastRenderedPageBreak/>
              <w:t>Обобщать и систематизир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 xml:space="preserve">вать знания по 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lastRenderedPageBreak/>
              <w:t>теме, делать выводы;</w:t>
            </w:r>
          </w:p>
          <w:p w:rsidR="00A3419A" w:rsidRPr="0065618A" w:rsidRDefault="00A3419A" w:rsidP="0099052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 xml:space="preserve">отвечать на итоговые </w:t>
            </w:r>
            <w:r w:rsidR="00990521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в</w:t>
            </w:r>
            <w:r w:rsidR="00990521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="00990521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просы темы, выполнять з</w:t>
            </w:r>
            <w:r w:rsidR="00990521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а</w:t>
            </w:r>
            <w:r w:rsidR="00990521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дания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Ф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ормулировать собственное мнение и поз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цию;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ар</w:t>
            </w:r>
            <w:r w:rsidR="00990521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гументировать свою точку зр</w:t>
            </w:r>
            <w:r w:rsidR="00990521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="00990521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Формирование от</w:t>
            </w:r>
            <w:r w:rsidR="00990521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 xml:space="preserve">ветственного отношения к </w:t>
            </w:r>
            <w:r w:rsidR="00990521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учению</w:t>
            </w:r>
          </w:p>
        </w:tc>
      </w:tr>
      <w:tr w:rsidR="00A3419A" w:rsidRPr="0065618A" w:rsidTr="00990521">
        <w:trPr>
          <w:trHeight w:val="23"/>
        </w:trPr>
        <w:tc>
          <w:tcPr>
            <w:tcW w:w="1474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19A" w:rsidRPr="0065618A" w:rsidRDefault="00A3419A" w:rsidP="002F6111">
            <w:pPr>
              <w:pStyle w:val="afe"/>
              <w:tabs>
                <w:tab w:val="left" w:pos="351"/>
              </w:tabs>
              <w:spacing w:after="0"/>
              <w:ind w:left="0"/>
              <w:rPr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Тема</w:t>
            </w:r>
            <w:r w:rsidR="002F6111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3. Основные процессы жизнедеятельности растений</w:t>
            </w:r>
            <w:r w:rsidR="002F6111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(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7 часов</w:t>
            </w:r>
            <w:r w:rsidR="002F6111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</w:tr>
      <w:tr w:rsidR="00A3419A" w:rsidRPr="0065618A" w:rsidTr="000016D9">
        <w:trPr>
          <w:trHeight w:val="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990521">
            <w:pPr>
              <w:pStyle w:val="afe"/>
              <w:numPr>
                <w:ilvl w:val="0"/>
                <w:numId w:val="6"/>
              </w:numPr>
              <w:tabs>
                <w:tab w:val="left" w:pos="351"/>
              </w:tabs>
              <w:snapToGrid w:val="0"/>
              <w:spacing w:after="0"/>
              <w:ind w:left="0" w:firstLine="0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531150">
            <w:pPr>
              <w:pStyle w:val="afe"/>
              <w:tabs>
                <w:tab w:val="left" w:pos="351"/>
              </w:tabs>
              <w:spacing w:after="0"/>
              <w:ind w:left="0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Мин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ральное питание растений и значение воды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EB2B0F" w:rsidP="00F11845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Комб</w:t>
            </w:r>
            <w:proofErr w:type="spellEnd"/>
            <w:r w:rsidR="00A3419A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Вода как н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обходимое условие м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нерального (почвенн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го) питания. Извлечение растением из почвы ра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творённых в воде мин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ральных с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лей. Фун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ция корн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вых воло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ков. Пер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мещение в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ды и мин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ральных в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ществ по 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растению. Значение минеральн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 (почве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ного) пит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ния. Типы удобрений и их роль в жизни ра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тения. Эк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логические груп</w:t>
            </w:r>
            <w:r w:rsidR="00990521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пы ра</w:t>
            </w:r>
            <w:r w:rsidR="00990521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</w:t>
            </w:r>
            <w:r w:rsidR="00990521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тений по о</w:t>
            </w:r>
            <w:r w:rsidR="00990521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</w:t>
            </w:r>
            <w:r w:rsidR="00990521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ношению к воде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Выявлять сущ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ственные призн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ки процессов, х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рактерных для растений;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выявлять прим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ры и раскрывать сущность присп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собленности ра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личных эколог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ческих групп ра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тений к среде обитания;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устанавливать взаимосвязи ме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ж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ду особенностями строения и фун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циями органов растений;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описывать и 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пользовать при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мы ухода за кул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турными растен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ями;</w:t>
            </w:r>
          </w:p>
          <w:p w:rsidR="00A3419A" w:rsidRPr="0065618A" w:rsidRDefault="00A3419A" w:rsidP="0099052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использовать м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тоды биологич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ской науки: наблюдать и оп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сывать биолог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ческие процессы, ставить биолог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ческие экспер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="00990521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менты и объя</w:t>
            </w:r>
            <w:r w:rsidR="00990521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="00990521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нять их результ</w:t>
            </w:r>
            <w:r w:rsidR="00990521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="00990521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Планировать 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ти достижения целей;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определять сп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собы действий в рамках предл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женных условий и требований;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соотносить свои действия с пл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нируемыми 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зультатами;</w:t>
            </w:r>
          </w:p>
          <w:p w:rsidR="00A3419A" w:rsidRPr="0065618A" w:rsidRDefault="00A3419A" w:rsidP="0099052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контролировать и оцени</w:t>
            </w:r>
            <w:r w:rsidR="00990521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вать свои действия и р</w:t>
            </w:r>
            <w:r w:rsidR="00990521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="00990521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зультаты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napToGri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Объяснять роль корневых в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лосков в мех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низме почве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ного питания;</w:t>
            </w:r>
          </w:p>
          <w:p w:rsidR="00A3419A" w:rsidRPr="0065618A" w:rsidRDefault="00A3419A" w:rsidP="00F11845">
            <w:pPr>
              <w:snapToGri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обосновывать роль почвенн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 питания в жизни раст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ний;</w:t>
            </w:r>
          </w:p>
          <w:p w:rsidR="00A3419A" w:rsidRPr="0065618A" w:rsidRDefault="00A3419A" w:rsidP="00F11845">
            <w:pPr>
              <w:snapToGri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сравнивать и различать с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став и значение органических и минеральных удобрений для растений;</w:t>
            </w:r>
          </w:p>
          <w:p w:rsidR="00A3419A" w:rsidRPr="0065618A" w:rsidRDefault="00A3419A" w:rsidP="00990521">
            <w:pPr>
              <w:snapToGri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устанавливать взаимосвязь почвенного п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тания растений и условий внешней ср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ды;</w:t>
            </w:r>
          </w:p>
          <w:p w:rsidR="00A3419A" w:rsidRPr="0065618A" w:rsidRDefault="00A3419A" w:rsidP="0099052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использовать информацио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ные ресурсы для подготовки презентации проекта о пр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способленн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сти к воде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</w:t>
            </w:r>
            <w:r w:rsidR="00990521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ений разных экологических групп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Осуществлять учебное сотру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д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ничество с уч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телем и сверс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никами;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работать в паре;</w:t>
            </w:r>
          </w:p>
          <w:p w:rsidR="002F6111" w:rsidRPr="0065618A" w:rsidRDefault="00A3419A" w:rsidP="00C1091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план</w:t>
            </w:r>
            <w:r w:rsidR="002F6111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ировать совместную де</w:t>
            </w:r>
            <w:r w:rsidR="002F6111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я</w:t>
            </w:r>
            <w:r w:rsidR="002F6111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тельность;</w:t>
            </w:r>
          </w:p>
          <w:p w:rsidR="00A3419A" w:rsidRPr="0065618A" w:rsidRDefault="00A3419A" w:rsidP="00C1091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учитывать мн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ние партнера и </w:t>
            </w:r>
            <w:r w:rsidR="00990521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находить общее решение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от</w:t>
            </w:r>
            <w:r w:rsidR="000A6043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ветственного отношения к учению;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познавател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ных интересов и мотивов, направленных на изучение живой прир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ды;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личностных представлений о ценности природы;</w:t>
            </w:r>
          </w:p>
          <w:p w:rsidR="00A3419A" w:rsidRPr="0065618A" w:rsidRDefault="00A3419A" w:rsidP="00F1184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формирование коммуникати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в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ной комп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тентности в общении и с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трудничестве со сверстник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ми и взросл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ми 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 процессе образовател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ной и учебно-исследовател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ской деятел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ности 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при 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по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д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готовке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пр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зентации пр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екта о присп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собленности к воде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раст</w:t>
            </w:r>
            <w:r w:rsidR="00990521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ений разных экол</w:t>
            </w:r>
            <w:r w:rsidR="00990521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="00990521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гических групп</w:t>
            </w:r>
          </w:p>
        </w:tc>
      </w:tr>
      <w:tr w:rsidR="00A3419A" w:rsidRPr="0065618A" w:rsidTr="000016D9">
        <w:trPr>
          <w:trHeight w:val="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990521">
            <w:pPr>
              <w:pStyle w:val="afe"/>
              <w:numPr>
                <w:ilvl w:val="0"/>
                <w:numId w:val="6"/>
              </w:numPr>
              <w:tabs>
                <w:tab w:val="left" w:pos="351"/>
              </w:tabs>
              <w:snapToGrid w:val="0"/>
              <w:spacing w:after="0"/>
              <w:ind w:left="0" w:firstLine="0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531150">
            <w:pPr>
              <w:pStyle w:val="afe"/>
              <w:tabs>
                <w:tab w:val="left" w:pos="351"/>
              </w:tabs>
              <w:spacing w:after="0"/>
              <w:ind w:left="0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Воздушно</w:t>
            </w:r>
            <w:r w:rsidR="00990521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е питание растени</w:t>
            </w:r>
            <w:proofErr w:type="gramStart"/>
            <w:r w:rsidR="00990521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й</w:t>
            </w:r>
            <w:r w:rsidR="004316A2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-</w:t>
            </w:r>
            <w:proofErr w:type="gramEnd"/>
            <w:r w:rsidR="004316A2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990521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фотоси</w:t>
            </w:r>
            <w:r w:rsidR="00990521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н</w:t>
            </w:r>
            <w:r w:rsidR="00990521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тез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990521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Комб</w:t>
            </w:r>
            <w:proofErr w:type="spellEnd"/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Условия 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разования органич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ских в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ществ в ра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тении. Зел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ё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ные раст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</w:t>
            </w:r>
            <w:proofErr w:type="gramStart"/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я</w:t>
            </w:r>
            <w:r w:rsidR="004316A2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proofErr w:type="gramEnd"/>
            <w:r w:rsidR="004316A2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авт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трофы. Г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теротрофы как потреб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тели гот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вых орган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ческих в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ществ.</w:t>
            </w:r>
            <w:r w:rsidR="00990521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Зн</w:t>
            </w:r>
            <w:r w:rsidR="00990521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="00990521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чение фот</w:t>
            </w:r>
            <w:r w:rsidR="00990521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="00990521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синтеза в природе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Выявлять сущ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ственные призн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ки процессов, х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рактерных для растений;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выявлять прим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ры и раскрывать сущность присп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собленности ра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личных эколог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ческих групп ра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тений к среде обитания;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устанавливать взаимосвязи ме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ж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ду особенностями 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строения и фун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циями органов растений;</w:t>
            </w:r>
          </w:p>
          <w:p w:rsidR="00A3419A" w:rsidRPr="0065618A" w:rsidRDefault="00FE584B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описывать и 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="00A3419A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пользовать при</w:t>
            </w:r>
            <w:r w:rsidR="00A3419A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="00A3419A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мы ухода за кул</w:t>
            </w:r>
            <w:r w:rsidR="00A3419A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="00A3419A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турными растен</w:t>
            </w:r>
            <w:r w:rsidR="00A3419A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="00A3419A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ями;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использовать м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тоды биологич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ской науки: наблюдать и оп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сывать биолог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ческие процессы, ставить биолог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ческие экспер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="00990521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менты и объя</w:t>
            </w:r>
            <w:r w:rsidR="00990521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="00990521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нять их результ</w:t>
            </w:r>
            <w:r w:rsidR="00990521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="00990521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Планировать 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ти достижения целей;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определять сп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собы действий в рамках предл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женных условий и требований;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соотносить свои действия с пл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нируемыми 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зультатами;</w:t>
            </w:r>
          </w:p>
          <w:p w:rsidR="00A3419A" w:rsidRPr="0065618A" w:rsidRDefault="00A3419A" w:rsidP="0099052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контролировать и оцени</w:t>
            </w:r>
            <w:r w:rsidR="00990521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вать свои действия и р</w:t>
            </w:r>
            <w:r w:rsidR="00990521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="00990521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зультаты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napToGri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Характериз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вать условия, необходимые для воздушн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 питания ра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тений;</w:t>
            </w:r>
          </w:p>
          <w:p w:rsidR="00A3419A" w:rsidRPr="0065618A" w:rsidRDefault="00A3419A" w:rsidP="00F11845">
            <w:pPr>
              <w:snapToGri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объяснять роль зелёных лист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ь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ев в фотосинт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зе;</w:t>
            </w:r>
          </w:p>
          <w:p w:rsidR="00A3419A" w:rsidRPr="0065618A" w:rsidRDefault="00A3419A" w:rsidP="00F11845">
            <w:pPr>
              <w:snapToGri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приводить примеры орг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низмов</w:t>
            </w:r>
            <w:r w:rsidR="00FE584B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–</w:t>
            </w:r>
            <w:r w:rsidR="004316A2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авт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трофов и гет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ротрофов, </w:t>
            </w:r>
            <w:proofErr w:type="gramStart"/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</w:t>
            </w:r>
            <w:r w:rsidR="00EE09CF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ходить</w:t>
            </w:r>
            <w:proofErr w:type="gramEnd"/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разл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чия в их пит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нии;</w:t>
            </w:r>
          </w:p>
          <w:p w:rsidR="00A3419A" w:rsidRPr="0065618A" w:rsidRDefault="00A3419A" w:rsidP="00F11845">
            <w:pPr>
              <w:snapToGri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обосновывать космическую роль зелёных растений;</w:t>
            </w:r>
          </w:p>
          <w:p w:rsidR="00A3419A" w:rsidRPr="0065618A" w:rsidRDefault="00A3419A" w:rsidP="00990521">
            <w:pPr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использовать информацио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ные ресурсы для подготовки сообщения о роли фотоси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теза на нашей планете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Осуществлять учебное сотру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д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ничество с уч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телем и сверс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никами;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ормулировать и аргументир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вать своё мн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ние;</w:t>
            </w:r>
          </w:p>
          <w:p w:rsidR="00A3419A" w:rsidRPr="0065618A" w:rsidRDefault="00A3419A" w:rsidP="00990521">
            <w:pPr>
              <w:spacing w:after="0" w:line="240" w:lineRule="auto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владеть монол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гической и ди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логической формами речи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ответственного отношения к учению;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познавател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ных интересов и мотивов, направленных на изучение живой прир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ды;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 xml:space="preserve">формирование личностных представлений о ценности 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природы;</w:t>
            </w:r>
          </w:p>
          <w:p w:rsidR="00A3419A" w:rsidRPr="0065618A" w:rsidRDefault="00A3419A" w:rsidP="00F1184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формирование коммуникати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в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ной комп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тентности в общении и с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трудничестве со сверстник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ми и взросл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ми 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 процессе образовател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ной и учебно-исследовател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ской деятел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ности 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при 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по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д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готовке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соо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щения о ро</w:t>
            </w:r>
            <w:r w:rsidR="00990521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ли фотосинтеза на нашей планете</w:t>
            </w:r>
          </w:p>
        </w:tc>
      </w:tr>
      <w:tr w:rsidR="00A3419A" w:rsidRPr="0065618A" w:rsidTr="000016D9">
        <w:trPr>
          <w:trHeight w:val="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990521">
            <w:pPr>
              <w:pStyle w:val="afe"/>
              <w:numPr>
                <w:ilvl w:val="0"/>
                <w:numId w:val="6"/>
              </w:numPr>
              <w:tabs>
                <w:tab w:val="left" w:pos="351"/>
              </w:tabs>
              <w:snapToGrid w:val="0"/>
              <w:spacing w:after="0"/>
              <w:ind w:left="0" w:firstLine="0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531150">
            <w:pPr>
              <w:pStyle w:val="afe"/>
              <w:tabs>
                <w:tab w:val="left" w:pos="351"/>
              </w:tabs>
              <w:spacing w:after="0"/>
              <w:ind w:left="0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Дых</w:t>
            </w:r>
            <w:r w:rsidR="00990521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ание и обмен в</w:t>
            </w:r>
            <w:r w:rsidR="00990521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е</w:t>
            </w:r>
            <w:r w:rsidR="00990521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ществ у растений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990521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Комб</w:t>
            </w:r>
            <w:proofErr w:type="spellEnd"/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990521">
            <w:pPr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Роль дых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ния в жизни растений. Сравнител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ь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ная характ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ристика процессов дыхания и фотосинтеза. Обмен в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ществ в 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ганизме как важнейший признак жизни. Вз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имосвязь процессов дыхания и фотосинтеза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Выявлять сущ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ственные призн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ки процессов, х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рактерных для растений;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выявлять прим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ры и раскрывать сущность присп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собленности ра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личных эколог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ческих групп ра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тений к среде обитания;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устанавливать взаимосвязи ме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ж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ду особенностями строения и фун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циями органов растений;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описывать и 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пользовать при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мы ухода за кул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турными растен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ями</w:t>
            </w:r>
            <w:r w:rsidR="00D7618C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использовать м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тоды биологич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ской науки: наблюдать и оп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сывать би</w:t>
            </w:r>
            <w:r w:rsidR="00B17729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олог</w:t>
            </w:r>
            <w:r w:rsidR="00B17729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="00B17729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ческие процессы;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ставить биолог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ческие экспер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менты и объя</w:t>
            </w:r>
            <w:r w:rsidR="00990521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="00990521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нять их результ</w:t>
            </w:r>
            <w:r w:rsidR="00990521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="00990521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Планировать 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ти достижения целей;</w:t>
            </w:r>
          </w:p>
          <w:p w:rsidR="00A3419A" w:rsidRPr="0065618A" w:rsidRDefault="00B17729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 xml:space="preserve">определять </w:t>
            </w:r>
            <w:r w:rsidR="00A3419A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сп</w:t>
            </w:r>
            <w:r w:rsidR="00A3419A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="00A3419A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собы действий в рамках предл</w:t>
            </w:r>
            <w:r w:rsidR="00A3419A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="00A3419A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женных условий и требований;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соотносить свои действия с пл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нируемыми 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зультатами;</w:t>
            </w:r>
          </w:p>
          <w:p w:rsidR="00A3419A" w:rsidRPr="0065618A" w:rsidRDefault="00A3419A" w:rsidP="0099052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контролировать и оценивать свои действия и 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зультаты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napToGri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Характериз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вать сущность процесса дых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ния у растений;</w:t>
            </w:r>
          </w:p>
          <w:p w:rsidR="00A3419A" w:rsidRPr="0065618A" w:rsidRDefault="00A3419A" w:rsidP="00990521">
            <w:pPr>
              <w:snapToGri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устанавливать взаимосвязь процессов д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ы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хания и фот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синтеза, пров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дить их сра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нение;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определять п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нятие «обмен веществ»;</w:t>
            </w:r>
          </w:p>
          <w:p w:rsidR="00A3419A" w:rsidRPr="0065618A" w:rsidRDefault="00A3419A" w:rsidP="0099052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характериз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вать обмен в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ществ как ва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ж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ный признак жизни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Осуществлять учебное сотру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д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ничество с уч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телем и сверс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никами;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работать в паре;</w:t>
            </w:r>
          </w:p>
          <w:p w:rsidR="00B17729" w:rsidRPr="0065618A" w:rsidRDefault="00A3419A" w:rsidP="00D7618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план</w:t>
            </w:r>
            <w:r w:rsidR="00B17729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ировать совместную де</w:t>
            </w:r>
            <w:r w:rsidR="00B17729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я</w:t>
            </w:r>
            <w:r w:rsidR="00B17729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тельность;</w:t>
            </w:r>
          </w:p>
          <w:p w:rsidR="00A3419A" w:rsidRPr="0065618A" w:rsidRDefault="00A3419A" w:rsidP="00D7618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учитывать мн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ние партнера и 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находить общее решение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ответственного отношения к учению;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познавател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ных интересов и мотивов, направленных на изучение живой прир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ды;</w:t>
            </w:r>
          </w:p>
          <w:p w:rsidR="00A3419A" w:rsidRPr="0065618A" w:rsidRDefault="00A3419A" w:rsidP="0099052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личностных п</w:t>
            </w:r>
            <w:r w:rsidR="00990521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 xml:space="preserve">редставлений </w:t>
            </w:r>
            <w:r w:rsidR="00990521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 ценности природы</w:t>
            </w:r>
          </w:p>
        </w:tc>
      </w:tr>
      <w:tr w:rsidR="00A3419A" w:rsidRPr="0065618A" w:rsidTr="000016D9">
        <w:trPr>
          <w:trHeight w:val="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990521">
            <w:pPr>
              <w:pStyle w:val="afe"/>
              <w:numPr>
                <w:ilvl w:val="0"/>
                <w:numId w:val="6"/>
              </w:numPr>
              <w:tabs>
                <w:tab w:val="left" w:pos="351"/>
              </w:tabs>
              <w:snapToGrid w:val="0"/>
              <w:spacing w:after="0"/>
              <w:ind w:left="0" w:firstLine="0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531150">
            <w:pPr>
              <w:pStyle w:val="afe"/>
              <w:tabs>
                <w:tab w:val="left" w:pos="351"/>
              </w:tabs>
              <w:spacing w:after="0"/>
              <w:ind w:left="0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Размн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же</w:t>
            </w:r>
            <w:r w:rsidR="00990521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ние и оплод</w:t>
            </w:r>
            <w:r w:rsidR="00990521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о</w:t>
            </w:r>
            <w:r w:rsidR="00990521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творение у растений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990521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Комб</w:t>
            </w:r>
            <w:proofErr w:type="spellEnd"/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Размнож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ние как н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обходимое свойство жизни. Типы размнож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ния: бесп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лое и пол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вое. Бесп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лое размн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ж</w:t>
            </w:r>
            <w:r w:rsidR="00CA37E8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ени</w:t>
            </w:r>
            <w:proofErr w:type="gramStart"/>
            <w:r w:rsidR="00CA37E8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="004316A2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proofErr w:type="gramEnd"/>
            <w:r w:rsidR="004316A2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вег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тативное и размнож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ние спор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ми. Главная особенность полового размнож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ния. Ос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бенности оплодотв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рения у цветковых растений. Двойное оплодотв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рение. Д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стиже</w:t>
            </w:r>
            <w:r w:rsidR="00990521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ния отечестве</w:t>
            </w:r>
            <w:r w:rsidR="00990521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</w:t>
            </w:r>
            <w:r w:rsidR="00990521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ного учёного С.Г. 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Навашина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Выявлять сущ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ственные призн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ки процессов, х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рактерных для растений;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выявлять прим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ры и раскрывать сущность присп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собленности ра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личных эколог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ческих групп ра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тений к среде обитания;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устанавливать 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взаимосвязи ме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ж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ду особенностями строения и фун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циями органов растений;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описывать и 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пользовать при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мы ухода за кул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турными растен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ями</w:t>
            </w:r>
            <w:r w:rsidR="00D7618C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:rsidR="00A3419A" w:rsidRPr="0065618A" w:rsidRDefault="00A3419A" w:rsidP="0099052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использовать м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тоды биологич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ской науки: наблюдать и о</w:t>
            </w:r>
            <w:r w:rsidR="00B17729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</w:t>
            </w:r>
            <w:r w:rsidR="00B17729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="00B17729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сывать биолог</w:t>
            </w:r>
            <w:r w:rsidR="00B17729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="00B17729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ческие процессы;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ставить биолог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ческие экспер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="00990521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менты и объя</w:t>
            </w:r>
            <w:r w:rsidR="00990521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="00990521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нять их результ</w:t>
            </w:r>
            <w:r w:rsidR="00990521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="00990521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Планировать 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ти достижения целей;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определять сп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собы действий в рамках предл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женных условий и требований;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соотносить свои действия с пл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нируемыми 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зультатами;</w:t>
            </w:r>
          </w:p>
          <w:p w:rsidR="00A3419A" w:rsidRPr="0065618A" w:rsidRDefault="00A3419A" w:rsidP="0099052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контролировать и оцени</w:t>
            </w:r>
            <w:r w:rsidR="00990521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 xml:space="preserve">вать свои </w:t>
            </w:r>
            <w:r w:rsidR="00990521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действия и р</w:t>
            </w:r>
            <w:r w:rsidR="00990521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="00990521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зультаты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lastRenderedPageBreak/>
              <w:t>Характериз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вать значение размножения живых орг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низмов;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называть и описывать сп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собы бесполого размножения, приводить примеры;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обосновывать биологическую сущность бе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lastRenderedPageBreak/>
              <w:t>полого ра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з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множения;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объяснять би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логическую сущность п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лового ра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з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множения;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называть 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новные ос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бенности опл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дотворения у цветковых ра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тений;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доказывать обоснова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ность опред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ления «двойное оплодотвор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ние» примен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тельно к цве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т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ковым раст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ниям;</w:t>
            </w:r>
          </w:p>
          <w:p w:rsidR="00107073" w:rsidRPr="0065618A" w:rsidRDefault="00A3419A" w:rsidP="00DA187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сравнивать бесполое и п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ловое размн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жение раст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ний, находить их различия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Осуществлять учебное сотру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д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ничество с уч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телем и сверс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никами;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работать в паре;</w:t>
            </w:r>
          </w:p>
          <w:p w:rsidR="00B17729" w:rsidRPr="0065618A" w:rsidRDefault="00A3419A" w:rsidP="00B1772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планировать совместную де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я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тельность</w:t>
            </w:r>
            <w:r w:rsidR="00B17729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:rsidR="00A3419A" w:rsidRPr="0065618A" w:rsidRDefault="00A3419A" w:rsidP="00B1772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учитывать мн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ние партнера и 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находить общее решение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Ф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 xml:space="preserve">ормирование ответственного отношения к </w:t>
            </w:r>
            <w:r w:rsidR="000A6043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учению;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познавател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ных интересов и мотивов, направленных на изучение живой прир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ды;</w:t>
            </w:r>
          </w:p>
          <w:p w:rsidR="00A3419A" w:rsidRPr="0065618A" w:rsidRDefault="00A3419A" w:rsidP="0099052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 xml:space="preserve">формирование личностных 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</w:t>
            </w:r>
            <w:r w:rsidR="00990521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редставлений о ценности природы</w:t>
            </w:r>
          </w:p>
        </w:tc>
      </w:tr>
      <w:tr w:rsidR="00A3419A" w:rsidRPr="0065618A" w:rsidTr="000016D9">
        <w:trPr>
          <w:trHeight w:val="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990521">
            <w:pPr>
              <w:pStyle w:val="afe"/>
              <w:numPr>
                <w:ilvl w:val="0"/>
                <w:numId w:val="6"/>
              </w:numPr>
              <w:tabs>
                <w:tab w:val="left" w:pos="351"/>
              </w:tabs>
              <w:snapToGrid w:val="0"/>
              <w:spacing w:after="0"/>
              <w:ind w:left="0" w:firstLine="0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531150">
            <w:pPr>
              <w:pStyle w:val="afe"/>
              <w:tabs>
                <w:tab w:val="left" w:pos="351"/>
              </w:tabs>
              <w:spacing w:after="0"/>
              <w:ind w:left="0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Вегет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тивное размнож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ние раст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ний и его использ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вание ч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ловеком. </w:t>
            </w:r>
          </w:p>
          <w:p w:rsidR="00A3419A" w:rsidRPr="0065618A" w:rsidRDefault="00E22F09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Лабор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торная р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бота </w:t>
            </w:r>
            <w:r w:rsidR="00A3419A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№ 5 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«Ч</w:t>
            </w:r>
            <w:r w:rsidR="00E22F09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еренк</w:t>
            </w:r>
            <w:r w:rsidR="00E22F09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о</w:t>
            </w:r>
            <w:r w:rsidR="00E22F09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вание комна</w:t>
            </w:r>
            <w:r w:rsidR="00E22F09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т</w:t>
            </w:r>
            <w:r w:rsidR="00E22F09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ных ра</w:t>
            </w:r>
            <w:r w:rsidR="00E22F09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с</w:t>
            </w:r>
            <w:r w:rsidR="00E22F09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тений»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CA37E8" w:rsidP="00F11845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Комб</w:t>
            </w:r>
            <w:proofErr w:type="spellEnd"/>
            <w:r w:rsidR="00A3419A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D7618C">
            <w:pPr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Особенн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сти вегет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тивного размнож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ния, его роль в природе. 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Использов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ние вегет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тивного размнож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ния челов</w:t>
            </w:r>
            <w:r w:rsidR="00D7618C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="00D7618C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ком: пр</w:t>
            </w:r>
            <w:r w:rsidR="00D7618C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="00D7618C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вивки, кул</w:t>
            </w:r>
            <w:r w:rsidR="00D7618C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ь</w:t>
            </w:r>
            <w:r w:rsidR="00D7618C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тура тканей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Выявлять сущ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ственные призн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ки процессов, х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рактерных для растений;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выявлять прим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ры и раскрывать сущность присп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собленности ра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личных эколог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ческих групп ра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тений к среде обитания;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устанавливать взаимосвязи ме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ж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ду особенностями строения и фун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циями органов растений;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описывать и 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пользовать при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мы ухода за кул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турными растен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ями</w:t>
            </w:r>
            <w:r w:rsidR="00DA187F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использовать м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тоды биологич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ской науки: наблюдать и оп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сывать биолог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ческие процессы</w:t>
            </w:r>
            <w:r w:rsidR="00B17729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ставить биолог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ческие экспер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="00DA187F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менты и объя</w:t>
            </w:r>
            <w:r w:rsidR="00DA187F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="00DA187F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нять их результ</w:t>
            </w:r>
            <w:r w:rsidR="00DA187F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="00DA187F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ты;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приобретать опыт использования методов биолог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ческой науки: наблюдать и оп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сывать биолог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ческие объекты и проводить 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сложные биол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гические эксп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рименты для из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чения живых 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ганизмов;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знать и соблюдать правила работы в кабинете биол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Планировать 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ти достижения целей;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определять сп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собы действий в рамках предл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женных условий и требований;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соотносить свои действия с пл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нируемыми 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зультатами;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контролировать и оценивать свои действия и 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зультаты;</w:t>
            </w:r>
          </w:p>
          <w:p w:rsidR="00A3419A" w:rsidRPr="0065618A" w:rsidRDefault="00A3419A" w:rsidP="0099052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соблюдать пр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вила работы в кабинете биол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гии при обращ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</w:t>
            </w:r>
            <w:r w:rsidR="00990521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ии с лабор</w:t>
            </w:r>
            <w:r w:rsidR="00990521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="00990521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торным обор</w:t>
            </w:r>
            <w:r w:rsidR="00990521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</w:t>
            </w:r>
            <w:r w:rsidR="00990521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дованием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lastRenderedPageBreak/>
              <w:t>Называть х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рактерные че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ты вегетати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в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ного размн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жения раст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ний;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lastRenderedPageBreak/>
              <w:t>сравнивать различные сп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собы и приёмы работы в пр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цессе вегет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тивного ра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з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множения ра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тений;</w:t>
            </w:r>
          </w:p>
          <w:p w:rsidR="00A3419A" w:rsidRPr="0065618A" w:rsidRDefault="00A3419A" w:rsidP="00990521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применять зн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ния о способах вегетативного размножения в практических целях;</w:t>
            </w:r>
          </w:p>
          <w:p w:rsidR="00A3419A" w:rsidRPr="0065618A" w:rsidRDefault="00A3419A" w:rsidP="00F11845">
            <w:pPr>
              <w:snapToGri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формировать умения пров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 xml:space="preserve">дения 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черенк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вания в ходе выполнения лабораторной работы;</w:t>
            </w:r>
          </w:p>
          <w:p w:rsidR="00A3419A" w:rsidRPr="0065618A" w:rsidRDefault="00A3419A" w:rsidP="00B17729">
            <w:pPr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наблюдать за развитием ко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ней у черенка и фи</w:t>
            </w:r>
            <w:r w:rsidR="00990521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ксировать результаты наблюдений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Осуществлять учебное сотру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д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ничество: раб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тать в паре;</w:t>
            </w:r>
          </w:p>
          <w:p w:rsidR="00A3419A" w:rsidRPr="0065618A" w:rsidRDefault="00A3419A" w:rsidP="0099052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планировать совместную де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я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тельность, уч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тывать мнение партнера и 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нах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дить общее 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шение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Формирование ответственного отношения к учению;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познавател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ных интересов и мотивов, направленных на изучение живой прир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ды;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личностных представлений о ценности природы;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формирование целостного м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ровоззрения, соответству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ю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щего совр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менному уро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ню развития науки;</w:t>
            </w:r>
          </w:p>
          <w:p w:rsidR="00A3419A" w:rsidRPr="0065618A" w:rsidRDefault="00A3419A" w:rsidP="00F1184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формирование коммуникати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в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ной комп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тентности в общении и с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трудничестве со сверстник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ми и взросл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ми при</w:t>
            </w:r>
            <w:r w:rsidR="00990521"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выпо</w:t>
            </w:r>
            <w:r w:rsidR="00990521"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л</w:t>
            </w:r>
            <w:r w:rsidR="00990521"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нении лабор</w:t>
            </w:r>
            <w:r w:rsidR="00990521"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а</w:t>
            </w:r>
            <w:r w:rsidR="00990521"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торной работы</w:t>
            </w:r>
          </w:p>
        </w:tc>
      </w:tr>
      <w:tr w:rsidR="00A3419A" w:rsidRPr="0065618A" w:rsidTr="000016D9">
        <w:trPr>
          <w:trHeight w:val="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990521">
            <w:pPr>
              <w:pStyle w:val="afe"/>
              <w:numPr>
                <w:ilvl w:val="0"/>
                <w:numId w:val="6"/>
              </w:numPr>
              <w:tabs>
                <w:tab w:val="left" w:pos="351"/>
              </w:tabs>
              <w:snapToGrid w:val="0"/>
              <w:spacing w:after="0"/>
              <w:ind w:left="0" w:firstLine="0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990521">
            <w:pPr>
              <w:pStyle w:val="afe"/>
              <w:tabs>
                <w:tab w:val="left" w:pos="351"/>
              </w:tabs>
              <w:spacing w:after="0"/>
              <w:ind w:left="0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Р</w:t>
            </w:r>
            <w:r w:rsidR="00990521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ост и развитие растений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2F12A0" w:rsidP="00F11845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Комб</w:t>
            </w:r>
            <w:proofErr w:type="spellEnd"/>
            <w:r w:rsidR="00A3419A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073" w:rsidRPr="0065618A" w:rsidRDefault="00A3419A" w:rsidP="00F11845">
            <w:pPr>
              <w:snapToGri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Характе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ные черты процессов роста и ра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вития раст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ний. Этапы индивид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ального ра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вития раст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ний.</w:t>
            </w:r>
          </w:p>
          <w:p w:rsidR="00A3419A" w:rsidRPr="0065618A" w:rsidRDefault="00A3419A" w:rsidP="00F11845">
            <w:pPr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Зависимость процессов роста и ра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вития от условий среды об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тания. П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риодичность протекания жизненных процессов. Суточные и 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сезонные ритмы. Эк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логические факторы: абиотич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ские, биот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ческие, 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тропоге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ные, их вл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яни</w:t>
            </w:r>
            <w:r w:rsidR="00990521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 на жизнеде</w:t>
            </w:r>
            <w:r w:rsidR="00990521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я</w:t>
            </w:r>
            <w:r w:rsidR="00990521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тельность растений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Выявлять сущ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ственные призн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ки процессов, х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рактерных для растений;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выявлять прим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ры и раскрывать сущность присп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собленности ра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личных эколог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ческих групп ра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тений к среде обитания;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устанавливать взаимосвязи ме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ж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ду особенностями строения и фун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циями органов растений;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описывать и 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пользовать при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мы ухода за кул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турными растен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ями</w:t>
            </w:r>
            <w:r w:rsidR="00D7618C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:rsidR="00A3419A" w:rsidRPr="0065618A" w:rsidRDefault="00A3419A" w:rsidP="00B1772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использовать м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тоды биологич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ской науки: наблюдать и оп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сывать биолог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ческие процессы</w:t>
            </w:r>
            <w:r w:rsidR="00B17729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ставить биолог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ческие экспер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менты и объя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нять их ре</w:t>
            </w:r>
            <w:r w:rsidR="002F12A0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зульт</w:t>
            </w:r>
            <w:r w:rsidR="002F12A0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="002F12A0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Планировать 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ти достижения целей;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определять сп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собы действий в рамках предл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женных условий и требований;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соотносить свои действия с пл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нируемыми 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зультатами;</w:t>
            </w:r>
          </w:p>
          <w:p w:rsidR="00A3419A" w:rsidRPr="0065618A" w:rsidRDefault="00A3419A" w:rsidP="0099052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контролировать и оценивать свои действия и 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зультаты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Называть 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новные черты, характеризу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ю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щие рост ра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тения;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объяснять пр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цессы развития растения, роль зародыша;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сравнивать процессы роста и развития;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характериз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вать этапы и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дивидуального развития ра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тения;</w:t>
            </w:r>
          </w:p>
          <w:p w:rsidR="00A3419A" w:rsidRPr="0065618A" w:rsidRDefault="00A3419A" w:rsidP="0010707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устанавливать зависимость роста и раз</w:t>
            </w:r>
            <w:r w:rsidR="00990521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в</w:t>
            </w:r>
            <w:r w:rsidR="00990521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и</w:t>
            </w:r>
            <w:r w:rsidR="00990521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тия растений от условий среды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Осуществлять учебное сотру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д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ничество с уч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телем и сверс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никами;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работать в паре;</w:t>
            </w:r>
          </w:p>
          <w:p w:rsidR="00B17729" w:rsidRPr="0065618A" w:rsidRDefault="00A3419A" w:rsidP="00D7618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план</w:t>
            </w:r>
            <w:r w:rsidR="00B17729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ировать совместную де</w:t>
            </w:r>
            <w:r w:rsidR="00B17729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я</w:t>
            </w:r>
            <w:r w:rsidR="00B17729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тельность;</w:t>
            </w:r>
          </w:p>
          <w:p w:rsidR="00A3419A" w:rsidRPr="0065618A" w:rsidRDefault="00A3419A" w:rsidP="00D7618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учитывать мн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ние партнера и 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находить общее решение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ответственного отношения к учению;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познавател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ных интересов и мотивов, направленных на изучение живой прир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ды</w:t>
            </w:r>
            <w:r w:rsidR="000A6043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:rsidR="00A3419A" w:rsidRPr="0065618A" w:rsidRDefault="00A3419A" w:rsidP="0099052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личностных п</w:t>
            </w:r>
            <w:r w:rsidR="00990521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редставлений о ценности природы</w:t>
            </w:r>
          </w:p>
        </w:tc>
      </w:tr>
      <w:tr w:rsidR="00A3419A" w:rsidRPr="0065618A" w:rsidTr="000016D9">
        <w:trPr>
          <w:trHeight w:val="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990521">
            <w:pPr>
              <w:pStyle w:val="afe"/>
              <w:numPr>
                <w:ilvl w:val="0"/>
                <w:numId w:val="6"/>
              </w:numPr>
              <w:tabs>
                <w:tab w:val="left" w:pos="351"/>
              </w:tabs>
              <w:snapToGrid w:val="0"/>
              <w:spacing w:after="0"/>
              <w:ind w:left="0" w:firstLine="0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990521">
            <w:pPr>
              <w:pStyle w:val="afe"/>
              <w:tabs>
                <w:tab w:val="left" w:pos="351"/>
              </w:tabs>
              <w:spacing w:after="0"/>
              <w:ind w:left="0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99052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Обобщ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ние по т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ме «О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новные проце</w:t>
            </w:r>
            <w:r w:rsidR="002F12A0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ссы жизнеде</w:t>
            </w:r>
            <w:r w:rsidR="002F12A0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я</w:t>
            </w:r>
            <w:r w:rsidR="002F12A0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тельности растений»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ОС+</w:t>
            </w:r>
            <w:proofErr w:type="gramStart"/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Обобщение и системат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зация знаний по теме «Основные процессы жизнеде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я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тельности растений»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Выявлять сущ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ственные призн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ки процессов, х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рактерных для растений;</w:t>
            </w:r>
          </w:p>
          <w:p w:rsidR="000E3A96" w:rsidRPr="0065618A" w:rsidRDefault="00A3419A" w:rsidP="000E3A9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выявлять прим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ры и раскрывать сущность присп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собленности ра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личных эколог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ческих </w:t>
            </w:r>
            <w:r w:rsidR="00990521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групп ра</w:t>
            </w:r>
            <w:r w:rsidR="00990521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="00990521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тений к среде обитания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Планировать 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ти достижения целей;</w:t>
            </w:r>
          </w:p>
          <w:p w:rsidR="000E3A96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определять сп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собы действий в рамках предл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женных условий и требований;</w:t>
            </w:r>
            <w:r w:rsidR="00107073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соотносить свои действия с пл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нируемыми 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зультатами;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контролировать и оценивать свои действия и 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зультаты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Обобщать и систематизир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вать знания по теме, делать выводы;</w:t>
            </w:r>
          </w:p>
          <w:p w:rsidR="00A3419A" w:rsidRPr="0065618A" w:rsidRDefault="00A3419A" w:rsidP="0099052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отвечать на итоговые в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просы темы, выполнять з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дания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ормулировать собственное мнение и поз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цию;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ар</w:t>
            </w:r>
            <w:r w:rsidR="00990521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гументировать свою точку зр</w:t>
            </w:r>
            <w:r w:rsidR="00990521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="00990521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ответственного отношения к учению</w:t>
            </w:r>
          </w:p>
        </w:tc>
      </w:tr>
      <w:tr w:rsidR="00A3419A" w:rsidRPr="0065618A" w:rsidTr="00990521">
        <w:trPr>
          <w:trHeight w:val="23"/>
        </w:trPr>
        <w:tc>
          <w:tcPr>
            <w:tcW w:w="1474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19A" w:rsidRPr="0065618A" w:rsidRDefault="00A3419A" w:rsidP="00A70BDF">
            <w:pPr>
              <w:pStyle w:val="afe"/>
              <w:tabs>
                <w:tab w:val="left" w:pos="351"/>
              </w:tabs>
              <w:spacing w:after="0"/>
              <w:ind w:left="0"/>
              <w:rPr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Тема 4. Многообразие и развитие растительного мира</w:t>
            </w:r>
            <w:r w:rsidR="00A70BDF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(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10</w:t>
            </w:r>
            <w:r w:rsidR="00A70BDF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часов</w:t>
            </w:r>
            <w:r w:rsidR="00A70BDF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</w:tr>
      <w:tr w:rsidR="00A3419A" w:rsidRPr="0065618A" w:rsidTr="000016D9">
        <w:trPr>
          <w:trHeight w:val="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990521">
            <w:pPr>
              <w:pStyle w:val="afe"/>
              <w:numPr>
                <w:ilvl w:val="0"/>
                <w:numId w:val="6"/>
              </w:numPr>
              <w:tabs>
                <w:tab w:val="left" w:pos="351"/>
              </w:tabs>
              <w:snapToGrid w:val="0"/>
              <w:spacing w:after="0"/>
              <w:ind w:left="0" w:firstLine="0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531150">
            <w:pPr>
              <w:pStyle w:val="afe"/>
              <w:tabs>
                <w:tab w:val="left" w:pos="351"/>
              </w:tabs>
              <w:spacing w:after="0"/>
              <w:ind w:left="0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Систем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тика ра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с</w:t>
            </w:r>
            <w:r w:rsidR="002F12A0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тений, ее значение </w:t>
            </w:r>
            <w:r w:rsidR="002F12A0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для бот</w:t>
            </w:r>
            <w:r w:rsidR="002F12A0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а</w:t>
            </w:r>
            <w:r w:rsidR="002F12A0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ники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Нов.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Происхо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ж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дение назв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ний отдел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ь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ных раст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ний. Кла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сификация растений. Вид как единица классифик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ции. Назв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ние вида. Группы ца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ства Раст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ния. Роль </w:t>
            </w:r>
            <w:r w:rsidR="00990521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систематики в изучении растений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Аргументировать, приводить доказ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тельства родства различных такс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нов растений;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осуществлять классификацию растений на осн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ве определения их принадлежности к определенной 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стематической группе;</w:t>
            </w:r>
          </w:p>
          <w:p w:rsidR="00A3419A" w:rsidRPr="0065618A" w:rsidRDefault="00A3419A" w:rsidP="0099052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объяснять об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щ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ность происхо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ж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дения и эволюции систематических групп растений на примерах соп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="002F12A0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тавления биол</w:t>
            </w:r>
            <w:r w:rsidR="002F12A0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="002F12A0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гических объе</w:t>
            </w:r>
            <w:r w:rsidR="002F12A0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</w:t>
            </w:r>
            <w:r w:rsidR="002F12A0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Планировать 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ти достижения целей;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определять сп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собы действий в рамках предл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женных условий и требований;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соотносить свои действия с пл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нируемыми 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зультатами;</w:t>
            </w:r>
          </w:p>
          <w:p w:rsidR="00A3419A" w:rsidRPr="0065618A" w:rsidRDefault="00A3419A" w:rsidP="0099052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контролировать и оцени</w:t>
            </w:r>
            <w:r w:rsidR="00990521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вать свои действия и р</w:t>
            </w:r>
            <w:r w:rsidR="00990521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="00990521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зультаты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lastRenderedPageBreak/>
              <w:t>Приводить примеры названий ра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з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личных раст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lastRenderedPageBreak/>
              <w:t>ний;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систематизир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вать растения по группам;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характериз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вать единицу систематики</w:t>
            </w:r>
            <w:r w:rsidR="00131550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 xml:space="preserve"> – 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вид;</w:t>
            </w:r>
          </w:p>
          <w:p w:rsidR="00A3419A" w:rsidRPr="0065618A" w:rsidRDefault="000E3A96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осваивать пр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 xml:space="preserve">ёмы работы с </w:t>
            </w:r>
            <w:r w:rsidR="00A3419A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определителем растений;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объяснять зн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чение систем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тики растений для ботаники;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использовать информацио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ные ресурсы для подготовки презентации сообщения о деятельности К. Линнея и роли его иссл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дований в би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логии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Осуществлять учебное сотру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д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ничество с уч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телем и сверс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никами;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ормулировать и аргументир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вать своё мн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ние;</w:t>
            </w:r>
          </w:p>
          <w:p w:rsidR="00A3419A" w:rsidRPr="0065618A" w:rsidRDefault="00A3419A" w:rsidP="0099052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владеть монол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гической и ди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логической формами речи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Формирование ответственного отношения к учению;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формирование познавател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ных интересов и мотивов, направленных на изучение живой прир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ды;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личностных представлений о ценности природы;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формирование целостного м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ровоззрения, соответству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ю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щего совр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менному уро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ню развития науки;</w:t>
            </w:r>
          </w:p>
          <w:p w:rsidR="00A3419A" w:rsidRPr="0065618A" w:rsidRDefault="00A3419A" w:rsidP="00D7618C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формирование коммуникати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в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ной комп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тентности в общении и с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трудничестве со сверстник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ми и взросл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ми 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 процессе образовател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ной и учебно-исследовател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ской деятел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ности 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при 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по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д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готовке пр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зентации с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общения о де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я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тельности К.</w:t>
            </w:r>
            <w:r w:rsidR="00D7618C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 </w:t>
            </w:r>
            <w:r w:rsidR="002F12A0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Линнея и роли его иссл</w:t>
            </w:r>
            <w:r w:rsidR="002F12A0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="002F12A0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дований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 xml:space="preserve"> в би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логии</w:t>
            </w:r>
          </w:p>
        </w:tc>
      </w:tr>
      <w:tr w:rsidR="00A3419A" w:rsidRPr="0065618A" w:rsidTr="000016D9">
        <w:trPr>
          <w:trHeight w:val="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990521">
            <w:pPr>
              <w:pStyle w:val="afe"/>
              <w:numPr>
                <w:ilvl w:val="0"/>
                <w:numId w:val="6"/>
              </w:numPr>
              <w:tabs>
                <w:tab w:val="left" w:pos="351"/>
              </w:tabs>
              <w:snapToGrid w:val="0"/>
              <w:spacing w:after="0"/>
              <w:ind w:left="0" w:firstLine="0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531150">
            <w:pPr>
              <w:pStyle w:val="afe"/>
              <w:tabs>
                <w:tab w:val="left" w:pos="351"/>
              </w:tabs>
              <w:spacing w:after="0"/>
              <w:ind w:left="0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Водор</w:t>
            </w:r>
            <w:r w:rsidR="002F12A0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о</w:t>
            </w:r>
            <w:r w:rsidR="002F12A0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с</w:t>
            </w:r>
            <w:r w:rsidR="002F12A0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ли, их многоо</w:t>
            </w:r>
            <w:r w:rsidR="002F12A0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б</w:t>
            </w:r>
            <w:r w:rsidR="002F12A0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разие в природе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Нов.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Общая х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рактерист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ка. Стро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ние, ра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множение водорослей. Разнообр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зие водоро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лей. Отделы: Зелёные, Красные, Бурые вод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росли. Зн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чение вод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рослей в природе. Исп</w:t>
            </w:r>
            <w:r w:rsidR="00990521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ользов</w:t>
            </w:r>
            <w:r w:rsidR="00990521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="00990521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ние вод</w:t>
            </w:r>
            <w:r w:rsidR="00990521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="00990521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рослей чел</w:t>
            </w:r>
            <w:r w:rsidR="00990521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="00990521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веком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Раскрывать роль растений в жизни человека;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сравнивать биол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гические объекты, процессы жизн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деятельности</w:t>
            </w:r>
            <w:r w:rsidR="00FF4F03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д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лать выводы и умо</w:t>
            </w:r>
            <w:r w:rsidR="00FF4F03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заключения на основе сравнения;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аргументировать, приводить доказ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тельства родства различных такс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нов растений;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осуществлять классификацию растений на осн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ве определения их принадлежности к определенной 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стематической группе;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объяснять об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щ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ность происхо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ж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дения и эволюции систематических групп растений на примерах соп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ставления биол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гических объе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тов;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выявлять прим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ры и раскрывать сущность присп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собленности в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дорослей к среде обитания;</w:t>
            </w:r>
          </w:p>
          <w:p w:rsidR="00173F89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различать по внешнему виду, схемам и опис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ниям реальные биологиче</w:t>
            </w:r>
            <w:r w:rsidR="00FF4F03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ские объекты или их изображения;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выявлять отлич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тельные признаки разных видов и отделов водоро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лей;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устанавливать взаимосвязи ме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ж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ду особенностями строения и фун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циями клеток;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использовать м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тоды биологич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ской науки: наблюдать и </w:t>
            </w:r>
            <w:r w:rsidR="006C2F7E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оп</w:t>
            </w:r>
            <w:r w:rsidR="006C2F7E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="006C2F7E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сывать биолог</w:t>
            </w:r>
            <w:r w:rsidR="006C2F7E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="006C2F7E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ческие объекты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Планировать 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ти достижения целей;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определять сп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собы действий в рамках предл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женных условий и требований;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соотносить свои действия с пл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нируемыми 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зультатами;</w:t>
            </w:r>
          </w:p>
          <w:p w:rsidR="00A3419A" w:rsidRPr="0065618A" w:rsidRDefault="00A3419A" w:rsidP="0099052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контролировать и оценивать свои действи</w:t>
            </w:r>
            <w:r w:rsidR="00990521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я и р</w:t>
            </w:r>
            <w:r w:rsidR="00990521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="00990521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зультаты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Выделять и описывать с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у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щественные признаки вод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рослей;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характериз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вать главные черты, леж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щие в основе систематики водорослей;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распознавать водоросли на рисунках, ге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барных мат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риалах;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сравнивать в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доросли с наземными растениями и находить 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б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щие признаки;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объяснять пр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цессы размн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жения у одн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lastRenderedPageBreak/>
              <w:t>клеточных и многоклето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ч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ных водоро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лей;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использовать информацио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ные ресурсы для подготовки сообщения о значении вод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ро</w:t>
            </w:r>
            <w:r w:rsidR="00990521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слей в пр</w:t>
            </w:r>
            <w:r w:rsidR="00990521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и</w:t>
            </w:r>
            <w:r w:rsidR="00990521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роде и жизни человека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Осуществлять учебное сотру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д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ничество с уч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телем и сверс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никами;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ормулировать и аргументир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вать своё мн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ние;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владеть монол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гическ</w:t>
            </w:r>
            <w:r w:rsidR="00990521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ой и ди</w:t>
            </w:r>
            <w:r w:rsidR="00990521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="00990521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логической формами речи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ответственного отношения к учению;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познавател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ных интересов и мотивов, направленных на изучение живой прир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ды;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личностных представлений о ценности природы;</w:t>
            </w:r>
          </w:p>
          <w:p w:rsidR="00A3419A" w:rsidRPr="0065618A" w:rsidRDefault="00A3419A" w:rsidP="00F1184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формирование коммуникати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в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ной комп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тентности в общении и с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трудничестве со сверстник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ми и взросл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ми 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 процессе образовател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ной и учебно-исследовател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ской деятел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ности 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при 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по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д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готовке соо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б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щения о знач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нии водоро</w:t>
            </w:r>
            <w:r w:rsidR="00990521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слей в природе и жизни человека</w:t>
            </w:r>
          </w:p>
        </w:tc>
      </w:tr>
      <w:tr w:rsidR="00A3419A" w:rsidRPr="0065618A" w:rsidTr="000016D9">
        <w:trPr>
          <w:trHeight w:val="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990521">
            <w:pPr>
              <w:pStyle w:val="afe"/>
              <w:numPr>
                <w:ilvl w:val="0"/>
                <w:numId w:val="6"/>
              </w:numPr>
              <w:tabs>
                <w:tab w:val="left" w:pos="351"/>
              </w:tabs>
              <w:snapToGrid w:val="0"/>
              <w:spacing w:after="0"/>
              <w:ind w:left="0" w:firstLine="0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531150">
            <w:pPr>
              <w:pStyle w:val="afe"/>
              <w:tabs>
                <w:tab w:val="left" w:pos="351"/>
              </w:tabs>
              <w:spacing w:after="0"/>
              <w:ind w:left="0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Отдел </w:t>
            </w:r>
            <w:proofErr w:type="gramStart"/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М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ховидные</w:t>
            </w:r>
            <w:proofErr w:type="gramEnd"/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. Общая х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рактер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стика и значение. 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Лабор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торная р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бота № 6 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«Изучение внешнег</w:t>
            </w:r>
            <w:r w:rsidR="006C2F7E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о строения мохови</w:t>
            </w:r>
            <w:r w:rsidR="006C2F7E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д</w:t>
            </w:r>
            <w:r w:rsidR="006C2F7E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ных ра</w:t>
            </w:r>
            <w:r w:rsidR="006C2F7E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с</w:t>
            </w:r>
            <w:r w:rsidR="006C2F7E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тений»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Нов.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990521">
            <w:pPr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Мохови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ные, хара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терные че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ты строения. Классы: П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чёночники и Листост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бельные, их отличител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ь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ные черты. Размнож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ние (бесп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лое и пол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вое) и разв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тие </w:t>
            </w:r>
            <w:proofErr w:type="gramStart"/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мох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видных</w:t>
            </w:r>
            <w:proofErr w:type="gramEnd"/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Моховидные как спор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вые раст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ния. Знач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ние </w:t>
            </w:r>
            <w:r w:rsidR="006C2F7E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мхов в природе и жизни чел</w:t>
            </w:r>
            <w:r w:rsidR="006C2F7E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="006C2F7E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Раскрывать </w:t>
            </w:r>
            <w:r w:rsidR="00DA187F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роль растений в жизни человека;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сравнивать биол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гические объекты, процессы</w:t>
            </w:r>
            <w:r w:rsidR="00FF4F03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жизн</w:t>
            </w:r>
            <w:r w:rsidR="00FF4F03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="00FF4F03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деятельности;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д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лать выводы и умо</w:t>
            </w:r>
            <w:r w:rsidR="00DA187F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заключения на основе сравнения;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аргументировать, приводить доказ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тельства родства различных такс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нов растений;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осуществлять классификацию растений на осн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ве определения их принадлежности к определенной 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стематической группе;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объяснять об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щ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ность происхо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ж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дения и эволюции систематических групп растений на примерах соп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ставления биол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гических объе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тов;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выявлять прим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ры и раскрывать сущность присп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собленности </w:t>
            </w:r>
            <w:proofErr w:type="gramStart"/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ховидных</w:t>
            </w:r>
            <w:proofErr w:type="gramEnd"/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к среде обитания;</w:t>
            </w:r>
          </w:p>
          <w:p w:rsidR="00FF4F03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различать по внешнему виду, схемам и опис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ниям реальные биологиче</w:t>
            </w:r>
            <w:r w:rsidR="00FF4F03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ские объекты или их изображения;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выявлять отлич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тельные признаки разных классов мхов;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устанавливать взаимосвязи ме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ж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ду особенностями строения и фун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циями клеток;</w:t>
            </w:r>
          </w:p>
          <w:p w:rsidR="00D7618C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использовать м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тоды биологич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ской науки: наблюдать и о</w:t>
            </w:r>
            <w:r w:rsidR="00D7618C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</w:t>
            </w:r>
            <w:r w:rsidR="00D7618C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="00D7618C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сывать биолог</w:t>
            </w:r>
            <w:r w:rsidR="00D7618C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="00D7618C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ческие объекты;</w:t>
            </w:r>
          </w:p>
          <w:p w:rsidR="00531150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знать и соблюдать правила работы в кабинете биол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Планировать 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ти достижения целей;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определять сп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собы действий в рамках предл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женных условий и требований;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соотносить свои действия с пл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нируемыми 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зультатами;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контролировать и оценивать свои действия и 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зультаты;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соблюдать пр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вила работы в кабинете биол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гии при обращ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</w:t>
            </w:r>
            <w:r w:rsidR="00990521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ии с лабор</w:t>
            </w:r>
            <w:r w:rsidR="00990521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а</w:t>
            </w:r>
            <w:r w:rsidR="00990521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торным обор</w:t>
            </w:r>
            <w:r w:rsidR="00990521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у</w:t>
            </w:r>
            <w:r w:rsidR="00990521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дованием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Сравнивать представителей различных групп растений отдела, делать выводы;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называть сущ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ственные пр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знаки мхов;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распознавать представителей моховидных на рисунках, ге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ба</w:t>
            </w:r>
            <w:r w:rsidR="00DA187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рных мат</w:t>
            </w:r>
            <w:r w:rsidR="00DA187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="00DA187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риалах, живых объектах;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выделять пр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знаки прина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д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 xml:space="preserve">лежности </w:t>
            </w:r>
            <w:proofErr w:type="gramStart"/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м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ховидных</w:t>
            </w:r>
            <w:proofErr w:type="gramEnd"/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 xml:space="preserve"> к высшим спор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вым растениям;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характериз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вать процессы размножения и развития мох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видных, их особенности;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устанавливать взаимосвязь строения мхов и их возде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й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lastRenderedPageBreak/>
              <w:t>ствия на среду обитания;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сравнивать внешнее стро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ние зелёного мха (кукушк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на льна) и б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 xml:space="preserve">лого мха (сфагнума), </w:t>
            </w:r>
            <w:r w:rsidR="00FF4F03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отмечать их сходство и ра</w:t>
            </w:r>
            <w:r w:rsidR="00FF4F03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з</w:t>
            </w:r>
            <w:r w:rsidR="00FF4F03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личия;</w:t>
            </w:r>
          </w:p>
          <w:p w:rsidR="00A3419A" w:rsidRPr="0065618A" w:rsidRDefault="00A3419A" w:rsidP="0099052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фикси</w:t>
            </w:r>
            <w:r w:rsidR="00990521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ровать результаты и</w:t>
            </w:r>
            <w:r w:rsidR="00990521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</w:t>
            </w:r>
            <w:r w:rsidR="00990521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следований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Осуществлять учебное сотру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д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ничество: раб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тать в паре;</w:t>
            </w:r>
          </w:p>
          <w:p w:rsidR="00A3419A" w:rsidRPr="0065618A" w:rsidRDefault="00A3419A" w:rsidP="00FF4F0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планировать совместную де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я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тельность</w:t>
            </w:r>
            <w:r w:rsidR="00FF4F03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уч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тывать мнение партнера и 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нах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дить общее 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шение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ответственного отношения к учению;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познавател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ных интересов и мотивов, направленных на изучение живой прир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ды;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личностных представлений о ценности природы;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формирование целостного м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ровоззрения, соответству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ю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щего совр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менному уро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ню развития науки;</w:t>
            </w:r>
          </w:p>
          <w:p w:rsidR="00A3419A" w:rsidRPr="0065618A" w:rsidRDefault="00A3419A" w:rsidP="00D7618C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формирование коммуникати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в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ной комп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тентности в общении и с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трудничестве со сверстник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ми и взросл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ми при выпо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л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нении лабор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торной работы</w:t>
            </w:r>
          </w:p>
        </w:tc>
      </w:tr>
      <w:tr w:rsidR="00A3419A" w:rsidRPr="0065618A" w:rsidTr="000016D9">
        <w:trPr>
          <w:trHeight w:val="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990521">
            <w:pPr>
              <w:pStyle w:val="afe"/>
              <w:numPr>
                <w:ilvl w:val="0"/>
                <w:numId w:val="6"/>
              </w:numPr>
              <w:tabs>
                <w:tab w:val="left" w:pos="351"/>
              </w:tabs>
              <w:snapToGrid w:val="0"/>
              <w:spacing w:after="0"/>
              <w:ind w:left="0" w:firstLine="0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531150">
            <w:pPr>
              <w:pStyle w:val="afe"/>
              <w:tabs>
                <w:tab w:val="left" w:pos="351"/>
              </w:tabs>
              <w:spacing w:after="0"/>
              <w:ind w:left="0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Плауны. Хвощи. 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Папор</w:t>
            </w:r>
            <w:r w:rsidR="006C2F7E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о</w:t>
            </w:r>
            <w:r w:rsidR="006C2F7E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т</w:t>
            </w:r>
            <w:r w:rsidR="006C2F7E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ники. Их общая х</w:t>
            </w:r>
            <w:r w:rsidR="006C2F7E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а</w:t>
            </w:r>
            <w:r w:rsidR="006C2F7E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рактер</w:t>
            </w:r>
            <w:r w:rsidR="006C2F7E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и</w:t>
            </w:r>
            <w:r w:rsidR="006C2F7E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стика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Нов.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Характе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ные черты 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высших споровых растений. Чередование полового и бесполого размнож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ния в цикле развития. Общая х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рактерист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ка отделов: Плаунови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ные, Хвощ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видные, П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поротник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видные, их значение в природе и жизни чел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Раскрывать </w:t>
            </w:r>
            <w:r w:rsidR="00DA187F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роль растений в жизни </w:t>
            </w:r>
            <w:r w:rsidR="00DA187F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человека;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сравнивать биол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гические объекты, процессы жизн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деятельности</w:t>
            </w:r>
            <w:r w:rsidR="004F1D7A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д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лать выводы и умо</w:t>
            </w:r>
            <w:r w:rsidR="00DA187F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заключения на основе сравнения;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аргументировать, приводить доказ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тельства родства различных такс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нов растений;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осуществлять классификацию растений на осн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ве определения их принадлежности к определенной 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стематической группе;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объяснять об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щ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ность происхо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ж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дения и эволюции систематических групп растений на примерах соп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ставления биол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гических объе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тов;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выявлять прим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ры и раскрывать сущность присп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собленности 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ганизмов к среде обитания;</w:t>
            </w:r>
          </w:p>
          <w:p w:rsidR="00FF4F03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различать по внешнему виду, схемам и опис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ниям реальные биологические объекты или их изображения</w:t>
            </w:r>
            <w:r w:rsidR="00FF4F03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выявлять отлич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тельные признаки биологических объектов;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устанавливать взаимосвязи ме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ж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ду особенностями строения и фун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циями клеток;</w:t>
            </w:r>
          </w:p>
          <w:p w:rsidR="004F39EA" w:rsidRPr="0065618A" w:rsidRDefault="00A3419A" w:rsidP="004F39E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использовать м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тоды биологич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ской науки: наблюдать и о</w:t>
            </w:r>
            <w:r w:rsidR="006C2F7E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</w:t>
            </w:r>
            <w:r w:rsidR="006C2F7E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="006C2F7E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сывать биолог</w:t>
            </w:r>
            <w:r w:rsidR="006C2F7E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="006C2F7E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ческие объекты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Планировать 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 xml:space="preserve">ти достижения 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целей;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определять сп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собы действий в рамках предл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женных условий и требований;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соотносить свои действия с пл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нируемыми 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зультатами;</w:t>
            </w:r>
          </w:p>
          <w:p w:rsidR="00A3419A" w:rsidRPr="0065618A" w:rsidRDefault="00A3419A" w:rsidP="0099052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контролировать и оцени</w:t>
            </w:r>
            <w:r w:rsidR="00990521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вать свои действия и р</w:t>
            </w:r>
            <w:r w:rsidR="00990521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="00990521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зультаты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lastRenderedPageBreak/>
              <w:t>Находить 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б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 xml:space="preserve">щие черты 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lastRenderedPageBreak/>
              <w:t>строения и размножения плаунов, хв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щей, папоро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т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ников, их ра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з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личия;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сравнивать особенности строения и размножения мхов и пап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ротников</w:t>
            </w:r>
            <w:r w:rsidR="00FF4F03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;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 xml:space="preserve"> д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лать вывод о прогрессивном строении пап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ротников;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характериз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вать рол</w:t>
            </w:r>
            <w:r w:rsidR="0031558D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ь пап</w:t>
            </w:r>
            <w:r w:rsidR="0031558D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="0031558D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ротникообра</w:t>
            </w:r>
            <w:r w:rsidR="0031558D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з</w:t>
            </w:r>
            <w:r w:rsidR="0031558D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ных в природе;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 xml:space="preserve"> обосновывать необходимость охраны исч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зающих видов;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использовать информацио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ные ресурсы для подготовки презентации проекта о ра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з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нообразии и роли выс</w:t>
            </w:r>
            <w:r w:rsidR="00990521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ших споровых ра</w:t>
            </w:r>
            <w:r w:rsidR="00990521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</w:t>
            </w:r>
            <w:r w:rsidR="00990521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тений в прир</w:t>
            </w:r>
            <w:r w:rsidR="00990521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="00990521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lastRenderedPageBreak/>
              <w:t>де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Осуществлять учебное сотру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д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ничество с уч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телем и сверс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никами;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ормулировать и аргументир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вать своё мн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ние;</w:t>
            </w:r>
          </w:p>
          <w:p w:rsidR="00A3419A" w:rsidRPr="0065618A" w:rsidRDefault="00A3419A" w:rsidP="0099052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владеть монол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гической и ди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логической формами речи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Формирование ответственного 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отношения к учению, сп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собности к с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мообразованию на основе фо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мирования 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знавательных интересов и мотивов, направленных на изучение живой прир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ды;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личностных п</w:t>
            </w:r>
            <w:r w:rsidR="0031558D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редставлений о ценности природы;</w:t>
            </w:r>
          </w:p>
          <w:p w:rsidR="00A3419A" w:rsidRPr="0065618A" w:rsidRDefault="00A3419A" w:rsidP="00D7618C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формирование коммуникати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в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ной комп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тентности в общении и с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трудничестве со сверстник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ми и взросл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ми 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 процессе образовател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ной и учебно-исследовател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ской деятел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ности 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при 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по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д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готовке пр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зентации пр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lastRenderedPageBreak/>
              <w:t>екта о разноо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б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разии и роли высших спор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вых растений в природе</w:t>
            </w:r>
          </w:p>
        </w:tc>
      </w:tr>
      <w:tr w:rsidR="00A3419A" w:rsidRPr="0065618A" w:rsidTr="000016D9">
        <w:trPr>
          <w:trHeight w:val="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990521">
            <w:pPr>
              <w:pStyle w:val="afe"/>
              <w:numPr>
                <w:ilvl w:val="0"/>
                <w:numId w:val="6"/>
              </w:numPr>
              <w:tabs>
                <w:tab w:val="left" w:pos="351"/>
              </w:tabs>
              <w:snapToGrid w:val="0"/>
              <w:spacing w:after="0"/>
              <w:ind w:left="0" w:firstLine="0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531150">
            <w:pPr>
              <w:pStyle w:val="afe"/>
              <w:tabs>
                <w:tab w:val="left" w:pos="351"/>
              </w:tabs>
              <w:spacing w:after="0"/>
              <w:ind w:left="0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Отдел </w:t>
            </w:r>
            <w:proofErr w:type="gramStart"/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Г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лосеме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н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ные</w:t>
            </w:r>
            <w:proofErr w:type="gramEnd"/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. </w:t>
            </w:r>
            <w:r w:rsidR="006C2F7E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О</w:t>
            </w:r>
            <w:r w:rsidR="006C2F7E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б</w:t>
            </w:r>
            <w:r w:rsidR="006C2F7E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щая х</w:t>
            </w:r>
            <w:r w:rsidR="006C2F7E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а</w:t>
            </w:r>
            <w:r w:rsidR="006C2F7E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рактер</w:t>
            </w:r>
            <w:r w:rsidR="006C2F7E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и</w:t>
            </w:r>
            <w:r w:rsidR="006C2F7E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стика и значение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Нов.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Общая х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рактерист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ка </w:t>
            </w:r>
            <w:proofErr w:type="gramStart"/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голос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менных</w:t>
            </w:r>
            <w:proofErr w:type="gramEnd"/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 Расселение </w:t>
            </w:r>
            <w:proofErr w:type="gramStart"/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голосеме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ных</w:t>
            </w:r>
            <w:proofErr w:type="gramEnd"/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 п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верхности Земли. 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разование 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семян как свидетел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ь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ство более высокого уровня ра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вития гол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семенных по сравнению со </w:t>
            </w:r>
            <w:proofErr w:type="gramStart"/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споров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ы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ми</w:t>
            </w:r>
            <w:proofErr w:type="gramEnd"/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Особе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ности стро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ния и разв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тия предст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вителей класса Хвойные. </w:t>
            </w:r>
            <w:proofErr w:type="gramStart"/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Голосеме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ные на те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ритории России.</w:t>
            </w:r>
            <w:proofErr w:type="gramEnd"/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Их знач</w:t>
            </w:r>
            <w:r w:rsidR="00990521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ение в природе и жизни чел</w:t>
            </w:r>
            <w:r w:rsidR="00990521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="00990521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Раскрывать роль растений в жизни человека;</w:t>
            </w:r>
          </w:p>
          <w:p w:rsidR="001D6C95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сравнивать биол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гические объекты, процессы жизн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деятельности</w:t>
            </w:r>
            <w:r w:rsidR="00A01A5C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делать выводы и умозаключения на основе сравнения;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аргументировать, приводить доказ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тельства родства различных такс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нов растений;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осуществлять классификацию растений на осн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ве определения их принадлежности к определенной 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стематической группе;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объяснять об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щ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ность происхо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ж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дения и эволюции систематических групп растений на примерах соп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ставления биол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гических объе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тов;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выявлять прим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ры и раскрывать сущность присп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собленности 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ганизмов к среде обитания;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различать по внешнему виду, схемам и опис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ниям реальные биологиче</w:t>
            </w:r>
            <w:r w:rsidR="00A01A5C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ские объекты или их </w:t>
            </w:r>
            <w:r w:rsidR="00A01A5C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изображения;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в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являть отлич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тельные признаки биологических объектов;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устанавливать взаимосвязи ме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ж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ду особенностями строения и фун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циями клеток;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использовать м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тоды биологич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ской науки: наблюдать и оп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сывать биолог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ческие объекты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Планировать 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ти достижения целей;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определять сп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собы действий в рамках предл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женных условий и требований;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соотносить свои действия с пл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нируемыми 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зультатами;</w:t>
            </w:r>
          </w:p>
          <w:p w:rsidR="00A3419A" w:rsidRPr="0065618A" w:rsidRDefault="00A3419A" w:rsidP="0099052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контролировать и оценивать свои действия и 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зультаты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lastRenderedPageBreak/>
              <w:t>Выявлять 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б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щие черты строения и ра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з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вития семе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ных растений;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сравнивать строение споры и семени;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характериз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 xml:space="preserve">вать процессы 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lastRenderedPageBreak/>
              <w:t xml:space="preserve">размножения и развития </w:t>
            </w:r>
            <w:proofErr w:type="gramStart"/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гол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семенных</w:t>
            </w:r>
            <w:proofErr w:type="gramEnd"/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прогнозировать последствия нерационал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ь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ной деятельн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 xml:space="preserve">сти человека для жизни </w:t>
            </w:r>
            <w:proofErr w:type="gramStart"/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г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лосеменных</w:t>
            </w:r>
            <w:proofErr w:type="gramEnd"/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осваивать пр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ёмы работы с определителем растений;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использовать информацио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 xml:space="preserve">ные ресурсы для подготовки презентации проекта </w:t>
            </w:r>
            <w:r w:rsidR="00990521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 зн</w:t>
            </w:r>
            <w:r w:rsidR="00990521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а</w:t>
            </w:r>
            <w:r w:rsidR="00990521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чении хвойных лесов России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Осуществлять учебное сотру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д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ничество с уч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телем и сверс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никами;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ормулировать и аргументир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вать своё мн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ние;</w:t>
            </w:r>
          </w:p>
          <w:p w:rsidR="00A3419A" w:rsidRPr="0065618A" w:rsidRDefault="00A3419A" w:rsidP="00D7618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владеть монол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гической и ди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логической формами речи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Формирование ответственного отношения к учению;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познавател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 xml:space="preserve">ных интересов и мотивов, направленных на изучение 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живой прир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ды;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личностных представлений о ценности природы;</w:t>
            </w:r>
          </w:p>
          <w:p w:rsidR="00A3419A" w:rsidRPr="0065618A" w:rsidRDefault="00A3419A" w:rsidP="00F1184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формирование коммуникати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в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ной комп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тентности в общении и с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трудничестве со сверстник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ми и взросл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ми 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 процессе образовател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ной и учебно-исследовател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ской деятел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ности 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при 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по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д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готовке пр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зентации пр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екта о значении хвойных лесов России</w:t>
            </w:r>
          </w:p>
        </w:tc>
      </w:tr>
      <w:tr w:rsidR="00A3419A" w:rsidRPr="0065618A" w:rsidTr="000016D9">
        <w:trPr>
          <w:trHeight w:val="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990521">
            <w:pPr>
              <w:pStyle w:val="afe"/>
              <w:numPr>
                <w:ilvl w:val="0"/>
                <w:numId w:val="6"/>
              </w:numPr>
              <w:tabs>
                <w:tab w:val="left" w:pos="351"/>
              </w:tabs>
              <w:snapToGrid w:val="0"/>
              <w:spacing w:after="0"/>
              <w:ind w:left="0" w:firstLine="0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990521">
            <w:pPr>
              <w:pStyle w:val="afe"/>
              <w:tabs>
                <w:tab w:val="left" w:pos="351"/>
              </w:tabs>
              <w:spacing w:after="0"/>
              <w:ind w:left="0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Отдел </w:t>
            </w:r>
            <w:proofErr w:type="gramStart"/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П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крытос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менные</w:t>
            </w:r>
            <w:proofErr w:type="gramEnd"/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. 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Общая х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рактер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стика и значение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Нов.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Особенн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сти стро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ния, ра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множения и развития. Сравнител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ь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ная характ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ристика п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крытос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менных и голосеме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ных раст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ний. Более высокий уровень ра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вития </w:t>
            </w:r>
            <w:proofErr w:type="gramStart"/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крытос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менных</w:t>
            </w:r>
            <w:proofErr w:type="gramEnd"/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 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сравнению с голосеме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ными, лу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шая присп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собленность к различным условиям окружа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ю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щей среды. Разнообр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зие жизне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ных форм покрытос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менных. Х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рактерист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ка классов Двудольные и Однодол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ь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ные раст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ния, их роль в природе и жизни чел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века. Охрана редких и и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чезающих видов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Раскрывать роль растений в жизни человека; </w:t>
            </w:r>
          </w:p>
          <w:p w:rsidR="001D6C95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сравнивать биол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гические объе</w:t>
            </w:r>
            <w:r w:rsidR="00601258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кты, процессы жизн</w:t>
            </w:r>
            <w:r w:rsidR="00601258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="00601258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деятельности;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делать выводы и умозаключения на основе сравнения;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аргументировать, приводить доказ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тельства родства различных такс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нов растений;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осуществлять классификацию растений на осн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ве определения их принадлежности к определенной 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стематической группе;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объяснять об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щ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ность происхо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ж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дения и эволюции систематических групп растений на примерах соп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ставления биол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гических объе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тов;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выявлять прим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ры и раскрывать сущность присп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собленности 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ганизмов к среде обитания;</w:t>
            </w:r>
          </w:p>
          <w:p w:rsidR="001D6C95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различать по внешнему виду, схемам и опис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ниям реальные биологические объекты или их изображения</w:t>
            </w:r>
            <w:r w:rsidR="00601258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выявлять отлич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тельные признаки биологических объектов;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устанавливать взаимосвязи ме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ж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ду особенностями 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строения и фун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циями клеток;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использовать м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тоды биологич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ской науки: наблюдать и оп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сывать биолог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ческие объекты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Планировать 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ти достижения целей;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определять сп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собы действий в рамках предл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женных условий и требований;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соотносить свои действия с пл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нируемыми 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зультатами;</w:t>
            </w:r>
          </w:p>
          <w:p w:rsidR="00A3419A" w:rsidRPr="0065618A" w:rsidRDefault="00A3419A" w:rsidP="0099052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контролировать и оценивать свои действия и 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зультаты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Выявлять че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 xml:space="preserve">ты усложнения организации </w:t>
            </w:r>
            <w:proofErr w:type="gramStart"/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покрытосеме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ных</w:t>
            </w:r>
            <w:proofErr w:type="gramEnd"/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 xml:space="preserve"> по сравн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нию с голос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менными;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сравнивать и находить пр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знаки сходства и различия в строении и жизнедеятел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ь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 xml:space="preserve">ности </w:t>
            </w:r>
            <w:proofErr w:type="gramStart"/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покрыт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семенных</w:t>
            </w:r>
            <w:proofErr w:type="gramEnd"/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 xml:space="preserve"> и г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лосеменных;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 xml:space="preserve">устанавливать взаимосвязь 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lastRenderedPageBreak/>
              <w:t>приспособле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 xml:space="preserve">ности </w:t>
            </w:r>
            <w:proofErr w:type="gramStart"/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покрыт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семенных</w:t>
            </w:r>
            <w:proofErr w:type="gramEnd"/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 xml:space="preserve"> к условиям ср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ды;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выделять и сравнивать с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у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щественные признаки стр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ения однодол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ь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ных и двудол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ь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ных растений;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объяснять пр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чины испол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ь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зования покр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ы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тосеменных для выведения культурных форм;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применять приёмы работы с определит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лем растений;</w:t>
            </w:r>
          </w:p>
          <w:p w:rsidR="00A3419A" w:rsidRPr="0065618A" w:rsidRDefault="00A3419A" w:rsidP="0099052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использовать информацио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ные ресурсы для подготовки презентации проекта об охраняемых видах покр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ы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тосеменных растений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Осуществлять учебное сотру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д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ничество с уч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телем и сверс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никами;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ормулировать и аргументир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вать своё мн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ние;</w:t>
            </w:r>
          </w:p>
          <w:p w:rsidR="00A3419A" w:rsidRPr="0065618A" w:rsidRDefault="00D7618C" w:rsidP="00D7618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</w:t>
            </w:r>
            <w:r w:rsidR="00A3419A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ладеть монол</w:t>
            </w:r>
            <w:r w:rsidR="00A3419A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="00A3419A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гической и ди</w:t>
            </w:r>
            <w:r w:rsidR="00A3419A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="00A3419A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логической формами речи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ответственного отношения к учению;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познавател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ных интересов и мотивов, направленных на изучение живой прир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ды;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личностных п</w:t>
            </w:r>
            <w:r w:rsidR="00601258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редставлений о ценности природы;</w:t>
            </w:r>
          </w:p>
          <w:p w:rsidR="00A3419A" w:rsidRPr="0065618A" w:rsidRDefault="00A3419A" w:rsidP="00F1184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формирование 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коммуникати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в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ной комп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тентности в общении и с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трудничестве со сверстник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ми и взросл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ми 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 процессе образовател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ной и учебно-исследовател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ской деятел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ности 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при 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по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д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готовке пр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зентации пр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екта об охран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я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емых видах п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крытосеме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</w:t>
            </w:r>
            <w:r w:rsidR="00990521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ных растений</w:t>
            </w:r>
          </w:p>
        </w:tc>
      </w:tr>
      <w:tr w:rsidR="00A3419A" w:rsidRPr="0065618A" w:rsidTr="000016D9">
        <w:trPr>
          <w:trHeight w:val="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990521">
            <w:pPr>
              <w:pStyle w:val="afe"/>
              <w:numPr>
                <w:ilvl w:val="0"/>
                <w:numId w:val="6"/>
              </w:numPr>
              <w:tabs>
                <w:tab w:val="left" w:pos="351"/>
              </w:tabs>
              <w:snapToGrid w:val="0"/>
              <w:spacing w:after="0"/>
              <w:ind w:left="0" w:firstLine="0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531150">
            <w:pPr>
              <w:pStyle w:val="afe"/>
              <w:tabs>
                <w:tab w:val="left" w:pos="351"/>
              </w:tabs>
              <w:spacing w:after="0"/>
              <w:ind w:left="0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С</w:t>
            </w:r>
            <w:r w:rsidR="00584106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емейства класса Двудол</w:t>
            </w:r>
            <w:r w:rsidR="00584106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ь</w:t>
            </w:r>
            <w:r w:rsidR="00584106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ные 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и О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д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нодольные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Нов.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Семейства класса Дв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дольные. Общая х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рактерист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ка. Семе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й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ства: Роз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цветные, Мотыльк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вые, Кр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стоцветные, Паслёновые, Сложн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цветные. Отлич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тельные признаки семейств. Значение в природе и жизни чел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века.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Сел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ь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скохозя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й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ственные культуры</w:t>
            </w:r>
          </w:p>
          <w:p w:rsidR="00A3419A" w:rsidRPr="0065618A" w:rsidRDefault="00A3419A" w:rsidP="0099052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Семейства 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класса 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нодольные. Общая х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рактерист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ка. Семе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й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ства: Лиле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й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ные, Лук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вые, Злаки. Отлич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тельные признаки. Значение в природе, жизни чел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века. И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ключител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ь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ная роль злаковых растений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Раскрывать роль растений в жизни человека;</w:t>
            </w:r>
          </w:p>
          <w:p w:rsidR="001D6C95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сравнивать биол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гические объекты, процессы жизн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деятельности</w:t>
            </w:r>
            <w:r w:rsidR="00F13806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делать выводы и умозаключения на основе сравнения;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аргументировать, приводить доказ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тельства родства различных такс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нов растений;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осуществлять классификацию растений на осн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ве определения их принадлежности к определенной 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стематической группе;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объяснять об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щ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ность происхо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ж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дения и эволюции 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систематических групп растений на примерах соп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ставления биол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гических объе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тов;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выявлять прим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ры и раскрывать сущность присп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собленности 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ганизмов к среде обитания;</w:t>
            </w:r>
          </w:p>
          <w:p w:rsidR="00F13806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различать по внешнему виду, схемам и опис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ниям реальные биологические объекты или их изображения</w:t>
            </w:r>
            <w:r w:rsidR="00F13806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выявлять отлич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тельные признаки биологических объектов;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устанавливать взаимосвязи ме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ж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ду особенностями строения и фун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циями клеток;</w:t>
            </w:r>
          </w:p>
          <w:p w:rsidR="00A3419A" w:rsidRPr="0065618A" w:rsidRDefault="00A3419A" w:rsidP="0099052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использовать м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тоды биологич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ской науки: наблюдать и оп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сывать биолог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ческие объекты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Планировать 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ти достижения целей;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определять сп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собы действий в рамках предл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женных условий и требований;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соотносить свои действия с пл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нируемыми 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зультатами;</w:t>
            </w:r>
          </w:p>
          <w:p w:rsidR="00A3419A" w:rsidRPr="0065618A" w:rsidRDefault="00A3419A" w:rsidP="0099052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контролировать и оценивать свои действия и 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зультаты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Выделять 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новные пр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знаки класса Двудольные и Однодольные;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определять признаки дел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ния классов Двудольные и Однодольные на семейства;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описывать 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т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личительные признаки с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мей</w:t>
            </w:r>
            <w:proofErr w:type="gramStart"/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ств кл</w:t>
            </w:r>
            <w:proofErr w:type="gramEnd"/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асса;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распознавать представителей семейств на рисунках, ге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барных мат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риалах, нат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у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ральных объе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к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тах;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применять приёмы работы с определит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lastRenderedPageBreak/>
              <w:t>лем растений;</w:t>
            </w:r>
          </w:p>
          <w:p w:rsidR="00A3419A" w:rsidRPr="0065618A" w:rsidRDefault="00A3419A" w:rsidP="0099052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использовать информацио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ные ресурсы для подготовки презентации проекта о роли растений кла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са Двудольные и Однодольные в природе и жизни человека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Осуществлять учебное сотру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д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ничество с уч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телем и сверс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никами;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ормулировать и аргументир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вать своё мн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ние;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владеть монол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гической и ди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логической формами речи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ответственного отношения к учению;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познавател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ных интересов и мотивов, направленных на изучение живой прир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ды;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личностных п</w:t>
            </w:r>
            <w:r w:rsidR="00F13806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редставлений о ценности природы;</w:t>
            </w:r>
          </w:p>
          <w:p w:rsidR="00A3419A" w:rsidRPr="0065618A" w:rsidRDefault="00A3419A" w:rsidP="0099052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формирование коммуникати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в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ной комп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тентности в общении и с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трудничестве со сверстник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ми и взросл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ми 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в процессе 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образовател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ной и учебно-исследовател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ской деятел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ности 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при 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по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д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готовке пр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зентации пр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екта о роли растений кла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са Двудольные и Однодольные в природе и жизни человека</w:t>
            </w:r>
          </w:p>
        </w:tc>
      </w:tr>
      <w:tr w:rsidR="00A3419A" w:rsidRPr="0065618A" w:rsidTr="000016D9">
        <w:trPr>
          <w:trHeight w:val="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990521">
            <w:pPr>
              <w:pStyle w:val="afe"/>
              <w:numPr>
                <w:ilvl w:val="0"/>
                <w:numId w:val="6"/>
              </w:numPr>
              <w:tabs>
                <w:tab w:val="left" w:pos="351"/>
              </w:tabs>
              <w:snapToGrid w:val="0"/>
              <w:spacing w:after="0"/>
              <w:ind w:left="0" w:firstLine="0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531150">
            <w:pPr>
              <w:pStyle w:val="afe"/>
              <w:tabs>
                <w:tab w:val="left" w:pos="351"/>
              </w:tabs>
              <w:spacing w:after="0"/>
              <w:ind w:left="0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Историч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ское ра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з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витие ра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тительн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го мира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Нов.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Понятие об эволюции живого м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ра. Первые обитатели Земли. И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тория разв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тия раст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тельного мира. Выход растений на сушу. Х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рактерные черты пр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способле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ности к наземному образу жи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ни. Н.И. В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вилов о р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зультатах эволюции растений, направля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мой челов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ком. Охрана редких и и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чезающих видов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Аргументировать, приводить доказ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тельства родства различных такс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нов растений, ж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вотных, грибов и бактерий;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объяснять об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щ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ность происхо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ж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дения и эволюции</w:t>
            </w:r>
            <w:r w:rsidR="00584106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систематических групп растений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находить инфо</w:t>
            </w:r>
            <w:r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р</w:t>
            </w:r>
            <w:r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мацию о развитии растительного мира в научно-популярной лит</w:t>
            </w:r>
            <w:r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ратуре, биолог</w:t>
            </w:r>
            <w:r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 xml:space="preserve">ческих словарях, справочниках, </w:t>
            </w:r>
            <w:proofErr w:type="gramStart"/>
            <w:r w:rsidR="00BC54F7"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нтернет</w:t>
            </w:r>
            <w:r w:rsidR="00BC54F7"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-</w:t>
            </w:r>
            <w:proofErr w:type="spellStart"/>
            <w:r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ресур</w:t>
            </w:r>
            <w:proofErr w:type="spellEnd"/>
            <w:r w:rsidR="00BC54F7"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-</w:t>
            </w:r>
            <w:proofErr w:type="spellStart"/>
            <w:r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с</w:t>
            </w:r>
            <w:r w:rsidR="00BC54F7"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ах</w:t>
            </w:r>
            <w:proofErr w:type="spellEnd"/>
            <w:proofErr w:type="gramEnd"/>
            <w:r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, анализир</w:t>
            </w:r>
            <w:r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вать и оценивать ее, переводить из одной формы в другую;</w:t>
            </w:r>
          </w:p>
          <w:p w:rsidR="00A3419A" w:rsidRPr="0065618A" w:rsidRDefault="00016F7B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создавать со</w:t>
            </w:r>
            <w:r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б</w:t>
            </w:r>
            <w:r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 xml:space="preserve">ственные </w:t>
            </w:r>
            <w:r w:rsidR="00A3419A"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устные сообщения о ра</w:t>
            </w:r>
            <w:r w:rsidR="00A3419A"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с</w:t>
            </w:r>
            <w:r w:rsidR="00A3419A"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тениях на основе н</w:t>
            </w:r>
            <w:r w:rsidR="00BC54F7"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ескольких и</w:t>
            </w:r>
            <w:r w:rsidR="00BC54F7"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с</w:t>
            </w:r>
            <w:r w:rsidR="00BC54F7"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точников инфо</w:t>
            </w:r>
            <w:r w:rsidR="00BC54F7"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р</w:t>
            </w:r>
            <w:r w:rsidR="00BC54F7"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мации;</w:t>
            </w:r>
            <w:r w:rsidR="00A3419A"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 xml:space="preserve"> сопр</w:t>
            </w:r>
            <w:r w:rsidR="00A3419A"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о</w:t>
            </w:r>
            <w:r w:rsidR="00A3419A"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вождать высту</w:t>
            </w:r>
            <w:r w:rsidR="00A3419A"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п</w:t>
            </w:r>
            <w:r w:rsidR="00A3419A"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lastRenderedPageBreak/>
              <w:t>ление презент</w:t>
            </w:r>
            <w:r w:rsidR="00A3419A"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а</w:t>
            </w:r>
            <w:r w:rsidR="00A3419A"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цией, учитывая ос</w:t>
            </w:r>
            <w:r w:rsidR="002C0C9B"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обенности аудитории сверстников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Планировать 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ти достижения целей;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определять сп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собы действий в рамках предл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женных условий и требований;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соотносить свои действия с пл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нируемыми 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зультатами;</w:t>
            </w:r>
          </w:p>
          <w:p w:rsidR="00A3419A" w:rsidRPr="0065618A" w:rsidRDefault="00A3419A" w:rsidP="0099052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контролировать и оценивать свои действия и 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зультаты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Объяснять сущность п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нятия об эв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люции живого мира;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описывать 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новные этапы эволюции 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ганизмов на Земле;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выделять этапы развития ра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тительного м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ра;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называть черты приспособле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ности растений к наземному образу жизни;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использовать информацио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ные ресурсы для подготовки сообщения о редких и исч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зающих видах растений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Осуществлять учебное сотру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д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ничество с уч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телем и сверс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никами;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ормулировать и аргументир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вать своё мн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ние;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владеть монол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гической и ди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логической формами речи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ответственного отношения к учению;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познавател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ных интересов и мотивов, направленных на изучение живой прир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ды;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личностных представлений о ценности природы;</w:t>
            </w:r>
          </w:p>
          <w:p w:rsidR="00A3419A" w:rsidRPr="0065618A" w:rsidRDefault="00A3419A" w:rsidP="00F1184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формирование коммуникати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в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ной комп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тентности в общении и с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трудничестве со сверстник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ми и взросл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ми 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 процессе образовател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ной и учебно-исследовател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ской деятел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ности 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при 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по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д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готовке соо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б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 xml:space="preserve">щения о редких и исчезающих 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lastRenderedPageBreak/>
              <w:t>видах растений</w:t>
            </w:r>
          </w:p>
        </w:tc>
      </w:tr>
      <w:tr w:rsidR="00A3419A" w:rsidRPr="0065618A" w:rsidTr="000016D9">
        <w:trPr>
          <w:trHeight w:val="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990521">
            <w:pPr>
              <w:pStyle w:val="afe"/>
              <w:numPr>
                <w:ilvl w:val="0"/>
                <w:numId w:val="6"/>
              </w:numPr>
              <w:tabs>
                <w:tab w:val="left" w:pos="351"/>
              </w:tabs>
              <w:snapToGrid w:val="0"/>
              <w:spacing w:after="0"/>
              <w:ind w:left="0" w:firstLine="0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531150">
            <w:pPr>
              <w:pStyle w:val="afe"/>
              <w:tabs>
                <w:tab w:val="left" w:pos="351"/>
              </w:tabs>
              <w:spacing w:after="0"/>
              <w:ind w:left="0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Многоо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б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разие и происхо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ж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дение культу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р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ных ра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тений. Д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ры Стар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го и Нов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го Света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Нов.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990521">
            <w:pPr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История происхо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ж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дения кул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ь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турных ра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тений. Зн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чение иску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ственного отбора и с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лекции. Особенн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сти культу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ных раст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ний. Центры их прои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хождения. Расселение растений. Сорные ра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тения, их значение. </w:t>
            </w:r>
            <w:proofErr w:type="gramStart"/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Дары Стар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 Света (пшеница, рожь, кап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ста, вин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град, банан) и Нового Света (ка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тофель, т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мат, тыква).</w:t>
            </w:r>
            <w:proofErr w:type="gramEnd"/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История и центры их появления. Зна</w:t>
            </w:r>
            <w:r w:rsidR="00016F7B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чение растений в жизни чел</w:t>
            </w:r>
            <w:r w:rsidR="00016F7B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="00016F7B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Объяснять об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щ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ность происхо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ж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дения дикораст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щих и культурных растений;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раскрывать роль биологии в пра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тической деятел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ности людей;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находить инфо</w:t>
            </w:r>
            <w:r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р</w:t>
            </w:r>
            <w:r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мацию о развитии растительного мира в научно-популярной лит</w:t>
            </w:r>
            <w:r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ратуре, биолог</w:t>
            </w:r>
            <w:r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 xml:space="preserve">ческих словарях, справочниках, </w:t>
            </w:r>
            <w:proofErr w:type="gramStart"/>
            <w:r w:rsidR="00BC54F7"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нтернет</w:t>
            </w:r>
            <w:r w:rsidR="00BC54F7"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-</w:t>
            </w:r>
            <w:proofErr w:type="spellStart"/>
            <w:r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ресур</w:t>
            </w:r>
            <w:proofErr w:type="spellEnd"/>
            <w:r w:rsidR="00BC54F7"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-</w:t>
            </w:r>
            <w:proofErr w:type="spellStart"/>
            <w:r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с</w:t>
            </w:r>
            <w:r w:rsidR="00BC54F7"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ах</w:t>
            </w:r>
            <w:proofErr w:type="spellEnd"/>
            <w:proofErr w:type="gramEnd"/>
            <w:r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, анализир</w:t>
            </w:r>
            <w:r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вать и оценивать ее, переводить из одной формы в другую;</w:t>
            </w:r>
          </w:p>
          <w:p w:rsidR="00A3419A" w:rsidRPr="0065618A" w:rsidRDefault="00A3419A" w:rsidP="00891D9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создавать со</w:t>
            </w:r>
            <w:r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б</w:t>
            </w:r>
            <w:r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ственные устные сообщения о ра</w:t>
            </w:r>
            <w:r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тениях на основе нескольких и</w:t>
            </w:r>
            <w:r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точников инфо</w:t>
            </w:r>
            <w:r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р</w:t>
            </w:r>
            <w:r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lastRenderedPageBreak/>
              <w:t>мации</w:t>
            </w:r>
            <w:r w:rsidR="00891D9F"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;</w:t>
            </w:r>
            <w:r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 xml:space="preserve"> сопр</w:t>
            </w:r>
            <w:r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вождать высту</w:t>
            </w:r>
            <w:r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п</w:t>
            </w:r>
            <w:r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ление презент</w:t>
            </w:r>
            <w:r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цией, учитывая ос</w:t>
            </w:r>
            <w:r w:rsidR="00016F7B"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обенности аудитории сверстников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Планировать 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ти достижения целей;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определять сп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собы действий в рамках предл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женных условий и требований;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соотносить свои действия с пл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нируемыми 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зультатами;</w:t>
            </w:r>
          </w:p>
          <w:p w:rsidR="00A3419A" w:rsidRPr="0065618A" w:rsidRDefault="00A3419A" w:rsidP="0099052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контролировать и оценивать свои действия и 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зультаты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Называть 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новные пр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знаки различия культурных и дикорастущих растений;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характериз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вать роль чел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века в появл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нии многоо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б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разия культу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ных растений;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приводить примеры кул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ь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турных раст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ний сво</w:t>
            </w:r>
            <w:r w:rsidR="00DA187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его р</w:t>
            </w:r>
            <w:r w:rsidR="00DA187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="00DA187F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гиона;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называть род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ну наиболее распростр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нённых кул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ь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турных раст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ний, называть причины их широкого и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пользования человеком;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характериз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 xml:space="preserve">вать значение 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lastRenderedPageBreak/>
              <w:t>растений в жизни челов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ка;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использовать информацио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ные ресурсы для подготовки презентации сообщения о жизни и нау</w:t>
            </w:r>
            <w:r w:rsidR="00016F7B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ч</w:t>
            </w:r>
            <w:r w:rsidR="00016F7B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ной деятельн</w:t>
            </w:r>
            <w:r w:rsidR="00016F7B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="00016F7B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сти Н.И. Вав</w:t>
            </w:r>
            <w:r w:rsidR="00016F7B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и</w:t>
            </w:r>
            <w:r w:rsidR="00016F7B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лова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Осуществлять учебное сотру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д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ничество с уч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телем и сверс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никами;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ормулировать и аргументир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вать своё мн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ние;</w:t>
            </w:r>
          </w:p>
          <w:p w:rsidR="00A3419A" w:rsidRPr="0065618A" w:rsidRDefault="00A76F96" w:rsidP="00A76F96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</w:t>
            </w:r>
            <w:r w:rsidR="00A3419A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ладеть монол</w:t>
            </w:r>
            <w:r w:rsidR="00A3419A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="00A3419A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гической и ди</w:t>
            </w:r>
            <w:r w:rsidR="00A3419A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="00A3419A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логической формами речи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ответственного отношения к учению;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познавател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ных интересов и мотивов, направленных на изучение живой прир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ды</w:t>
            </w:r>
            <w:r w:rsidR="00A76F96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:rsidR="00A3419A" w:rsidRPr="0065618A" w:rsidRDefault="00A76F96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</w:t>
            </w:r>
            <w:r w:rsidR="00A3419A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ормирование личностных п</w:t>
            </w:r>
            <w:r w:rsidR="00274614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редставлений о ценности природы;</w:t>
            </w:r>
          </w:p>
          <w:p w:rsidR="00A3419A" w:rsidRPr="0065618A" w:rsidRDefault="00A3419A" w:rsidP="00F1184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формирование коммуникати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в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ной комп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тентности в общении и с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трудничестве со сверстник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ми и взросл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ми 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 процессе образовател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ной и учебно-исследовател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ской деятел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ности 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при 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по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д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готовке пр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зентации с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общения о жизни и нау</w:t>
            </w:r>
            <w:r w:rsidR="00016F7B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ч</w:t>
            </w:r>
            <w:r w:rsidR="00016F7B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ной деятельн</w:t>
            </w:r>
            <w:r w:rsidR="00016F7B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="00016F7B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сти Н.И. Вав</w:t>
            </w:r>
            <w:r w:rsidR="00016F7B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и</w:t>
            </w:r>
            <w:r w:rsidR="00016F7B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лова</w:t>
            </w:r>
          </w:p>
        </w:tc>
      </w:tr>
      <w:tr w:rsidR="00A3419A" w:rsidRPr="0065618A" w:rsidTr="000016D9">
        <w:trPr>
          <w:trHeight w:val="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990521">
            <w:pPr>
              <w:pStyle w:val="afe"/>
              <w:numPr>
                <w:ilvl w:val="0"/>
                <w:numId w:val="6"/>
              </w:numPr>
              <w:tabs>
                <w:tab w:val="left" w:pos="351"/>
              </w:tabs>
              <w:snapToGrid w:val="0"/>
              <w:spacing w:after="0"/>
              <w:ind w:left="0" w:firstLine="0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531150">
            <w:pPr>
              <w:pStyle w:val="afe"/>
              <w:tabs>
                <w:tab w:val="left" w:pos="351"/>
              </w:tabs>
              <w:spacing w:after="0"/>
              <w:ind w:left="0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Обобщ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ние по т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ме «Мн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гообразие и </w:t>
            </w:r>
            <w:r w:rsidR="00016F7B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развитие раст</w:t>
            </w:r>
            <w:r w:rsidR="00016F7B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и</w:t>
            </w:r>
            <w:r w:rsidR="00016F7B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тельного мира»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ОС+</w:t>
            </w:r>
            <w:proofErr w:type="gramStart"/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Обобщение и системат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зация знаний по теме «Многоо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б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разие и ра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витие раст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тельного мира»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Раскрывать </w:t>
            </w:r>
            <w:r w:rsidR="00DA187F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роль растений в жизни человека;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осуществлять классификацию растений на осн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ве определения их принадлежности к определенной 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стематической группе;</w:t>
            </w:r>
          </w:p>
          <w:p w:rsidR="00590C6C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различать по внешнему виду, схемам и опис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ниям реальные биологические объекты или их изображения</w:t>
            </w:r>
            <w:r w:rsidR="00590C6C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выявлять отлич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тельные признаки биологических 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объектов;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использовать м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тоды биологич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ской науки: наблюдать и оп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сывать биолог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ческие объекты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Планировать 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ти достижения целей;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определять сп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собы действий в рамках предл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женных условий и требований;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соотносить свои действия с пл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нируемыми 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зультатами;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контролировать и оценивать свои действия и 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зультаты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Обобщать и систематизир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вать знания по теме, делать выводы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ормулировать собственное мнение и поз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цию;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аргументировать свою точку зр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ответственного отношения к учению</w:t>
            </w:r>
          </w:p>
        </w:tc>
      </w:tr>
      <w:tr w:rsidR="00A3419A" w:rsidRPr="0065618A" w:rsidTr="00990521">
        <w:trPr>
          <w:trHeight w:val="23"/>
        </w:trPr>
        <w:tc>
          <w:tcPr>
            <w:tcW w:w="1474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19A" w:rsidRPr="0065618A" w:rsidRDefault="00A3419A" w:rsidP="00590C6C">
            <w:pPr>
              <w:pStyle w:val="afe"/>
              <w:tabs>
                <w:tab w:val="left" w:pos="351"/>
              </w:tabs>
              <w:spacing w:after="0"/>
              <w:ind w:left="0"/>
              <w:rPr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Тема 5. Природные сообщества</w:t>
            </w:r>
            <w:r w:rsidR="00590C6C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(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4 часа</w:t>
            </w:r>
            <w:r w:rsidR="00590C6C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</w:tr>
      <w:tr w:rsidR="00A3419A" w:rsidRPr="0065618A" w:rsidTr="000016D9">
        <w:trPr>
          <w:trHeight w:val="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990521">
            <w:pPr>
              <w:pStyle w:val="afe"/>
              <w:numPr>
                <w:ilvl w:val="0"/>
                <w:numId w:val="6"/>
              </w:numPr>
              <w:tabs>
                <w:tab w:val="left" w:pos="351"/>
              </w:tabs>
              <w:snapToGrid w:val="0"/>
              <w:spacing w:after="0"/>
              <w:ind w:left="0" w:firstLine="0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531150">
            <w:pPr>
              <w:pStyle w:val="afe"/>
              <w:tabs>
                <w:tab w:val="left" w:pos="351"/>
              </w:tabs>
              <w:spacing w:after="0"/>
              <w:ind w:left="0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Понятие о приро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д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ном соо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б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ществ</w:t>
            </w:r>
            <w:proofErr w:type="gramStart"/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е</w:t>
            </w:r>
            <w:r w:rsidR="004316A2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-</w:t>
            </w:r>
            <w:proofErr w:type="gramEnd"/>
            <w:r w:rsidR="004316A2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биогеоц</w:t>
            </w:r>
            <w:r w:rsidR="00016F7B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е</w:t>
            </w:r>
            <w:r w:rsidR="00016F7B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нозе и эк</w:t>
            </w:r>
            <w:r w:rsidR="00016F7B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о</w:t>
            </w:r>
            <w:r w:rsidR="00016F7B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системе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Style w:val="41"/>
                <w:rFonts w:eastAsia="Calibri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Нов.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Понятие о природном сообществе (</w:t>
            </w:r>
            <w:r w:rsidR="00173F89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биогеоц</w:t>
            </w:r>
            <w:r w:rsidR="00173F89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="00173F89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нозе, экос</w:t>
            </w:r>
            <w:r w:rsidR="00173F89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="00173F89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стеме). В.Н. </w:t>
            </w:r>
            <w:proofErr w:type="spellStart"/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Сукачёв</w:t>
            </w:r>
            <w:proofErr w:type="spellEnd"/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 структуре природного сообщества и функци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нальном участии ж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вых орг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низмов в нём. Круг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ворот в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ществ и п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ток энергии как главное условие с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ществования природного сообщества. Совоку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ность жив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го населения природного сообщества (биоценоз). Условия среды об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тания (би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топ). Роль р</w:t>
            </w:r>
            <w:r w:rsidR="00176544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астений в природных сообществах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Выявлять сущ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ственные призн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ки биологических объектов (экос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стемы) и проце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сов, характерных для сообществ живых органи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мов;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аргументировать, приводить доказ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тельства необх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димости защиты окружающей ср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ды;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раскрывать зн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чение биологич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ского разнообр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зия для сохран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ния биосферы;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выявлять прим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ры и раскрывать сущность присп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собленности 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ганизмов к среде обитания;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lastRenderedPageBreak/>
              <w:t>находить инфо</w:t>
            </w:r>
            <w:r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р</w:t>
            </w:r>
            <w:r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мацию о развитии растительного мира в научно-популярной лит</w:t>
            </w:r>
            <w:r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ратуре, биолог</w:t>
            </w:r>
            <w:r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 xml:space="preserve">ческих словарях, справочниках, </w:t>
            </w:r>
            <w:proofErr w:type="gramStart"/>
            <w:r w:rsidR="00590C6C"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нтернет</w:t>
            </w:r>
            <w:r w:rsidR="00590C6C"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-</w:t>
            </w:r>
            <w:proofErr w:type="spellStart"/>
            <w:r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ресур</w:t>
            </w:r>
            <w:proofErr w:type="spellEnd"/>
            <w:r w:rsidR="00590C6C"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-</w:t>
            </w:r>
            <w:proofErr w:type="spellStart"/>
            <w:r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с</w:t>
            </w:r>
            <w:r w:rsidR="00590C6C"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ах</w:t>
            </w:r>
            <w:proofErr w:type="spellEnd"/>
            <w:proofErr w:type="gramEnd"/>
            <w:r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, анализир</w:t>
            </w:r>
            <w:r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вать и оценивать ее, переводить из одной формы в другую;</w:t>
            </w:r>
          </w:p>
          <w:p w:rsidR="00A3419A" w:rsidRPr="0065618A" w:rsidRDefault="00176544" w:rsidP="001D6C9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создавать со</w:t>
            </w:r>
            <w:r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б</w:t>
            </w:r>
            <w:r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 xml:space="preserve">ственные </w:t>
            </w:r>
            <w:r w:rsidR="00A3419A"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устные сообщения о ра</w:t>
            </w:r>
            <w:r w:rsidR="00A3419A"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с</w:t>
            </w:r>
            <w:r w:rsidR="00A3419A"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тениях на основе н</w:t>
            </w:r>
            <w:r w:rsidR="00590C6C"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ескольких и</w:t>
            </w:r>
            <w:r w:rsidR="00590C6C"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с</w:t>
            </w:r>
            <w:r w:rsidR="00590C6C"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точников инфо</w:t>
            </w:r>
            <w:r w:rsidR="00590C6C"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р</w:t>
            </w:r>
            <w:r w:rsidR="00590C6C"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мации;</w:t>
            </w:r>
            <w:r w:rsidR="001D6C95"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A3419A"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сопр</w:t>
            </w:r>
            <w:r w:rsidR="00A3419A"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о</w:t>
            </w:r>
            <w:r w:rsidR="00A3419A"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вождать высту</w:t>
            </w:r>
            <w:r w:rsidR="00A3419A"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п</w:t>
            </w:r>
            <w:r w:rsidR="00A3419A"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ление презент</w:t>
            </w:r>
            <w:r w:rsidR="00A3419A"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а</w:t>
            </w:r>
            <w:r w:rsidR="00A3419A" w:rsidRPr="00656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цией, учитывая особенности аудитории сверстников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Планировать 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ти достижения целей;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определять сп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собы действий в рамках предл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женных условий и требований;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соотносить свои действия с пл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нируемыми 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зультатами;</w:t>
            </w:r>
          </w:p>
          <w:p w:rsidR="00A3419A" w:rsidRPr="0065618A" w:rsidRDefault="00A3419A" w:rsidP="0099052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контролировать и оценивать свои действия и 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зультаты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Объяснять сущность п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нятия «пр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родное соо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б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щество»;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устанавливать взаимосвязь структурных звеньев пр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родного соо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б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щества;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оценивать роль круговорота веществ и п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тока энергии в экосистемах;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выявлять пр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обладающие типы приро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д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ных сообществ родного края;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характериз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 xml:space="preserve">вать влияние абиотических факторов на формирование 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lastRenderedPageBreak/>
              <w:t>природного с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общества;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использовать информацио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ные ресурсы для подготовки сообщения о природных с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обществах Ро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Осуществлять учебное сотру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д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ничество с уч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телем и сверс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никами;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ормулировать и аргументир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вать своё мн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ние;</w:t>
            </w:r>
          </w:p>
          <w:p w:rsidR="00A3419A" w:rsidRPr="0065618A" w:rsidRDefault="00A3419A" w:rsidP="0099052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владеть монол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гической и ди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логической формами речи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ответственного отношения к учению;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познавател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ных интересов и мотивов, направленных на изучение живой прир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ды</w:t>
            </w:r>
            <w:r w:rsidR="000A4C2B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 xml:space="preserve">формирование личностных представлений о ценности природы, основ экологической культуры; </w:t>
            </w:r>
          </w:p>
          <w:p w:rsidR="00A3419A" w:rsidRPr="0065618A" w:rsidRDefault="00A3419A" w:rsidP="002C0C9B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формирование коммуникати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в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ной комп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тентности в общении и с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трудничестве со сверстник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ми и взросл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ми 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 процессе образовател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ной и учебно-исследовател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ской деятел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ности 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при 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по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д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готовке соо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б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щения</w:t>
            </w:r>
            <w:r w:rsidR="00176544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 xml:space="preserve"> о пр</w:t>
            </w:r>
            <w:r w:rsidR="00176544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и</w:t>
            </w:r>
            <w:r w:rsidR="00176544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родных соо</w:t>
            </w:r>
            <w:r w:rsidR="00176544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б</w:t>
            </w:r>
            <w:r w:rsidR="00176544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ществах России</w:t>
            </w:r>
          </w:p>
        </w:tc>
      </w:tr>
      <w:tr w:rsidR="00A3419A" w:rsidRPr="0065618A" w:rsidTr="000016D9">
        <w:trPr>
          <w:trHeight w:val="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990521">
            <w:pPr>
              <w:pStyle w:val="afe"/>
              <w:numPr>
                <w:ilvl w:val="0"/>
                <w:numId w:val="6"/>
              </w:numPr>
              <w:tabs>
                <w:tab w:val="left" w:pos="351"/>
              </w:tabs>
              <w:snapToGrid w:val="0"/>
              <w:spacing w:after="0"/>
              <w:ind w:left="0" w:firstLine="0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531150" w:rsidP="00531150">
            <w:pPr>
              <w:pStyle w:val="afe"/>
              <w:tabs>
                <w:tab w:val="left" w:pos="351"/>
              </w:tabs>
              <w:spacing w:after="0"/>
              <w:ind w:left="0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Совмес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т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ная жизнь ор</w:t>
            </w:r>
            <w:r w:rsidR="002C0C9B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гани</w:t>
            </w:r>
            <w:r w:rsidR="002C0C9B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з</w:t>
            </w:r>
            <w:r w:rsidR="002C0C9B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мов в приро</w:t>
            </w:r>
            <w:r w:rsidR="002C0C9B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д</w:t>
            </w:r>
            <w:r w:rsidR="002C0C9B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ном соо</w:t>
            </w:r>
            <w:r w:rsidR="002C0C9B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б</w:t>
            </w:r>
            <w:r w:rsidR="002C0C9B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ществе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Нов.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Ярусное </w:t>
            </w:r>
            <w:r w:rsidR="00176544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строение природного сообществ</w:t>
            </w:r>
            <w:proofErr w:type="gramStart"/>
            <w:r w:rsidR="00176544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="004316A2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proofErr w:type="gramEnd"/>
            <w:r w:rsidR="004316A2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надземное и подземное. Условия 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обитания растений в биогеоцен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зе. Мног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образие форм живых организмов как сле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ствие яру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ного стро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ния приро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ных соо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ществ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Выявлять сущ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ственные призн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ки биологических объектов (экос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стемы) и проце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сов, характерных для сообществ 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живых органи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мов;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аргументировать, приводить доказ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тельства необх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димости защиты окружающей ср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ды;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раскрывать зн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чение биологич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ского разнообр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зия для сохран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ния биосферы;</w:t>
            </w:r>
          </w:p>
          <w:p w:rsidR="00A3419A" w:rsidRPr="0065618A" w:rsidRDefault="00A3419A" w:rsidP="002C0C9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выявлять прим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ры и раскрывать сущность присп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собленности 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ганизмов к среде обитания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Планировать 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ти достижения целей;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определять сп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собы действий в рамках предл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 xml:space="preserve">женных условий 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и требований;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соотносить свои действия с пл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нируемыми 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зультатами;</w:t>
            </w:r>
          </w:p>
          <w:p w:rsidR="00A3419A" w:rsidRPr="0065618A" w:rsidRDefault="00A3419A" w:rsidP="002C0C9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контролировать и оценивать свои действия и 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зультаты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C5E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lastRenderedPageBreak/>
              <w:t>Характериз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вать условия обитания ра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тений в разны</w:t>
            </w:r>
            <w:r w:rsidR="00D62B9B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х ярусах приро</w:t>
            </w:r>
            <w:r w:rsidR="00D62B9B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д</w:t>
            </w:r>
            <w:r w:rsidR="00D62B9B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ного сообщ</w:t>
            </w:r>
            <w:r w:rsidR="00D62B9B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="00D62B9B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ства;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EC3C5E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lastRenderedPageBreak/>
              <w:t>называть черты приспособле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ности растений к</w:t>
            </w:r>
            <w:r w:rsidR="00EC3C5E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 xml:space="preserve"> существов</w:t>
            </w:r>
            <w:r w:rsidR="00EC3C5E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а</w:t>
            </w:r>
            <w:r w:rsidR="00EC3C5E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нию в условиях яруса;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приводить при</w:t>
            </w:r>
            <w:r w:rsidR="001D6C95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-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 xml:space="preserve">меры, </w:t>
            </w:r>
            <w:proofErr w:type="gramStart"/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набл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ю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даемые</w:t>
            </w:r>
            <w:proofErr w:type="gramEnd"/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 xml:space="preserve"> в пр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роде;</w:t>
            </w:r>
          </w:p>
          <w:p w:rsidR="00A3419A" w:rsidRPr="0065618A" w:rsidRDefault="003748E6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="00A3419A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бъяснять ц</w:t>
            </w:r>
            <w:r w:rsidR="00A3419A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="00A3419A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 xml:space="preserve">лесообразность </w:t>
            </w:r>
            <w:proofErr w:type="spellStart"/>
            <w:r w:rsidR="00A3419A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ярусности</w:t>
            </w:r>
            <w:proofErr w:type="spellEnd"/>
            <w:r w:rsidR="00A3419A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 xml:space="preserve"> в жизни живых организмов;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называть пр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чины появл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ния разнообр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зия живых 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ганизмов в х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де эволюции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Осуществлять учебное сотру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д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ничество с уч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телем и сверс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никами;</w:t>
            </w:r>
          </w:p>
          <w:p w:rsidR="00B226F1" w:rsidRPr="0065618A" w:rsidRDefault="00B226F1" w:rsidP="00F11845">
            <w:pPr>
              <w:spacing w:after="0" w:line="240" w:lineRule="auto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работать в гру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п</w:t>
            </w:r>
            <w:r w:rsidR="001D6C95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:rsidR="00B226F1" w:rsidRPr="0065618A" w:rsidRDefault="00B226F1" w:rsidP="00F11845">
            <w:pPr>
              <w:spacing w:after="0" w:line="240" w:lineRule="auto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сравнивать ра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ные точки зр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ния;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аргументировать и отстаивать свою точку зр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Формирование ответственного отношения к учению;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познавател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 xml:space="preserve">ных интересов 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и мотивов, направленных на изучение живой прир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ды;</w:t>
            </w:r>
          </w:p>
          <w:p w:rsidR="00A3419A" w:rsidRPr="0065618A" w:rsidRDefault="00A3419A" w:rsidP="002C0C9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личностных представлений о ценности природ</w:t>
            </w:r>
            <w:r w:rsidR="002C0C9B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ы, основ экологической культуры</w:t>
            </w:r>
          </w:p>
        </w:tc>
      </w:tr>
      <w:tr w:rsidR="00A3419A" w:rsidRPr="0065618A" w:rsidTr="000016D9">
        <w:trPr>
          <w:trHeight w:val="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990521">
            <w:pPr>
              <w:pStyle w:val="afe"/>
              <w:numPr>
                <w:ilvl w:val="0"/>
                <w:numId w:val="6"/>
              </w:numPr>
              <w:tabs>
                <w:tab w:val="left" w:pos="351"/>
              </w:tabs>
              <w:snapToGrid w:val="0"/>
              <w:spacing w:after="0"/>
              <w:ind w:left="0" w:firstLine="0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531150">
            <w:pPr>
              <w:pStyle w:val="afe"/>
              <w:tabs>
                <w:tab w:val="left" w:pos="351"/>
              </w:tabs>
              <w:spacing w:after="0"/>
              <w:ind w:left="0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Смена пр</w:t>
            </w:r>
            <w:r w:rsidR="00176544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иро</w:t>
            </w:r>
            <w:r w:rsidR="00176544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д</w:t>
            </w:r>
            <w:r w:rsidR="00176544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ных соо</w:t>
            </w:r>
            <w:r w:rsidR="00176544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б</w:t>
            </w:r>
            <w:r w:rsidR="00176544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ществ и ее причины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Нов.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Понятие о смене пр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родных с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обществ. Причины смены: внутренние и внешние. Естестве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ные и кул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ь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турные пр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родные с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общества, их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особенности и роль в биосфере.</w:t>
            </w:r>
          </w:p>
          <w:p w:rsidR="00A3419A" w:rsidRPr="0065618A" w:rsidRDefault="00A3419A" w:rsidP="002C0C9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Необход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мость мер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приятий по</w:t>
            </w:r>
            <w:r w:rsidR="00176544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сохранению природных сообществ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Выявлять сущ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ственные призн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ки биологических объектов (экос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стемы) и проце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сов, характерных для сообществ живых органи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мов;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аргументировать, приводить доказ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тельства необх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димости защиты 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окружающей ср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ды;</w:t>
            </w:r>
          </w:p>
          <w:p w:rsidR="000A4C2B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раскрывать зн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чение биологич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ского разноо</w:t>
            </w:r>
            <w:r w:rsidR="00D62B9B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бр</w:t>
            </w:r>
            <w:r w:rsidR="00D62B9B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="00D62B9B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зия для сохран</w:t>
            </w:r>
            <w:r w:rsidR="00D62B9B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="00D62B9B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ния биосферы;</w:t>
            </w:r>
            <w:r w:rsidR="000A4C2B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выявлять прим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ры и раскрывать сущность присп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собленности 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ганизмов к среде обитания</w:t>
            </w:r>
            <w:r w:rsidR="002C0C9B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:rsidR="00A3419A" w:rsidRPr="0065618A" w:rsidRDefault="00A3419A" w:rsidP="000A4C2B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знать и аргумент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ровать основные правила поведения в природе;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анализировать и оценивать п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следствия </w:t>
            </w:r>
            <w:r w:rsidR="00176544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де</w:t>
            </w:r>
            <w:r w:rsidR="00176544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я</w:t>
            </w:r>
            <w:r w:rsidR="00176544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тельности челов</w:t>
            </w:r>
            <w:r w:rsidR="00176544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="00176544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ка в природе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Планировать 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ти достижения целей;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определять сп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собы действий в рамках предл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женных условий и требований;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соотносить свои действия с пл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нируемыми 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зультатами;</w:t>
            </w:r>
          </w:p>
          <w:p w:rsidR="00A3419A" w:rsidRPr="0065618A" w:rsidRDefault="00A3419A" w:rsidP="002C0C9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 xml:space="preserve">контролировать 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и оценивать свои действия и 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зультаты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lastRenderedPageBreak/>
              <w:t>Объяснять причины см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ны природных сообществ;</w:t>
            </w:r>
          </w:p>
          <w:p w:rsidR="00A3419A" w:rsidRPr="0065618A" w:rsidRDefault="003748E6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п</w:t>
            </w:r>
            <w:r w:rsidR="00A3419A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риводить примеры см</w:t>
            </w:r>
            <w:r w:rsidR="00A3419A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="00A3419A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ны природных сообществ, в</w:t>
            </w:r>
            <w:r w:rsidR="00A3419A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ы</w:t>
            </w:r>
            <w:r w:rsidR="00A3419A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званной вне</w:t>
            </w:r>
            <w:r w:rsidR="00A3419A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ш</w:t>
            </w:r>
            <w:r w:rsidR="00A3419A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ними и вну</w:t>
            </w:r>
            <w:r w:rsidR="00A3419A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т</w:t>
            </w:r>
            <w:r w:rsidR="00A3419A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ренними пр</w:t>
            </w:r>
            <w:r w:rsidR="00A3419A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и</w:t>
            </w:r>
            <w:r w:rsidR="00A3419A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чинами;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объяснять пр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lastRenderedPageBreak/>
              <w:t>чины неусто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й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 xml:space="preserve">чивости 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кул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ь</w:t>
            </w:r>
            <w:r w:rsidR="00176544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турных соо</w:t>
            </w:r>
            <w:r w:rsidR="00176544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</w:t>
            </w:r>
            <w:r w:rsidR="00176544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ществ</w:t>
            </w:r>
            <w:r w:rsidR="00131550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– </w:t>
            </w:r>
            <w:proofErr w:type="spellStart"/>
            <w:r w:rsidR="00176544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агр</w:t>
            </w:r>
            <w:r w:rsidR="00176544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="00176544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ценозов</w:t>
            </w:r>
            <w:proofErr w:type="spellEnd"/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  <w:p w:rsidR="00A3419A" w:rsidRPr="0065618A" w:rsidRDefault="00A3419A" w:rsidP="002C0C9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аргументир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вать необход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мость бережн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 отн</w:t>
            </w:r>
            <w:r w:rsidR="00176544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ошения к природным с</w:t>
            </w:r>
            <w:r w:rsidR="00176544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="00176544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обществам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Осуществлять учебное сотру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д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ничество с уч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телем и сверс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никами;</w:t>
            </w:r>
          </w:p>
          <w:p w:rsidR="00B226F1" w:rsidRPr="0065618A" w:rsidRDefault="00A3419A" w:rsidP="00F11845">
            <w:pPr>
              <w:spacing w:after="0" w:line="240" w:lineRule="auto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работать в гру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пе</w:t>
            </w:r>
            <w:r w:rsidR="00B226F1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:rsidR="00B226F1" w:rsidRPr="0065618A" w:rsidRDefault="00A3419A" w:rsidP="00F11845">
            <w:pPr>
              <w:spacing w:after="0" w:line="240" w:lineRule="auto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сравнивать ра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ные точки зр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ния</w:t>
            </w:r>
            <w:r w:rsidR="00B226F1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аргументировать и отстаивать свою точку зр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Формирование ответственного отношения к учению;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познавател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ных интересов и мотивов, направленных на изучение живой прир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ды;</w:t>
            </w:r>
          </w:p>
          <w:p w:rsidR="00A3419A" w:rsidRPr="0065618A" w:rsidRDefault="00A3419A" w:rsidP="002C0C9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 xml:space="preserve">формирование 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личностных представлений о ценности природ</w:t>
            </w:r>
            <w:r w:rsidR="00176544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ы, основ экологической культуры</w:t>
            </w:r>
          </w:p>
        </w:tc>
      </w:tr>
      <w:tr w:rsidR="00A3419A" w:rsidRPr="0065618A" w:rsidTr="000016D9">
        <w:trPr>
          <w:trHeight w:val="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990521">
            <w:pPr>
              <w:pStyle w:val="afe"/>
              <w:numPr>
                <w:ilvl w:val="0"/>
                <w:numId w:val="6"/>
              </w:numPr>
              <w:tabs>
                <w:tab w:val="left" w:pos="351"/>
              </w:tabs>
              <w:snapToGrid w:val="0"/>
              <w:spacing w:after="0"/>
              <w:ind w:left="0" w:firstLine="0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531150">
            <w:pPr>
              <w:pStyle w:val="afe"/>
              <w:tabs>
                <w:tab w:val="left" w:pos="351"/>
              </w:tabs>
              <w:spacing w:after="0"/>
              <w:ind w:left="0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2C0C9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u w:val="single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Экскурсия «Весенние явления в жизни экосист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мы»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ОС+</w:t>
            </w:r>
            <w:proofErr w:type="gramStart"/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Обобщение и системат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зация знаний по теме «Природные сообщества» и курсу 6 класса в ц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лом. 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Обсужден</w:t>
            </w:r>
            <w:r w:rsidR="00176544"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ие заданий на лето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Выявлять сущ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ственные призн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ки биологических объектов (экос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стемы) и проце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сов, характерных для сообществ живых органи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мов;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аргументировать, приводить доказ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тельства необх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димости защиты окружающей ср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ды;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раскрывать зн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чение биологич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ского разнообр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зия для сохран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ния биосферы;</w:t>
            </w:r>
          </w:p>
          <w:p w:rsidR="00A3419A" w:rsidRPr="0065618A" w:rsidRDefault="00A3419A" w:rsidP="003748E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выявлять прим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ры и раскрывать сущность присп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собленности 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ганизмов к среде обитания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Планировать 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ти достижения целей;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определять сп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собы действий в рамках предл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женных условий и требований;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соотносить свои действия с пл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нируемыми 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зультатами;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контролировать и оценивать свои действия и 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зультаты;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соблюдать пр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а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вила поведения в природе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lastRenderedPageBreak/>
              <w:t>Наблюдать природные я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в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ления, фикс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и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ровать резул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ь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таты наблюд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ний, делать в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ы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воды;</w:t>
            </w:r>
          </w:p>
          <w:p w:rsidR="007E2648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выполнять и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следовател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ь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скую работу: н</w:t>
            </w:r>
            <w:r w:rsidR="00E83165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аходить из</w:t>
            </w:r>
            <w:r w:rsidR="00E83165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у</w:t>
            </w:r>
            <w:r w:rsidR="00E83165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 xml:space="preserve">чаемые виды </w:t>
            </w:r>
            <w:r w:rsidR="00E83165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lastRenderedPageBreak/>
              <w:t>растений;</w:t>
            </w:r>
          </w:p>
          <w:p w:rsidR="007E2648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определять к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личество яр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у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сов в приро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д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ном сообщ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стве</w:t>
            </w:r>
            <w:r w:rsidR="007E2648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;</w:t>
            </w:r>
          </w:p>
          <w:p w:rsidR="007E2648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называть жи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з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ненные формы растений</w:t>
            </w:r>
            <w:r w:rsidR="007E2648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отмечать в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е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сенние явления в природе;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систематизир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вать и обо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б</w:t>
            </w:r>
            <w:r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щать зн</w:t>
            </w:r>
            <w:r w:rsidR="00176544" w:rsidRPr="0065618A">
              <w:rPr>
                <w:rFonts w:ascii="Times New Roman" w:eastAsia="NewBaskervilleC" w:hAnsi="Times New Roman"/>
                <w:color w:val="000000" w:themeColor="text1"/>
                <w:sz w:val="24"/>
                <w:szCs w:val="24"/>
              </w:rPr>
              <w:t>ания о многообразии живого мира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существлять учебное сотру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д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ничество с уч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телем и сверс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никами;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работать в гру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пе;</w:t>
            </w:r>
          </w:p>
          <w:p w:rsidR="00A3419A" w:rsidRPr="0065618A" w:rsidRDefault="00A3419A" w:rsidP="00F11845">
            <w:pPr>
              <w:tabs>
                <w:tab w:val="center" w:pos="4904"/>
              </w:tabs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планировать совместную де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я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тельность;</w:t>
            </w:r>
          </w:p>
          <w:p w:rsidR="00A3419A" w:rsidRPr="0065618A" w:rsidRDefault="00A3419A" w:rsidP="00F11845">
            <w:pPr>
              <w:tabs>
                <w:tab w:val="center" w:pos="4904"/>
              </w:tabs>
              <w:autoSpaceDE w:val="0"/>
              <w:spacing w:after="0" w:line="240" w:lineRule="auto"/>
              <w:rPr>
                <w:rFonts w:ascii="Times New Roman" w:eastAsia="Times New Roman" w:hAnsi="Times New Roman"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адекватно оц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нивать со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б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ственный вклад в деятельность группы;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iCs/>
                <w:color w:val="000000" w:themeColor="text1"/>
                <w:sz w:val="24"/>
                <w:szCs w:val="24"/>
                <w:lang w:eastAsia="ru-RU"/>
              </w:rPr>
              <w:t>создавать</w:t>
            </w:r>
            <w:r w:rsidR="00176544" w:rsidRPr="0065618A">
              <w:rPr>
                <w:rFonts w:ascii="Times New Roman" w:eastAsia="Times New Roman" w:hAnsi="Times New Roman"/>
                <w:iCs/>
                <w:color w:val="000000" w:themeColor="text1"/>
                <w:sz w:val="24"/>
                <w:szCs w:val="24"/>
                <w:lang w:eastAsia="ru-RU"/>
              </w:rPr>
              <w:t xml:space="preserve"> со</w:t>
            </w:r>
            <w:r w:rsidR="00176544" w:rsidRPr="0065618A">
              <w:rPr>
                <w:rFonts w:ascii="Times New Roman" w:eastAsia="Times New Roman" w:hAnsi="Times New Roman"/>
                <w:iCs/>
                <w:color w:val="000000" w:themeColor="text1"/>
                <w:sz w:val="24"/>
                <w:szCs w:val="24"/>
                <w:lang w:eastAsia="ru-RU"/>
              </w:rPr>
              <w:t>б</w:t>
            </w:r>
            <w:r w:rsidR="00176544" w:rsidRPr="0065618A">
              <w:rPr>
                <w:rFonts w:ascii="Times New Roman" w:eastAsia="Times New Roman" w:hAnsi="Times New Roman"/>
                <w:iCs/>
                <w:color w:val="000000" w:themeColor="text1"/>
                <w:sz w:val="24"/>
                <w:szCs w:val="24"/>
                <w:lang w:eastAsia="ru-RU"/>
              </w:rPr>
              <w:t>ственные пис</w:t>
            </w:r>
            <w:r w:rsidR="00176544" w:rsidRPr="0065618A">
              <w:rPr>
                <w:rFonts w:ascii="Times New Roman" w:eastAsia="Times New Roman" w:hAnsi="Times New Roman"/>
                <w:iCs/>
                <w:color w:val="000000" w:themeColor="text1"/>
                <w:sz w:val="24"/>
                <w:szCs w:val="24"/>
                <w:lang w:eastAsia="ru-RU"/>
              </w:rPr>
              <w:t>ь</w:t>
            </w:r>
            <w:r w:rsidR="00176544" w:rsidRPr="0065618A">
              <w:rPr>
                <w:rFonts w:ascii="Times New Roman" w:eastAsia="Times New Roman" w:hAnsi="Times New Roman"/>
                <w:iCs/>
                <w:color w:val="000000" w:themeColor="text1"/>
                <w:sz w:val="24"/>
                <w:szCs w:val="24"/>
                <w:lang w:eastAsia="ru-RU"/>
              </w:rPr>
              <w:t>менные тексты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Формирование ответственного отношения к учению;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познавател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ных интересов и мотивов, направленных на изучение живой прир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ды;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формирование личностных представлений о ценности природы, основ экологической культуры;</w:t>
            </w:r>
          </w:p>
          <w:p w:rsidR="00A3419A" w:rsidRPr="0065618A" w:rsidRDefault="00A3419A" w:rsidP="00F1184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формирование коммуникати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в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ной комп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тентности в общении и с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трудничестве со сверстник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ми и взросл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ы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ми при выпо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л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нении исслед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вательской р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65618A">
              <w:rPr>
                <w:rFonts w:ascii="Times New Roman" w:eastAsia="FuturaDemiC" w:hAnsi="Times New Roman"/>
                <w:bCs/>
                <w:color w:val="000000" w:themeColor="text1"/>
                <w:sz w:val="24"/>
                <w:szCs w:val="24"/>
                <w:lang w:eastAsia="ru-RU"/>
              </w:rPr>
              <w:t>боты</w:t>
            </w:r>
          </w:p>
        </w:tc>
      </w:tr>
      <w:tr w:rsidR="00A3419A" w:rsidRPr="0065618A" w:rsidTr="000016D9">
        <w:trPr>
          <w:trHeight w:val="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990521">
            <w:pPr>
              <w:pStyle w:val="afe"/>
              <w:numPr>
                <w:ilvl w:val="0"/>
                <w:numId w:val="6"/>
              </w:numPr>
              <w:tabs>
                <w:tab w:val="left" w:pos="351"/>
              </w:tabs>
              <w:snapToGrid w:val="0"/>
              <w:spacing w:after="0"/>
              <w:ind w:left="0" w:firstLine="0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990521">
            <w:pPr>
              <w:pStyle w:val="afe"/>
              <w:tabs>
                <w:tab w:val="left" w:pos="351"/>
              </w:tabs>
              <w:snapToGrid w:val="0"/>
              <w:spacing w:after="0"/>
              <w:ind w:left="0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Итоговый </w:t>
            </w:r>
          </w:p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контроль по курсу биологии </w:t>
            </w:r>
            <w:r w:rsidR="002C0C9B"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br/>
            </w: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6 </w:t>
            </w:r>
            <w:proofErr w:type="spellStart"/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кл</w:t>
            </w:r>
            <w:proofErr w:type="spellEnd"/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3666AE">
            <w:pPr>
              <w:spacing w:after="0" w:line="240" w:lineRule="auto"/>
              <w:ind w:right="-108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Контр.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2C0C9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Выявление уровня </w:t>
            </w:r>
            <w:proofErr w:type="spellStart"/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сформир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ванности</w:t>
            </w:r>
            <w:proofErr w:type="spellEnd"/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основных видов уче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ной де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я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тельности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3666AE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Проверить ур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вень усвоения знаний и умений по курсу биол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гии 6 </w:t>
            </w:r>
            <w:proofErr w:type="spellStart"/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кл</w:t>
            </w:r>
            <w:proofErr w:type="spellEnd"/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Планировать 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ти достижения целей;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определять сп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собы действий в рамках предл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женных условий и требований;</w:t>
            </w:r>
          </w:p>
          <w:p w:rsidR="00A3419A" w:rsidRPr="0065618A" w:rsidRDefault="00A3419A" w:rsidP="002C0C9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соотносить свои дейст</w:t>
            </w:r>
            <w:r w:rsidR="00176544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вия с пл</w:t>
            </w:r>
            <w:r w:rsidR="00176544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="00176544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нируемыми р</w:t>
            </w:r>
            <w:r w:rsidR="00176544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="00176544"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зультатами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Обобщать и систематизир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вать знания </w:t>
            </w:r>
            <w:r w:rsidR="000A4C2B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 темам курса биологии 6 </w:t>
            </w:r>
            <w:proofErr w:type="spellStart"/>
            <w:r w:rsidR="000A4C2B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кл</w:t>
            </w:r>
            <w:proofErr w:type="spellEnd"/>
            <w:r w:rsidR="000A4C2B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 w:rsidR="005C25DC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  <w:p w:rsidR="00A3419A" w:rsidRPr="0065618A" w:rsidRDefault="00A3419A" w:rsidP="00531150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применять о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новные виды учебной де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я</w:t>
            </w:r>
            <w:r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тельности для формулиро</w:t>
            </w:r>
            <w:r w:rsidR="00176544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вки ответов к итог</w:t>
            </w:r>
            <w:r w:rsidR="00176544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="00176544" w:rsidRPr="006561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вым заданиям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ормулировать собственное мнение и поз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цию;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аргументировать свою точку зр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65618A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Формирование ответственного отношения к учению</w:t>
            </w:r>
          </w:p>
        </w:tc>
      </w:tr>
    </w:tbl>
    <w:p w:rsidR="00DE7ABB" w:rsidRPr="0065618A" w:rsidRDefault="00DE7ABB" w:rsidP="00F11845">
      <w:pPr>
        <w:spacing w:after="0" w:line="240" w:lineRule="auto"/>
        <w:contextualSpacing/>
        <w:rPr>
          <w:rFonts w:ascii="Times New Roman" w:eastAsia="FuturaDemiC" w:hAnsi="Times New Roman"/>
          <w:bCs/>
          <w:color w:val="000000" w:themeColor="text1"/>
          <w:sz w:val="16"/>
          <w:szCs w:val="16"/>
        </w:rPr>
      </w:pPr>
    </w:p>
    <w:p w:rsidR="00DE7ABB" w:rsidRPr="0065618A" w:rsidRDefault="00DE7ABB" w:rsidP="00F11845">
      <w:pPr>
        <w:spacing w:after="0" w:line="240" w:lineRule="auto"/>
        <w:contextualSpacing/>
        <w:rPr>
          <w:rFonts w:ascii="Times New Roman" w:eastAsia="FuturaDemiC" w:hAnsi="Times New Roman"/>
          <w:b/>
          <w:bCs/>
          <w:color w:val="000000" w:themeColor="text1"/>
          <w:sz w:val="28"/>
          <w:szCs w:val="28"/>
        </w:rPr>
        <w:sectPr w:rsidR="00DE7ABB" w:rsidRPr="0065618A" w:rsidSect="00990521"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6838" w:h="11906" w:orient="landscape"/>
          <w:pgMar w:top="1134" w:right="1134" w:bottom="1134" w:left="1134" w:header="567" w:footer="567" w:gutter="0"/>
          <w:cols w:space="720"/>
          <w:docGrid w:linePitch="360"/>
        </w:sectPr>
      </w:pPr>
    </w:p>
    <w:p w:rsidR="00A3419A" w:rsidRPr="0065618A" w:rsidRDefault="00A3419A" w:rsidP="00F11845">
      <w:pPr>
        <w:pStyle w:val="2"/>
        <w:rPr>
          <w:rFonts w:eastAsia="FuturaDemiC"/>
          <w:color w:val="000000" w:themeColor="text1"/>
        </w:rPr>
      </w:pPr>
      <w:bookmarkStart w:id="7" w:name="_Toc450650075"/>
      <w:r w:rsidRPr="0065618A">
        <w:rPr>
          <w:color w:val="000000" w:themeColor="text1"/>
        </w:rPr>
        <w:lastRenderedPageBreak/>
        <w:t>Приложение 2</w:t>
      </w:r>
      <w:bookmarkEnd w:id="7"/>
    </w:p>
    <w:p w:rsidR="00A3419A" w:rsidRPr="0065618A" w:rsidRDefault="00A3419A" w:rsidP="00F11845">
      <w:pPr>
        <w:spacing w:after="0" w:line="240" w:lineRule="auto"/>
        <w:ind w:firstLine="709"/>
        <w:contextualSpacing/>
        <w:jc w:val="both"/>
        <w:rPr>
          <w:rFonts w:ascii="Times New Roman" w:eastAsia="FuturaDemiC" w:hAnsi="Times New Roman"/>
          <w:bCs/>
          <w:color w:val="000000" w:themeColor="text1"/>
          <w:sz w:val="28"/>
          <w:szCs w:val="28"/>
        </w:rPr>
      </w:pPr>
    </w:p>
    <w:p w:rsidR="00A3419A" w:rsidRPr="0065618A" w:rsidRDefault="00A3419A" w:rsidP="00C46F34">
      <w:pPr>
        <w:pStyle w:val="2"/>
        <w:tabs>
          <w:tab w:val="clear" w:pos="576"/>
          <w:tab w:val="num" w:pos="0"/>
        </w:tabs>
        <w:ind w:left="0" w:firstLine="0"/>
        <w:jc w:val="center"/>
        <w:rPr>
          <w:color w:val="000000" w:themeColor="text1"/>
          <w:lang w:eastAsia="ru-RU"/>
        </w:rPr>
      </w:pPr>
      <w:bookmarkStart w:id="8" w:name="_Toc450650076"/>
      <w:r w:rsidRPr="0065618A">
        <w:rPr>
          <w:color w:val="000000" w:themeColor="text1"/>
        </w:rPr>
        <w:t>Итоговая контрольная работа по</w:t>
      </w:r>
      <w:r w:rsidRPr="0065618A">
        <w:rPr>
          <w:color w:val="000000" w:themeColor="text1"/>
          <w:lang w:val="ru-RU"/>
        </w:rPr>
        <w:t xml:space="preserve"> курсу</w:t>
      </w:r>
      <w:r w:rsidRPr="0065618A">
        <w:rPr>
          <w:color w:val="000000" w:themeColor="text1"/>
        </w:rPr>
        <w:t xml:space="preserve"> </w:t>
      </w:r>
      <w:r w:rsidR="008D47F8" w:rsidRPr="0065618A">
        <w:rPr>
          <w:color w:val="000000" w:themeColor="text1"/>
          <w:lang w:val="ru-RU"/>
        </w:rPr>
        <w:t>«</w:t>
      </w:r>
      <w:r w:rsidR="00DE7ABB" w:rsidRPr="0065618A">
        <w:rPr>
          <w:color w:val="000000" w:themeColor="text1"/>
          <w:lang w:val="ru-RU"/>
        </w:rPr>
        <w:t>Б</w:t>
      </w:r>
      <w:r w:rsidRPr="0065618A">
        <w:rPr>
          <w:color w:val="000000" w:themeColor="text1"/>
          <w:lang w:val="ru-RU"/>
        </w:rPr>
        <w:t>иология</w:t>
      </w:r>
      <w:r w:rsidR="00DE7ABB" w:rsidRPr="0065618A">
        <w:rPr>
          <w:color w:val="000000" w:themeColor="text1"/>
          <w:lang w:val="ru-RU"/>
        </w:rPr>
        <w:t>»</w:t>
      </w:r>
      <w:r w:rsidRPr="0065618A">
        <w:rPr>
          <w:color w:val="000000" w:themeColor="text1"/>
        </w:rPr>
        <w:t xml:space="preserve"> </w:t>
      </w:r>
      <w:r w:rsidR="008D47F8" w:rsidRPr="0065618A">
        <w:rPr>
          <w:color w:val="000000" w:themeColor="text1"/>
        </w:rPr>
        <w:br/>
      </w:r>
      <w:r w:rsidRPr="0065618A">
        <w:rPr>
          <w:color w:val="000000" w:themeColor="text1"/>
        </w:rPr>
        <w:t>6 класс</w:t>
      </w:r>
      <w:bookmarkEnd w:id="8"/>
    </w:p>
    <w:p w:rsidR="00A00795" w:rsidRPr="0065618A" w:rsidRDefault="00A3419A" w:rsidP="00DE7ABB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proofErr w:type="gramStart"/>
      <w:r w:rsidRPr="0065618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(в контрольную работу включены з</w:t>
      </w:r>
      <w:r w:rsidR="00DE7ABB" w:rsidRPr="0065618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адания </w:t>
      </w:r>
      <w:r w:rsidR="00DE7ABB" w:rsidRPr="0065618A">
        <w:rPr>
          <w:rFonts w:ascii="Times New Roman" w:hAnsi="Times New Roman"/>
          <w:color w:val="000000" w:themeColor="text1"/>
          <w:sz w:val="28"/>
          <w:szCs w:val="28"/>
          <w:lang w:eastAsia="ru-RU"/>
        </w:rPr>
        <w:br/>
        <w:t xml:space="preserve">из </w:t>
      </w:r>
      <w:r w:rsidR="00D93001" w:rsidRPr="0065618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</w:t>
      </w:r>
      <w:r w:rsidR="00DE7ABB" w:rsidRPr="0065618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ткрытого банка </w:t>
      </w:r>
      <w:r w:rsidR="00A00795" w:rsidRPr="0065618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заданий ОГЭ </w:t>
      </w:r>
      <w:proofErr w:type="gramEnd"/>
    </w:p>
    <w:p w:rsidR="00A3419A" w:rsidRPr="0065618A" w:rsidRDefault="00A00795" w:rsidP="00DE7ABB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proofErr w:type="gramStart"/>
      <w:r w:rsidRPr="0065618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Федерального института педагогических изм</w:t>
      </w:r>
      <w:r w:rsidRPr="0065618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е</w:t>
      </w:r>
      <w:r w:rsidRPr="0065618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рений</w:t>
      </w:r>
      <w:r w:rsidR="00A3419A" w:rsidRPr="0065618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)</w:t>
      </w:r>
      <w:proofErr w:type="gramEnd"/>
    </w:p>
    <w:p w:rsidR="002C0C9B" w:rsidRPr="0065618A" w:rsidRDefault="002C0C9B" w:rsidP="00F11845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34"/>
        <w:gridCol w:w="567"/>
        <w:gridCol w:w="4399"/>
        <w:gridCol w:w="4400"/>
      </w:tblGrid>
      <w:tr w:rsidR="00A3419A" w:rsidRPr="0065618A" w:rsidTr="00DE7ABB">
        <w:trPr>
          <w:cantSplit/>
          <w:trHeight w:val="1565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A3419A" w:rsidRPr="0065618A" w:rsidRDefault="00A3419A" w:rsidP="0044526F">
            <w:pPr>
              <w:spacing w:after="0" w:line="192" w:lineRule="auto"/>
              <w:ind w:left="113" w:right="113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Баллы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A3419A" w:rsidRPr="0065618A" w:rsidRDefault="00A3419A" w:rsidP="0044526F">
            <w:pPr>
              <w:spacing w:after="0" w:line="192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№ </w:t>
            </w:r>
            <w:r w:rsidR="0044526F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br/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вопроса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19A" w:rsidRPr="0065618A" w:rsidRDefault="00A3419A" w:rsidP="002C0C9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 вариант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19A" w:rsidRPr="0065618A" w:rsidRDefault="00A3419A" w:rsidP="002C0C9B">
            <w:pPr>
              <w:spacing w:after="0"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 вариант</w:t>
            </w:r>
          </w:p>
        </w:tc>
      </w:tr>
      <w:tr w:rsidR="00A3419A" w:rsidRPr="0065618A" w:rsidTr="0044526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pStyle w:val="afe"/>
              <w:numPr>
                <w:ilvl w:val="0"/>
                <w:numId w:val="9"/>
              </w:numPr>
              <w:snapToGrid w:val="0"/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44526F">
            <w:pPr>
              <w:tabs>
                <w:tab w:val="left" w:pos="464"/>
              </w:tabs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 рисунке изображена раст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</w:t>
            </w:r>
            <w:r w:rsidR="002C1F9E"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тельная клетка. Как называется 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часть клетки, обозначенная бу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вой</w:t>
            </w:r>
            <w:proofErr w:type="gramStart"/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А</w:t>
            </w:r>
            <w:proofErr w:type="gramEnd"/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? Какую функцию выполн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я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ет эта часть клетки?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:rsidR="00A3419A" w:rsidRPr="0065618A" w:rsidRDefault="00E668D9" w:rsidP="00C513EB">
            <w:pPr>
              <w:tabs>
                <w:tab w:val="left" w:pos="46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4EFB90C2" wp14:editId="23ED4FCD">
                  <wp:extent cx="1795145" cy="1820545"/>
                  <wp:effectExtent l="0" t="0" r="0" b="8255"/>
                  <wp:docPr id="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5145" cy="18205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3419A" w:rsidRPr="0065618A" w:rsidRDefault="00A3419A" w:rsidP="0044526F">
            <w:pPr>
              <w:pStyle w:val="afe"/>
              <w:numPr>
                <w:ilvl w:val="0"/>
                <w:numId w:val="10"/>
              </w:numPr>
              <w:tabs>
                <w:tab w:val="left" w:pos="464"/>
              </w:tabs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клеточный центр</w:t>
            </w:r>
          </w:p>
          <w:p w:rsidR="00A3419A" w:rsidRPr="0065618A" w:rsidRDefault="00A3419A" w:rsidP="0044526F">
            <w:pPr>
              <w:tabs>
                <w:tab w:val="left" w:pos="464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>вакуоль</w:t>
            </w:r>
          </w:p>
          <w:p w:rsidR="00A3419A" w:rsidRPr="0065618A" w:rsidRDefault="00A3419A" w:rsidP="0044526F">
            <w:pPr>
              <w:tabs>
                <w:tab w:val="left" w:pos="464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>рибосома</w:t>
            </w:r>
          </w:p>
          <w:p w:rsidR="00A3419A" w:rsidRPr="0065618A" w:rsidRDefault="00A3419A" w:rsidP="0044526F">
            <w:pPr>
              <w:tabs>
                <w:tab w:val="left" w:pos="464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>митохондрия</w:t>
            </w:r>
          </w:p>
          <w:p w:rsidR="002C0C9B" w:rsidRPr="0065618A" w:rsidRDefault="002C0C9B" w:rsidP="0044526F">
            <w:pPr>
              <w:tabs>
                <w:tab w:val="left" w:pos="464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19A" w:rsidRPr="0065618A" w:rsidRDefault="00A3419A" w:rsidP="0044526F">
            <w:pPr>
              <w:tabs>
                <w:tab w:val="left" w:pos="464"/>
              </w:tabs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 рисунке изображена раст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</w:t>
            </w:r>
            <w:r w:rsidR="002C1F9E"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тельная клетка. Как называется 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часть клетки, обозначенная бу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вой</w:t>
            </w:r>
            <w:proofErr w:type="gramStart"/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А</w:t>
            </w:r>
            <w:proofErr w:type="gramEnd"/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? Какую функцию выполн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я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ет эта часть клетки?</w:t>
            </w:r>
          </w:p>
          <w:p w:rsidR="00A3419A" w:rsidRPr="0065618A" w:rsidRDefault="00E668D9" w:rsidP="00C513EB">
            <w:pPr>
              <w:tabs>
                <w:tab w:val="left" w:pos="46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467D1B23" wp14:editId="4886D725">
                  <wp:extent cx="1945640" cy="183705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5640" cy="18370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3419A" w:rsidRPr="0065618A" w:rsidRDefault="00A3419A" w:rsidP="0044526F">
            <w:pPr>
              <w:tabs>
                <w:tab w:val="left" w:pos="464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>клеточный центр</w:t>
            </w:r>
          </w:p>
          <w:p w:rsidR="00A3419A" w:rsidRPr="0065618A" w:rsidRDefault="00A3419A" w:rsidP="0044526F">
            <w:pPr>
              <w:tabs>
                <w:tab w:val="left" w:pos="464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>ядро</w:t>
            </w:r>
          </w:p>
          <w:p w:rsidR="00A3419A" w:rsidRPr="0065618A" w:rsidRDefault="00A3419A" w:rsidP="0044526F">
            <w:pPr>
              <w:tabs>
                <w:tab w:val="left" w:pos="464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>рибосома</w:t>
            </w:r>
          </w:p>
          <w:p w:rsidR="00A3419A" w:rsidRPr="0065618A" w:rsidRDefault="00A3419A" w:rsidP="0044526F">
            <w:pPr>
              <w:tabs>
                <w:tab w:val="left" w:pos="464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>митохондрия</w:t>
            </w:r>
          </w:p>
        </w:tc>
      </w:tr>
      <w:tr w:rsidR="00A3419A" w:rsidRPr="0065618A" w:rsidTr="0044526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pStyle w:val="afe"/>
              <w:numPr>
                <w:ilvl w:val="0"/>
                <w:numId w:val="9"/>
              </w:numPr>
              <w:snapToGrid w:val="0"/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44526F">
            <w:pPr>
              <w:tabs>
                <w:tab w:val="left" w:pos="464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Какая растительная ткань пост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янно делится?</w:t>
            </w:r>
          </w:p>
          <w:p w:rsidR="00A3419A" w:rsidRPr="0065618A" w:rsidRDefault="00A3419A" w:rsidP="0044526F">
            <w:pPr>
              <w:tabs>
                <w:tab w:val="left" w:pos="464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1)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запасающая</w:t>
            </w:r>
          </w:p>
          <w:p w:rsidR="00A3419A" w:rsidRPr="0065618A" w:rsidRDefault="00A3419A" w:rsidP="0044526F">
            <w:pPr>
              <w:tabs>
                <w:tab w:val="left" w:pos="464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2)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основная</w:t>
            </w:r>
          </w:p>
          <w:p w:rsidR="00A3419A" w:rsidRPr="0065618A" w:rsidRDefault="00A3419A" w:rsidP="0044526F">
            <w:pPr>
              <w:tabs>
                <w:tab w:val="left" w:pos="464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3)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образовательная</w:t>
            </w:r>
          </w:p>
          <w:p w:rsidR="00A3419A" w:rsidRPr="0065618A" w:rsidRDefault="00A3419A" w:rsidP="0044526F">
            <w:pPr>
              <w:tabs>
                <w:tab w:val="left" w:pos="464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4)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проводящая</w:t>
            </w:r>
          </w:p>
          <w:p w:rsidR="00A3419A" w:rsidRPr="0065618A" w:rsidRDefault="00A3419A" w:rsidP="0044526F">
            <w:pPr>
              <w:tabs>
                <w:tab w:val="left" w:pos="464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19A" w:rsidRPr="0065618A" w:rsidRDefault="00A3419A" w:rsidP="0044526F">
            <w:pPr>
              <w:tabs>
                <w:tab w:val="left" w:pos="464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Прочность и упругость организму растения обеспечивает</w:t>
            </w:r>
            <w:r w:rsidR="00DE7ABB"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:</w:t>
            </w:r>
          </w:p>
          <w:p w:rsidR="00A3419A" w:rsidRPr="0065618A" w:rsidRDefault="00A3419A" w:rsidP="0044526F">
            <w:pPr>
              <w:tabs>
                <w:tab w:val="left" w:pos="464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>основная ткань</w:t>
            </w:r>
          </w:p>
          <w:p w:rsidR="00A3419A" w:rsidRPr="0065618A" w:rsidRDefault="00A3419A" w:rsidP="0044526F">
            <w:pPr>
              <w:tabs>
                <w:tab w:val="left" w:pos="464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>механическая ткань</w:t>
            </w:r>
          </w:p>
          <w:p w:rsidR="00A3419A" w:rsidRPr="0065618A" w:rsidRDefault="00A3419A" w:rsidP="0044526F">
            <w:pPr>
              <w:tabs>
                <w:tab w:val="left" w:pos="464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>проводящая ткань</w:t>
            </w:r>
          </w:p>
          <w:p w:rsidR="00A3419A" w:rsidRPr="0065618A" w:rsidRDefault="00A3419A" w:rsidP="0044526F">
            <w:pPr>
              <w:tabs>
                <w:tab w:val="left" w:pos="464"/>
              </w:tabs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>образовательная ткань</w:t>
            </w:r>
          </w:p>
        </w:tc>
      </w:tr>
      <w:tr w:rsidR="00A3419A" w:rsidRPr="0065618A" w:rsidTr="0044526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pStyle w:val="afe"/>
              <w:numPr>
                <w:ilvl w:val="0"/>
                <w:numId w:val="9"/>
              </w:numPr>
              <w:snapToGrid w:val="0"/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44526F">
            <w:pPr>
              <w:tabs>
                <w:tab w:val="left" w:pos="464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Рост стебля в толщину осущест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ляется за счёт тканей:</w:t>
            </w:r>
          </w:p>
          <w:p w:rsidR="00A3419A" w:rsidRPr="0065618A" w:rsidRDefault="00A3419A" w:rsidP="0044526F">
            <w:pPr>
              <w:tabs>
                <w:tab w:val="left" w:pos="464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>древесины</w:t>
            </w:r>
          </w:p>
          <w:p w:rsidR="00A3419A" w:rsidRPr="0065618A" w:rsidRDefault="00A3419A" w:rsidP="0044526F">
            <w:pPr>
              <w:tabs>
                <w:tab w:val="left" w:pos="464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>сердцевины</w:t>
            </w:r>
          </w:p>
          <w:p w:rsidR="00A3419A" w:rsidRPr="0065618A" w:rsidRDefault="00A3419A" w:rsidP="0044526F">
            <w:pPr>
              <w:tabs>
                <w:tab w:val="left" w:pos="464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>луба</w:t>
            </w:r>
          </w:p>
          <w:p w:rsidR="00A3419A" w:rsidRPr="0065618A" w:rsidRDefault="00A3419A" w:rsidP="0044526F">
            <w:pPr>
              <w:tabs>
                <w:tab w:val="left" w:pos="464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>камбия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19A" w:rsidRPr="0065618A" w:rsidRDefault="00A3419A" w:rsidP="0044526F">
            <w:pPr>
              <w:tabs>
                <w:tab w:val="left" w:pos="464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Волокно как особый вид механ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и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ческой ткани сильно развито в стебле:</w:t>
            </w:r>
          </w:p>
          <w:p w:rsidR="00A3419A" w:rsidRPr="0065618A" w:rsidRDefault="00A3419A" w:rsidP="0044526F">
            <w:pPr>
              <w:tabs>
                <w:tab w:val="left" w:pos="464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1)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кукурузы</w:t>
            </w:r>
          </w:p>
          <w:p w:rsidR="00A3419A" w:rsidRPr="0065618A" w:rsidRDefault="00A3419A" w:rsidP="0044526F">
            <w:pPr>
              <w:tabs>
                <w:tab w:val="left" w:pos="464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2)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томата</w:t>
            </w:r>
          </w:p>
          <w:p w:rsidR="00A3419A" w:rsidRPr="0065618A" w:rsidRDefault="00A3419A" w:rsidP="0044526F">
            <w:pPr>
              <w:tabs>
                <w:tab w:val="left" w:pos="464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3)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льна-долгунца</w:t>
            </w:r>
          </w:p>
          <w:p w:rsidR="0044526F" w:rsidRPr="0065618A" w:rsidRDefault="00A3419A" w:rsidP="00C513EB">
            <w:pPr>
              <w:tabs>
                <w:tab w:val="left" w:pos="464"/>
              </w:tabs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4)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тюльпана</w:t>
            </w:r>
          </w:p>
        </w:tc>
      </w:tr>
      <w:tr w:rsidR="00A3419A" w:rsidRPr="0065618A" w:rsidTr="0044526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pStyle w:val="afe"/>
              <w:numPr>
                <w:ilvl w:val="0"/>
                <w:numId w:val="9"/>
              </w:numPr>
              <w:snapToGrid w:val="0"/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44526F">
            <w:pPr>
              <w:tabs>
                <w:tab w:val="left" w:pos="473"/>
              </w:tabs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Рассмотрите рисунок. Что изо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б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ражено на рисунке под цифрой 1?</w:t>
            </w:r>
          </w:p>
          <w:p w:rsidR="00A3419A" w:rsidRPr="0065618A" w:rsidRDefault="00E668D9" w:rsidP="00DE7ABB">
            <w:pPr>
              <w:tabs>
                <w:tab w:val="left" w:pos="473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48C913E3" wp14:editId="650CCE25">
                  <wp:extent cx="1047750" cy="200850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20085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3419A" w:rsidRPr="0065618A" w:rsidRDefault="00E70E37" w:rsidP="0044526F">
            <w:pPr>
              <w:tabs>
                <w:tab w:val="left" w:pos="473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1)</w:t>
            </w:r>
            <w:r w:rsidR="00A3419A"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придаточный корень</w:t>
            </w:r>
          </w:p>
          <w:p w:rsidR="00A3419A" w:rsidRPr="0065618A" w:rsidRDefault="00E70E37" w:rsidP="0044526F">
            <w:pPr>
              <w:tabs>
                <w:tab w:val="left" w:pos="473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2)</w:t>
            </w:r>
            <w:r w:rsidR="00A3419A"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боковой корень</w:t>
            </w:r>
          </w:p>
          <w:p w:rsidR="00A3419A" w:rsidRPr="0065618A" w:rsidRDefault="00E70E37" w:rsidP="0044526F">
            <w:pPr>
              <w:tabs>
                <w:tab w:val="left" w:pos="473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3)</w:t>
            </w:r>
            <w:r w:rsidR="00A3419A"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главный корень</w:t>
            </w:r>
          </w:p>
          <w:p w:rsidR="00A3419A" w:rsidRPr="0065618A" w:rsidRDefault="00E70E37" w:rsidP="0044526F">
            <w:pPr>
              <w:tabs>
                <w:tab w:val="left" w:pos="473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4)</w:t>
            </w:r>
            <w:r w:rsidR="00A3419A"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корневой волосок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19A" w:rsidRPr="0065618A" w:rsidRDefault="00A3419A" w:rsidP="0044526F">
            <w:pPr>
              <w:tabs>
                <w:tab w:val="left" w:pos="473"/>
              </w:tabs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Рассмотрите рисунок, на котором изображено строение корня. К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кой цифрой на нём обозначена з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 деления?</w:t>
            </w:r>
          </w:p>
          <w:p w:rsidR="00A3419A" w:rsidRPr="0065618A" w:rsidRDefault="00E668D9" w:rsidP="00DE7ABB">
            <w:pPr>
              <w:tabs>
                <w:tab w:val="left" w:pos="473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7D3A9F12" wp14:editId="4CF5658E">
                  <wp:extent cx="935355" cy="1598930"/>
                  <wp:effectExtent l="0" t="0" r="0" b="127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5355" cy="15989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3419A" w:rsidRPr="0065618A" w:rsidRDefault="00A3419A" w:rsidP="0044526F">
            <w:pPr>
              <w:tabs>
                <w:tab w:val="left" w:pos="473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>1</w:t>
            </w:r>
          </w:p>
          <w:p w:rsidR="00A3419A" w:rsidRPr="0065618A" w:rsidRDefault="00A3419A" w:rsidP="0044526F">
            <w:pPr>
              <w:tabs>
                <w:tab w:val="left" w:pos="473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>2</w:t>
            </w:r>
          </w:p>
          <w:p w:rsidR="00A3419A" w:rsidRPr="0065618A" w:rsidRDefault="00A3419A" w:rsidP="0044526F">
            <w:pPr>
              <w:tabs>
                <w:tab w:val="left" w:pos="473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>3</w:t>
            </w:r>
          </w:p>
          <w:p w:rsidR="00A3419A" w:rsidRPr="0065618A" w:rsidRDefault="00A3419A" w:rsidP="00DE7ABB">
            <w:pPr>
              <w:tabs>
                <w:tab w:val="left" w:pos="473"/>
              </w:tabs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>4</w:t>
            </w:r>
          </w:p>
        </w:tc>
      </w:tr>
      <w:tr w:rsidR="00A3419A" w:rsidRPr="0065618A" w:rsidTr="0044526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pStyle w:val="afe"/>
              <w:numPr>
                <w:ilvl w:val="0"/>
                <w:numId w:val="9"/>
              </w:numPr>
              <w:snapToGrid w:val="0"/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44526F">
            <w:pPr>
              <w:tabs>
                <w:tab w:val="left" w:pos="436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Какие из перечисленных органов растений являются видоизменё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н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ными корнями? Выберите три о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р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гана растений из шести и запиш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и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те цифры, под которыми они ук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заны.</w:t>
            </w:r>
          </w:p>
          <w:p w:rsidR="00A3419A" w:rsidRPr="0065618A" w:rsidRDefault="00A3419A" w:rsidP="0044526F">
            <w:pPr>
              <w:tabs>
                <w:tab w:val="left" w:pos="436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  <w:r w:rsidR="0044526F"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кочан капусты</w:t>
            </w:r>
          </w:p>
          <w:p w:rsidR="00A3419A" w:rsidRPr="0065618A" w:rsidRDefault="00A3419A" w:rsidP="0044526F">
            <w:pPr>
              <w:tabs>
                <w:tab w:val="left" w:pos="436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2)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корневые шишки георгина</w:t>
            </w:r>
          </w:p>
          <w:p w:rsidR="00A3419A" w:rsidRPr="0065618A" w:rsidRDefault="00A3419A" w:rsidP="0044526F">
            <w:pPr>
              <w:tabs>
                <w:tab w:val="left" w:pos="436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  <w:r w:rsidR="0044526F"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корнеплод свёклы</w:t>
            </w:r>
          </w:p>
          <w:p w:rsidR="00A3419A" w:rsidRPr="0065618A" w:rsidRDefault="00A3419A" w:rsidP="0044526F">
            <w:pPr>
              <w:tabs>
                <w:tab w:val="left" w:pos="436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4)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луковица тюльпана</w:t>
            </w:r>
          </w:p>
          <w:p w:rsidR="00A3419A" w:rsidRPr="0065618A" w:rsidRDefault="00A3419A" w:rsidP="0044526F">
            <w:pPr>
              <w:tabs>
                <w:tab w:val="left" w:pos="436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5)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 xml:space="preserve">воздушные корни </w:t>
            </w:r>
            <w:proofErr w:type="spellStart"/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бромелии</w:t>
            </w:r>
            <w:proofErr w:type="spellEnd"/>
          </w:p>
          <w:p w:rsidR="00A3419A" w:rsidRPr="0065618A" w:rsidRDefault="00A3419A" w:rsidP="0044526F">
            <w:pPr>
              <w:tabs>
                <w:tab w:val="left" w:pos="43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6)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клубень картофеля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19A" w:rsidRPr="0065618A" w:rsidRDefault="00A3419A" w:rsidP="0044526F">
            <w:pPr>
              <w:tabs>
                <w:tab w:val="left" w:pos="436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Какие из перечисленных органов растений являются видоизменё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ными побегами? Выберите три о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гана растений из шести и запиш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те цифры, под которыми они ук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заны.</w:t>
            </w:r>
          </w:p>
          <w:p w:rsidR="00A3419A" w:rsidRPr="0065618A" w:rsidRDefault="00A3419A" w:rsidP="0044526F">
            <w:pPr>
              <w:tabs>
                <w:tab w:val="left" w:pos="436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>клубенёк гороха</w:t>
            </w:r>
          </w:p>
          <w:p w:rsidR="00A3419A" w:rsidRPr="0065618A" w:rsidRDefault="00A3419A" w:rsidP="0044526F">
            <w:pPr>
              <w:tabs>
                <w:tab w:val="left" w:pos="436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>корнеплод моркови</w:t>
            </w:r>
          </w:p>
          <w:p w:rsidR="00A3419A" w:rsidRPr="0065618A" w:rsidRDefault="00A3419A" w:rsidP="0044526F">
            <w:pPr>
              <w:tabs>
                <w:tab w:val="left" w:pos="436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>кочан капусты</w:t>
            </w:r>
          </w:p>
          <w:p w:rsidR="00A3419A" w:rsidRPr="0065618A" w:rsidRDefault="00A3419A" w:rsidP="0044526F">
            <w:pPr>
              <w:tabs>
                <w:tab w:val="left" w:pos="436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>клубень картофеля</w:t>
            </w:r>
          </w:p>
          <w:p w:rsidR="00A3419A" w:rsidRPr="0065618A" w:rsidRDefault="00A3419A" w:rsidP="0044526F">
            <w:pPr>
              <w:tabs>
                <w:tab w:val="left" w:pos="436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>луковица тюльпана</w:t>
            </w:r>
          </w:p>
          <w:p w:rsidR="00A3419A" w:rsidRPr="0065618A" w:rsidRDefault="00A3419A" w:rsidP="0044526F">
            <w:pPr>
              <w:tabs>
                <w:tab w:val="left" w:pos="436"/>
              </w:tabs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>корневые шишки георгина</w:t>
            </w:r>
          </w:p>
        </w:tc>
      </w:tr>
      <w:tr w:rsidR="00A3419A" w:rsidRPr="0065618A" w:rsidTr="0044526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pStyle w:val="afe"/>
              <w:numPr>
                <w:ilvl w:val="0"/>
                <w:numId w:val="9"/>
              </w:numPr>
              <w:snapToGrid w:val="0"/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44526F">
            <w:pPr>
              <w:tabs>
                <w:tab w:val="left" w:pos="492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Вставьте в текст «Дыхание раст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ний» пропущенные термины из предложенного перечня, испол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ь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зуя для этого цифровые обознач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ния. Запишите в текст цифры в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ы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бранных ответов, а затем пол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у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чившуюся последовательность цифр (по тексту) впишите в пр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и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ведённую ниже таблицу.</w:t>
            </w:r>
          </w:p>
          <w:p w:rsidR="00A3419A" w:rsidRPr="0065618A" w:rsidRDefault="00A3419A" w:rsidP="0044526F">
            <w:pPr>
              <w:tabs>
                <w:tab w:val="left" w:pos="492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ДЫХАНИЕ РАСТЕНИЙ </w:t>
            </w:r>
          </w:p>
          <w:p w:rsidR="00A3419A" w:rsidRPr="0065618A" w:rsidRDefault="00A3419A" w:rsidP="0044526F">
            <w:pPr>
              <w:tabs>
                <w:tab w:val="left" w:pos="492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Процесс дыхания растений прот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кает постоянно. В ходе этого пр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цесса организм растения потре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б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ляет __________ (А), а выделяет __________ (Б). Ненужные газ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образные вещества удаляются из 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растения путём диффузии. В листе они удаляются через особые обр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зования – __________ (В), расп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ложенные в кожице. При дыхании освобождается энергия органич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ских веществ, запасённая в ходе __________ (Г), происходящего в зелёных частях растения на свету.</w:t>
            </w:r>
          </w:p>
          <w:p w:rsidR="00A3419A" w:rsidRPr="0065618A" w:rsidRDefault="00A3419A" w:rsidP="0044526F">
            <w:pPr>
              <w:tabs>
                <w:tab w:val="left" w:pos="492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ПЕРЕЧЕНЬ ТЕРМИНОВ:</w:t>
            </w:r>
          </w:p>
          <w:p w:rsidR="00A3419A" w:rsidRPr="0065618A" w:rsidRDefault="00A3419A" w:rsidP="0044526F">
            <w:pPr>
              <w:tabs>
                <w:tab w:val="left" w:pos="492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1)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вода</w:t>
            </w:r>
          </w:p>
          <w:p w:rsidR="00A3419A" w:rsidRPr="0065618A" w:rsidRDefault="00A3419A" w:rsidP="0044526F">
            <w:pPr>
              <w:tabs>
                <w:tab w:val="left" w:pos="492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2)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испарение</w:t>
            </w:r>
          </w:p>
          <w:p w:rsidR="00A3419A" w:rsidRPr="0065618A" w:rsidRDefault="00A3419A" w:rsidP="0044526F">
            <w:pPr>
              <w:tabs>
                <w:tab w:val="left" w:pos="492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3)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кислород</w:t>
            </w:r>
          </w:p>
          <w:p w:rsidR="00A3419A" w:rsidRPr="0065618A" w:rsidRDefault="00A3419A" w:rsidP="0044526F">
            <w:pPr>
              <w:tabs>
                <w:tab w:val="left" w:pos="492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4)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транспирация</w:t>
            </w:r>
          </w:p>
          <w:p w:rsidR="00A3419A" w:rsidRPr="0065618A" w:rsidRDefault="00A3419A" w:rsidP="0044526F">
            <w:pPr>
              <w:tabs>
                <w:tab w:val="left" w:pos="492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5)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углекислый газ</w:t>
            </w:r>
          </w:p>
          <w:p w:rsidR="00A3419A" w:rsidRPr="0065618A" w:rsidRDefault="00A3419A" w:rsidP="0044526F">
            <w:pPr>
              <w:tabs>
                <w:tab w:val="left" w:pos="492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6)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устьица</w:t>
            </w:r>
          </w:p>
          <w:p w:rsidR="00A3419A" w:rsidRPr="0065618A" w:rsidRDefault="00A3419A" w:rsidP="0044526F">
            <w:pPr>
              <w:tabs>
                <w:tab w:val="left" w:pos="492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7)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фотосинтез</w:t>
            </w:r>
          </w:p>
          <w:p w:rsidR="00A3419A" w:rsidRPr="0065618A" w:rsidRDefault="00A3419A" w:rsidP="0044526F">
            <w:pPr>
              <w:tabs>
                <w:tab w:val="left" w:pos="492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8)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чечевичка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19A" w:rsidRPr="0065618A" w:rsidRDefault="00A3419A" w:rsidP="0044526F">
            <w:pPr>
              <w:tabs>
                <w:tab w:val="left" w:pos="492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Вставьте в текст «Питание в л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сте» пропущенные термины из предложенного перечня, испол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ь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зуя для этого цифровые обознач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ния. Запишите в текст цифры в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ы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бранных ответов, а затем пол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чившуюся последовательность цифр (по тексту) впишите в пр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ведённую ниже таблицу.</w:t>
            </w:r>
          </w:p>
          <w:p w:rsidR="00A3419A" w:rsidRPr="0065618A" w:rsidRDefault="00A3419A" w:rsidP="0044526F">
            <w:pPr>
              <w:tabs>
                <w:tab w:val="left" w:pos="492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ПИТАНИЕ В ЛИСТЕ</w:t>
            </w:r>
          </w:p>
          <w:p w:rsidR="00A3419A" w:rsidRPr="0065618A" w:rsidRDefault="00A3419A" w:rsidP="0044526F">
            <w:pPr>
              <w:tabs>
                <w:tab w:val="left" w:pos="492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Органические вещества образую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ся в листе в процессе __________ (А). Затем они перемещаются по особым клеткам проводящей тк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ни – __________ (Б) – к остальным органам. Эти клетки расположены 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 особой зоне коры стебля – __________ (В). Такой вид пит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ния растений получил называние __________ (Г), поскольку исхо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ным веществом для него служит углекислый газ, добываемый ра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тением из атмосферы.</w:t>
            </w:r>
          </w:p>
          <w:p w:rsidR="00A3419A" w:rsidRPr="0065618A" w:rsidRDefault="00A3419A" w:rsidP="0044526F">
            <w:pPr>
              <w:tabs>
                <w:tab w:val="left" w:pos="492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ПЕРЕЧЕНЬ ТЕРМИНОВ:</w:t>
            </w:r>
          </w:p>
          <w:p w:rsidR="00A3419A" w:rsidRPr="0065618A" w:rsidRDefault="00A3419A" w:rsidP="0044526F">
            <w:pPr>
              <w:tabs>
                <w:tab w:val="left" w:pos="492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>воздушное</w:t>
            </w:r>
          </w:p>
          <w:p w:rsidR="00A3419A" w:rsidRPr="0065618A" w:rsidRDefault="00A3419A" w:rsidP="0044526F">
            <w:pPr>
              <w:tabs>
                <w:tab w:val="left" w:pos="492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>древесина</w:t>
            </w:r>
          </w:p>
          <w:p w:rsidR="00A3419A" w:rsidRPr="0065618A" w:rsidRDefault="00A3419A" w:rsidP="0044526F">
            <w:pPr>
              <w:tabs>
                <w:tab w:val="left" w:pos="492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>дыхание</w:t>
            </w:r>
          </w:p>
          <w:p w:rsidR="00A3419A" w:rsidRPr="0065618A" w:rsidRDefault="00A3419A" w:rsidP="0044526F">
            <w:pPr>
              <w:tabs>
                <w:tab w:val="left" w:pos="492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>луб</w:t>
            </w:r>
          </w:p>
          <w:p w:rsidR="00A3419A" w:rsidRPr="0065618A" w:rsidRDefault="00A3419A" w:rsidP="0044526F">
            <w:pPr>
              <w:tabs>
                <w:tab w:val="left" w:pos="492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>почвенное</w:t>
            </w:r>
          </w:p>
          <w:p w:rsidR="00A3419A" w:rsidRPr="0065618A" w:rsidRDefault="00A3419A" w:rsidP="0044526F">
            <w:pPr>
              <w:tabs>
                <w:tab w:val="left" w:pos="492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>ситовидная трубка</w:t>
            </w:r>
          </w:p>
          <w:p w:rsidR="00A3419A" w:rsidRPr="0065618A" w:rsidRDefault="00A3419A" w:rsidP="0044526F">
            <w:pPr>
              <w:tabs>
                <w:tab w:val="left" w:pos="492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>сосуд</w:t>
            </w:r>
          </w:p>
          <w:p w:rsidR="00A3419A" w:rsidRPr="0065618A" w:rsidRDefault="00A3419A" w:rsidP="0044526F">
            <w:pPr>
              <w:tabs>
                <w:tab w:val="left" w:pos="492"/>
              </w:tabs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>фотосинтез</w:t>
            </w:r>
          </w:p>
        </w:tc>
      </w:tr>
      <w:tr w:rsidR="00A3419A" w:rsidRPr="0065618A" w:rsidTr="0044526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pStyle w:val="afe"/>
              <w:numPr>
                <w:ilvl w:val="0"/>
                <w:numId w:val="9"/>
              </w:numPr>
              <w:snapToGrid w:val="0"/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44526F">
            <w:pPr>
              <w:tabs>
                <w:tab w:val="left" w:pos="455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Что необходимо сделать при пер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садке рассады растений на гря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д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ки?</w:t>
            </w:r>
          </w:p>
          <w:p w:rsidR="00A3419A" w:rsidRPr="0065618A" w:rsidRDefault="00A3419A" w:rsidP="0044526F">
            <w:pPr>
              <w:tabs>
                <w:tab w:val="left" w:pos="455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1)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тщательно отряхнуть корни от почвы</w:t>
            </w:r>
          </w:p>
          <w:p w:rsidR="00A3419A" w:rsidRPr="0065618A" w:rsidRDefault="00A3419A" w:rsidP="0044526F">
            <w:pPr>
              <w:tabs>
                <w:tab w:val="left" w:pos="455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2)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смыть с корней старую почву</w:t>
            </w:r>
          </w:p>
          <w:p w:rsidR="00A3419A" w:rsidRPr="0065618A" w:rsidRDefault="00A3419A" w:rsidP="0044526F">
            <w:pPr>
              <w:tabs>
                <w:tab w:val="left" w:pos="455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3)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удалить мелкие боковые корни</w:t>
            </w:r>
          </w:p>
          <w:p w:rsidR="00A3419A" w:rsidRPr="0065618A" w:rsidRDefault="00A3419A" w:rsidP="0044526F">
            <w:pPr>
              <w:tabs>
                <w:tab w:val="left" w:pos="455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4)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оставить почвенный ком на корнях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7B4B" w:rsidRPr="0065618A" w:rsidRDefault="00A3419A" w:rsidP="0044526F">
            <w:pPr>
              <w:tabs>
                <w:tab w:val="left" w:pos="455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Почему на корнях растений при пересадке необходимо оставлять почвенный ком?</w:t>
            </w:r>
          </w:p>
          <w:p w:rsidR="00A3419A" w:rsidRPr="0065618A" w:rsidRDefault="00A3419A" w:rsidP="00E70E37">
            <w:pPr>
              <w:tabs>
                <w:tab w:val="left" w:pos="455"/>
              </w:tabs>
              <w:spacing w:after="0" w:line="240" w:lineRule="auto"/>
              <w:ind w:left="459" w:hanging="459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>для сохранения корневых в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лосков</w:t>
            </w:r>
          </w:p>
          <w:p w:rsidR="00A3419A" w:rsidRPr="0065618A" w:rsidRDefault="00A3419A" w:rsidP="00E70E37">
            <w:pPr>
              <w:tabs>
                <w:tab w:val="left" w:pos="455"/>
              </w:tabs>
              <w:spacing w:after="0" w:line="240" w:lineRule="auto"/>
              <w:ind w:left="459" w:hanging="459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>для быстрого роста главного корня</w:t>
            </w:r>
          </w:p>
          <w:p w:rsidR="008E7B4B" w:rsidRPr="0065618A" w:rsidRDefault="00A3419A" w:rsidP="00E70E37">
            <w:pPr>
              <w:tabs>
                <w:tab w:val="left" w:pos="455"/>
              </w:tabs>
              <w:spacing w:after="0" w:line="240" w:lineRule="auto"/>
              <w:ind w:left="459" w:hanging="459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>для увеличения доступа ки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лорода</w:t>
            </w:r>
          </w:p>
          <w:p w:rsidR="00A3419A" w:rsidRPr="0065618A" w:rsidRDefault="00A3419A" w:rsidP="00E70E37">
            <w:pPr>
              <w:tabs>
                <w:tab w:val="left" w:pos="455"/>
              </w:tabs>
              <w:spacing w:after="0" w:line="240" w:lineRule="auto"/>
              <w:ind w:left="459" w:hanging="459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>для защиты от попадания ми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роорганизмов</w:t>
            </w:r>
          </w:p>
        </w:tc>
      </w:tr>
      <w:tr w:rsidR="00A3419A" w:rsidRPr="0065618A" w:rsidTr="0044526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pStyle w:val="afe"/>
              <w:numPr>
                <w:ilvl w:val="0"/>
                <w:numId w:val="9"/>
              </w:numPr>
              <w:snapToGrid w:val="0"/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B4B" w:rsidRPr="0065618A" w:rsidRDefault="00A3419A" w:rsidP="0044526F">
            <w:pPr>
              <w:tabs>
                <w:tab w:val="left" w:pos="455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Рыхление почвы на грядках сп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собствует</w:t>
            </w:r>
            <w:r w:rsidR="008E7B4B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:</w:t>
            </w:r>
          </w:p>
          <w:p w:rsidR="00A3419A" w:rsidRPr="0065618A" w:rsidRDefault="00A3419A" w:rsidP="00E70E37">
            <w:pPr>
              <w:tabs>
                <w:tab w:val="left" w:pos="464"/>
              </w:tabs>
              <w:spacing w:after="0" w:line="240" w:lineRule="auto"/>
              <w:ind w:left="464" w:right="-108" w:hanging="464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1)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отпугиванию насекомых-</w:t>
            </w:r>
            <w:proofErr w:type="spellStart"/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вре</w:t>
            </w:r>
            <w:proofErr w:type="spellEnd"/>
            <w:r w:rsidR="00E70E37"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proofErr w:type="spellStart"/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дителей</w:t>
            </w:r>
            <w:proofErr w:type="spellEnd"/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, </w:t>
            </w:r>
            <w:proofErr w:type="gramStart"/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обитающих</w:t>
            </w:r>
            <w:proofErr w:type="gramEnd"/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в почве</w:t>
            </w:r>
          </w:p>
          <w:p w:rsidR="00A3419A" w:rsidRPr="0065618A" w:rsidRDefault="00A3419A" w:rsidP="00E70E37">
            <w:pPr>
              <w:tabs>
                <w:tab w:val="left" w:pos="464"/>
              </w:tabs>
              <w:spacing w:after="0" w:line="240" w:lineRule="auto"/>
              <w:ind w:left="464" w:hanging="464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2)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уничтожению сорняков</w:t>
            </w:r>
          </w:p>
          <w:p w:rsidR="00A3419A" w:rsidRPr="0065618A" w:rsidRDefault="00A3419A" w:rsidP="00E70E37">
            <w:pPr>
              <w:tabs>
                <w:tab w:val="left" w:pos="464"/>
              </w:tabs>
              <w:spacing w:after="0" w:line="240" w:lineRule="auto"/>
              <w:ind w:left="464" w:hanging="464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3)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появлению придаточных ко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р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ней у культурных растений </w:t>
            </w:r>
          </w:p>
          <w:p w:rsidR="00A3419A" w:rsidRPr="0065618A" w:rsidRDefault="00A3419A" w:rsidP="00E70E37">
            <w:pPr>
              <w:tabs>
                <w:tab w:val="left" w:pos="464"/>
              </w:tabs>
              <w:spacing w:after="0" w:line="240" w:lineRule="auto"/>
              <w:ind w:left="464" w:hanging="464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4)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поступлению воздуха в почву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19A" w:rsidRPr="0065618A" w:rsidRDefault="00A3419A" w:rsidP="0044526F">
            <w:pPr>
              <w:tabs>
                <w:tab w:val="left" w:pos="455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Какой агротехнический приём и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с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пользуется для усиления отраст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ния придаточных корней и стол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нов у картофеля?</w:t>
            </w:r>
          </w:p>
          <w:p w:rsidR="00A3419A" w:rsidRPr="0065618A" w:rsidRDefault="00A3419A" w:rsidP="00E70E37">
            <w:pPr>
              <w:tabs>
                <w:tab w:val="left" w:pos="459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1)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пикировка</w:t>
            </w:r>
          </w:p>
          <w:p w:rsidR="00A3419A" w:rsidRPr="0065618A" w:rsidRDefault="00A3419A" w:rsidP="00E70E37">
            <w:pPr>
              <w:tabs>
                <w:tab w:val="left" w:pos="459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2)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окучивание</w:t>
            </w:r>
          </w:p>
          <w:p w:rsidR="00A3419A" w:rsidRPr="0065618A" w:rsidRDefault="00A3419A" w:rsidP="00E70E37">
            <w:pPr>
              <w:tabs>
                <w:tab w:val="left" w:pos="459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3)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</w:r>
            <w:proofErr w:type="spellStart"/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пасынкование</w:t>
            </w:r>
            <w:proofErr w:type="spellEnd"/>
          </w:p>
          <w:p w:rsidR="00A3419A" w:rsidRPr="0065618A" w:rsidRDefault="00A3419A" w:rsidP="00E70E37">
            <w:pPr>
              <w:tabs>
                <w:tab w:val="left" w:pos="459"/>
              </w:tabs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4)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рыхление</w:t>
            </w:r>
          </w:p>
        </w:tc>
      </w:tr>
      <w:tr w:rsidR="00A3419A" w:rsidRPr="0065618A" w:rsidTr="0044526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pStyle w:val="afe"/>
              <w:numPr>
                <w:ilvl w:val="0"/>
                <w:numId w:val="9"/>
              </w:numPr>
              <w:snapToGrid w:val="0"/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44526F">
            <w:pPr>
              <w:tabs>
                <w:tab w:val="left" w:pos="455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Расположите в правильном поря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д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ке пункты инструкции по вегет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тивному размножению отводками куста крыжовника. В ответе з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пишите соответствующую посл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довательность цифр.</w:t>
            </w:r>
          </w:p>
          <w:p w:rsidR="00A3419A" w:rsidRPr="0065618A" w:rsidRDefault="00A3419A" w:rsidP="00E70E37">
            <w:pPr>
              <w:tabs>
                <w:tab w:val="left" w:pos="455"/>
              </w:tabs>
              <w:spacing w:after="0" w:line="240" w:lineRule="auto"/>
              <w:ind w:left="464" w:hanging="464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1)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Внимательно осмотрите куст и найдите однолетние побеги.</w:t>
            </w:r>
          </w:p>
          <w:p w:rsidR="00A3419A" w:rsidRPr="0065618A" w:rsidRDefault="00A3419A" w:rsidP="00E70E37">
            <w:pPr>
              <w:tabs>
                <w:tab w:val="left" w:pos="455"/>
              </w:tabs>
              <w:spacing w:after="0" w:line="240" w:lineRule="auto"/>
              <w:ind w:left="464" w:hanging="464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2)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 xml:space="preserve">Выберите однолетние побеги, 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растущие близко к поверхн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сти почвы.</w:t>
            </w:r>
          </w:p>
          <w:p w:rsidR="00A3419A" w:rsidRPr="0065618A" w:rsidRDefault="00A3419A" w:rsidP="00E70E37">
            <w:pPr>
              <w:tabs>
                <w:tab w:val="left" w:pos="455"/>
              </w:tabs>
              <w:spacing w:after="0" w:line="240" w:lineRule="auto"/>
              <w:ind w:left="464" w:hanging="464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3)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 xml:space="preserve">Присыпьте землёй. </w:t>
            </w:r>
          </w:p>
          <w:p w:rsidR="00A3419A" w:rsidRPr="0065618A" w:rsidRDefault="00A3419A" w:rsidP="00E70E37">
            <w:pPr>
              <w:tabs>
                <w:tab w:val="left" w:pos="455"/>
              </w:tabs>
              <w:spacing w:after="0" w:line="240" w:lineRule="auto"/>
              <w:ind w:left="464" w:hanging="464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4)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Лопатой отделите укорени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в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шийся побег от куста.</w:t>
            </w:r>
          </w:p>
          <w:p w:rsidR="00A3419A" w:rsidRPr="0065618A" w:rsidRDefault="00A3419A" w:rsidP="00E70E37">
            <w:pPr>
              <w:tabs>
                <w:tab w:val="left" w:pos="455"/>
              </w:tabs>
              <w:spacing w:after="0" w:line="240" w:lineRule="auto"/>
              <w:ind w:left="464" w:hanging="464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5)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Пригните побеги к почве и з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крепите побег деревянными шпильками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19A" w:rsidRPr="0065618A" w:rsidRDefault="00A3419A" w:rsidP="0044526F">
            <w:pPr>
              <w:tabs>
                <w:tab w:val="left" w:pos="455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Расположите в правильном поря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ке пункты инструкции по вегет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тивному размножению черенками чёрной смородины. В ответе з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пишите соответствующую посл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довательность цифр.</w:t>
            </w:r>
          </w:p>
          <w:p w:rsidR="00A3419A" w:rsidRPr="0065618A" w:rsidRDefault="00A3419A" w:rsidP="00E70E37">
            <w:pPr>
              <w:tabs>
                <w:tab w:val="left" w:pos="455"/>
              </w:tabs>
              <w:spacing w:after="0" w:line="240" w:lineRule="auto"/>
              <w:ind w:left="459" w:hanging="459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>Срежьте однолетний побег с куста смородины.</w:t>
            </w:r>
          </w:p>
          <w:p w:rsidR="00A3419A" w:rsidRPr="0065618A" w:rsidRDefault="00A3419A" w:rsidP="00E70E37">
            <w:pPr>
              <w:tabs>
                <w:tab w:val="left" w:pos="455"/>
              </w:tabs>
              <w:spacing w:after="0" w:line="240" w:lineRule="auto"/>
              <w:ind w:left="459" w:hanging="459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 xml:space="preserve">Высадите черенки в почву так, 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чтобы на поверхности была одна почка.</w:t>
            </w:r>
          </w:p>
          <w:p w:rsidR="00A3419A" w:rsidRPr="0065618A" w:rsidRDefault="00A3419A" w:rsidP="00E70E37">
            <w:pPr>
              <w:tabs>
                <w:tab w:val="left" w:pos="455"/>
              </w:tabs>
              <w:spacing w:after="0" w:line="240" w:lineRule="auto"/>
              <w:ind w:left="459" w:hanging="459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>Обильно полейте почву.</w:t>
            </w:r>
          </w:p>
          <w:p w:rsidR="00A3419A" w:rsidRPr="0065618A" w:rsidRDefault="00A3419A" w:rsidP="00E70E37">
            <w:pPr>
              <w:tabs>
                <w:tab w:val="left" w:pos="455"/>
              </w:tabs>
              <w:spacing w:after="0" w:line="240" w:lineRule="auto"/>
              <w:ind w:left="459" w:hanging="459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>Высадите черенки с корнями на новое место.</w:t>
            </w:r>
          </w:p>
          <w:p w:rsidR="00A3419A" w:rsidRPr="0065618A" w:rsidRDefault="00A3419A" w:rsidP="00E70E37">
            <w:pPr>
              <w:tabs>
                <w:tab w:val="left" w:pos="455"/>
              </w:tabs>
              <w:spacing w:after="0" w:line="240" w:lineRule="auto"/>
              <w:ind w:left="459" w:hanging="459"/>
              <w:rPr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>Разделите побег на части – ч</w:t>
            </w:r>
            <w:r w:rsidR="002C0C9B"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="002C0C9B"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ренки с тремя-четырьмя по</w:t>
            </w:r>
            <w:r w:rsidR="002C0C9B"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</w:t>
            </w:r>
            <w:r w:rsidR="002C0C9B"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ками</w:t>
            </w:r>
          </w:p>
        </w:tc>
      </w:tr>
      <w:tr w:rsidR="00A3419A" w:rsidRPr="0065618A" w:rsidTr="0044526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pStyle w:val="afe"/>
              <w:numPr>
                <w:ilvl w:val="0"/>
                <w:numId w:val="9"/>
              </w:numPr>
              <w:snapToGrid w:val="0"/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44526F">
            <w:pPr>
              <w:tabs>
                <w:tab w:val="left" w:pos="455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Установите последовательность появления на Земле основных групп растений в процессе эвол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ю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ции. В ответе запишите соотве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т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ствующую последовательность цифр.</w:t>
            </w:r>
          </w:p>
          <w:p w:rsidR="00A3419A" w:rsidRPr="0065618A" w:rsidRDefault="00A3419A" w:rsidP="00E70E37">
            <w:pPr>
              <w:tabs>
                <w:tab w:val="left" w:pos="455"/>
              </w:tabs>
              <w:spacing w:after="0" w:line="240" w:lineRule="auto"/>
              <w:ind w:left="464" w:hanging="464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1)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псилофиты</w:t>
            </w:r>
          </w:p>
          <w:p w:rsidR="00A3419A" w:rsidRPr="0065618A" w:rsidRDefault="00A3419A" w:rsidP="00E70E37">
            <w:pPr>
              <w:tabs>
                <w:tab w:val="left" w:pos="455"/>
              </w:tabs>
              <w:spacing w:after="0" w:line="240" w:lineRule="auto"/>
              <w:ind w:left="464" w:hanging="464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2)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одноклеточные зелёные вод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росли</w:t>
            </w:r>
          </w:p>
          <w:p w:rsidR="00A3419A" w:rsidRPr="0065618A" w:rsidRDefault="00A3419A" w:rsidP="00E70E37">
            <w:pPr>
              <w:tabs>
                <w:tab w:val="left" w:pos="455"/>
              </w:tabs>
              <w:spacing w:after="0" w:line="240" w:lineRule="auto"/>
              <w:ind w:left="464" w:hanging="464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3)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многоклеточные зелёные в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доросли</w:t>
            </w:r>
          </w:p>
          <w:p w:rsidR="00A3419A" w:rsidRPr="0065618A" w:rsidRDefault="00A3419A" w:rsidP="00E70E37">
            <w:pPr>
              <w:tabs>
                <w:tab w:val="left" w:pos="455"/>
              </w:tabs>
              <w:spacing w:after="0" w:line="240" w:lineRule="auto"/>
              <w:ind w:left="464" w:hanging="464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4)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папоротникообразные</w:t>
            </w:r>
          </w:p>
          <w:p w:rsidR="00A3419A" w:rsidRPr="0065618A" w:rsidRDefault="00A3419A" w:rsidP="00E70E37">
            <w:pPr>
              <w:tabs>
                <w:tab w:val="left" w:pos="455"/>
              </w:tabs>
              <w:spacing w:after="0" w:line="240" w:lineRule="auto"/>
              <w:ind w:left="464" w:hanging="464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5)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голосеменные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19A" w:rsidRPr="0065618A" w:rsidRDefault="00A3419A" w:rsidP="00E70E37">
            <w:pPr>
              <w:tabs>
                <w:tab w:val="left" w:pos="455"/>
              </w:tabs>
              <w:spacing w:after="0" w:line="240" w:lineRule="auto"/>
              <w:ind w:right="-244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Установите последовательность усложнения организации органи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з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мов в процессе исторического ра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з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вития органического мира на Земле. В ответе запишите соответству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ю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щую последовательность цифр.</w:t>
            </w:r>
          </w:p>
          <w:p w:rsidR="00A3419A" w:rsidRPr="0065618A" w:rsidRDefault="00A3419A" w:rsidP="00E70E37">
            <w:pPr>
              <w:tabs>
                <w:tab w:val="left" w:pos="455"/>
              </w:tabs>
              <w:spacing w:after="0" w:line="240" w:lineRule="auto"/>
              <w:ind w:left="459" w:hanging="459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>возникновение семян</w:t>
            </w:r>
          </w:p>
          <w:p w:rsidR="00A3419A" w:rsidRPr="0065618A" w:rsidRDefault="00A3419A" w:rsidP="00E70E37">
            <w:pPr>
              <w:tabs>
                <w:tab w:val="left" w:pos="455"/>
              </w:tabs>
              <w:spacing w:after="0" w:line="240" w:lineRule="auto"/>
              <w:ind w:left="459" w:hanging="459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>появление цветка</w:t>
            </w:r>
          </w:p>
          <w:p w:rsidR="00A3419A" w:rsidRPr="0065618A" w:rsidRDefault="00A3419A" w:rsidP="00E70E37">
            <w:pPr>
              <w:tabs>
                <w:tab w:val="left" w:pos="455"/>
              </w:tabs>
              <w:spacing w:after="0" w:line="240" w:lineRule="auto"/>
              <w:ind w:left="459" w:hanging="459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>возникновение фотосинтеза</w:t>
            </w:r>
          </w:p>
          <w:p w:rsidR="00A3419A" w:rsidRPr="0065618A" w:rsidRDefault="00A3419A" w:rsidP="00E70E37">
            <w:pPr>
              <w:tabs>
                <w:tab w:val="left" w:pos="455"/>
              </w:tabs>
              <w:spacing w:after="0" w:line="240" w:lineRule="auto"/>
              <w:ind w:left="459" w:hanging="459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>появление растительных тк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ней</w:t>
            </w:r>
          </w:p>
          <w:p w:rsidR="00A3419A" w:rsidRPr="0065618A" w:rsidRDefault="00A3419A" w:rsidP="00E70E37">
            <w:pPr>
              <w:tabs>
                <w:tab w:val="left" w:pos="455"/>
              </w:tabs>
              <w:spacing w:after="0" w:line="240" w:lineRule="auto"/>
              <w:ind w:left="459" w:hanging="459"/>
              <w:rPr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>формирование корневых с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стем</w:t>
            </w:r>
          </w:p>
        </w:tc>
      </w:tr>
      <w:tr w:rsidR="00A3419A" w:rsidRPr="0065618A" w:rsidTr="0044526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pStyle w:val="afe"/>
              <w:numPr>
                <w:ilvl w:val="0"/>
                <w:numId w:val="9"/>
              </w:numPr>
              <w:snapToGrid w:val="0"/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44526F">
            <w:pPr>
              <w:tabs>
                <w:tab w:val="left" w:pos="455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Установите последовательность соотношения систематических к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тегорий у растений, начиная </w:t>
            </w:r>
            <w:proofErr w:type="gramStart"/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с</w:t>
            </w:r>
            <w:proofErr w:type="gramEnd"/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наименьшей. В ответе запишите соответствующую последовател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ь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ность цифр.</w:t>
            </w:r>
          </w:p>
          <w:p w:rsidR="00A3419A" w:rsidRPr="0065618A" w:rsidRDefault="00A3419A" w:rsidP="0044526F">
            <w:pPr>
              <w:tabs>
                <w:tab w:val="left" w:pos="455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1)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род Паслён</w:t>
            </w:r>
          </w:p>
          <w:p w:rsidR="00A3419A" w:rsidRPr="0065618A" w:rsidRDefault="00A3419A" w:rsidP="0044526F">
            <w:pPr>
              <w:tabs>
                <w:tab w:val="left" w:pos="455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2)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царство Растения</w:t>
            </w:r>
          </w:p>
          <w:p w:rsidR="00A3419A" w:rsidRPr="0065618A" w:rsidRDefault="00A3419A" w:rsidP="0044526F">
            <w:pPr>
              <w:tabs>
                <w:tab w:val="left" w:pos="455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3)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 xml:space="preserve">класс </w:t>
            </w:r>
            <w:proofErr w:type="gramStart"/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Двудольные</w:t>
            </w:r>
            <w:proofErr w:type="gramEnd"/>
          </w:p>
          <w:p w:rsidR="00A3419A" w:rsidRPr="0065618A" w:rsidRDefault="00A3419A" w:rsidP="0044526F">
            <w:pPr>
              <w:tabs>
                <w:tab w:val="left" w:pos="455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4)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 xml:space="preserve">семейство </w:t>
            </w:r>
            <w:proofErr w:type="gramStart"/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Паслёновые</w:t>
            </w:r>
            <w:proofErr w:type="gramEnd"/>
          </w:p>
          <w:p w:rsidR="00A3419A" w:rsidRPr="0065618A" w:rsidRDefault="00A3419A" w:rsidP="0044526F">
            <w:pPr>
              <w:tabs>
                <w:tab w:val="left" w:pos="455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5)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 xml:space="preserve">отдел </w:t>
            </w:r>
            <w:proofErr w:type="gramStart"/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Покрытосеменные</w:t>
            </w:r>
            <w:proofErr w:type="gramEnd"/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19A" w:rsidRPr="0065618A" w:rsidRDefault="00A3419A" w:rsidP="0044526F">
            <w:pPr>
              <w:tabs>
                <w:tab w:val="left" w:pos="455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Установите последовательность соподчинения систематических категорий, начиная </w:t>
            </w:r>
            <w:proofErr w:type="gramStart"/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proofErr w:type="gramEnd"/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наименьшей. В ответе запишите соответству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ю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щую последовательность цифр.</w:t>
            </w:r>
          </w:p>
          <w:p w:rsidR="00A3419A" w:rsidRPr="0065618A" w:rsidRDefault="00A3419A" w:rsidP="0044526F">
            <w:pPr>
              <w:tabs>
                <w:tab w:val="left" w:pos="455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 xml:space="preserve">семейство </w:t>
            </w:r>
            <w:proofErr w:type="gramStart"/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Крестоцветные</w:t>
            </w:r>
            <w:proofErr w:type="gramEnd"/>
          </w:p>
          <w:p w:rsidR="00A3419A" w:rsidRPr="0065618A" w:rsidRDefault="00A3419A" w:rsidP="0044526F">
            <w:pPr>
              <w:tabs>
                <w:tab w:val="left" w:pos="455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 xml:space="preserve">отдел </w:t>
            </w:r>
            <w:proofErr w:type="gramStart"/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Покрытосеменные</w:t>
            </w:r>
            <w:proofErr w:type="gramEnd"/>
          </w:p>
          <w:p w:rsidR="00A3419A" w:rsidRPr="0065618A" w:rsidRDefault="00A3419A" w:rsidP="0044526F">
            <w:pPr>
              <w:tabs>
                <w:tab w:val="left" w:pos="455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>род Редька</w:t>
            </w:r>
          </w:p>
          <w:p w:rsidR="00A3419A" w:rsidRPr="0065618A" w:rsidRDefault="00A3419A" w:rsidP="0044526F">
            <w:pPr>
              <w:tabs>
                <w:tab w:val="left" w:pos="455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 xml:space="preserve">класс </w:t>
            </w:r>
            <w:proofErr w:type="gramStart"/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Двудольные</w:t>
            </w:r>
            <w:proofErr w:type="gramEnd"/>
          </w:p>
          <w:p w:rsidR="00A3419A" w:rsidRPr="0065618A" w:rsidRDefault="00A3419A" w:rsidP="0044526F">
            <w:pPr>
              <w:tabs>
                <w:tab w:val="left" w:pos="455"/>
              </w:tabs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>царство Растения</w:t>
            </w:r>
          </w:p>
        </w:tc>
      </w:tr>
      <w:tr w:rsidR="00A3419A" w:rsidRPr="0065618A" w:rsidTr="0044526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pStyle w:val="afe"/>
              <w:numPr>
                <w:ilvl w:val="0"/>
                <w:numId w:val="9"/>
              </w:numPr>
              <w:snapToGrid w:val="0"/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44526F">
            <w:pPr>
              <w:tabs>
                <w:tab w:val="left" w:pos="455"/>
              </w:tabs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Представитель</w:t>
            </w:r>
            <w:proofErr w:type="gramEnd"/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какого отдела ца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р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ства Растения изображён на р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и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сунке?</w:t>
            </w:r>
          </w:p>
          <w:p w:rsidR="00A3419A" w:rsidRPr="0065618A" w:rsidRDefault="00E668D9" w:rsidP="00E70E37">
            <w:pPr>
              <w:tabs>
                <w:tab w:val="left" w:pos="455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23E7696F" wp14:editId="7FC49B2A">
                  <wp:extent cx="914400" cy="134048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3404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3419A" w:rsidRPr="0065618A" w:rsidRDefault="00A3419A" w:rsidP="0044526F">
            <w:pPr>
              <w:tabs>
                <w:tab w:val="left" w:pos="455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1)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Голосеменные</w:t>
            </w:r>
          </w:p>
          <w:p w:rsidR="00A3419A" w:rsidRPr="0065618A" w:rsidRDefault="00A3419A" w:rsidP="0044526F">
            <w:pPr>
              <w:tabs>
                <w:tab w:val="left" w:pos="455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2)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 xml:space="preserve">Плауновидные </w:t>
            </w:r>
          </w:p>
          <w:p w:rsidR="00A3419A" w:rsidRPr="0065618A" w:rsidRDefault="00A3419A" w:rsidP="0044526F">
            <w:pPr>
              <w:tabs>
                <w:tab w:val="left" w:pos="455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3)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Покрытосеменные</w:t>
            </w:r>
          </w:p>
          <w:p w:rsidR="00E80E75" w:rsidRPr="0065618A" w:rsidRDefault="00A3419A" w:rsidP="00C513EB">
            <w:pPr>
              <w:tabs>
                <w:tab w:val="left" w:pos="455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4)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Моховидные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19A" w:rsidRPr="0065618A" w:rsidRDefault="00A3419A" w:rsidP="0044526F">
            <w:pPr>
              <w:tabs>
                <w:tab w:val="left" w:pos="455"/>
              </w:tabs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Представитель</w:t>
            </w:r>
            <w:proofErr w:type="gramEnd"/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какого отдела ца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ства Растения изображён на р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сунке?</w:t>
            </w:r>
          </w:p>
          <w:p w:rsidR="00A3419A" w:rsidRPr="0065618A" w:rsidRDefault="00E668D9" w:rsidP="00E70E37">
            <w:pPr>
              <w:tabs>
                <w:tab w:val="left" w:pos="455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3F67F234" wp14:editId="11C39A7F">
                  <wp:extent cx="1306830" cy="1277620"/>
                  <wp:effectExtent l="0" t="0" r="762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830" cy="12776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3419A" w:rsidRPr="0065618A" w:rsidRDefault="00A3419A" w:rsidP="0044526F">
            <w:pPr>
              <w:tabs>
                <w:tab w:val="left" w:pos="455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>Папоротниковидные</w:t>
            </w:r>
          </w:p>
          <w:p w:rsidR="00A3419A" w:rsidRPr="0065618A" w:rsidRDefault="00A3419A" w:rsidP="0044526F">
            <w:pPr>
              <w:tabs>
                <w:tab w:val="left" w:pos="455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>Голосеменные</w:t>
            </w:r>
          </w:p>
          <w:p w:rsidR="00A3419A" w:rsidRPr="0065618A" w:rsidRDefault="00A3419A" w:rsidP="0044526F">
            <w:pPr>
              <w:tabs>
                <w:tab w:val="left" w:pos="455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>Хвощевидные</w:t>
            </w:r>
          </w:p>
          <w:p w:rsidR="00A3419A" w:rsidRPr="0065618A" w:rsidRDefault="00A3419A" w:rsidP="0044526F">
            <w:pPr>
              <w:tabs>
                <w:tab w:val="left" w:pos="455"/>
              </w:tabs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4 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>Моховидные</w:t>
            </w:r>
          </w:p>
        </w:tc>
      </w:tr>
      <w:tr w:rsidR="00A3419A" w:rsidRPr="0065618A" w:rsidTr="0044526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pStyle w:val="afe"/>
              <w:numPr>
                <w:ilvl w:val="0"/>
                <w:numId w:val="9"/>
              </w:numPr>
              <w:snapToGrid w:val="0"/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44526F">
            <w:pPr>
              <w:tabs>
                <w:tab w:val="left" w:pos="455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У покрытосеменных раст</w:t>
            </w:r>
            <w:r w:rsidR="001D6C95"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ений, в отличие </w:t>
            </w:r>
            <w:proofErr w:type="gramStart"/>
            <w:r w:rsidR="001D6C95"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от</w:t>
            </w:r>
            <w:proofErr w:type="gramEnd"/>
            <w:r w:rsidR="001D6C95"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голосеменных:</w:t>
            </w:r>
          </w:p>
          <w:p w:rsidR="00A3419A" w:rsidRPr="0065618A" w:rsidRDefault="00A3419A" w:rsidP="00E70E37">
            <w:pPr>
              <w:tabs>
                <w:tab w:val="left" w:pos="322"/>
              </w:tabs>
              <w:spacing w:after="0" w:line="240" w:lineRule="auto"/>
              <w:ind w:left="322" w:hanging="322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1)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в семени формируется зародыш</w:t>
            </w:r>
          </w:p>
          <w:p w:rsidR="00A3419A" w:rsidRPr="0065618A" w:rsidRDefault="00A3419A" w:rsidP="00E70E37">
            <w:pPr>
              <w:tabs>
                <w:tab w:val="left" w:pos="322"/>
              </w:tabs>
              <w:spacing w:after="0" w:line="240" w:lineRule="auto"/>
              <w:ind w:left="322" w:right="-108" w:hanging="322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2)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тело составляют органы и ткани</w:t>
            </w:r>
          </w:p>
          <w:p w:rsidR="00A3419A" w:rsidRPr="0065618A" w:rsidRDefault="00A3419A" w:rsidP="00E70E37">
            <w:pPr>
              <w:tabs>
                <w:tab w:val="left" w:pos="322"/>
              </w:tabs>
              <w:spacing w:after="0" w:line="240" w:lineRule="auto"/>
              <w:ind w:left="322" w:hanging="322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3)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осуществляется двойное опл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дотворение</w:t>
            </w:r>
          </w:p>
          <w:p w:rsidR="00A3419A" w:rsidRPr="0065618A" w:rsidRDefault="00A3419A" w:rsidP="00E70E37">
            <w:pPr>
              <w:tabs>
                <w:tab w:val="left" w:pos="322"/>
              </w:tabs>
              <w:spacing w:after="0" w:line="240" w:lineRule="auto"/>
              <w:ind w:left="322" w:hanging="32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4)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оплодотворение происходит при наличии воды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4676" w:rsidRPr="0065618A" w:rsidRDefault="00A3419A" w:rsidP="0044526F">
            <w:pPr>
              <w:tabs>
                <w:tab w:val="left" w:pos="455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 цветковых растений, в отличие </w:t>
            </w:r>
            <w:proofErr w:type="gramStart"/>
            <w:r w:rsidR="001D6C95"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от</w:t>
            </w:r>
            <w:proofErr w:type="gramEnd"/>
            <w:r w:rsidR="001D6C95"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голосеменных:</w:t>
            </w:r>
          </w:p>
          <w:p w:rsidR="00A3419A" w:rsidRPr="0065618A" w:rsidRDefault="00A3419A" w:rsidP="00E70E37">
            <w:pPr>
              <w:tabs>
                <w:tab w:val="left" w:pos="317"/>
              </w:tabs>
              <w:spacing w:after="0" w:line="240" w:lineRule="auto"/>
              <w:ind w:left="317" w:hanging="317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>семена созревают внутри плода</w:t>
            </w:r>
          </w:p>
          <w:p w:rsidR="00A3419A" w:rsidRPr="0065618A" w:rsidRDefault="00A3419A" w:rsidP="00E70E37">
            <w:pPr>
              <w:tabs>
                <w:tab w:val="left" w:pos="317"/>
              </w:tabs>
              <w:spacing w:after="0" w:line="240" w:lineRule="auto"/>
              <w:ind w:left="317" w:hanging="317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>имеются вегетативные органы</w:t>
            </w:r>
          </w:p>
          <w:p w:rsidR="00A3419A" w:rsidRPr="0065618A" w:rsidRDefault="00A3419A" w:rsidP="00E70E37">
            <w:pPr>
              <w:tabs>
                <w:tab w:val="left" w:pos="317"/>
              </w:tabs>
              <w:spacing w:after="0" w:line="240" w:lineRule="auto"/>
              <w:ind w:left="317" w:hanging="317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>в семени формируется зародыш</w:t>
            </w:r>
          </w:p>
          <w:p w:rsidR="00A3419A" w:rsidRPr="0065618A" w:rsidRDefault="00A3419A" w:rsidP="00E70E37">
            <w:pPr>
              <w:tabs>
                <w:tab w:val="left" w:pos="317"/>
              </w:tabs>
              <w:spacing w:after="0" w:line="240" w:lineRule="auto"/>
              <w:ind w:left="317" w:hanging="317"/>
              <w:rPr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>созревшая пыльца переносится ветром</w:t>
            </w:r>
          </w:p>
        </w:tc>
      </w:tr>
      <w:tr w:rsidR="00A3419A" w:rsidRPr="0065618A" w:rsidTr="0044526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pStyle w:val="afe"/>
              <w:numPr>
                <w:ilvl w:val="0"/>
                <w:numId w:val="9"/>
              </w:numPr>
              <w:snapToGrid w:val="0"/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44526F">
            <w:pPr>
              <w:tabs>
                <w:tab w:val="left" w:pos="455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Установите соответствие между </w:t>
            </w:r>
            <w:r w:rsidRPr="0065618A"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eastAsia="ru-RU"/>
              </w:rPr>
              <w:t>признаком растения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и </w:t>
            </w:r>
            <w:r w:rsidRPr="0065618A"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eastAsia="ru-RU"/>
              </w:rPr>
              <w:t>отделом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, для которого он характерен. Для этого к каждому элементу первого столбца подберите позицию из второго столбца. Впишите в та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б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лицу цифры выбранных ответов.</w:t>
            </w:r>
          </w:p>
          <w:p w:rsidR="006E2D97" w:rsidRPr="0065618A" w:rsidRDefault="006E2D97" w:rsidP="0044526F">
            <w:pPr>
              <w:tabs>
                <w:tab w:val="left" w:pos="455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ПРИЗНАК РАСТЕНИЯ</w:t>
            </w:r>
          </w:p>
          <w:p w:rsidR="00A3419A" w:rsidRPr="0065618A" w:rsidRDefault="00A3419A" w:rsidP="0044526F">
            <w:pPr>
              <w:tabs>
                <w:tab w:val="left" w:pos="455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А)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в цикле развития имеется з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росток</w:t>
            </w:r>
          </w:p>
          <w:p w:rsidR="00A3419A" w:rsidRPr="0065618A" w:rsidRDefault="00A3419A" w:rsidP="0044526F">
            <w:pPr>
              <w:tabs>
                <w:tab w:val="left" w:pos="455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Б)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спорангий на растении имеет вид коробочки</w:t>
            </w:r>
          </w:p>
          <w:p w:rsidR="00A3419A" w:rsidRPr="0065618A" w:rsidRDefault="00A3419A" w:rsidP="0044526F">
            <w:pPr>
              <w:tabs>
                <w:tab w:val="left" w:pos="455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В)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из споры вырастает тонкая</w:t>
            </w:r>
            <w:r w:rsidR="00D7618C"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з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е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лёная нить – протонема</w:t>
            </w:r>
          </w:p>
          <w:p w:rsidR="00A3419A" w:rsidRPr="0065618A" w:rsidRDefault="00A3419A" w:rsidP="0044526F">
            <w:pPr>
              <w:tabs>
                <w:tab w:val="left" w:pos="455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Г)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корни отсутствуют</w:t>
            </w:r>
          </w:p>
          <w:p w:rsidR="00A3419A" w:rsidRPr="0065618A" w:rsidRDefault="00A3419A" w:rsidP="0044526F">
            <w:pPr>
              <w:tabs>
                <w:tab w:val="left" w:pos="455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Д)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спорангии расположены на нижней стороне листа</w:t>
            </w:r>
          </w:p>
          <w:p w:rsidR="00A3419A" w:rsidRPr="0065618A" w:rsidRDefault="00A3419A" w:rsidP="0044526F">
            <w:pPr>
              <w:tabs>
                <w:tab w:val="left" w:pos="455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Е)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имеют корневища</w:t>
            </w:r>
          </w:p>
          <w:p w:rsidR="00E70E37" w:rsidRPr="0065618A" w:rsidRDefault="006E2D97" w:rsidP="0044526F">
            <w:pPr>
              <w:tabs>
                <w:tab w:val="left" w:pos="455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ОТДЕЛ</w:t>
            </w:r>
          </w:p>
          <w:p w:rsidR="00A3419A" w:rsidRPr="0065618A" w:rsidRDefault="00A3419A" w:rsidP="0044526F">
            <w:pPr>
              <w:tabs>
                <w:tab w:val="left" w:pos="455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1)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Моховидные</w:t>
            </w:r>
          </w:p>
          <w:p w:rsidR="00A3419A" w:rsidRPr="0065618A" w:rsidRDefault="00A3419A" w:rsidP="0044526F">
            <w:pPr>
              <w:tabs>
                <w:tab w:val="left" w:pos="455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2)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Папоротниковидные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19A" w:rsidRPr="0065618A" w:rsidRDefault="00A3419A" w:rsidP="0044526F">
            <w:pPr>
              <w:tabs>
                <w:tab w:val="left" w:pos="455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Установите соответствие между </w:t>
            </w:r>
            <w:r w:rsidRPr="0065618A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названиями растений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и </w:t>
            </w:r>
            <w:r w:rsidRPr="0065618A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особенн</w:t>
            </w:r>
            <w:r w:rsidRPr="0065618A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о</w:t>
            </w:r>
            <w:r w:rsidRPr="0065618A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стями их строения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:</w:t>
            </w:r>
          </w:p>
          <w:p w:rsidR="00A3419A" w:rsidRPr="0065618A" w:rsidRDefault="00A3419A" w:rsidP="00E70E37">
            <w:pPr>
              <w:tabs>
                <w:tab w:val="left" w:pos="455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А)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семена имеют крылатку</w:t>
            </w:r>
          </w:p>
          <w:p w:rsidR="00A3419A" w:rsidRPr="0065618A" w:rsidRDefault="00A3419A" w:rsidP="00E70E37">
            <w:pPr>
              <w:tabs>
                <w:tab w:val="left" w:pos="455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Б)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хвоинки одиночные</w:t>
            </w:r>
          </w:p>
          <w:p w:rsidR="00A3419A" w:rsidRPr="0065618A" w:rsidRDefault="00A3419A" w:rsidP="00E70E37">
            <w:pPr>
              <w:tabs>
                <w:tab w:val="left" w:pos="455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В)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семена не имеют крылатки</w:t>
            </w:r>
          </w:p>
          <w:p w:rsidR="00A3419A" w:rsidRPr="0065618A" w:rsidRDefault="00A3419A" w:rsidP="00E70E37">
            <w:pPr>
              <w:tabs>
                <w:tab w:val="left" w:pos="455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Г)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хвоинки длинные</w:t>
            </w:r>
          </w:p>
          <w:p w:rsidR="00A3419A" w:rsidRPr="0065618A" w:rsidRDefault="00A3419A" w:rsidP="00E70E37">
            <w:pPr>
              <w:tabs>
                <w:tab w:val="left" w:pos="455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Д)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хвоинки собраны по несколько штук</w:t>
            </w:r>
          </w:p>
          <w:p w:rsidR="00A3419A" w:rsidRPr="0065618A" w:rsidRDefault="00A3419A" w:rsidP="00E70E37">
            <w:pPr>
              <w:tabs>
                <w:tab w:val="left" w:pos="455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Е)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хвоинки короткие</w:t>
            </w:r>
          </w:p>
          <w:p w:rsidR="00A3419A" w:rsidRPr="0065618A" w:rsidRDefault="00A3419A" w:rsidP="00E70E37">
            <w:pPr>
              <w:tabs>
                <w:tab w:val="left" w:pos="455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A3419A" w:rsidRPr="0065618A" w:rsidRDefault="00A3419A" w:rsidP="00E70E37">
            <w:pPr>
              <w:tabs>
                <w:tab w:val="left" w:pos="455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1)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сосна сибирская</w:t>
            </w:r>
          </w:p>
          <w:p w:rsidR="00A3419A" w:rsidRPr="0065618A" w:rsidRDefault="00A3419A" w:rsidP="00E70E37">
            <w:pPr>
              <w:tabs>
                <w:tab w:val="left" w:pos="455"/>
              </w:tabs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2)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ab/>
              <w:t>ель обыкновенная</w:t>
            </w:r>
          </w:p>
        </w:tc>
      </w:tr>
      <w:tr w:rsidR="00A3419A" w:rsidRPr="0065618A" w:rsidTr="0044526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pStyle w:val="afe"/>
              <w:numPr>
                <w:ilvl w:val="0"/>
                <w:numId w:val="9"/>
              </w:numPr>
              <w:snapToGrid w:val="0"/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44526F">
            <w:pPr>
              <w:tabs>
                <w:tab w:val="left" w:pos="455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Какие функции выполняет к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рень? Назовите не менее трех функц</w:t>
            </w:r>
            <w:r w:rsidR="0044526F"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ий. Сделайте краткое поя</w:t>
            </w:r>
            <w:r w:rsidR="0044526F"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с</w:t>
            </w:r>
            <w:r w:rsidR="0044526F"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нение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19A" w:rsidRPr="0065618A" w:rsidRDefault="00A3419A" w:rsidP="0044526F">
            <w:pPr>
              <w:tabs>
                <w:tab w:val="left" w:pos="455"/>
              </w:tabs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Какие функции выполняет лист? Назовите</w:t>
            </w:r>
            <w:r w:rsidR="00D7618C"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не менее трех функ</w:t>
            </w:r>
            <w:r w:rsidR="0044526F"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ций. Сделайте краткое пояснение</w:t>
            </w:r>
          </w:p>
        </w:tc>
      </w:tr>
      <w:tr w:rsidR="00A3419A" w:rsidRPr="0065618A" w:rsidTr="0044526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pStyle w:val="afe"/>
              <w:numPr>
                <w:ilvl w:val="0"/>
                <w:numId w:val="9"/>
              </w:numPr>
              <w:snapToGrid w:val="0"/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44526F">
            <w:pPr>
              <w:tabs>
                <w:tab w:val="left" w:pos="455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Спрогнозир</w:t>
            </w:r>
            <w:r w:rsidR="00494676"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у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йте, что произо</w:t>
            </w:r>
            <w:r w:rsidR="00494676"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й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дёт с растительным сообществом, например, смешанным лесом, если из природного сообщества и</w:t>
            </w:r>
            <w:r w:rsidR="0044526F"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сче</w:t>
            </w:r>
            <w:r w:rsidR="0044526F"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з</w:t>
            </w:r>
            <w:r w:rsidR="0044526F" w:rsidRPr="0065618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нут все насекомоядные птицы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19A" w:rsidRPr="0065618A" w:rsidRDefault="00A3419A" w:rsidP="0044526F">
            <w:pPr>
              <w:tabs>
                <w:tab w:val="left" w:pos="455"/>
              </w:tabs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Спрогнозируйте, что произойдет с </w:t>
            </w:r>
            <w:proofErr w:type="spellStart"/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агроценозом</w:t>
            </w:r>
            <w:proofErr w:type="spellEnd"/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 например, пшени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ным полем, если человек перест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нет о нем забот</w:t>
            </w:r>
            <w:r w:rsidR="0044526F"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иться</w:t>
            </w:r>
          </w:p>
        </w:tc>
      </w:tr>
    </w:tbl>
    <w:p w:rsidR="00A3419A" w:rsidRPr="0065618A" w:rsidRDefault="00A3419A" w:rsidP="00F11845">
      <w:pPr>
        <w:spacing w:after="0" w:line="240" w:lineRule="auto"/>
        <w:rPr>
          <w:rFonts w:ascii="Times New Roman" w:hAnsi="Times New Roman"/>
          <w:b/>
          <w:color w:val="000000" w:themeColor="text1"/>
          <w:sz w:val="20"/>
          <w:szCs w:val="20"/>
        </w:rPr>
      </w:pPr>
    </w:p>
    <w:p w:rsidR="00A3419A" w:rsidRPr="0065618A" w:rsidRDefault="002C0C9B" w:rsidP="004316A2">
      <w:pPr>
        <w:spacing w:after="0" w:line="240" w:lineRule="auto"/>
        <w:ind w:right="-1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5618A">
        <w:rPr>
          <w:rFonts w:ascii="Times New Roman" w:hAnsi="Times New Roman"/>
          <w:b/>
          <w:color w:val="000000" w:themeColor="text1"/>
          <w:sz w:val="28"/>
          <w:szCs w:val="28"/>
        </w:rPr>
        <w:br w:type="page"/>
      </w:r>
      <w:r w:rsidR="00A3419A" w:rsidRPr="0065618A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>Ответы к заданиям контрольной работы</w:t>
      </w:r>
    </w:p>
    <w:p w:rsidR="00A3419A" w:rsidRPr="0065618A" w:rsidRDefault="00A3419A" w:rsidP="00854B4D">
      <w:pPr>
        <w:spacing w:after="0" w:line="240" w:lineRule="auto"/>
        <w:ind w:firstLine="709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A3419A" w:rsidRPr="0065618A" w:rsidRDefault="00A3419A" w:rsidP="00854B4D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5618A">
        <w:rPr>
          <w:rFonts w:ascii="Times New Roman" w:hAnsi="Times New Roman"/>
          <w:b/>
          <w:color w:val="000000" w:themeColor="text1"/>
          <w:sz w:val="28"/>
          <w:szCs w:val="28"/>
        </w:rPr>
        <w:t>Вариант 1</w:t>
      </w:r>
    </w:p>
    <w:p w:rsidR="00854B4D" w:rsidRPr="0065618A" w:rsidRDefault="00854B4D" w:rsidP="00854B4D">
      <w:pPr>
        <w:spacing w:after="0" w:line="240" w:lineRule="auto"/>
        <w:ind w:firstLine="709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</w:p>
    <w:tbl>
      <w:tblPr>
        <w:tblW w:w="989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86"/>
        <w:gridCol w:w="440"/>
        <w:gridCol w:w="417"/>
        <w:gridCol w:w="426"/>
        <w:gridCol w:w="567"/>
        <w:gridCol w:w="708"/>
        <w:gridCol w:w="425"/>
        <w:gridCol w:w="425"/>
        <w:gridCol w:w="709"/>
        <w:gridCol w:w="709"/>
        <w:gridCol w:w="851"/>
        <w:gridCol w:w="709"/>
        <w:gridCol w:w="709"/>
        <w:gridCol w:w="713"/>
      </w:tblGrid>
      <w:tr w:rsidR="00A3419A" w:rsidRPr="0065618A" w:rsidTr="0044526F"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2364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2364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2364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2364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2364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2364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2364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2364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2364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2364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2364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2364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19A" w:rsidRPr="0065618A" w:rsidRDefault="00A3419A" w:rsidP="002364C4">
            <w:pPr>
              <w:spacing w:after="0"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  <w:t>14</w:t>
            </w:r>
          </w:p>
        </w:tc>
      </w:tr>
      <w:tr w:rsidR="00A3419A" w:rsidRPr="0065618A" w:rsidTr="0044526F"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494676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2, содержит клеточный</w:t>
            </w:r>
            <w:r w:rsidR="00A3419A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сок, накапливает запасные пит</w:t>
            </w:r>
            <w:r w:rsidR="00A3419A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а</w:t>
            </w:r>
            <w:r w:rsidR="00A3419A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тельные вещ</w:t>
            </w:r>
            <w:r w:rsidR="00A3419A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е</w:t>
            </w:r>
            <w:r w:rsidR="00A3419A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ства и проду</w:t>
            </w:r>
            <w:r w:rsidR="00A3419A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к</w:t>
            </w:r>
            <w:r w:rsidR="00A3419A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ты жизнеде</w:t>
            </w:r>
            <w:r w:rsidR="00A3419A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я</w:t>
            </w:r>
            <w:r w:rsidR="00A3419A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тельности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2364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2364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2364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2364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235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2364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3567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2364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2364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2364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12534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2364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23145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2364C4">
            <w:pPr>
              <w:spacing w:after="0" w:line="240" w:lineRule="auto"/>
              <w:ind w:right="98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14352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2364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2364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19A" w:rsidRPr="0065618A" w:rsidRDefault="00A3419A" w:rsidP="002364C4">
            <w:pPr>
              <w:spacing w:after="0"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211122</w:t>
            </w:r>
          </w:p>
        </w:tc>
      </w:tr>
      <w:tr w:rsidR="00A3419A" w:rsidRPr="0065618A" w:rsidTr="0044526F"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780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  <w:t>Примерный ответ:</w:t>
            </w:r>
          </w:p>
          <w:p w:rsidR="00A3419A" w:rsidRPr="0065618A" w:rsidRDefault="00A3419A" w:rsidP="00751439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Почвенное питание (всасывание воды и минеральных веществ)</w:t>
            </w:r>
            <w:r w:rsidR="002364C4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.</w:t>
            </w:r>
          </w:p>
          <w:p w:rsidR="00A3419A" w:rsidRPr="0065618A" w:rsidRDefault="00A3419A" w:rsidP="00751439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Укрепления растения в почве (корень удерживает раст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ние на месте, а прочность и гибкость корня позволяет раст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нию противостоять большим нагрузкам, например, при сил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ь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ном ветре)</w:t>
            </w:r>
            <w:r w:rsidR="002364C4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.</w:t>
            </w:r>
          </w:p>
          <w:p w:rsidR="00A3419A" w:rsidRPr="0065618A" w:rsidRDefault="00A3419A" w:rsidP="00751439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Вегетативное размножение (на корнях могут образов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ы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ваться придаточные почки, из которых развиваются надзе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м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ные побеги)</w:t>
            </w:r>
            <w:r w:rsidR="002364C4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.</w:t>
            </w:r>
          </w:p>
          <w:p w:rsidR="00A3419A" w:rsidRPr="0065618A" w:rsidRDefault="00A3419A" w:rsidP="00751439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</w:pPr>
            <w:proofErr w:type="gramStart"/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Запасающая</w:t>
            </w:r>
            <w:proofErr w:type="gramEnd"/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(в корне происходит отложение в запас п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тательных веществ)</w:t>
            </w:r>
            <w:r w:rsidR="002364C4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.</w:t>
            </w:r>
          </w:p>
          <w:p w:rsidR="00854B4D" w:rsidRPr="0065618A" w:rsidRDefault="00854B4D" w:rsidP="00F1184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</w:pP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  <w:t>Критерии оценивания: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Ответ включает 3 из названных выше элемент</w:t>
            </w:r>
            <w:r w:rsidR="002364C4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ов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– 3</w:t>
            </w:r>
            <w:r w:rsidR="00C43E5D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б</w:t>
            </w:r>
            <w:r w:rsidR="00C43E5D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Ответ включает 2 из названных выше элемент</w:t>
            </w:r>
            <w:r w:rsidR="002364C4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ов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– 2</w:t>
            </w:r>
            <w:r w:rsidR="00C43E5D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б</w:t>
            </w:r>
            <w:r w:rsidR="00C43E5D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Ответ включает 1 из названных выше элемент</w:t>
            </w:r>
            <w:r w:rsidR="002364C4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ов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– 1</w:t>
            </w:r>
            <w:r w:rsidR="00C43E5D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б</w:t>
            </w:r>
            <w:r w:rsidR="00C43E5D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:rsidR="00854B4D" w:rsidRPr="0065618A" w:rsidRDefault="00A3419A" w:rsidP="004316A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Ответ неправильный – 0 б.</w:t>
            </w:r>
          </w:p>
        </w:tc>
      </w:tr>
      <w:tr w:rsidR="00A3419A" w:rsidRPr="0065618A" w:rsidTr="0044526F"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  <w:t>16</w:t>
            </w:r>
          </w:p>
        </w:tc>
        <w:tc>
          <w:tcPr>
            <w:tcW w:w="780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  <w:t>Примерный ответ:</w:t>
            </w:r>
          </w:p>
          <w:p w:rsidR="00A3419A" w:rsidRPr="0065618A" w:rsidRDefault="00A3419A" w:rsidP="00F118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Насекомоядные птицы питаются насекомыми, в том числе вредителями леса, и их личинками. Если насекомоядные пт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и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цы исчезнут из растительного сообщества, то численность насекомых</w:t>
            </w:r>
            <w:r w:rsidR="002C0C9B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и их личинок резко возрастет.</w:t>
            </w:r>
          </w:p>
          <w:p w:rsidR="00A3419A" w:rsidRPr="0065618A" w:rsidRDefault="00A3419A" w:rsidP="00F118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Это приве</w:t>
            </w:r>
            <w:r w:rsidR="002364C4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де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т к гибели в ра</w:t>
            </w:r>
            <w:r w:rsidR="002C0C9B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стительном сообществе деревьев.</w:t>
            </w:r>
          </w:p>
          <w:p w:rsidR="00A3419A" w:rsidRPr="0065618A" w:rsidRDefault="00A3419A" w:rsidP="00F11845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Затем может погибнуть раст</w:t>
            </w:r>
            <w:r w:rsidR="002C0C9B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ительность </w:t>
            </w:r>
            <w:proofErr w:type="gramStart"/>
            <w:r w:rsidR="002C0C9B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более нижних</w:t>
            </w:r>
            <w:proofErr w:type="gramEnd"/>
            <w:r w:rsidR="002C0C9B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ярусов.</w:t>
            </w:r>
          </w:p>
          <w:p w:rsidR="00A3419A" w:rsidRPr="0065618A" w:rsidRDefault="00A3419A" w:rsidP="00F118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Их место займут более светолюбивые растения. </w:t>
            </w:r>
          </w:p>
          <w:p w:rsidR="00A3419A" w:rsidRPr="0065618A" w:rsidRDefault="00A3419A" w:rsidP="00F118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Так, постепенно может сложиться другое растительное соо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б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щество.</w:t>
            </w:r>
          </w:p>
          <w:p w:rsidR="00854B4D" w:rsidRPr="0065618A" w:rsidRDefault="00854B4D" w:rsidP="00F118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</w:pP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  <w:t>Элементы ответа:</w:t>
            </w:r>
          </w:p>
          <w:p w:rsidR="00A3419A" w:rsidRPr="0065618A" w:rsidRDefault="002C0C9B" w:rsidP="009664CE">
            <w:pPr>
              <w:numPr>
                <w:ilvl w:val="0"/>
                <w:numId w:val="21"/>
              </w:numPr>
              <w:tabs>
                <w:tab w:val="left" w:pos="754"/>
              </w:tabs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Называют правильно причины</w:t>
            </w:r>
            <w:r w:rsidR="00A3419A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изменений в природном </w:t>
            </w:r>
            <w:r w:rsidR="002364C4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сообществе.</w:t>
            </w:r>
          </w:p>
          <w:p w:rsidR="00A3419A" w:rsidRPr="0065618A" w:rsidRDefault="00A3419A" w:rsidP="009664CE">
            <w:pPr>
              <w:numPr>
                <w:ilvl w:val="0"/>
                <w:numId w:val="21"/>
              </w:numPr>
              <w:tabs>
                <w:tab w:val="left" w:pos="754"/>
              </w:tabs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lastRenderedPageBreak/>
              <w:t>Последовательно выстраивают изменения, прои</w:t>
            </w:r>
            <w:r w:rsidR="002364C4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сход</w:t>
            </w:r>
            <w:r w:rsidR="002364C4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я</w:t>
            </w:r>
            <w:r w:rsidR="002364C4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щие в природном сообществе.</w:t>
            </w:r>
          </w:p>
          <w:p w:rsidR="00A3419A" w:rsidRPr="0065618A" w:rsidRDefault="00A3419A" w:rsidP="009664CE">
            <w:pPr>
              <w:numPr>
                <w:ilvl w:val="0"/>
                <w:numId w:val="21"/>
              </w:numPr>
              <w:tabs>
                <w:tab w:val="left" w:pos="754"/>
              </w:tabs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Делают вывод о смене природного сообщества.</w:t>
            </w:r>
          </w:p>
          <w:p w:rsidR="00854B4D" w:rsidRPr="0065618A" w:rsidRDefault="00854B4D" w:rsidP="009664C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</w:pP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  <w:t>Критерии оценивания: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Ответ включает 3 из названных выше элемент</w:t>
            </w:r>
            <w:r w:rsidR="002364C4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ов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– 3 б</w:t>
            </w:r>
            <w:r w:rsidR="002C0C9B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Ответ включает 2 из названных выше элемент</w:t>
            </w:r>
            <w:r w:rsidR="002364C4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ов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– 2б</w:t>
            </w:r>
            <w:r w:rsidR="002C0C9B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Ответ включает 1 из названных выше элемент</w:t>
            </w:r>
            <w:r w:rsidR="002364C4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ов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– 1б</w:t>
            </w:r>
            <w:r w:rsidR="002C0C9B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:rsidR="00A3419A" w:rsidRPr="0065618A" w:rsidRDefault="002C0C9B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Ответ неправильный – 0 б.</w:t>
            </w:r>
          </w:p>
          <w:p w:rsidR="00854B4D" w:rsidRPr="0065618A" w:rsidRDefault="00854B4D" w:rsidP="00F11845">
            <w:pPr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A3419A" w:rsidRPr="0065618A" w:rsidRDefault="00A3419A" w:rsidP="00F11845">
      <w:p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A3419A" w:rsidRPr="0065618A" w:rsidRDefault="00A3419A" w:rsidP="00854B4D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5618A">
        <w:rPr>
          <w:rFonts w:ascii="Times New Roman" w:hAnsi="Times New Roman"/>
          <w:b/>
          <w:color w:val="000000" w:themeColor="text1"/>
          <w:sz w:val="28"/>
          <w:szCs w:val="28"/>
        </w:rPr>
        <w:t>Вариант 2</w:t>
      </w:r>
    </w:p>
    <w:p w:rsidR="00854B4D" w:rsidRPr="0065618A" w:rsidRDefault="00854B4D" w:rsidP="00F11845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</w:p>
    <w:tbl>
      <w:tblPr>
        <w:tblW w:w="989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86"/>
        <w:gridCol w:w="7"/>
        <w:gridCol w:w="498"/>
        <w:gridCol w:w="499"/>
        <w:gridCol w:w="425"/>
        <w:gridCol w:w="567"/>
        <w:gridCol w:w="709"/>
        <w:gridCol w:w="446"/>
        <w:gridCol w:w="546"/>
        <w:gridCol w:w="709"/>
        <w:gridCol w:w="709"/>
        <w:gridCol w:w="709"/>
        <w:gridCol w:w="630"/>
        <w:gridCol w:w="645"/>
        <w:gridCol w:w="709"/>
      </w:tblGrid>
      <w:tr w:rsidR="00A3419A" w:rsidRPr="0065618A" w:rsidTr="002364C4">
        <w:tc>
          <w:tcPr>
            <w:tcW w:w="2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2364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2364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2364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2364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2364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2364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2364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2364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2364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2364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2364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2364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19A" w:rsidRPr="0065618A" w:rsidRDefault="00A3419A" w:rsidP="002364C4">
            <w:pPr>
              <w:spacing w:after="0"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  <w:t>14</w:t>
            </w:r>
          </w:p>
        </w:tc>
      </w:tr>
      <w:tr w:rsidR="00A3419A" w:rsidRPr="0065618A" w:rsidTr="002364C4">
        <w:tc>
          <w:tcPr>
            <w:tcW w:w="2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2C0C9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2, содержит хромосомы, обеспечивает передачу наследстве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н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ных свой</w:t>
            </w:r>
            <w:proofErr w:type="gramStart"/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ств кл</w:t>
            </w:r>
            <w:proofErr w:type="gramEnd"/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етки доче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р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ним клеткам при делении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2364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2364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2364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2364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345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2364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8641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2364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2364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2364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15234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2364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34512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2364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31425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2364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2364C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19A" w:rsidRPr="0065618A" w:rsidRDefault="00A3419A" w:rsidP="002364C4">
            <w:pPr>
              <w:spacing w:after="0"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122112</w:t>
            </w:r>
          </w:p>
        </w:tc>
      </w:tr>
      <w:tr w:rsidR="00A3419A" w:rsidRPr="0065618A" w:rsidTr="0044526F"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780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  <w:t>Примерный ответ:</w:t>
            </w:r>
          </w:p>
          <w:p w:rsidR="00A3419A" w:rsidRPr="0065618A" w:rsidRDefault="00A3419A" w:rsidP="009664CE">
            <w:pPr>
              <w:numPr>
                <w:ilvl w:val="0"/>
                <w:numId w:val="18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proofErr w:type="gramStart"/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Воздушное питание (образование органических веществ из неорганических в процессе фотосинтеза)</w:t>
            </w:r>
            <w:r w:rsidR="008F7B92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.</w:t>
            </w:r>
            <w:proofErr w:type="gramEnd"/>
          </w:p>
          <w:p w:rsidR="00A3419A" w:rsidRPr="0065618A" w:rsidRDefault="00264419" w:rsidP="009664CE">
            <w:pPr>
              <w:numPr>
                <w:ilvl w:val="0"/>
                <w:numId w:val="18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Испарение</w:t>
            </w:r>
            <w:r w:rsidR="00A3419A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воды (обеспечивает взаимосвязь корней и л</w:t>
            </w:r>
            <w:r w:rsidR="00A3419A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и</w:t>
            </w:r>
            <w:r w:rsidR="00A3419A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стьев растения, вос</w:t>
            </w:r>
            <w:r w:rsidR="00706145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ходящий ток воды с раствор</w:t>
            </w:r>
            <w:r w:rsidR="00E45C0E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енными</w:t>
            </w:r>
            <w:r w:rsidR="00706145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A3419A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вещ</w:t>
            </w:r>
            <w:r w:rsidR="00A3419A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е</w:t>
            </w:r>
            <w:r w:rsidR="00A3419A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ствами)</w:t>
            </w:r>
            <w:r w:rsidR="008F7B92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.</w:t>
            </w:r>
          </w:p>
          <w:p w:rsidR="00A3419A" w:rsidRPr="0065618A" w:rsidRDefault="00A3419A" w:rsidP="009664CE">
            <w:pPr>
              <w:numPr>
                <w:ilvl w:val="0"/>
                <w:numId w:val="18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Газообмен (через устьица поступает кислород, необх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димый при дыхании, углекислый газ</w:t>
            </w:r>
            <w:r w:rsidR="008F7B92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,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необходимый для обр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зования органических веществ; выделяется кислород, образ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вавшийся в процессе фотосинтеза углекислый газ, который появился в процессе дыхания)</w:t>
            </w:r>
            <w:r w:rsidR="008F7B92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.</w:t>
            </w:r>
          </w:p>
          <w:p w:rsidR="00A3419A" w:rsidRPr="0065618A" w:rsidRDefault="00A3419A" w:rsidP="009664CE">
            <w:pPr>
              <w:numPr>
                <w:ilvl w:val="0"/>
                <w:numId w:val="18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Листопад (удаление ненужных веществ)</w:t>
            </w:r>
            <w:r w:rsidR="008F7B92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.</w:t>
            </w:r>
          </w:p>
          <w:p w:rsidR="00A3419A" w:rsidRPr="0065618A" w:rsidRDefault="00A3419A" w:rsidP="009664CE">
            <w:pPr>
              <w:numPr>
                <w:ilvl w:val="0"/>
                <w:numId w:val="18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Запасающая (в листьях откладываются запасные пит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а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тельные </w:t>
            </w:r>
            <w:proofErr w:type="gramStart"/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вещества</w:t>
            </w:r>
            <w:proofErr w:type="gramEnd"/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и накапливается вода).</w:t>
            </w:r>
          </w:p>
          <w:p w:rsidR="00854B4D" w:rsidRPr="0065618A" w:rsidRDefault="00854B4D" w:rsidP="009664C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</w:pP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  <w:t>Критерии оценивания: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Ответ включает 3 из названных выше элемент</w:t>
            </w:r>
            <w:r w:rsidR="008F7B92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ов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– 3</w:t>
            </w:r>
            <w:r w:rsidR="00706145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б</w:t>
            </w:r>
            <w:r w:rsidR="00706145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Ответ включает 2 из названных выше элемент</w:t>
            </w:r>
            <w:r w:rsidR="008F7B92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ов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– 2</w:t>
            </w:r>
            <w:r w:rsidR="00706145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б</w:t>
            </w:r>
            <w:r w:rsidR="00706145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Ответ включает 1 из названных выше элемент</w:t>
            </w:r>
            <w:r w:rsidR="008F7B92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ов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– 1</w:t>
            </w:r>
            <w:r w:rsidR="00706145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б</w:t>
            </w:r>
            <w:r w:rsidR="00706145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Ответ неправильный – 0 б.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3419A" w:rsidRPr="0065618A" w:rsidTr="0044526F"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  <w:lastRenderedPageBreak/>
              <w:t>16</w:t>
            </w:r>
          </w:p>
        </w:tc>
        <w:tc>
          <w:tcPr>
            <w:tcW w:w="780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  <w:t>Примерный ответ: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Агроценозы</w:t>
            </w:r>
            <w:proofErr w:type="spellEnd"/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создаются трудом человека. В этих природных сообществах мало видов, поэтому они неустойчивы и могут существовать только при постоянном уходе человека за ними (полив, прополка, удобрения, вспашка, се</w:t>
            </w:r>
            <w:r w:rsidR="00706145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вооборот, защита от вредителей)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. 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Без помощи человека культурное сообщество быстро теряет устойчивость. На брошенных полях начинает расти сначала травянистая растительность, затем кустарники, затем появл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я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ются лиственные деревья</w:t>
            </w:r>
            <w:r w:rsidR="008F7B92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,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и уже под их пологом растут хво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й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ные деревья. 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Таким образом, произойдет замена </w:t>
            </w:r>
            <w:proofErr w:type="spellStart"/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агроценоза</w:t>
            </w:r>
            <w:proofErr w:type="spellEnd"/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естественным природным сообществом. </w:t>
            </w:r>
          </w:p>
          <w:p w:rsidR="00854B4D" w:rsidRPr="0065618A" w:rsidRDefault="00854B4D" w:rsidP="00F1184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</w:pP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  <w:t>Элементы ответа:</w:t>
            </w:r>
          </w:p>
          <w:p w:rsidR="00A3419A" w:rsidRPr="0065618A" w:rsidRDefault="00A3419A" w:rsidP="009664CE">
            <w:pPr>
              <w:numPr>
                <w:ilvl w:val="0"/>
                <w:numId w:val="19"/>
              </w:numPr>
              <w:tabs>
                <w:tab w:val="left" w:pos="754"/>
              </w:tabs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Называют правильно причины и</w:t>
            </w:r>
            <w:r w:rsidR="00195179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зменений в природном сообществе.</w:t>
            </w:r>
          </w:p>
          <w:p w:rsidR="00A3419A" w:rsidRPr="0065618A" w:rsidRDefault="00A3419A" w:rsidP="009664CE">
            <w:pPr>
              <w:numPr>
                <w:ilvl w:val="0"/>
                <w:numId w:val="19"/>
              </w:numPr>
              <w:tabs>
                <w:tab w:val="left" w:pos="754"/>
              </w:tabs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Последовательно выстраивают изменения, прои</w:t>
            </w:r>
            <w:r w:rsidR="00195179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сход</w:t>
            </w:r>
            <w:r w:rsidR="00195179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я</w:t>
            </w:r>
            <w:r w:rsidR="00195179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щие в природном сообществе.</w:t>
            </w:r>
          </w:p>
          <w:p w:rsidR="00A3419A" w:rsidRPr="0065618A" w:rsidRDefault="00A3419A" w:rsidP="009664CE">
            <w:pPr>
              <w:numPr>
                <w:ilvl w:val="0"/>
                <w:numId w:val="19"/>
              </w:numPr>
              <w:tabs>
                <w:tab w:val="left" w:pos="754"/>
              </w:tabs>
              <w:spacing w:after="0" w:line="240" w:lineRule="auto"/>
              <w:ind w:left="0" w:firstLine="0"/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Делают вывод о смене природного сообщества.</w:t>
            </w:r>
          </w:p>
          <w:p w:rsidR="00854B4D" w:rsidRPr="0065618A" w:rsidRDefault="00854B4D" w:rsidP="009664CE">
            <w:pPr>
              <w:tabs>
                <w:tab w:val="left" w:pos="754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</w:pP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  <w:t>Критерии оценивания: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Ответ включает 3 из названных выше элемент</w:t>
            </w:r>
            <w:r w:rsidR="00195179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ов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– 3</w:t>
            </w:r>
            <w:r w:rsidR="00706145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б</w:t>
            </w:r>
            <w:r w:rsidR="00706145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Ответ включает 2 из названных выше элемент</w:t>
            </w:r>
            <w:r w:rsidR="00195179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ов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– 2</w:t>
            </w:r>
            <w:r w:rsidR="00706145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б</w:t>
            </w:r>
            <w:r w:rsidR="00706145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Ответ включает 1 из названных выше элементов – 1</w:t>
            </w:r>
            <w:r w:rsidR="00706145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б</w:t>
            </w:r>
            <w:r w:rsidR="00706145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:rsidR="00A3419A" w:rsidRPr="0065618A" w:rsidRDefault="00A3419A" w:rsidP="00F118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Ответ неправильный – 0</w:t>
            </w:r>
            <w:r w:rsidR="00706145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б</w:t>
            </w:r>
            <w:r w:rsidR="00706145" w:rsidRPr="0065618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:rsidR="00531150" w:rsidRPr="0065618A" w:rsidRDefault="00531150" w:rsidP="00F11845">
            <w:pPr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A3419A" w:rsidRPr="0065618A" w:rsidRDefault="00A3419A" w:rsidP="002C0C9B">
      <w:pPr>
        <w:spacing w:after="0" w:line="240" w:lineRule="auto"/>
        <w:ind w:left="709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A3419A" w:rsidRPr="0065618A" w:rsidRDefault="00A3419A" w:rsidP="002C0C9B">
      <w:pPr>
        <w:spacing w:after="0" w:line="240" w:lineRule="auto"/>
        <w:ind w:left="709"/>
        <w:rPr>
          <w:rFonts w:ascii="Times New Roman" w:hAnsi="Times New Roman"/>
          <w:color w:val="000000" w:themeColor="text1"/>
          <w:sz w:val="28"/>
          <w:szCs w:val="28"/>
        </w:rPr>
      </w:pPr>
      <w:r w:rsidRPr="0065618A">
        <w:rPr>
          <w:rFonts w:ascii="Times New Roman" w:hAnsi="Times New Roman"/>
          <w:b/>
          <w:color w:val="000000" w:themeColor="text1"/>
          <w:sz w:val="28"/>
          <w:szCs w:val="28"/>
        </w:rPr>
        <w:t>Критерии оценки контрольной работы:</w:t>
      </w:r>
    </w:p>
    <w:p w:rsidR="00A3419A" w:rsidRPr="0065618A" w:rsidRDefault="00A3419A" w:rsidP="002C0C9B">
      <w:pPr>
        <w:spacing w:after="0" w:line="240" w:lineRule="auto"/>
        <w:ind w:left="709"/>
        <w:rPr>
          <w:rFonts w:ascii="Times New Roman" w:hAnsi="Times New Roman"/>
          <w:color w:val="000000" w:themeColor="text1"/>
          <w:sz w:val="28"/>
          <w:szCs w:val="28"/>
        </w:rPr>
      </w:pPr>
      <w:r w:rsidRPr="0065618A">
        <w:rPr>
          <w:rFonts w:ascii="Times New Roman" w:hAnsi="Times New Roman"/>
          <w:color w:val="000000" w:themeColor="text1"/>
          <w:sz w:val="28"/>
          <w:szCs w:val="28"/>
        </w:rPr>
        <w:t>При выполнении более 80% работы – «5»</w:t>
      </w:r>
      <w:r w:rsidR="00706145" w:rsidRPr="0065618A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A3419A" w:rsidRPr="0065618A" w:rsidRDefault="00A3419A" w:rsidP="002C0C9B">
      <w:pPr>
        <w:spacing w:after="0" w:line="240" w:lineRule="auto"/>
        <w:ind w:left="709"/>
        <w:rPr>
          <w:rFonts w:ascii="Times New Roman" w:hAnsi="Times New Roman"/>
          <w:color w:val="000000" w:themeColor="text1"/>
          <w:sz w:val="28"/>
          <w:szCs w:val="28"/>
        </w:rPr>
      </w:pPr>
      <w:r w:rsidRPr="0065618A">
        <w:rPr>
          <w:rFonts w:ascii="Times New Roman" w:hAnsi="Times New Roman"/>
          <w:color w:val="000000" w:themeColor="text1"/>
          <w:sz w:val="28"/>
          <w:szCs w:val="28"/>
        </w:rPr>
        <w:t>При выполнении более 60% работы – «4»</w:t>
      </w:r>
      <w:r w:rsidR="00706145" w:rsidRPr="0065618A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A3419A" w:rsidRPr="0065618A" w:rsidRDefault="00A3419A" w:rsidP="002C0C9B">
      <w:pPr>
        <w:spacing w:after="0" w:line="240" w:lineRule="auto"/>
        <w:ind w:left="709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65618A">
        <w:rPr>
          <w:rFonts w:ascii="Times New Roman" w:hAnsi="Times New Roman"/>
          <w:color w:val="000000" w:themeColor="text1"/>
          <w:sz w:val="28"/>
          <w:szCs w:val="28"/>
        </w:rPr>
        <w:t>При выполнении более 40% работы – «3»</w:t>
      </w:r>
      <w:r w:rsidR="00706145" w:rsidRPr="0065618A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A3419A" w:rsidRPr="0065618A" w:rsidRDefault="00A3419A" w:rsidP="0044526F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A3419A" w:rsidRPr="0065618A" w:rsidRDefault="00A3419A" w:rsidP="0044526F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A3419A" w:rsidRPr="0065618A" w:rsidRDefault="000A4C2B" w:rsidP="0044526F">
      <w:pPr>
        <w:pStyle w:val="1"/>
        <w:ind w:left="0" w:firstLine="0"/>
        <w:jc w:val="center"/>
        <w:rPr>
          <w:color w:val="000000" w:themeColor="text1"/>
        </w:rPr>
      </w:pPr>
      <w:bookmarkStart w:id="9" w:name="_Toc450650077"/>
      <w:r w:rsidRPr="0065618A">
        <w:rPr>
          <w:color w:val="000000" w:themeColor="text1"/>
        </w:rPr>
        <w:br w:type="page"/>
      </w:r>
      <w:r w:rsidR="00A3419A" w:rsidRPr="0065618A">
        <w:rPr>
          <w:color w:val="000000" w:themeColor="text1"/>
        </w:rPr>
        <w:lastRenderedPageBreak/>
        <w:t>Рекомендуемая литература</w:t>
      </w:r>
      <w:bookmarkEnd w:id="9"/>
    </w:p>
    <w:p w:rsidR="000A4C2B" w:rsidRPr="0065618A" w:rsidRDefault="000A4C2B" w:rsidP="0044526F">
      <w:pPr>
        <w:pStyle w:val="afe"/>
        <w:shd w:val="clear" w:color="auto" w:fill="FFFFFF"/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B14648" w:rsidRPr="0065618A" w:rsidRDefault="00B14648" w:rsidP="002C7176">
      <w:pPr>
        <w:pStyle w:val="afe"/>
        <w:numPr>
          <w:ilvl w:val="0"/>
          <w:numId w:val="22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5618A">
        <w:rPr>
          <w:rFonts w:ascii="Times New Roman" w:hAnsi="Times New Roman"/>
          <w:color w:val="000000" w:themeColor="text1"/>
          <w:sz w:val="28"/>
          <w:szCs w:val="28"/>
        </w:rPr>
        <w:t>Федеральный государственный образовательный стандарт основного общего образования. М.: Просвещение, 2011.</w:t>
      </w:r>
    </w:p>
    <w:p w:rsidR="00A3419A" w:rsidRPr="0065618A" w:rsidRDefault="00A3419A" w:rsidP="002C7176">
      <w:pPr>
        <w:pStyle w:val="afe"/>
        <w:numPr>
          <w:ilvl w:val="0"/>
          <w:numId w:val="22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5618A">
        <w:rPr>
          <w:rFonts w:ascii="Times New Roman" w:hAnsi="Times New Roman"/>
          <w:color w:val="000000" w:themeColor="text1"/>
          <w:sz w:val="28"/>
          <w:szCs w:val="28"/>
        </w:rPr>
        <w:t xml:space="preserve">Биология: программа. 5-9 классы. М.: </w:t>
      </w:r>
      <w:proofErr w:type="spellStart"/>
      <w:r w:rsidRPr="0065618A">
        <w:rPr>
          <w:rFonts w:ascii="Times New Roman" w:hAnsi="Times New Roman"/>
          <w:color w:val="000000" w:themeColor="text1"/>
          <w:sz w:val="28"/>
          <w:szCs w:val="28"/>
        </w:rPr>
        <w:t>Вентана</w:t>
      </w:r>
      <w:proofErr w:type="spellEnd"/>
      <w:r w:rsidRPr="0065618A">
        <w:rPr>
          <w:rFonts w:ascii="Times New Roman" w:hAnsi="Times New Roman"/>
          <w:color w:val="000000" w:themeColor="text1"/>
          <w:sz w:val="28"/>
          <w:szCs w:val="28"/>
        </w:rPr>
        <w:t>-граф, 2014. 304 с.</w:t>
      </w:r>
    </w:p>
    <w:p w:rsidR="00A3419A" w:rsidRPr="0065618A" w:rsidRDefault="00A3419A" w:rsidP="002C7176">
      <w:pPr>
        <w:pStyle w:val="afe"/>
        <w:numPr>
          <w:ilvl w:val="0"/>
          <w:numId w:val="22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5618A">
        <w:rPr>
          <w:rFonts w:ascii="Times New Roman" w:hAnsi="Times New Roman"/>
          <w:color w:val="000000" w:themeColor="text1"/>
          <w:sz w:val="28"/>
          <w:szCs w:val="28"/>
        </w:rPr>
        <w:t>Биология: 6 класс: учебник для учащихся общеобразовательных учр</w:t>
      </w:r>
      <w:r w:rsidRPr="0065618A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65618A">
        <w:rPr>
          <w:rFonts w:ascii="Times New Roman" w:hAnsi="Times New Roman"/>
          <w:color w:val="000000" w:themeColor="text1"/>
          <w:sz w:val="28"/>
          <w:szCs w:val="28"/>
        </w:rPr>
        <w:t xml:space="preserve">ждений / И.Н. Пономарева, О.А. Корнилова, В.С. Кучменко; под ред. </w:t>
      </w:r>
      <w:r w:rsidR="00854B4D" w:rsidRPr="0065618A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Pr="0065618A">
        <w:rPr>
          <w:rFonts w:ascii="Times New Roman" w:hAnsi="Times New Roman"/>
          <w:color w:val="000000" w:themeColor="text1"/>
          <w:sz w:val="28"/>
          <w:szCs w:val="28"/>
        </w:rPr>
        <w:t xml:space="preserve">роф. И.Н. Пономаревой. М.: </w:t>
      </w:r>
      <w:proofErr w:type="spellStart"/>
      <w:r w:rsidRPr="0065618A">
        <w:rPr>
          <w:rFonts w:ascii="Times New Roman" w:hAnsi="Times New Roman"/>
          <w:color w:val="000000" w:themeColor="text1"/>
          <w:sz w:val="28"/>
          <w:szCs w:val="28"/>
        </w:rPr>
        <w:t>Вентана</w:t>
      </w:r>
      <w:proofErr w:type="spellEnd"/>
      <w:r w:rsidRPr="0065618A">
        <w:rPr>
          <w:rFonts w:ascii="Times New Roman" w:hAnsi="Times New Roman"/>
          <w:color w:val="000000" w:themeColor="text1"/>
          <w:sz w:val="28"/>
          <w:szCs w:val="28"/>
        </w:rPr>
        <w:t xml:space="preserve">-Граф, 2013. </w:t>
      </w:r>
    </w:p>
    <w:p w:rsidR="00A3419A" w:rsidRPr="0065618A" w:rsidRDefault="00A3419A" w:rsidP="002C7176">
      <w:pPr>
        <w:numPr>
          <w:ilvl w:val="0"/>
          <w:numId w:val="2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5618A">
        <w:rPr>
          <w:rFonts w:ascii="Times New Roman" w:hAnsi="Times New Roman"/>
          <w:color w:val="000000" w:themeColor="text1"/>
          <w:sz w:val="28"/>
          <w:szCs w:val="28"/>
        </w:rPr>
        <w:t xml:space="preserve">Концепция духовно-нравственного развития и воспитания личности гражданина России: учебное издание / А.Я. Данилюк, А.М. Кондаков, В.А. Тишков. М.: Просвещение, 2010. </w:t>
      </w:r>
    </w:p>
    <w:p w:rsidR="00A3419A" w:rsidRPr="0065618A" w:rsidRDefault="00A3419A" w:rsidP="002C7176">
      <w:pPr>
        <w:numPr>
          <w:ilvl w:val="0"/>
          <w:numId w:val="22"/>
        </w:numPr>
        <w:shd w:val="clear" w:color="auto" w:fill="FFFFFF"/>
        <w:tabs>
          <w:tab w:val="left" w:pos="993"/>
          <w:tab w:val="left" w:pos="269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5618A">
        <w:rPr>
          <w:rFonts w:ascii="Times New Roman" w:hAnsi="Times New Roman"/>
          <w:color w:val="000000" w:themeColor="text1"/>
          <w:sz w:val="28"/>
          <w:szCs w:val="28"/>
        </w:rPr>
        <w:t>Примерная основная образовательная программа образовательного учреждения. Основная школа / сост. Е.С. Савинов. М.: Просвещение, 2011.</w:t>
      </w:r>
    </w:p>
    <w:p w:rsidR="00A3419A" w:rsidRPr="0065618A" w:rsidRDefault="00A3419A" w:rsidP="002C7176">
      <w:pPr>
        <w:numPr>
          <w:ilvl w:val="0"/>
          <w:numId w:val="22"/>
        </w:numPr>
        <w:shd w:val="clear" w:color="auto" w:fill="FFFFFF"/>
        <w:tabs>
          <w:tab w:val="left" w:pos="993"/>
          <w:tab w:val="left" w:pos="269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5618A">
        <w:rPr>
          <w:rFonts w:ascii="Times New Roman" w:hAnsi="Times New Roman"/>
          <w:color w:val="000000" w:themeColor="text1"/>
          <w:sz w:val="28"/>
          <w:szCs w:val="28"/>
        </w:rPr>
        <w:t>Примерная основная образовательная программа основного общего о</w:t>
      </w:r>
      <w:r w:rsidRPr="0065618A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Pr="0065618A">
        <w:rPr>
          <w:rFonts w:ascii="Times New Roman" w:hAnsi="Times New Roman"/>
          <w:color w:val="000000" w:themeColor="text1"/>
          <w:sz w:val="28"/>
          <w:szCs w:val="28"/>
        </w:rPr>
        <w:t>разования (одобрена Федеральным учебно-методическим объединением по о</w:t>
      </w:r>
      <w:r w:rsidRPr="0065618A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Pr="0065618A">
        <w:rPr>
          <w:rFonts w:ascii="Times New Roman" w:hAnsi="Times New Roman"/>
          <w:color w:val="000000" w:themeColor="text1"/>
          <w:sz w:val="28"/>
          <w:szCs w:val="28"/>
        </w:rPr>
        <w:t>щему образованию, протокол заседания №1/15 от 8 апреля 2015 г.).</w:t>
      </w:r>
    </w:p>
    <w:p w:rsidR="00A3419A" w:rsidRPr="0065618A" w:rsidRDefault="00A3419A" w:rsidP="002C7176">
      <w:pPr>
        <w:numPr>
          <w:ilvl w:val="0"/>
          <w:numId w:val="2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5618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Формирование универсальных учебных действий в основной школе: от действия к мысли. Система заданий: пособие для учителя / под ред. А.Г. </w:t>
      </w:r>
      <w:proofErr w:type="spellStart"/>
      <w:r w:rsidRPr="0065618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Асмолова</w:t>
      </w:r>
      <w:proofErr w:type="spellEnd"/>
      <w:r w:rsidRPr="0065618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  <w:r w:rsidRPr="0065618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5618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М.: Просвещение, 2011.</w:t>
      </w:r>
      <w:r w:rsidRPr="0065618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A3419A" w:rsidRPr="0065618A" w:rsidRDefault="00A3419A" w:rsidP="002C7176">
      <w:pPr>
        <w:numPr>
          <w:ilvl w:val="0"/>
          <w:numId w:val="2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color w:val="000000" w:themeColor="text1"/>
          <w:sz w:val="28"/>
          <w:szCs w:val="28"/>
          <w:lang w:eastAsia="en-US"/>
        </w:rPr>
      </w:pPr>
      <w:r w:rsidRPr="0065618A">
        <w:rPr>
          <w:rFonts w:ascii="Times New Roman" w:hAnsi="Times New Roman"/>
          <w:color w:val="000000" w:themeColor="text1"/>
          <w:sz w:val="28"/>
          <w:szCs w:val="28"/>
        </w:rPr>
        <w:t xml:space="preserve">Фундаментальное ядро содержания общего образования / под ред. В.В. Козлова, А.М. </w:t>
      </w:r>
      <w:proofErr w:type="spellStart"/>
      <w:r w:rsidRPr="0065618A">
        <w:rPr>
          <w:rFonts w:ascii="Times New Roman" w:hAnsi="Times New Roman"/>
          <w:color w:val="000000" w:themeColor="text1"/>
          <w:sz w:val="28"/>
          <w:szCs w:val="28"/>
        </w:rPr>
        <w:t>Кондакова</w:t>
      </w:r>
      <w:proofErr w:type="spellEnd"/>
      <w:r w:rsidRPr="0065618A">
        <w:rPr>
          <w:rFonts w:ascii="Times New Roman" w:hAnsi="Times New Roman"/>
          <w:color w:val="000000" w:themeColor="text1"/>
          <w:sz w:val="28"/>
          <w:szCs w:val="28"/>
        </w:rPr>
        <w:t xml:space="preserve">. 4-е изд., </w:t>
      </w:r>
      <w:proofErr w:type="spellStart"/>
      <w:r w:rsidRPr="0065618A">
        <w:rPr>
          <w:rFonts w:ascii="Times New Roman" w:hAnsi="Times New Roman"/>
          <w:color w:val="000000" w:themeColor="text1"/>
          <w:sz w:val="28"/>
          <w:szCs w:val="28"/>
        </w:rPr>
        <w:t>дораб</w:t>
      </w:r>
      <w:proofErr w:type="spellEnd"/>
      <w:r w:rsidRPr="0065618A">
        <w:rPr>
          <w:rFonts w:ascii="Times New Roman" w:hAnsi="Times New Roman"/>
          <w:color w:val="000000" w:themeColor="text1"/>
          <w:sz w:val="28"/>
          <w:szCs w:val="28"/>
        </w:rPr>
        <w:t>. М.: Просвещение, 2011.</w:t>
      </w:r>
    </w:p>
    <w:p w:rsidR="00A3419A" w:rsidRPr="0065618A" w:rsidRDefault="00D332BC" w:rsidP="002C7176">
      <w:pPr>
        <w:pStyle w:val="afd"/>
        <w:numPr>
          <w:ilvl w:val="0"/>
          <w:numId w:val="22"/>
        </w:numPr>
        <w:tabs>
          <w:tab w:val="left" w:pos="993"/>
        </w:tabs>
        <w:ind w:left="0" w:firstLine="709"/>
        <w:jc w:val="both"/>
        <w:rPr>
          <w:b/>
          <w:color w:val="000000" w:themeColor="text1"/>
          <w:sz w:val="28"/>
          <w:szCs w:val="28"/>
          <w:lang w:eastAsia="ru-RU"/>
        </w:rPr>
      </w:pPr>
      <w:hyperlink r:id="rId21" w:anchor="_blank" w:history="1">
        <w:r w:rsidR="00A3419A" w:rsidRPr="0065618A">
          <w:rPr>
            <w:rStyle w:val="a4"/>
            <w:color w:val="000000" w:themeColor="text1"/>
            <w:sz w:val="28"/>
            <w:szCs w:val="28"/>
            <w:u w:val="none"/>
          </w:rPr>
          <w:t>http://www.fipi.ru</w:t>
        </w:r>
      </w:hyperlink>
      <w:r w:rsidR="00A3419A" w:rsidRPr="0065618A">
        <w:rPr>
          <w:color w:val="000000" w:themeColor="text1"/>
          <w:sz w:val="28"/>
          <w:szCs w:val="28"/>
        </w:rPr>
        <w:t xml:space="preserve"> – </w:t>
      </w:r>
      <w:r w:rsidR="002C7176" w:rsidRPr="0065618A">
        <w:rPr>
          <w:color w:val="000000" w:themeColor="text1"/>
          <w:sz w:val="28"/>
          <w:szCs w:val="28"/>
        </w:rPr>
        <w:t xml:space="preserve">ФГБНУ «Федеральный институт педагогических измерений» </w:t>
      </w:r>
      <w:r w:rsidR="00083979" w:rsidRPr="0065618A">
        <w:rPr>
          <w:color w:val="000000" w:themeColor="text1"/>
          <w:sz w:val="28"/>
          <w:szCs w:val="28"/>
        </w:rPr>
        <w:t xml:space="preserve">(где размещен Открытый </w:t>
      </w:r>
      <w:r w:rsidR="00A3419A" w:rsidRPr="0065618A">
        <w:rPr>
          <w:color w:val="000000" w:themeColor="text1"/>
          <w:sz w:val="28"/>
          <w:szCs w:val="28"/>
        </w:rPr>
        <w:t>банк заданий</w:t>
      </w:r>
      <w:r w:rsidR="00083979" w:rsidRPr="0065618A">
        <w:rPr>
          <w:color w:val="000000" w:themeColor="text1"/>
          <w:sz w:val="28"/>
          <w:szCs w:val="28"/>
        </w:rPr>
        <w:t xml:space="preserve"> ОГЭ)</w:t>
      </w:r>
      <w:r w:rsidR="00A3419A" w:rsidRPr="0065618A">
        <w:rPr>
          <w:color w:val="000000" w:themeColor="text1"/>
          <w:sz w:val="28"/>
          <w:szCs w:val="28"/>
        </w:rPr>
        <w:t>.</w:t>
      </w:r>
    </w:p>
    <w:p w:rsidR="0044526F" w:rsidRPr="0065618A" w:rsidRDefault="0044526F" w:rsidP="0044526F">
      <w:pPr>
        <w:spacing w:after="0" w:line="240" w:lineRule="auto"/>
        <w:contextualSpacing/>
        <w:jc w:val="center"/>
        <w:rPr>
          <w:rFonts w:ascii="Times New Roman" w:eastAsia="FuturaDemiC" w:hAnsi="Times New Roman"/>
          <w:bCs/>
          <w:color w:val="000000" w:themeColor="text1"/>
          <w:sz w:val="28"/>
          <w:szCs w:val="28"/>
        </w:rPr>
      </w:pPr>
      <w:r w:rsidRPr="0065618A">
        <w:rPr>
          <w:color w:val="000000" w:themeColor="text1"/>
          <w:sz w:val="28"/>
          <w:szCs w:val="28"/>
        </w:rPr>
        <w:br w:type="page"/>
      </w:r>
    </w:p>
    <w:p w:rsidR="0044526F" w:rsidRPr="0065618A" w:rsidRDefault="0044526F" w:rsidP="0044526F">
      <w:pPr>
        <w:spacing w:after="0" w:line="240" w:lineRule="auto"/>
        <w:contextualSpacing/>
        <w:jc w:val="center"/>
        <w:rPr>
          <w:rFonts w:ascii="Times New Roman" w:eastAsia="FuturaDemiC" w:hAnsi="Times New Roman"/>
          <w:bCs/>
          <w:color w:val="000000" w:themeColor="text1"/>
          <w:sz w:val="28"/>
          <w:szCs w:val="28"/>
        </w:rPr>
      </w:pPr>
    </w:p>
    <w:p w:rsidR="0044526F" w:rsidRPr="0065618A" w:rsidRDefault="0044526F" w:rsidP="0044526F">
      <w:pPr>
        <w:spacing w:after="0" w:line="240" w:lineRule="auto"/>
        <w:contextualSpacing/>
        <w:jc w:val="center"/>
        <w:rPr>
          <w:rFonts w:ascii="Times New Roman" w:eastAsia="FuturaDemiC" w:hAnsi="Times New Roman"/>
          <w:bCs/>
          <w:color w:val="000000" w:themeColor="text1"/>
          <w:sz w:val="28"/>
          <w:szCs w:val="28"/>
        </w:rPr>
      </w:pPr>
    </w:p>
    <w:p w:rsidR="0044526F" w:rsidRPr="0065618A" w:rsidRDefault="0044526F" w:rsidP="0044526F">
      <w:pPr>
        <w:spacing w:after="0" w:line="240" w:lineRule="auto"/>
        <w:contextualSpacing/>
        <w:jc w:val="center"/>
        <w:rPr>
          <w:rFonts w:ascii="Times New Roman" w:eastAsia="FuturaDemiC" w:hAnsi="Times New Roman"/>
          <w:bCs/>
          <w:color w:val="000000" w:themeColor="text1"/>
          <w:sz w:val="32"/>
          <w:szCs w:val="32"/>
        </w:rPr>
      </w:pPr>
    </w:p>
    <w:p w:rsidR="0044526F" w:rsidRPr="00CC3EC0" w:rsidRDefault="0044526F" w:rsidP="0044526F">
      <w:pPr>
        <w:spacing w:after="0" w:line="240" w:lineRule="auto"/>
        <w:contextualSpacing/>
        <w:jc w:val="center"/>
        <w:rPr>
          <w:rFonts w:ascii="Times New Roman" w:eastAsia="FuturaDemiC" w:hAnsi="Times New Roman"/>
          <w:bCs/>
          <w:color w:val="000000" w:themeColor="text1"/>
          <w:sz w:val="30"/>
          <w:szCs w:val="30"/>
        </w:rPr>
      </w:pPr>
      <w:r w:rsidRPr="00CC3EC0">
        <w:rPr>
          <w:rFonts w:ascii="Times New Roman" w:eastAsia="FuturaDemiC" w:hAnsi="Times New Roman"/>
          <w:bCs/>
          <w:color w:val="000000" w:themeColor="text1"/>
          <w:sz w:val="30"/>
          <w:szCs w:val="30"/>
        </w:rPr>
        <w:t>Учебное издание</w:t>
      </w:r>
    </w:p>
    <w:p w:rsidR="0044526F" w:rsidRPr="00CC3EC0" w:rsidRDefault="0044526F" w:rsidP="0044526F">
      <w:pPr>
        <w:spacing w:after="0" w:line="240" w:lineRule="auto"/>
        <w:contextualSpacing/>
        <w:jc w:val="center"/>
        <w:rPr>
          <w:rFonts w:ascii="Times New Roman" w:eastAsia="FuturaDemiC" w:hAnsi="Times New Roman"/>
          <w:bCs/>
          <w:color w:val="000000" w:themeColor="text1"/>
          <w:sz w:val="30"/>
          <w:szCs w:val="30"/>
        </w:rPr>
      </w:pPr>
    </w:p>
    <w:p w:rsidR="0044526F" w:rsidRPr="00CC3EC0" w:rsidRDefault="0044526F" w:rsidP="0044526F">
      <w:pPr>
        <w:spacing w:after="0" w:line="240" w:lineRule="auto"/>
        <w:contextualSpacing/>
        <w:jc w:val="center"/>
        <w:rPr>
          <w:rFonts w:ascii="Times New Roman" w:eastAsia="FuturaDemiC" w:hAnsi="Times New Roman"/>
          <w:bCs/>
          <w:color w:val="000000" w:themeColor="text1"/>
          <w:sz w:val="30"/>
          <w:szCs w:val="30"/>
        </w:rPr>
      </w:pPr>
    </w:p>
    <w:p w:rsidR="0044526F" w:rsidRPr="00CC3EC0" w:rsidRDefault="0044526F" w:rsidP="0044526F">
      <w:pPr>
        <w:spacing w:after="0" w:line="240" w:lineRule="auto"/>
        <w:contextualSpacing/>
        <w:jc w:val="center"/>
        <w:rPr>
          <w:rFonts w:ascii="Times New Roman" w:eastAsia="FuturaDemiC" w:hAnsi="Times New Roman"/>
          <w:bCs/>
          <w:color w:val="000000" w:themeColor="text1"/>
          <w:sz w:val="30"/>
          <w:szCs w:val="30"/>
        </w:rPr>
      </w:pPr>
    </w:p>
    <w:p w:rsidR="0044526F" w:rsidRPr="00CC3EC0" w:rsidRDefault="0044526F" w:rsidP="0044526F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34"/>
          <w:szCs w:val="34"/>
        </w:rPr>
      </w:pPr>
      <w:r w:rsidRPr="00CC3EC0">
        <w:rPr>
          <w:rFonts w:ascii="Times New Roman" w:eastAsia="FuturaDemiC" w:hAnsi="Times New Roman"/>
          <w:b/>
          <w:bCs/>
          <w:color w:val="000000" w:themeColor="text1"/>
          <w:sz w:val="34"/>
          <w:szCs w:val="34"/>
        </w:rPr>
        <w:t>Рабочая программа</w:t>
      </w:r>
      <w:r w:rsidRPr="00CC3EC0">
        <w:rPr>
          <w:rFonts w:ascii="Times New Roman" w:hAnsi="Times New Roman"/>
          <w:b/>
          <w:color w:val="000000" w:themeColor="text1"/>
          <w:sz w:val="34"/>
          <w:szCs w:val="34"/>
        </w:rPr>
        <w:t xml:space="preserve"> по предмету «Биология» </w:t>
      </w:r>
      <w:r w:rsidRPr="00CC3EC0">
        <w:rPr>
          <w:rFonts w:ascii="Times New Roman" w:hAnsi="Times New Roman"/>
          <w:b/>
          <w:color w:val="000000" w:themeColor="text1"/>
          <w:sz w:val="34"/>
          <w:szCs w:val="34"/>
        </w:rPr>
        <w:br/>
        <w:t xml:space="preserve">в условиях реализации ФГОС </w:t>
      </w:r>
      <w:r w:rsidRPr="00CC3EC0">
        <w:rPr>
          <w:rFonts w:ascii="Times New Roman" w:hAnsi="Times New Roman"/>
          <w:b/>
          <w:color w:val="000000" w:themeColor="text1"/>
          <w:sz w:val="34"/>
          <w:szCs w:val="34"/>
        </w:rPr>
        <w:br/>
        <w:t>основного общего образования</w:t>
      </w:r>
    </w:p>
    <w:p w:rsidR="0044526F" w:rsidRPr="00CC3EC0" w:rsidRDefault="0044526F" w:rsidP="0044526F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34"/>
          <w:szCs w:val="34"/>
        </w:rPr>
      </w:pPr>
    </w:p>
    <w:p w:rsidR="0044526F" w:rsidRPr="00CC3EC0" w:rsidRDefault="0044526F" w:rsidP="0044526F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34"/>
          <w:szCs w:val="34"/>
        </w:rPr>
      </w:pPr>
    </w:p>
    <w:p w:rsidR="0044526F" w:rsidRPr="00CC3EC0" w:rsidRDefault="0044526F" w:rsidP="0044526F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34"/>
          <w:szCs w:val="34"/>
        </w:rPr>
      </w:pPr>
      <w:r w:rsidRPr="00CC3EC0">
        <w:rPr>
          <w:rFonts w:ascii="Times New Roman" w:hAnsi="Times New Roman"/>
          <w:b/>
          <w:color w:val="000000" w:themeColor="text1"/>
          <w:sz w:val="34"/>
          <w:szCs w:val="34"/>
        </w:rPr>
        <w:t>6 класс</w:t>
      </w:r>
    </w:p>
    <w:p w:rsidR="0044526F" w:rsidRPr="00CC3EC0" w:rsidRDefault="0044526F" w:rsidP="0044526F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30"/>
          <w:szCs w:val="30"/>
        </w:rPr>
      </w:pPr>
    </w:p>
    <w:p w:rsidR="0044526F" w:rsidRPr="00CC3EC0" w:rsidRDefault="0044526F" w:rsidP="0044526F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30"/>
          <w:szCs w:val="30"/>
        </w:rPr>
      </w:pPr>
    </w:p>
    <w:p w:rsidR="0044526F" w:rsidRPr="00CC3EC0" w:rsidRDefault="0044526F" w:rsidP="0044526F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30"/>
          <w:szCs w:val="30"/>
        </w:rPr>
      </w:pPr>
    </w:p>
    <w:p w:rsidR="0044526F" w:rsidRPr="00CC3EC0" w:rsidRDefault="0044526F" w:rsidP="0044526F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30"/>
          <w:szCs w:val="30"/>
        </w:rPr>
      </w:pPr>
      <w:r w:rsidRPr="00CC3EC0">
        <w:rPr>
          <w:rFonts w:ascii="Times New Roman" w:hAnsi="Times New Roman"/>
          <w:color w:val="000000" w:themeColor="text1"/>
          <w:sz w:val="30"/>
          <w:szCs w:val="30"/>
        </w:rPr>
        <w:t>Редактор М.С. Давыдова</w:t>
      </w:r>
    </w:p>
    <w:p w:rsidR="0044526F" w:rsidRPr="00CC3EC0" w:rsidRDefault="0044526F" w:rsidP="0044526F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30"/>
          <w:szCs w:val="30"/>
        </w:rPr>
      </w:pPr>
      <w:r w:rsidRPr="00CC3EC0">
        <w:rPr>
          <w:rFonts w:ascii="Times New Roman" w:hAnsi="Times New Roman"/>
          <w:color w:val="000000" w:themeColor="text1"/>
          <w:sz w:val="30"/>
          <w:szCs w:val="30"/>
        </w:rPr>
        <w:t xml:space="preserve">Компьютерная верстка М.С. Давыдовой, Т.Л. </w:t>
      </w:r>
      <w:proofErr w:type="spellStart"/>
      <w:r w:rsidRPr="00CC3EC0">
        <w:rPr>
          <w:rFonts w:ascii="Times New Roman" w:hAnsi="Times New Roman"/>
          <w:color w:val="000000" w:themeColor="text1"/>
          <w:sz w:val="30"/>
          <w:szCs w:val="30"/>
        </w:rPr>
        <w:t>Тетенькиной</w:t>
      </w:r>
      <w:proofErr w:type="spellEnd"/>
    </w:p>
    <w:p w:rsidR="0044526F" w:rsidRPr="00CC3EC0" w:rsidRDefault="0044526F" w:rsidP="0044526F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30"/>
          <w:szCs w:val="30"/>
        </w:rPr>
      </w:pPr>
    </w:p>
    <w:p w:rsidR="0044526F" w:rsidRPr="00CC3EC0" w:rsidRDefault="0044526F" w:rsidP="0044526F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30"/>
          <w:szCs w:val="30"/>
        </w:rPr>
      </w:pPr>
    </w:p>
    <w:p w:rsidR="0044526F" w:rsidRPr="00CC3EC0" w:rsidRDefault="0044526F" w:rsidP="0044526F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30"/>
          <w:szCs w:val="30"/>
        </w:rPr>
      </w:pPr>
    </w:p>
    <w:p w:rsidR="0044526F" w:rsidRPr="00CC3EC0" w:rsidRDefault="0044526F" w:rsidP="0044526F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30"/>
          <w:szCs w:val="30"/>
        </w:rPr>
      </w:pPr>
      <w:r w:rsidRPr="00CC3EC0">
        <w:rPr>
          <w:rFonts w:ascii="Times New Roman" w:hAnsi="Times New Roman"/>
          <w:color w:val="000000" w:themeColor="text1"/>
          <w:sz w:val="30"/>
          <w:szCs w:val="30"/>
        </w:rPr>
        <w:t xml:space="preserve">Подписано в печать </w:t>
      </w:r>
      <w:r w:rsidR="000016D9" w:rsidRPr="00CC3EC0">
        <w:rPr>
          <w:rFonts w:ascii="Times New Roman" w:hAnsi="Times New Roman"/>
          <w:color w:val="000000" w:themeColor="text1"/>
          <w:sz w:val="30"/>
          <w:szCs w:val="30"/>
        </w:rPr>
        <w:t>13</w:t>
      </w:r>
      <w:r w:rsidRPr="00CC3EC0">
        <w:rPr>
          <w:rFonts w:ascii="Times New Roman" w:hAnsi="Times New Roman"/>
          <w:color w:val="000000" w:themeColor="text1"/>
          <w:sz w:val="30"/>
          <w:szCs w:val="30"/>
        </w:rPr>
        <w:t>.05.16</w:t>
      </w:r>
    </w:p>
    <w:p w:rsidR="0044526F" w:rsidRPr="00CC3EC0" w:rsidRDefault="0044526F" w:rsidP="0044526F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30"/>
          <w:szCs w:val="30"/>
        </w:rPr>
      </w:pPr>
      <w:r w:rsidRPr="00CC3EC0">
        <w:rPr>
          <w:rFonts w:ascii="Times New Roman" w:hAnsi="Times New Roman"/>
          <w:color w:val="000000" w:themeColor="text1"/>
          <w:sz w:val="30"/>
          <w:szCs w:val="30"/>
        </w:rPr>
        <w:t>Формат 60х84 1/16</w:t>
      </w:r>
    </w:p>
    <w:p w:rsidR="0044526F" w:rsidRPr="00CC3EC0" w:rsidRDefault="0044526F" w:rsidP="0044526F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30"/>
          <w:szCs w:val="30"/>
        </w:rPr>
      </w:pPr>
      <w:r w:rsidRPr="00CC3EC0">
        <w:rPr>
          <w:rFonts w:ascii="Times New Roman" w:hAnsi="Times New Roman"/>
          <w:color w:val="000000" w:themeColor="text1"/>
          <w:sz w:val="30"/>
          <w:szCs w:val="30"/>
        </w:rPr>
        <w:t>Бумага офсетная</w:t>
      </w:r>
    </w:p>
    <w:p w:rsidR="0044526F" w:rsidRPr="00CC3EC0" w:rsidRDefault="0044526F" w:rsidP="0044526F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30"/>
          <w:szCs w:val="30"/>
        </w:rPr>
      </w:pPr>
      <w:proofErr w:type="spellStart"/>
      <w:r w:rsidRPr="00CC3EC0">
        <w:rPr>
          <w:rFonts w:ascii="Times New Roman" w:hAnsi="Times New Roman"/>
          <w:color w:val="000000" w:themeColor="text1"/>
          <w:sz w:val="30"/>
          <w:szCs w:val="30"/>
        </w:rPr>
        <w:t>Усл</w:t>
      </w:r>
      <w:proofErr w:type="spellEnd"/>
      <w:r w:rsidRPr="00CC3EC0">
        <w:rPr>
          <w:rFonts w:ascii="Times New Roman" w:hAnsi="Times New Roman"/>
          <w:color w:val="000000" w:themeColor="text1"/>
          <w:sz w:val="30"/>
          <w:szCs w:val="30"/>
        </w:rPr>
        <w:t>.</w:t>
      </w:r>
      <w:r w:rsidR="00D8745C" w:rsidRPr="00CC3EC0">
        <w:rPr>
          <w:rFonts w:ascii="Times New Roman" w:hAnsi="Times New Roman"/>
          <w:color w:val="000000" w:themeColor="text1"/>
          <w:sz w:val="30"/>
          <w:szCs w:val="30"/>
        </w:rPr>
        <w:t xml:space="preserve"> </w:t>
      </w:r>
      <w:proofErr w:type="spellStart"/>
      <w:r w:rsidRPr="00CC3EC0">
        <w:rPr>
          <w:rFonts w:ascii="Times New Roman" w:hAnsi="Times New Roman"/>
          <w:color w:val="000000" w:themeColor="text1"/>
          <w:sz w:val="30"/>
          <w:szCs w:val="30"/>
        </w:rPr>
        <w:t>печ</w:t>
      </w:r>
      <w:proofErr w:type="spellEnd"/>
      <w:r w:rsidRPr="00CC3EC0">
        <w:rPr>
          <w:rFonts w:ascii="Times New Roman" w:hAnsi="Times New Roman"/>
          <w:color w:val="000000" w:themeColor="text1"/>
          <w:sz w:val="30"/>
          <w:szCs w:val="30"/>
        </w:rPr>
        <w:t>.</w:t>
      </w:r>
      <w:r w:rsidR="00D8745C" w:rsidRPr="00CC3EC0">
        <w:rPr>
          <w:rFonts w:ascii="Times New Roman" w:hAnsi="Times New Roman"/>
          <w:color w:val="000000" w:themeColor="text1"/>
          <w:sz w:val="30"/>
          <w:szCs w:val="30"/>
        </w:rPr>
        <w:t xml:space="preserve"> </w:t>
      </w:r>
      <w:r w:rsidRPr="00CC3EC0">
        <w:rPr>
          <w:rFonts w:ascii="Times New Roman" w:hAnsi="Times New Roman"/>
          <w:color w:val="000000" w:themeColor="text1"/>
          <w:sz w:val="30"/>
          <w:szCs w:val="30"/>
        </w:rPr>
        <w:t>л. 3</w:t>
      </w:r>
      <w:r w:rsidR="00D8745C" w:rsidRPr="00CC3EC0">
        <w:rPr>
          <w:rFonts w:ascii="Times New Roman" w:hAnsi="Times New Roman"/>
          <w:color w:val="000000" w:themeColor="text1"/>
          <w:sz w:val="30"/>
          <w:szCs w:val="30"/>
        </w:rPr>
        <w:t>,8</w:t>
      </w:r>
    </w:p>
    <w:p w:rsidR="0044526F" w:rsidRPr="00CC3EC0" w:rsidRDefault="0044526F" w:rsidP="0044526F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30"/>
          <w:szCs w:val="30"/>
        </w:rPr>
      </w:pPr>
      <w:r w:rsidRPr="00CC3EC0">
        <w:rPr>
          <w:rFonts w:ascii="Times New Roman" w:hAnsi="Times New Roman"/>
          <w:color w:val="000000" w:themeColor="text1"/>
          <w:sz w:val="30"/>
          <w:szCs w:val="30"/>
        </w:rPr>
        <w:t>Тираж</w:t>
      </w:r>
      <w:r w:rsidR="00D7618C" w:rsidRPr="00CC3EC0">
        <w:rPr>
          <w:rFonts w:ascii="Times New Roman" w:hAnsi="Times New Roman"/>
          <w:color w:val="000000" w:themeColor="text1"/>
          <w:sz w:val="30"/>
          <w:szCs w:val="30"/>
        </w:rPr>
        <w:t xml:space="preserve"> </w:t>
      </w:r>
      <w:r w:rsidR="00D93001" w:rsidRPr="00CC3EC0">
        <w:rPr>
          <w:rFonts w:ascii="Times New Roman" w:hAnsi="Times New Roman"/>
          <w:color w:val="000000" w:themeColor="text1"/>
          <w:sz w:val="30"/>
          <w:szCs w:val="30"/>
        </w:rPr>
        <w:t xml:space="preserve">100 </w:t>
      </w:r>
      <w:r w:rsidRPr="00CC3EC0">
        <w:rPr>
          <w:rFonts w:ascii="Times New Roman" w:hAnsi="Times New Roman"/>
          <w:color w:val="000000" w:themeColor="text1"/>
          <w:sz w:val="30"/>
          <w:szCs w:val="30"/>
        </w:rPr>
        <w:t>экз.</w:t>
      </w:r>
    </w:p>
    <w:p w:rsidR="0044526F" w:rsidRPr="00CC3EC0" w:rsidRDefault="0044526F" w:rsidP="0044526F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30"/>
          <w:szCs w:val="30"/>
        </w:rPr>
      </w:pPr>
      <w:r w:rsidRPr="00CC3EC0">
        <w:rPr>
          <w:rFonts w:ascii="Times New Roman" w:hAnsi="Times New Roman"/>
          <w:color w:val="000000" w:themeColor="text1"/>
          <w:sz w:val="30"/>
          <w:szCs w:val="30"/>
          <w:highlight w:val="yellow"/>
        </w:rPr>
        <w:t>Заказ №</w:t>
      </w:r>
      <w:bookmarkStart w:id="10" w:name="_GoBack"/>
      <w:bookmarkEnd w:id="10"/>
    </w:p>
    <w:p w:rsidR="0044526F" w:rsidRPr="00CC3EC0" w:rsidRDefault="0044526F" w:rsidP="0044526F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30"/>
          <w:szCs w:val="30"/>
        </w:rPr>
      </w:pPr>
    </w:p>
    <w:p w:rsidR="0044526F" w:rsidRPr="00CC3EC0" w:rsidRDefault="0044526F" w:rsidP="0044526F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30"/>
          <w:szCs w:val="30"/>
        </w:rPr>
      </w:pPr>
    </w:p>
    <w:p w:rsidR="0044526F" w:rsidRPr="00CC3EC0" w:rsidRDefault="0044526F" w:rsidP="0044526F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30"/>
          <w:szCs w:val="30"/>
        </w:rPr>
      </w:pPr>
      <w:r w:rsidRPr="00CC3EC0">
        <w:rPr>
          <w:rFonts w:ascii="Times New Roman" w:hAnsi="Times New Roman"/>
          <w:color w:val="000000" w:themeColor="text1"/>
          <w:sz w:val="30"/>
          <w:szCs w:val="30"/>
        </w:rPr>
        <w:t>ИРО Кировской области</w:t>
      </w:r>
    </w:p>
    <w:p w:rsidR="0044526F" w:rsidRPr="00CC3EC0" w:rsidRDefault="0044526F" w:rsidP="0044526F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30"/>
          <w:szCs w:val="30"/>
        </w:rPr>
      </w:pPr>
      <w:r w:rsidRPr="00CC3EC0">
        <w:rPr>
          <w:rFonts w:ascii="Times New Roman" w:hAnsi="Times New Roman"/>
          <w:color w:val="000000" w:themeColor="text1"/>
          <w:sz w:val="30"/>
          <w:szCs w:val="30"/>
        </w:rPr>
        <w:t xml:space="preserve">610046, г. Киров, ул. Р. </w:t>
      </w:r>
      <w:proofErr w:type="spellStart"/>
      <w:r w:rsidRPr="00CC3EC0">
        <w:rPr>
          <w:rFonts w:ascii="Times New Roman" w:hAnsi="Times New Roman"/>
          <w:color w:val="000000" w:themeColor="text1"/>
          <w:sz w:val="30"/>
          <w:szCs w:val="30"/>
        </w:rPr>
        <w:t>Ердякова</w:t>
      </w:r>
      <w:proofErr w:type="spellEnd"/>
      <w:r w:rsidRPr="00CC3EC0">
        <w:rPr>
          <w:rFonts w:ascii="Times New Roman" w:hAnsi="Times New Roman"/>
          <w:color w:val="000000" w:themeColor="text1"/>
          <w:sz w:val="30"/>
          <w:szCs w:val="30"/>
        </w:rPr>
        <w:t>, д. 23/2</w:t>
      </w:r>
    </w:p>
    <w:p w:rsidR="0044526F" w:rsidRPr="00CC3EC0" w:rsidRDefault="0044526F" w:rsidP="0044526F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30"/>
          <w:szCs w:val="30"/>
        </w:rPr>
      </w:pPr>
    </w:p>
    <w:p w:rsidR="0044526F" w:rsidRPr="00CC3EC0" w:rsidRDefault="0044526F" w:rsidP="0044526F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30"/>
          <w:szCs w:val="30"/>
        </w:rPr>
      </w:pPr>
      <w:r w:rsidRPr="00CC3EC0">
        <w:rPr>
          <w:rFonts w:ascii="Times New Roman" w:hAnsi="Times New Roman"/>
          <w:color w:val="000000" w:themeColor="text1"/>
          <w:sz w:val="30"/>
          <w:szCs w:val="30"/>
        </w:rPr>
        <w:t>Отпечатано в ООО «Типография «Старая Вятка»</w:t>
      </w:r>
    </w:p>
    <w:p w:rsidR="0044526F" w:rsidRPr="00CC3EC0" w:rsidRDefault="0044526F" w:rsidP="0044526F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30"/>
          <w:szCs w:val="30"/>
        </w:rPr>
      </w:pPr>
      <w:r w:rsidRPr="00CC3EC0">
        <w:rPr>
          <w:rFonts w:ascii="Times New Roman" w:hAnsi="Times New Roman"/>
          <w:color w:val="000000" w:themeColor="text1"/>
          <w:sz w:val="30"/>
          <w:szCs w:val="30"/>
        </w:rPr>
        <w:t xml:space="preserve">610000, г. Киров, ул. </w:t>
      </w:r>
      <w:proofErr w:type="gramStart"/>
      <w:r w:rsidRPr="00CC3EC0">
        <w:rPr>
          <w:rFonts w:ascii="Times New Roman" w:hAnsi="Times New Roman"/>
          <w:color w:val="000000" w:themeColor="text1"/>
          <w:sz w:val="30"/>
          <w:szCs w:val="30"/>
        </w:rPr>
        <w:t>Спасская</w:t>
      </w:r>
      <w:proofErr w:type="gramEnd"/>
      <w:r w:rsidRPr="00CC3EC0">
        <w:rPr>
          <w:rFonts w:ascii="Times New Roman" w:hAnsi="Times New Roman"/>
          <w:color w:val="000000" w:themeColor="text1"/>
          <w:sz w:val="30"/>
          <w:szCs w:val="30"/>
        </w:rPr>
        <w:t>, д. 18, стр. 2, оф.26</w:t>
      </w:r>
    </w:p>
    <w:sectPr w:rsidR="0044526F" w:rsidRPr="00CC3EC0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1134" w:right="1134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155" w:rsidRDefault="00545155">
      <w:pPr>
        <w:spacing w:after="0" w:line="240" w:lineRule="auto"/>
      </w:pPr>
      <w:r>
        <w:separator/>
      </w:r>
    </w:p>
  </w:endnote>
  <w:endnote w:type="continuationSeparator" w:id="0">
    <w:p w:rsidR="00545155" w:rsidRDefault="005451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roid Sans Devanagari">
    <w:altName w:val="Arial"/>
    <w:charset w:val="01"/>
    <w:family w:val="swiss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ndale Sans UI">
    <w:altName w:val="Arial Unicode MS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ewBaskervilleC">
    <w:altName w:val="Gabriola"/>
    <w:charset w:val="CC"/>
    <w:family w:val="decorative"/>
    <w:pitch w:val="variable"/>
  </w:font>
  <w:font w:name="FuturaDemiC">
    <w:charset w:val="00"/>
    <w:family w:val="decorative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32BC" w:rsidRDefault="00D332BC">
    <w:pPr>
      <w:pStyle w:val="afb"/>
      <w:jc w:val="center"/>
    </w:pPr>
    <w:r>
      <w:fldChar w:fldCharType="begin"/>
    </w:r>
    <w:r>
      <w:instrText xml:space="preserve"> PAGE </w:instrText>
    </w:r>
    <w:r>
      <w:fldChar w:fldCharType="separate"/>
    </w:r>
    <w:r w:rsidR="009231F2">
      <w:rPr>
        <w:noProof/>
      </w:rPr>
      <w:t>9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32BC" w:rsidRDefault="00D332BC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32BC" w:rsidRDefault="00D332BC">
    <w:pPr>
      <w:pStyle w:val="afb"/>
      <w:jc w:val="center"/>
      <w:rPr>
        <w:rFonts w:ascii="Times New Roman" w:hAnsi="Times New Roman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32BC" w:rsidRDefault="00D332BC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32BC" w:rsidRDefault="00D332BC"/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32BC" w:rsidRDefault="00D332BC">
    <w:pPr>
      <w:pStyle w:val="afb"/>
      <w:jc w:val="center"/>
    </w:pPr>
    <w:r>
      <w:fldChar w:fldCharType="begin"/>
    </w:r>
    <w:r>
      <w:instrText xml:space="preserve"> PAGE </w:instrText>
    </w:r>
    <w:r>
      <w:fldChar w:fldCharType="separate"/>
    </w:r>
    <w:r w:rsidR="00CC3EC0">
      <w:rPr>
        <w:noProof/>
      </w:rPr>
      <w:t>60</w:t>
    </w:r>
    <w:r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32BC" w:rsidRDefault="00D332B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155" w:rsidRDefault="00545155">
      <w:pPr>
        <w:spacing w:after="0" w:line="240" w:lineRule="auto"/>
      </w:pPr>
      <w:r>
        <w:separator/>
      </w:r>
    </w:p>
  </w:footnote>
  <w:footnote w:type="continuationSeparator" w:id="0">
    <w:p w:rsidR="00545155" w:rsidRDefault="005451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32BC" w:rsidRDefault="00D332BC">
    <w:pPr>
      <w:pStyle w:val="afa"/>
      <w:rPr>
        <w:lang w:val="ru-RU" w:eastAsia="ru-RU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C866F28" wp14:editId="1C630084">
              <wp:simplePos x="0" y="0"/>
              <wp:positionH relativeFrom="page">
                <wp:posOffset>-87630</wp:posOffset>
              </wp:positionH>
              <wp:positionV relativeFrom="page">
                <wp:posOffset>3399155</wp:posOffset>
              </wp:positionV>
              <wp:extent cx="895985" cy="762635"/>
              <wp:effectExtent l="0" t="0" r="1270" b="63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5400000">
                        <a:off x="0" y="0"/>
                        <a:ext cx="895985" cy="7626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D332BC" w:rsidRDefault="00D332BC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42</w:t>
                          </w:r>
                        </w:p>
                      </w:txbxContent>
                    </wps:txbx>
                    <wps:bodyPr rot="0" vert="eaVert" wrap="square" lIns="45720" tIns="91440" rIns="45720" bIns="9144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6.9pt;margin-top:267.65pt;width:70.55pt;height:60.05pt;rotation:90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" stroked="f" strokecolor="#3465a4">
              <v:stroke joinstyle="round"/>
              <v:textbox style="layout-flow:vertical-ideographic" inset="3.6pt,7.2pt,3.6pt,7.2pt">
                <w:txbxContent>
                  <w:p w:rsidR="00D332BC" w:rsidRDefault="00D332BC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42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32BC" w:rsidRDefault="00D332BC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32BC" w:rsidRDefault="00D332BC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32BC" w:rsidRDefault="00D332BC">
    <w:pPr>
      <w:pStyle w:val="afa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32BC" w:rsidRDefault="00D332B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4DA0407C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sz w:val="20"/>
        <w:szCs w:val="28"/>
      </w:rPr>
    </w:lvl>
  </w:abstractNum>
  <w:abstractNum w:abstractNumId="2">
    <w:nsid w:val="00000003"/>
    <w:multiLevelType w:val="singleLevel"/>
    <w:tmpl w:val="4A52BA48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sz w:val="20"/>
        <w:szCs w:val="28"/>
      </w:rPr>
    </w:lvl>
  </w:abstractNum>
  <w:abstractNum w:abstractNumId="3">
    <w:nsid w:val="00000004"/>
    <w:multiLevelType w:val="singleLevel"/>
    <w:tmpl w:val="00000004"/>
    <w:name w:val="WW8Num6"/>
    <w:lvl w:ilvl="0">
      <w:start w:val="1"/>
      <w:numFmt w:val="decimal"/>
      <w:lvlText w:val="%1)"/>
      <w:lvlJc w:val="left"/>
      <w:pPr>
        <w:tabs>
          <w:tab w:val="num" w:pos="0"/>
        </w:tabs>
        <w:ind w:left="708" w:hanging="708"/>
      </w:pPr>
    </w:lvl>
  </w:abstractNum>
  <w:abstractNum w:abstractNumId="4">
    <w:nsid w:val="00000005"/>
    <w:multiLevelType w:val="singleLevel"/>
    <w:tmpl w:val="50380164"/>
    <w:name w:val="WW8Num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/>
        <w:sz w:val="20"/>
        <w:szCs w:val="28"/>
      </w:rPr>
    </w:lvl>
  </w:abstractNum>
  <w:abstractNum w:abstractNumId="5">
    <w:nsid w:val="00000006"/>
    <w:multiLevelType w:val="singleLevel"/>
    <w:tmpl w:val="2A9C2290"/>
    <w:name w:val="WW8Num12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6">
    <w:nsid w:val="00000007"/>
    <w:multiLevelType w:val="singleLevel"/>
    <w:tmpl w:val="00000007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501" w:hanging="360"/>
      </w:pPr>
    </w:lvl>
  </w:abstractNum>
  <w:abstractNum w:abstractNumId="7">
    <w:nsid w:val="00000008"/>
    <w:multiLevelType w:val="singleLevel"/>
    <w:tmpl w:val="51E2A4E2"/>
    <w:name w:val="WW8Num1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  <w:b w:val="0"/>
        <w:i/>
        <w:sz w:val="20"/>
        <w:szCs w:val="36"/>
      </w:rPr>
    </w:lvl>
  </w:abstractNum>
  <w:abstractNum w:abstractNumId="8">
    <w:nsid w:val="00000009"/>
    <w:multiLevelType w:val="multilevel"/>
    <w:tmpl w:val="9FA04286"/>
    <w:lvl w:ilvl="0">
      <w:start w:val="1"/>
      <w:numFmt w:val="decimal"/>
      <w:lvlText w:val="%1"/>
      <w:lvlJc w:val="left"/>
      <w:pPr>
        <w:tabs>
          <w:tab w:val="num" w:pos="0"/>
        </w:tabs>
        <w:ind w:left="501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000000A"/>
    <w:multiLevelType w:val="multilevel"/>
    <w:tmpl w:val="0000000A"/>
    <w:lvl w:ilvl="0">
      <w:start w:val="1"/>
      <w:numFmt w:val="decimal"/>
      <w:lvlText w:val="%1)"/>
      <w:lvlJc w:val="left"/>
      <w:pPr>
        <w:tabs>
          <w:tab w:val="num" w:pos="0"/>
        </w:tabs>
        <w:ind w:left="708" w:hanging="708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23E443E"/>
    <w:multiLevelType w:val="hybridMultilevel"/>
    <w:tmpl w:val="93D276D2"/>
    <w:name w:val="WW8Num1522"/>
    <w:lvl w:ilvl="0" w:tplc="860A9CB6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8"/>
        <w:szCs w:val="3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9A21B7F"/>
    <w:multiLevelType w:val="hybridMultilevel"/>
    <w:tmpl w:val="029C8ECC"/>
    <w:name w:val="WW8Num1522222"/>
    <w:lvl w:ilvl="0" w:tplc="860A9CB6">
      <w:start w:val="1"/>
      <w:numFmt w:val="decimal"/>
      <w:lvlText w:val="%1)"/>
      <w:lvlJc w:val="left"/>
      <w:pPr>
        <w:ind w:left="831" w:hanging="360"/>
      </w:pPr>
      <w:rPr>
        <w:rFonts w:ascii="Times New Roman" w:hAnsi="Times New Roman" w:cs="Times New Roman" w:hint="default"/>
        <w:b w:val="0"/>
        <w:i w:val="0"/>
        <w:sz w:val="28"/>
        <w:szCs w:val="36"/>
      </w:rPr>
    </w:lvl>
    <w:lvl w:ilvl="1" w:tplc="04190019" w:tentative="1">
      <w:start w:val="1"/>
      <w:numFmt w:val="lowerLetter"/>
      <w:lvlText w:val="%2."/>
      <w:lvlJc w:val="left"/>
      <w:pPr>
        <w:ind w:left="1551" w:hanging="360"/>
      </w:pPr>
    </w:lvl>
    <w:lvl w:ilvl="2" w:tplc="0419001B" w:tentative="1">
      <w:start w:val="1"/>
      <w:numFmt w:val="lowerRoman"/>
      <w:lvlText w:val="%3."/>
      <w:lvlJc w:val="right"/>
      <w:pPr>
        <w:ind w:left="2271" w:hanging="180"/>
      </w:pPr>
    </w:lvl>
    <w:lvl w:ilvl="3" w:tplc="0419000F" w:tentative="1">
      <w:start w:val="1"/>
      <w:numFmt w:val="decimal"/>
      <w:lvlText w:val="%4."/>
      <w:lvlJc w:val="left"/>
      <w:pPr>
        <w:ind w:left="2991" w:hanging="360"/>
      </w:pPr>
    </w:lvl>
    <w:lvl w:ilvl="4" w:tplc="04190019" w:tentative="1">
      <w:start w:val="1"/>
      <w:numFmt w:val="lowerLetter"/>
      <w:lvlText w:val="%5."/>
      <w:lvlJc w:val="left"/>
      <w:pPr>
        <w:ind w:left="3711" w:hanging="360"/>
      </w:pPr>
    </w:lvl>
    <w:lvl w:ilvl="5" w:tplc="0419001B" w:tentative="1">
      <w:start w:val="1"/>
      <w:numFmt w:val="lowerRoman"/>
      <w:lvlText w:val="%6."/>
      <w:lvlJc w:val="right"/>
      <w:pPr>
        <w:ind w:left="4431" w:hanging="180"/>
      </w:pPr>
    </w:lvl>
    <w:lvl w:ilvl="6" w:tplc="0419000F" w:tentative="1">
      <w:start w:val="1"/>
      <w:numFmt w:val="decimal"/>
      <w:lvlText w:val="%7."/>
      <w:lvlJc w:val="left"/>
      <w:pPr>
        <w:ind w:left="5151" w:hanging="360"/>
      </w:pPr>
    </w:lvl>
    <w:lvl w:ilvl="7" w:tplc="04190019" w:tentative="1">
      <w:start w:val="1"/>
      <w:numFmt w:val="lowerLetter"/>
      <w:lvlText w:val="%8."/>
      <w:lvlJc w:val="left"/>
      <w:pPr>
        <w:ind w:left="5871" w:hanging="360"/>
      </w:pPr>
    </w:lvl>
    <w:lvl w:ilvl="8" w:tplc="0419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12">
    <w:nsid w:val="39B515D5"/>
    <w:multiLevelType w:val="hybridMultilevel"/>
    <w:tmpl w:val="82EC1B98"/>
    <w:name w:val="WW8Num152"/>
    <w:lvl w:ilvl="0" w:tplc="860A9CB6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8"/>
        <w:szCs w:val="3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0CF7D59"/>
    <w:multiLevelType w:val="hybridMultilevel"/>
    <w:tmpl w:val="1BBEA68C"/>
    <w:name w:val="WW8Num15222"/>
    <w:lvl w:ilvl="0" w:tplc="860A9CB6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8"/>
        <w:szCs w:val="3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99D1CA7"/>
    <w:multiLevelType w:val="hybridMultilevel"/>
    <w:tmpl w:val="BA62C1B6"/>
    <w:lvl w:ilvl="0" w:tplc="190E7804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59AF540D"/>
    <w:multiLevelType w:val="hybridMultilevel"/>
    <w:tmpl w:val="67245746"/>
    <w:name w:val="WW8Num152222"/>
    <w:lvl w:ilvl="0" w:tplc="860A9CB6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8"/>
        <w:szCs w:val="3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12"/>
  </w:num>
  <w:num w:numId="18">
    <w:abstractNumId w:val="10"/>
  </w:num>
  <w:num w:numId="19">
    <w:abstractNumId w:val="13"/>
  </w:num>
  <w:num w:numId="20">
    <w:abstractNumId w:val="15"/>
  </w:num>
  <w:num w:numId="21">
    <w:abstractNumId w:val="11"/>
  </w:num>
  <w:num w:numId="22">
    <w:abstractNumId w:val="14"/>
  </w:num>
  <w:num w:numId="23">
    <w:abstractNumId w:val="0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30B"/>
    <w:rsid w:val="000016D9"/>
    <w:rsid w:val="00016F7B"/>
    <w:rsid w:val="00083979"/>
    <w:rsid w:val="00095FA8"/>
    <w:rsid w:val="000A200A"/>
    <w:rsid w:val="000A4C2B"/>
    <w:rsid w:val="000A6043"/>
    <w:rsid w:val="000C28BA"/>
    <w:rsid w:val="000C54AB"/>
    <w:rsid w:val="000E3A96"/>
    <w:rsid w:val="000F3CEF"/>
    <w:rsid w:val="00107073"/>
    <w:rsid w:val="00117BF8"/>
    <w:rsid w:val="0012745E"/>
    <w:rsid w:val="00131550"/>
    <w:rsid w:val="00142DEC"/>
    <w:rsid w:val="0015386C"/>
    <w:rsid w:val="00173F89"/>
    <w:rsid w:val="00176544"/>
    <w:rsid w:val="0018012D"/>
    <w:rsid w:val="00195179"/>
    <w:rsid w:val="001A5210"/>
    <w:rsid w:val="001C07A9"/>
    <w:rsid w:val="001D6C95"/>
    <w:rsid w:val="001E340C"/>
    <w:rsid w:val="002223B6"/>
    <w:rsid w:val="002364C4"/>
    <w:rsid w:val="00264419"/>
    <w:rsid w:val="0027440A"/>
    <w:rsid w:val="00274614"/>
    <w:rsid w:val="002B049E"/>
    <w:rsid w:val="002C0C9B"/>
    <w:rsid w:val="002C1F9E"/>
    <w:rsid w:val="002C7176"/>
    <w:rsid w:val="002F12A0"/>
    <w:rsid w:val="002F6111"/>
    <w:rsid w:val="0031558D"/>
    <w:rsid w:val="0032641D"/>
    <w:rsid w:val="003666AE"/>
    <w:rsid w:val="00372D73"/>
    <w:rsid w:val="00372DBF"/>
    <w:rsid w:val="003748E6"/>
    <w:rsid w:val="00376FC0"/>
    <w:rsid w:val="0042103B"/>
    <w:rsid w:val="004316A2"/>
    <w:rsid w:val="0044526F"/>
    <w:rsid w:val="00454FE0"/>
    <w:rsid w:val="004615E7"/>
    <w:rsid w:val="00484393"/>
    <w:rsid w:val="00494676"/>
    <w:rsid w:val="004E26E6"/>
    <w:rsid w:val="004E5C32"/>
    <w:rsid w:val="004E6C2B"/>
    <w:rsid w:val="004F1D7A"/>
    <w:rsid w:val="004F39EA"/>
    <w:rsid w:val="00502192"/>
    <w:rsid w:val="00531150"/>
    <w:rsid w:val="00533747"/>
    <w:rsid w:val="00545155"/>
    <w:rsid w:val="00556B42"/>
    <w:rsid w:val="005730F1"/>
    <w:rsid w:val="00584106"/>
    <w:rsid w:val="00590C6C"/>
    <w:rsid w:val="005C25DC"/>
    <w:rsid w:val="005D2840"/>
    <w:rsid w:val="00601258"/>
    <w:rsid w:val="00615AAE"/>
    <w:rsid w:val="00631109"/>
    <w:rsid w:val="0065618A"/>
    <w:rsid w:val="006C2F7E"/>
    <w:rsid w:val="006C39DB"/>
    <w:rsid w:val="006E2D97"/>
    <w:rsid w:val="006E7ACD"/>
    <w:rsid w:val="00706145"/>
    <w:rsid w:val="00751439"/>
    <w:rsid w:val="00776798"/>
    <w:rsid w:val="007A46D6"/>
    <w:rsid w:val="007C59EF"/>
    <w:rsid w:val="007C7CB9"/>
    <w:rsid w:val="007E2648"/>
    <w:rsid w:val="008064A7"/>
    <w:rsid w:val="00854B4D"/>
    <w:rsid w:val="00891D9F"/>
    <w:rsid w:val="008B0A0B"/>
    <w:rsid w:val="008B16BC"/>
    <w:rsid w:val="008D47F8"/>
    <w:rsid w:val="008E2158"/>
    <w:rsid w:val="008E7B4B"/>
    <w:rsid w:val="008F7B92"/>
    <w:rsid w:val="00901CA4"/>
    <w:rsid w:val="009231F2"/>
    <w:rsid w:val="00927509"/>
    <w:rsid w:val="009664CE"/>
    <w:rsid w:val="00990521"/>
    <w:rsid w:val="009C57AB"/>
    <w:rsid w:val="009E40D3"/>
    <w:rsid w:val="00A00795"/>
    <w:rsid w:val="00A01A5C"/>
    <w:rsid w:val="00A27C99"/>
    <w:rsid w:val="00A3419A"/>
    <w:rsid w:val="00A40E9E"/>
    <w:rsid w:val="00A53359"/>
    <w:rsid w:val="00A70BDF"/>
    <w:rsid w:val="00A76F96"/>
    <w:rsid w:val="00A854E2"/>
    <w:rsid w:val="00AB1AB3"/>
    <w:rsid w:val="00AB5B36"/>
    <w:rsid w:val="00AD225F"/>
    <w:rsid w:val="00B020CC"/>
    <w:rsid w:val="00B0743C"/>
    <w:rsid w:val="00B14648"/>
    <w:rsid w:val="00B17729"/>
    <w:rsid w:val="00B1776F"/>
    <w:rsid w:val="00B226F1"/>
    <w:rsid w:val="00B34E18"/>
    <w:rsid w:val="00B413D0"/>
    <w:rsid w:val="00BC2AEB"/>
    <w:rsid w:val="00BC54F7"/>
    <w:rsid w:val="00C00BE4"/>
    <w:rsid w:val="00C1091D"/>
    <w:rsid w:val="00C22A54"/>
    <w:rsid w:val="00C25BC2"/>
    <w:rsid w:val="00C43E5D"/>
    <w:rsid w:val="00C46F34"/>
    <w:rsid w:val="00C513EB"/>
    <w:rsid w:val="00C647E3"/>
    <w:rsid w:val="00C66EFB"/>
    <w:rsid w:val="00C96DD5"/>
    <w:rsid w:val="00C9726C"/>
    <w:rsid w:val="00CA0670"/>
    <w:rsid w:val="00CA37E8"/>
    <w:rsid w:val="00CB18FF"/>
    <w:rsid w:val="00CB6809"/>
    <w:rsid w:val="00CC3EC0"/>
    <w:rsid w:val="00CC6612"/>
    <w:rsid w:val="00D332BC"/>
    <w:rsid w:val="00D340E9"/>
    <w:rsid w:val="00D367A0"/>
    <w:rsid w:val="00D62B9B"/>
    <w:rsid w:val="00D63BE6"/>
    <w:rsid w:val="00D707A0"/>
    <w:rsid w:val="00D7618C"/>
    <w:rsid w:val="00D8745C"/>
    <w:rsid w:val="00D93001"/>
    <w:rsid w:val="00D952A8"/>
    <w:rsid w:val="00DA187F"/>
    <w:rsid w:val="00DB269C"/>
    <w:rsid w:val="00DE4C8C"/>
    <w:rsid w:val="00DE7ABB"/>
    <w:rsid w:val="00DF6622"/>
    <w:rsid w:val="00DF72B2"/>
    <w:rsid w:val="00E21CF9"/>
    <w:rsid w:val="00E22F09"/>
    <w:rsid w:val="00E45C0E"/>
    <w:rsid w:val="00E51CB4"/>
    <w:rsid w:val="00E668D9"/>
    <w:rsid w:val="00E70E37"/>
    <w:rsid w:val="00E80E75"/>
    <w:rsid w:val="00E80FBA"/>
    <w:rsid w:val="00E83165"/>
    <w:rsid w:val="00EA541B"/>
    <w:rsid w:val="00EA69E6"/>
    <w:rsid w:val="00EB2B0F"/>
    <w:rsid w:val="00EC330B"/>
    <w:rsid w:val="00EC3C5E"/>
    <w:rsid w:val="00EE09CF"/>
    <w:rsid w:val="00F11845"/>
    <w:rsid w:val="00F13806"/>
    <w:rsid w:val="00F44E7C"/>
    <w:rsid w:val="00F761A6"/>
    <w:rsid w:val="00F960A1"/>
    <w:rsid w:val="00FA1498"/>
    <w:rsid w:val="00FA5FCB"/>
    <w:rsid w:val="00FE584B"/>
    <w:rsid w:val="00FF4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0" w:line="240" w:lineRule="auto"/>
      <w:jc w:val="both"/>
      <w:outlineLvl w:val="0"/>
    </w:pPr>
    <w:rPr>
      <w:rFonts w:ascii="Times New Roman" w:eastAsia="Times New Roman" w:hAnsi="Times New Roman"/>
      <w:b/>
      <w:sz w:val="32"/>
      <w:szCs w:val="32"/>
      <w:lang w:val="x-none"/>
    </w:rPr>
  </w:style>
  <w:style w:type="paragraph" w:styleId="2">
    <w:name w:val="heading 2"/>
    <w:basedOn w:val="a"/>
    <w:next w:val="a"/>
    <w:qFormat/>
    <w:pPr>
      <w:keepNext/>
      <w:keepLines/>
      <w:tabs>
        <w:tab w:val="num" w:pos="576"/>
      </w:tabs>
      <w:spacing w:after="0" w:line="240" w:lineRule="auto"/>
      <w:ind w:left="576" w:hanging="576"/>
      <w:jc w:val="right"/>
      <w:outlineLvl w:val="1"/>
    </w:pPr>
    <w:rPr>
      <w:rFonts w:ascii="Times New Roman" w:eastAsia="Times New Roman" w:hAnsi="Times New Roman"/>
      <w:b/>
      <w:bCs/>
      <w:sz w:val="28"/>
      <w:szCs w:val="28"/>
      <w:lang w:val="x-none"/>
    </w:rPr>
  </w:style>
  <w:style w:type="paragraph" w:styleId="3">
    <w:name w:val="heading 3"/>
    <w:basedOn w:val="a"/>
    <w:next w:val="a0"/>
    <w:qFormat/>
    <w:pPr>
      <w:tabs>
        <w:tab w:val="num" w:pos="720"/>
      </w:tabs>
      <w:spacing w:before="280" w:after="280" w:line="240" w:lineRule="auto"/>
      <w:ind w:left="720" w:hanging="720"/>
      <w:outlineLvl w:val="2"/>
    </w:pPr>
    <w:rPr>
      <w:rFonts w:ascii="Times New Roman" w:eastAsia="Times New Roman" w:hAnsi="Times New Roman"/>
      <w:b/>
      <w:bCs/>
      <w:sz w:val="27"/>
      <w:szCs w:val="27"/>
      <w:lang w:val="x-none"/>
    </w:rPr>
  </w:style>
  <w:style w:type="paragraph" w:styleId="4">
    <w:name w:val="heading 4"/>
    <w:basedOn w:val="a"/>
    <w:next w:val="a"/>
    <w:qFormat/>
    <w:pPr>
      <w:keepNext/>
      <w:keepLines/>
      <w:tabs>
        <w:tab w:val="num" w:pos="864"/>
      </w:tabs>
      <w:spacing w:before="200" w:after="0" w:line="240" w:lineRule="auto"/>
      <w:ind w:left="864" w:hanging="864"/>
      <w:outlineLvl w:val="3"/>
    </w:pPr>
    <w:rPr>
      <w:rFonts w:ascii="Cambria" w:eastAsia="Times New Roman" w:hAnsi="Cambria" w:cs="Cambria"/>
      <w:b/>
      <w:bCs/>
      <w:i/>
      <w:iCs/>
      <w:color w:val="4F81BD"/>
      <w:sz w:val="20"/>
      <w:szCs w:val="20"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0">
    <w:name w:val="WW8Num3z0"/>
    <w:rPr>
      <w:rFonts w:ascii="Times New Roman" w:eastAsia="Times New Roman" w:hAnsi="Times New Roman" w:cs="Times New Roman"/>
      <w:sz w:val="20"/>
      <w:szCs w:val="20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Times New Roman" w:eastAsia="Times New Roman" w:hAnsi="Times New Roman" w:cs="Times New Roman"/>
      <w:sz w:val="20"/>
      <w:szCs w:val="2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Times New Roman" w:eastAsia="Times New Roman" w:hAnsi="Times New Roman" w:cs="Times New Roman"/>
      <w:sz w:val="20"/>
      <w:szCs w:val="20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Times New Roman" w:hAnsi="Times New Roman" w:cs="Times New Roman"/>
      <w:sz w:val="32"/>
      <w:szCs w:val="32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Times New Roman" w:eastAsia="Times New Roman" w:hAnsi="Times New Roman" w:cs="Times New Roman"/>
      <w:i/>
      <w:sz w:val="20"/>
      <w:szCs w:val="20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Times New Roman" w:eastAsia="Times New Roman" w:hAnsi="Times New Roman" w:cs="Times New Roman"/>
      <w:b/>
      <w:sz w:val="32"/>
      <w:szCs w:val="32"/>
    </w:rPr>
  </w:style>
  <w:style w:type="character" w:customStyle="1" w:styleId="20">
    <w:name w:val="Заголовок 2 Знак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30">
    <w:name w:val="Заголовок 3 Знак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rPr>
      <w:rFonts w:ascii="Cambria" w:eastAsia="Times New Roman" w:hAnsi="Cambria" w:cs="Times New Roman"/>
      <w:b/>
      <w:bCs/>
      <w:i/>
      <w:iCs/>
      <w:color w:val="4F81BD"/>
    </w:rPr>
  </w:style>
  <w:style w:type="character" w:styleId="a4">
    <w:name w:val="Hyperlink"/>
    <w:rPr>
      <w:color w:val="0000FF"/>
      <w:u w:val="single"/>
    </w:rPr>
  </w:style>
  <w:style w:type="character" w:styleId="a5">
    <w:name w:val="FollowedHyperlink"/>
    <w:rPr>
      <w:color w:val="800080"/>
      <w:u w:val="single"/>
    </w:rPr>
  </w:style>
  <w:style w:type="character" w:customStyle="1" w:styleId="a6">
    <w:name w:val="Текст сноски Знак"/>
    <w:rPr>
      <w:rFonts w:ascii="Times New Roman" w:eastAsia="Times New Roman" w:hAnsi="Times New Roman" w:cs="Times New Roman"/>
    </w:rPr>
  </w:style>
  <w:style w:type="character" w:customStyle="1" w:styleId="12">
    <w:name w:val="Текст сноски Знак1"/>
    <w:rPr>
      <w:sz w:val="20"/>
      <w:szCs w:val="20"/>
    </w:rPr>
  </w:style>
  <w:style w:type="character" w:customStyle="1" w:styleId="a7">
    <w:name w:val="Верхний колонтитул Знак"/>
    <w:rPr>
      <w:rFonts w:ascii="Calibri" w:eastAsia="Times New Roman" w:hAnsi="Calibri" w:cs="Times New Roman"/>
    </w:rPr>
  </w:style>
  <w:style w:type="character" w:customStyle="1" w:styleId="a8">
    <w:name w:val="Нижний колонтитул Знак"/>
    <w:rPr>
      <w:rFonts w:ascii="Calibri" w:eastAsia="Times New Roman" w:hAnsi="Calibri" w:cs="Times New Roman"/>
    </w:rPr>
  </w:style>
  <w:style w:type="character" w:customStyle="1" w:styleId="a9">
    <w:name w:val="Основной текст Знак"/>
    <w:rPr>
      <w:rFonts w:ascii="Times New Roman" w:eastAsia="SimSun" w:hAnsi="Times New Roman" w:cs="Mangal"/>
      <w:kern w:val="1"/>
      <w:sz w:val="24"/>
      <w:szCs w:val="24"/>
      <w:lang w:bidi="hi-IN"/>
    </w:rPr>
  </w:style>
  <w:style w:type="character" w:customStyle="1" w:styleId="aa">
    <w:name w:val="Название Знак"/>
    <w:rPr>
      <w:rFonts w:ascii="Garamond" w:eastAsia="Times New Roman" w:hAnsi="Garamond" w:cs="Garamond"/>
      <w:b/>
      <w:bCs/>
      <w:sz w:val="24"/>
      <w:szCs w:val="24"/>
    </w:rPr>
  </w:style>
  <w:style w:type="character" w:customStyle="1" w:styleId="ab">
    <w:name w:val="Текст Знак"/>
    <w:rPr>
      <w:rFonts w:ascii="Courier New" w:eastAsia="Times New Roman" w:hAnsi="Courier New" w:cs="Courier New"/>
      <w:sz w:val="20"/>
      <w:szCs w:val="20"/>
    </w:rPr>
  </w:style>
  <w:style w:type="character" w:customStyle="1" w:styleId="ac">
    <w:name w:val="Текст выноски Знак"/>
    <w:rPr>
      <w:rFonts w:ascii="Segoe UI" w:eastAsia="Calibri" w:hAnsi="Segoe UI" w:cs="Segoe UI"/>
      <w:sz w:val="18"/>
      <w:szCs w:val="18"/>
    </w:rPr>
  </w:style>
  <w:style w:type="character" w:customStyle="1" w:styleId="ad">
    <w:name w:val="Абзац списка Знак"/>
  </w:style>
  <w:style w:type="character" w:customStyle="1" w:styleId="ae">
    <w:name w:val="Основной текст_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8">
    <w:name w:val="Основной текст (8)_"/>
    <w:rPr>
      <w:rFonts w:ascii="Tahoma" w:eastAsia="Tahoma" w:hAnsi="Tahoma" w:cs="Tahoma"/>
      <w:b/>
      <w:bCs/>
      <w:sz w:val="19"/>
      <w:szCs w:val="19"/>
      <w:shd w:val="clear" w:color="auto" w:fill="FFFFFF"/>
    </w:rPr>
  </w:style>
  <w:style w:type="character" w:customStyle="1" w:styleId="af">
    <w:name w:val="Сноска_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af0">
    <w:name w:val="Символ сноски"/>
    <w:rPr>
      <w:vertAlign w:val="superscript"/>
    </w:rPr>
  </w:style>
  <w:style w:type="character" w:customStyle="1" w:styleId="apple-converted-space">
    <w:name w:val="apple-converted-space"/>
    <w:basedOn w:val="10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af1">
    <w:name w:val="Маркеры списка"/>
    <w:rPr>
      <w:rFonts w:ascii="OpenSymbol" w:eastAsia="OpenSymbol" w:hAnsi="OpenSymbol" w:cs="OpenSymbol"/>
    </w:rPr>
  </w:style>
  <w:style w:type="character" w:customStyle="1" w:styleId="unicode">
    <w:name w:val="unicode"/>
    <w:basedOn w:val="10"/>
  </w:style>
  <w:style w:type="character" w:customStyle="1" w:styleId="9">
    <w:name w:val="Основной текст (9)_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2"/>
      <w:szCs w:val="22"/>
      <w:u w:val="none"/>
    </w:rPr>
  </w:style>
  <w:style w:type="character" w:customStyle="1" w:styleId="41">
    <w:name w:val="Основной текст4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110">
    <w:name w:val="Основной текст + 11"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vertAlign w:val="baseline"/>
      <w:lang w:val="ru-RU"/>
    </w:rPr>
  </w:style>
  <w:style w:type="character" w:customStyle="1" w:styleId="32">
    <w:name w:val="Заголовок №3 (2)_"/>
    <w:rPr>
      <w:rFonts w:ascii="Franklin Gothic Demi" w:eastAsia="Franklin Gothic Demi" w:hAnsi="Franklin Gothic Demi" w:cs="Franklin Gothic Demi"/>
      <w:b w:val="0"/>
      <w:bCs w:val="0"/>
      <w:i/>
      <w:iCs/>
      <w:caps w:val="0"/>
      <w:smallCaps w:val="0"/>
      <w:strike w:val="0"/>
      <w:dstrike w:val="0"/>
      <w:u w:val="none"/>
    </w:rPr>
  </w:style>
  <w:style w:type="character" w:customStyle="1" w:styleId="320">
    <w:name w:val="Заголовок №3 (2)"/>
    <w:rPr>
      <w:rFonts w:ascii="Franklin Gothic Demi" w:eastAsia="Franklin Gothic Demi" w:hAnsi="Franklin Gothic Demi" w:cs="Franklin Gothic Demi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  <w:lang w:val="ru-RU"/>
    </w:rPr>
  </w:style>
  <w:style w:type="character" w:customStyle="1" w:styleId="8FranklinGothicDemi">
    <w:name w:val="Основной текст (8) + Franklin Gothic Demi"/>
    <w:rPr>
      <w:rFonts w:ascii="Franklin Gothic Demi" w:eastAsia="Franklin Gothic Demi" w:hAnsi="Franklin Gothic Demi" w:cs="Franklin Gothic Demi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90">
    <w:name w:val="Основной текст (9)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2">
    <w:name w:val="Заголовок №2 (2)_"/>
    <w:rPr>
      <w:rFonts w:ascii="Franklin Gothic Demi" w:eastAsia="Franklin Gothic Demi" w:hAnsi="Franklin Gothic Demi" w:cs="Franklin Gothic Demi"/>
      <w:b w:val="0"/>
      <w:bCs w:val="0"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220">
    <w:name w:val="Заголовок №2 (2)"/>
    <w:rPr>
      <w:rFonts w:ascii="Franklin Gothic Demi" w:eastAsia="Franklin Gothic Demi" w:hAnsi="Franklin Gothic Demi" w:cs="Franklin Gothic Demi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vertAlign w:val="baseline"/>
      <w:lang w:val="ru-RU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Pr>
      <w:rFonts w:ascii="Times New Roman" w:hAnsi="Times New Roman" w:cs="Times New Roman"/>
      <w:strike w:val="0"/>
      <w:dstrike w:val="0"/>
      <w:sz w:val="24"/>
      <w:szCs w:val="24"/>
      <w:u w:val="none"/>
    </w:rPr>
  </w:style>
  <w:style w:type="character" w:customStyle="1" w:styleId="dash0421005f0442005f0440005f043e005f0433005f0438005f0439005f005fchar1char1">
    <w:name w:val="dash0421_005f0442_005f0440_005f043e_005f0433_005f0438_005f0439_005f_005fchar1__char1"/>
    <w:rPr>
      <w:b/>
      <w:bCs/>
    </w:rPr>
  </w:style>
  <w:style w:type="character" w:customStyle="1" w:styleId="dash041e0431044b0447043d044b0439char1">
    <w:name w:val="dash041e_0431_044b_0447_043d_044b_0439__char1"/>
    <w:rPr>
      <w:rFonts w:ascii="Times New Roman" w:hAnsi="Times New Roman" w:cs="Times New Roman"/>
      <w:strike w:val="0"/>
      <w:dstrike w:val="0"/>
      <w:sz w:val="24"/>
      <w:szCs w:val="24"/>
      <w:u w:val="none"/>
    </w:rPr>
  </w:style>
  <w:style w:type="character" w:customStyle="1" w:styleId="blk">
    <w:name w:val="blk"/>
    <w:basedOn w:val="10"/>
  </w:style>
  <w:style w:type="character" w:customStyle="1" w:styleId="s1">
    <w:name w:val="s1"/>
    <w:basedOn w:val="10"/>
  </w:style>
  <w:style w:type="character" w:customStyle="1" w:styleId="af2">
    <w:name w:val="Сноска + Полужирный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vertAlign w:val="baseline"/>
      <w:lang w:val="ru-RU"/>
    </w:rPr>
  </w:style>
  <w:style w:type="character" w:customStyle="1" w:styleId="9pt">
    <w:name w:val="Сноска + 9 pt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vertAlign w:val="baseline"/>
      <w:lang w:val="ru-RU"/>
    </w:rPr>
  </w:style>
  <w:style w:type="character" w:customStyle="1" w:styleId="af3">
    <w:name w:val="Основной текст + Полужирный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z-">
    <w:name w:val="z-Начало формы Знак"/>
    <w:rPr>
      <w:rFonts w:ascii="Arial" w:eastAsia="Calibri" w:hAnsi="Arial" w:cs="Arial"/>
      <w:vanish/>
      <w:sz w:val="16"/>
      <w:szCs w:val="16"/>
    </w:rPr>
  </w:style>
  <w:style w:type="character" w:customStyle="1" w:styleId="z-0">
    <w:name w:val="z-Конец формы Знак"/>
    <w:rPr>
      <w:rFonts w:ascii="Arial" w:eastAsia="Calibri" w:hAnsi="Arial" w:cs="Arial"/>
      <w:vanish/>
      <w:sz w:val="16"/>
      <w:szCs w:val="16"/>
    </w:rPr>
  </w:style>
  <w:style w:type="character" w:styleId="af4">
    <w:name w:val="Strong"/>
    <w:qFormat/>
    <w:rPr>
      <w:b/>
      <w:bCs/>
    </w:rPr>
  </w:style>
  <w:style w:type="paragraph" w:customStyle="1" w:styleId="af5">
    <w:name w:val="Заголовок"/>
    <w:basedOn w:val="a"/>
    <w:next w:val="a0"/>
    <w:pPr>
      <w:spacing w:after="0" w:line="240" w:lineRule="auto"/>
      <w:ind w:left="-709" w:right="-1050"/>
      <w:jc w:val="center"/>
    </w:pPr>
    <w:rPr>
      <w:rFonts w:ascii="Garamond" w:eastAsia="Times New Roman" w:hAnsi="Garamond" w:cs="Garamond"/>
      <w:b/>
      <w:bCs/>
      <w:sz w:val="24"/>
      <w:szCs w:val="24"/>
      <w:lang w:val="x-none"/>
    </w:rPr>
  </w:style>
  <w:style w:type="paragraph" w:styleId="a0">
    <w:name w:val="Body Text"/>
    <w:basedOn w:val="a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val="x-none" w:bidi="hi-IN"/>
    </w:rPr>
  </w:style>
  <w:style w:type="paragraph" w:styleId="af6">
    <w:name w:val="List"/>
    <w:basedOn w:val="a0"/>
  </w:style>
  <w:style w:type="paragraph" w:styleId="af7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Droid Sans Devanagari"/>
    </w:rPr>
  </w:style>
  <w:style w:type="paragraph" w:styleId="af8">
    <w:name w:val="Normal (Web)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13">
    <w:name w:val="toc 1"/>
    <w:basedOn w:val="a"/>
    <w:next w:val="a"/>
    <w:uiPriority w:val="39"/>
    <w:pPr>
      <w:spacing w:after="120" w:line="240" w:lineRule="auto"/>
      <w:ind w:right="-143"/>
    </w:pPr>
    <w:rPr>
      <w:rFonts w:ascii="Times New Roman" w:eastAsia="Times New Roman" w:hAnsi="Times New Roman"/>
      <w:sz w:val="24"/>
      <w:szCs w:val="24"/>
    </w:rPr>
  </w:style>
  <w:style w:type="paragraph" w:styleId="23">
    <w:name w:val="toc 2"/>
    <w:basedOn w:val="a"/>
    <w:next w:val="a"/>
    <w:uiPriority w:val="39"/>
    <w:pPr>
      <w:suppressAutoHyphens/>
      <w:spacing w:after="0" w:line="240" w:lineRule="auto"/>
      <w:ind w:left="240"/>
    </w:pPr>
    <w:rPr>
      <w:rFonts w:ascii="Times New Roman" w:eastAsia="Times New Roman" w:hAnsi="Times New Roman"/>
      <w:sz w:val="24"/>
      <w:szCs w:val="24"/>
    </w:rPr>
  </w:style>
  <w:style w:type="paragraph" w:styleId="af9">
    <w:name w:val="footnote text"/>
    <w:basedOn w:val="a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/>
    </w:rPr>
  </w:style>
  <w:style w:type="paragraph" w:styleId="afa">
    <w:name w:val="header"/>
    <w:basedOn w:val="a"/>
    <w:pPr>
      <w:spacing w:after="0" w:line="240" w:lineRule="auto"/>
    </w:pPr>
    <w:rPr>
      <w:rFonts w:eastAsia="Times New Roman"/>
      <w:sz w:val="20"/>
      <w:szCs w:val="20"/>
      <w:lang w:val="x-none"/>
    </w:rPr>
  </w:style>
  <w:style w:type="paragraph" w:styleId="afb">
    <w:name w:val="footer"/>
    <w:basedOn w:val="a"/>
    <w:pPr>
      <w:spacing w:after="0" w:line="240" w:lineRule="auto"/>
    </w:pPr>
    <w:rPr>
      <w:rFonts w:eastAsia="Times New Roman"/>
      <w:sz w:val="20"/>
      <w:szCs w:val="20"/>
      <w:lang w:val="x-none"/>
    </w:rPr>
  </w:style>
  <w:style w:type="paragraph" w:customStyle="1" w:styleId="14">
    <w:name w:val="Название объекта1"/>
    <w:basedOn w:val="a"/>
    <w:next w:val="a"/>
    <w:pPr>
      <w:spacing w:line="240" w:lineRule="auto"/>
    </w:pPr>
    <w:rPr>
      <w:b/>
      <w:bCs/>
      <w:color w:val="4F81BD"/>
      <w:sz w:val="18"/>
      <w:szCs w:val="18"/>
    </w:rPr>
  </w:style>
  <w:style w:type="paragraph" w:customStyle="1" w:styleId="15">
    <w:name w:val="Текст1"/>
    <w:basedOn w:val="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x-none"/>
    </w:rPr>
  </w:style>
  <w:style w:type="paragraph" w:styleId="afc">
    <w:name w:val="Balloon Text"/>
    <w:basedOn w:val="a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styleId="afd">
    <w:name w:val="No Spacing"/>
    <w:qFormat/>
    <w:pPr>
      <w:suppressAutoHyphens/>
    </w:pPr>
    <w:rPr>
      <w:sz w:val="24"/>
      <w:szCs w:val="24"/>
      <w:lang w:eastAsia="zh-CN"/>
    </w:rPr>
  </w:style>
  <w:style w:type="paragraph" w:styleId="afe">
    <w:name w:val="List Paragraph"/>
    <w:basedOn w:val="a"/>
    <w:qFormat/>
    <w:pPr>
      <w:spacing w:after="120" w:line="240" w:lineRule="auto"/>
      <w:ind w:left="720"/>
      <w:contextualSpacing/>
    </w:pPr>
  </w:style>
  <w:style w:type="paragraph" w:customStyle="1" w:styleId="western">
    <w:name w:val="western"/>
    <w:basedOn w:val="a"/>
    <w:pPr>
      <w:spacing w:before="280" w:after="142" w:line="288" w:lineRule="auto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aff">
    <w:name w:val="Знак Знак Знак Знак"/>
    <w:basedOn w:val="a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WW-">
    <w:name w:val="WW-Заголовок"/>
    <w:basedOn w:val="a"/>
    <w:next w:val="a0"/>
    <w:pPr>
      <w:keepNext/>
      <w:widowControl w:val="0"/>
      <w:suppressAutoHyphens/>
      <w:spacing w:before="240" w:after="120" w:line="240" w:lineRule="auto"/>
    </w:pPr>
    <w:rPr>
      <w:rFonts w:ascii="Arial" w:eastAsia="SimSun" w:hAnsi="Arial" w:cs="Mangal"/>
      <w:kern w:val="1"/>
      <w:sz w:val="28"/>
      <w:szCs w:val="28"/>
      <w:lang w:bidi="hi-IN"/>
    </w:rPr>
  </w:style>
  <w:style w:type="paragraph" w:customStyle="1" w:styleId="16">
    <w:name w:val="Название1"/>
    <w:basedOn w:val="a"/>
    <w:pPr>
      <w:widowControl w:val="0"/>
      <w:suppressLineNumbers/>
      <w:suppressAutoHyphens/>
      <w:spacing w:before="120" w:after="120" w:line="240" w:lineRule="auto"/>
    </w:pPr>
    <w:rPr>
      <w:rFonts w:ascii="Times New Roman" w:eastAsia="SimSun" w:hAnsi="Times New Roman" w:cs="Mangal"/>
      <w:i/>
      <w:iCs/>
      <w:kern w:val="1"/>
      <w:sz w:val="24"/>
      <w:szCs w:val="24"/>
      <w:lang w:bidi="hi-IN"/>
    </w:rPr>
  </w:style>
  <w:style w:type="paragraph" w:customStyle="1" w:styleId="17">
    <w:name w:val="Указатель1"/>
    <w:basedOn w:val="a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bidi="hi-IN"/>
    </w:rPr>
  </w:style>
  <w:style w:type="paragraph" w:customStyle="1" w:styleId="aff0">
    <w:name w:val="Содержимое таблицы"/>
    <w:basedOn w:val="a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bidi="hi-IN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6">
    <w:name w:val="Основной текст6"/>
    <w:basedOn w:val="a"/>
    <w:pPr>
      <w:widowControl w:val="0"/>
      <w:shd w:val="clear" w:color="auto" w:fill="FFFFFF"/>
      <w:spacing w:after="1020" w:line="216" w:lineRule="exact"/>
      <w:jc w:val="right"/>
    </w:pPr>
    <w:rPr>
      <w:rFonts w:ascii="Times New Roman" w:eastAsia="Times New Roman" w:hAnsi="Times New Roman"/>
      <w:sz w:val="20"/>
      <w:szCs w:val="20"/>
      <w:lang w:val="x-none"/>
    </w:rPr>
  </w:style>
  <w:style w:type="paragraph" w:customStyle="1" w:styleId="80">
    <w:name w:val="Основной текст (8)"/>
    <w:basedOn w:val="a"/>
    <w:pPr>
      <w:widowControl w:val="0"/>
      <w:shd w:val="clear" w:color="auto" w:fill="FFFFFF"/>
      <w:spacing w:before="60" w:after="60" w:line="0" w:lineRule="atLeast"/>
    </w:pPr>
    <w:rPr>
      <w:rFonts w:ascii="Tahoma" w:eastAsia="Tahoma" w:hAnsi="Tahoma" w:cs="Tahoma"/>
      <w:b/>
      <w:bCs/>
      <w:sz w:val="19"/>
      <w:szCs w:val="19"/>
      <w:lang w:val="x-none"/>
    </w:rPr>
  </w:style>
  <w:style w:type="paragraph" w:customStyle="1" w:styleId="dash041e005f0431005f044b005f0447005f043d005f044b005f0439">
    <w:name w:val="dash041e_005f0431_005f044b_005f0447_005f043d_005f044b_005f0439"/>
    <w:basedOn w:val="a"/>
    <w:pPr>
      <w:suppressAutoHyphens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dash041e0431044b0447043d044b0439">
    <w:name w:val="dash041e_0431_044b_0447_043d_044b_0439"/>
    <w:basedOn w:val="a"/>
    <w:pPr>
      <w:suppressAutoHyphens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Standard">
    <w:name w:val="Standard"/>
    <w:pPr>
      <w:widowControl w:val="0"/>
      <w:suppressAutoHyphens/>
    </w:pPr>
    <w:rPr>
      <w:rFonts w:eastAsia="Andale Sans UI" w:cs="Tahoma"/>
      <w:kern w:val="1"/>
      <w:sz w:val="24"/>
      <w:szCs w:val="24"/>
      <w:lang w:val="de-DE" w:eastAsia="ja-JP" w:bidi="fa-IR"/>
    </w:rPr>
  </w:style>
  <w:style w:type="paragraph" w:customStyle="1" w:styleId="p2">
    <w:name w:val="p2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p5">
    <w:name w:val="p5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WW-0">
    <w:name w:val="WW-Сноска"/>
    <w:basedOn w:val="a"/>
    <w:pPr>
      <w:widowControl w:val="0"/>
      <w:shd w:val="clear" w:color="auto" w:fill="FFFFFF"/>
      <w:spacing w:after="0" w:line="197" w:lineRule="exact"/>
      <w:ind w:firstLine="360"/>
    </w:pPr>
    <w:rPr>
      <w:rFonts w:ascii="Times New Roman" w:eastAsia="Times New Roman" w:hAnsi="Times New Roman"/>
      <w:sz w:val="17"/>
      <w:szCs w:val="17"/>
      <w:lang w:val="x-none"/>
    </w:rPr>
  </w:style>
  <w:style w:type="paragraph" w:styleId="z-1">
    <w:name w:val="HTML Top of Form"/>
    <w:basedOn w:val="a"/>
    <w:next w:val="a"/>
    <w:pPr>
      <w:spacing w:after="0" w:line="240" w:lineRule="auto"/>
      <w:jc w:val="center"/>
    </w:pPr>
    <w:rPr>
      <w:rFonts w:ascii="Arial" w:hAnsi="Arial" w:cs="Arial"/>
      <w:vanish/>
      <w:sz w:val="16"/>
      <w:szCs w:val="16"/>
      <w:lang w:val="x-none"/>
    </w:rPr>
  </w:style>
  <w:style w:type="paragraph" w:styleId="z-2">
    <w:name w:val="HTML Bottom of Form"/>
    <w:basedOn w:val="a"/>
    <w:next w:val="a"/>
    <w:pPr>
      <w:spacing w:after="0" w:line="240" w:lineRule="auto"/>
      <w:jc w:val="center"/>
    </w:pPr>
    <w:rPr>
      <w:rFonts w:ascii="Arial" w:hAnsi="Arial" w:cs="Arial"/>
      <w:vanish/>
      <w:sz w:val="16"/>
      <w:szCs w:val="16"/>
      <w:lang w:val="x-none"/>
    </w:rPr>
  </w:style>
  <w:style w:type="paragraph" w:styleId="aff2">
    <w:name w:val="toa heading"/>
    <w:basedOn w:val="1"/>
    <w:next w:val="a"/>
    <w:pPr>
      <w:numPr>
        <w:numId w:val="0"/>
      </w:numPr>
      <w:spacing w:line="256" w:lineRule="auto"/>
      <w:ind w:firstLine="709"/>
      <w:outlineLvl w:val="9"/>
    </w:pPr>
    <w:rPr>
      <w:rFonts w:ascii="Cambria" w:hAnsi="Cambria"/>
      <w:color w:val="365F91"/>
    </w:rPr>
  </w:style>
  <w:style w:type="paragraph" w:styleId="31">
    <w:name w:val="toc 3"/>
    <w:basedOn w:val="a"/>
    <w:next w:val="a"/>
    <w:pPr>
      <w:spacing w:after="100" w:line="256" w:lineRule="auto"/>
      <w:ind w:left="440"/>
    </w:pPr>
    <w:rPr>
      <w:rFonts w:eastAsia="Times New Roman"/>
    </w:rPr>
  </w:style>
  <w:style w:type="paragraph" w:styleId="42">
    <w:name w:val="toc 4"/>
    <w:basedOn w:val="21"/>
    <w:pPr>
      <w:tabs>
        <w:tab w:val="right" w:leader="dot" w:pos="8789"/>
      </w:tabs>
      <w:ind w:left="849"/>
    </w:pPr>
  </w:style>
  <w:style w:type="paragraph" w:styleId="5">
    <w:name w:val="toc 5"/>
    <w:basedOn w:val="21"/>
    <w:pPr>
      <w:tabs>
        <w:tab w:val="right" w:leader="dot" w:pos="8506"/>
      </w:tabs>
      <w:ind w:left="1132"/>
    </w:pPr>
  </w:style>
  <w:style w:type="paragraph" w:styleId="60">
    <w:name w:val="toc 6"/>
    <w:basedOn w:val="21"/>
    <w:pPr>
      <w:tabs>
        <w:tab w:val="right" w:leader="dot" w:pos="8223"/>
      </w:tabs>
      <w:ind w:left="1415"/>
    </w:pPr>
  </w:style>
  <w:style w:type="paragraph" w:styleId="7">
    <w:name w:val="toc 7"/>
    <w:basedOn w:val="21"/>
    <w:pPr>
      <w:tabs>
        <w:tab w:val="right" w:leader="dot" w:pos="7940"/>
      </w:tabs>
      <w:ind w:left="1698"/>
    </w:pPr>
  </w:style>
  <w:style w:type="paragraph" w:styleId="81">
    <w:name w:val="toc 8"/>
    <w:basedOn w:val="21"/>
    <w:pPr>
      <w:tabs>
        <w:tab w:val="right" w:leader="dot" w:pos="7657"/>
      </w:tabs>
      <w:ind w:left="1981"/>
    </w:pPr>
  </w:style>
  <w:style w:type="paragraph" w:styleId="91">
    <w:name w:val="toc 9"/>
    <w:basedOn w:val="21"/>
    <w:pPr>
      <w:tabs>
        <w:tab w:val="right" w:leader="dot" w:pos="7374"/>
      </w:tabs>
      <w:ind w:left="2264"/>
    </w:pPr>
  </w:style>
  <w:style w:type="paragraph" w:customStyle="1" w:styleId="100">
    <w:name w:val="Оглавление 10"/>
    <w:basedOn w:val="21"/>
    <w:pPr>
      <w:tabs>
        <w:tab w:val="right" w:leader="dot" w:pos="7091"/>
      </w:tabs>
      <w:ind w:left="2547"/>
    </w:pPr>
  </w:style>
  <w:style w:type="paragraph" w:customStyle="1" w:styleId="aff3">
    <w:name w:val="Содержимое врезки"/>
    <w:basedOn w:val="a"/>
  </w:style>
  <w:style w:type="table" w:styleId="aff4">
    <w:name w:val="Table Grid"/>
    <w:basedOn w:val="a2"/>
    <w:uiPriority w:val="39"/>
    <w:rsid w:val="00F118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0" w:line="240" w:lineRule="auto"/>
      <w:jc w:val="both"/>
      <w:outlineLvl w:val="0"/>
    </w:pPr>
    <w:rPr>
      <w:rFonts w:ascii="Times New Roman" w:eastAsia="Times New Roman" w:hAnsi="Times New Roman"/>
      <w:b/>
      <w:sz w:val="32"/>
      <w:szCs w:val="32"/>
      <w:lang w:val="x-none"/>
    </w:rPr>
  </w:style>
  <w:style w:type="paragraph" w:styleId="2">
    <w:name w:val="heading 2"/>
    <w:basedOn w:val="a"/>
    <w:next w:val="a"/>
    <w:qFormat/>
    <w:pPr>
      <w:keepNext/>
      <w:keepLines/>
      <w:tabs>
        <w:tab w:val="num" w:pos="576"/>
      </w:tabs>
      <w:spacing w:after="0" w:line="240" w:lineRule="auto"/>
      <w:ind w:left="576" w:hanging="576"/>
      <w:jc w:val="right"/>
      <w:outlineLvl w:val="1"/>
    </w:pPr>
    <w:rPr>
      <w:rFonts w:ascii="Times New Roman" w:eastAsia="Times New Roman" w:hAnsi="Times New Roman"/>
      <w:b/>
      <w:bCs/>
      <w:sz w:val="28"/>
      <w:szCs w:val="28"/>
      <w:lang w:val="x-none"/>
    </w:rPr>
  </w:style>
  <w:style w:type="paragraph" w:styleId="3">
    <w:name w:val="heading 3"/>
    <w:basedOn w:val="a"/>
    <w:next w:val="a0"/>
    <w:qFormat/>
    <w:pPr>
      <w:tabs>
        <w:tab w:val="num" w:pos="720"/>
      </w:tabs>
      <w:spacing w:before="280" w:after="280" w:line="240" w:lineRule="auto"/>
      <w:ind w:left="720" w:hanging="720"/>
      <w:outlineLvl w:val="2"/>
    </w:pPr>
    <w:rPr>
      <w:rFonts w:ascii="Times New Roman" w:eastAsia="Times New Roman" w:hAnsi="Times New Roman"/>
      <w:b/>
      <w:bCs/>
      <w:sz w:val="27"/>
      <w:szCs w:val="27"/>
      <w:lang w:val="x-none"/>
    </w:rPr>
  </w:style>
  <w:style w:type="paragraph" w:styleId="4">
    <w:name w:val="heading 4"/>
    <w:basedOn w:val="a"/>
    <w:next w:val="a"/>
    <w:qFormat/>
    <w:pPr>
      <w:keepNext/>
      <w:keepLines/>
      <w:tabs>
        <w:tab w:val="num" w:pos="864"/>
      </w:tabs>
      <w:spacing w:before="200" w:after="0" w:line="240" w:lineRule="auto"/>
      <w:ind w:left="864" w:hanging="864"/>
      <w:outlineLvl w:val="3"/>
    </w:pPr>
    <w:rPr>
      <w:rFonts w:ascii="Cambria" w:eastAsia="Times New Roman" w:hAnsi="Cambria" w:cs="Cambria"/>
      <w:b/>
      <w:bCs/>
      <w:i/>
      <w:iCs/>
      <w:color w:val="4F81BD"/>
      <w:sz w:val="20"/>
      <w:szCs w:val="20"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0">
    <w:name w:val="WW8Num3z0"/>
    <w:rPr>
      <w:rFonts w:ascii="Times New Roman" w:eastAsia="Times New Roman" w:hAnsi="Times New Roman" w:cs="Times New Roman"/>
      <w:sz w:val="20"/>
      <w:szCs w:val="20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Times New Roman" w:eastAsia="Times New Roman" w:hAnsi="Times New Roman" w:cs="Times New Roman"/>
      <w:sz w:val="20"/>
      <w:szCs w:val="2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Times New Roman" w:eastAsia="Times New Roman" w:hAnsi="Times New Roman" w:cs="Times New Roman"/>
      <w:sz w:val="20"/>
      <w:szCs w:val="20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Times New Roman" w:hAnsi="Times New Roman" w:cs="Times New Roman"/>
      <w:sz w:val="32"/>
      <w:szCs w:val="32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Times New Roman" w:eastAsia="Times New Roman" w:hAnsi="Times New Roman" w:cs="Times New Roman"/>
      <w:i/>
      <w:sz w:val="20"/>
      <w:szCs w:val="20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Times New Roman" w:eastAsia="Times New Roman" w:hAnsi="Times New Roman" w:cs="Times New Roman"/>
      <w:b/>
      <w:sz w:val="32"/>
      <w:szCs w:val="32"/>
    </w:rPr>
  </w:style>
  <w:style w:type="character" w:customStyle="1" w:styleId="20">
    <w:name w:val="Заголовок 2 Знак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30">
    <w:name w:val="Заголовок 3 Знак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rPr>
      <w:rFonts w:ascii="Cambria" w:eastAsia="Times New Roman" w:hAnsi="Cambria" w:cs="Times New Roman"/>
      <w:b/>
      <w:bCs/>
      <w:i/>
      <w:iCs/>
      <w:color w:val="4F81BD"/>
    </w:rPr>
  </w:style>
  <w:style w:type="character" w:styleId="a4">
    <w:name w:val="Hyperlink"/>
    <w:rPr>
      <w:color w:val="0000FF"/>
      <w:u w:val="single"/>
    </w:rPr>
  </w:style>
  <w:style w:type="character" w:styleId="a5">
    <w:name w:val="FollowedHyperlink"/>
    <w:rPr>
      <w:color w:val="800080"/>
      <w:u w:val="single"/>
    </w:rPr>
  </w:style>
  <w:style w:type="character" w:customStyle="1" w:styleId="a6">
    <w:name w:val="Текст сноски Знак"/>
    <w:rPr>
      <w:rFonts w:ascii="Times New Roman" w:eastAsia="Times New Roman" w:hAnsi="Times New Roman" w:cs="Times New Roman"/>
    </w:rPr>
  </w:style>
  <w:style w:type="character" w:customStyle="1" w:styleId="12">
    <w:name w:val="Текст сноски Знак1"/>
    <w:rPr>
      <w:sz w:val="20"/>
      <w:szCs w:val="20"/>
    </w:rPr>
  </w:style>
  <w:style w:type="character" w:customStyle="1" w:styleId="a7">
    <w:name w:val="Верхний колонтитул Знак"/>
    <w:rPr>
      <w:rFonts w:ascii="Calibri" w:eastAsia="Times New Roman" w:hAnsi="Calibri" w:cs="Times New Roman"/>
    </w:rPr>
  </w:style>
  <w:style w:type="character" w:customStyle="1" w:styleId="a8">
    <w:name w:val="Нижний колонтитул Знак"/>
    <w:rPr>
      <w:rFonts w:ascii="Calibri" w:eastAsia="Times New Roman" w:hAnsi="Calibri" w:cs="Times New Roman"/>
    </w:rPr>
  </w:style>
  <w:style w:type="character" w:customStyle="1" w:styleId="a9">
    <w:name w:val="Основной текст Знак"/>
    <w:rPr>
      <w:rFonts w:ascii="Times New Roman" w:eastAsia="SimSun" w:hAnsi="Times New Roman" w:cs="Mangal"/>
      <w:kern w:val="1"/>
      <w:sz w:val="24"/>
      <w:szCs w:val="24"/>
      <w:lang w:bidi="hi-IN"/>
    </w:rPr>
  </w:style>
  <w:style w:type="character" w:customStyle="1" w:styleId="aa">
    <w:name w:val="Название Знак"/>
    <w:rPr>
      <w:rFonts w:ascii="Garamond" w:eastAsia="Times New Roman" w:hAnsi="Garamond" w:cs="Garamond"/>
      <w:b/>
      <w:bCs/>
      <w:sz w:val="24"/>
      <w:szCs w:val="24"/>
    </w:rPr>
  </w:style>
  <w:style w:type="character" w:customStyle="1" w:styleId="ab">
    <w:name w:val="Текст Знак"/>
    <w:rPr>
      <w:rFonts w:ascii="Courier New" w:eastAsia="Times New Roman" w:hAnsi="Courier New" w:cs="Courier New"/>
      <w:sz w:val="20"/>
      <w:szCs w:val="20"/>
    </w:rPr>
  </w:style>
  <w:style w:type="character" w:customStyle="1" w:styleId="ac">
    <w:name w:val="Текст выноски Знак"/>
    <w:rPr>
      <w:rFonts w:ascii="Segoe UI" w:eastAsia="Calibri" w:hAnsi="Segoe UI" w:cs="Segoe UI"/>
      <w:sz w:val="18"/>
      <w:szCs w:val="18"/>
    </w:rPr>
  </w:style>
  <w:style w:type="character" w:customStyle="1" w:styleId="ad">
    <w:name w:val="Абзац списка Знак"/>
  </w:style>
  <w:style w:type="character" w:customStyle="1" w:styleId="ae">
    <w:name w:val="Основной текст_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8">
    <w:name w:val="Основной текст (8)_"/>
    <w:rPr>
      <w:rFonts w:ascii="Tahoma" w:eastAsia="Tahoma" w:hAnsi="Tahoma" w:cs="Tahoma"/>
      <w:b/>
      <w:bCs/>
      <w:sz w:val="19"/>
      <w:szCs w:val="19"/>
      <w:shd w:val="clear" w:color="auto" w:fill="FFFFFF"/>
    </w:rPr>
  </w:style>
  <w:style w:type="character" w:customStyle="1" w:styleId="af">
    <w:name w:val="Сноска_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af0">
    <w:name w:val="Символ сноски"/>
    <w:rPr>
      <w:vertAlign w:val="superscript"/>
    </w:rPr>
  </w:style>
  <w:style w:type="character" w:customStyle="1" w:styleId="apple-converted-space">
    <w:name w:val="apple-converted-space"/>
    <w:basedOn w:val="10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af1">
    <w:name w:val="Маркеры списка"/>
    <w:rPr>
      <w:rFonts w:ascii="OpenSymbol" w:eastAsia="OpenSymbol" w:hAnsi="OpenSymbol" w:cs="OpenSymbol"/>
    </w:rPr>
  </w:style>
  <w:style w:type="character" w:customStyle="1" w:styleId="unicode">
    <w:name w:val="unicode"/>
    <w:basedOn w:val="10"/>
  </w:style>
  <w:style w:type="character" w:customStyle="1" w:styleId="9">
    <w:name w:val="Основной текст (9)_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2"/>
      <w:szCs w:val="22"/>
      <w:u w:val="none"/>
    </w:rPr>
  </w:style>
  <w:style w:type="character" w:customStyle="1" w:styleId="41">
    <w:name w:val="Основной текст4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110">
    <w:name w:val="Основной текст + 11"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vertAlign w:val="baseline"/>
      <w:lang w:val="ru-RU"/>
    </w:rPr>
  </w:style>
  <w:style w:type="character" w:customStyle="1" w:styleId="32">
    <w:name w:val="Заголовок №3 (2)_"/>
    <w:rPr>
      <w:rFonts w:ascii="Franklin Gothic Demi" w:eastAsia="Franklin Gothic Demi" w:hAnsi="Franklin Gothic Demi" w:cs="Franklin Gothic Demi"/>
      <w:b w:val="0"/>
      <w:bCs w:val="0"/>
      <w:i/>
      <w:iCs/>
      <w:caps w:val="0"/>
      <w:smallCaps w:val="0"/>
      <w:strike w:val="0"/>
      <w:dstrike w:val="0"/>
      <w:u w:val="none"/>
    </w:rPr>
  </w:style>
  <w:style w:type="character" w:customStyle="1" w:styleId="320">
    <w:name w:val="Заголовок №3 (2)"/>
    <w:rPr>
      <w:rFonts w:ascii="Franklin Gothic Demi" w:eastAsia="Franklin Gothic Demi" w:hAnsi="Franklin Gothic Demi" w:cs="Franklin Gothic Demi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  <w:lang w:val="ru-RU"/>
    </w:rPr>
  </w:style>
  <w:style w:type="character" w:customStyle="1" w:styleId="8FranklinGothicDemi">
    <w:name w:val="Основной текст (8) + Franklin Gothic Demi"/>
    <w:rPr>
      <w:rFonts w:ascii="Franklin Gothic Demi" w:eastAsia="Franklin Gothic Demi" w:hAnsi="Franklin Gothic Demi" w:cs="Franklin Gothic Demi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90">
    <w:name w:val="Основной текст (9)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2">
    <w:name w:val="Заголовок №2 (2)_"/>
    <w:rPr>
      <w:rFonts w:ascii="Franklin Gothic Demi" w:eastAsia="Franklin Gothic Demi" w:hAnsi="Franklin Gothic Demi" w:cs="Franklin Gothic Demi"/>
      <w:b w:val="0"/>
      <w:bCs w:val="0"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220">
    <w:name w:val="Заголовок №2 (2)"/>
    <w:rPr>
      <w:rFonts w:ascii="Franklin Gothic Demi" w:eastAsia="Franklin Gothic Demi" w:hAnsi="Franklin Gothic Demi" w:cs="Franklin Gothic Demi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vertAlign w:val="baseline"/>
      <w:lang w:val="ru-RU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Pr>
      <w:rFonts w:ascii="Times New Roman" w:hAnsi="Times New Roman" w:cs="Times New Roman"/>
      <w:strike w:val="0"/>
      <w:dstrike w:val="0"/>
      <w:sz w:val="24"/>
      <w:szCs w:val="24"/>
      <w:u w:val="none"/>
    </w:rPr>
  </w:style>
  <w:style w:type="character" w:customStyle="1" w:styleId="dash0421005f0442005f0440005f043e005f0433005f0438005f0439005f005fchar1char1">
    <w:name w:val="dash0421_005f0442_005f0440_005f043e_005f0433_005f0438_005f0439_005f_005fchar1__char1"/>
    <w:rPr>
      <w:b/>
      <w:bCs/>
    </w:rPr>
  </w:style>
  <w:style w:type="character" w:customStyle="1" w:styleId="dash041e0431044b0447043d044b0439char1">
    <w:name w:val="dash041e_0431_044b_0447_043d_044b_0439__char1"/>
    <w:rPr>
      <w:rFonts w:ascii="Times New Roman" w:hAnsi="Times New Roman" w:cs="Times New Roman"/>
      <w:strike w:val="0"/>
      <w:dstrike w:val="0"/>
      <w:sz w:val="24"/>
      <w:szCs w:val="24"/>
      <w:u w:val="none"/>
    </w:rPr>
  </w:style>
  <w:style w:type="character" w:customStyle="1" w:styleId="blk">
    <w:name w:val="blk"/>
    <w:basedOn w:val="10"/>
  </w:style>
  <w:style w:type="character" w:customStyle="1" w:styleId="s1">
    <w:name w:val="s1"/>
    <w:basedOn w:val="10"/>
  </w:style>
  <w:style w:type="character" w:customStyle="1" w:styleId="af2">
    <w:name w:val="Сноска + Полужирный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vertAlign w:val="baseline"/>
      <w:lang w:val="ru-RU"/>
    </w:rPr>
  </w:style>
  <w:style w:type="character" w:customStyle="1" w:styleId="9pt">
    <w:name w:val="Сноска + 9 pt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vertAlign w:val="baseline"/>
      <w:lang w:val="ru-RU"/>
    </w:rPr>
  </w:style>
  <w:style w:type="character" w:customStyle="1" w:styleId="af3">
    <w:name w:val="Основной текст + Полужирный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z-">
    <w:name w:val="z-Начало формы Знак"/>
    <w:rPr>
      <w:rFonts w:ascii="Arial" w:eastAsia="Calibri" w:hAnsi="Arial" w:cs="Arial"/>
      <w:vanish/>
      <w:sz w:val="16"/>
      <w:szCs w:val="16"/>
    </w:rPr>
  </w:style>
  <w:style w:type="character" w:customStyle="1" w:styleId="z-0">
    <w:name w:val="z-Конец формы Знак"/>
    <w:rPr>
      <w:rFonts w:ascii="Arial" w:eastAsia="Calibri" w:hAnsi="Arial" w:cs="Arial"/>
      <w:vanish/>
      <w:sz w:val="16"/>
      <w:szCs w:val="16"/>
    </w:rPr>
  </w:style>
  <w:style w:type="character" w:styleId="af4">
    <w:name w:val="Strong"/>
    <w:qFormat/>
    <w:rPr>
      <w:b/>
      <w:bCs/>
    </w:rPr>
  </w:style>
  <w:style w:type="paragraph" w:customStyle="1" w:styleId="af5">
    <w:name w:val="Заголовок"/>
    <w:basedOn w:val="a"/>
    <w:next w:val="a0"/>
    <w:pPr>
      <w:spacing w:after="0" w:line="240" w:lineRule="auto"/>
      <w:ind w:left="-709" w:right="-1050"/>
      <w:jc w:val="center"/>
    </w:pPr>
    <w:rPr>
      <w:rFonts w:ascii="Garamond" w:eastAsia="Times New Roman" w:hAnsi="Garamond" w:cs="Garamond"/>
      <w:b/>
      <w:bCs/>
      <w:sz w:val="24"/>
      <w:szCs w:val="24"/>
      <w:lang w:val="x-none"/>
    </w:rPr>
  </w:style>
  <w:style w:type="paragraph" w:styleId="a0">
    <w:name w:val="Body Text"/>
    <w:basedOn w:val="a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val="x-none" w:bidi="hi-IN"/>
    </w:rPr>
  </w:style>
  <w:style w:type="paragraph" w:styleId="af6">
    <w:name w:val="List"/>
    <w:basedOn w:val="a0"/>
  </w:style>
  <w:style w:type="paragraph" w:styleId="af7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Droid Sans Devanagari"/>
    </w:rPr>
  </w:style>
  <w:style w:type="paragraph" w:styleId="af8">
    <w:name w:val="Normal (Web)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13">
    <w:name w:val="toc 1"/>
    <w:basedOn w:val="a"/>
    <w:next w:val="a"/>
    <w:uiPriority w:val="39"/>
    <w:pPr>
      <w:spacing w:after="120" w:line="240" w:lineRule="auto"/>
      <w:ind w:right="-143"/>
    </w:pPr>
    <w:rPr>
      <w:rFonts w:ascii="Times New Roman" w:eastAsia="Times New Roman" w:hAnsi="Times New Roman"/>
      <w:sz w:val="24"/>
      <w:szCs w:val="24"/>
    </w:rPr>
  </w:style>
  <w:style w:type="paragraph" w:styleId="23">
    <w:name w:val="toc 2"/>
    <w:basedOn w:val="a"/>
    <w:next w:val="a"/>
    <w:uiPriority w:val="39"/>
    <w:pPr>
      <w:suppressAutoHyphens/>
      <w:spacing w:after="0" w:line="240" w:lineRule="auto"/>
      <w:ind w:left="240"/>
    </w:pPr>
    <w:rPr>
      <w:rFonts w:ascii="Times New Roman" w:eastAsia="Times New Roman" w:hAnsi="Times New Roman"/>
      <w:sz w:val="24"/>
      <w:szCs w:val="24"/>
    </w:rPr>
  </w:style>
  <w:style w:type="paragraph" w:styleId="af9">
    <w:name w:val="footnote text"/>
    <w:basedOn w:val="a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/>
    </w:rPr>
  </w:style>
  <w:style w:type="paragraph" w:styleId="afa">
    <w:name w:val="header"/>
    <w:basedOn w:val="a"/>
    <w:pPr>
      <w:spacing w:after="0" w:line="240" w:lineRule="auto"/>
    </w:pPr>
    <w:rPr>
      <w:rFonts w:eastAsia="Times New Roman"/>
      <w:sz w:val="20"/>
      <w:szCs w:val="20"/>
      <w:lang w:val="x-none"/>
    </w:rPr>
  </w:style>
  <w:style w:type="paragraph" w:styleId="afb">
    <w:name w:val="footer"/>
    <w:basedOn w:val="a"/>
    <w:pPr>
      <w:spacing w:after="0" w:line="240" w:lineRule="auto"/>
    </w:pPr>
    <w:rPr>
      <w:rFonts w:eastAsia="Times New Roman"/>
      <w:sz w:val="20"/>
      <w:szCs w:val="20"/>
      <w:lang w:val="x-none"/>
    </w:rPr>
  </w:style>
  <w:style w:type="paragraph" w:customStyle="1" w:styleId="14">
    <w:name w:val="Название объекта1"/>
    <w:basedOn w:val="a"/>
    <w:next w:val="a"/>
    <w:pPr>
      <w:spacing w:line="240" w:lineRule="auto"/>
    </w:pPr>
    <w:rPr>
      <w:b/>
      <w:bCs/>
      <w:color w:val="4F81BD"/>
      <w:sz w:val="18"/>
      <w:szCs w:val="18"/>
    </w:rPr>
  </w:style>
  <w:style w:type="paragraph" w:customStyle="1" w:styleId="15">
    <w:name w:val="Текст1"/>
    <w:basedOn w:val="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x-none"/>
    </w:rPr>
  </w:style>
  <w:style w:type="paragraph" w:styleId="afc">
    <w:name w:val="Balloon Text"/>
    <w:basedOn w:val="a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styleId="afd">
    <w:name w:val="No Spacing"/>
    <w:qFormat/>
    <w:pPr>
      <w:suppressAutoHyphens/>
    </w:pPr>
    <w:rPr>
      <w:sz w:val="24"/>
      <w:szCs w:val="24"/>
      <w:lang w:eastAsia="zh-CN"/>
    </w:rPr>
  </w:style>
  <w:style w:type="paragraph" w:styleId="afe">
    <w:name w:val="List Paragraph"/>
    <w:basedOn w:val="a"/>
    <w:qFormat/>
    <w:pPr>
      <w:spacing w:after="120" w:line="240" w:lineRule="auto"/>
      <w:ind w:left="720"/>
      <w:contextualSpacing/>
    </w:pPr>
  </w:style>
  <w:style w:type="paragraph" w:customStyle="1" w:styleId="western">
    <w:name w:val="western"/>
    <w:basedOn w:val="a"/>
    <w:pPr>
      <w:spacing w:before="280" w:after="142" w:line="288" w:lineRule="auto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aff">
    <w:name w:val="Знак Знак Знак Знак"/>
    <w:basedOn w:val="a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WW-">
    <w:name w:val="WW-Заголовок"/>
    <w:basedOn w:val="a"/>
    <w:next w:val="a0"/>
    <w:pPr>
      <w:keepNext/>
      <w:widowControl w:val="0"/>
      <w:suppressAutoHyphens/>
      <w:spacing w:before="240" w:after="120" w:line="240" w:lineRule="auto"/>
    </w:pPr>
    <w:rPr>
      <w:rFonts w:ascii="Arial" w:eastAsia="SimSun" w:hAnsi="Arial" w:cs="Mangal"/>
      <w:kern w:val="1"/>
      <w:sz w:val="28"/>
      <w:szCs w:val="28"/>
      <w:lang w:bidi="hi-IN"/>
    </w:rPr>
  </w:style>
  <w:style w:type="paragraph" w:customStyle="1" w:styleId="16">
    <w:name w:val="Название1"/>
    <w:basedOn w:val="a"/>
    <w:pPr>
      <w:widowControl w:val="0"/>
      <w:suppressLineNumbers/>
      <w:suppressAutoHyphens/>
      <w:spacing w:before="120" w:after="120" w:line="240" w:lineRule="auto"/>
    </w:pPr>
    <w:rPr>
      <w:rFonts w:ascii="Times New Roman" w:eastAsia="SimSun" w:hAnsi="Times New Roman" w:cs="Mangal"/>
      <w:i/>
      <w:iCs/>
      <w:kern w:val="1"/>
      <w:sz w:val="24"/>
      <w:szCs w:val="24"/>
      <w:lang w:bidi="hi-IN"/>
    </w:rPr>
  </w:style>
  <w:style w:type="paragraph" w:customStyle="1" w:styleId="17">
    <w:name w:val="Указатель1"/>
    <w:basedOn w:val="a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bidi="hi-IN"/>
    </w:rPr>
  </w:style>
  <w:style w:type="paragraph" w:customStyle="1" w:styleId="aff0">
    <w:name w:val="Содержимое таблицы"/>
    <w:basedOn w:val="a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bidi="hi-IN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6">
    <w:name w:val="Основной текст6"/>
    <w:basedOn w:val="a"/>
    <w:pPr>
      <w:widowControl w:val="0"/>
      <w:shd w:val="clear" w:color="auto" w:fill="FFFFFF"/>
      <w:spacing w:after="1020" w:line="216" w:lineRule="exact"/>
      <w:jc w:val="right"/>
    </w:pPr>
    <w:rPr>
      <w:rFonts w:ascii="Times New Roman" w:eastAsia="Times New Roman" w:hAnsi="Times New Roman"/>
      <w:sz w:val="20"/>
      <w:szCs w:val="20"/>
      <w:lang w:val="x-none"/>
    </w:rPr>
  </w:style>
  <w:style w:type="paragraph" w:customStyle="1" w:styleId="80">
    <w:name w:val="Основной текст (8)"/>
    <w:basedOn w:val="a"/>
    <w:pPr>
      <w:widowControl w:val="0"/>
      <w:shd w:val="clear" w:color="auto" w:fill="FFFFFF"/>
      <w:spacing w:before="60" w:after="60" w:line="0" w:lineRule="atLeast"/>
    </w:pPr>
    <w:rPr>
      <w:rFonts w:ascii="Tahoma" w:eastAsia="Tahoma" w:hAnsi="Tahoma" w:cs="Tahoma"/>
      <w:b/>
      <w:bCs/>
      <w:sz w:val="19"/>
      <w:szCs w:val="19"/>
      <w:lang w:val="x-none"/>
    </w:rPr>
  </w:style>
  <w:style w:type="paragraph" w:customStyle="1" w:styleId="dash041e005f0431005f044b005f0447005f043d005f044b005f0439">
    <w:name w:val="dash041e_005f0431_005f044b_005f0447_005f043d_005f044b_005f0439"/>
    <w:basedOn w:val="a"/>
    <w:pPr>
      <w:suppressAutoHyphens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dash041e0431044b0447043d044b0439">
    <w:name w:val="dash041e_0431_044b_0447_043d_044b_0439"/>
    <w:basedOn w:val="a"/>
    <w:pPr>
      <w:suppressAutoHyphens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Standard">
    <w:name w:val="Standard"/>
    <w:pPr>
      <w:widowControl w:val="0"/>
      <w:suppressAutoHyphens/>
    </w:pPr>
    <w:rPr>
      <w:rFonts w:eastAsia="Andale Sans UI" w:cs="Tahoma"/>
      <w:kern w:val="1"/>
      <w:sz w:val="24"/>
      <w:szCs w:val="24"/>
      <w:lang w:val="de-DE" w:eastAsia="ja-JP" w:bidi="fa-IR"/>
    </w:rPr>
  </w:style>
  <w:style w:type="paragraph" w:customStyle="1" w:styleId="p2">
    <w:name w:val="p2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p5">
    <w:name w:val="p5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WW-0">
    <w:name w:val="WW-Сноска"/>
    <w:basedOn w:val="a"/>
    <w:pPr>
      <w:widowControl w:val="0"/>
      <w:shd w:val="clear" w:color="auto" w:fill="FFFFFF"/>
      <w:spacing w:after="0" w:line="197" w:lineRule="exact"/>
      <w:ind w:firstLine="360"/>
    </w:pPr>
    <w:rPr>
      <w:rFonts w:ascii="Times New Roman" w:eastAsia="Times New Roman" w:hAnsi="Times New Roman"/>
      <w:sz w:val="17"/>
      <w:szCs w:val="17"/>
      <w:lang w:val="x-none"/>
    </w:rPr>
  </w:style>
  <w:style w:type="paragraph" w:styleId="z-1">
    <w:name w:val="HTML Top of Form"/>
    <w:basedOn w:val="a"/>
    <w:next w:val="a"/>
    <w:pPr>
      <w:spacing w:after="0" w:line="240" w:lineRule="auto"/>
      <w:jc w:val="center"/>
    </w:pPr>
    <w:rPr>
      <w:rFonts w:ascii="Arial" w:hAnsi="Arial" w:cs="Arial"/>
      <w:vanish/>
      <w:sz w:val="16"/>
      <w:szCs w:val="16"/>
      <w:lang w:val="x-none"/>
    </w:rPr>
  </w:style>
  <w:style w:type="paragraph" w:styleId="z-2">
    <w:name w:val="HTML Bottom of Form"/>
    <w:basedOn w:val="a"/>
    <w:next w:val="a"/>
    <w:pPr>
      <w:spacing w:after="0" w:line="240" w:lineRule="auto"/>
      <w:jc w:val="center"/>
    </w:pPr>
    <w:rPr>
      <w:rFonts w:ascii="Arial" w:hAnsi="Arial" w:cs="Arial"/>
      <w:vanish/>
      <w:sz w:val="16"/>
      <w:szCs w:val="16"/>
      <w:lang w:val="x-none"/>
    </w:rPr>
  </w:style>
  <w:style w:type="paragraph" w:styleId="aff2">
    <w:name w:val="toa heading"/>
    <w:basedOn w:val="1"/>
    <w:next w:val="a"/>
    <w:pPr>
      <w:numPr>
        <w:numId w:val="0"/>
      </w:numPr>
      <w:spacing w:line="256" w:lineRule="auto"/>
      <w:ind w:firstLine="709"/>
      <w:outlineLvl w:val="9"/>
    </w:pPr>
    <w:rPr>
      <w:rFonts w:ascii="Cambria" w:hAnsi="Cambria"/>
      <w:color w:val="365F91"/>
    </w:rPr>
  </w:style>
  <w:style w:type="paragraph" w:styleId="31">
    <w:name w:val="toc 3"/>
    <w:basedOn w:val="a"/>
    <w:next w:val="a"/>
    <w:pPr>
      <w:spacing w:after="100" w:line="256" w:lineRule="auto"/>
      <w:ind w:left="440"/>
    </w:pPr>
    <w:rPr>
      <w:rFonts w:eastAsia="Times New Roman"/>
    </w:rPr>
  </w:style>
  <w:style w:type="paragraph" w:styleId="42">
    <w:name w:val="toc 4"/>
    <w:basedOn w:val="21"/>
    <w:pPr>
      <w:tabs>
        <w:tab w:val="right" w:leader="dot" w:pos="8789"/>
      </w:tabs>
      <w:ind w:left="849"/>
    </w:pPr>
  </w:style>
  <w:style w:type="paragraph" w:styleId="5">
    <w:name w:val="toc 5"/>
    <w:basedOn w:val="21"/>
    <w:pPr>
      <w:tabs>
        <w:tab w:val="right" w:leader="dot" w:pos="8506"/>
      </w:tabs>
      <w:ind w:left="1132"/>
    </w:pPr>
  </w:style>
  <w:style w:type="paragraph" w:styleId="60">
    <w:name w:val="toc 6"/>
    <w:basedOn w:val="21"/>
    <w:pPr>
      <w:tabs>
        <w:tab w:val="right" w:leader="dot" w:pos="8223"/>
      </w:tabs>
      <w:ind w:left="1415"/>
    </w:pPr>
  </w:style>
  <w:style w:type="paragraph" w:styleId="7">
    <w:name w:val="toc 7"/>
    <w:basedOn w:val="21"/>
    <w:pPr>
      <w:tabs>
        <w:tab w:val="right" w:leader="dot" w:pos="7940"/>
      </w:tabs>
      <w:ind w:left="1698"/>
    </w:pPr>
  </w:style>
  <w:style w:type="paragraph" w:styleId="81">
    <w:name w:val="toc 8"/>
    <w:basedOn w:val="21"/>
    <w:pPr>
      <w:tabs>
        <w:tab w:val="right" w:leader="dot" w:pos="7657"/>
      </w:tabs>
      <w:ind w:left="1981"/>
    </w:pPr>
  </w:style>
  <w:style w:type="paragraph" w:styleId="91">
    <w:name w:val="toc 9"/>
    <w:basedOn w:val="21"/>
    <w:pPr>
      <w:tabs>
        <w:tab w:val="right" w:leader="dot" w:pos="7374"/>
      </w:tabs>
      <w:ind w:left="2264"/>
    </w:pPr>
  </w:style>
  <w:style w:type="paragraph" w:customStyle="1" w:styleId="100">
    <w:name w:val="Оглавление 10"/>
    <w:basedOn w:val="21"/>
    <w:pPr>
      <w:tabs>
        <w:tab w:val="right" w:leader="dot" w:pos="7091"/>
      </w:tabs>
      <w:ind w:left="2547"/>
    </w:pPr>
  </w:style>
  <w:style w:type="paragraph" w:customStyle="1" w:styleId="aff3">
    <w:name w:val="Содержимое врезки"/>
    <w:basedOn w:val="a"/>
  </w:style>
  <w:style w:type="table" w:styleId="aff4">
    <w:name w:val="Table Grid"/>
    <w:basedOn w:val="a2"/>
    <w:uiPriority w:val="39"/>
    <w:rsid w:val="00F118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image" Target="media/image4.png"/><Relationship Id="rId26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hyperlink" Target="https://docviewer.yandex.ru/r.xml?sk=3d61ec13a99b62c1d1a9f280d8075e74&amp;url=http%3A%2F%2Fwww.fipi.ru" TargetMode="Externa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image" Target="media/image6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24" Type="http://schemas.openxmlformats.org/officeDocument/2006/relationships/footer" Target="footer5.xml"/><Relationship Id="rId5" Type="http://schemas.openxmlformats.org/officeDocument/2006/relationships/settings" Target="settings.xml"/><Relationship Id="rId15" Type="http://schemas.openxmlformats.org/officeDocument/2006/relationships/image" Target="media/image1.jpeg"/><Relationship Id="rId23" Type="http://schemas.openxmlformats.org/officeDocument/2006/relationships/header" Target="header4.xml"/><Relationship Id="rId28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image" Target="media/image5.png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footer" Target="footer4.xml"/><Relationship Id="rId22" Type="http://schemas.openxmlformats.org/officeDocument/2006/relationships/header" Target="header3.xml"/><Relationship Id="rId27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94E433-12F6-4553-B2E6-5D539A886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60</Pages>
  <Words>13523</Words>
  <Characters>77083</Characters>
  <Application>Microsoft Office Word</Application>
  <DocSecurity>0</DocSecurity>
  <Lines>642</Lines>
  <Paragraphs>180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90426</CharactersWithSpaces>
  <SharedDoc>false</SharedDoc>
  <HLinks>
    <vt:vector size="6" baseType="variant">
      <vt:variant>
        <vt:i4>2228280</vt:i4>
      </vt:variant>
      <vt:variant>
        <vt:i4>24</vt:i4>
      </vt:variant>
      <vt:variant>
        <vt:i4>0</vt:i4>
      </vt:variant>
      <vt:variant>
        <vt:i4>5</vt:i4>
      </vt:variant>
      <vt:variant>
        <vt:lpwstr>https://docviewer.yandex.ru/r.xml?sk=3d61ec13a99b62c1d1a9f280d8075e74&amp;url=http%3A%2F%2Fwww.fipi.ru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</dc:creator>
  <cp:lastModifiedBy>Татьяна</cp:lastModifiedBy>
  <cp:revision>184</cp:revision>
  <cp:lastPrinted>2016-05-10T07:48:00Z</cp:lastPrinted>
  <dcterms:created xsi:type="dcterms:W3CDTF">2016-05-17T09:15:00Z</dcterms:created>
  <dcterms:modified xsi:type="dcterms:W3CDTF">2016-05-17T11:13:00Z</dcterms:modified>
</cp:coreProperties>
</file>