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992" w:rsidRDefault="004E5F28" w:rsidP="00EE3992">
      <w:r>
        <w:rPr>
          <w:noProof/>
        </w:rPr>
        <w:drawing>
          <wp:inline distT="0" distB="0" distL="0" distR="0">
            <wp:extent cx="9777730" cy="7111499"/>
            <wp:effectExtent l="0" t="0" r="0" b="0"/>
            <wp:docPr id="1" name="Рисунок 1" descr="C:\Users\cab11\Desktop\Титул\4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b11\Desktop\Титул\4а\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77730" cy="7111499"/>
                    </a:xfrm>
                    <a:prstGeom prst="rect">
                      <a:avLst/>
                    </a:prstGeom>
                    <a:noFill/>
                    <a:ln>
                      <a:noFill/>
                    </a:ln>
                  </pic:spPr>
                </pic:pic>
              </a:graphicData>
            </a:graphic>
          </wp:inline>
        </w:drawing>
      </w:r>
      <w:bookmarkStart w:id="0" w:name="_GoBack"/>
      <w:bookmarkEnd w:id="0"/>
    </w:p>
    <w:p w:rsidR="00EE3992" w:rsidRDefault="00EE3992" w:rsidP="00EE3992"/>
    <w:p w:rsidR="00EE3992" w:rsidRPr="00472000" w:rsidRDefault="00EE3992" w:rsidP="00E90EE9">
      <w:pPr>
        <w:widowControl w:val="0"/>
        <w:suppressAutoHyphens/>
        <w:rPr>
          <w:b/>
        </w:rPr>
      </w:pPr>
    </w:p>
    <w:p w:rsidR="00E4175E" w:rsidRPr="00472000" w:rsidRDefault="00025B53" w:rsidP="001D4D4B">
      <w:pPr>
        <w:widowControl w:val="0"/>
        <w:suppressAutoHyphens/>
        <w:jc w:val="center"/>
        <w:rPr>
          <w:rFonts w:eastAsia="Calibri"/>
          <w:b/>
          <w:bCs/>
          <w:kern w:val="1"/>
          <w:lang w:eastAsia="hi-IN" w:bidi="hi-IN"/>
        </w:rPr>
      </w:pPr>
      <w:r w:rsidRPr="00472000">
        <w:rPr>
          <w:b/>
        </w:rPr>
        <w:t>П</w:t>
      </w:r>
      <w:r w:rsidR="00E4175E" w:rsidRPr="00472000">
        <w:rPr>
          <w:rFonts w:eastAsia="Calibri"/>
          <w:b/>
          <w:bCs/>
          <w:kern w:val="1"/>
          <w:lang w:eastAsia="hi-IN" w:bidi="hi-IN"/>
        </w:rPr>
        <w:t>ланируемые результаты изучения курса «Математика и информатика»</w:t>
      </w:r>
    </w:p>
    <w:p w:rsidR="00E4175E" w:rsidRPr="00472000" w:rsidRDefault="00E4175E" w:rsidP="009A7F41">
      <w:pPr>
        <w:shd w:val="clear" w:color="auto" w:fill="FFFFFF"/>
        <w:suppressAutoHyphens/>
        <w:jc w:val="both"/>
        <w:rPr>
          <w:rFonts w:eastAsia="Calibri"/>
          <w:i/>
          <w:iCs/>
        </w:rPr>
      </w:pPr>
    </w:p>
    <w:p w:rsidR="00E4175E" w:rsidRPr="00472000" w:rsidRDefault="00E4175E" w:rsidP="00346F3A">
      <w:pPr>
        <w:autoSpaceDE w:val="0"/>
        <w:autoSpaceDN w:val="0"/>
        <w:adjustRightInd w:val="0"/>
        <w:jc w:val="both"/>
        <w:rPr>
          <w:u w:val="single"/>
        </w:rPr>
      </w:pPr>
      <w:r w:rsidRPr="00472000">
        <w:rPr>
          <w:b/>
        </w:rPr>
        <w:t xml:space="preserve">Личностные </w:t>
      </w:r>
      <w:r w:rsidR="009A7F41" w:rsidRPr="00472000">
        <w:rPr>
          <w:b/>
        </w:rPr>
        <w:t>результаты</w:t>
      </w:r>
    </w:p>
    <w:p w:rsidR="00E4175E" w:rsidRPr="00472000" w:rsidRDefault="00E4175E" w:rsidP="00346F3A">
      <w:pPr>
        <w:numPr>
          <w:ilvl w:val="0"/>
          <w:numId w:val="17"/>
        </w:numPr>
        <w:jc w:val="both"/>
        <w:rPr>
          <w:lang w:eastAsia="en-US"/>
        </w:rPr>
      </w:pPr>
      <w:r w:rsidRPr="00472000">
        <w:rPr>
          <w:lang w:eastAsia="en-US"/>
        </w:rPr>
        <w:t>Ученик научится проявлять познавательную инициативу в оказании помощи соученикам.</w:t>
      </w:r>
    </w:p>
    <w:p w:rsidR="00E4175E" w:rsidRPr="00472000" w:rsidRDefault="00E4175E" w:rsidP="00346F3A">
      <w:pPr>
        <w:numPr>
          <w:ilvl w:val="0"/>
          <w:numId w:val="17"/>
        </w:numPr>
        <w:autoSpaceDE w:val="0"/>
        <w:autoSpaceDN w:val="0"/>
        <w:adjustRightInd w:val="0"/>
        <w:jc w:val="both"/>
      </w:pPr>
      <w:r w:rsidRPr="00472000">
        <w:t xml:space="preserve">В самостоятельно созданных ситуациях общения и сотрудничества, опираясь на общие для всех простые правила поведения, делать выбор, какой поступок совершить. </w:t>
      </w:r>
    </w:p>
    <w:p w:rsidR="00F86843" w:rsidRDefault="00E4175E" w:rsidP="00275491">
      <w:pPr>
        <w:pStyle w:val="a3"/>
        <w:numPr>
          <w:ilvl w:val="0"/>
          <w:numId w:val="17"/>
        </w:numPr>
        <w:autoSpaceDE w:val="0"/>
        <w:autoSpaceDN w:val="0"/>
        <w:adjustRightInd w:val="0"/>
        <w:jc w:val="both"/>
      </w:pPr>
      <w:r w:rsidRPr="00472000">
        <w:t>Средством достижения этих результатов служит учебный материал и задания учебника, нацеленные на 2-ю линию развития – умение оп</w:t>
      </w:r>
      <w:r w:rsidR="00F86843" w:rsidRPr="00472000">
        <w:t>ределять свое отношение к миру.</w:t>
      </w:r>
    </w:p>
    <w:p w:rsidR="0027104C" w:rsidRPr="00472000" w:rsidRDefault="0027104C" w:rsidP="00275491">
      <w:pPr>
        <w:pStyle w:val="a3"/>
        <w:numPr>
          <w:ilvl w:val="0"/>
          <w:numId w:val="17"/>
        </w:numPr>
        <w:autoSpaceDE w:val="0"/>
        <w:autoSpaceDN w:val="0"/>
        <w:adjustRightInd w:val="0"/>
        <w:jc w:val="both"/>
      </w:pPr>
      <w:r>
        <w:t>Готовность ученикак использовать знания в учении и повседневной жизни для изучения и исследования математической сущности явлений, событий, фактов, способность характеризовать собственные знания по предмету, формулировать вопросы</w:t>
      </w:r>
      <w:r w:rsidR="00275491">
        <w:t>, выдвигать гипотезы, устанавливать, какие из предложенных математических задач им могут быть решены</w:t>
      </w:r>
    </w:p>
    <w:p w:rsidR="009A7F41" w:rsidRPr="00472000" w:rsidRDefault="009A7F41" w:rsidP="00346F3A">
      <w:pPr>
        <w:autoSpaceDE w:val="0"/>
        <w:autoSpaceDN w:val="0"/>
        <w:adjustRightInd w:val="0"/>
        <w:jc w:val="both"/>
      </w:pPr>
    </w:p>
    <w:p w:rsidR="009A7F41" w:rsidRPr="00472000" w:rsidRDefault="009A7F41" w:rsidP="00346F3A">
      <w:pPr>
        <w:autoSpaceDE w:val="0"/>
        <w:autoSpaceDN w:val="0"/>
        <w:adjustRightInd w:val="0"/>
        <w:jc w:val="both"/>
        <w:rPr>
          <w:b/>
        </w:rPr>
      </w:pPr>
      <w:r w:rsidRPr="00472000">
        <w:rPr>
          <w:b/>
        </w:rPr>
        <w:t>Метапредметные результаты</w:t>
      </w:r>
    </w:p>
    <w:p w:rsidR="009A7F41" w:rsidRPr="00472000" w:rsidRDefault="009A7F41" w:rsidP="00346F3A">
      <w:pPr>
        <w:autoSpaceDE w:val="0"/>
        <w:autoSpaceDN w:val="0"/>
        <w:adjustRightInd w:val="0"/>
        <w:jc w:val="both"/>
        <w:rPr>
          <w:b/>
        </w:rPr>
      </w:pPr>
    </w:p>
    <w:p w:rsidR="00E4175E" w:rsidRPr="00472000" w:rsidRDefault="00E4175E" w:rsidP="00346F3A">
      <w:pPr>
        <w:autoSpaceDE w:val="0"/>
        <w:autoSpaceDN w:val="0"/>
        <w:adjustRightInd w:val="0"/>
        <w:jc w:val="both"/>
      </w:pPr>
      <w:r w:rsidRPr="00472000">
        <w:rPr>
          <w:b/>
        </w:rPr>
        <w:t>Регулятивные УУД:</w:t>
      </w:r>
    </w:p>
    <w:p w:rsidR="00E4175E" w:rsidRPr="00472000" w:rsidRDefault="00E4175E" w:rsidP="00346F3A">
      <w:pPr>
        <w:numPr>
          <w:ilvl w:val="0"/>
          <w:numId w:val="18"/>
        </w:numPr>
        <w:autoSpaceDE w:val="0"/>
        <w:autoSpaceDN w:val="0"/>
        <w:adjustRightInd w:val="0"/>
        <w:jc w:val="both"/>
      </w:pPr>
      <w:r w:rsidRPr="00472000">
        <w:t xml:space="preserve">Самостоятельно формулировать цели урока после предварительного обсуждения. </w:t>
      </w:r>
    </w:p>
    <w:p w:rsidR="00E4175E" w:rsidRPr="00472000" w:rsidRDefault="00E4175E" w:rsidP="00346F3A">
      <w:pPr>
        <w:numPr>
          <w:ilvl w:val="0"/>
          <w:numId w:val="18"/>
        </w:numPr>
        <w:autoSpaceDE w:val="0"/>
        <w:autoSpaceDN w:val="0"/>
        <w:adjustRightInd w:val="0"/>
        <w:jc w:val="both"/>
      </w:pPr>
      <w:r w:rsidRPr="00472000">
        <w:t xml:space="preserve">Формулировать учебную проблему. </w:t>
      </w:r>
    </w:p>
    <w:p w:rsidR="00E4175E" w:rsidRPr="00472000" w:rsidRDefault="00E4175E" w:rsidP="00346F3A">
      <w:pPr>
        <w:numPr>
          <w:ilvl w:val="0"/>
          <w:numId w:val="18"/>
        </w:numPr>
        <w:autoSpaceDE w:val="0"/>
        <w:autoSpaceDN w:val="0"/>
        <w:adjustRightInd w:val="0"/>
        <w:jc w:val="both"/>
      </w:pPr>
      <w:r w:rsidRPr="00472000">
        <w:t xml:space="preserve">Составлять план решения проблемы (задачи). </w:t>
      </w:r>
    </w:p>
    <w:p w:rsidR="00E4175E" w:rsidRPr="00472000" w:rsidRDefault="00E4175E" w:rsidP="00346F3A">
      <w:pPr>
        <w:numPr>
          <w:ilvl w:val="0"/>
          <w:numId w:val="18"/>
        </w:numPr>
        <w:autoSpaceDE w:val="0"/>
        <w:autoSpaceDN w:val="0"/>
        <w:adjustRightInd w:val="0"/>
        <w:jc w:val="both"/>
      </w:pPr>
      <w:r w:rsidRPr="00472000">
        <w:t xml:space="preserve">Работая по плану, сверять свои действия с целью и, при необходимости, исправлять ошибки. </w:t>
      </w:r>
    </w:p>
    <w:p w:rsidR="00E4175E" w:rsidRPr="00472000" w:rsidRDefault="00E4175E" w:rsidP="00346F3A">
      <w:pPr>
        <w:autoSpaceDE w:val="0"/>
        <w:autoSpaceDN w:val="0"/>
        <w:adjustRightInd w:val="0"/>
        <w:jc w:val="both"/>
      </w:pPr>
      <w:r w:rsidRPr="00472000">
        <w:t>Средством формирования этих действий служит технология проблемного диалога на этапе изучения нового материала.</w:t>
      </w:r>
    </w:p>
    <w:p w:rsidR="00E4175E" w:rsidRPr="00472000" w:rsidRDefault="00E4175E" w:rsidP="00346F3A">
      <w:pPr>
        <w:numPr>
          <w:ilvl w:val="0"/>
          <w:numId w:val="19"/>
        </w:numPr>
        <w:autoSpaceDE w:val="0"/>
        <w:autoSpaceDN w:val="0"/>
        <w:adjustRightInd w:val="0"/>
        <w:jc w:val="both"/>
      </w:pPr>
      <w:r w:rsidRPr="00472000">
        <w:t xml:space="preserve">Определять степень успешности выполнения своей работы и работы всех, исходя из имеющихся критериев. </w:t>
      </w:r>
    </w:p>
    <w:p w:rsidR="00E4175E" w:rsidRPr="00472000" w:rsidRDefault="00E4175E" w:rsidP="00346F3A">
      <w:pPr>
        <w:autoSpaceDE w:val="0"/>
        <w:autoSpaceDN w:val="0"/>
        <w:adjustRightInd w:val="0"/>
        <w:jc w:val="both"/>
      </w:pPr>
      <w:r w:rsidRPr="00472000">
        <w:t>Средством формирования этих действий служит технология оценивания образовательных достижений (учебных успехов).</w:t>
      </w:r>
    </w:p>
    <w:p w:rsidR="00E4175E" w:rsidRPr="00472000" w:rsidRDefault="00E4175E" w:rsidP="00346F3A">
      <w:pPr>
        <w:autoSpaceDE w:val="0"/>
        <w:autoSpaceDN w:val="0"/>
        <w:adjustRightInd w:val="0"/>
        <w:jc w:val="both"/>
        <w:rPr>
          <w:u w:val="single"/>
        </w:rPr>
      </w:pPr>
      <w:r w:rsidRPr="00472000">
        <w:rPr>
          <w:b/>
        </w:rPr>
        <w:t>Познавательные УУД</w:t>
      </w:r>
      <w:r w:rsidRPr="00472000">
        <w:rPr>
          <w:u w:val="single"/>
        </w:rPr>
        <w:t>:</w:t>
      </w:r>
    </w:p>
    <w:p w:rsidR="00E4175E" w:rsidRPr="00472000" w:rsidRDefault="00E4175E" w:rsidP="00346F3A">
      <w:pPr>
        <w:numPr>
          <w:ilvl w:val="0"/>
          <w:numId w:val="20"/>
        </w:numPr>
        <w:autoSpaceDE w:val="0"/>
        <w:autoSpaceDN w:val="0"/>
        <w:adjustRightInd w:val="0"/>
        <w:jc w:val="both"/>
      </w:pPr>
      <w:r w:rsidRPr="00472000">
        <w:t>подводить под понятие (формулировать правило) на основе выделения существенных признаков;</w:t>
      </w:r>
    </w:p>
    <w:p w:rsidR="00E4175E" w:rsidRPr="00472000" w:rsidRDefault="00E4175E" w:rsidP="00346F3A">
      <w:pPr>
        <w:numPr>
          <w:ilvl w:val="0"/>
          <w:numId w:val="20"/>
        </w:numPr>
        <w:jc w:val="both"/>
        <w:rPr>
          <w:lang w:eastAsia="en-US"/>
        </w:rPr>
      </w:pPr>
      <w:r w:rsidRPr="00472000">
        <w:rPr>
          <w:lang w:eastAsia="en-US"/>
        </w:rPr>
        <w:t>владеть общими приемами решения задач, выполнения заданий и вычислений;</w:t>
      </w:r>
    </w:p>
    <w:p w:rsidR="00E4175E" w:rsidRPr="00472000" w:rsidRDefault="00E4175E" w:rsidP="00346F3A">
      <w:pPr>
        <w:numPr>
          <w:ilvl w:val="0"/>
          <w:numId w:val="20"/>
        </w:numPr>
        <w:jc w:val="both"/>
        <w:rPr>
          <w:lang w:eastAsia="en-US"/>
        </w:rPr>
      </w:pPr>
      <w:r w:rsidRPr="00472000">
        <w:rPr>
          <w:lang w:eastAsia="en-US"/>
        </w:rPr>
        <w:t>проводить сравнение, сериацию, классификации, выбирая наиболее эффективный способ решения  или верное  решение (правильный ответ);</w:t>
      </w:r>
    </w:p>
    <w:p w:rsidR="00E4175E" w:rsidRPr="00472000" w:rsidRDefault="00E4175E" w:rsidP="00346F3A">
      <w:pPr>
        <w:numPr>
          <w:ilvl w:val="0"/>
          <w:numId w:val="20"/>
        </w:numPr>
        <w:autoSpaceDE w:val="0"/>
        <w:autoSpaceDN w:val="0"/>
        <w:adjustRightInd w:val="0"/>
        <w:jc w:val="both"/>
      </w:pPr>
      <w:r w:rsidRPr="00472000">
        <w:t>строить объяснение в устной форме по предложенному плану;</w:t>
      </w:r>
    </w:p>
    <w:p w:rsidR="00E4175E" w:rsidRPr="00472000" w:rsidRDefault="00E4175E" w:rsidP="00346F3A">
      <w:pPr>
        <w:numPr>
          <w:ilvl w:val="0"/>
          <w:numId w:val="20"/>
        </w:numPr>
        <w:jc w:val="both"/>
        <w:rPr>
          <w:lang w:eastAsia="en-US"/>
        </w:rPr>
      </w:pPr>
      <w:r w:rsidRPr="00472000">
        <w:rPr>
          <w:lang w:eastAsia="en-US"/>
        </w:rPr>
        <w:t>использовать (строить) таблицы, проверять по таблице;</w:t>
      </w:r>
    </w:p>
    <w:p w:rsidR="00E4175E" w:rsidRPr="00472000" w:rsidRDefault="00E4175E" w:rsidP="00346F3A">
      <w:pPr>
        <w:numPr>
          <w:ilvl w:val="0"/>
          <w:numId w:val="20"/>
        </w:numPr>
        <w:jc w:val="both"/>
        <w:rPr>
          <w:lang w:eastAsia="en-US"/>
        </w:rPr>
      </w:pPr>
      <w:r w:rsidRPr="00472000">
        <w:rPr>
          <w:lang w:eastAsia="en-US"/>
        </w:rPr>
        <w:t>выполнять действия по заданному алгоритму;</w:t>
      </w:r>
    </w:p>
    <w:p w:rsidR="00E4175E" w:rsidRPr="00472000" w:rsidRDefault="00E4175E" w:rsidP="00346F3A">
      <w:pPr>
        <w:numPr>
          <w:ilvl w:val="0"/>
          <w:numId w:val="20"/>
        </w:numPr>
        <w:jc w:val="both"/>
        <w:rPr>
          <w:lang w:eastAsia="en-US"/>
        </w:rPr>
      </w:pPr>
      <w:r w:rsidRPr="00472000">
        <w:rPr>
          <w:lang w:eastAsia="en-US"/>
        </w:rPr>
        <w:t>строить логическую цепь рассуждений.</w:t>
      </w:r>
    </w:p>
    <w:p w:rsidR="00E4175E" w:rsidRPr="00472000" w:rsidRDefault="00E4175E" w:rsidP="00346F3A">
      <w:pPr>
        <w:autoSpaceDE w:val="0"/>
        <w:autoSpaceDN w:val="0"/>
        <w:adjustRightInd w:val="0"/>
        <w:jc w:val="both"/>
      </w:pPr>
      <w:r w:rsidRPr="00472000">
        <w:t>Средством формирования этих действий служит учебный материал и задания учебника, нацеленные на 1-ю линию развития – умение объяснять мир.</w:t>
      </w:r>
    </w:p>
    <w:p w:rsidR="00E4175E" w:rsidRPr="00472000" w:rsidRDefault="00E4175E" w:rsidP="00346F3A">
      <w:pPr>
        <w:autoSpaceDE w:val="0"/>
        <w:autoSpaceDN w:val="0"/>
        <w:adjustRightInd w:val="0"/>
        <w:jc w:val="both"/>
        <w:rPr>
          <w:u w:val="single"/>
        </w:rPr>
      </w:pPr>
      <w:r w:rsidRPr="00472000">
        <w:rPr>
          <w:b/>
        </w:rPr>
        <w:t>Коммуникативные УУД</w:t>
      </w:r>
      <w:r w:rsidRPr="00472000">
        <w:rPr>
          <w:u w:val="single"/>
        </w:rPr>
        <w:t>:</w:t>
      </w:r>
    </w:p>
    <w:p w:rsidR="00E4175E" w:rsidRPr="00472000" w:rsidRDefault="00E4175E" w:rsidP="00346F3A">
      <w:pPr>
        <w:numPr>
          <w:ilvl w:val="0"/>
          <w:numId w:val="21"/>
        </w:numPr>
        <w:autoSpaceDE w:val="0"/>
        <w:autoSpaceDN w:val="0"/>
        <w:adjustRightInd w:val="0"/>
        <w:jc w:val="both"/>
      </w:pPr>
      <w:r w:rsidRPr="00472000">
        <w:t xml:space="preserve">оформлять свои мысли в устной и письменной речи с учётом своих учебных и жизненных речевых ситуаций; </w:t>
      </w:r>
    </w:p>
    <w:p w:rsidR="00E4175E" w:rsidRPr="00472000" w:rsidRDefault="00E4175E" w:rsidP="00346F3A">
      <w:pPr>
        <w:numPr>
          <w:ilvl w:val="0"/>
          <w:numId w:val="21"/>
        </w:numPr>
        <w:autoSpaceDE w:val="0"/>
        <w:autoSpaceDN w:val="0"/>
        <w:adjustRightInd w:val="0"/>
        <w:jc w:val="both"/>
      </w:pPr>
      <w:r w:rsidRPr="00472000">
        <w:lastRenderedPageBreak/>
        <w:t xml:space="preserve">высказывать свою точку зрения и пытаться её обосновать, приводя аргументы; </w:t>
      </w:r>
    </w:p>
    <w:p w:rsidR="00E4175E" w:rsidRPr="00472000" w:rsidRDefault="00E4175E" w:rsidP="00346F3A">
      <w:pPr>
        <w:numPr>
          <w:ilvl w:val="0"/>
          <w:numId w:val="21"/>
        </w:numPr>
        <w:autoSpaceDE w:val="0"/>
        <w:autoSpaceDN w:val="0"/>
        <w:adjustRightInd w:val="0"/>
        <w:jc w:val="both"/>
      </w:pPr>
      <w:r w:rsidRPr="00472000">
        <w:t xml:space="preserve">слушать других, пытаться принимать другую точку зрения, быть готовым изменить свою точку зрения; </w:t>
      </w:r>
    </w:p>
    <w:p w:rsidR="00E4175E" w:rsidRPr="00472000" w:rsidRDefault="00E4175E" w:rsidP="00346F3A">
      <w:pPr>
        <w:autoSpaceDE w:val="0"/>
        <w:autoSpaceDN w:val="0"/>
        <w:adjustRightInd w:val="0"/>
        <w:jc w:val="both"/>
      </w:pPr>
      <w:r w:rsidRPr="00472000">
        <w:t>Средством формирования этих действий служит технология проблемного диалога (побуждающий и подводящий диалог).</w:t>
      </w:r>
    </w:p>
    <w:p w:rsidR="00E4175E" w:rsidRPr="00472000" w:rsidRDefault="00E4175E" w:rsidP="00346F3A">
      <w:pPr>
        <w:numPr>
          <w:ilvl w:val="0"/>
          <w:numId w:val="23"/>
        </w:numPr>
        <w:jc w:val="both"/>
        <w:rPr>
          <w:lang w:eastAsia="en-US"/>
        </w:rPr>
      </w:pPr>
      <w:r w:rsidRPr="00472000">
        <w:rPr>
          <w:lang w:eastAsia="en-US"/>
        </w:rPr>
        <w:t>ученик научится взаимодействовать (сотрудничать) с соседом по парте, в группе;</w:t>
      </w:r>
    </w:p>
    <w:p w:rsidR="00E4175E" w:rsidRPr="00472000" w:rsidRDefault="00E4175E" w:rsidP="00346F3A">
      <w:pPr>
        <w:autoSpaceDE w:val="0"/>
        <w:autoSpaceDN w:val="0"/>
        <w:adjustRightInd w:val="0"/>
        <w:jc w:val="both"/>
      </w:pPr>
      <w:r w:rsidRPr="00472000">
        <w:t>Средством формирования этих действий служит работа в малых группах.</w:t>
      </w:r>
    </w:p>
    <w:p w:rsidR="009A7F41" w:rsidRPr="00472000" w:rsidRDefault="009A7F41" w:rsidP="00346F3A">
      <w:pPr>
        <w:autoSpaceDE w:val="0"/>
        <w:autoSpaceDN w:val="0"/>
        <w:adjustRightInd w:val="0"/>
        <w:jc w:val="both"/>
        <w:rPr>
          <w:b/>
          <w:bCs/>
        </w:rPr>
      </w:pPr>
      <w:r w:rsidRPr="00472000">
        <w:rPr>
          <w:b/>
          <w:bCs/>
        </w:rPr>
        <w:t xml:space="preserve">      </w:t>
      </w:r>
    </w:p>
    <w:p w:rsidR="009A7F41" w:rsidRPr="00472000" w:rsidRDefault="0027104C" w:rsidP="00346F3A">
      <w:pPr>
        <w:autoSpaceDE w:val="0"/>
        <w:autoSpaceDN w:val="0"/>
        <w:adjustRightInd w:val="0"/>
        <w:jc w:val="both"/>
      </w:pPr>
      <w:r>
        <w:rPr>
          <w:b/>
          <w:bCs/>
        </w:rPr>
        <w:t xml:space="preserve">3. </w:t>
      </w:r>
      <w:r w:rsidR="00275491">
        <w:rPr>
          <w:b/>
          <w:bCs/>
        </w:rPr>
        <w:t>Предметные результаты</w:t>
      </w:r>
      <w:r w:rsidR="00E4175E" w:rsidRPr="00472000">
        <w:rPr>
          <w:b/>
          <w:bCs/>
        </w:rPr>
        <w:t xml:space="preserve"> </w:t>
      </w:r>
      <w:r>
        <w:rPr>
          <w:b/>
          <w:bCs/>
        </w:rPr>
        <w:t xml:space="preserve"> освоения учебного предмета </w:t>
      </w:r>
      <w:r w:rsidR="00E4175E" w:rsidRPr="00472000">
        <w:t>«Математика</w:t>
      </w:r>
      <w:r w:rsidR="009A7F41" w:rsidRPr="00472000">
        <w:t xml:space="preserve"> и информатика</w:t>
      </w:r>
      <w:r w:rsidR="00E4175E" w:rsidRPr="00472000">
        <w:t xml:space="preserve">» </w:t>
      </w:r>
    </w:p>
    <w:p w:rsidR="0027104C" w:rsidRDefault="0027104C" w:rsidP="00346F3A">
      <w:pPr>
        <w:jc w:val="both"/>
        <w:rPr>
          <w:b/>
          <w:bCs/>
        </w:rPr>
      </w:pPr>
    </w:p>
    <w:p w:rsidR="0027104C" w:rsidRDefault="0027104C" w:rsidP="00346F3A">
      <w:pPr>
        <w:jc w:val="both"/>
        <w:rPr>
          <w:b/>
          <w:bCs/>
        </w:rPr>
      </w:pPr>
    </w:p>
    <w:tbl>
      <w:tblPr>
        <w:tblW w:w="153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688"/>
        <w:gridCol w:w="5528"/>
      </w:tblGrid>
      <w:tr w:rsidR="0027104C" w:rsidRPr="0027104C" w:rsidTr="00AB2F63">
        <w:tc>
          <w:tcPr>
            <w:tcW w:w="2093" w:type="dxa"/>
            <w:vMerge w:val="restart"/>
            <w:shd w:val="clear" w:color="auto" w:fill="auto"/>
          </w:tcPr>
          <w:p w:rsidR="0027104C" w:rsidRPr="007A7C1A" w:rsidRDefault="0027104C" w:rsidP="0027104C">
            <w:pPr>
              <w:spacing w:line="276" w:lineRule="auto"/>
              <w:rPr>
                <w:b/>
              </w:rPr>
            </w:pPr>
          </w:p>
          <w:p w:rsidR="0027104C" w:rsidRPr="007A7C1A" w:rsidRDefault="0027104C" w:rsidP="0027104C">
            <w:pPr>
              <w:spacing w:line="276" w:lineRule="auto"/>
              <w:rPr>
                <w:b/>
              </w:rPr>
            </w:pPr>
            <w:r w:rsidRPr="007A7C1A">
              <w:rPr>
                <w:b/>
              </w:rPr>
              <w:t>Тематический блок/модуль</w:t>
            </w:r>
          </w:p>
        </w:tc>
        <w:tc>
          <w:tcPr>
            <w:tcW w:w="13216" w:type="dxa"/>
            <w:gridSpan w:val="2"/>
            <w:shd w:val="clear" w:color="auto" w:fill="auto"/>
          </w:tcPr>
          <w:p w:rsidR="0027104C" w:rsidRPr="007A7C1A" w:rsidRDefault="0027104C" w:rsidP="009617A4">
            <w:pPr>
              <w:spacing w:line="276" w:lineRule="auto"/>
              <w:jc w:val="center"/>
              <w:rPr>
                <w:b/>
              </w:rPr>
            </w:pPr>
            <w:r w:rsidRPr="007A7C1A">
              <w:rPr>
                <w:b/>
              </w:rPr>
              <w:t>Планируемые предметные результаты</w:t>
            </w:r>
          </w:p>
        </w:tc>
      </w:tr>
      <w:tr w:rsidR="0027104C" w:rsidRPr="0027104C" w:rsidTr="00AB2F63">
        <w:tc>
          <w:tcPr>
            <w:tcW w:w="2093" w:type="dxa"/>
            <w:vMerge/>
            <w:shd w:val="clear" w:color="auto" w:fill="auto"/>
          </w:tcPr>
          <w:p w:rsidR="0027104C" w:rsidRPr="007A7C1A" w:rsidRDefault="0027104C" w:rsidP="0027104C">
            <w:pPr>
              <w:spacing w:line="276" w:lineRule="auto"/>
              <w:rPr>
                <w:b/>
              </w:rPr>
            </w:pPr>
          </w:p>
        </w:tc>
        <w:tc>
          <w:tcPr>
            <w:tcW w:w="7688" w:type="dxa"/>
            <w:shd w:val="clear" w:color="auto" w:fill="auto"/>
          </w:tcPr>
          <w:p w:rsidR="0027104C" w:rsidRPr="007A7C1A" w:rsidRDefault="0027104C" w:rsidP="009617A4">
            <w:pPr>
              <w:spacing w:line="276" w:lineRule="auto"/>
              <w:jc w:val="center"/>
              <w:rPr>
                <w:b/>
              </w:rPr>
            </w:pPr>
            <w:r w:rsidRPr="007A7C1A">
              <w:rPr>
                <w:b/>
              </w:rPr>
              <w:t>Выпускник научится</w:t>
            </w:r>
          </w:p>
        </w:tc>
        <w:tc>
          <w:tcPr>
            <w:tcW w:w="5528" w:type="dxa"/>
            <w:shd w:val="clear" w:color="auto" w:fill="auto"/>
          </w:tcPr>
          <w:p w:rsidR="0027104C" w:rsidRPr="007A7C1A" w:rsidRDefault="0027104C" w:rsidP="009617A4">
            <w:pPr>
              <w:spacing w:line="276" w:lineRule="auto"/>
              <w:jc w:val="center"/>
              <w:rPr>
                <w:b/>
              </w:rPr>
            </w:pPr>
            <w:r w:rsidRPr="007A7C1A">
              <w:rPr>
                <w:b/>
              </w:rPr>
              <w:t>Выпускник получит возможность научиться</w:t>
            </w:r>
          </w:p>
        </w:tc>
      </w:tr>
      <w:tr w:rsidR="0027104C" w:rsidRPr="0027104C" w:rsidTr="00AB2F63">
        <w:tc>
          <w:tcPr>
            <w:tcW w:w="2093" w:type="dxa"/>
            <w:shd w:val="clear" w:color="auto" w:fill="auto"/>
          </w:tcPr>
          <w:p w:rsidR="0027104C" w:rsidRPr="00515E5F" w:rsidRDefault="00275491" w:rsidP="0027104C">
            <w:pPr>
              <w:spacing w:line="276" w:lineRule="auto"/>
            </w:pPr>
            <w:r w:rsidRPr="00515E5F">
              <w:t xml:space="preserve"> Числа и величины</w:t>
            </w:r>
          </w:p>
        </w:tc>
        <w:tc>
          <w:tcPr>
            <w:tcW w:w="7688" w:type="dxa"/>
            <w:shd w:val="clear" w:color="auto" w:fill="auto"/>
          </w:tcPr>
          <w:p w:rsidR="00275491" w:rsidRPr="00515E5F" w:rsidRDefault="00275491" w:rsidP="00275491">
            <w:pPr>
              <w:jc w:val="both"/>
            </w:pPr>
            <w:r w:rsidRPr="00515E5F">
              <w:t>-</w:t>
            </w:r>
            <w:r w:rsidR="001D2356" w:rsidRPr="00515E5F">
              <w:t>Н</w:t>
            </w:r>
            <w:r w:rsidRPr="00515E5F">
              <w:t>азывать и записывать любое натуральное число до 1000000 включительно;</w:t>
            </w:r>
          </w:p>
          <w:p w:rsidR="00275491" w:rsidRPr="00515E5F" w:rsidRDefault="00275491" w:rsidP="00275491">
            <w:pPr>
              <w:jc w:val="both"/>
            </w:pPr>
            <w:r w:rsidRPr="00515E5F">
              <w:t>-</w:t>
            </w:r>
            <w:r w:rsidR="001D2356" w:rsidRPr="00515E5F">
              <w:t>С</w:t>
            </w:r>
            <w:r w:rsidRPr="00515E5F">
              <w:t>равнивать изученные натуральные числа, используя их десятичную запись или название, и записывать результаты сравнения с помощью соответствующих знаков (&gt;, &lt;, =);</w:t>
            </w:r>
          </w:p>
          <w:p w:rsidR="00275491" w:rsidRPr="00515E5F" w:rsidRDefault="00275491" w:rsidP="00275491">
            <w:pPr>
              <w:jc w:val="both"/>
            </w:pPr>
            <w:r w:rsidRPr="00515E5F">
              <w:t>-</w:t>
            </w:r>
            <w:r w:rsidR="001D2356" w:rsidRPr="00515E5F">
              <w:t>С</w:t>
            </w:r>
            <w:r w:rsidRPr="00515E5F">
              <w:t>равнивать доли одного целого и записывать результаты сравнения с помощью соответствующих знаков (&gt;, &lt;, =);</w:t>
            </w:r>
          </w:p>
          <w:p w:rsidR="00275491" w:rsidRPr="00515E5F" w:rsidRDefault="00275491" w:rsidP="00275491">
            <w:pPr>
              <w:jc w:val="both"/>
            </w:pPr>
            <w:r w:rsidRPr="00515E5F">
              <w:t>-</w:t>
            </w:r>
            <w:r w:rsidR="001D2356" w:rsidRPr="00515E5F">
              <w:t>У</w:t>
            </w:r>
            <w:r w:rsidRPr="00515E5F">
              <w:t>станавливать (выбирать) правило, по которому составлена данная последовательность;</w:t>
            </w:r>
          </w:p>
          <w:p w:rsidR="00275491" w:rsidRPr="00515E5F" w:rsidRDefault="00275491" w:rsidP="00275491">
            <w:pPr>
              <w:jc w:val="both"/>
            </w:pPr>
            <w:r w:rsidRPr="00515E5F">
              <w:t>-</w:t>
            </w:r>
            <w:r w:rsidR="001D2356" w:rsidRPr="00515E5F">
              <w:t>В</w:t>
            </w:r>
            <w:r w:rsidRPr="00515E5F">
              <w:t>ыполнять сложение и вычитание многозначных чисел на основе законов и свойств этих действий и с использованием таблицы сложения однозначных чисел;</w:t>
            </w:r>
          </w:p>
          <w:p w:rsidR="0027104C" w:rsidRPr="00515E5F" w:rsidRDefault="00C730D9" w:rsidP="00515E5F">
            <w:pPr>
              <w:jc w:val="both"/>
            </w:pPr>
            <w:r w:rsidRPr="00515E5F">
              <w:t>-</w:t>
            </w:r>
            <w:r w:rsidR="001D2356" w:rsidRPr="00515E5F">
              <w:t>В</w:t>
            </w:r>
            <w:r w:rsidRPr="00515E5F">
              <w:t>ыполнять изученные действия с величинами;</w:t>
            </w:r>
          </w:p>
        </w:tc>
        <w:tc>
          <w:tcPr>
            <w:tcW w:w="5528" w:type="dxa"/>
            <w:shd w:val="clear" w:color="auto" w:fill="auto"/>
          </w:tcPr>
          <w:p w:rsidR="001D2356" w:rsidRPr="00515E5F" w:rsidRDefault="00515E5F" w:rsidP="00515E5F">
            <w:pPr>
              <w:jc w:val="both"/>
              <w:rPr>
                <w:iCs/>
              </w:rPr>
            </w:pPr>
            <w:r>
              <w:rPr>
                <w:iCs/>
              </w:rPr>
              <w:t>-</w:t>
            </w:r>
            <w:r w:rsidRPr="00515E5F">
              <w:rPr>
                <w:iCs/>
              </w:rPr>
              <w:t>П</w:t>
            </w:r>
            <w:r w:rsidR="001D2356" w:rsidRPr="00515E5F">
              <w:rPr>
                <w:iCs/>
              </w:rPr>
              <w:t>онимать количественный, порядковый и измерительный смысл натурального числа;</w:t>
            </w:r>
          </w:p>
          <w:p w:rsidR="001D2356" w:rsidRPr="00515E5F" w:rsidRDefault="00515E5F" w:rsidP="00515E5F">
            <w:pPr>
              <w:jc w:val="both"/>
              <w:rPr>
                <w:iCs/>
              </w:rPr>
            </w:pPr>
            <w:r w:rsidRPr="00515E5F">
              <w:rPr>
                <w:iCs/>
              </w:rPr>
              <w:t>-С</w:t>
            </w:r>
            <w:r w:rsidR="001D2356" w:rsidRPr="00515E5F">
              <w:rPr>
                <w:iCs/>
              </w:rPr>
              <w:t>равнивать дробные числа с одинаковыми знаменателями и записывать результаты сравнения с помощью соответствующих знаков (&gt;, &lt;, =);</w:t>
            </w:r>
          </w:p>
          <w:p w:rsidR="0027104C" w:rsidRPr="0027104C" w:rsidRDefault="0027104C" w:rsidP="007A7C1A">
            <w:pPr>
              <w:ind w:left="720"/>
              <w:jc w:val="both"/>
              <w:rPr>
                <w:rFonts w:ascii="Arial" w:hAnsi="Arial" w:cs="Arial"/>
              </w:rPr>
            </w:pPr>
          </w:p>
        </w:tc>
      </w:tr>
      <w:tr w:rsidR="0027104C" w:rsidRPr="0027104C" w:rsidTr="00AB2F63">
        <w:tc>
          <w:tcPr>
            <w:tcW w:w="2093" w:type="dxa"/>
            <w:shd w:val="clear" w:color="auto" w:fill="auto"/>
          </w:tcPr>
          <w:p w:rsidR="0027104C" w:rsidRPr="00515E5F" w:rsidRDefault="00275491" w:rsidP="0027104C">
            <w:pPr>
              <w:spacing w:line="276" w:lineRule="auto"/>
            </w:pPr>
            <w:r w:rsidRPr="00515E5F">
              <w:t>Арифметические действия</w:t>
            </w:r>
          </w:p>
        </w:tc>
        <w:tc>
          <w:tcPr>
            <w:tcW w:w="7688" w:type="dxa"/>
            <w:shd w:val="clear" w:color="auto" w:fill="auto"/>
          </w:tcPr>
          <w:p w:rsidR="00921D4F" w:rsidRPr="00515E5F" w:rsidRDefault="00921D4F" w:rsidP="00921D4F">
            <w:pPr>
              <w:jc w:val="both"/>
            </w:pPr>
            <w:r w:rsidRPr="00515E5F">
              <w:t>-выполнять сложение и вычитание многозначных чисел на основе законов и свойств этих действий и с использованием таблицы сложения однозначных чисел;</w:t>
            </w:r>
          </w:p>
          <w:p w:rsidR="00921D4F" w:rsidRPr="00515E5F" w:rsidRDefault="00921D4F" w:rsidP="00921D4F">
            <w:pPr>
              <w:jc w:val="both"/>
            </w:pPr>
            <w:r w:rsidRPr="00515E5F">
              <w:t>-выполнять умножение и деление многозначных чисел на однозначные и двузначные на основе законов и свойств этих действий и с использованием таблицы умножения однозначных чисел;</w:t>
            </w:r>
          </w:p>
          <w:p w:rsidR="00921D4F" w:rsidRPr="00515E5F" w:rsidRDefault="00921D4F" w:rsidP="00921D4F">
            <w:pPr>
              <w:jc w:val="both"/>
            </w:pPr>
            <w:r w:rsidRPr="00515E5F">
              <w:t>-вычислять значения выражений в несколько действий со скобками и без скобок;</w:t>
            </w:r>
          </w:p>
          <w:p w:rsidR="00921D4F" w:rsidRPr="00515E5F" w:rsidRDefault="00921D4F" w:rsidP="00921D4F">
            <w:pPr>
              <w:jc w:val="both"/>
            </w:pPr>
            <w:r w:rsidRPr="00515E5F">
              <w:t>-выполнять изученные действия с величинами;</w:t>
            </w:r>
          </w:p>
          <w:p w:rsidR="0027104C" w:rsidRPr="00515E5F" w:rsidRDefault="00921D4F" w:rsidP="00515E5F">
            <w:pPr>
              <w:jc w:val="both"/>
            </w:pPr>
            <w:r w:rsidRPr="00515E5F">
              <w:t xml:space="preserve">-решать простейшие уравнения методом подбора, на основе связи </w:t>
            </w:r>
            <w:r w:rsidRPr="00515E5F">
              <w:lastRenderedPageBreak/>
              <w:t>между компонентами и результатом действий;</w:t>
            </w:r>
          </w:p>
        </w:tc>
        <w:tc>
          <w:tcPr>
            <w:tcW w:w="5528" w:type="dxa"/>
            <w:shd w:val="clear" w:color="auto" w:fill="auto"/>
          </w:tcPr>
          <w:p w:rsidR="007A7C1A" w:rsidRPr="00515E5F" w:rsidRDefault="00515E5F" w:rsidP="00515E5F">
            <w:pPr>
              <w:jc w:val="both"/>
              <w:rPr>
                <w:iCs/>
              </w:rPr>
            </w:pPr>
            <w:r>
              <w:rPr>
                <w:iCs/>
              </w:rPr>
              <w:lastRenderedPageBreak/>
              <w:t>-С</w:t>
            </w:r>
            <w:r w:rsidR="007A7C1A" w:rsidRPr="00515E5F">
              <w:rPr>
                <w:iCs/>
              </w:rPr>
              <w:t>равнивать натуральные и дробные числа и записывать результаты сравнения с помощью соответствующих знаков (&gt;, &lt;, =);</w:t>
            </w:r>
          </w:p>
          <w:p w:rsidR="007A7C1A" w:rsidRPr="00515E5F" w:rsidRDefault="00515E5F" w:rsidP="00515E5F">
            <w:pPr>
              <w:jc w:val="both"/>
              <w:rPr>
                <w:iCs/>
              </w:rPr>
            </w:pPr>
            <w:r>
              <w:rPr>
                <w:iCs/>
              </w:rPr>
              <w:t>-Р</w:t>
            </w:r>
            <w:r w:rsidR="007A7C1A" w:rsidRPr="00515E5F">
              <w:rPr>
                <w:iCs/>
              </w:rPr>
              <w:t>ешать уравнения на основе использования свойств истинных числовых равенств;</w:t>
            </w:r>
          </w:p>
          <w:p w:rsidR="0027104C" w:rsidRPr="00515E5F" w:rsidRDefault="0027104C" w:rsidP="00515E5F">
            <w:pPr>
              <w:ind w:left="720"/>
              <w:jc w:val="both"/>
              <w:rPr>
                <w:rFonts w:ascii="Arial" w:hAnsi="Arial" w:cs="Arial"/>
              </w:rPr>
            </w:pPr>
          </w:p>
        </w:tc>
      </w:tr>
      <w:tr w:rsidR="0027104C" w:rsidRPr="0027104C" w:rsidTr="00AB2F63">
        <w:tc>
          <w:tcPr>
            <w:tcW w:w="2093" w:type="dxa"/>
            <w:shd w:val="clear" w:color="auto" w:fill="auto"/>
          </w:tcPr>
          <w:p w:rsidR="0027104C" w:rsidRPr="00515E5F" w:rsidRDefault="00275491" w:rsidP="0027104C">
            <w:pPr>
              <w:spacing w:line="276" w:lineRule="auto"/>
            </w:pPr>
            <w:r w:rsidRPr="00515E5F">
              <w:lastRenderedPageBreak/>
              <w:t xml:space="preserve"> </w:t>
            </w:r>
            <w:r w:rsidR="00921D4F" w:rsidRPr="00515E5F">
              <w:t>Текстовые задачи</w:t>
            </w:r>
          </w:p>
        </w:tc>
        <w:tc>
          <w:tcPr>
            <w:tcW w:w="7688" w:type="dxa"/>
            <w:shd w:val="clear" w:color="auto" w:fill="auto"/>
          </w:tcPr>
          <w:p w:rsidR="001D2356" w:rsidRPr="00515E5F" w:rsidRDefault="001D2356" w:rsidP="001D2356">
            <w:pPr>
              <w:jc w:val="both"/>
            </w:pPr>
            <w:r w:rsidRPr="00515E5F">
              <w:t>-Распознавать и составлять разнообразные текстовые задачи;</w:t>
            </w:r>
          </w:p>
          <w:p w:rsidR="001D2356" w:rsidRPr="00515E5F" w:rsidRDefault="001D2356" w:rsidP="001D2356">
            <w:pPr>
              <w:jc w:val="both"/>
            </w:pPr>
            <w:r w:rsidRPr="00515E5F">
              <w:t>-Понимать и использовать условные обозначения, используемые в краткой записи задачи;</w:t>
            </w:r>
          </w:p>
          <w:p w:rsidR="001D2356" w:rsidRPr="00515E5F" w:rsidRDefault="001D2356" w:rsidP="001D2356">
            <w:pPr>
              <w:jc w:val="both"/>
            </w:pPr>
            <w:r w:rsidRPr="00515E5F">
              <w:t>-Проводить анализ задачи с целью нахождения ее решения;</w:t>
            </w:r>
          </w:p>
          <w:p w:rsidR="001D2356" w:rsidRPr="00515E5F" w:rsidRDefault="001D2356" w:rsidP="001D2356">
            <w:pPr>
              <w:jc w:val="both"/>
            </w:pPr>
            <w:r w:rsidRPr="00515E5F">
              <w:t>-Записывать решение задачи по действиям и одним выражением;</w:t>
            </w:r>
          </w:p>
          <w:p w:rsidR="0027104C" w:rsidRPr="00515E5F" w:rsidRDefault="001D2356" w:rsidP="00515E5F">
            <w:pPr>
              <w:jc w:val="both"/>
            </w:pPr>
            <w:r w:rsidRPr="00515E5F">
              <w:t>-Рразличать рациональный и нерациональный способ решения задачи;</w:t>
            </w:r>
          </w:p>
        </w:tc>
        <w:tc>
          <w:tcPr>
            <w:tcW w:w="5528" w:type="dxa"/>
            <w:shd w:val="clear" w:color="auto" w:fill="auto"/>
          </w:tcPr>
          <w:p w:rsidR="007A7C1A" w:rsidRPr="00515E5F" w:rsidRDefault="00515E5F" w:rsidP="00515E5F">
            <w:pPr>
              <w:jc w:val="both"/>
              <w:rPr>
                <w:iCs/>
              </w:rPr>
            </w:pPr>
            <w:r>
              <w:rPr>
                <w:iCs/>
              </w:rPr>
              <w:t>-Н</w:t>
            </w:r>
            <w:r w:rsidR="007A7C1A" w:rsidRPr="00515E5F">
              <w:rPr>
                <w:iCs/>
              </w:rPr>
              <w:t>аходить рациональный способ решения задачи (где это возможно);</w:t>
            </w:r>
          </w:p>
          <w:p w:rsidR="007A7C1A" w:rsidRPr="00515E5F" w:rsidRDefault="00515E5F" w:rsidP="00515E5F">
            <w:pPr>
              <w:jc w:val="both"/>
              <w:rPr>
                <w:iCs/>
              </w:rPr>
            </w:pPr>
            <w:r>
              <w:rPr>
                <w:iCs/>
              </w:rPr>
              <w:t>-Р</w:t>
            </w:r>
            <w:r w:rsidR="007A7C1A" w:rsidRPr="00515E5F">
              <w:rPr>
                <w:iCs/>
              </w:rPr>
              <w:t>ешать задачи с помощью уравнений;</w:t>
            </w:r>
          </w:p>
          <w:p w:rsidR="0027104C" w:rsidRPr="00AB2F63" w:rsidRDefault="00515E5F" w:rsidP="00AB2F63">
            <w:pPr>
              <w:jc w:val="both"/>
              <w:rPr>
                <w:iCs/>
              </w:rPr>
            </w:pPr>
            <w:r>
              <w:rPr>
                <w:iCs/>
              </w:rPr>
              <w:t>-В</w:t>
            </w:r>
            <w:r w:rsidR="007A7C1A" w:rsidRPr="00515E5F">
              <w:rPr>
                <w:iCs/>
              </w:rPr>
              <w:t>идеть аналогию между величинами, участвующими в описании процесса движения, процесса работы и процесса покупки (продажи) товара, в плане возникающих зависимостей;</w:t>
            </w:r>
          </w:p>
        </w:tc>
      </w:tr>
      <w:tr w:rsidR="00921D4F" w:rsidRPr="0027104C" w:rsidTr="00AB2F63">
        <w:tc>
          <w:tcPr>
            <w:tcW w:w="2093" w:type="dxa"/>
            <w:shd w:val="clear" w:color="auto" w:fill="auto"/>
          </w:tcPr>
          <w:p w:rsidR="00921D4F" w:rsidRPr="00515E5F" w:rsidRDefault="00921D4F" w:rsidP="0027104C">
            <w:pPr>
              <w:spacing w:line="276" w:lineRule="auto"/>
            </w:pPr>
            <w:r w:rsidRPr="00515E5F">
              <w:t>Геометрические фигуры</w:t>
            </w:r>
          </w:p>
        </w:tc>
        <w:tc>
          <w:tcPr>
            <w:tcW w:w="7688" w:type="dxa"/>
            <w:shd w:val="clear" w:color="auto" w:fill="auto"/>
          </w:tcPr>
          <w:p w:rsidR="00C730D9" w:rsidRPr="00515E5F" w:rsidRDefault="001D2356" w:rsidP="001D2356">
            <w:pPr>
              <w:jc w:val="both"/>
            </w:pPr>
            <w:r w:rsidRPr="00515E5F">
              <w:t>-О</w:t>
            </w:r>
            <w:r w:rsidR="00C730D9" w:rsidRPr="00515E5F">
              <w:t>пределять вид многоугольника;</w:t>
            </w:r>
          </w:p>
          <w:p w:rsidR="00C730D9" w:rsidRPr="00515E5F" w:rsidRDefault="001D2356" w:rsidP="001D2356">
            <w:pPr>
              <w:jc w:val="both"/>
            </w:pPr>
            <w:r w:rsidRPr="00515E5F">
              <w:t>-О</w:t>
            </w:r>
            <w:r w:rsidR="00C730D9" w:rsidRPr="00515E5F">
              <w:t>пределять вид треугольника;</w:t>
            </w:r>
          </w:p>
          <w:p w:rsidR="00C730D9" w:rsidRPr="00515E5F" w:rsidRDefault="001D2356" w:rsidP="001D2356">
            <w:pPr>
              <w:jc w:val="both"/>
            </w:pPr>
            <w:r w:rsidRPr="00515E5F">
              <w:t>-И</w:t>
            </w:r>
            <w:r w:rsidR="00C730D9" w:rsidRPr="00515E5F">
              <w:t>зображать прямые, лучи, отрезки, углы, ломаные (с помощью линейки) и обозначать их;</w:t>
            </w:r>
          </w:p>
          <w:p w:rsidR="00C730D9" w:rsidRPr="00515E5F" w:rsidRDefault="001D2356" w:rsidP="001D2356">
            <w:pPr>
              <w:jc w:val="both"/>
            </w:pPr>
            <w:r w:rsidRPr="00515E5F">
              <w:t>-И</w:t>
            </w:r>
            <w:r w:rsidR="00C730D9" w:rsidRPr="00515E5F">
              <w:t>зображать окружности (с помощью циркуля) и обозначать их;</w:t>
            </w:r>
          </w:p>
          <w:p w:rsidR="00921D4F" w:rsidRPr="00515E5F" w:rsidRDefault="001D2356" w:rsidP="001D2356">
            <w:pPr>
              <w:jc w:val="both"/>
            </w:pPr>
            <w:r w:rsidRPr="00515E5F">
              <w:t>-И</w:t>
            </w:r>
            <w:r w:rsidR="00C730D9" w:rsidRPr="00515E5F">
              <w:t>змерять длину отрезка и строить отрезок заданной длины при помощи измерительной линейки;</w:t>
            </w:r>
          </w:p>
        </w:tc>
        <w:tc>
          <w:tcPr>
            <w:tcW w:w="5528" w:type="dxa"/>
            <w:shd w:val="clear" w:color="auto" w:fill="auto"/>
          </w:tcPr>
          <w:p w:rsidR="00921D4F" w:rsidRPr="00515E5F" w:rsidRDefault="00515E5F" w:rsidP="00515E5F">
            <w:pPr>
              <w:spacing w:line="276" w:lineRule="auto"/>
              <w:rPr>
                <w:iCs/>
              </w:rPr>
            </w:pPr>
            <w:r>
              <w:rPr>
                <w:i/>
                <w:iCs/>
              </w:rPr>
              <w:t>-</w:t>
            </w:r>
            <w:r w:rsidRPr="00515E5F">
              <w:rPr>
                <w:iCs/>
              </w:rPr>
              <w:t>Определять величину угла и строить угол заданной величины при помощи транспортира</w:t>
            </w:r>
          </w:p>
          <w:p w:rsidR="00515E5F" w:rsidRPr="0027104C" w:rsidRDefault="00515E5F" w:rsidP="00515E5F">
            <w:pPr>
              <w:spacing w:line="276" w:lineRule="auto"/>
              <w:rPr>
                <w:rFonts w:ascii="Arial" w:hAnsi="Arial" w:cs="Arial"/>
              </w:rPr>
            </w:pPr>
            <w:r>
              <w:rPr>
                <w:rFonts w:ascii="Arial" w:hAnsi="Arial" w:cs="Arial"/>
                <w:sz w:val="20"/>
                <w:szCs w:val="20"/>
                <w:lang w:eastAsia="ar-SA"/>
              </w:rPr>
              <w:t>-</w:t>
            </w:r>
            <w:r w:rsidRPr="00D24942">
              <w:rPr>
                <w:rFonts w:ascii="Arial" w:hAnsi="Arial" w:cs="Arial"/>
                <w:sz w:val="20"/>
                <w:szCs w:val="20"/>
                <w:lang w:eastAsia="ar-SA"/>
              </w:rPr>
              <w:t>Распознавать такие фигуры, как круг, треугольник и прямоугольник, и правильно использовать соответствующие термины</w:t>
            </w:r>
          </w:p>
        </w:tc>
      </w:tr>
      <w:tr w:rsidR="00921D4F" w:rsidRPr="0027104C" w:rsidTr="00AB2F63">
        <w:tc>
          <w:tcPr>
            <w:tcW w:w="2093" w:type="dxa"/>
            <w:shd w:val="clear" w:color="auto" w:fill="auto"/>
          </w:tcPr>
          <w:p w:rsidR="00921D4F" w:rsidRPr="00515E5F" w:rsidRDefault="00921D4F" w:rsidP="0027104C">
            <w:pPr>
              <w:spacing w:line="276" w:lineRule="auto"/>
            </w:pPr>
            <w:r w:rsidRPr="00515E5F">
              <w:t>Геометрические величины</w:t>
            </w:r>
          </w:p>
        </w:tc>
        <w:tc>
          <w:tcPr>
            <w:tcW w:w="7688" w:type="dxa"/>
            <w:shd w:val="clear" w:color="auto" w:fill="auto"/>
          </w:tcPr>
          <w:p w:rsidR="00C730D9" w:rsidRPr="00515E5F" w:rsidRDefault="001D2356" w:rsidP="001D2356">
            <w:pPr>
              <w:jc w:val="both"/>
            </w:pPr>
            <w:r w:rsidRPr="00515E5F">
              <w:t>-В</w:t>
            </w:r>
            <w:r w:rsidR="00C730D9" w:rsidRPr="00515E5F">
              <w:t>ычислять площадь прямоугольника и квадрата, используя соответствующие формулы;</w:t>
            </w:r>
          </w:p>
          <w:p w:rsidR="00C730D9" w:rsidRPr="00515E5F" w:rsidRDefault="001D2356" w:rsidP="001D2356">
            <w:pPr>
              <w:jc w:val="both"/>
            </w:pPr>
            <w:r w:rsidRPr="00515E5F">
              <w:t>-В</w:t>
            </w:r>
            <w:r w:rsidR="00C730D9" w:rsidRPr="00515E5F">
              <w:t>ычислять площадь многоугольника с помощью разбивки его на треугольники;</w:t>
            </w:r>
          </w:p>
          <w:p w:rsidR="00C730D9" w:rsidRPr="00515E5F" w:rsidRDefault="001D2356" w:rsidP="001D2356">
            <w:pPr>
              <w:jc w:val="both"/>
            </w:pPr>
            <w:r w:rsidRPr="00515E5F">
              <w:t>-Р</w:t>
            </w:r>
            <w:r w:rsidR="00C730D9" w:rsidRPr="00515E5F">
              <w:t>распознавать многогранники (куб, прямоугольный параллелепипед, призма, пирамида) и тела вращения (цилиндр, конус, шар); находить модели этих фигур в окружающих предметах;</w:t>
            </w:r>
          </w:p>
          <w:p w:rsidR="00C730D9" w:rsidRPr="00515E5F" w:rsidRDefault="001D2356" w:rsidP="001D2356">
            <w:pPr>
              <w:jc w:val="both"/>
            </w:pPr>
            <w:r w:rsidRPr="00515E5F">
              <w:t>-Р</w:t>
            </w:r>
            <w:r w:rsidR="00C730D9" w:rsidRPr="00515E5F">
              <w:t>решать задачи на вычисление геометрических величин (длины, площади, объема (вместимости));</w:t>
            </w:r>
          </w:p>
          <w:p w:rsidR="001D2356" w:rsidRPr="00515E5F" w:rsidRDefault="001D2356" w:rsidP="001D2356">
            <w:pPr>
              <w:jc w:val="both"/>
            </w:pPr>
            <w:r w:rsidRPr="00515E5F">
              <w:t>-Выражать изученные величины в разных единицах: литр (л), кубический сантиметр (куб. см или см</w:t>
            </w:r>
            <w:r w:rsidRPr="00515E5F">
              <w:rPr>
                <w:vertAlign w:val="superscript"/>
              </w:rPr>
              <w:t>3</w:t>
            </w:r>
            <w:r w:rsidRPr="00515E5F">
              <w:t>), кубический дециметр (куб. дм или дм</w:t>
            </w:r>
            <w:r w:rsidRPr="00515E5F">
              <w:rPr>
                <w:vertAlign w:val="superscript"/>
              </w:rPr>
              <w:t>3</w:t>
            </w:r>
            <w:r w:rsidRPr="00515E5F">
              <w:t>), кубический метр (куб. м или м</w:t>
            </w:r>
            <w:r w:rsidRPr="00515E5F">
              <w:rPr>
                <w:vertAlign w:val="superscript"/>
              </w:rPr>
              <w:t>3</w:t>
            </w:r>
            <w:r w:rsidRPr="00515E5F">
              <w:t>);</w:t>
            </w:r>
          </w:p>
          <w:p w:rsidR="001D2356" w:rsidRPr="00515E5F" w:rsidRDefault="001D2356" w:rsidP="001D2356">
            <w:pPr>
              <w:jc w:val="both"/>
            </w:pPr>
            <w:r w:rsidRPr="00515E5F">
              <w:t>-Ннаходить длину незамкнутой ломаной и периметр многоугольника;</w:t>
            </w:r>
          </w:p>
          <w:p w:rsidR="00921D4F" w:rsidRPr="00515E5F" w:rsidRDefault="001D2356" w:rsidP="00AB2F63">
            <w:pPr>
              <w:jc w:val="both"/>
            </w:pPr>
            <w:r w:rsidRPr="00515E5F">
              <w:t>-Измерять вместимость в литрах;</w:t>
            </w:r>
          </w:p>
        </w:tc>
        <w:tc>
          <w:tcPr>
            <w:tcW w:w="5528" w:type="dxa"/>
            <w:shd w:val="clear" w:color="auto" w:fill="auto"/>
          </w:tcPr>
          <w:p w:rsidR="007A7C1A" w:rsidRPr="00515E5F" w:rsidRDefault="00515E5F" w:rsidP="00515E5F">
            <w:pPr>
              <w:jc w:val="both"/>
              <w:rPr>
                <w:iCs/>
              </w:rPr>
            </w:pPr>
            <w:r>
              <w:rPr>
                <w:iCs/>
              </w:rPr>
              <w:t>-О</w:t>
            </w:r>
            <w:r w:rsidR="007A7C1A" w:rsidRPr="00515E5F">
              <w:rPr>
                <w:iCs/>
              </w:rPr>
              <w:t>пределять величину угла и строить угол заданной величины при помощи транспортира;</w:t>
            </w:r>
          </w:p>
          <w:p w:rsidR="007A7C1A" w:rsidRPr="00515E5F" w:rsidRDefault="00515E5F" w:rsidP="00515E5F">
            <w:pPr>
              <w:jc w:val="both"/>
              <w:rPr>
                <w:iCs/>
              </w:rPr>
            </w:pPr>
            <w:r>
              <w:rPr>
                <w:iCs/>
              </w:rPr>
              <w:t>-И</w:t>
            </w:r>
            <w:r w:rsidR="007A7C1A" w:rsidRPr="00515E5F">
              <w:rPr>
                <w:iCs/>
              </w:rPr>
              <w:t>змерять вместимость в различных единицах: литр (л), кубический сантиметр (куб. см или см</w:t>
            </w:r>
            <w:r w:rsidR="007A7C1A" w:rsidRPr="00515E5F">
              <w:rPr>
                <w:iCs/>
                <w:vertAlign w:val="superscript"/>
              </w:rPr>
              <w:t>3</w:t>
            </w:r>
            <w:r w:rsidR="007A7C1A" w:rsidRPr="00515E5F">
              <w:rPr>
                <w:iCs/>
              </w:rPr>
              <w:t>), кубический дециметр (куб. дм или дм</w:t>
            </w:r>
            <w:r w:rsidR="007A7C1A" w:rsidRPr="00515E5F">
              <w:rPr>
                <w:iCs/>
                <w:vertAlign w:val="superscript"/>
              </w:rPr>
              <w:t>3</w:t>
            </w:r>
            <w:r w:rsidR="007A7C1A" w:rsidRPr="00515E5F">
              <w:rPr>
                <w:iCs/>
              </w:rPr>
              <w:t>), кубический метр (куб. м или м</w:t>
            </w:r>
            <w:r w:rsidR="007A7C1A" w:rsidRPr="00515E5F">
              <w:rPr>
                <w:iCs/>
                <w:vertAlign w:val="superscript"/>
              </w:rPr>
              <w:t>3</w:t>
            </w:r>
            <w:r w:rsidR="007A7C1A" w:rsidRPr="00515E5F">
              <w:rPr>
                <w:iCs/>
              </w:rPr>
              <w:t>);</w:t>
            </w:r>
          </w:p>
          <w:p w:rsidR="007A7C1A" w:rsidRPr="00515E5F" w:rsidRDefault="00515E5F" w:rsidP="00515E5F">
            <w:pPr>
              <w:jc w:val="both"/>
              <w:rPr>
                <w:iCs/>
              </w:rPr>
            </w:pPr>
            <w:r>
              <w:rPr>
                <w:iCs/>
              </w:rPr>
              <w:t>-П</w:t>
            </w:r>
            <w:r w:rsidR="007A7C1A" w:rsidRPr="00515E5F">
              <w:rPr>
                <w:iCs/>
              </w:rPr>
              <w:t>онимать связь вместимости и объема;</w:t>
            </w:r>
          </w:p>
          <w:p w:rsidR="007A7C1A" w:rsidRPr="00515E5F" w:rsidRDefault="00515E5F" w:rsidP="00515E5F">
            <w:pPr>
              <w:jc w:val="both"/>
              <w:rPr>
                <w:iCs/>
              </w:rPr>
            </w:pPr>
            <w:r>
              <w:rPr>
                <w:iCs/>
              </w:rPr>
              <w:t>-П</w:t>
            </w:r>
            <w:r w:rsidR="007A7C1A" w:rsidRPr="00515E5F">
              <w:rPr>
                <w:iCs/>
              </w:rPr>
              <w:t>онимать связь между литром и килограммом;</w:t>
            </w:r>
          </w:p>
          <w:p w:rsidR="00921D4F" w:rsidRPr="0027104C" w:rsidRDefault="00921D4F" w:rsidP="0027104C">
            <w:pPr>
              <w:spacing w:line="276" w:lineRule="auto"/>
              <w:rPr>
                <w:rFonts w:ascii="Arial" w:hAnsi="Arial" w:cs="Arial"/>
              </w:rPr>
            </w:pPr>
          </w:p>
        </w:tc>
      </w:tr>
      <w:tr w:rsidR="00921D4F" w:rsidRPr="0027104C" w:rsidTr="00AB2F63">
        <w:tc>
          <w:tcPr>
            <w:tcW w:w="2093" w:type="dxa"/>
            <w:shd w:val="clear" w:color="auto" w:fill="auto"/>
          </w:tcPr>
          <w:p w:rsidR="00921D4F" w:rsidRPr="00515E5F" w:rsidRDefault="00921D4F" w:rsidP="0027104C">
            <w:pPr>
              <w:spacing w:line="276" w:lineRule="auto"/>
            </w:pPr>
            <w:r w:rsidRPr="00515E5F">
              <w:t>Первоночальные представления о компьютерной грамотности</w:t>
            </w:r>
          </w:p>
        </w:tc>
        <w:tc>
          <w:tcPr>
            <w:tcW w:w="7688" w:type="dxa"/>
            <w:shd w:val="clear" w:color="auto" w:fill="auto"/>
          </w:tcPr>
          <w:p w:rsidR="00C730D9" w:rsidRPr="00515E5F" w:rsidRDefault="001D2356" w:rsidP="001D2356">
            <w:r w:rsidRPr="00515E5F">
              <w:t>-С</w:t>
            </w:r>
            <w:r w:rsidR="00C730D9" w:rsidRPr="00515E5F">
              <w:t xml:space="preserve">облюдать безопасные приёмы труда, пользоваться персональным компьютером для воспроизведения и поиска необходимой информации в ресурсе компьютера, для решения доступных конструкторско-технологических задач; </w:t>
            </w:r>
          </w:p>
          <w:p w:rsidR="00C730D9" w:rsidRPr="00515E5F" w:rsidRDefault="001D2356" w:rsidP="001D2356">
            <w:r w:rsidRPr="00515E5F">
              <w:t>-И</w:t>
            </w:r>
            <w:r w:rsidR="00C730D9" w:rsidRPr="00515E5F">
              <w:t xml:space="preserve">спользовать простейшие приёмы работы с готовыми электронными ресурсами: активировать, читать информацию, выполнять задания; </w:t>
            </w:r>
          </w:p>
          <w:p w:rsidR="00C730D9" w:rsidRPr="00515E5F" w:rsidRDefault="001D2356" w:rsidP="001D2356">
            <w:r w:rsidRPr="00515E5F">
              <w:lastRenderedPageBreak/>
              <w:t>-С</w:t>
            </w:r>
            <w:r w:rsidR="00C730D9" w:rsidRPr="00515E5F">
              <w:t xml:space="preserve">оздавать небольшие тексты, использовать рисунки из ресурса компьютера, программы Word и Power Point. </w:t>
            </w:r>
          </w:p>
          <w:p w:rsidR="00921D4F" w:rsidRPr="00515E5F" w:rsidRDefault="00921D4F" w:rsidP="00C730D9">
            <w:pPr>
              <w:ind w:left="786"/>
              <w:jc w:val="both"/>
            </w:pPr>
          </w:p>
        </w:tc>
        <w:tc>
          <w:tcPr>
            <w:tcW w:w="5528" w:type="dxa"/>
            <w:shd w:val="clear" w:color="auto" w:fill="auto"/>
          </w:tcPr>
          <w:p w:rsidR="00C730D9" w:rsidRPr="001D2356" w:rsidRDefault="001D2356" w:rsidP="001D2356">
            <w:pPr>
              <w:jc w:val="both"/>
              <w:rPr>
                <w:iCs/>
              </w:rPr>
            </w:pPr>
            <w:r w:rsidRPr="001D2356">
              <w:rPr>
                <w:iCs/>
              </w:rPr>
              <w:lastRenderedPageBreak/>
              <w:t>-И</w:t>
            </w:r>
            <w:r w:rsidR="00C730D9" w:rsidRPr="001D2356">
              <w:rPr>
                <w:iCs/>
              </w:rPr>
              <w:t>спользовать круговую диаграмму как средство представления структуры данной совокупности;</w:t>
            </w:r>
          </w:p>
          <w:p w:rsidR="00C730D9" w:rsidRPr="001D2356" w:rsidRDefault="001D2356" w:rsidP="001D2356">
            <w:pPr>
              <w:jc w:val="both"/>
              <w:rPr>
                <w:iCs/>
              </w:rPr>
            </w:pPr>
            <w:r w:rsidRPr="001D2356">
              <w:rPr>
                <w:iCs/>
              </w:rPr>
              <w:t>-Ч</w:t>
            </w:r>
            <w:r w:rsidR="00C730D9" w:rsidRPr="001D2356">
              <w:rPr>
                <w:iCs/>
              </w:rPr>
              <w:t>итать круговые диаграммы с разделением круга на 2, 3, 4, 6, 8 равных долей;</w:t>
            </w:r>
          </w:p>
          <w:p w:rsidR="00C730D9" w:rsidRPr="001D2356" w:rsidRDefault="001D2356" w:rsidP="001D2356">
            <w:pPr>
              <w:jc w:val="both"/>
              <w:rPr>
                <w:iCs/>
              </w:rPr>
            </w:pPr>
            <w:r w:rsidRPr="001D2356">
              <w:rPr>
                <w:iCs/>
              </w:rPr>
              <w:t>-О</w:t>
            </w:r>
            <w:r w:rsidR="00C730D9" w:rsidRPr="001D2356">
              <w:rPr>
                <w:iCs/>
              </w:rPr>
              <w:t>существлять выбор соответствующей круговой диаграммы;</w:t>
            </w:r>
          </w:p>
          <w:p w:rsidR="00C730D9" w:rsidRPr="001D2356" w:rsidRDefault="001D2356" w:rsidP="001D2356">
            <w:pPr>
              <w:jc w:val="both"/>
              <w:rPr>
                <w:iCs/>
              </w:rPr>
            </w:pPr>
            <w:r w:rsidRPr="001D2356">
              <w:rPr>
                <w:iCs/>
              </w:rPr>
              <w:lastRenderedPageBreak/>
              <w:t>-С</w:t>
            </w:r>
            <w:r w:rsidR="00C730D9" w:rsidRPr="001D2356">
              <w:rPr>
                <w:iCs/>
              </w:rPr>
              <w:t>троить простейшие круговые диаграммы;</w:t>
            </w:r>
          </w:p>
          <w:p w:rsidR="00C730D9" w:rsidRPr="001D2356" w:rsidRDefault="001D2356" w:rsidP="001D2356">
            <w:pPr>
              <w:jc w:val="both"/>
              <w:rPr>
                <w:iCs/>
              </w:rPr>
            </w:pPr>
            <w:r w:rsidRPr="001D2356">
              <w:rPr>
                <w:iCs/>
              </w:rPr>
              <w:t>-П</w:t>
            </w:r>
            <w:r w:rsidR="00C730D9" w:rsidRPr="001D2356">
              <w:rPr>
                <w:iCs/>
              </w:rPr>
              <w:t>онимать смысл термина «алгоритм»;</w:t>
            </w:r>
          </w:p>
          <w:p w:rsidR="00C730D9" w:rsidRPr="001D2356" w:rsidRDefault="001D2356" w:rsidP="001D2356">
            <w:pPr>
              <w:jc w:val="both"/>
              <w:rPr>
                <w:iCs/>
              </w:rPr>
            </w:pPr>
            <w:r w:rsidRPr="001D2356">
              <w:rPr>
                <w:iCs/>
              </w:rPr>
              <w:t>-О</w:t>
            </w:r>
            <w:r w:rsidR="00C730D9" w:rsidRPr="001D2356">
              <w:rPr>
                <w:iCs/>
              </w:rPr>
              <w:t>существлять построчную запись алгоритма;</w:t>
            </w:r>
          </w:p>
          <w:p w:rsidR="00C730D9" w:rsidRPr="001D2356" w:rsidRDefault="001D2356" w:rsidP="001D2356">
            <w:pPr>
              <w:jc w:val="both"/>
              <w:rPr>
                <w:iCs/>
              </w:rPr>
            </w:pPr>
            <w:r w:rsidRPr="001D2356">
              <w:rPr>
                <w:iCs/>
              </w:rPr>
              <w:t>-З</w:t>
            </w:r>
            <w:r w:rsidR="00C730D9" w:rsidRPr="001D2356">
              <w:rPr>
                <w:iCs/>
              </w:rPr>
              <w:t>аписывать простейшие линейные алгоритмы с помощью блок-схемы.</w:t>
            </w:r>
          </w:p>
          <w:p w:rsidR="00C730D9" w:rsidRPr="001D2356" w:rsidRDefault="001D2356" w:rsidP="001D2356">
            <w:pPr>
              <w:jc w:val="both"/>
              <w:rPr>
                <w:iCs/>
              </w:rPr>
            </w:pPr>
            <w:r w:rsidRPr="001D2356">
              <w:t>-П</w:t>
            </w:r>
            <w:r w:rsidR="00C730D9" w:rsidRPr="001D2356">
              <w:t>ользоваться доступными приёмами работы с готовой текстовой, визуальной, звуковой информацией в сети Интернет, а также познакомится с доступными способами её получения, хранения, переработки</w:t>
            </w:r>
          </w:p>
          <w:p w:rsidR="00921D4F" w:rsidRPr="0027104C" w:rsidRDefault="00921D4F" w:rsidP="0027104C">
            <w:pPr>
              <w:spacing w:line="276" w:lineRule="auto"/>
              <w:rPr>
                <w:rFonts w:ascii="Arial" w:hAnsi="Arial" w:cs="Arial"/>
              </w:rPr>
            </w:pPr>
          </w:p>
        </w:tc>
      </w:tr>
    </w:tbl>
    <w:p w:rsidR="00770DE7" w:rsidRPr="00770DE7" w:rsidRDefault="00770DE7" w:rsidP="00770DE7">
      <w:pPr>
        <w:autoSpaceDE w:val="0"/>
        <w:autoSpaceDN w:val="0"/>
        <w:adjustRightInd w:val="0"/>
        <w:jc w:val="both"/>
        <w:rPr>
          <w:b/>
          <w:bCs/>
        </w:rPr>
      </w:pPr>
    </w:p>
    <w:p w:rsidR="00417A9C" w:rsidRDefault="00F86843" w:rsidP="00417A9C">
      <w:pPr>
        <w:autoSpaceDE w:val="0"/>
        <w:autoSpaceDN w:val="0"/>
        <w:adjustRightInd w:val="0"/>
        <w:ind w:left="644"/>
        <w:jc w:val="center"/>
        <w:rPr>
          <w:b/>
          <w:bCs/>
        </w:rPr>
      </w:pPr>
      <w:r w:rsidRPr="00472000">
        <w:rPr>
          <w:b/>
          <w:bCs/>
        </w:rPr>
        <w:t>Содержание курса</w:t>
      </w:r>
      <w:r w:rsidR="002B725F" w:rsidRPr="00472000">
        <w:rPr>
          <w:b/>
          <w:bCs/>
        </w:rPr>
        <w:t xml:space="preserve"> «Математика и информатика»</w:t>
      </w:r>
    </w:p>
    <w:p w:rsidR="00417A9C" w:rsidRDefault="00417A9C" w:rsidP="00417A9C">
      <w:pPr>
        <w:autoSpaceDE w:val="0"/>
        <w:autoSpaceDN w:val="0"/>
        <w:adjustRightInd w:val="0"/>
        <w:ind w:left="644"/>
        <w:jc w:val="center"/>
        <w:rPr>
          <w:b/>
          <w:bCs/>
        </w:rPr>
      </w:pPr>
      <w:r>
        <w:rPr>
          <w:b/>
          <w:bCs/>
        </w:rPr>
        <w:t>4 кл(136 час.)</w:t>
      </w:r>
    </w:p>
    <w:p w:rsidR="00E23137" w:rsidRPr="00417A9C" w:rsidRDefault="0061063B" w:rsidP="00417A9C">
      <w:pPr>
        <w:pStyle w:val="a3"/>
        <w:numPr>
          <w:ilvl w:val="0"/>
          <w:numId w:val="37"/>
        </w:numPr>
        <w:autoSpaceDE w:val="0"/>
        <w:autoSpaceDN w:val="0"/>
        <w:adjustRightInd w:val="0"/>
        <w:rPr>
          <w:b/>
          <w:bCs/>
        </w:rPr>
      </w:pPr>
      <w:r w:rsidRPr="00417A9C">
        <w:rPr>
          <w:b/>
          <w:bCs/>
        </w:rPr>
        <w:t xml:space="preserve">Числа и величины </w:t>
      </w:r>
    </w:p>
    <w:p w:rsidR="00E23137" w:rsidRPr="00275491" w:rsidRDefault="00E23137" w:rsidP="00346F3A">
      <w:pPr>
        <w:jc w:val="both"/>
        <w:rPr>
          <w:u w:val="single"/>
        </w:rPr>
      </w:pPr>
      <w:r w:rsidRPr="00275491">
        <w:t>Натуральные и дробные числа</w:t>
      </w:r>
      <w:r w:rsidRPr="00275491">
        <w:rPr>
          <w:u w:val="single"/>
        </w:rPr>
        <w:t>.</w:t>
      </w:r>
    </w:p>
    <w:p w:rsidR="00E23137" w:rsidRPr="00472000" w:rsidRDefault="00E23137" w:rsidP="00346F3A">
      <w:pPr>
        <w:pStyle w:val="21"/>
        <w:spacing w:after="0" w:line="240" w:lineRule="auto"/>
        <w:jc w:val="both"/>
        <w:rPr>
          <w:rFonts w:ascii="Times New Roman" w:hAnsi="Times New Roman"/>
          <w:sz w:val="24"/>
          <w:szCs w:val="24"/>
        </w:rPr>
      </w:pPr>
      <w:r w:rsidRPr="00472000">
        <w:rPr>
          <w:rFonts w:ascii="Times New Roman" w:hAnsi="Times New Roman"/>
          <w:sz w:val="24"/>
          <w:szCs w:val="24"/>
        </w:rPr>
        <w:t>Новая разрядная единица – миллион. (1000000). Знакомство с нумерацией чисел класса миллионов и класса миллиардов.</w:t>
      </w:r>
    </w:p>
    <w:p w:rsidR="00E23137" w:rsidRPr="00472000" w:rsidRDefault="00E23137" w:rsidP="00346F3A">
      <w:pPr>
        <w:jc w:val="both"/>
      </w:pPr>
      <w:r w:rsidRPr="00472000">
        <w:t xml:space="preserve">Понятие доли и дроби. Запись доли и дроби с помощью упорядоченной пары натуральных чисел: числителя и знаменателя. Сравнение дробей с одинаковыми знаменателями. </w:t>
      </w:r>
    </w:p>
    <w:p w:rsidR="00E23137" w:rsidRPr="00472000" w:rsidRDefault="00E23137" w:rsidP="00346F3A">
      <w:pPr>
        <w:jc w:val="both"/>
      </w:pPr>
      <w:r w:rsidRPr="00472000">
        <w:t xml:space="preserve">Постоянные и переменные величины. </w:t>
      </w:r>
    </w:p>
    <w:p w:rsidR="00E23137" w:rsidRPr="00472000" w:rsidRDefault="00E23137" w:rsidP="00346F3A">
      <w:pPr>
        <w:jc w:val="both"/>
      </w:pPr>
      <w:r w:rsidRPr="00472000">
        <w:t>Составление числовых последовательностей по заданному правилу. Установление (выбор) правила, по которому составлена данная числовая последовательность.</w:t>
      </w:r>
    </w:p>
    <w:p w:rsidR="00E23137" w:rsidRPr="00472000" w:rsidRDefault="00E23137" w:rsidP="00346F3A">
      <w:pPr>
        <w:jc w:val="both"/>
        <w:rPr>
          <w:u w:val="single"/>
        </w:rPr>
      </w:pPr>
      <w:r w:rsidRPr="00275491">
        <w:t>Величины и их измерение</w:t>
      </w:r>
      <w:r w:rsidRPr="00472000">
        <w:rPr>
          <w:u w:val="single"/>
        </w:rPr>
        <w:t>.</w:t>
      </w:r>
    </w:p>
    <w:p w:rsidR="00E23137" w:rsidRPr="00472000" w:rsidRDefault="00E23137" w:rsidP="00346F3A">
      <w:pPr>
        <w:jc w:val="both"/>
      </w:pPr>
      <w:r w:rsidRPr="00472000">
        <w:t>Литр как единица вместимости. Сосуды стандартной вместимости. Соотношение между литром и кубическим дециметром. Связь между литром и килограммом.</w:t>
      </w:r>
    </w:p>
    <w:p w:rsidR="00E23137" w:rsidRPr="00417A9C" w:rsidRDefault="0061063B" w:rsidP="00417A9C">
      <w:pPr>
        <w:pStyle w:val="a3"/>
        <w:numPr>
          <w:ilvl w:val="0"/>
          <w:numId w:val="37"/>
        </w:numPr>
        <w:jc w:val="both"/>
        <w:rPr>
          <w:b/>
          <w:bCs/>
        </w:rPr>
      </w:pPr>
      <w:r w:rsidRPr="00417A9C">
        <w:rPr>
          <w:b/>
          <w:bCs/>
        </w:rPr>
        <w:t xml:space="preserve">Арифметические действия </w:t>
      </w:r>
    </w:p>
    <w:p w:rsidR="00E23137" w:rsidRPr="00472000" w:rsidRDefault="00E23137" w:rsidP="00346F3A">
      <w:pPr>
        <w:jc w:val="both"/>
        <w:rPr>
          <w:u w:val="single"/>
        </w:rPr>
      </w:pPr>
      <w:r w:rsidRPr="00275491">
        <w:t>Действия над числами и величинами</w:t>
      </w:r>
      <w:r w:rsidRPr="00472000">
        <w:rPr>
          <w:u w:val="single"/>
        </w:rPr>
        <w:t>.</w:t>
      </w:r>
    </w:p>
    <w:p w:rsidR="00E23137" w:rsidRPr="00472000" w:rsidRDefault="00E23137" w:rsidP="00346F3A">
      <w:pPr>
        <w:jc w:val="both"/>
      </w:pPr>
      <w:r w:rsidRPr="00472000">
        <w:t>Алгоритм письменного умножения многозначных чисел «столбиком».</w:t>
      </w:r>
    </w:p>
    <w:p w:rsidR="00E23137" w:rsidRPr="00472000" w:rsidRDefault="00E23137" w:rsidP="00346F3A">
      <w:pPr>
        <w:jc w:val="both"/>
      </w:pPr>
      <w:r w:rsidRPr="00472000">
        <w:t>Предметный смысл деления с остатком. Ограничение на остаток как условие однозначности. Способы деления с остатком. Взаимосвязь делимого, делителя, неполного частного и остатка. Деление нацело как частный случай деления с остатком.</w:t>
      </w:r>
    </w:p>
    <w:p w:rsidR="00E23137" w:rsidRPr="00472000" w:rsidRDefault="00E23137" w:rsidP="00346F3A">
      <w:pPr>
        <w:jc w:val="both"/>
      </w:pPr>
      <w:r w:rsidRPr="00472000">
        <w:t>Алгоритм письменного деления с остатком «столбиком». Случаи деления многозначного числа на однозначное и многозначного числа на многозначное.</w:t>
      </w:r>
    </w:p>
    <w:p w:rsidR="00E23137" w:rsidRPr="00472000" w:rsidRDefault="00E23137" w:rsidP="00346F3A">
      <w:pPr>
        <w:jc w:val="both"/>
      </w:pPr>
      <w:r w:rsidRPr="00472000">
        <w:t>Сложение и вычитание однородных величин.</w:t>
      </w:r>
    </w:p>
    <w:p w:rsidR="00E23137" w:rsidRPr="00472000" w:rsidRDefault="00E23137" w:rsidP="00346F3A">
      <w:pPr>
        <w:jc w:val="both"/>
      </w:pPr>
      <w:r w:rsidRPr="00472000">
        <w:t>Умножение величины на натуральное число как нахождение кратной величины.</w:t>
      </w:r>
    </w:p>
    <w:p w:rsidR="00E23137" w:rsidRPr="00472000" w:rsidRDefault="00E23137" w:rsidP="00346F3A">
      <w:pPr>
        <w:jc w:val="both"/>
      </w:pPr>
      <w:r w:rsidRPr="00472000">
        <w:t>Деление величины на натуральное число как нахождение доли от величины.</w:t>
      </w:r>
    </w:p>
    <w:p w:rsidR="00E23137" w:rsidRPr="00472000" w:rsidRDefault="00E23137" w:rsidP="00346F3A">
      <w:pPr>
        <w:jc w:val="both"/>
      </w:pPr>
      <w:r w:rsidRPr="00472000">
        <w:lastRenderedPageBreak/>
        <w:t>Умножение величины на дробь как нахождение части от величины.</w:t>
      </w:r>
    </w:p>
    <w:p w:rsidR="00E23137" w:rsidRPr="00472000" w:rsidRDefault="00E23137" w:rsidP="00346F3A">
      <w:pPr>
        <w:jc w:val="both"/>
      </w:pPr>
      <w:r w:rsidRPr="00472000">
        <w:t>Деление величины на дробь как нахождение величины по данной ее части.</w:t>
      </w:r>
    </w:p>
    <w:p w:rsidR="00E23137" w:rsidRPr="00472000" w:rsidRDefault="00E23137" w:rsidP="00346F3A">
      <w:pPr>
        <w:jc w:val="both"/>
      </w:pPr>
      <w:r w:rsidRPr="00472000">
        <w:t>Деление величины на однородную величину как измерение.</w:t>
      </w:r>
    </w:p>
    <w:p w:rsidR="00E23137" w:rsidRPr="00472000" w:rsidRDefault="00E23137" w:rsidP="00346F3A">
      <w:pPr>
        <w:jc w:val="both"/>
      </w:pPr>
      <w:r w:rsidRPr="00472000">
        <w:t>Прикидка результата деления с остатком.</w:t>
      </w:r>
    </w:p>
    <w:p w:rsidR="00E23137" w:rsidRPr="00472000" w:rsidRDefault="00E23137" w:rsidP="00346F3A">
      <w:pPr>
        <w:jc w:val="both"/>
      </w:pPr>
      <w:r w:rsidRPr="00472000">
        <w:t>Использование свойств арифметических действий для удобства вычислений.</w:t>
      </w:r>
    </w:p>
    <w:p w:rsidR="00E23137" w:rsidRPr="00472000" w:rsidRDefault="00E23137" w:rsidP="00346F3A">
      <w:pPr>
        <w:jc w:val="both"/>
        <w:rPr>
          <w:u w:val="single"/>
        </w:rPr>
      </w:pPr>
      <w:r w:rsidRPr="00275491">
        <w:t>Элементы алгебры</w:t>
      </w:r>
      <w:r w:rsidRPr="00472000">
        <w:rPr>
          <w:u w:val="single"/>
        </w:rPr>
        <w:t>.</w:t>
      </w:r>
    </w:p>
    <w:p w:rsidR="00E23137" w:rsidRPr="00472000" w:rsidRDefault="00E23137" w:rsidP="00346F3A">
      <w:pPr>
        <w:jc w:val="both"/>
      </w:pPr>
      <w:r w:rsidRPr="00472000">
        <w:t>Буквенное выражение как выражение с переменной (переменными). Нахождение значения буквенного выражения при заданных значениях переменной (переменных). Уравнение как равенство с переменной. Понятие о решении уравнения. Способы решения уравнений: подбором, на основе зависимости между результатом и компонентами действий, на основе свойств истинных числовых равенств.</w:t>
      </w:r>
    </w:p>
    <w:p w:rsidR="00E23137" w:rsidRPr="00417A9C" w:rsidRDefault="0061063B" w:rsidP="00417A9C">
      <w:pPr>
        <w:pStyle w:val="a3"/>
        <w:numPr>
          <w:ilvl w:val="0"/>
          <w:numId w:val="37"/>
        </w:numPr>
        <w:jc w:val="both"/>
        <w:rPr>
          <w:b/>
          <w:bCs/>
        </w:rPr>
      </w:pPr>
      <w:r w:rsidRPr="00417A9C">
        <w:rPr>
          <w:b/>
          <w:bCs/>
        </w:rPr>
        <w:t xml:space="preserve">Текстовые задачи </w:t>
      </w:r>
    </w:p>
    <w:p w:rsidR="00E23137" w:rsidRPr="00472000" w:rsidRDefault="00E23137" w:rsidP="00346F3A">
      <w:pPr>
        <w:jc w:val="both"/>
      </w:pPr>
      <w:r w:rsidRPr="00472000">
        <w:t>Арифметические текстовые (сюжетные) задачи, содержащие зависимость, характеризующую процесс движения (скорость, время, пройденный путь), процесс работы (производительность труда, время, объем всей работы), процесс изготовления товара (расход на предмет, количество предметов, общий расход), расчета стоимости (цена, количество, общая стоимость товара). Решение задач разными способами.</w:t>
      </w:r>
    </w:p>
    <w:p w:rsidR="00E23137" w:rsidRPr="00472000" w:rsidRDefault="00E23137" w:rsidP="00346F3A">
      <w:pPr>
        <w:jc w:val="both"/>
      </w:pPr>
      <w:r w:rsidRPr="00472000">
        <w:t>Алгебраический способ решения арифметических сюжетных задач.</w:t>
      </w:r>
    </w:p>
    <w:p w:rsidR="00E23137" w:rsidRPr="00472000" w:rsidRDefault="00E23137" w:rsidP="00346F3A">
      <w:pPr>
        <w:jc w:val="both"/>
      </w:pPr>
      <w:r w:rsidRPr="00472000">
        <w:t>Знакомство с комбинаторными и логическими задачами.</w:t>
      </w:r>
    </w:p>
    <w:p w:rsidR="00E23137" w:rsidRPr="00472000" w:rsidRDefault="00E23137" w:rsidP="00346F3A">
      <w:pPr>
        <w:jc w:val="both"/>
      </w:pPr>
      <w:r w:rsidRPr="00472000">
        <w:t>Задачи на нахождение доли целого и целого по его доли, части целого и целого по его части.</w:t>
      </w:r>
    </w:p>
    <w:p w:rsidR="00E23137" w:rsidRPr="00417A9C" w:rsidRDefault="0061063B" w:rsidP="00417A9C">
      <w:pPr>
        <w:pStyle w:val="a3"/>
        <w:numPr>
          <w:ilvl w:val="0"/>
          <w:numId w:val="37"/>
        </w:numPr>
        <w:jc w:val="both"/>
        <w:rPr>
          <w:b/>
          <w:bCs/>
        </w:rPr>
      </w:pPr>
      <w:r w:rsidRPr="00417A9C">
        <w:rPr>
          <w:b/>
          <w:bCs/>
        </w:rPr>
        <w:t xml:space="preserve">Геометрические фигуры </w:t>
      </w:r>
    </w:p>
    <w:p w:rsidR="00E23137" w:rsidRPr="00472000" w:rsidRDefault="00E23137" w:rsidP="00346F3A">
      <w:pPr>
        <w:jc w:val="both"/>
      </w:pPr>
      <w:r w:rsidRPr="00472000">
        <w:t xml:space="preserve">Разбивка и составление фигур. Разбивка многоугольника на несколько треугольников. Разбивка прямоугольника на два одинаковых треугольника. </w:t>
      </w:r>
    </w:p>
    <w:p w:rsidR="00E23137" w:rsidRPr="00472000" w:rsidRDefault="00E23137" w:rsidP="00346F3A">
      <w:pPr>
        <w:jc w:val="both"/>
      </w:pPr>
      <w:r w:rsidRPr="00472000">
        <w:t>Знакомство с некоторыми многогранниками (прямоугольный параллелепипед, призма, пирамида) и телами вращения (шар, цилиндр, конус).</w:t>
      </w:r>
    </w:p>
    <w:p w:rsidR="00E23137" w:rsidRPr="00417A9C" w:rsidRDefault="0061063B" w:rsidP="00417A9C">
      <w:pPr>
        <w:pStyle w:val="a3"/>
        <w:numPr>
          <w:ilvl w:val="0"/>
          <w:numId w:val="37"/>
        </w:numPr>
        <w:jc w:val="both"/>
        <w:rPr>
          <w:b/>
          <w:bCs/>
        </w:rPr>
      </w:pPr>
      <w:r w:rsidRPr="00417A9C">
        <w:rPr>
          <w:b/>
          <w:bCs/>
        </w:rPr>
        <w:t xml:space="preserve">Геометрические величины </w:t>
      </w:r>
    </w:p>
    <w:p w:rsidR="00E23137" w:rsidRPr="00472000" w:rsidRDefault="00E23137" w:rsidP="00346F3A">
      <w:pPr>
        <w:jc w:val="both"/>
      </w:pPr>
      <w:r w:rsidRPr="00472000">
        <w:t>Площадь прямоугольного треугольника как половина площади соответствующего прямоугольника.</w:t>
      </w:r>
    </w:p>
    <w:p w:rsidR="00E23137" w:rsidRPr="00472000" w:rsidRDefault="00E23137" w:rsidP="00346F3A">
      <w:pPr>
        <w:jc w:val="both"/>
      </w:pPr>
      <w:r w:rsidRPr="00472000">
        <w:t>Нахождение площади треугольника с помощью разбивки его на два прямоугольных треугольника.</w:t>
      </w:r>
    </w:p>
    <w:p w:rsidR="00E23137" w:rsidRPr="00472000" w:rsidRDefault="00E23137" w:rsidP="00346F3A">
      <w:pPr>
        <w:jc w:val="both"/>
      </w:pPr>
      <w:r w:rsidRPr="00472000">
        <w:t>Понятие об объеме. Объем тел и вместимость сосудов. Измерение объема тел произвольными мерками.</w:t>
      </w:r>
    </w:p>
    <w:p w:rsidR="00E23137" w:rsidRPr="00472000" w:rsidRDefault="00E23137" w:rsidP="00346F3A">
      <w:pPr>
        <w:jc w:val="both"/>
      </w:pPr>
      <w:r w:rsidRPr="00472000">
        <w:t>Общепринятые единицы объема: кубический сантиметр, кубический дециметр, кубический метр. Соотношения между единицами объема, их связь с соотношениями между соответствующими единицами длины.</w:t>
      </w:r>
    </w:p>
    <w:p w:rsidR="00E23137" w:rsidRPr="00472000" w:rsidRDefault="00E23137" w:rsidP="00346F3A">
      <w:pPr>
        <w:jc w:val="both"/>
      </w:pPr>
      <w:r w:rsidRPr="00472000">
        <w:t>Задачи на вычисление различных геометрических величин: длины, площади, объема.</w:t>
      </w:r>
    </w:p>
    <w:p w:rsidR="00E23137" w:rsidRPr="00275491" w:rsidRDefault="00E23137" w:rsidP="00346F3A">
      <w:pPr>
        <w:jc w:val="both"/>
        <w:rPr>
          <w:bCs/>
          <w:u w:val="single"/>
        </w:rPr>
      </w:pPr>
      <w:r w:rsidRPr="00275491">
        <w:rPr>
          <w:bCs/>
          <w:u w:val="single"/>
        </w:rPr>
        <w:t xml:space="preserve">Работа с данными </w:t>
      </w:r>
      <w:r w:rsidR="003B6D59" w:rsidRPr="00275491">
        <w:rPr>
          <w:bCs/>
          <w:u w:val="single"/>
        </w:rPr>
        <w:t xml:space="preserve"> </w:t>
      </w:r>
    </w:p>
    <w:p w:rsidR="00E23137" w:rsidRPr="00472000" w:rsidRDefault="00E23137" w:rsidP="00346F3A">
      <w:pPr>
        <w:jc w:val="both"/>
      </w:pPr>
      <w:r w:rsidRPr="00472000">
        <w:t xml:space="preserve">Таблица как средство описания характеристик предметов, объектов, событий. </w:t>
      </w:r>
    </w:p>
    <w:p w:rsidR="00E23137" w:rsidRPr="00472000" w:rsidRDefault="00E23137" w:rsidP="00346F3A">
      <w:pPr>
        <w:jc w:val="both"/>
      </w:pPr>
      <w:r w:rsidRPr="00472000">
        <w:t>Круговая диаграмма как средство представления структуры совокупности. Чтение круговых диаграмм с разделением круга на 2, 3, 4, 6, 8, 9, 12 равных долей. Выбор соответствующей диаграммы. Построение простейших круговых диаграмм.</w:t>
      </w:r>
    </w:p>
    <w:p w:rsidR="00346F3A" w:rsidRPr="006852C4" w:rsidRDefault="00E23137" w:rsidP="006852C4">
      <w:pPr>
        <w:jc w:val="both"/>
      </w:pPr>
      <w:r w:rsidRPr="00472000">
        <w:t>Алгоритм. Построчная запись алгоритма. Запись алгоритма с помощью блок-схемы.</w:t>
      </w:r>
    </w:p>
    <w:p w:rsidR="00164B22" w:rsidRPr="00417A9C" w:rsidRDefault="001426EC" w:rsidP="00417A9C">
      <w:pPr>
        <w:pStyle w:val="a3"/>
        <w:numPr>
          <w:ilvl w:val="0"/>
          <w:numId w:val="37"/>
        </w:numPr>
        <w:rPr>
          <w:b/>
          <w:lang w:eastAsia="ar-SA"/>
        </w:rPr>
      </w:pPr>
      <w:r w:rsidRPr="00417A9C">
        <w:rPr>
          <w:b/>
          <w:lang w:eastAsia="ar-SA"/>
        </w:rPr>
        <w:t>Первоначальные представления</w:t>
      </w:r>
      <w:r w:rsidR="002B725F" w:rsidRPr="00417A9C">
        <w:rPr>
          <w:b/>
          <w:lang w:eastAsia="ar-SA"/>
        </w:rPr>
        <w:t xml:space="preserve"> о компьютерной грамотности</w:t>
      </w:r>
    </w:p>
    <w:p w:rsidR="00770DE7" w:rsidRPr="00770DE7" w:rsidRDefault="001426EC" w:rsidP="00770DE7">
      <w:pPr>
        <w:suppressAutoHyphens/>
        <w:jc w:val="both"/>
        <w:rPr>
          <w:rFonts w:eastAsia="Calibri"/>
          <w:lang w:eastAsia="ar-SA"/>
        </w:rPr>
      </w:pPr>
      <w:r w:rsidRPr="001426EC">
        <w:rPr>
          <w:rFonts w:eastAsia="Calibri"/>
          <w:lang w:eastAsia="ar-SA"/>
        </w:rPr>
        <w:t>Инструментальные программы для работы с текстом (текстовые редакторы). Организация работы на компьютере с соблюдением санитар</w:t>
      </w:r>
      <w:r w:rsidRPr="001426EC">
        <w:rPr>
          <w:rFonts w:eastAsia="Calibri"/>
          <w:lang w:eastAsia="ar-SA"/>
        </w:rPr>
        <w:softHyphen/>
        <w:t>но-гигиенических норм. Освоение клавиатуры компьютера. Клавиа</w:t>
      </w:r>
      <w:r w:rsidRPr="001426EC">
        <w:rPr>
          <w:rFonts w:eastAsia="Calibri"/>
          <w:lang w:eastAsia="ar-SA"/>
        </w:rPr>
        <w:softHyphen/>
        <w:t xml:space="preserve">турный тренажер. Работа с клавиатурным тренажером. Знакомство с правилами клавиатурного письма (ввод букв и цифр, заглавной буквы, точки, запятой, интервала между словами, переход на новую строку, отступ, удаление </w:t>
      </w:r>
      <w:r w:rsidRPr="001426EC">
        <w:rPr>
          <w:rFonts w:eastAsia="Calibri"/>
          <w:lang w:eastAsia="ar-SA"/>
        </w:rPr>
        <w:lastRenderedPageBreak/>
        <w:t>символов). Ввод в компьютер простого текста с клавиатуры. Оформление текста. Рисунок в тексте. Таблица в тексте. Схема в тексте. Использование текстового редактора для творческой рабо</w:t>
      </w:r>
      <w:r w:rsidRPr="001426EC">
        <w:rPr>
          <w:rFonts w:eastAsia="Calibri"/>
          <w:lang w:eastAsia="ar-SA"/>
        </w:rPr>
        <w:softHyphen/>
        <w:t>ты учащихся. Приемы работы с документом. Сохранение документа на жест</w:t>
      </w:r>
      <w:r w:rsidRPr="001426EC">
        <w:rPr>
          <w:rFonts w:eastAsia="Calibri"/>
          <w:lang w:eastAsia="ar-SA"/>
        </w:rPr>
        <w:softHyphen/>
        <w:t>ком диске. Открытие документа. Вывод документа на печать. Демонстрация возможности ввода текста документа со сканера. Первоначальное представление о поиске информации на основе использования программных средств. Примеры использования программных средств</w:t>
      </w:r>
      <w:r w:rsidR="00770DE7">
        <w:rPr>
          <w:rFonts w:eastAsia="Calibri"/>
          <w:lang w:eastAsia="ar-SA"/>
        </w:rPr>
        <w:t>а</w:t>
      </w:r>
      <w:r w:rsidRPr="001426EC">
        <w:rPr>
          <w:rFonts w:eastAsia="Calibri"/>
          <w:lang w:eastAsia="ar-SA"/>
        </w:rPr>
        <w:t xml:space="preserve"> для поиска информации (по ключевому слову, каталогам). Работа с простейшими аналогами электронных справочников</w:t>
      </w:r>
      <w:r w:rsidR="00770DE7">
        <w:rPr>
          <w:rFonts w:eastAsia="Calibri"/>
          <w:lang w:eastAsia="ar-SA"/>
        </w:rPr>
        <w:t xml:space="preserve">.                                                                                                                                                                                                              </w:t>
      </w:r>
      <w:r w:rsidR="00417A9C">
        <w:rPr>
          <w:rFonts w:eastAsia="Calibri"/>
          <w:lang w:eastAsia="ar-SA"/>
        </w:rPr>
        <w:t xml:space="preserve">7. </w:t>
      </w:r>
      <w:r w:rsidR="00921D4F" w:rsidRPr="00921D4F">
        <w:rPr>
          <w:rFonts w:eastAsia="Calibri"/>
          <w:b/>
          <w:lang w:eastAsia="ar-SA"/>
        </w:rPr>
        <w:t xml:space="preserve">Повторение </w:t>
      </w:r>
      <w:r w:rsidR="00770DE7" w:rsidRPr="00472000">
        <w:t>Площадь прямоугольного треугольника как половина площади соответствующего прямоугольника</w:t>
      </w:r>
      <w:r w:rsidR="00770DE7">
        <w:t>.</w:t>
      </w:r>
      <w:r w:rsidR="00770DE7" w:rsidRPr="00770DE7">
        <w:t xml:space="preserve"> </w:t>
      </w:r>
      <w:r w:rsidR="00770DE7" w:rsidRPr="00472000">
        <w:t>Разбивка и составление фигур</w:t>
      </w:r>
      <w:r w:rsidR="00770DE7">
        <w:t>.</w:t>
      </w:r>
      <w:r w:rsidR="00770DE7" w:rsidRPr="00770DE7">
        <w:t xml:space="preserve"> </w:t>
      </w:r>
      <w:r w:rsidR="00770DE7" w:rsidRPr="00275491">
        <w:t>Действия над числами и величинами</w:t>
      </w:r>
      <w:r w:rsidR="00770DE7" w:rsidRPr="00770DE7">
        <w:t xml:space="preserve">. </w:t>
      </w:r>
      <w:r w:rsidR="00770DE7" w:rsidRPr="00472000">
        <w:t>Алгоритм письменного умножения многозначных чисел «столбиком».</w:t>
      </w:r>
      <w:r w:rsidR="00770DE7" w:rsidRPr="00770DE7">
        <w:t xml:space="preserve"> </w:t>
      </w:r>
      <w:r w:rsidR="00770DE7" w:rsidRPr="00472000">
        <w:t>Составление числовых последовательностей по заданному правилу</w:t>
      </w:r>
      <w:r w:rsidR="00770DE7">
        <w:t>.</w:t>
      </w:r>
    </w:p>
    <w:p w:rsidR="001426EC" w:rsidRDefault="001426EC" w:rsidP="001426EC">
      <w:pPr>
        <w:ind w:firstLine="709"/>
        <w:jc w:val="center"/>
        <w:rPr>
          <w:rFonts w:ascii="Arial" w:hAnsi="Arial" w:cs="Arial"/>
          <w:b/>
          <w:sz w:val="28"/>
          <w:szCs w:val="28"/>
        </w:rPr>
      </w:pPr>
    </w:p>
    <w:p w:rsidR="00002A38" w:rsidRDefault="00002A38" w:rsidP="001426EC">
      <w:pPr>
        <w:ind w:firstLine="709"/>
        <w:jc w:val="center"/>
        <w:rPr>
          <w:rFonts w:ascii="Arial" w:hAnsi="Arial" w:cs="Arial"/>
          <w:b/>
          <w:sz w:val="28"/>
          <w:szCs w:val="28"/>
        </w:rPr>
      </w:pPr>
      <w:r>
        <w:rPr>
          <w:rFonts w:ascii="Arial" w:hAnsi="Arial" w:cs="Arial"/>
          <w:b/>
          <w:sz w:val="28"/>
          <w:szCs w:val="28"/>
        </w:rPr>
        <w:t>Тематическое планирование</w:t>
      </w:r>
    </w:p>
    <w:p w:rsidR="00002A38" w:rsidRPr="001426EC" w:rsidRDefault="00002A38" w:rsidP="001426EC">
      <w:pPr>
        <w:ind w:firstLine="709"/>
        <w:jc w:val="center"/>
        <w:rPr>
          <w:rFonts w:ascii="Arial" w:hAnsi="Arial" w:cs="Arial"/>
          <w:b/>
          <w:sz w:val="28"/>
          <w:szCs w:val="28"/>
        </w:rPr>
      </w:pPr>
    </w:p>
    <w:tbl>
      <w:tblPr>
        <w:tblStyle w:val="affa"/>
        <w:tblW w:w="0" w:type="auto"/>
        <w:tblLayout w:type="fixed"/>
        <w:tblLook w:val="04A0" w:firstRow="1" w:lastRow="0" w:firstColumn="1" w:lastColumn="0" w:noHBand="0" w:noVBand="1"/>
      </w:tblPr>
      <w:tblGrid>
        <w:gridCol w:w="959"/>
        <w:gridCol w:w="10773"/>
        <w:gridCol w:w="1559"/>
        <w:gridCol w:w="1843"/>
      </w:tblGrid>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B55149" w:rsidRDefault="00002A38" w:rsidP="001426EC">
            <w:pPr>
              <w:rPr>
                <w:rFonts w:ascii="Arial" w:hAnsi="Arial" w:cs="Arial"/>
                <w:b/>
                <w:sz w:val="24"/>
                <w:szCs w:val="24"/>
              </w:rPr>
            </w:pPr>
            <w:r>
              <w:rPr>
                <w:rFonts w:ascii="Arial" w:hAnsi="Arial" w:cs="Arial"/>
                <w:b/>
                <w:sz w:val="28"/>
                <w:szCs w:val="28"/>
              </w:rPr>
              <w:t xml:space="preserve">  </w:t>
            </w:r>
            <w:r w:rsidRPr="00B55149">
              <w:rPr>
                <w:rFonts w:ascii="Arial" w:hAnsi="Arial" w:cs="Arial"/>
                <w:b/>
                <w:sz w:val="24"/>
                <w:szCs w:val="24"/>
              </w:rPr>
              <w:t>Название раздела/ тема урока</w:t>
            </w:r>
          </w:p>
        </w:tc>
        <w:tc>
          <w:tcPr>
            <w:tcW w:w="1559" w:type="dxa"/>
          </w:tcPr>
          <w:p w:rsidR="00002A38" w:rsidRPr="00B55149" w:rsidRDefault="00002A38" w:rsidP="001426EC">
            <w:pPr>
              <w:rPr>
                <w:rFonts w:ascii="Arial" w:hAnsi="Arial" w:cs="Arial"/>
                <w:b/>
                <w:sz w:val="24"/>
                <w:szCs w:val="24"/>
              </w:rPr>
            </w:pPr>
            <w:r w:rsidRPr="00B55149">
              <w:rPr>
                <w:rFonts w:ascii="Arial" w:hAnsi="Arial" w:cs="Arial"/>
                <w:b/>
                <w:sz w:val="24"/>
                <w:szCs w:val="24"/>
              </w:rPr>
              <w:t>Количество часов</w:t>
            </w:r>
          </w:p>
        </w:tc>
        <w:tc>
          <w:tcPr>
            <w:tcW w:w="1843" w:type="dxa"/>
          </w:tcPr>
          <w:p w:rsidR="00002A38" w:rsidRPr="00B55149" w:rsidRDefault="00002A38" w:rsidP="001426EC">
            <w:pPr>
              <w:rPr>
                <w:rFonts w:ascii="Arial" w:hAnsi="Arial" w:cs="Arial"/>
                <w:b/>
                <w:sz w:val="24"/>
                <w:szCs w:val="24"/>
              </w:rPr>
            </w:pPr>
            <w:r w:rsidRPr="00B55149">
              <w:rPr>
                <w:rFonts w:ascii="Arial" w:hAnsi="Arial" w:cs="Arial"/>
                <w:b/>
                <w:sz w:val="24"/>
                <w:szCs w:val="24"/>
              </w:rPr>
              <w:t>Контрольные работы</w:t>
            </w:r>
          </w:p>
        </w:tc>
      </w:tr>
      <w:tr w:rsidR="00002A38" w:rsidTr="009617A4">
        <w:tc>
          <w:tcPr>
            <w:tcW w:w="959" w:type="dxa"/>
          </w:tcPr>
          <w:p w:rsidR="00002A38" w:rsidRPr="00AB2F63" w:rsidRDefault="00002A38" w:rsidP="001426EC">
            <w:pPr>
              <w:rPr>
                <w:b/>
                <w:sz w:val="24"/>
                <w:szCs w:val="24"/>
              </w:rPr>
            </w:pPr>
            <w:r w:rsidRPr="00AB2F63">
              <w:rPr>
                <w:b/>
                <w:sz w:val="24"/>
                <w:szCs w:val="24"/>
              </w:rPr>
              <w:t>1</w:t>
            </w:r>
          </w:p>
        </w:tc>
        <w:tc>
          <w:tcPr>
            <w:tcW w:w="10773" w:type="dxa"/>
          </w:tcPr>
          <w:p w:rsidR="00002A38" w:rsidRPr="00AB2F63" w:rsidRDefault="00002A38" w:rsidP="001426EC">
            <w:pPr>
              <w:rPr>
                <w:b/>
                <w:sz w:val="24"/>
                <w:szCs w:val="24"/>
              </w:rPr>
            </w:pPr>
            <w:r w:rsidRPr="00AB2F63">
              <w:rPr>
                <w:b/>
                <w:sz w:val="24"/>
                <w:szCs w:val="24"/>
              </w:rPr>
              <w:t xml:space="preserve">Числа и величины </w:t>
            </w:r>
          </w:p>
        </w:tc>
        <w:tc>
          <w:tcPr>
            <w:tcW w:w="1559" w:type="dxa"/>
          </w:tcPr>
          <w:p w:rsidR="00002A38" w:rsidRPr="00AB2F63" w:rsidRDefault="00002A38" w:rsidP="001426EC">
            <w:pPr>
              <w:rPr>
                <w:b/>
                <w:sz w:val="24"/>
                <w:szCs w:val="24"/>
              </w:rPr>
            </w:pPr>
            <w:r w:rsidRPr="00AB2F63">
              <w:rPr>
                <w:b/>
                <w:sz w:val="24"/>
                <w:szCs w:val="24"/>
              </w:rPr>
              <w:t>12</w:t>
            </w:r>
          </w:p>
        </w:tc>
        <w:tc>
          <w:tcPr>
            <w:tcW w:w="1843" w:type="dxa"/>
          </w:tcPr>
          <w:p w:rsidR="00002A38" w:rsidRPr="001A1316" w:rsidRDefault="00002A38" w:rsidP="001426EC">
            <w:pPr>
              <w:rPr>
                <w:b/>
                <w:sz w:val="28"/>
                <w:szCs w:val="28"/>
              </w:rPr>
            </w:pP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Тысяча тысяч, или миллион</w:t>
            </w:r>
          </w:p>
        </w:tc>
        <w:tc>
          <w:tcPr>
            <w:tcW w:w="1559" w:type="dxa"/>
          </w:tcPr>
          <w:p w:rsidR="00002A38" w:rsidRPr="00C15346" w:rsidRDefault="00002A38" w:rsidP="001426EC">
            <w:pPr>
              <w:rPr>
                <w:sz w:val="24"/>
                <w:szCs w:val="24"/>
              </w:rPr>
            </w:pPr>
            <w:r>
              <w:rPr>
                <w:sz w:val="24"/>
                <w:szCs w:val="24"/>
              </w:rP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Разряд единиц миллионов и класс миллионов</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трех классов для записи числа недостаточно</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Входная контрольная работа</w:t>
            </w:r>
          </w:p>
        </w:tc>
        <w:tc>
          <w:tcPr>
            <w:tcW w:w="1559" w:type="dxa"/>
          </w:tcPr>
          <w:p w:rsidR="00002A38" w:rsidRPr="00C15346" w:rsidRDefault="00002A38" w:rsidP="001426EC">
            <w:r>
              <w:t>1</w:t>
            </w:r>
          </w:p>
        </w:tc>
        <w:tc>
          <w:tcPr>
            <w:tcW w:w="1843" w:type="dxa"/>
          </w:tcPr>
          <w:p w:rsidR="00002A38" w:rsidRDefault="00002A38" w:rsidP="001426EC">
            <w:r>
              <w:t>1</w:t>
            </w: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Работа над ошибками.</w:t>
            </w:r>
            <w:r w:rsidRPr="00472000">
              <w:t>Повторение пройденного по теме</w:t>
            </w:r>
            <w:r>
              <w:t xml:space="preserve"> «Нумерация многозначных чисел»</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Повторение пройденного по теме «Нумерация многозначных чисел»</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Может ли величина изменяться?</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Всегда ли математическ</w:t>
            </w:r>
            <w:r>
              <w:t>ое выражение является числовым?</w:t>
            </w:r>
          </w:p>
        </w:tc>
        <w:tc>
          <w:tcPr>
            <w:tcW w:w="1559" w:type="dxa"/>
          </w:tcPr>
          <w:p w:rsidR="00002A38" w:rsidRDefault="00002A38" w:rsidP="001426EC">
            <w: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Час, минута </w:t>
            </w:r>
            <w:r w:rsidRPr="00472000">
              <w:t>и секунда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Кто или что движется </w:t>
            </w:r>
            <w:r w:rsidRPr="00472000">
              <w:t>быстрее?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Длина пути </w:t>
            </w:r>
            <w:r w:rsidRPr="00472000">
              <w:t>в единицу времени, или скорость</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Pr="00AB2F63" w:rsidRDefault="00002A38" w:rsidP="001426EC">
            <w:pPr>
              <w:rPr>
                <w:b/>
                <w:sz w:val="24"/>
                <w:szCs w:val="24"/>
              </w:rPr>
            </w:pPr>
            <w:r w:rsidRPr="00AB2F63">
              <w:rPr>
                <w:b/>
                <w:sz w:val="24"/>
                <w:szCs w:val="24"/>
              </w:rPr>
              <w:t>2</w:t>
            </w:r>
          </w:p>
        </w:tc>
        <w:tc>
          <w:tcPr>
            <w:tcW w:w="10773" w:type="dxa"/>
          </w:tcPr>
          <w:p w:rsidR="00002A38" w:rsidRPr="00AB2F63" w:rsidRDefault="00002A38" w:rsidP="001426EC">
            <w:pPr>
              <w:rPr>
                <w:b/>
                <w:sz w:val="24"/>
                <w:szCs w:val="24"/>
              </w:rPr>
            </w:pPr>
            <w:r w:rsidRPr="00AB2F63">
              <w:rPr>
                <w:b/>
                <w:sz w:val="24"/>
                <w:szCs w:val="24"/>
              </w:rPr>
              <w:t>Арифметические действия</w:t>
            </w:r>
          </w:p>
        </w:tc>
        <w:tc>
          <w:tcPr>
            <w:tcW w:w="1559" w:type="dxa"/>
          </w:tcPr>
          <w:p w:rsidR="00002A38" w:rsidRPr="00AB2F63" w:rsidRDefault="00002A38" w:rsidP="001426EC">
            <w:pPr>
              <w:rPr>
                <w:b/>
                <w:sz w:val="24"/>
                <w:szCs w:val="24"/>
              </w:rPr>
            </w:pPr>
            <w:r w:rsidRPr="00AB2F63">
              <w:rPr>
                <w:b/>
                <w:sz w:val="24"/>
                <w:szCs w:val="24"/>
              </w:rPr>
              <w:t>50</w:t>
            </w:r>
          </w:p>
        </w:tc>
        <w:tc>
          <w:tcPr>
            <w:tcW w:w="1843" w:type="dxa"/>
          </w:tcPr>
          <w:p w:rsidR="00002A38" w:rsidRPr="001A1316" w:rsidRDefault="00002A38" w:rsidP="001426EC">
            <w:pPr>
              <w:rPr>
                <w:b/>
                <w:sz w:val="28"/>
                <w:szCs w:val="28"/>
              </w:rPr>
            </w:pP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w:t>
            </w:r>
            <w:r>
              <w:t>вторение изученного в 3 классе</w:t>
            </w:r>
          </w:p>
        </w:tc>
        <w:tc>
          <w:tcPr>
            <w:tcW w:w="1559" w:type="dxa"/>
          </w:tcPr>
          <w:p w:rsidR="00002A38" w:rsidRPr="00C15346" w:rsidRDefault="00002A38" w:rsidP="001426EC">
            <w:pPr>
              <w:rPr>
                <w:sz w:val="24"/>
                <w:szCs w:val="24"/>
              </w:rPr>
            </w:pPr>
            <w:r>
              <w:rPr>
                <w:sz w:val="24"/>
                <w:szCs w:val="24"/>
              </w:rPr>
              <w:t>3</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rPr>
                <w:b/>
                <w:bCs/>
                <w:caps/>
              </w:rPr>
            </w:pPr>
            <w:r w:rsidRPr="00472000">
              <w:t>Когда известен результат разностного сравнения</w:t>
            </w:r>
          </w:p>
        </w:tc>
        <w:tc>
          <w:tcPr>
            <w:tcW w:w="1559" w:type="dxa"/>
          </w:tcPr>
          <w:p w:rsidR="00002A38" w:rsidRPr="00C15346" w:rsidRDefault="00002A38" w:rsidP="001426EC">
            <w: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Алгоритм умножения столбиком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Поупражняемся в вычислениях столбиком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Деление на целое и деление с остатком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Неполное частное </w:t>
            </w:r>
            <w:r w:rsidRPr="00472000">
              <w:t>и остаток</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Остаток и делитель</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Когда остаток равен 0</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делимое меньше делителя</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делимое меньше делителя</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Деление с остатком </w:t>
            </w:r>
            <w:r w:rsidRPr="00472000">
              <w:t>и вычитание.</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Какой остаток может получиться при делении на 2?</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Какой остаток может получиться при делении на 2?</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Контрольная работа по теме «Деление с остатком. Зависимость между величинами»</w:t>
            </w:r>
          </w:p>
        </w:tc>
        <w:tc>
          <w:tcPr>
            <w:tcW w:w="1559" w:type="dxa"/>
          </w:tcPr>
          <w:p w:rsidR="00002A38" w:rsidRPr="00C15346" w:rsidRDefault="00002A38" w:rsidP="001426EC">
            <w:r>
              <w:t>1</w:t>
            </w:r>
          </w:p>
        </w:tc>
        <w:tc>
          <w:tcPr>
            <w:tcW w:w="1843" w:type="dxa"/>
          </w:tcPr>
          <w:p w:rsidR="00002A38" w:rsidRDefault="00002A38" w:rsidP="001426EC">
            <w:r>
              <w:t>1</w:t>
            </w: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Работа над ошибками.Какой остаток может получиться при делении на 2?</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Повторени</w:t>
            </w:r>
            <w:r>
              <w:t>е пройденного по теме «Деление с остатком»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Запись деления с остатком столбиком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Способ поразрядного нахождения результата деления Поупражняемся в делении столбиком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rPr>
                <w:color w:val="000000"/>
              </w:rPr>
              <w:t xml:space="preserve">Самостоятельная работа  </w:t>
            </w:r>
            <w:r w:rsidRPr="00472000">
              <w:rPr>
                <w:i/>
                <w:color w:val="000000"/>
              </w:rPr>
              <w:t>«Деление с остатком»</w:t>
            </w:r>
            <w:r w:rsidRPr="00472000">
              <w:rPr>
                <w:b/>
                <w:i/>
                <w:color w:val="000000"/>
              </w:rPr>
              <w:t>.</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Вычисления с помощью калькулятора</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Длина пути </w:t>
            </w:r>
            <w:r w:rsidRPr="00472000">
              <w:t>в единицу времени, или скорость</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 xml:space="preserve">Самостоятельная работа </w:t>
            </w:r>
            <w:r w:rsidRPr="00472000">
              <w:rPr>
                <w:i/>
              </w:rPr>
              <w:t>«Задачи на движении»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AE0A75" w:rsidRDefault="00002A38" w:rsidP="00AE0A75">
            <w:pPr>
              <w:autoSpaceDE w:val="0"/>
              <w:autoSpaceDN w:val="0"/>
              <w:adjustRightInd w:val="0"/>
              <w:spacing w:line="264" w:lineRule="auto"/>
            </w:pPr>
            <w:r w:rsidRPr="00472000">
              <w:t>Разные задачи: арифметические и комбинаторные П</w:t>
            </w:r>
            <w:r>
              <w:t>оупражняемся в измерении объема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snapToGrid w:val="0"/>
              <w:rPr>
                <w:i/>
              </w:rPr>
            </w:pPr>
            <w:r w:rsidRPr="00472000">
              <w:t xml:space="preserve">Самостоятельная работа  </w:t>
            </w:r>
            <w:r w:rsidRPr="00472000">
              <w:rPr>
                <w:i/>
              </w:rPr>
              <w:t>«Вместимость и объём».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Кто выполнил бoльшую работу</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Производительность – это скорость выполнения работы</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Производительность –</w:t>
            </w:r>
            <w:r>
              <w:t xml:space="preserve"> это скорость выполнения работы</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Контрольная работа по теме «Решение задач. Величины и их измерение»</w:t>
            </w:r>
          </w:p>
        </w:tc>
        <w:tc>
          <w:tcPr>
            <w:tcW w:w="1559" w:type="dxa"/>
          </w:tcPr>
          <w:p w:rsidR="00002A38" w:rsidRDefault="00002A38" w:rsidP="001426EC">
            <w:r>
              <w:t>1</w:t>
            </w:r>
          </w:p>
        </w:tc>
        <w:tc>
          <w:tcPr>
            <w:tcW w:w="1843" w:type="dxa"/>
          </w:tcPr>
          <w:p w:rsidR="00002A38" w:rsidRDefault="00002A38" w:rsidP="001426EC">
            <w:r>
              <w:t>1</w:t>
            </w: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AE0A75" w:rsidRDefault="00002A38" w:rsidP="00002A38">
            <w:pPr>
              <w:autoSpaceDE w:val="0"/>
              <w:autoSpaceDN w:val="0"/>
              <w:adjustRightInd w:val="0"/>
              <w:spacing w:line="264" w:lineRule="auto"/>
            </w:pPr>
            <w:r>
              <w:t>Работа над ошибками.Учимся решать задачи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Default="00002A38" w:rsidP="00002A38">
            <w:pPr>
              <w:autoSpaceDE w:val="0"/>
              <w:autoSpaceDN w:val="0"/>
              <w:adjustRightInd w:val="0"/>
              <w:spacing w:line="264" w:lineRule="auto"/>
            </w:pPr>
            <w:r>
              <w:t>Так учили и учились в старину</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Деление</w:t>
            </w:r>
            <w:r w:rsidRPr="00472000">
              <w:t>на однозначное число столбиком</w:t>
            </w:r>
          </w:p>
        </w:tc>
        <w:tc>
          <w:tcPr>
            <w:tcW w:w="1559" w:type="dxa"/>
          </w:tcPr>
          <w:p w:rsidR="00002A38" w:rsidRDefault="00002A38" w:rsidP="001426EC">
            <w: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Число цифр в записи </w:t>
            </w:r>
            <w:r w:rsidRPr="00472000">
              <w:t>неполн</w:t>
            </w:r>
            <w:r>
              <w:t>ого частного</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Деление</w:t>
            </w:r>
            <w:r w:rsidRPr="00472000">
              <w:t>на двузначное число столбиком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Алгоритм деления столбиком </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C2820" w:rsidRDefault="00002A38" w:rsidP="00002A38">
            <w:pPr>
              <w:autoSpaceDE w:val="0"/>
              <w:autoSpaceDN w:val="0"/>
              <w:adjustRightInd w:val="0"/>
              <w:spacing w:line="264" w:lineRule="auto"/>
            </w:pPr>
            <w:r>
              <w:t>Сокращенная форма записи деления столбиком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pPr>
            <w:r w:rsidRPr="00472000">
              <w:t xml:space="preserve">Самостоятельная работа №9 </w:t>
            </w:r>
            <w:r w:rsidRPr="00472000">
              <w:rPr>
                <w:i/>
              </w:rPr>
              <w:t>«Деление столбиком».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pPr>
            <w:r w:rsidRPr="00472000">
              <w:t>Работа над ошибками. Поупражняемся в делении столбиком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Сложение и вычитание величин</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Умножение величины на число и числа на величину</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Деление величины на число</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Нахождение доли от величины и величины по ее доле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Нахождение части от величины</w:t>
            </w:r>
          </w:p>
        </w:tc>
        <w:tc>
          <w:tcPr>
            <w:tcW w:w="1559" w:type="dxa"/>
          </w:tcPr>
          <w:p w:rsidR="00002A38" w:rsidRDefault="00002A38" w:rsidP="001426EC">
            <w: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Деление величины </w:t>
            </w:r>
            <w:r w:rsidRPr="00472000">
              <w:t>на величину</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1B05A1" w:rsidRDefault="00002A38" w:rsidP="001B05A1">
            <w:pPr>
              <w:snapToGrid w:val="0"/>
            </w:pPr>
            <w:r>
              <w:t xml:space="preserve">Самостоятельная работа </w:t>
            </w:r>
            <w:r w:rsidRPr="00472000">
              <w:rPr>
                <w:i/>
              </w:rPr>
              <w:t>«Действия над величинами».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pPr>
            <w:r w:rsidRPr="00472000">
              <w:t>Работа над ошибками. Поупражняемся в действиях над ве</w:t>
            </w:r>
            <w:r>
              <w:t>личинами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Pr="00AB2F63" w:rsidRDefault="00002A38" w:rsidP="001426EC">
            <w:pPr>
              <w:rPr>
                <w:b/>
                <w:sz w:val="24"/>
                <w:szCs w:val="24"/>
              </w:rPr>
            </w:pPr>
            <w:r w:rsidRPr="00AB2F63">
              <w:rPr>
                <w:b/>
                <w:sz w:val="24"/>
                <w:szCs w:val="24"/>
              </w:rPr>
              <w:t>3</w:t>
            </w:r>
          </w:p>
        </w:tc>
        <w:tc>
          <w:tcPr>
            <w:tcW w:w="10773" w:type="dxa"/>
          </w:tcPr>
          <w:p w:rsidR="00002A38" w:rsidRPr="00AB2F63" w:rsidRDefault="00002A38" w:rsidP="001426EC">
            <w:pPr>
              <w:rPr>
                <w:b/>
                <w:sz w:val="24"/>
                <w:szCs w:val="24"/>
              </w:rPr>
            </w:pPr>
            <w:r w:rsidRPr="00AB2F63">
              <w:rPr>
                <w:b/>
                <w:sz w:val="24"/>
                <w:szCs w:val="24"/>
              </w:rPr>
              <w:t>Текстовые задачи</w:t>
            </w:r>
          </w:p>
        </w:tc>
        <w:tc>
          <w:tcPr>
            <w:tcW w:w="1559" w:type="dxa"/>
          </w:tcPr>
          <w:p w:rsidR="00002A38" w:rsidRPr="00AB2F63" w:rsidRDefault="00002A38" w:rsidP="001426EC">
            <w:pPr>
              <w:rPr>
                <w:b/>
                <w:sz w:val="24"/>
                <w:szCs w:val="24"/>
              </w:rPr>
            </w:pPr>
            <w:r w:rsidRPr="00AB2F63">
              <w:rPr>
                <w:b/>
                <w:sz w:val="24"/>
                <w:szCs w:val="24"/>
              </w:rPr>
              <w:t xml:space="preserve">26 </w:t>
            </w:r>
          </w:p>
        </w:tc>
        <w:tc>
          <w:tcPr>
            <w:tcW w:w="1843" w:type="dxa"/>
          </w:tcPr>
          <w:p w:rsidR="00002A38" w:rsidRPr="001A1316" w:rsidRDefault="00002A38" w:rsidP="001426EC">
            <w:pPr>
              <w:rPr>
                <w:b/>
                <w:sz w:val="28"/>
                <w:szCs w:val="28"/>
              </w:rPr>
            </w:pP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7F0E2B" w:rsidRDefault="00002A38" w:rsidP="007F0E2B">
            <w:pPr>
              <w:autoSpaceDE w:val="0"/>
              <w:autoSpaceDN w:val="0"/>
              <w:adjustRightInd w:val="0"/>
              <w:spacing w:line="264" w:lineRule="auto"/>
            </w:pPr>
            <w:r>
              <w:t>Учимся решать задачи</w:t>
            </w:r>
          </w:p>
        </w:tc>
        <w:tc>
          <w:tcPr>
            <w:tcW w:w="1559" w:type="dxa"/>
          </w:tcPr>
          <w:p w:rsidR="00002A38" w:rsidRPr="00C15346" w:rsidRDefault="00002A38" w:rsidP="001426EC">
            <w:pPr>
              <w:rPr>
                <w:sz w:val="24"/>
                <w:szCs w:val="24"/>
              </w:rPr>
            </w:pPr>
            <w:r>
              <w:rPr>
                <w:sz w:val="24"/>
                <w:szCs w:val="24"/>
              </w:rP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Когда цена постоянна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Какой сосуд вмещает больше?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Когда время движения одинаковое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BF35FF" w:rsidRDefault="00002A38" w:rsidP="00002A38">
            <w:pPr>
              <w:autoSpaceDE w:val="0"/>
              <w:autoSpaceDN w:val="0"/>
              <w:adjustRightInd w:val="0"/>
              <w:spacing w:line="264" w:lineRule="auto"/>
            </w:pPr>
            <w:r w:rsidRPr="00472000">
              <w:t>Когда дли</w:t>
            </w:r>
            <w:r>
              <w:t xml:space="preserve">на пройденного пути одинаковая </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Движениев одном и том же </w:t>
            </w:r>
            <w:r w:rsidRPr="00472000">
              <w:t xml:space="preserve">направлении </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Движение </w:t>
            </w:r>
            <w:r w:rsidRPr="00472000">
              <w:t>в противоположных направлениях</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Учимся решать задачи на движение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BF35FF" w:rsidRDefault="00002A38" w:rsidP="00BF35FF">
            <w:pPr>
              <w:snapToGrid w:val="0"/>
            </w:pPr>
            <w:r>
              <w:t xml:space="preserve">Самостоятельная работа </w:t>
            </w:r>
            <w:r w:rsidRPr="00472000">
              <w:rPr>
                <w:i/>
              </w:rPr>
              <w:t>«Задачи на движение)».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время работы одинаковое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объем выполненной работы одинаков</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Производительность при совместной работе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Время со-вместн</w:t>
            </w:r>
            <w:r w:rsidR="00770DE7">
              <w:t xml:space="preserve">ой работы Учимся решать задачи </w:t>
            </w:r>
            <w:r w:rsidRPr="00472000">
              <w:t>и повторяем пройденное по теме «Письменные вычисления с многозначными числами»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BF35FF" w:rsidRDefault="00002A38" w:rsidP="00BF35FF">
            <w:pPr>
              <w:snapToGrid w:val="0"/>
            </w:pPr>
            <w:r>
              <w:t xml:space="preserve">Самостоятельная работа  </w:t>
            </w:r>
            <w:r w:rsidRPr="00472000">
              <w:rPr>
                <w:i/>
              </w:rPr>
              <w:t>«Задачи на работу ».</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количество одинаковое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стоимость одинаковая</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Цена набора товаров</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r w:rsidRPr="00472000">
              <w:t>Поупражняемся в вычислениях и повторим пройденное по теме «Решение задач»</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BF35FF">
            <w:pPr>
              <w:snapToGrid w:val="0"/>
            </w:pPr>
            <w:r>
              <w:t xml:space="preserve">Самостоятельная работа  </w:t>
            </w:r>
            <w:r w:rsidRPr="00472000">
              <w:rPr>
                <w:i/>
              </w:rPr>
              <w:t>«Задачи на «куплю-продажу».</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Работа над ошибками. Учимся решать задачи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Вычисления  с помощью калькулятора. </w:t>
            </w:r>
            <w:r w:rsidRPr="00472000">
              <w:rPr>
                <w:rFonts w:eastAsiaTheme="minorHAnsi"/>
                <w:color w:val="000000"/>
                <w:lang w:eastAsia="en-US"/>
              </w:rPr>
              <w:t>Поиск информации по ключевым словам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Как в математике применяют союз «и» и союз «или»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Когда выполнение одного условия обеспечивает выполнение другого. Не только одно, но и другое</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Учимся решать логические задачи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Поупражняемся в вычислениях  </w:t>
            </w:r>
            <w:r w:rsidRPr="00472000">
              <w:t>и повторим пройденное по теме «Решение задач»</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Pr="00AB2F63" w:rsidRDefault="00002A38" w:rsidP="001426EC">
            <w:pPr>
              <w:rPr>
                <w:b/>
                <w:sz w:val="24"/>
                <w:szCs w:val="24"/>
              </w:rPr>
            </w:pPr>
            <w:r w:rsidRPr="00AB2F63">
              <w:rPr>
                <w:b/>
                <w:sz w:val="24"/>
                <w:szCs w:val="24"/>
              </w:rPr>
              <w:t>4</w:t>
            </w:r>
          </w:p>
        </w:tc>
        <w:tc>
          <w:tcPr>
            <w:tcW w:w="10773" w:type="dxa"/>
          </w:tcPr>
          <w:p w:rsidR="00002A38" w:rsidRPr="00AB2F63" w:rsidRDefault="00002A38" w:rsidP="001426EC">
            <w:pPr>
              <w:rPr>
                <w:b/>
                <w:sz w:val="24"/>
                <w:szCs w:val="24"/>
              </w:rPr>
            </w:pPr>
            <w:r w:rsidRPr="00AB2F63">
              <w:rPr>
                <w:b/>
                <w:sz w:val="24"/>
                <w:szCs w:val="24"/>
              </w:rPr>
              <w:t>Геометрические фигуры</w:t>
            </w:r>
          </w:p>
        </w:tc>
        <w:tc>
          <w:tcPr>
            <w:tcW w:w="1559" w:type="dxa"/>
          </w:tcPr>
          <w:p w:rsidR="00002A38" w:rsidRPr="00AB2F63" w:rsidRDefault="00002A38" w:rsidP="001426EC">
            <w:pPr>
              <w:rPr>
                <w:b/>
                <w:sz w:val="24"/>
                <w:szCs w:val="24"/>
              </w:rPr>
            </w:pPr>
            <w:r w:rsidRPr="00AB2F63">
              <w:rPr>
                <w:b/>
                <w:sz w:val="24"/>
                <w:szCs w:val="24"/>
              </w:rPr>
              <w:t>12</w:t>
            </w:r>
          </w:p>
        </w:tc>
        <w:tc>
          <w:tcPr>
            <w:tcW w:w="1843" w:type="dxa"/>
          </w:tcPr>
          <w:p w:rsidR="00002A38" w:rsidRPr="001A1316" w:rsidRDefault="00002A38" w:rsidP="001426EC">
            <w:pPr>
              <w:rPr>
                <w:b/>
                <w:sz w:val="28"/>
                <w:szCs w:val="28"/>
              </w:rPr>
            </w:pP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Отрезки,  со</w:t>
            </w:r>
            <w:r w:rsidRPr="00472000">
              <w:t>единяющие вершины многоугольника</w:t>
            </w:r>
          </w:p>
        </w:tc>
        <w:tc>
          <w:tcPr>
            <w:tcW w:w="1559" w:type="dxa"/>
          </w:tcPr>
          <w:p w:rsidR="00002A38" w:rsidRPr="00C15346" w:rsidRDefault="00002A38" w:rsidP="001426EC">
            <w:pPr>
              <w:rPr>
                <w:sz w:val="24"/>
                <w:szCs w:val="24"/>
              </w:rPr>
            </w:pPr>
            <w:r>
              <w:rPr>
                <w:sz w:val="24"/>
                <w:szCs w:val="24"/>
              </w:rP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Разбиение</w:t>
            </w:r>
            <w:r>
              <w:t xml:space="preserve"> многоугольника на треугольники</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Площадь прямоугольного треугольника</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Вычисление площади треугольника</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Самостоятельн</w:t>
            </w:r>
            <w:r>
              <w:t>ая работа «Вычисление площади треуголь</w:t>
            </w:r>
            <w:r w:rsidRPr="00472000">
              <w:t>ника»</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Квадрат и куб</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Круг и шар</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Площадь </w:t>
            </w:r>
            <w:r w:rsidRPr="00472000">
              <w:t>и объем</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Измерение площади </w:t>
            </w:r>
            <w:r w:rsidRPr="00472000">
              <w:t>с помощью палетки</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Поуп</w:t>
            </w:r>
            <w:r>
              <w:t xml:space="preserve">ражняемся в нахождении площади </w:t>
            </w:r>
            <w:r w:rsidRPr="00472000">
              <w:t>и объема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BF35FF" w:rsidRDefault="00002A38" w:rsidP="00BF35FF">
            <w:pPr>
              <w:snapToGrid w:val="0"/>
            </w:pPr>
            <w:r>
              <w:t xml:space="preserve">Самостоятельная работа </w:t>
            </w:r>
            <w:r w:rsidRPr="00472000">
              <w:rPr>
                <w:i/>
              </w:rPr>
              <w:t>«Геометрические фигуры и тела».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Default="00002A38" w:rsidP="00BF35FF">
            <w:pPr>
              <w:autoSpaceDE w:val="0"/>
              <w:autoSpaceDN w:val="0"/>
              <w:adjustRightInd w:val="0"/>
              <w:spacing w:line="264" w:lineRule="auto"/>
            </w:pPr>
            <w:r w:rsidRPr="00472000">
              <w:t>Геом</w:t>
            </w:r>
            <w:r>
              <w:t>етрические фигуры и их свойства</w:t>
            </w:r>
          </w:p>
        </w:tc>
        <w:tc>
          <w:tcPr>
            <w:tcW w:w="1559" w:type="dxa"/>
          </w:tcPr>
          <w:p w:rsidR="00002A38" w:rsidRDefault="00002A38" w:rsidP="001426EC">
            <w:r>
              <w:t>1</w:t>
            </w:r>
          </w:p>
        </w:tc>
        <w:tc>
          <w:tcPr>
            <w:tcW w:w="1843" w:type="dxa"/>
          </w:tcPr>
          <w:p w:rsidR="00002A38" w:rsidRDefault="00002A38" w:rsidP="001426EC"/>
        </w:tc>
      </w:tr>
      <w:tr w:rsidR="00002A38" w:rsidTr="009617A4">
        <w:tc>
          <w:tcPr>
            <w:tcW w:w="959" w:type="dxa"/>
          </w:tcPr>
          <w:p w:rsidR="00002A38" w:rsidRPr="00AB2F63" w:rsidRDefault="00002A38" w:rsidP="001426EC">
            <w:pPr>
              <w:rPr>
                <w:b/>
                <w:sz w:val="24"/>
                <w:szCs w:val="24"/>
              </w:rPr>
            </w:pPr>
            <w:r w:rsidRPr="00AB2F63">
              <w:rPr>
                <w:b/>
                <w:sz w:val="24"/>
                <w:szCs w:val="24"/>
              </w:rPr>
              <w:t>5</w:t>
            </w:r>
          </w:p>
        </w:tc>
        <w:tc>
          <w:tcPr>
            <w:tcW w:w="10773" w:type="dxa"/>
          </w:tcPr>
          <w:p w:rsidR="00002A38" w:rsidRPr="00AB2F63" w:rsidRDefault="00002A38" w:rsidP="001426EC">
            <w:pPr>
              <w:rPr>
                <w:b/>
                <w:sz w:val="24"/>
                <w:szCs w:val="24"/>
              </w:rPr>
            </w:pPr>
            <w:r w:rsidRPr="00AB2F63">
              <w:rPr>
                <w:b/>
                <w:sz w:val="24"/>
                <w:szCs w:val="24"/>
              </w:rPr>
              <w:t xml:space="preserve"> Геометрические величины</w:t>
            </w:r>
          </w:p>
        </w:tc>
        <w:tc>
          <w:tcPr>
            <w:tcW w:w="1559" w:type="dxa"/>
          </w:tcPr>
          <w:p w:rsidR="00002A38" w:rsidRPr="00AB2F63" w:rsidRDefault="00002A38" w:rsidP="001426EC">
            <w:pPr>
              <w:rPr>
                <w:b/>
                <w:sz w:val="24"/>
                <w:szCs w:val="24"/>
              </w:rPr>
            </w:pPr>
            <w:r w:rsidRPr="00AB2F63">
              <w:rPr>
                <w:b/>
                <w:sz w:val="24"/>
                <w:szCs w:val="24"/>
              </w:rPr>
              <w:t>14</w:t>
            </w:r>
          </w:p>
        </w:tc>
        <w:tc>
          <w:tcPr>
            <w:tcW w:w="1843" w:type="dxa"/>
          </w:tcPr>
          <w:p w:rsidR="00002A38" w:rsidRPr="001A1316" w:rsidRDefault="00002A38" w:rsidP="001426EC">
            <w:pPr>
              <w:rPr>
                <w:b/>
                <w:sz w:val="28"/>
                <w:szCs w:val="28"/>
              </w:rPr>
            </w:pPr>
          </w:p>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Зависимость между величинами</w:t>
            </w:r>
          </w:p>
        </w:tc>
        <w:tc>
          <w:tcPr>
            <w:tcW w:w="1559" w:type="dxa"/>
          </w:tcPr>
          <w:p w:rsidR="00002A38" w:rsidRPr="00C15346" w:rsidRDefault="00002A38" w:rsidP="001426EC">
            <w:pPr>
              <w:rPr>
                <w:sz w:val="24"/>
                <w:szCs w:val="24"/>
              </w:rPr>
            </w:pPr>
            <w:r>
              <w:rPr>
                <w:sz w:val="24"/>
                <w:szCs w:val="24"/>
              </w:rP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Поупражняемся в нахождении значений зависимой величины</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Стоимость единицы товара, или </w:t>
            </w:r>
            <w:r w:rsidRPr="00472000">
              <w:t xml:space="preserve">цена </w:t>
            </w:r>
          </w:p>
        </w:tc>
        <w:tc>
          <w:tcPr>
            <w:tcW w:w="1559" w:type="dxa"/>
          </w:tcPr>
          <w:p w:rsidR="00002A38" w:rsidRPr="00C15346" w:rsidRDefault="00002A38" w:rsidP="001426EC">
            <w:r>
              <w:t>2</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Литр. Сколько литров?</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Вместимость и объем</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t xml:space="preserve">Кубический сантиметр </w:t>
            </w:r>
            <w:r w:rsidRPr="00472000">
              <w:t>и измерение объема</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Кубический дециметр и кубический сантиметр</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Кубический дециметр и литр</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 xml:space="preserve">Литр и килограмм </w:t>
            </w:r>
          </w:p>
        </w:tc>
        <w:tc>
          <w:tcPr>
            <w:tcW w:w="1559" w:type="dxa"/>
          </w:tcPr>
          <w:p w:rsidR="00002A38" w:rsidRPr="00C15346" w:rsidRDefault="00002A38" w:rsidP="001426EC">
            <w:r>
              <w:t>1</w:t>
            </w:r>
          </w:p>
        </w:tc>
        <w:tc>
          <w:tcPr>
            <w:tcW w:w="1843" w:type="dxa"/>
          </w:tcPr>
          <w:p w:rsidR="00002A38" w:rsidRDefault="00002A38" w:rsidP="001426EC"/>
        </w:tc>
      </w:tr>
      <w:tr w:rsidR="00002A38" w:rsidTr="009617A4">
        <w:tc>
          <w:tcPr>
            <w:tcW w:w="959" w:type="dxa"/>
          </w:tcPr>
          <w:p w:rsidR="00002A38" w:rsidRDefault="00002A38" w:rsidP="001426EC">
            <w:pPr>
              <w:rPr>
                <w:rFonts w:ascii="Arial" w:hAnsi="Arial" w:cs="Arial"/>
                <w:b/>
                <w:sz w:val="28"/>
                <w:szCs w:val="28"/>
              </w:rPr>
            </w:pPr>
          </w:p>
        </w:tc>
        <w:tc>
          <w:tcPr>
            <w:tcW w:w="10773" w:type="dxa"/>
          </w:tcPr>
          <w:p w:rsidR="00002A38" w:rsidRPr="00472000" w:rsidRDefault="00002A38" w:rsidP="00002A38">
            <w:pPr>
              <w:autoSpaceDE w:val="0"/>
              <w:autoSpaceDN w:val="0"/>
              <w:adjustRightInd w:val="0"/>
              <w:spacing w:line="264" w:lineRule="auto"/>
            </w:pPr>
            <w:r w:rsidRPr="00472000">
              <w:t>Единицы объ-ема. К</w:t>
            </w:r>
            <w:r>
              <w:t>убический сантиметр и миллилитр</w:t>
            </w:r>
          </w:p>
        </w:tc>
        <w:tc>
          <w:tcPr>
            <w:tcW w:w="1559" w:type="dxa"/>
          </w:tcPr>
          <w:p w:rsidR="00002A38" w:rsidRDefault="00002A38" w:rsidP="001426EC">
            <w:r>
              <w:t>3</w:t>
            </w:r>
          </w:p>
        </w:tc>
        <w:tc>
          <w:tcPr>
            <w:tcW w:w="1843" w:type="dxa"/>
          </w:tcPr>
          <w:p w:rsidR="00002A38" w:rsidRDefault="00002A38" w:rsidP="001426EC"/>
        </w:tc>
      </w:tr>
      <w:tr w:rsidR="00002A38" w:rsidTr="009617A4">
        <w:tc>
          <w:tcPr>
            <w:tcW w:w="959" w:type="dxa"/>
          </w:tcPr>
          <w:p w:rsidR="00002A38" w:rsidRPr="00AB2F63" w:rsidRDefault="00002A38" w:rsidP="00002A38">
            <w:pPr>
              <w:rPr>
                <w:b/>
                <w:sz w:val="24"/>
                <w:szCs w:val="24"/>
              </w:rPr>
            </w:pPr>
            <w:r w:rsidRPr="00AB2F63">
              <w:rPr>
                <w:b/>
                <w:sz w:val="24"/>
                <w:szCs w:val="24"/>
              </w:rPr>
              <w:t>6</w:t>
            </w:r>
          </w:p>
        </w:tc>
        <w:tc>
          <w:tcPr>
            <w:tcW w:w="10773" w:type="dxa"/>
          </w:tcPr>
          <w:p w:rsidR="00002A38" w:rsidRPr="00AB2F63" w:rsidRDefault="00002A38" w:rsidP="00002A38">
            <w:pPr>
              <w:rPr>
                <w:b/>
                <w:sz w:val="24"/>
                <w:szCs w:val="24"/>
              </w:rPr>
            </w:pPr>
            <w:r w:rsidRPr="00AB2F63">
              <w:rPr>
                <w:b/>
                <w:sz w:val="24"/>
                <w:szCs w:val="24"/>
              </w:rPr>
              <w:t>Повторение</w:t>
            </w:r>
          </w:p>
        </w:tc>
        <w:tc>
          <w:tcPr>
            <w:tcW w:w="1559" w:type="dxa"/>
          </w:tcPr>
          <w:p w:rsidR="00002A38" w:rsidRPr="00AB2F63" w:rsidRDefault="00002A38" w:rsidP="00002A38">
            <w:pPr>
              <w:rPr>
                <w:b/>
                <w:sz w:val="24"/>
                <w:szCs w:val="24"/>
              </w:rPr>
            </w:pPr>
            <w:r w:rsidRPr="00AB2F63">
              <w:rPr>
                <w:b/>
                <w:sz w:val="24"/>
                <w:szCs w:val="24"/>
              </w:rPr>
              <w:t>15</w:t>
            </w:r>
          </w:p>
        </w:tc>
        <w:tc>
          <w:tcPr>
            <w:tcW w:w="1843" w:type="dxa"/>
          </w:tcPr>
          <w:p w:rsidR="00002A38" w:rsidRDefault="00002A38" w:rsidP="00002A38">
            <w:pPr>
              <w:rPr>
                <w:rFonts w:ascii="Arial" w:hAnsi="Arial" w:cs="Arial"/>
                <w:b/>
                <w:sz w:val="28"/>
                <w:szCs w:val="28"/>
              </w:rPr>
            </w:pPr>
          </w:p>
        </w:tc>
      </w:tr>
      <w:tr w:rsidR="00002A38"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Уравнение. Корень уравнения</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 xml:space="preserve">Учимся решать задачи </w:t>
            </w:r>
            <w:r w:rsidRPr="00BF35FF">
              <w:t>с помощью уравнений</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rsidRPr="00BF35FF">
              <w:t>Поупражняемся в вычислениях и повторим пройденное по теме «Решение задач»</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rsidRPr="00BF35FF">
              <w:t>Итоговая контрольная работа</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r>
              <w:rPr>
                <w:rFonts w:ascii="Arial" w:hAnsi="Arial" w:cs="Arial"/>
                <w:sz w:val="28"/>
                <w:szCs w:val="28"/>
              </w:rPr>
              <w:t>1</w:t>
            </w: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Работа над ошибками</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 xml:space="preserve">Разные </w:t>
            </w:r>
            <w:r w:rsidRPr="00BF35FF">
              <w:t>задачи</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 xml:space="preserve">Разные </w:t>
            </w:r>
            <w:r w:rsidRPr="00BF35FF">
              <w:t>задачи</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Натуральные числа и число 0</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rsidRPr="00BF35FF">
              <w:t xml:space="preserve">Алгоритмы вычисления столбиком </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2</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Действия с величинами</w:t>
            </w:r>
          </w:p>
        </w:tc>
        <w:tc>
          <w:tcPr>
            <w:tcW w:w="1559" w:type="dxa"/>
          </w:tcPr>
          <w:p w:rsidR="00002A38" w:rsidRPr="00BF35FF" w:rsidRDefault="00002A38" w:rsidP="00002A38">
            <w:pPr>
              <w:rPr>
                <w:rFonts w:ascii="Arial" w:hAnsi="Arial" w:cs="Arial"/>
                <w:sz w:val="28"/>
                <w:szCs w:val="28"/>
              </w:rPr>
            </w:pPr>
            <w:r>
              <w:rPr>
                <w:rFonts w:ascii="Arial" w:hAnsi="Arial" w:cs="Arial"/>
                <w:sz w:val="28"/>
                <w:szCs w:val="28"/>
              </w:rPr>
              <w:t>2</w:t>
            </w:r>
          </w:p>
        </w:tc>
        <w:tc>
          <w:tcPr>
            <w:tcW w:w="1843" w:type="dxa"/>
          </w:tcPr>
          <w:p w:rsidR="00002A38"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rsidRPr="00BF35FF">
              <w:t>Как мы научились решать задачи на движение</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rsidRPr="00BF35FF">
              <w:t>Как мы научились решать задачи на производительность труда</w:t>
            </w:r>
          </w:p>
        </w:tc>
        <w:tc>
          <w:tcPr>
            <w:tcW w:w="1559" w:type="dxa"/>
          </w:tcPr>
          <w:p w:rsidR="00002A38" w:rsidRPr="00BF35FF" w:rsidRDefault="00002A38" w:rsidP="00002A38">
            <w:pPr>
              <w:rPr>
                <w:rFonts w:ascii="Arial" w:hAnsi="Arial" w:cs="Arial"/>
                <w:sz w:val="28"/>
                <w:szCs w:val="28"/>
              </w:rPr>
            </w:pPr>
            <w:r w:rsidRPr="00BF35FF">
              <w:rPr>
                <w:rFonts w:ascii="Arial" w:hAnsi="Arial" w:cs="Arial"/>
                <w:sz w:val="28"/>
                <w:szCs w:val="28"/>
              </w:rPr>
              <w:t>1</w:t>
            </w:r>
          </w:p>
        </w:tc>
        <w:tc>
          <w:tcPr>
            <w:tcW w:w="1843" w:type="dxa"/>
          </w:tcPr>
          <w:p w:rsidR="00002A38" w:rsidRPr="00BF35FF" w:rsidRDefault="00002A38" w:rsidP="00002A38">
            <w:pPr>
              <w:rPr>
                <w:rFonts w:ascii="Arial" w:hAnsi="Arial" w:cs="Arial"/>
                <w:sz w:val="28"/>
                <w:szCs w:val="28"/>
              </w:rPr>
            </w:pPr>
          </w:p>
        </w:tc>
      </w:tr>
      <w:tr w:rsidR="00002A38" w:rsidRPr="00BF35FF" w:rsidTr="009617A4">
        <w:tc>
          <w:tcPr>
            <w:tcW w:w="959" w:type="dxa"/>
          </w:tcPr>
          <w:p w:rsidR="00002A38" w:rsidRPr="00BF35FF" w:rsidRDefault="00002A38" w:rsidP="00002A38">
            <w:pPr>
              <w:rPr>
                <w:rFonts w:ascii="Arial" w:hAnsi="Arial" w:cs="Arial"/>
                <w:sz w:val="28"/>
                <w:szCs w:val="28"/>
              </w:rPr>
            </w:pPr>
          </w:p>
        </w:tc>
        <w:tc>
          <w:tcPr>
            <w:tcW w:w="10773" w:type="dxa"/>
          </w:tcPr>
          <w:p w:rsidR="00002A38" w:rsidRPr="00BF35FF" w:rsidRDefault="00002A38" w:rsidP="00002A38">
            <w:pPr>
              <w:autoSpaceDE w:val="0"/>
              <w:autoSpaceDN w:val="0"/>
              <w:adjustRightInd w:val="0"/>
              <w:spacing w:line="264" w:lineRule="auto"/>
            </w:pPr>
            <w:r>
              <w:t>Буквенные выражения  и уравнения</w:t>
            </w:r>
          </w:p>
        </w:tc>
        <w:tc>
          <w:tcPr>
            <w:tcW w:w="1559" w:type="dxa"/>
          </w:tcPr>
          <w:p w:rsidR="00002A38" w:rsidRPr="00BF35FF" w:rsidRDefault="00002A38" w:rsidP="00002A38">
            <w:pPr>
              <w:rPr>
                <w:rFonts w:ascii="Arial" w:hAnsi="Arial" w:cs="Arial"/>
                <w:sz w:val="28"/>
                <w:szCs w:val="28"/>
              </w:rPr>
            </w:pPr>
            <w:r>
              <w:rPr>
                <w:rFonts w:ascii="Arial" w:hAnsi="Arial" w:cs="Arial"/>
                <w:sz w:val="28"/>
                <w:szCs w:val="28"/>
              </w:rPr>
              <w:t>1</w:t>
            </w:r>
          </w:p>
        </w:tc>
        <w:tc>
          <w:tcPr>
            <w:tcW w:w="1843" w:type="dxa"/>
          </w:tcPr>
          <w:p w:rsidR="00002A38" w:rsidRDefault="00002A38" w:rsidP="00002A38">
            <w:pPr>
              <w:rPr>
                <w:rFonts w:ascii="Arial" w:hAnsi="Arial" w:cs="Arial"/>
                <w:sz w:val="28"/>
                <w:szCs w:val="28"/>
              </w:rPr>
            </w:pPr>
          </w:p>
        </w:tc>
      </w:tr>
      <w:tr w:rsidR="00002A38" w:rsidRPr="00BF35FF" w:rsidTr="009617A4">
        <w:tc>
          <w:tcPr>
            <w:tcW w:w="959" w:type="dxa"/>
          </w:tcPr>
          <w:p w:rsidR="00002A38" w:rsidRDefault="00002A38" w:rsidP="00002A38">
            <w:pPr>
              <w:rPr>
                <w:rFonts w:ascii="Arial" w:hAnsi="Arial" w:cs="Arial"/>
                <w:b/>
                <w:sz w:val="28"/>
                <w:szCs w:val="28"/>
              </w:rPr>
            </w:pPr>
            <w:r>
              <w:rPr>
                <w:rFonts w:ascii="Arial" w:hAnsi="Arial" w:cs="Arial"/>
                <w:b/>
                <w:sz w:val="28"/>
                <w:szCs w:val="28"/>
              </w:rPr>
              <w:t>7</w:t>
            </w:r>
          </w:p>
        </w:tc>
        <w:tc>
          <w:tcPr>
            <w:tcW w:w="10773" w:type="dxa"/>
          </w:tcPr>
          <w:p w:rsidR="00002A38" w:rsidRPr="00AB2F63" w:rsidRDefault="00002A38" w:rsidP="00002A38">
            <w:pPr>
              <w:suppressAutoHyphens/>
              <w:rPr>
                <w:rFonts w:eastAsia="Calibri"/>
                <w:b/>
                <w:sz w:val="24"/>
                <w:szCs w:val="24"/>
                <w:lang w:eastAsia="ar-SA"/>
              </w:rPr>
            </w:pPr>
            <w:r w:rsidRPr="00AB2F63">
              <w:rPr>
                <w:rFonts w:eastAsia="Calibri"/>
                <w:b/>
                <w:sz w:val="24"/>
                <w:szCs w:val="24"/>
                <w:lang w:eastAsia="ar-SA"/>
              </w:rPr>
              <w:t>Первоначальные представления о компьютерной граммотности</w:t>
            </w:r>
          </w:p>
        </w:tc>
        <w:tc>
          <w:tcPr>
            <w:tcW w:w="1559" w:type="dxa"/>
          </w:tcPr>
          <w:p w:rsidR="00002A38" w:rsidRPr="00AB2F63" w:rsidRDefault="00002A38" w:rsidP="00002A38">
            <w:pPr>
              <w:suppressAutoHyphens/>
              <w:rPr>
                <w:rFonts w:eastAsia="Calibri"/>
                <w:b/>
                <w:sz w:val="24"/>
                <w:szCs w:val="24"/>
                <w:lang w:eastAsia="ar-SA"/>
              </w:rPr>
            </w:pPr>
            <w:r w:rsidRPr="00AB2F63">
              <w:rPr>
                <w:rFonts w:eastAsia="Calibri"/>
                <w:b/>
                <w:sz w:val="24"/>
                <w:szCs w:val="24"/>
                <w:lang w:eastAsia="ar-SA"/>
              </w:rPr>
              <w:t>7 часов</w:t>
            </w:r>
          </w:p>
        </w:tc>
        <w:tc>
          <w:tcPr>
            <w:tcW w:w="1843" w:type="dxa"/>
          </w:tcPr>
          <w:p w:rsidR="00002A38" w:rsidRPr="001A1316" w:rsidRDefault="00002A38" w:rsidP="00002A38">
            <w:pPr>
              <w:suppressAutoHyphens/>
              <w:rPr>
                <w:rFonts w:eastAsia="Calibri"/>
                <w:b/>
                <w:sz w:val="28"/>
                <w:szCs w:val="28"/>
                <w:lang w:eastAsia="ar-SA"/>
              </w:rPr>
            </w:pPr>
          </w:p>
        </w:tc>
      </w:tr>
      <w:tr w:rsidR="00002A38" w:rsidRPr="00BF35FF" w:rsidTr="009617A4">
        <w:tc>
          <w:tcPr>
            <w:tcW w:w="959" w:type="dxa"/>
          </w:tcPr>
          <w:p w:rsidR="00002A38" w:rsidRPr="00BF35FF" w:rsidRDefault="00002A38" w:rsidP="001426EC">
            <w:pPr>
              <w:rPr>
                <w:rFonts w:ascii="Arial" w:hAnsi="Arial" w:cs="Arial"/>
                <w:sz w:val="28"/>
                <w:szCs w:val="28"/>
              </w:rPr>
            </w:pPr>
          </w:p>
        </w:tc>
        <w:tc>
          <w:tcPr>
            <w:tcW w:w="10773" w:type="dxa"/>
          </w:tcPr>
          <w:p w:rsidR="00002A38" w:rsidRPr="000D5962" w:rsidRDefault="00002A38" w:rsidP="00002A38">
            <w:pPr>
              <w:autoSpaceDE w:val="0"/>
              <w:autoSpaceDN w:val="0"/>
              <w:adjustRightInd w:val="0"/>
              <w:rPr>
                <w:color w:val="000000"/>
              </w:rPr>
            </w:pPr>
            <w:r w:rsidRPr="000D5962">
              <w:rPr>
                <w:color w:val="000000"/>
              </w:rPr>
              <w:t xml:space="preserve">Электронный текст. Работа с текстом на компьютере </w:t>
            </w:r>
          </w:p>
        </w:tc>
        <w:tc>
          <w:tcPr>
            <w:tcW w:w="1559" w:type="dxa"/>
          </w:tcPr>
          <w:p w:rsidR="00002A38" w:rsidRPr="00BF35FF" w:rsidRDefault="00002A38" w:rsidP="001426EC">
            <w:pPr>
              <w:rPr>
                <w:rFonts w:ascii="Arial" w:hAnsi="Arial" w:cs="Arial"/>
                <w:sz w:val="28"/>
                <w:szCs w:val="28"/>
              </w:rPr>
            </w:pPr>
            <w:r>
              <w:rPr>
                <w:rFonts w:ascii="Arial" w:hAnsi="Arial" w:cs="Arial"/>
                <w:sz w:val="28"/>
                <w:szCs w:val="28"/>
              </w:rPr>
              <w:t>1</w:t>
            </w:r>
          </w:p>
        </w:tc>
        <w:tc>
          <w:tcPr>
            <w:tcW w:w="1843" w:type="dxa"/>
          </w:tcPr>
          <w:p w:rsidR="00002A38" w:rsidRDefault="00002A38" w:rsidP="001426EC">
            <w:pPr>
              <w:rPr>
                <w:rFonts w:ascii="Arial" w:hAnsi="Arial" w:cs="Arial"/>
                <w:sz w:val="28"/>
                <w:szCs w:val="28"/>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Текстовый редактор. Правила клавиатурного письма</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Редактирование электронного текста. Форматирование электронного текста</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Работа с документом. Сохранение электронного текста</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Иллюстрация в тексте. Электронные справочные издания</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Поиск информации</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r w:rsidRPr="00002A38">
              <w:t>Обобщение учебного материала «Практика работы на компьютере»</w:t>
            </w:r>
          </w:p>
        </w:tc>
        <w:tc>
          <w:tcPr>
            <w:tcW w:w="1559" w:type="dxa"/>
          </w:tcPr>
          <w:p w:rsidR="00002A38" w:rsidRPr="00002A38" w:rsidRDefault="00002A38" w:rsidP="00002A38">
            <w:pPr>
              <w:suppressAutoHyphens/>
              <w:rPr>
                <w:rFonts w:eastAsia="Calibri"/>
                <w:sz w:val="28"/>
                <w:szCs w:val="28"/>
                <w:lang w:eastAsia="ar-SA"/>
              </w:rPr>
            </w:pPr>
            <w:r w:rsidRPr="00002A38">
              <w:rPr>
                <w:rFonts w:eastAsia="Calibri"/>
                <w:sz w:val="28"/>
                <w:szCs w:val="28"/>
                <w:lang w:eastAsia="ar-SA"/>
              </w:rPr>
              <w:t>1</w:t>
            </w:r>
          </w:p>
        </w:tc>
        <w:tc>
          <w:tcPr>
            <w:tcW w:w="1843" w:type="dxa"/>
          </w:tcPr>
          <w:p w:rsidR="00002A38" w:rsidRPr="00002A38" w:rsidRDefault="00002A38" w:rsidP="00002A38">
            <w:pPr>
              <w:suppressAutoHyphens/>
              <w:rPr>
                <w:rFonts w:eastAsia="Calibri"/>
                <w:sz w:val="28"/>
                <w:szCs w:val="28"/>
                <w:lang w:eastAsia="ar-SA"/>
              </w:rPr>
            </w:pPr>
          </w:p>
        </w:tc>
      </w:tr>
      <w:tr w:rsidR="00002A38" w:rsidRPr="00002A38" w:rsidTr="009617A4">
        <w:tc>
          <w:tcPr>
            <w:tcW w:w="959" w:type="dxa"/>
          </w:tcPr>
          <w:p w:rsidR="00002A38" w:rsidRPr="00002A38" w:rsidRDefault="00002A38" w:rsidP="00002A38">
            <w:pPr>
              <w:rPr>
                <w:rFonts w:ascii="Arial" w:hAnsi="Arial" w:cs="Arial"/>
                <w:sz w:val="28"/>
                <w:szCs w:val="28"/>
              </w:rPr>
            </w:pPr>
          </w:p>
        </w:tc>
        <w:tc>
          <w:tcPr>
            <w:tcW w:w="10773" w:type="dxa"/>
          </w:tcPr>
          <w:p w:rsidR="00002A38" w:rsidRPr="00002A38" w:rsidRDefault="00002A38" w:rsidP="00002A38">
            <w:pPr>
              <w:rPr>
                <w:b/>
              </w:rPr>
            </w:pPr>
            <w:r w:rsidRPr="00002A38">
              <w:rPr>
                <w:b/>
              </w:rPr>
              <w:t>Итого</w:t>
            </w:r>
          </w:p>
        </w:tc>
        <w:tc>
          <w:tcPr>
            <w:tcW w:w="1559" w:type="dxa"/>
          </w:tcPr>
          <w:p w:rsidR="00002A38" w:rsidRPr="00002A38" w:rsidRDefault="00002A38" w:rsidP="00002A38">
            <w:pPr>
              <w:suppressAutoHyphens/>
              <w:rPr>
                <w:rFonts w:eastAsia="Calibri"/>
                <w:b/>
                <w:sz w:val="28"/>
                <w:szCs w:val="28"/>
                <w:lang w:eastAsia="ar-SA"/>
              </w:rPr>
            </w:pPr>
            <w:r>
              <w:rPr>
                <w:rFonts w:eastAsia="Calibri"/>
                <w:sz w:val="28"/>
                <w:szCs w:val="28"/>
                <w:lang w:eastAsia="ar-SA"/>
              </w:rPr>
              <w:t xml:space="preserve"> </w:t>
            </w:r>
            <w:r w:rsidRPr="00002A38">
              <w:rPr>
                <w:rFonts w:eastAsia="Calibri"/>
                <w:b/>
                <w:sz w:val="28"/>
                <w:szCs w:val="28"/>
                <w:lang w:eastAsia="ar-SA"/>
              </w:rPr>
              <w:t>136 часов</w:t>
            </w:r>
          </w:p>
        </w:tc>
        <w:tc>
          <w:tcPr>
            <w:tcW w:w="1843" w:type="dxa"/>
          </w:tcPr>
          <w:p w:rsidR="00002A38" w:rsidRDefault="00002A38" w:rsidP="00002A38">
            <w:pPr>
              <w:suppressAutoHyphens/>
              <w:rPr>
                <w:rFonts w:eastAsia="Calibri"/>
                <w:sz w:val="28"/>
                <w:szCs w:val="28"/>
                <w:lang w:eastAsia="ar-SA"/>
              </w:rPr>
            </w:pPr>
            <w:r>
              <w:rPr>
                <w:rFonts w:eastAsia="Calibri"/>
                <w:sz w:val="28"/>
                <w:szCs w:val="28"/>
                <w:lang w:eastAsia="ar-SA"/>
              </w:rPr>
              <w:t>4</w:t>
            </w:r>
          </w:p>
        </w:tc>
      </w:tr>
    </w:tbl>
    <w:p w:rsidR="00346F3A" w:rsidRPr="00002A38" w:rsidRDefault="00346F3A" w:rsidP="00002A38">
      <w:pPr>
        <w:suppressAutoHyphens/>
        <w:rPr>
          <w:b/>
          <w:smallCaps/>
          <w:lang w:eastAsia="ar-SA"/>
        </w:rPr>
      </w:pPr>
    </w:p>
    <w:p w:rsidR="000C7713" w:rsidRDefault="000C7713" w:rsidP="007A5924">
      <w:pPr>
        <w:suppressAutoHyphens/>
        <w:rPr>
          <w:rFonts w:eastAsia="Calibri"/>
          <w:b/>
          <w:lang w:eastAsia="ar-SA"/>
        </w:rPr>
      </w:pPr>
    </w:p>
    <w:p w:rsidR="00B55149" w:rsidRDefault="00B55149" w:rsidP="007A5924">
      <w:pPr>
        <w:suppressAutoHyphens/>
        <w:rPr>
          <w:rFonts w:eastAsia="Calibri"/>
          <w:b/>
          <w:lang w:eastAsia="ar-SA"/>
        </w:rPr>
      </w:pPr>
    </w:p>
    <w:p w:rsidR="00B55149" w:rsidRPr="00472000" w:rsidRDefault="00B55149" w:rsidP="007A5924">
      <w:pPr>
        <w:suppressAutoHyphens/>
        <w:rPr>
          <w:rFonts w:eastAsia="Calibri"/>
          <w:b/>
          <w:lang w:eastAsia="ar-SA"/>
        </w:rPr>
      </w:pPr>
    </w:p>
    <w:p w:rsidR="00D03A87" w:rsidRPr="00472000" w:rsidRDefault="00D03A87" w:rsidP="007D1871">
      <w:pPr>
        <w:suppressAutoHyphens/>
        <w:jc w:val="center"/>
        <w:rPr>
          <w:rFonts w:eastAsia="Calibri"/>
          <w:b/>
          <w:lang w:eastAsia="ar-SA"/>
        </w:rPr>
      </w:pPr>
    </w:p>
    <w:p w:rsidR="00770DE7" w:rsidRDefault="00770DE7" w:rsidP="007D1871">
      <w:pPr>
        <w:suppressAutoHyphens/>
        <w:jc w:val="center"/>
        <w:rPr>
          <w:rFonts w:eastAsia="Calibri"/>
          <w:b/>
          <w:lang w:eastAsia="ar-SA"/>
        </w:rPr>
      </w:pPr>
    </w:p>
    <w:p w:rsidR="009617A4" w:rsidRDefault="009617A4" w:rsidP="007D1871">
      <w:pPr>
        <w:suppressAutoHyphens/>
        <w:jc w:val="center"/>
        <w:rPr>
          <w:rFonts w:eastAsia="Calibri"/>
          <w:b/>
          <w:lang w:eastAsia="ar-SA"/>
        </w:rPr>
      </w:pPr>
    </w:p>
    <w:p w:rsidR="006F2B57" w:rsidRPr="00472000" w:rsidRDefault="007D1871" w:rsidP="007D1871">
      <w:pPr>
        <w:suppressAutoHyphens/>
        <w:jc w:val="center"/>
        <w:rPr>
          <w:rFonts w:eastAsia="Calibri"/>
          <w:b/>
          <w:lang w:eastAsia="ar-SA"/>
        </w:rPr>
      </w:pPr>
      <w:r w:rsidRPr="00472000">
        <w:rPr>
          <w:rFonts w:eastAsia="Calibri"/>
          <w:b/>
          <w:lang w:eastAsia="ar-SA"/>
        </w:rPr>
        <w:t>Календарно-т</w:t>
      </w:r>
      <w:r w:rsidR="006F2B57" w:rsidRPr="00472000">
        <w:rPr>
          <w:rFonts w:eastAsia="Calibri"/>
          <w:b/>
          <w:lang w:eastAsia="ar-SA"/>
        </w:rPr>
        <w:t>ематическое планирование</w:t>
      </w:r>
      <w:r w:rsidRPr="00472000">
        <w:rPr>
          <w:rFonts w:eastAsia="Calibri"/>
          <w:b/>
          <w:lang w:eastAsia="ar-SA"/>
        </w:rPr>
        <w:t xml:space="preserve"> курса «Математика и информатика»</w:t>
      </w:r>
    </w:p>
    <w:p w:rsidR="00352338" w:rsidRPr="00472000" w:rsidRDefault="00352338" w:rsidP="00352338">
      <w:pPr>
        <w:tabs>
          <w:tab w:val="left" w:pos="709"/>
          <w:tab w:val="left" w:pos="9781"/>
        </w:tabs>
        <w:suppressAutoHyphens/>
        <w:jc w:val="center"/>
        <w:rPr>
          <w:b/>
          <w:smallCaps/>
          <w:lang w:eastAsia="ar-SA"/>
        </w:rPr>
      </w:pPr>
    </w:p>
    <w:p w:rsidR="006F2B57" w:rsidRPr="00472000" w:rsidRDefault="006F2B57" w:rsidP="00352338">
      <w:pPr>
        <w:rPr>
          <w:b/>
          <w:bCs/>
        </w:rPr>
      </w:pPr>
    </w:p>
    <w:tbl>
      <w:tblPr>
        <w:tblW w:w="15628" w:type="dxa"/>
        <w:jc w:val="center"/>
        <w:tblCellSpacing w:w="0" w:type="dxa"/>
        <w:tblInd w:w="-1031" w:type="dxa"/>
        <w:tblLayout w:type="fixed"/>
        <w:tblCellMar>
          <w:top w:w="30" w:type="dxa"/>
          <w:left w:w="30" w:type="dxa"/>
          <w:bottom w:w="30" w:type="dxa"/>
          <w:right w:w="30" w:type="dxa"/>
        </w:tblCellMar>
        <w:tblLook w:val="0000" w:firstRow="0" w:lastRow="0" w:firstColumn="0" w:lastColumn="0" w:noHBand="0" w:noVBand="0"/>
      </w:tblPr>
      <w:tblGrid>
        <w:gridCol w:w="747"/>
        <w:gridCol w:w="850"/>
        <w:gridCol w:w="645"/>
        <w:gridCol w:w="1701"/>
        <w:gridCol w:w="3653"/>
        <w:gridCol w:w="6754"/>
        <w:gridCol w:w="1278"/>
      </w:tblGrid>
      <w:tr w:rsidR="003C345F" w:rsidRPr="00472000" w:rsidTr="009617A4">
        <w:trPr>
          <w:trHeight w:val="1363"/>
          <w:tblCellSpacing w:w="0"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472000" w:rsidRDefault="003C345F" w:rsidP="00BB719C">
            <w:pPr>
              <w:autoSpaceDE w:val="0"/>
              <w:autoSpaceDN w:val="0"/>
              <w:adjustRightInd w:val="0"/>
              <w:spacing w:line="264" w:lineRule="auto"/>
              <w:jc w:val="center"/>
              <w:rPr>
                <w:b/>
              </w:rPr>
            </w:pPr>
          </w:p>
          <w:p w:rsidR="003C345F" w:rsidRPr="00472000" w:rsidRDefault="003C345F" w:rsidP="00BB719C">
            <w:pPr>
              <w:autoSpaceDE w:val="0"/>
              <w:autoSpaceDN w:val="0"/>
              <w:adjustRightInd w:val="0"/>
              <w:spacing w:line="264" w:lineRule="auto"/>
              <w:jc w:val="center"/>
              <w:rPr>
                <w:b/>
              </w:rPr>
            </w:pPr>
            <w:r w:rsidRPr="00472000">
              <w:rPr>
                <w:b/>
              </w:rPr>
              <w:t>№ п/п</w:t>
            </w:r>
          </w:p>
        </w:tc>
        <w:tc>
          <w:tcPr>
            <w:tcW w:w="850" w:type="dxa"/>
            <w:tcBorders>
              <w:top w:val="single" w:sz="6" w:space="0" w:color="000000"/>
              <w:left w:val="single" w:sz="6" w:space="0" w:color="000000"/>
              <w:bottom w:val="single" w:sz="6" w:space="0" w:color="000000"/>
              <w:right w:val="single" w:sz="6" w:space="0" w:color="000000"/>
            </w:tcBorders>
          </w:tcPr>
          <w:p w:rsidR="003C345F" w:rsidRPr="00472000" w:rsidRDefault="003C345F" w:rsidP="00BB719C">
            <w:pPr>
              <w:autoSpaceDE w:val="0"/>
              <w:autoSpaceDN w:val="0"/>
              <w:adjustRightInd w:val="0"/>
              <w:spacing w:line="264" w:lineRule="auto"/>
              <w:jc w:val="center"/>
              <w:rPr>
                <w:b/>
              </w:rPr>
            </w:pPr>
          </w:p>
          <w:p w:rsidR="003C345F" w:rsidRPr="00472000" w:rsidRDefault="003C345F" w:rsidP="00BB719C">
            <w:pPr>
              <w:autoSpaceDE w:val="0"/>
              <w:autoSpaceDN w:val="0"/>
              <w:adjustRightInd w:val="0"/>
              <w:spacing w:line="264" w:lineRule="auto"/>
              <w:jc w:val="center"/>
              <w:rPr>
                <w:b/>
              </w:rPr>
            </w:pPr>
            <w:r w:rsidRPr="00472000">
              <w:rPr>
                <w:b/>
              </w:rPr>
              <w:t>Дата по плану</w:t>
            </w:r>
          </w:p>
        </w:tc>
        <w:tc>
          <w:tcPr>
            <w:tcW w:w="645" w:type="dxa"/>
            <w:tcBorders>
              <w:top w:val="single" w:sz="6" w:space="0" w:color="000000"/>
              <w:left w:val="single" w:sz="6" w:space="0" w:color="000000"/>
              <w:bottom w:val="single" w:sz="6" w:space="0" w:color="000000"/>
              <w:right w:val="single" w:sz="6" w:space="0" w:color="000000"/>
            </w:tcBorders>
            <w:vAlign w:val="center"/>
          </w:tcPr>
          <w:p w:rsidR="003C345F" w:rsidRPr="00472000" w:rsidRDefault="003C345F" w:rsidP="00BB719C">
            <w:pPr>
              <w:autoSpaceDE w:val="0"/>
              <w:autoSpaceDN w:val="0"/>
              <w:adjustRightInd w:val="0"/>
              <w:spacing w:line="264" w:lineRule="auto"/>
              <w:jc w:val="center"/>
              <w:rPr>
                <w:b/>
              </w:rPr>
            </w:pPr>
            <w:r w:rsidRPr="00472000">
              <w:rPr>
                <w:b/>
              </w:rPr>
              <w:t>Дата по факту</w:t>
            </w:r>
          </w:p>
        </w:tc>
        <w:tc>
          <w:tcPr>
            <w:tcW w:w="1701" w:type="dxa"/>
            <w:tcBorders>
              <w:top w:val="single" w:sz="6" w:space="0" w:color="000000"/>
              <w:left w:val="single" w:sz="6" w:space="0" w:color="000000"/>
              <w:bottom w:val="single" w:sz="4" w:space="0" w:color="auto"/>
              <w:right w:val="single" w:sz="6" w:space="0" w:color="000000"/>
            </w:tcBorders>
            <w:vAlign w:val="center"/>
          </w:tcPr>
          <w:p w:rsidR="003C345F" w:rsidRPr="00472000" w:rsidRDefault="003C345F" w:rsidP="00BB719C">
            <w:pPr>
              <w:autoSpaceDE w:val="0"/>
              <w:autoSpaceDN w:val="0"/>
              <w:adjustRightInd w:val="0"/>
              <w:spacing w:line="264" w:lineRule="auto"/>
              <w:jc w:val="center"/>
              <w:rPr>
                <w:b/>
              </w:rPr>
            </w:pPr>
            <w:r w:rsidRPr="00472000">
              <w:rPr>
                <w:b/>
              </w:rPr>
              <w:t xml:space="preserve">Тема урока </w:t>
            </w:r>
            <w:r w:rsidRPr="00472000">
              <w:rPr>
                <w:b/>
              </w:rPr>
              <w:br/>
            </w:r>
          </w:p>
        </w:tc>
        <w:tc>
          <w:tcPr>
            <w:tcW w:w="3653" w:type="dxa"/>
            <w:tcBorders>
              <w:top w:val="single" w:sz="6" w:space="0" w:color="000000"/>
              <w:left w:val="single" w:sz="6" w:space="0" w:color="000000"/>
              <w:bottom w:val="single" w:sz="6" w:space="0" w:color="000000"/>
              <w:right w:val="single" w:sz="6" w:space="0" w:color="000000"/>
            </w:tcBorders>
            <w:vAlign w:val="center"/>
          </w:tcPr>
          <w:p w:rsidR="003C345F" w:rsidRPr="00472000" w:rsidRDefault="009617A4" w:rsidP="00BB719C">
            <w:pPr>
              <w:autoSpaceDE w:val="0"/>
              <w:autoSpaceDN w:val="0"/>
              <w:adjustRightInd w:val="0"/>
              <w:spacing w:line="264" w:lineRule="auto"/>
              <w:jc w:val="center"/>
              <w:rPr>
                <w:b/>
              </w:rPr>
            </w:pPr>
            <w:r>
              <w:rPr>
                <w:b/>
              </w:rPr>
              <w:t>Виды деятельности (э</w:t>
            </w:r>
            <w:r w:rsidR="003C345F" w:rsidRPr="00472000">
              <w:rPr>
                <w:b/>
              </w:rPr>
              <w:t>лементы содержания</w:t>
            </w:r>
            <w:r w:rsidR="003C345F">
              <w:rPr>
                <w:b/>
              </w:rPr>
              <w:t>)</w:t>
            </w:r>
          </w:p>
        </w:tc>
        <w:tc>
          <w:tcPr>
            <w:tcW w:w="6754" w:type="dxa"/>
            <w:tcBorders>
              <w:top w:val="single" w:sz="6" w:space="0" w:color="000000"/>
              <w:left w:val="single" w:sz="6" w:space="0" w:color="000000"/>
              <w:bottom w:val="single" w:sz="6" w:space="0" w:color="000000"/>
              <w:right w:val="single" w:sz="6" w:space="0" w:color="000000"/>
            </w:tcBorders>
            <w:vAlign w:val="center"/>
          </w:tcPr>
          <w:p w:rsidR="003C345F" w:rsidRPr="00472000" w:rsidRDefault="003C345F" w:rsidP="009617A4">
            <w:pPr>
              <w:autoSpaceDE w:val="0"/>
              <w:autoSpaceDN w:val="0"/>
              <w:adjustRightInd w:val="0"/>
              <w:spacing w:line="264" w:lineRule="auto"/>
              <w:rPr>
                <w:b/>
              </w:rPr>
            </w:pPr>
            <w:r w:rsidRPr="00472000">
              <w:rPr>
                <w:b/>
              </w:rPr>
              <w:t xml:space="preserve">Планируемые результаты </w:t>
            </w:r>
          </w:p>
        </w:tc>
        <w:tc>
          <w:tcPr>
            <w:tcW w:w="1278" w:type="dxa"/>
            <w:tcBorders>
              <w:top w:val="single" w:sz="6" w:space="0" w:color="000000"/>
              <w:left w:val="single" w:sz="6" w:space="0" w:color="000000"/>
              <w:bottom w:val="single" w:sz="6" w:space="0" w:color="000000"/>
              <w:right w:val="single" w:sz="6" w:space="0" w:color="000000"/>
            </w:tcBorders>
          </w:tcPr>
          <w:p w:rsidR="003C345F" w:rsidRPr="00472000" w:rsidRDefault="003C345F" w:rsidP="00BB719C">
            <w:pPr>
              <w:autoSpaceDE w:val="0"/>
              <w:autoSpaceDN w:val="0"/>
              <w:adjustRightInd w:val="0"/>
              <w:spacing w:line="264" w:lineRule="auto"/>
              <w:jc w:val="center"/>
              <w:rPr>
                <w:b/>
              </w:rPr>
            </w:pPr>
          </w:p>
          <w:p w:rsidR="003C345F" w:rsidRPr="00472000" w:rsidRDefault="003C345F" w:rsidP="00BB719C">
            <w:pPr>
              <w:autoSpaceDE w:val="0"/>
              <w:autoSpaceDN w:val="0"/>
              <w:adjustRightInd w:val="0"/>
              <w:spacing w:line="264" w:lineRule="auto"/>
              <w:jc w:val="center"/>
              <w:rPr>
                <w:b/>
              </w:rPr>
            </w:pPr>
            <w:r w:rsidRPr="00472000">
              <w:rPr>
                <w:b/>
              </w:rPr>
              <w:t xml:space="preserve">Вид </w:t>
            </w:r>
            <w:r w:rsidRPr="00472000">
              <w:rPr>
                <w:b/>
              </w:rPr>
              <w:br/>
              <w:t>контроля (формы)</w:t>
            </w:r>
          </w:p>
        </w:tc>
      </w:tr>
      <w:tr w:rsidR="003C345F" w:rsidRPr="00472000" w:rsidTr="009617A4">
        <w:trPr>
          <w:trHeight w:val="410"/>
          <w:tblCellSpacing w:w="0"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472000" w:rsidRDefault="003C345F" w:rsidP="001A1316">
            <w:pPr>
              <w:tabs>
                <w:tab w:val="left" w:pos="14163"/>
              </w:tabs>
              <w:jc w:val="center"/>
              <w:rPr>
                <w:b/>
              </w:rPr>
            </w:pPr>
            <w:r>
              <w:rPr>
                <w:b/>
              </w:rPr>
              <w:t xml:space="preserve"> Арифметические действия   5</w:t>
            </w:r>
            <w:r w:rsidRPr="00472000">
              <w:rPr>
                <w:b/>
              </w:rPr>
              <w:t xml:space="preserve">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pPr>
          </w:p>
        </w:tc>
        <w:tc>
          <w:tcPr>
            <w:tcW w:w="1701" w:type="dxa"/>
            <w:tcBorders>
              <w:top w:val="single" w:sz="4" w:space="0" w:color="auto"/>
              <w:left w:val="single" w:sz="4" w:space="0" w:color="auto"/>
              <w:bottom w:val="single" w:sz="4" w:space="0" w:color="auto"/>
              <w:right w:val="single" w:sz="4" w:space="0" w:color="auto"/>
            </w:tcBorders>
          </w:tcPr>
          <w:p w:rsidR="003C345F" w:rsidRPr="003C345F" w:rsidRDefault="003C345F" w:rsidP="00BB719C">
            <w:pPr>
              <w:autoSpaceDE w:val="0"/>
              <w:autoSpaceDN w:val="0"/>
              <w:adjustRightInd w:val="0"/>
              <w:spacing w:line="264" w:lineRule="auto"/>
            </w:pPr>
            <w:r w:rsidRPr="003C345F">
              <w:t xml:space="preserve">Повторение изученного </w:t>
            </w:r>
            <w:r w:rsidRPr="003C345F">
              <w:br/>
              <w:t>в 3 классе</w:t>
            </w:r>
          </w:p>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Таблица умножения однозначных чисел. Нумерация трехзначных чисел. Числовое выражение и его значение</w:t>
            </w:r>
          </w:p>
          <w:p w:rsidR="003C345F" w:rsidRPr="003C345F" w:rsidRDefault="003C345F" w:rsidP="00BB719C">
            <w:pPr>
              <w:autoSpaceDE w:val="0"/>
              <w:autoSpaceDN w:val="0"/>
              <w:adjustRightInd w:val="0"/>
              <w:spacing w:line="264" w:lineRule="auto"/>
            </w:pPr>
            <w:r w:rsidRPr="003C345F">
              <w:t>Читать и записывать шестизначные числа; выполнять кратное сравнение между разрядными единицами; вычислять значение числового выражения на порядок действий со скобками; сравнивать значения двух выражений; выполнять умножение столбиком многозначного числа на однозначное и на двузначное; вычислять периметр и площадь прямоугольника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r w:rsidRPr="003C345F">
              <w:t>Познавательные УУД.</w:t>
            </w:r>
          </w:p>
          <w:p w:rsidR="003C345F" w:rsidRPr="003C345F" w:rsidRDefault="003C345F" w:rsidP="00FC6AF9">
            <w:r w:rsidRPr="003C345F">
              <w:t>использовать (строить) таблицы, проверять решение  по таблице.</w:t>
            </w:r>
          </w:p>
          <w:p w:rsidR="003C345F" w:rsidRPr="003C345F" w:rsidRDefault="003C345F" w:rsidP="00FC6AF9">
            <w:r w:rsidRPr="003C345F">
              <w:t>Регулятивные УУД.</w:t>
            </w:r>
          </w:p>
          <w:p w:rsidR="003C345F" w:rsidRPr="003C345F" w:rsidRDefault="003C345F" w:rsidP="00FC6AF9">
            <w:r w:rsidRPr="003C345F">
              <w:t>контролировать свою деятельность по ходу или результатам выполнения задания.Целеполагание. (формулировать и удерживать учебную задачу).</w:t>
            </w:r>
          </w:p>
          <w:p w:rsidR="003C345F" w:rsidRPr="003C345F" w:rsidRDefault="003C345F" w:rsidP="00FC6AF9">
            <w:r w:rsidRPr="003C345F">
              <w:t>Коммуникативные УУД.</w:t>
            </w:r>
          </w:p>
          <w:p w:rsidR="003C345F" w:rsidRPr="003C345F" w:rsidRDefault="003C345F" w:rsidP="00FC6AF9">
            <w:pPr>
              <w:widowControl w:val="0"/>
              <w:suppressAutoHyphens/>
            </w:pPr>
            <w:r w:rsidRPr="003C345F">
              <w:t>Инициативное сотрудничество.</w:t>
            </w:r>
          </w:p>
          <w:p w:rsidR="003C345F" w:rsidRPr="003C345F" w:rsidRDefault="003C345F" w:rsidP="00FC6AF9">
            <w:pPr>
              <w:autoSpaceDE w:val="0"/>
              <w:autoSpaceDN w:val="0"/>
              <w:adjustRightInd w:val="0"/>
              <w:spacing w:line="264" w:lineRule="auto"/>
              <w:ind w:right="-1873"/>
            </w:pPr>
            <w:r w:rsidRPr="003C345F">
              <w:t>Личностные: нравственно-этическая ориентация: уважительное отношение к иному мнению; навыки сотрудничества в различных ситуациях.</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33693C">
        <w:tblPrEx>
          <w:tblCellSpacing w:w="-8" w:type="dxa"/>
        </w:tblPrEx>
        <w:trPr>
          <w:trHeight w:val="2217"/>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pPr>
          </w:p>
        </w:tc>
        <w:tc>
          <w:tcPr>
            <w:tcW w:w="1701" w:type="dxa"/>
            <w:tcBorders>
              <w:top w:val="single" w:sz="4" w:space="0" w:color="auto"/>
              <w:left w:val="single" w:sz="4" w:space="0" w:color="auto"/>
              <w:bottom w:val="single" w:sz="4" w:space="0" w:color="auto"/>
              <w:right w:val="single" w:sz="4" w:space="0" w:color="auto"/>
            </w:tcBorders>
          </w:tcPr>
          <w:p w:rsidR="003C345F" w:rsidRPr="003C345F" w:rsidRDefault="003C345F" w:rsidP="00AF1BFE">
            <w:pPr>
              <w:autoSpaceDE w:val="0"/>
              <w:autoSpaceDN w:val="0"/>
              <w:adjustRightInd w:val="0"/>
              <w:spacing w:line="264" w:lineRule="auto"/>
            </w:pPr>
            <w:r w:rsidRPr="003C345F">
              <w:t xml:space="preserve">Повторение изученного </w:t>
            </w:r>
            <w:r w:rsidRPr="003C345F">
              <w:br/>
              <w:t>в 3 классе</w:t>
            </w:r>
          </w:p>
          <w:p w:rsidR="003C345F" w:rsidRPr="003C345F" w:rsidRDefault="003C345F" w:rsidP="00AF1BFE">
            <w:pPr>
              <w:autoSpaceDE w:val="0"/>
              <w:autoSpaceDN w:val="0"/>
              <w:adjustRightInd w:val="0"/>
              <w:rPr>
                <w:bCs/>
                <w:caps/>
              </w:rPr>
            </w:pPr>
          </w:p>
        </w:tc>
        <w:tc>
          <w:tcPr>
            <w:tcW w:w="3653"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Распознавание геометрических фигур, изображение их в тетради. Периметр многоугольника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r w:rsidRPr="003C345F">
              <w:t>Познавательные УУД.</w:t>
            </w:r>
          </w:p>
          <w:p w:rsidR="003C345F" w:rsidRPr="003C345F" w:rsidRDefault="003C345F" w:rsidP="00FC6AF9">
            <w:r w:rsidRPr="003C345F">
              <w:t>использовать (строить) таблицы, проверять решение  по таблице.</w:t>
            </w:r>
          </w:p>
          <w:p w:rsidR="003C345F" w:rsidRPr="003C345F" w:rsidRDefault="003C345F" w:rsidP="00FC6AF9">
            <w:r w:rsidRPr="003C345F">
              <w:t>Регулятивные УУД.</w:t>
            </w:r>
          </w:p>
          <w:p w:rsidR="003C345F" w:rsidRPr="003C345F" w:rsidRDefault="003C345F" w:rsidP="00FC6AF9">
            <w:r w:rsidRPr="003C345F">
              <w:t>контролировать свою деятельность по ходу или результатам выполнения задания.Целеполагание. (формулировать и удерживать учебную задачу).</w:t>
            </w:r>
          </w:p>
          <w:p w:rsidR="003C345F" w:rsidRPr="003C345F" w:rsidRDefault="003C345F" w:rsidP="00FC6AF9">
            <w:r w:rsidRPr="003C345F">
              <w:t>Коммуникативные УУД.</w:t>
            </w:r>
          </w:p>
          <w:p w:rsidR="003C345F" w:rsidRPr="003C345F" w:rsidRDefault="003C345F" w:rsidP="00FC6AF9">
            <w:pPr>
              <w:widowControl w:val="0"/>
              <w:suppressAutoHyphens/>
            </w:pPr>
            <w:r w:rsidRPr="003C345F">
              <w:t>Инициативное сотрудничество.</w:t>
            </w:r>
          </w:p>
          <w:p w:rsidR="003C345F" w:rsidRPr="003C345F" w:rsidRDefault="003C345F" w:rsidP="00FC6AF9">
            <w:pPr>
              <w:autoSpaceDE w:val="0"/>
              <w:autoSpaceDN w:val="0"/>
              <w:adjustRightInd w:val="0"/>
              <w:spacing w:line="264" w:lineRule="auto"/>
            </w:pPr>
            <w:r w:rsidRPr="003C345F">
              <w:t>Личностные: нравственно-этическая ориентация: уважительное отношение к иному мнению; навыки сотрудничества в различных ситуациях.</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bCs/>
                <w:caps/>
              </w:rPr>
            </w:pPr>
            <w:r w:rsidRPr="003C345F">
              <w:t>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bCs/>
                <w:caps/>
              </w:rP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pPr>
            <w:r w:rsidRPr="003C345F">
              <w:rPr>
                <w:bCs/>
                <w:caps/>
              </w:rPr>
              <w:br w:type="page"/>
            </w:r>
          </w:p>
        </w:tc>
        <w:tc>
          <w:tcPr>
            <w:tcW w:w="1701" w:type="dxa"/>
            <w:tcBorders>
              <w:top w:val="single" w:sz="4" w:space="0" w:color="auto"/>
              <w:left w:val="single" w:sz="4" w:space="0" w:color="auto"/>
              <w:bottom w:val="single" w:sz="4" w:space="0" w:color="auto"/>
              <w:right w:val="single" w:sz="4" w:space="0" w:color="auto"/>
            </w:tcBorders>
          </w:tcPr>
          <w:p w:rsidR="003C345F" w:rsidRPr="003C345F" w:rsidRDefault="003C345F" w:rsidP="00AF1BFE">
            <w:pPr>
              <w:autoSpaceDE w:val="0"/>
              <w:autoSpaceDN w:val="0"/>
              <w:adjustRightInd w:val="0"/>
              <w:spacing w:line="264" w:lineRule="auto"/>
            </w:pPr>
            <w:r w:rsidRPr="003C345F">
              <w:t xml:space="preserve">Повторение изученного </w:t>
            </w:r>
            <w:r w:rsidRPr="003C345F">
              <w:br/>
              <w:t>в 3 классе</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времени. Числовое выражение и его значение. Устные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r w:rsidRPr="003C345F">
              <w:t>Познавательные УУД.</w:t>
            </w:r>
          </w:p>
          <w:p w:rsidR="003C345F" w:rsidRPr="003C345F" w:rsidRDefault="003C345F" w:rsidP="00FC6AF9">
            <w:r w:rsidRPr="003C345F">
              <w:t>использовать (строить) таблицы, проверять решение  по таблице.</w:t>
            </w:r>
          </w:p>
          <w:p w:rsidR="003C345F" w:rsidRPr="003C345F" w:rsidRDefault="003C345F" w:rsidP="00FC6AF9">
            <w:r w:rsidRPr="003C345F">
              <w:t>Регулятивные УУД.</w:t>
            </w:r>
          </w:p>
          <w:p w:rsidR="003C345F" w:rsidRPr="003C345F" w:rsidRDefault="003C345F" w:rsidP="00FC6AF9">
            <w:r w:rsidRPr="003C345F">
              <w:t>контролировать свою деятельность по ходу или результатам выполнения задания.Целеполагание. (формулировать и удерживать учебную задачу).</w:t>
            </w:r>
          </w:p>
          <w:p w:rsidR="003C345F" w:rsidRPr="003C345F" w:rsidRDefault="003C345F" w:rsidP="00FC6AF9">
            <w:r w:rsidRPr="003C345F">
              <w:t>Коммуникативные УУД.</w:t>
            </w:r>
          </w:p>
          <w:p w:rsidR="003C345F" w:rsidRPr="003C345F" w:rsidRDefault="003C345F" w:rsidP="00FC6AF9">
            <w:pPr>
              <w:widowControl w:val="0"/>
              <w:suppressAutoHyphens/>
            </w:pPr>
            <w:r w:rsidRPr="003C345F">
              <w:t>Инициативное сотрудничество.</w:t>
            </w:r>
          </w:p>
          <w:p w:rsidR="003C345F" w:rsidRPr="003C345F" w:rsidRDefault="003C345F" w:rsidP="00FC6AF9">
            <w:pPr>
              <w:autoSpaceDE w:val="0"/>
              <w:autoSpaceDN w:val="0"/>
              <w:adjustRightInd w:val="0"/>
              <w:spacing w:line="264" w:lineRule="auto"/>
            </w:pPr>
            <w:r w:rsidRPr="003C345F">
              <w:t>Личностные: нравственно-этическая ориентация: уважительное отношение к иному мнению; навыки сотрудничества в различных ситуациях.</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Работа </w:t>
            </w:r>
            <w:r w:rsidRPr="003C345F">
              <w:br/>
              <w:t>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4" w:space="0" w:color="auto"/>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известен результат разностного сравнения</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Устные вычисления </w:t>
            </w:r>
            <w:r w:rsidRPr="003C345F">
              <w:br/>
              <w:t>с натуральными числами. Отношения «больше на …», «меньше на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28"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Тест</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 xml:space="preserve">Когда известен результат кратного сравнения </w:t>
            </w:r>
          </w:p>
          <w:p w:rsidR="003C345F" w:rsidRPr="003C345F" w:rsidRDefault="003C345F" w:rsidP="00AF1BFE">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28" w:lineRule="auto"/>
            </w:pPr>
            <w:r w:rsidRPr="003C345F">
              <w:t xml:space="preserve">Устные вычисления </w:t>
            </w:r>
            <w:r w:rsidRPr="003C345F">
              <w:br/>
              <w:t>с натуральными числами. Отношения «больше в …», «меньше в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rPr>
                <w:bCs/>
              </w:rPr>
            </w:pPr>
            <w:r w:rsidRPr="003C345F">
              <w:t xml:space="preserve">Коммуникативных УУД: </w:t>
            </w:r>
            <w:r w:rsidRPr="003C345F">
              <w:rPr>
                <w:bCs/>
              </w:rPr>
              <w:t>взаимодействовать с соседом по парте, в группе</w:t>
            </w:r>
          </w:p>
          <w:p w:rsidR="003C345F" w:rsidRPr="003C345F" w:rsidRDefault="003C345F" w:rsidP="00F41F4E">
            <w:pPr>
              <w:autoSpaceDE w:val="0"/>
              <w:autoSpaceDN w:val="0"/>
              <w:adjustRightInd w:val="0"/>
              <w:spacing w:line="264" w:lineRule="auto"/>
            </w:pPr>
            <w:r w:rsidRPr="003C345F">
              <w:rPr>
                <w:bCs/>
              </w:rPr>
              <w:t>Познавательные: ф</w:t>
            </w:r>
            <w:r w:rsidRPr="003C345F">
              <w:t xml:space="preserve">ормулировать задачу по краткой записи; </w:t>
            </w:r>
            <w:r w:rsidRPr="003C345F">
              <w:lastRenderedPageBreak/>
              <w:t>решать задачи на кратное сравнение Логические:</w:t>
            </w:r>
          </w:p>
          <w:p w:rsidR="003C345F" w:rsidRPr="003C345F" w:rsidRDefault="003C345F" w:rsidP="005E6E90">
            <w:pPr>
              <w:autoSpaceDE w:val="0"/>
              <w:autoSpaceDN w:val="0"/>
              <w:adjustRightInd w:val="0"/>
              <w:spacing w:line="264" w:lineRule="auto"/>
            </w:pPr>
            <w:r w:rsidRPr="003C345F">
              <w:t>анализ, синтез</w:t>
            </w:r>
          </w:p>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Фронтальный опрос</w:t>
            </w:r>
          </w:p>
        </w:tc>
      </w:tr>
      <w:tr w:rsidR="003C345F" w:rsidRPr="00472000" w:rsidTr="009617A4">
        <w:tblPrEx>
          <w:tblCellSpacing w:w="-8" w:type="dxa"/>
        </w:tblPrEx>
        <w:trPr>
          <w:trHeight w:val="393"/>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C30A09">
            <w:pPr>
              <w:autoSpaceDE w:val="0"/>
              <w:autoSpaceDN w:val="0"/>
              <w:adjustRightInd w:val="0"/>
              <w:spacing w:line="264" w:lineRule="auto"/>
              <w:rPr>
                <w:b/>
              </w:rPr>
            </w:pPr>
            <w:r w:rsidRPr="009A0330">
              <w:rPr>
                <w:b/>
              </w:rPr>
              <w:lastRenderedPageBreak/>
              <w:t xml:space="preserve">                                                                                     Текстовая задача  1 час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r w:rsidRPr="003C345F">
              <w:t>Учимся решать задачи</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C6AF9">
            <w:pPr>
              <w:autoSpaceDE w:val="0"/>
              <w:autoSpaceDN w:val="0"/>
              <w:adjustRightInd w:val="0"/>
              <w:rPr>
                <w:bCs/>
              </w:rPr>
            </w:pPr>
            <w:r w:rsidRPr="003C345F">
              <w:t xml:space="preserve">Коммуникативных УУД: </w:t>
            </w:r>
            <w:r w:rsidRPr="003C345F">
              <w:rPr>
                <w:bCs/>
              </w:rPr>
              <w:t>взаимодействовать с соседом по парте, в группе</w:t>
            </w:r>
          </w:p>
          <w:p w:rsidR="003C345F" w:rsidRPr="003C345F" w:rsidRDefault="003C345F" w:rsidP="00FC6AF9">
            <w:pPr>
              <w:widowControl w:val="0"/>
              <w:suppressAutoHyphens/>
              <w:rPr>
                <w:rFonts w:eastAsia="Lucida Sans Unicode"/>
                <w:kern w:val="1"/>
                <w:lang w:eastAsia="hi-IN" w:bidi="hi-IN"/>
              </w:rPr>
            </w:pPr>
            <w:r w:rsidRPr="003C345F">
              <w:t>Познавательных УУД:</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FC6AF9">
            <w:pPr>
              <w:autoSpaceDE w:val="0"/>
              <w:autoSpaceDN w:val="0"/>
              <w:adjustRightInd w:val="0"/>
              <w:rPr>
                <w:rFonts w:eastAsia="Lucida Sans Unicode"/>
                <w:iCs/>
                <w:kern w:val="1"/>
                <w:lang w:eastAsia="hi-IN" w:bidi="hi-IN"/>
              </w:rPr>
            </w:pPr>
            <w:r w:rsidRPr="003C345F">
              <w:rPr>
                <w:rFonts w:eastAsia="Lucida Sans Unicode"/>
                <w:iCs/>
                <w:kern w:val="1"/>
                <w:lang w:eastAsia="hi-IN" w:bidi="hi-IN"/>
              </w:rPr>
              <w:t>а) выполнять задания с использованием материальных объектов рисунков, схем.</w:t>
            </w:r>
          </w:p>
          <w:p w:rsidR="003C345F" w:rsidRPr="003C345F" w:rsidRDefault="003C345F" w:rsidP="00FC6AF9">
            <w:pPr>
              <w:autoSpaceDE w:val="0"/>
              <w:autoSpaceDN w:val="0"/>
              <w:adjustRightInd w:val="0"/>
              <w:spacing w:line="220" w:lineRule="auto"/>
            </w:pPr>
            <w:r w:rsidRPr="003C345F">
              <w:rPr>
                <w:iCs/>
              </w:rPr>
              <w:t>б) выполнять задания на основе рисунков и схем, выполненных самостоятельно</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3C345F" w:rsidRDefault="003C345F" w:rsidP="00C30A09">
            <w:pPr>
              <w:autoSpaceDE w:val="0"/>
              <w:autoSpaceDN w:val="0"/>
              <w:adjustRightInd w:val="0"/>
              <w:spacing w:line="264" w:lineRule="auto"/>
              <w:jc w:val="center"/>
            </w:pP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Алгоритм умножения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C6AF9">
            <w:pPr>
              <w:widowControl w:val="0"/>
              <w:suppressAutoHyphens/>
              <w:rPr>
                <w:rFonts w:eastAsia="Lucida Sans Unicode"/>
                <w:kern w:val="1"/>
                <w:lang w:eastAsia="hi-IN" w:bidi="hi-IN"/>
              </w:rPr>
            </w:pPr>
            <w:r w:rsidRPr="003C345F">
              <w:t xml:space="preserve">Познавательных УУД: </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FC6AF9">
            <w:pPr>
              <w:autoSpaceDE w:val="0"/>
              <w:autoSpaceDN w:val="0"/>
              <w:adjustRightInd w:val="0"/>
              <w:rPr>
                <w:iCs/>
              </w:rPr>
            </w:pPr>
            <w:r w:rsidRPr="003C345F">
              <w:rPr>
                <w:iCs/>
              </w:rPr>
              <w:t>в) выполнять задания на основе использования свойств арифметических действий</w:t>
            </w:r>
          </w:p>
          <w:p w:rsidR="003C345F" w:rsidRPr="003C345F" w:rsidRDefault="003C345F" w:rsidP="00FC6AF9">
            <w:pPr>
              <w:autoSpaceDE w:val="0"/>
              <w:autoSpaceDN w:val="0"/>
              <w:adjustRightInd w:val="0"/>
              <w:spacing w:line="264" w:lineRule="auto"/>
            </w:pPr>
            <w:r w:rsidRPr="003C345F">
              <w:rPr>
                <w:bCs/>
              </w:rPr>
              <w:t xml:space="preserve">Личностные: </w:t>
            </w:r>
            <w:r w:rsidRPr="003C345F">
              <w:t>смыслообразование (самооценка на основе критериев успешной деятельности).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Поупражняемся в вычислениях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C6AF9">
            <w:pPr>
              <w:widowControl w:val="0"/>
              <w:suppressAutoHyphens/>
              <w:rPr>
                <w:rFonts w:eastAsia="Lucida Sans Unicode"/>
                <w:kern w:val="1"/>
                <w:lang w:eastAsia="hi-IN" w:bidi="hi-IN"/>
              </w:rPr>
            </w:pPr>
            <w:r w:rsidRPr="003C345F">
              <w:t xml:space="preserve">Познавательных УУД: </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FC6AF9">
            <w:pPr>
              <w:autoSpaceDE w:val="0"/>
              <w:autoSpaceDN w:val="0"/>
              <w:adjustRightInd w:val="0"/>
              <w:rPr>
                <w:iCs/>
              </w:rPr>
            </w:pPr>
            <w:r w:rsidRPr="003C345F">
              <w:rPr>
                <w:iCs/>
              </w:rPr>
              <w:t>в) выполнять задания на основе использования свойств арифметических действий</w:t>
            </w:r>
          </w:p>
          <w:p w:rsidR="003C345F" w:rsidRPr="003C345F" w:rsidRDefault="003C345F" w:rsidP="00FC6AF9">
            <w:pPr>
              <w:autoSpaceDE w:val="0"/>
              <w:autoSpaceDN w:val="0"/>
              <w:adjustRightInd w:val="0"/>
              <w:spacing w:line="228" w:lineRule="auto"/>
            </w:pPr>
            <w:r w:rsidRPr="003C345F">
              <w:rPr>
                <w:bCs/>
              </w:rPr>
              <w:t xml:space="preserve">Личностные: </w:t>
            </w:r>
            <w:r w:rsidRPr="003C345F">
              <w:t>смыслообразование (самооценка на основе критериев успешной деятельности).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7F0E2B">
            <w:pPr>
              <w:autoSpaceDE w:val="0"/>
              <w:autoSpaceDN w:val="0"/>
              <w:adjustRightInd w:val="0"/>
              <w:spacing w:line="264" w:lineRule="auto"/>
              <w:jc w:val="center"/>
              <w:rPr>
                <w:b/>
              </w:rPr>
            </w:pP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Тысяча тысяч, или миллион</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Название, последовательность и запись многозначных чисел. Классы и разряды</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FC6AF9">
            <w:r w:rsidRPr="003C345F">
              <w:t>Регулятивные УУД.</w:t>
            </w:r>
          </w:p>
          <w:p w:rsidR="003C345F" w:rsidRPr="003C345F" w:rsidRDefault="003C345F" w:rsidP="00FC6AF9">
            <w:pPr>
              <w:autoSpaceDE w:val="0"/>
              <w:autoSpaceDN w:val="0"/>
              <w:adjustRightInd w:val="0"/>
            </w:pPr>
            <w:r w:rsidRPr="003C345F">
              <w:t>контролировать свою деятельность по ходу или результатам выполнения задания.</w:t>
            </w:r>
          </w:p>
          <w:p w:rsidR="003C345F" w:rsidRPr="003C345F" w:rsidRDefault="003C345F" w:rsidP="00FC6AF9">
            <w:pPr>
              <w:autoSpaceDE w:val="0"/>
              <w:autoSpaceDN w:val="0"/>
              <w:adjustRightInd w:val="0"/>
              <w:spacing w:line="264" w:lineRule="auto"/>
            </w:pPr>
            <w:r w:rsidRPr="003C345F">
              <w:rPr>
                <w:bCs/>
              </w:rPr>
              <w:t xml:space="preserve">Личностные: </w:t>
            </w:r>
            <w:r w:rsidRPr="003C345F">
              <w:t>смыслообразование (самооценка на основе критериев успешной деятельности).</w:t>
            </w:r>
          </w:p>
          <w:p w:rsidR="003C345F" w:rsidRPr="003C345F" w:rsidRDefault="003C345F" w:rsidP="00BB719C">
            <w:pPr>
              <w:autoSpaceDE w:val="0"/>
              <w:autoSpaceDN w:val="0"/>
              <w:adjustRightInd w:val="0"/>
              <w:spacing w:line="228"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Разряд единиц миллионов и класс миллионов</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Название, последовательность и запись многозначных чисел. Классы и разряды. </w:t>
            </w:r>
            <w:r w:rsidRPr="003C345F">
              <w:rPr>
                <w:bCs/>
                <w:iCs/>
              </w:rPr>
              <w:t>Знать</w:t>
            </w:r>
            <w:r w:rsidRPr="003C345F">
              <w:t xml:space="preserve"> понятия «разряд миллионов» и «класс единиц». Записывать числа в таблицу разрядов; представлять числа в виде суммы разрядных слагаемых; записывать в порядке возрастания все разрядные слагаемые, которые относятся к разряду единиц миллионов; читать и записывать девятизначные числа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spacing w:line="264" w:lineRule="auto"/>
            </w:pPr>
            <w:r w:rsidRPr="003C345F">
              <w:t>Логические:</w:t>
            </w:r>
          </w:p>
          <w:p w:rsidR="003C345F" w:rsidRPr="003C345F" w:rsidRDefault="003C345F" w:rsidP="00FC6AF9">
            <w:pPr>
              <w:autoSpaceDE w:val="0"/>
              <w:autoSpaceDN w:val="0"/>
              <w:adjustRightInd w:val="0"/>
              <w:spacing w:line="264" w:lineRule="auto"/>
            </w:pPr>
            <w:r w:rsidRPr="003C345F">
              <w:t>анализ, синтез</w:t>
            </w:r>
          </w:p>
          <w:p w:rsidR="003C345F" w:rsidRPr="003C345F" w:rsidRDefault="003C345F" w:rsidP="0007585C">
            <w:pPr>
              <w:widowControl w:val="0"/>
              <w:suppressAutoHyphens/>
              <w:rPr>
                <w:rFonts w:eastAsia="Lucida Sans Unicode"/>
                <w:kern w:val="1"/>
                <w:lang w:eastAsia="hi-IN" w:bidi="hi-IN"/>
              </w:rPr>
            </w:pPr>
            <w:r w:rsidRPr="003C345F">
              <w:t>Познавательных УУД:</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07585C">
            <w:pPr>
              <w:autoSpaceDE w:val="0"/>
              <w:autoSpaceDN w:val="0"/>
              <w:adjustRightInd w:val="0"/>
              <w:rPr>
                <w:rFonts w:eastAsia="Lucida Sans Unicode"/>
                <w:iCs/>
                <w:kern w:val="1"/>
                <w:lang w:eastAsia="hi-IN" w:bidi="hi-IN"/>
              </w:rPr>
            </w:pPr>
            <w:r w:rsidRPr="003C345F">
              <w:rPr>
                <w:rFonts w:eastAsia="Lucida Sans Unicode"/>
                <w:iCs/>
                <w:kern w:val="1"/>
                <w:lang w:eastAsia="hi-IN" w:bidi="hi-IN"/>
              </w:rPr>
              <w:t>а) выполнять задания с использованием материальных объектов рисунков, схем.</w:t>
            </w:r>
          </w:p>
          <w:p w:rsidR="003C345F" w:rsidRPr="003C345F" w:rsidRDefault="003C345F" w:rsidP="0007585C">
            <w:pPr>
              <w:autoSpaceDE w:val="0"/>
              <w:autoSpaceDN w:val="0"/>
              <w:adjustRightInd w:val="0"/>
              <w:rPr>
                <w:iCs/>
              </w:rPr>
            </w:pPr>
            <w:r w:rsidRPr="003C345F">
              <w:rPr>
                <w:iCs/>
              </w:rPr>
              <w:t>в) выполнять задания на основе использования свойств арифметических действий.</w:t>
            </w:r>
          </w:p>
          <w:p w:rsidR="003C345F" w:rsidRPr="003C345F" w:rsidRDefault="003C345F" w:rsidP="0007585C">
            <w:r w:rsidRPr="003C345F">
              <w:t>г) проводить сравнение, сериацию, классификации, выбирая наиболее эффективный способ решения или верное решение.</w:t>
            </w:r>
          </w:p>
          <w:p w:rsidR="003C345F" w:rsidRPr="003C345F" w:rsidRDefault="003C345F" w:rsidP="0007585C">
            <w:r w:rsidRPr="003C345F">
              <w:t>Регулятивные УУД.</w:t>
            </w:r>
          </w:p>
          <w:p w:rsidR="003C345F" w:rsidRPr="003C345F" w:rsidRDefault="003C345F" w:rsidP="0007585C">
            <w:pPr>
              <w:autoSpaceDE w:val="0"/>
              <w:autoSpaceDN w:val="0"/>
              <w:adjustRightInd w:val="0"/>
              <w:spacing w:line="228" w:lineRule="auto"/>
            </w:pPr>
            <w:r w:rsidRPr="003C345F">
              <w:t>контролировать свою деятельность по ходу или результатам выполнения задания.</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11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трех классов для записи числа недостаточно</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Название, последовательность и запись многозначных чисел. Классы и разряды</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rPr>
                <w:bCs/>
                <w:iCs/>
              </w:rPr>
            </w:pPr>
            <w:r w:rsidRPr="003C345F">
              <w:t xml:space="preserve">Коммуникативных УУД: </w:t>
            </w:r>
            <w:r w:rsidRPr="003C345F">
              <w:rPr>
                <w:bCs/>
              </w:rPr>
              <w:t>взаимодействовать с соседом по парте, в группе</w:t>
            </w:r>
            <w:r w:rsidRPr="003C345F">
              <w:rPr>
                <w:bCs/>
                <w:iCs/>
              </w:rPr>
              <w:t xml:space="preserve"> </w:t>
            </w:r>
          </w:p>
          <w:p w:rsidR="003C345F" w:rsidRPr="003C345F" w:rsidRDefault="003C345F" w:rsidP="00F41F4E">
            <w:pPr>
              <w:autoSpaceDE w:val="0"/>
              <w:autoSpaceDN w:val="0"/>
              <w:adjustRightInd w:val="0"/>
              <w:spacing w:line="264" w:lineRule="auto"/>
            </w:pPr>
            <w:r w:rsidRPr="003C345F">
              <w:rPr>
                <w:bCs/>
                <w:iCs/>
              </w:rPr>
              <w:t>Познавательные : знать</w:t>
            </w:r>
            <w:r w:rsidRPr="003C345F">
              <w:t xml:space="preserve"> понятие «класс миллиардов».</w:t>
            </w:r>
          </w:p>
          <w:p w:rsidR="003C345F" w:rsidRPr="003C345F" w:rsidRDefault="003C345F" w:rsidP="00BB719C">
            <w:pPr>
              <w:autoSpaceDE w:val="0"/>
              <w:autoSpaceDN w:val="0"/>
              <w:adjustRightInd w:val="0"/>
              <w:spacing w:line="264" w:lineRule="auto"/>
            </w:pPr>
            <w:r w:rsidRPr="003C345F">
              <w:t>Записывать и читать самое маленькое десятизначное число; читать и записывать десятизначные числа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Входная контрольная работа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Распознавание геометрических фигур, изображение их в тетради. Числовое выражение и его значение. Решение текстовых </w:t>
            </w:r>
            <w:r w:rsidRPr="003C345F">
              <w:lastRenderedPageBreak/>
              <w:t>задач арифметическим способом (с опорой на схемы, таблицы, краткие записи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rPr>
                <w:bCs/>
              </w:rPr>
            </w:pPr>
            <w:r w:rsidRPr="003C345F">
              <w:lastRenderedPageBreak/>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C6AF9">
            <w:pPr>
              <w:widowControl w:val="0"/>
              <w:suppressAutoHyphens/>
              <w:rPr>
                <w:rFonts w:eastAsia="Lucida Sans Unicode"/>
                <w:kern w:val="1"/>
                <w:lang w:eastAsia="hi-IN" w:bidi="hi-IN"/>
              </w:rPr>
            </w:pPr>
            <w:r w:rsidRPr="003C345F">
              <w:t xml:space="preserve">Познавательных УУД: </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FC6AF9">
            <w:pPr>
              <w:autoSpaceDE w:val="0"/>
              <w:autoSpaceDN w:val="0"/>
              <w:adjustRightInd w:val="0"/>
              <w:rPr>
                <w:iCs/>
              </w:rPr>
            </w:pPr>
            <w:r w:rsidRPr="003C345F">
              <w:rPr>
                <w:iCs/>
              </w:rPr>
              <w:lastRenderedPageBreak/>
              <w:t>в) выполнять задания на основе использования свойств арифметических действий</w:t>
            </w:r>
          </w:p>
          <w:p w:rsidR="003C345F" w:rsidRPr="003C345F" w:rsidRDefault="003C345F" w:rsidP="00FC6AF9">
            <w:pPr>
              <w:autoSpaceDE w:val="0"/>
              <w:autoSpaceDN w:val="0"/>
              <w:adjustRightInd w:val="0"/>
            </w:pPr>
            <w:r w:rsidRPr="003C345F">
              <w:rPr>
                <w:bCs/>
              </w:rPr>
              <w:t xml:space="preserve">Личностные: </w:t>
            </w:r>
            <w:r w:rsidRPr="003C345F">
              <w:t>смыслообразование (самооценка на основе критериев успешной деятельности).</w:t>
            </w:r>
          </w:p>
          <w:p w:rsidR="003C345F" w:rsidRPr="003C345F" w:rsidRDefault="003C345F" w:rsidP="00FC6AF9">
            <w:pPr>
              <w:autoSpaceDE w:val="0"/>
              <w:autoSpaceDN w:val="0"/>
              <w:adjustRightInd w:val="0"/>
            </w:pPr>
            <w:r w:rsidRPr="003C345F">
              <w:t>Познавательных УУД: подводить под понятие на основе выделения существенных признаков</w:t>
            </w:r>
          </w:p>
          <w:p w:rsidR="003C345F" w:rsidRPr="003C345F" w:rsidRDefault="003C345F" w:rsidP="00FC6AF9">
            <w:pPr>
              <w:autoSpaceDE w:val="0"/>
              <w:autoSpaceDN w:val="0"/>
              <w:adjustRightInd w:val="0"/>
              <w:spacing w:line="264" w:lineRule="auto"/>
            </w:pPr>
            <w:r w:rsidRPr="003C345F">
              <w:t>Коммуникативные : умение полно и точно выражать свои мысли; постановка вопросов.</w:t>
            </w:r>
          </w:p>
          <w:p w:rsidR="003C345F" w:rsidRPr="003C345F" w:rsidRDefault="003C345F" w:rsidP="00FC6AF9">
            <w:pPr>
              <w:autoSpaceDE w:val="0"/>
              <w:autoSpaceDN w:val="0"/>
              <w:adjustRightInd w:val="0"/>
              <w:spacing w:line="264" w:lineRule="auto"/>
            </w:pPr>
            <w:r w:rsidRPr="003C345F">
              <w:t>Логические:</w:t>
            </w:r>
          </w:p>
          <w:p w:rsidR="003C345F" w:rsidRPr="003C345F" w:rsidRDefault="003C345F" w:rsidP="00BB719C">
            <w:pPr>
              <w:autoSpaceDE w:val="0"/>
              <w:autoSpaceDN w:val="0"/>
              <w:adjustRightInd w:val="0"/>
              <w:spacing w:line="264" w:lineRule="auto"/>
            </w:pPr>
            <w:r w:rsidRPr="003C345F">
              <w:t>анализ, синтез</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Контрольная работа </w:t>
            </w:r>
          </w:p>
          <w:p w:rsidR="003C345F" w:rsidRPr="003C345F" w:rsidRDefault="003C345F" w:rsidP="00BB719C">
            <w:pPr>
              <w:autoSpaceDE w:val="0"/>
              <w:autoSpaceDN w:val="0"/>
              <w:adjustRightInd w:val="0"/>
              <w:spacing w:line="264" w:lineRule="auto"/>
            </w:pPr>
            <w:r w:rsidRPr="003C345F">
              <w:t xml:space="preserve">(35 мин) </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над ошибками.</w:t>
            </w:r>
          </w:p>
          <w:p w:rsidR="003C345F" w:rsidRPr="003C345F" w:rsidRDefault="003C345F" w:rsidP="00AF1BFE">
            <w:pPr>
              <w:autoSpaceDE w:val="0"/>
              <w:autoSpaceDN w:val="0"/>
              <w:adjustRightInd w:val="0"/>
              <w:spacing w:line="264" w:lineRule="auto"/>
            </w:pPr>
            <w:r w:rsidRPr="003C345F">
              <w:t>Повторение пройденного по теме «Нумерация многозначных чисел»</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rPr>
                <w:bCs/>
              </w:rPr>
            </w:pPr>
            <w:r w:rsidRPr="003C345F">
              <w:t xml:space="preserve">Отношения «равно», «больше», «меньше» для чисел, их запись с помощью знаков </w:t>
            </w:r>
            <w:r w:rsidRPr="003C345F">
              <w:br/>
            </w:r>
            <w:r w:rsidRPr="003C345F">
              <w:rPr>
                <w:bCs/>
              </w:rPr>
              <w:t>=</w:t>
            </w:r>
            <w:r w:rsidRPr="003C345F">
              <w:t xml:space="preserve">, </w:t>
            </w:r>
            <w:r w:rsidRPr="003C345F">
              <w:rPr>
                <w:bCs/>
              </w:rPr>
              <w:t>&lt;</w:t>
            </w:r>
            <w:r w:rsidRPr="003C345F">
              <w:t xml:space="preserve">, </w:t>
            </w:r>
            <w:r w:rsidRPr="003C345F">
              <w:rPr>
                <w:bCs/>
              </w:rPr>
              <w:t>&gt;</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pPr>
            <w:r w:rsidRPr="003C345F">
              <w:t>Познавательных УУД: подводить под понятие на основе выделения существенных признаков</w:t>
            </w:r>
          </w:p>
          <w:p w:rsidR="003C345F" w:rsidRPr="003C345F" w:rsidRDefault="003C345F" w:rsidP="00FC6AF9">
            <w:r w:rsidRPr="003C345F">
              <w:t>Регулятивные УУД.</w:t>
            </w:r>
          </w:p>
          <w:p w:rsidR="003C345F" w:rsidRPr="003C345F" w:rsidRDefault="003C345F" w:rsidP="00FC6AF9">
            <w:pPr>
              <w:autoSpaceDE w:val="0"/>
              <w:autoSpaceDN w:val="0"/>
              <w:adjustRightInd w:val="0"/>
            </w:pPr>
            <w:r w:rsidRPr="003C345F">
              <w:t>Целеполагание.</w:t>
            </w:r>
          </w:p>
          <w:p w:rsidR="003C345F" w:rsidRPr="003C345F" w:rsidRDefault="003C345F" w:rsidP="00FC6AF9">
            <w:pPr>
              <w:autoSpaceDE w:val="0"/>
              <w:autoSpaceDN w:val="0"/>
              <w:adjustRightInd w:val="0"/>
              <w:spacing w:line="264" w:lineRule="auto"/>
            </w:pPr>
            <w:r w:rsidRPr="003C345F">
              <w:rPr>
                <w:bCs/>
              </w:rPr>
              <w:t xml:space="preserve">Личностные: </w:t>
            </w:r>
            <w:r w:rsidRPr="003C345F">
              <w:t>смыслообразование (самооценка на основе критериев успешной деятельности).</w:t>
            </w:r>
          </w:p>
          <w:p w:rsidR="003C345F" w:rsidRPr="003C345F" w:rsidRDefault="003C345F" w:rsidP="00F41F4E">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Работа </w:t>
            </w:r>
            <w:r w:rsidRPr="003C345F">
              <w:br/>
              <w:t>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14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Повторение пройденного по теме «Нумерация многозначных чисел»</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rPr>
                <w:bCs/>
              </w:rPr>
            </w:pPr>
            <w:r w:rsidRPr="003C345F">
              <w:t xml:space="preserve">Отношения «равно», «больше», «меньше» для чисел, их запись с помощью знаков </w:t>
            </w:r>
            <w:r w:rsidRPr="003C345F">
              <w:br/>
            </w:r>
            <w:r w:rsidRPr="003C345F">
              <w:rPr>
                <w:bCs/>
              </w:rPr>
              <w:t>=</w:t>
            </w:r>
            <w:r w:rsidRPr="003C345F">
              <w:t xml:space="preserve">, </w:t>
            </w:r>
            <w:r w:rsidRPr="003C345F">
              <w:rPr>
                <w:bCs/>
              </w:rPr>
              <w:t>&lt;</w:t>
            </w:r>
            <w:r w:rsidRPr="003C345F">
              <w:t xml:space="preserve">, </w:t>
            </w:r>
            <w:r w:rsidRPr="003C345F">
              <w:rPr>
                <w:bCs/>
              </w:rPr>
              <w:t>&gt;</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C6AF9">
            <w:pPr>
              <w:autoSpaceDE w:val="0"/>
              <w:autoSpaceDN w:val="0"/>
              <w:adjustRightInd w:val="0"/>
              <w:spacing w:line="264" w:lineRule="auto"/>
            </w:pPr>
            <w:r w:rsidRPr="003C345F">
              <w:t>Познавательные:  Общеучебные 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rPr>
                <w:bCs/>
                <w:iCs/>
              </w:rPr>
              <w:t xml:space="preserve">Усвоить </w:t>
            </w:r>
            <w:r w:rsidRPr="003C345F">
              <w:t>классы и разряды четырехзначных чисел.</w:t>
            </w:r>
          </w:p>
          <w:p w:rsidR="003C345F" w:rsidRPr="003C345F" w:rsidRDefault="003C345F" w:rsidP="00BB719C">
            <w:pPr>
              <w:autoSpaceDE w:val="0"/>
              <w:autoSpaceDN w:val="0"/>
              <w:adjustRightInd w:val="0"/>
              <w:spacing w:line="264" w:lineRule="auto"/>
            </w:pPr>
            <w:r w:rsidRPr="003C345F">
              <w:t xml:space="preserve">Записывать «круглые» тысячи; выполнять сложение </w:t>
            </w:r>
            <w:r w:rsidRPr="003C345F">
              <w:br/>
              <w:t>и вычитание «круглых» тысяч; дополнять число до «круглых» тысяч</w:t>
            </w:r>
          </w:p>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Может ли величина изменяться?</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Сравнение и упорядочение объектов по разным признакам: длине, массе, вместимости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rPr>
                <w:bCs/>
                <w:iCs/>
              </w:rPr>
            </w:pPr>
            <w:r w:rsidRPr="003C345F">
              <w:t xml:space="preserve">Коммуникативных УУД: </w:t>
            </w:r>
            <w:r w:rsidRPr="003C345F">
              <w:rPr>
                <w:bCs/>
              </w:rPr>
              <w:t xml:space="preserve">взаимодействовать с соседом по парте, </w:t>
            </w:r>
            <w:r w:rsidRPr="003C345F">
              <w:rPr>
                <w:bCs/>
              </w:rPr>
              <w:lastRenderedPageBreak/>
              <w:t>в группе</w:t>
            </w:r>
            <w:r w:rsidRPr="003C345F">
              <w:rPr>
                <w:bCs/>
                <w:iCs/>
              </w:rPr>
              <w:t xml:space="preserve"> </w:t>
            </w:r>
          </w:p>
          <w:p w:rsidR="003C345F" w:rsidRPr="003C345F" w:rsidRDefault="003C345F" w:rsidP="00F41F4E">
            <w:pPr>
              <w:autoSpaceDE w:val="0"/>
              <w:autoSpaceDN w:val="0"/>
              <w:adjustRightInd w:val="0"/>
              <w:spacing w:line="264" w:lineRule="auto"/>
            </w:pPr>
            <w:r w:rsidRPr="003C345F">
              <w:rPr>
                <w:bCs/>
                <w:iCs/>
              </w:rPr>
              <w:t>Познавательные: знать</w:t>
            </w:r>
            <w:r w:rsidRPr="003C345F">
              <w:t xml:space="preserve">  понятия «величина», «постоянная величина», «переменная величина».</w:t>
            </w:r>
          </w:p>
          <w:p w:rsidR="003C345F" w:rsidRPr="003C345F" w:rsidRDefault="003C345F" w:rsidP="00BB719C">
            <w:pPr>
              <w:autoSpaceDE w:val="0"/>
              <w:autoSpaceDN w:val="0"/>
              <w:adjustRightInd w:val="0"/>
              <w:spacing w:line="264" w:lineRule="auto"/>
            </w:pPr>
            <w:r w:rsidRPr="003C345F">
              <w:t xml:space="preserve">Выбирать величины, которые являются переменными </w:t>
            </w:r>
            <w:r w:rsidRPr="003C345F">
              <w:br/>
              <w:t>(постоянными); приводить примеры постоянных и переменных величин из окружающей действительности; чертить геометрические фигуры     Коммуникативные : умение полно и точно выражать свои мысли; постановка вопросов.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Всегда ли математическое выражение является числовым?</w:t>
            </w:r>
          </w:p>
          <w:p w:rsidR="003C345F" w:rsidRPr="003C345F" w:rsidRDefault="003C345F" w:rsidP="00AF1BFE">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Использование свойств арифметических действий при выполнении вычислений</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 xml:space="preserve"> Познавательные: усвоить </w:t>
            </w:r>
            <w:r w:rsidRPr="003C345F">
              <w:t>понятие «буквенное выражение».</w:t>
            </w:r>
          </w:p>
          <w:p w:rsidR="003C345F" w:rsidRPr="003C345F" w:rsidRDefault="003C345F" w:rsidP="0007585C">
            <w:pPr>
              <w:autoSpaceDE w:val="0"/>
              <w:autoSpaceDN w:val="0"/>
              <w:adjustRightInd w:val="0"/>
              <w:spacing w:line="264" w:lineRule="auto"/>
            </w:pPr>
            <w:r w:rsidRPr="003C345F">
              <w:t>Вычислять значение буквенного выражения с переменной; сравнивать числовое и буквенное выражения; записывать сочетательное свойство сложения (умножения) в виде буквенного выражения Регулятивные</w:t>
            </w:r>
          </w:p>
          <w:p w:rsidR="003C345F" w:rsidRPr="003C345F" w:rsidRDefault="003C345F" w:rsidP="0007585C">
            <w:pPr>
              <w:autoSpaceDE w:val="0"/>
              <w:autoSpaceDN w:val="0"/>
              <w:adjustRightInd w:val="0"/>
              <w:spacing w:line="264" w:lineRule="auto"/>
            </w:pPr>
            <w:r w:rsidRPr="003C345F">
              <w:t>-целеполагание;</w:t>
            </w:r>
          </w:p>
          <w:p w:rsidR="003C345F" w:rsidRPr="003C345F" w:rsidRDefault="003C345F" w:rsidP="0007585C">
            <w:pPr>
              <w:autoSpaceDE w:val="0"/>
              <w:autoSpaceDN w:val="0"/>
              <w:adjustRightInd w:val="0"/>
              <w:spacing w:line="264" w:lineRule="auto"/>
            </w:pPr>
            <w:r w:rsidRPr="003C345F">
              <w:t>-планирование;</w:t>
            </w:r>
          </w:p>
          <w:p w:rsidR="003C345F" w:rsidRPr="003C345F" w:rsidRDefault="003C345F" w:rsidP="0007585C">
            <w:pPr>
              <w:autoSpaceDE w:val="0"/>
              <w:autoSpaceDN w:val="0"/>
              <w:adjustRightInd w:val="0"/>
              <w:spacing w:line="264" w:lineRule="auto"/>
            </w:pPr>
            <w:r w:rsidRPr="003C345F">
              <w:t>-коррекция;</w:t>
            </w:r>
          </w:p>
          <w:p w:rsidR="003C345F" w:rsidRPr="003C345F" w:rsidRDefault="003C345F" w:rsidP="0007585C">
            <w:pPr>
              <w:autoSpaceDE w:val="0"/>
              <w:autoSpaceDN w:val="0"/>
              <w:adjustRightInd w:val="0"/>
              <w:spacing w:line="264" w:lineRule="auto"/>
            </w:pPr>
            <w:r w:rsidRPr="003C345F">
              <w:t>-волеввая саморегуляция</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17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Всегда ли математическое выражение является числовым?</w:t>
            </w:r>
          </w:p>
          <w:p w:rsidR="003C345F" w:rsidRPr="003C345F" w:rsidRDefault="003C345F" w:rsidP="00AF1BFE">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Использование свойств арифметических действий при выполнении вычислений</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 xml:space="preserve">Вычислять значение буквенного выражения с переменной; записывать, используя буквенные выражения, равенства, </w:t>
            </w:r>
            <w:r w:rsidRPr="003C345F">
              <w:br/>
              <w:t>в которых выражено правило умножения числа на сумму и правило умножения числа на разность</w:t>
            </w:r>
          </w:p>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9A0330"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t>Геометрические величины   5 ч</w:t>
            </w:r>
            <w:r>
              <w:rPr>
                <w:b/>
              </w:rPr>
              <w:t>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9A0330">
            <w:pPr>
              <w:autoSpaceDE w:val="0"/>
              <w:autoSpaceDN w:val="0"/>
              <w:adjustRightInd w:val="0"/>
              <w:spacing w:line="264" w:lineRule="auto"/>
            </w:pPr>
            <w:r w:rsidRPr="003C345F">
              <w:t xml:space="preserve">Зависимость между </w:t>
            </w:r>
            <w:r w:rsidRPr="003C345F">
              <w:lastRenderedPageBreak/>
              <w:t>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Установление зависимостей между величинами. Вычисление </w:t>
            </w:r>
            <w:r w:rsidRPr="003C345F">
              <w:lastRenderedPageBreak/>
              <w:t xml:space="preserve">периметра многоугольника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lastRenderedPageBreak/>
              <w:t>Личностные: нравственно-этическое оценивание</w:t>
            </w:r>
          </w:p>
          <w:p w:rsidR="003C345F" w:rsidRPr="003C345F" w:rsidRDefault="003C345F" w:rsidP="0007585C">
            <w:pPr>
              <w:autoSpaceDE w:val="0"/>
              <w:autoSpaceDN w:val="0"/>
              <w:adjustRightInd w:val="0"/>
              <w:spacing w:line="264" w:lineRule="auto"/>
            </w:pPr>
            <w:r w:rsidRPr="003C345F">
              <w:t>Логические:</w:t>
            </w:r>
          </w:p>
          <w:p w:rsidR="003C345F" w:rsidRPr="003C345F" w:rsidRDefault="003C345F" w:rsidP="0007585C">
            <w:pPr>
              <w:autoSpaceDE w:val="0"/>
              <w:autoSpaceDN w:val="0"/>
              <w:adjustRightInd w:val="0"/>
              <w:spacing w:line="264" w:lineRule="auto"/>
            </w:pPr>
            <w:r w:rsidRPr="003C345F">
              <w:lastRenderedPageBreak/>
              <w:t>анализ, синтез</w:t>
            </w:r>
          </w:p>
          <w:p w:rsidR="003C345F" w:rsidRPr="003C345F" w:rsidRDefault="003C345F" w:rsidP="00BB719C">
            <w:pPr>
              <w:autoSpaceDE w:val="0"/>
              <w:autoSpaceDN w:val="0"/>
              <w:adjustRightInd w:val="0"/>
              <w:spacing w:line="264" w:lineRule="auto"/>
            </w:pPr>
            <w:r w:rsidRPr="003C345F">
              <w:rPr>
                <w:bCs/>
                <w:iCs/>
              </w:rPr>
              <w:t>Знать</w:t>
            </w:r>
            <w:r w:rsidRPr="003C345F">
              <w:t>, что периметр квадрата зависит от длины его стороны.</w:t>
            </w:r>
          </w:p>
          <w:p w:rsidR="003C345F" w:rsidRPr="003C345F" w:rsidRDefault="003C345F" w:rsidP="00BB719C">
            <w:pPr>
              <w:autoSpaceDE w:val="0"/>
              <w:autoSpaceDN w:val="0"/>
              <w:adjustRightInd w:val="0"/>
              <w:spacing w:line="264" w:lineRule="auto"/>
            </w:pPr>
            <w:r w:rsidRPr="003C345F">
              <w:t>Указывать пары величин, в которых одна величина зависит от другой; приводить примеры двух величин, которые не зависят друг от друга; доказывать, что площадь квадрата однозначно зависит от его периметра; чертить прямоугольники по данным сторонам; вычислять периметр и площадь прямоугольников</w:t>
            </w:r>
          </w:p>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Зависимость между 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Вычисление периметра и площади прямоугольника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 xml:space="preserve">Познавательных УУД: </w:t>
            </w:r>
            <w:r w:rsidRPr="003C345F">
              <w:rPr>
                <w:rFonts w:eastAsia="Lucida Sans Unicode"/>
                <w:kern w:val="1"/>
                <w:lang w:eastAsia="hi-IN" w:bidi="hi-IN"/>
              </w:rPr>
              <w:t>Владеть общими приемами решения задач, выполнения заданий и вычислений</w:t>
            </w:r>
            <w:r w:rsidRPr="003C345F">
              <w:t xml:space="preserve"> Устанавливать однозначные зависимости между величинами; чертить окружности; проводить измерение радиусов </w:t>
            </w:r>
            <w:r w:rsidRPr="003C345F">
              <w:br/>
              <w:t>и вычислять диаметр данных окружностей Регулятивные</w:t>
            </w:r>
          </w:p>
          <w:p w:rsidR="003C345F" w:rsidRPr="003C345F" w:rsidRDefault="003C345F" w:rsidP="0007585C">
            <w:pPr>
              <w:autoSpaceDE w:val="0"/>
              <w:autoSpaceDN w:val="0"/>
              <w:adjustRightInd w:val="0"/>
              <w:spacing w:line="264" w:lineRule="auto"/>
            </w:pPr>
            <w:r w:rsidRPr="003C345F">
              <w:t>-целеполагание;</w:t>
            </w:r>
          </w:p>
          <w:p w:rsidR="003C345F" w:rsidRPr="003C345F" w:rsidRDefault="003C345F" w:rsidP="0007585C">
            <w:pPr>
              <w:autoSpaceDE w:val="0"/>
              <w:autoSpaceDN w:val="0"/>
              <w:adjustRightInd w:val="0"/>
              <w:spacing w:line="264" w:lineRule="auto"/>
            </w:pPr>
            <w:r w:rsidRPr="003C345F">
              <w:t>-планирование;</w:t>
            </w:r>
          </w:p>
          <w:p w:rsidR="003C345F" w:rsidRPr="003C345F" w:rsidRDefault="003C345F" w:rsidP="0007585C">
            <w:pPr>
              <w:autoSpaceDE w:val="0"/>
              <w:autoSpaceDN w:val="0"/>
              <w:adjustRightInd w:val="0"/>
              <w:spacing w:line="264" w:lineRule="auto"/>
            </w:pPr>
            <w:r w:rsidRPr="003C345F">
              <w:t>-коррекция;</w:t>
            </w:r>
          </w:p>
          <w:p w:rsidR="003C345F" w:rsidRPr="003C345F" w:rsidRDefault="003C345F" w:rsidP="0007585C">
            <w:pPr>
              <w:autoSpaceDE w:val="0"/>
              <w:autoSpaceDN w:val="0"/>
              <w:adjustRightInd w:val="0"/>
              <w:spacing w:line="264" w:lineRule="auto"/>
            </w:pPr>
            <w:r w:rsidRPr="003C345F">
              <w:t>-волеввая саморегуляция</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9617A4"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pPr>
            <w:r w:rsidRPr="003C345F">
              <w:rPr>
                <w:i/>
                <w:iCs/>
              </w:rPr>
              <w:br w:type="page"/>
            </w:r>
            <w:r w:rsidRPr="003C345F">
              <w:t xml:space="preserve"> 20</w:t>
            </w:r>
          </w:p>
        </w:tc>
        <w:tc>
          <w:tcPr>
            <w:tcW w:w="850"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pPr>
            <w:r w:rsidRPr="003C345F">
              <w:t>Поупражняемся в нахождении значений зависимой величины</w:t>
            </w:r>
          </w:p>
        </w:tc>
        <w:tc>
          <w:tcPr>
            <w:tcW w:w="3653" w:type="dxa"/>
            <w:vMerge w:val="restart"/>
            <w:tcBorders>
              <w:top w:val="single" w:sz="6" w:space="0" w:color="000000"/>
              <w:left w:val="single" w:sz="6" w:space="0" w:color="000000"/>
              <w:right w:val="single" w:sz="6" w:space="0" w:color="000000"/>
            </w:tcBorders>
          </w:tcPr>
          <w:p w:rsidR="009617A4" w:rsidRPr="003C345F" w:rsidRDefault="009617A4" w:rsidP="00BB719C">
            <w:pPr>
              <w:autoSpaceDE w:val="0"/>
              <w:autoSpaceDN w:val="0"/>
              <w:adjustRightInd w:val="0"/>
              <w:spacing w:line="264" w:lineRule="auto"/>
            </w:pPr>
            <w:r w:rsidRPr="003C345F">
              <w:t>Установление зависимостей между величинами. Вычисление периметра многоугольника</w:t>
            </w:r>
          </w:p>
        </w:tc>
        <w:tc>
          <w:tcPr>
            <w:tcW w:w="6754" w:type="dxa"/>
            <w:vMerge w:val="restart"/>
            <w:tcBorders>
              <w:top w:val="single" w:sz="6" w:space="0" w:color="000000"/>
              <w:left w:val="single" w:sz="6" w:space="0" w:color="000000"/>
              <w:right w:val="single" w:sz="6" w:space="0" w:color="000000"/>
            </w:tcBorders>
          </w:tcPr>
          <w:p w:rsidR="009617A4" w:rsidRPr="003C345F" w:rsidRDefault="009617A4" w:rsidP="0007585C">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9617A4" w:rsidRPr="003C345F" w:rsidRDefault="009617A4" w:rsidP="0007585C">
            <w:pPr>
              <w:autoSpaceDE w:val="0"/>
              <w:autoSpaceDN w:val="0"/>
              <w:adjustRightInd w:val="0"/>
              <w:spacing w:line="264" w:lineRule="auto"/>
            </w:pPr>
            <w:r w:rsidRPr="003C345F">
              <w:t>Заполнять таблицы; записывать формулы, которые показывают зависимость между величинами; вычислять значение величин; решать задачи; вычислять периметр равностороннего треугольника Личностные: нравственно-этическое оценивание</w:t>
            </w:r>
          </w:p>
          <w:p w:rsidR="009617A4" w:rsidRPr="003C345F" w:rsidRDefault="009617A4" w:rsidP="0007585C">
            <w:pPr>
              <w:autoSpaceDE w:val="0"/>
              <w:autoSpaceDN w:val="0"/>
              <w:adjustRightInd w:val="0"/>
              <w:spacing w:line="264" w:lineRule="auto"/>
            </w:pPr>
            <w:r w:rsidRPr="003C345F">
              <w:t>Логические:</w:t>
            </w:r>
          </w:p>
          <w:p w:rsidR="009617A4" w:rsidRPr="003C345F" w:rsidRDefault="009617A4" w:rsidP="0007585C">
            <w:pPr>
              <w:autoSpaceDE w:val="0"/>
              <w:autoSpaceDN w:val="0"/>
              <w:adjustRightInd w:val="0"/>
              <w:spacing w:line="264" w:lineRule="auto"/>
            </w:pPr>
            <w:r w:rsidRPr="003C345F">
              <w:t>анализ, синтез</w:t>
            </w:r>
          </w:p>
          <w:p w:rsidR="009617A4" w:rsidRPr="003C345F" w:rsidRDefault="009617A4" w:rsidP="0007585C">
            <w:pPr>
              <w:autoSpaceDE w:val="0"/>
              <w:autoSpaceDN w:val="0"/>
              <w:adjustRightInd w:val="0"/>
              <w:spacing w:line="264" w:lineRule="auto"/>
            </w:pPr>
            <w:r w:rsidRPr="003C345F">
              <w:t>Коммуникативные : умение полно и точно выражать свои мысли; постановка вопросов Регулятивные</w:t>
            </w:r>
          </w:p>
          <w:p w:rsidR="009617A4" w:rsidRPr="003C345F" w:rsidRDefault="009617A4" w:rsidP="0007585C">
            <w:pPr>
              <w:autoSpaceDE w:val="0"/>
              <w:autoSpaceDN w:val="0"/>
              <w:adjustRightInd w:val="0"/>
              <w:spacing w:line="264" w:lineRule="auto"/>
            </w:pPr>
            <w:r w:rsidRPr="003C345F">
              <w:t>-целеполагание;</w:t>
            </w:r>
          </w:p>
          <w:p w:rsidR="009617A4" w:rsidRPr="003C345F" w:rsidRDefault="009617A4" w:rsidP="0007585C">
            <w:pPr>
              <w:autoSpaceDE w:val="0"/>
              <w:autoSpaceDN w:val="0"/>
              <w:adjustRightInd w:val="0"/>
              <w:spacing w:line="264" w:lineRule="auto"/>
            </w:pPr>
            <w:r w:rsidRPr="003C345F">
              <w:lastRenderedPageBreak/>
              <w:t>-планирование;</w:t>
            </w:r>
          </w:p>
          <w:p w:rsidR="009617A4" w:rsidRPr="003C345F" w:rsidRDefault="009617A4" w:rsidP="0007585C">
            <w:pPr>
              <w:autoSpaceDE w:val="0"/>
              <w:autoSpaceDN w:val="0"/>
              <w:adjustRightInd w:val="0"/>
              <w:spacing w:line="264" w:lineRule="auto"/>
            </w:pPr>
            <w:r w:rsidRPr="003C345F">
              <w:t>-коррекция;</w:t>
            </w:r>
          </w:p>
          <w:p w:rsidR="009617A4" w:rsidRPr="003C345F" w:rsidRDefault="009617A4" w:rsidP="0007585C">
            <w:pPr>
              <w:autoSpaceDE w:val="0"/>
              <w:autoSpaceDN w:val="0"/>
              <w:adjustRightInd w:val="0"/>
              <w:spacing w:line="264" w:lineRule="auto"/>
            </w:pPr>
            <w:r w:rsidRPr="003C345F">
              <w:t>-волеввая саморегуляция</w:t>
            </w:r>
          </w:p>
          <w:p w:rsidR="009617A4" w:rsidRPr="003C345F" w:rsidRDefault="009617A4" w:rsidP="0007585C">
            <w:pPr>
              <w:autoSpaceDE w:val="0"/>
              <w:autoSpaceDN w:val="0"/>
              <w:adjustRightInd w:val="0"/>
              <w:spacing w:line="264" w:lineRule="auto"/>
            </w:pPr>
            <w:r w:rsidRPr="003C345F">
              <w:t>Логические:</w:t>
            </w:r>
          </w:p>
          <w:p w:rsidR="009617A4" w:rsidRPr="003C345F" w:rsidRDefault="009617A4" w:rsidP="0007585C">
            <w:pPr>
              <w:autoSpaceDE w:val="0"/>
              <w:autoSpaceDN w:val="0"/>
              <w:adjustRightInd w:val="0"/>
              <w:spacing w:line="264" w:lineRule="auto"/>
            </w:pPr>
            <w:r w:rsidRPr="003C345F">
              <w:t>анализ, синтез</w:t>
            </w:r>
          </w:p>
          <w:p w:rsidR="009617A4" w:rsidRPr="003C345F" w:rsidRDefault="009617A4" w:rsidP="00BB719C">
            <w:pPr>
              <w:autoSpaceDE w:val="0"/>
              <w:autoSpaceDN w:val="0"/>
              <w:adjustRightInd w:val="0"/>
              <w:spacing w:line="264" w:lineRule="auto"/>
            </w:pPr>
          </w:p>
          <w:p w:rsidR="009617A4" w:rsidRPr="003C345F" w:rsidRDefault="009617A4" w:rsidP="00BB719C">
            <w:pPr>
              <w:autoSpaceDE w:val="0"/>
              <w:autoSpaceDN w:val="0"/>
              <w:adjustRightInd w:val="0"/>
              <w:spacing w:line="264" w:lineRule="auto"/>
            </w:pPr>
            <w:r>
              <w:rPr>
                <w:bCs/>
                <w:iCs/>
              </w:rPr>
              <w:t xml:space="preserve">Познавательные: </w:t>
            </w:r>
            <w:r w:rsidRPr="003C345F">
              <w:rPr>
                <w:bCs/>
                <w:iCs/>
              </w:rPr>
              <w:t xml:space="preserve">аспознавать </w:t>
            </w:r>
            <w:r w:rsidRPr="003C345F">
              <w:t xml:space="preserve">онятия «цена», «количество», «стоимость». Соотносить названные единицы количества товара  </w:t>
            </w:r>
            <w:r w:rsidRPr="003C345F">
              <w:br/>
              <w:t>и наименование товара; объяснять смысл наименований цены; вычислять цену; формулировать условие задачи по краткой записи</w:t>
            </w:r>
            <w:r>
              <w:t xml:space="preserve">. </w:t>
            </w:r>
            <w:r w:rsidRPr="003C345F">
              <w:t>Решать задачи на нахождение цены, стоимости, количества товара; формулировать условие задачи по данному решению; чертить схему к условию задачи</w:t>
            </w:r>
          </w:p>
        </w:tc>
        <w:tc>
          <w:tcPr>
            <w:tcW w:w="1278"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pPr>
            <w:r w:rsidRPr="003C345F">
              <w:lastRenderedPageBreak/>
              <w:t>Фронтальный опрос</w:t>
            </w:r>
          </w:p>
        </w:tc>
      </w:tr>
      <w:tr w:rsidR="009617A4"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pPr>
            <w:r w:rsidRPr="003C345F">
              <w:t>21</w:t>
            </w:r>
          </w:p>
        </w:tc>
        <w:tc>
          <w:tcPr>
            <w:tcW w:w="850"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pPr>
            <w:r w:rsidRPr="003C345F">
              <w:t xml:space="preserve">Стоимость единицы товара, или </w:t>
            </w:r>
            <w:r w:rsidRPr="003C345F">
              <w:br/>
              <w:t xml:space="preserve">цена </w:t>
            </w:r>
          </w:p>
        </w:tc>
        <w:tc>
          <w:tcPr>
            <w:tcW w:w="3653" w:type="dxa"/>
            <w:vMerge/>
            <w:tcBorders>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pPr>
          </w:p>
        </w:tc>
        <w:tc>
          <w:tcPr>
            <w:tcW w:w="6754" w:type="dxa"/>
            <w:vMerge/>
            <w:tcBorders>
              <w:left w:val="single" w:sz="6" w:space="0" w:color="000000"/>
              <w:right w:val="single" w:sz="6" w:space="0" w:color="000000"/>
            </w:tcBorders>
          </w:tcPr>
          <w:p w:rsidR="009617A4" w:rsidRPr="003C345F" w:rsidRDefault="009617A4"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9617A4" w:rsidRPr="003C345F" w:rsidRDefault="009617A4" w:rsidP="00BB719C">
            <w:pPr>
              <w:autoSpaceDE w:val="0"/>
              <w:autoSpaceDN w:val="0"/>
              <w:adjustRightInd w:val="0"/>
              <w:spacing w:line="264" w:lineRule="auto"/>
            </w:pPr>
            <w:r w:rsidRPr="003C345F">
              <w:t>Тест</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22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Стоимость единицы </w:t>
            </w:r>
            <w:r w:rsidRPr="003C345F">
              <w:lastRenderedPageBreak/>
              <w:t xml:space="preserve">товара, или </w:t>
            </w:r>
            <w:r w:rsidRPr="003C345F">
              <w:br/>
              <w:t>цена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Решение текстовых задач арифметическим способом </w:t>
            </w:r>
            <w:r w:rsidRPr="003C345F">
              <w:br/>
            </w:r>
            <w:r w:rsidRPr="003C345F">
              <w:lastRenderedPageBreak/>
              <w:t xml:space="preserve">(с опорой на схемы, таблицы, краткие записи и другие </w:t>
            </w:r>
            <w:r w:rsidRPr="003C345F">
              <w:br/>
              <w:t>модели)</w:t>
            </w:r>
          </w:p>
        </w:tc>
        <w:tc>
          <w:tcPr>
            <w:tcW w:w="6754" w:type="dxa"/>
            <w:vMerge/>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9A0330" w:rsidRPr="00472000" w:rsidTr="009617A4">
        <w:tblPrEx>
          <w:tblCellSpacing w:w="-8" w:type="dxa"/>
        </w:tblPrEx>
        <w:trPr>
          <w:trHeight w:val="449"/>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lastRenderedPageBreak/>
              <w:t>Текстовые задачи  2 ч</w:t>
            </w:r>
            <w:r>
              <w:rPr>
                <w:b/>
              </w:rPr>
              <w:t>аса</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23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r w:rsidRPr="003C345F">
              <w:t>Когда цена постоянна</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28" w:lineRule="auto"/>
            </w:pPr>
            <w:r w:rsidRPr="003C345F">
              <w:t>Установление зависимостей между величинами, характеризующими процессы «купли – продажи». Решение текстовых задач арифметическим способом (с опорой на схемы, таблицы, краткие записи и другие модели)</w:t>
            </w:r>
          </w:p>
        </w:tc>
        <w:tc>
          <w:tcPr>
            <w:tcW w:w="6754" w:type="dxa"/>
            <w:vMerge w:val="restart"/>
            <w:tcBorders>
              <w:top w:val="single" w:sz="6" w:space="0" w:color="000000"/>
              <w:left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Познавательные:  Общеучебные 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Решать задачи, когда цена постоянна; решать задачи разными способами; формулировать задачу по краткой записи</w:t>
            </w:r>
          </w:p>
          <w:p w:rsidR="003C345F" w:rsidRPr="003C345F" w:rsidRDefault="003C345F" w:rsidP="00BB719C">
            <w:pPr>
              <w:autoSpaceDE w:val="0"/>
              <w:autoSpaceDN w:val="0"/>
              <w:adjustRightInd w:val="0"/>
              <w:spacing w:line="264" w:lineRule="auto"/>
            </w:pPr>
            <w:r w:rsidRPr="003C345F">
              <w:t>Формулировать условие задачи по краткой записи, по данной диаграмме, по схеме; решать задачи разными способами</w:t>
            </w:r>
          </w:p>
          <w:p w:rsidR="003C345F" w:rsidRPr="003C345F" w:rsidRDefault="003C345F" w:rsidP="00F41F4E">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F41F4E">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24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 xml:space="preserve">Учимся решать задачи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28" w:lineRule="auto"/>
            </w:pPr>
            <w:r w:rsidRPr="003C345F">
              <w:t>Решение текстовых задач арифметическим способом (с опорой на схемы, таблицы, краткие записи и другие модели)</w:t>
            </w:r>
          </w:p>
        </w:tc>
        <w:tc>
          <w:tcPr>
            <w:tcW w:w="6754" w:type="dxa"/>
            <w:vMerge/>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427"/>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7F0E2B">
            <w:pPr>
              <w:autoSpaceDE w:val="0"/>
              <w:autoSpaceDN w:val="0"/>
              <w:adjustRightInd w:val="0"/>
              <w:spacing w:line="264" w:lineRule="auto"/>
              <w:jc w:val="center"/>
              <w:rPr>
                <w:b/>
              </w:rPr>
            </w:pPr>
            <w:r w:rsidRPr="009A0330">
              <w:rPr>
                <w:b/>
              </w:rPr>
              <w:t>Арифметические действия  16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25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 на целое и деление с остатком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7585C">
            <w:pPr>
              <w:autoSpaceDE w:val="0"/>
              <w:autoSpaceDN w:val="0"/>
              <w:adjustRightInd w:val="0"/>
            </w:pPr>
            <w:r w:rsidRPr="003C345F">
              <w:t>Познавательных УУД: подводить под понятие на основе выделения существенных признаков</w:t>
            </w:r>
            <w:r w:rsidRPr="003C345F">
              <w:rPr>
                <w:bCs/>
                <w:iCs/>
              </w:rPr>
              <w:t xml:space="preserve"> Применять</w:t>
            </w:r>
            <w:r w:rsidRPr="003C345F">
              <w:t>алгоритм деления с остатком.</w:t>
            </w:r>
          </w:p>
          <w:p w:rsidR="003C345F" w:rsidRPr="003C345F" w:rsidRDefault="003C345F" w:rsidP="00BB719C">
            <w:pPr>
              <w:autoSpaceDE w:val="0"/>
              <w:autoSpaceDN w:val="0"/>
              <w:adjustRightInd w:val="0"/>
            </w:pPr>
            <w:r w:rsidRPr="003C345F">
              <w:lastRenderedPageBreak/>
              <w:t xml:space="preserve">Выполнять деление </w:t>
            </w:r>
            <w:r w:rsidRPr="003C345F">
              <w:br/>
              <w:t>с остатком; записывать решение задачи в виде одного выражения; сравнивать записи деления; выбирать из данных чисел те, которые делятся без остатка</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26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Неполное частное </w:t>
            </w:r>
            <w:r w:rsidRPr="003C345F">
              <w:br/>
              <w:t>и остаток</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rPr>
                <w:bCs/>
                <w:iCs/>
              </w:rPr>
            </w:pPr>
            <w:r w:rsidRPr="003C345F">
              <w:t xml:space="preserve">Коммуникативных УУД: </w:t>
            </w:r>
            <w:r w:rsidRPr="003C345F">
              <w:rPr>
                <w:bCs/>
              </w:rPr>
              <w:t>взаимодействовать с соседом по парте, в группе</w:t>
            </w:r>
            <w:r w:rsidRPr="003C345F">
              <w:rPr>
                <w:bCs/>
                <w:iCs/>
              </w:rPr>
              <w:t xml:space="preserve"> </w:t>
            </w:r>
          </w:p>
          <w:p w:rsidR="003C345F" w:rsidRPr="003C345F" w:rsidRDefault="003C345F" w:rsidP="007E13F1">
            <w:pPr>
              <w:autoSpaceDE w:val="0"/>
              <w:autoSpaceDN w:val="0"/>
              <w:adjustRightInd w:val="0"/>
              <w:spacing w:line="264" w:lineRule="auto"/>
            </w:pPr>
            <w:r w:rsidRPr="003C345F">
              <w:rPr>
                <w:bCs/>
                <w:iCs/>
              </w:rPr>
              <w:t xml:space="preserve">Познавательные: усвоить </w:t>
            </w:r>
            <w:r w:rsidRPr="003C345F">
              <w:t xml:space="preserve">понятия «неполное частное», «остаток»; что если делитель умножить на неполное частное и к полученному результату прибавить остаток, то в итоге получится делимое </w:t>
            </w:r>
          </w:p>
          <w:p w:rsidR="003C345F" w:rsidRPr="003C345F" w:rsidRDefault="003C345F" w:rsidP="00EE3992">
            <w:pPr>
              <w:autoSpaceDE w:val="0"/>
              <w:autoSpaceDN w:val="0"/>
              <w:adjustRightInd w:val="0"/>
              <w:spacing w:line="264" w:lineRule="auto"/>
            </w:pPr>
            <w:r w:rsidRPr="003C345F">
              <w:t>Личностные: нравственно-этическое оценивание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27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Остаток и делитель</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Регулятивные</w:t>
            </w:r>
          </w:p>
          <w:p w:rsidR="003C345F" w:rsidRPr="003C345F" w:rsidRDefault="003C345F" w:rsidP="0007585C">
            <w:pPr>
              <w:autoSpaceDE w:val="0"/>
              <w:autoSpaceDN w:val="0"/>
              <w:adjustRightInd w:val="0"/>
              <w:spacing w:line="264" w:lineRule="auto"/>
            </w:pPr>
            <w:r w:rsidRPr="003C345F">
              <w:t>-целеполагание;</w:t>
            </w:r>
          </w:p>
          <w:p w:rsidR="003C345F" w:rsidRPr="003C345F" w:rsidRDefault="003C345F" w:rsidP="0007585C">
            <w:pPr>
              <w:autoSpaceDE w:val="0"/>
              <w:autoSpaceDN w:val="0"/>
              <w:adjustRightInd w:val="0"/>
              <w:spacing w:line="264" w:lineRule="auto"/>
            </w:pPr>
            <w:r w:rsidRPr="003C345F">
              <w:t>-планирование;</w:t>
            </w:r>
          </w:p>
          <w:p w:rsidR="003C345F" w:rsidRPr="003C345F" w:rsidRDefault="003C345F" w:rsidP="0007585C">
            <w:pPr>
              <w:autoSpaceDE w:val="0"/>
              <w:autoSpaceDN w:val="0"/>
              <w:adjustRightInd w:val="0"/>
              <w:spacing w:line="264" w:lineRule="auto"/>
            </w:pPr>
            <w:r w:rsidRPr="003C345F">
              <w:t>-коррекция;</w:t>
            </w:r>
          </w:p>
          <w:p w:rsidR="003C345F" w:rsidRPr="003C345F" w:rsidRDefault="003C345F" w:rsidP="0007585C">
            <w:pPr>
              <w:autoSpaceDE w:val="0"/>
              <w:autoSpaceDN w:val="0"/>
              <w:adjustRightInd w:val="0"/>
              <w:spacing w:line="264" w:lineRule="auto"/>
            </w:pPr>
            <w:r w:rsidRPr="003C345F">
              <w:t>-волеввая саморегуляция</w:t>
            </w:r>
          </w:p>
          <w:p w:rsidR="003C345F" w:rsidRPr="003C345F" w:rsidRDefault="003C345F" w:rsidP="0007585C">
            <w:pPr>
              <w:autoSpaceDE w:val="0"/>
              <w:autoSpaceDN w:val="0"/>
              <w:adjustRightInd w:val="0"/>
              <w:spacing w:line="264" w:lineRule="auto"/>
            </w:pPr>
            <w:r w:rsidRPr="003C345F">
              <w:t>Логические:</w:t>
            </w:r>
          </w:p>
          <w:p w:rsidR="003C345F" w:rsidRPr="003C345F" w:rsidRDefault="003C345F" w:rsidP="0007585C">
            <w:pPr>
              <w:autoSpaceDE w:val="0"/>
              <w:autoSpaceDN w:val="0"/>
              <w:adjustRightInd w:val="0"/>
              <w:spacing w:line="264" w:lineRule="auto"/>
            </w:pPr>
            <w:r w:rsidRPr="003C345F">
              <w:t>анализ, синтез</w:t>
            </w:r>
          </w:p>
          <w:p w:rsidR="003C345F" w:rsidRPr="003C345F" w:rsidRDefault="003C345F" w:rsidP="00BB719C">
            <w:pPr>
              <w:autoSpaceDE w:val="0"/>
              <w:autoSpaceDN w:val="0"/>
              <w:adjustRightInd w:val="0"/>
            </w:pPr>
            <w:r w:rsidRPr="003C345F">
              <w:rPr>
                <w:bCs/>
                <w:iCs/>
              </w:rPr>
              <w:t>Понимать</w:t>
            </w:r>
            <w:r w:rsidRPr="003C345F">
              <w:t>, что остаток должен быть меньше делителя.</w:t>
            </w:r>
          </w:p>
          <w:p w:rsidR="003C345F" w:rsidRPr="003C345F" w:rsidRDefault="003C345F" w:rsidP="0007585C">
            <w:pPr>
              <w:autoSpaceDE w:val="0"/>
              <w:autoSpaceDN w:val="0"/>
              <w:adjustRightInd w:val="0"/>
            </w:pPr>
            <w:r w:rsidRPr="003C345F">
              <w:t xml:space="preserve">Познавательные: проверять верность равенства; выбирать равенства, </w:t>
            </w:r>
            <w:r w:rsidRPr="003C345F">
              <w:br/>
              <w:t xml:space="preserve">которые можно преобразовать </w:t>
            </w:r>
            <w:r w:rsidRPr="003C345F">
              <w:br/>
              <w:t>в соответствующие случаи деления с остатком; составлять равенство, с помощью которого можно выполнить только один случай деления с остатком; выписывать все остатки, которые могут получиться при делении на 2</w:t>
            </w:r>
          </w:p>
          <w:p w:rsidR="003C345F" w:rsidRPr="003C345F" w:rsidRDefault="003C345F" w:rsidP="007E13F1">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28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остаток равен 0</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r>
            <w:r w:rsidRPr="003C345F">
              <w:lastRenderedPageBreak/>
              <w:t>числами</w:t>
            </w:r>
          </w:p>
        </w:tc>
        <w:tc>
          <w:tcPr>
            <w:tcW w:w="6754" w:type="dxa"/>
            <w:vMerge w:val="restart"/>
            <w:tcBorders>
              <w:top w:val="single" w:sz="6" w:space="0" w:color="000000"/>
              <w:left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lastRenderedPageBreak/>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pPr>
            <w:r w:rsidRPr="003C345F">
              <w:rPr>
                <w:bCs/>
                <w:iCs/>
              </w:rPr>
              <w:lastRenderedPageBreak/>
              <w:t>Знать</w:t>
            </w:r>
            <w:r w:rsidRPr="003C345F">
              <w:t>, что, когда остаток равен нулю, то принято считать, что одно число делится на другое без остатка, или делится нацело.</w:t>
            </w:r>
          </w:p>
          <w:p w:rsidR="003C345F" w:rsidRPr="003C345F" w:rsidRDefault="003C345F" w:rsidP="0007585C">
            <w:pPr>
              <w:autoSpaceDE w:val="0"/>
              <w:autoSpaceDN w:val="0"/>
              <w:adjustRightInd w:val="0"/>
              <w:spacing w:line="264" w:lineRule="auto"/>
            </w:pPr>
            <w:r w:rsidRPr="003C345F">
              <w:t xml:space="preserve">Выполнять деление </w:t>
            </w:r>
            <w:r w:rsidRPr="003C345F">
              <w:br/>
              <w:t xml:space="preserve">с остатком; выбирать случаи деления, когда остаток равен нулю; проверять правильность выполнения деления с остатком; записывать первые пять натуральных чисел, которые делятся на 2 (на 7) без остатка; решать задачу на деление с остатком </w:t>
            </w:r>
          </w:p>
          <w:p w:rsidR="003C345F" w:rsidRPr="003C345F" w:rsidRDefault="003C345F" w:rsidP="0007585C">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64" w:lineRule="auto"/>
            </w:pPr>
            <w:r w:rsidRPr="003C345F">
              <w:rPr>
                <w:bCs/>
                <w:iCs/>
              </w:rPr>
              <w:t>Знать</w:t>
            </w:r>
            <w:r w:rsidRPr="003C345F">
              <w:t xml:space="preserve">, что если при делении </w:t>
            </w:r>
            <w:r w:rsidRPr="003C345F">
              <w:br/>
              <w:t>с остатком делимое меньше делителя, то неполное частное равно 0, а остаток равен делимому.</w:t>
            </w:r>
          </w:p>
          <w:p w:rsidR="003C345F" w:rsidRPr="003C345F" w:rsidRDefault="003C345F" w:rsidP="007E13F1">
            <w:pPr>
              <w:autoSpaceDE w:val="0"/>
              <w:autoSpaceDN w:val="0"/>
              <w:adjustRightInd w:val="0"/>
            </w:pPr>
            <w:r w:rsidRPr="003C345F">
              <w:t>Проверять правильность выполнения деления с остатком; выполнять деление с остатком на 10; составлять и записывать случаи деления с остатком, когда делимое равно остатку; выполнять деление с остатком</w:t>
            </w:r>
          </w:p>
          <w:p w:rsidR="003C345F" w:rsidRPr="003C345F" w:rsidRDefault="003C345F" w:rsidP="007E13F1">
            <w:pPr>
              <w:autoSpaceDE w:val="0"/>
              <w:autoSpaceDN w:val="0"/>
              <w:adjustRightInd w:val="0"/>
              <w:rPr>
                <w:bCs/>
              </w:rPr>
            </w:pPr>
            <w:r w:rsidRPr="003C345F">
              <w:t xml:space="preserve"> 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Тест</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29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делимое меньше делителя</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vMerge/>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30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делимое меньше делителя</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07585C">
            <w:pPr>
              <w:autoSpaceDE w:val="0"/>
              <w:autoSpaceDN w:val="0"/>
              <w:adjustRightInd w:val="0"/>
              <w:spacing w:line="264" w:lineRule="auto"/>
            </w:pPr>
            <w:r w:rsidRPr="003C345F">
              <w:t xml:space="preserve"> Познавательные: проверять правильность выполнения деления с остатком; составлять и записывать случаи деления с остатком, когда делимое равно остатку; выполнять деление с остатком</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31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w:t>
            </w:r>
            <w:r w:rsidRPr="003C345F">
              <w:br/>
              <w:t xml:space="preserve">с остатком </w:t>
            </w:r>
            <w:r w:rsidRPr="003C345F">
              <w:br/>
              <w:t>и вычитание.</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7585C">
            <w:pPr>
              <w:autoSpaceDE w:val="0"/>
              <w:autoSpaceDN w:val="0"/>
              <w:adjustRightInd w:val="0"/>
              <w:spacing w:line="264" w:lineRule="auto"/>
            </w:pPr>
            <w:r w:rsidRPr="003C345F">
              <w:t>Регулятивные</w:t>
            </w:r>
          </w:p>
          <w:p w:rsidR="003C345F" w:rsidRPr="003C345F" w:rsidRDefault="003C345F" w:rsidP="0007585C">
            <w:pPr>
              <w:autoSpaceDE w:val="0"/>
              <w:autoSpaceDN w:val="0"/>
              <w:adjustRightInd w:val="0"/>
              <w:spacing w:line="264" w:lineRule="auto"/>
            </w:pPr>
            <w:r w:rsidRPr="003C345F">
              <w:t>-целеполагание;</w:t>
            </w:r>
          </w:p>
          <w:p w:rsidR="003C345F" w:rsidRPr="003C345F" w:rsidRDefault="003C345F" w:rsidP="0007585C">
            <w:pPr>
              <w:autoSpaceDE w:val="0"/>
              <w:autoSpaceDN w:val="0"/>
              <w:adjustRightInd w:val="0"/>
              <w:spacing w:line="264" w:lineRule="auto"/>
            </w:pPr>
            <w:r w:rsidRPr="003C345F">
              <w:t>-планирование;</w:t>
            </w:r>
          </w:p>
          <w:p w:rsidR="003C345F" w:rsidRPr="003C345F" w:rsidRDefault="003C345F" w:rsidP="0007585C">
            <w:pPr>
              <w:autoSpaceDE w:val="0"/>
              <w:autoSpaceDN w:val="0"/>
              <w:adjustRightInd w:val="0"/>
              <w:spacing w:line="264" w:lineRule="auto"/>
            </w:pPr>
            <w:r w:rsidRPr="003C345F">
              <w:t>-коррекция;</w:t>
            </w:r>
          </w:p>
          <w:p w:rsidR="003C345F" w:rsidRPr="003C345F" w:rsidRDefault="003C345F" w:rsidP="0007585C">
            <w:pPr>
              <w:autoSpaceDE w:val="0"/>
              <w:autoSpaceDN w:val="0"/>
              <w:adjustRightInd w:val="0"/>
              <w:spacing w:line="264" w:lineRule="auto"/>
            </w:pPr>
            <w:r w:rsidRPr="003C345F">
              <w:t>-волеввая саморегуляция</w:t>
            </w:r>
          </w:p>
          <w:p w:rsidR="003C345F" w:rsidRPr="003C345F" w:rsidRDefault="003C345F" w:rsidP="0007585C">
            <w:pPr>
              <w:autoSpaceDE w:val="0"/>
              <w:autoSpaceDN w:val="0"/>
              <w:adjustRightInd w:val="0"/>
              <w:spacing w:line="264" w:lineRule="auto"/>
            </w:pPr>
            <w:r w:rsidRPr="003C345F">
              <w:lastRenderedPageBreak/>
              <w:t>Логические:</w:t>
            </w:r>
            <w:r w:rsidR="00EE3992" w:rsidRPr="003C345F">
              <w:t xml:space="preserve"> </w:t>
            </w:r>
            <w:r w:rsidR="00EE3992">
              <w:t>анализ, синтез</w:t>
            </w:r>
          </w:p>
          <w:p w:rsidR="003C345F" w:rsidRPr="003C345F" w:rsidRDefault="003C345F" w:rsidP="00BB719C">
            <w:pPr>
              <w:autoSpaceDE w:val="0"/>
              <w:autoSpaceDN w:val="0"/>
              <w:adjustRightInd w:val="0"/>
              <w:spacing w:line="264" w:lineRule="auto"/>
            </w:pPr>
            <w:r w:rsidRPr="003C345F">
              <w:rPr>
                <w:bCs/>
                <w:iCs/>
              </w:rPr>
              <w:t>Познавательные: Иметь представление</w:t>
            </w:r>
            <w:r w:rsidRPr="003C345F">
              <w:t>, как деление с остатком можно выполнить с помощью вычитания.</w:t>
            </w:r>
          </w:p>
          <w:p w:rsidR="003C345F" w:rsidRPr="003C345F" w:rsidRDefault="003C345F" w:rsidP="00BB719C">
            <w:pPr>
              <w:autoSpaceDE w:val="0"/>
              <w:autoSpaceDN w:val="0"/>
              <w:adjustRightInd w:val="0"/>
              <w:spacing w:line="264" w:lineRule="auto"/>
            </w:pPr>
            <w:r w:rsidRPr="003C345F">
              <w:t xml:space="preserve">Познавательные: сравнивать запись на деление с остатком и запись вычитания одного и того же числа несколько раз; записывать решение задачи с помощью деления </w:t>
            </w:r>
          </w:p>
          <w:p w:rsidR="003C345F" w:rsidRPr="003C345F" w:rsidRDefault="003C345F" w:rsidP="00BB719C">
            <w:pPr>
              <w:autoSpaceDE w:val="0"/>
              <w:autoSpaceDN w:val="0"/>
              <w:adjustRightInd w:val="0"/>
              <w:spacing w:line="264" w:lineRule="auto"/>
            </w:pPr>
            <w:r w:rsidRPr="003C345F">
              <w:t xml:space="preserve">с остатком; выполнять деление </w:t>
            </w:r>
          </w:p>
          <w:p w:rsidR="003C345F" w:rsidRPr="003C345F" w:rsidRDefault="003C345F" w:rsidP="00BB719C">
            <w:pPr>
              <w:autoSpaceDE w:val="0"/>
              <w:autoSpaceDN w:val="0"/>
              <w:adjustRightInd w:val="0"/>
              <w:spacing w:line="264" w:lineRule="auto"/>
            </w:pPr>
            <w:r w:rsidRPr="003C345F">
              <w:t>с остатком для данных пар чисел с помощью вычитания</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32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Какой остаток может получиться при делении на 2?</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Различать «четные» и «нечетные» числа; что число 0 относят к четным числам.</w:t>
            </w:r>
          </w:p>
          <w:p w:rsidR="003C345F" w:rsidRPr="003C345F" w:rsidRDefault="003C345F" w:rsidP="00BB719C">
            <w:pPr>
              <w:autoSpaceDE w:val="0"/>
              <w:autoSpaceDN w:val="0"/>
              <w:adjustRightInd w:val="0"/>
              <w:spacing w:line="264" w:lineRule="auto"/>
            </w:pPr>
            <w:r w:rsidRPr="003C345F">
              <w:t>Выбирать четные и нечетные числа; определять, какие числа (четные или нечетные) получаются в результате арифметических действий</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33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Какой остаток может получиться при делении на 2?</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Определять, какие числа (четные или нечетные) получаются в результате арифметических действий; выполнять вычисления; подтверждать свои ответы</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34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Контрольная работа по теме «Деление с остатком. Зависимость между 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и письменные вычисления с натуральными числами. </w:t>
            </w:r>
          </w:p>
        </w:tc>
        <w:tc>
          <w:tcPr>
            <w:tcW w:w="6754" w:type="dxa"/>
            <w:vMerge w:val="restart"/>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Познавательные:  Общеучебныеформулирование познавательной цели; поиск и выделение информации; моделирование Решать задачи; выполнять деление с остатком; вычислять периметр и площадь </w:t>
            </w:r>
            <w:r w:rsidRPr="003C345F">
              <w:br/>
              <w:t>прямоугольника</w:t>
            </w:r>
          </w:p>
          <w:p w:rsidR="003C345F" w:rsidRPr="003C345F" w:rsidRDefault="003C345F" w:rsidP="00D041FD">
            <w:pPr>
              <w:autoSpaceDE w:val="0"/>
              <w:autoSpaceDN w:val="0"/>
              <w:adjustRightInd w:val="0"/>
              <w:spacing w:line="264" w:lineRule="auto"/>
            </w:pPr>
            <w:r w:rsidRPr="003C345F">
              <w:t>Регулятивные</w:t>
            </w:r>
          </w:p>
          <w:p w:rsidR="003C345F" w:rsidRPr="003C345F" w:rsidRDefault="003C345F" w:rsidP="00D041FD">
            <w:pPr>
              <w:autoSpaceDE w:val="0"/>
              <w:autoSpaceDN w:val="0"/>
              <w:adjustRightInd w:val="0"/>
              <w:spacing w:line="264" w:lineRule="auto"/>
            </w:pPr>
            <w:r w:rsidRPr="003C345F">
              <w:t>-целеполагание;</w:t>
            </w:r>
          </w:p>
          <w:p w:rsidR="003C345F" w:rsidRPr="003C345F" w:rsidRDefault="003C345F" w:rsidP="00D041FD">
            <w:pPr>
              <w:autoSpaceDE w:val="0"/>
              <w:autoSpaceDN w:val="0"/>
              <w:adjustRightInd w:val="0"/>
              <w:spacing w:line="264" w:lineRule="auto"/>
            </w:pPr>
            <w:r w:rsidRPr="003C345F">
              <w:lastRenderedPageBreak/>
              <w:t>-планирование;</w:t>
            </w:r>
          </w:p>
          <w:p w:rsidR="003C345F" w:rsidRPr="003C345F" w:rsidRDefault="003C345F" w:rsidP="00D041FD">
            <w:pPr>
              <w:autoSpaceDE w:val="0"/>
              <w:autoSpaceDN w:val="0"/>
              <w:adjustRightInd w:val="0"/>
              <w:spacing w:line="264" w:lineRule="auto"/>
            </w:pPr>
            <w:r w:rsidRPr="003C345F">
              <w:t>-коррекция;</w:t>
            </w:r>
          </w:p>
          <w:p w:rsidR="003C345F" w:rsidRPr="003C345F" w:rsidRDefault="003C345F" w:rsidP="00D041FD">
            <w:pPr>
              <w:autoSpaceDE w:val="0"/>
              <w:autoSpaceDN w:val="0"/>
              <w:adjustRightInd w:val="0"/>
              <w:spacing w:line="264" w:lineRule="auto"/>
            </w:pPr>
            <w:r w:rsidRPr="003C345F">
              <w:t>-волеввая саморегуляция</w:t>
            </w:r>
          </w:p>
          <w:p w:rsidR="003C345F" w:rsidRPr="003C345F" w:rsidRDefault="003C345F" w:rsidP="00D041FD">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Контрольная работа </w:t>
            </w:r>
          </w:p>
          <w:p w:rsidR="003C345F" w:rsidRPr="003C345F" w:rsidRDefault="003C345F" w:rsidP="00BB719C">
            <w:pPr>
              <w:autoSpaceDE w:val="0"/>
              <w:autoSpaceDN w:val="0"/>
              <w:adjustRightInd w:val="0"/>
              <w:spacing w:line="264" w:lineRule="auto"/>
            </w:pPr>
            <w:r w:rsidRPr="003C345F">
              <w:t>(35 мин)</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35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над ошибками.</w:t>
            </w:r>
          </w:p>
          <w:p w:rsidR="003C345F" w:rsidRPr="003C345F" w:rsidRDefault="003C345F" w:rsidP="00BB719C">
            <w:pPr>
              <w:autoSpaceDE w:val="0"/>
              <w:autoSpaceDN w:val="0"/>
              <w:adjustRightInd w:val="0"/>
              <w:spacing w:line="264" w:lineRule="auto"/>
            </w:pPr>
            <w:r w:rsidRPr="003C345F">
              <w:t>Какой остаток может получиться при делении на 2?</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Выполнять работу над ошибками; выбирать четные и нечетные числа; определять, какие числа (четные или нечетные) получаются в результате арифметических действий</w:t>
            </w:r>
          </w:p>
        </w:tc>
        <w:tc>
          <w:tcPr>
            <w:tcW w:w="6754" w:type="dxa"/>
            <w:vMerge/>
            <w:tcBorders>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36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Повторение пройденного по теме «Деление </w:t>
            </w:r>
          </w:p>
          <w:p w:rsidR="003C345F" w:rsidRPr="003C345F" w:rsidRDefault="003C345F" w:rsidP="00BB719C">
            <w:pPr>
              <w:autoSpaceDE w:val="0"/>
              <w:autoSpaceDN w:val="0"/>
              <w:adjustRightInd w:val="0"/>
              <w:spacing w:line="264" w:lineRule="auto"/>
            </w:pPr>
            <w:r w:rsidRPr="003C345F">
              <w:t>с остатком»</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Вычислять значения выражений с переменной; решать задачи на нахождение стоимости; не вычисляя значения выражений, выписывать выражения, значения которых при делении на 2 дают в остатке 1; записывать самое маленькое нечетное шестизначное число</w:t>
            </w:r>
          </w:p>
        </w:tc>
        <w:tc>
          <w:tcPr>
            <w:tcW w:w="6754" w:type="dxa"/>
            <w:vMerge/>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ФО</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37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Запись деления с остатком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 xml:space="preserve">Применять </w:t>
            </w:r>
            <w:r w:rsidRPr="003C345F">
              <w:t xml:space="preserve"> алгоритм деления с остатком столбиком. Записывать деление </w:t>
            </w:r>
            <w:r w:rsidRPr="003C345F">
              <w:br/>
              <w:t>с остатком столбиком; по записи деления в столбик называть делимое, делитель, неполное частное и остаток; решать задачи на деление с остатком</w:t>
            </w:r>
          </w:p>
        </w:tc>
        <w:tc>
          <w:tcPr>
            <w:tcW w:w="6754" w:type="dxa"/>
            <w:tcBorders>
              <w:top w:val="single" w:sz="6" w:space="0" w:color="000000"/>
              <w:left w:val="single" w:sz="6" w:space="0" w:color="000000"/>
              <w:bottom w:val="single" w:sz="6" w:space="0" w:color="000000"/>
              <w:right w:val="single" w:sz="4" w:space="0" w:color="auto"/>
            </w:tcBorders>
          </w:tcPr>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38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Способ поразрядного нахождения результата деления Поупражняемся в делении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Устные и письменные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Регулятивные</w:t>
            </w:r>
          </w:p>
          <w:p w:rsidR="003C345F" w:rsidRPr="003C345F" w:rsidRDefault="003C345F" w:rsidP="00D041FD">
            <w:pPr>
              <w:autoSpaceDE w:val="0"/>
              <w:autoSpaceDN w:val="0"/>
              <w:adjustRightInd w:val="0"/>
              <w:spacing w:line="264" w:lineRule="auto"/>
            </w:pPr>
            <w:r w:rsidRPr="003C345F">
              <w:t>-целеполагание;</w:t>
            </w:r>
          </w:p>
          <w:p w:rsidR="003C345F" w:rsidRPr="003C345F" w:rsidRDefault="003C345F" w:rsidP="00D041FD">
            <w:pPr>
              <w:autoSpaceDE w:val="0"/>
              <w:autoSpaceDN w:val="0"/>
              <w:adjustRightInd w:val="0"/>
              <w:spacing w:line="264" w:lineRule="auto"/>
            </w:pPr>
            <w:r w:rsidRPr="003C345F">
              <w:t>-планирование;</w:t>
            </w:r>
          </w:p>
          <w:p w:rsidR="003C345F" w:rsidRPr="003C345F" w:rsidRDefault="003C345F" w:rsidP="00D041FD">
            <w:pPr>
              <w:autoSpaceDE w:val="0"/>
              <w:autoSpaceDN w:val="0"/>
              <w:adjustRightInd w:val="0"/>
              <w:spacing w:line="264" w:lineRule="auto"/>
            </w:pPr>
            <w:r w:rsidRPr="003C345F">
              <w:t>-коррекция;</w:t>
            </w:r>
          </w:p>
          <w:p w:rsidR="003C345F" w:rsidRPr="003C345F" w:rsidRDefault="003C345F" w:rsidP="00D041FD">
            <w:pPr>
              <w:autoSpaceDE w:val="0"/>
              <w:autoSpaceDN w:val="0"/>
              <w:adjustRightInd w:val="0"/>
              <w:spacing w:line="264" w:lineRule="auto"/>
            </w:pPr>
            <w:r w:rsidRPr="003C345F">
              <w:t>-волеввая саморегуляция</w:t>
            </w:r>
            <w:r w:rsidRPr="003C345F">
              <w:rPr>
                <w:bCs/>
                <w:iCs/>
              </w:rPr>
              <w:t xml:space="preserve"> Уметь применить</w:t>
            </w:r>
            <w:r w:rsidRPr="003C345F">
              <w:t>способ поразрядного нахождения результата деления.</w:t>
            </w:r>
          </w:p>
          <w:p w:rsidR="003C345F" w:rsidRPr="003C345F" w:rsidRDefault="003C345F" w:rsidP="00D041FD">
            <w:pPr>
              <w:autoSpaceDE w:val="0"/>
              <w:autoSpaceDN w:val="0"/>
              <w:adjustRightInd w:val="0"/>
              <w:spacing w:line="264" w:lineRule="auto"/>
            </w:pPr>
            <w:r w:rsidRPr="003C345F">
              <w:t xml:space="preserve">Объяснять способ поразрядного нахождения результата деления; определять цифру разряда десятков частного в данных </w:t>
            </w:r>
            <w:r w:rsidRPr="003C345F">
              <w:lastRenderedPageBreak/>
              <w:t xml:space="preserve">частных; решать задачи </w:t>
            </w:r>
          </w:p>
          <w:p w:rsidR="003C345F" w:rsidRPr="003C345F" w:rsidRDefault="003C345F" w:rsidP="00D041FD">
            <w:pPr>
              <w:autoSpaceDE w:val="0"/>
              <w:autoSpaceDN w:val="0"/>
              <w:adjustRightInd w:val="0"/>
              <w:spacing w:line="264" w:lineRule="auto"/>
            </w:pPr>
            <w:r w:rsidRPr="003C345F">
              <w:t>Познавательные:  Общеучебные формулирование познавательной цели; поиск и выделение информации; моделирование</w:t>
            </w:r>
          </w:p>
          <w:p w:rsidR="003C345F" w:rsidRPr="003C345F" w:rsidRDefault="003C345F" w:rsidP="00D041FD">
            <w:pPr>
              <w:autoSpaceDE w:val="0"/>
              <w:autoSpaceDN w:val="0"/>
              <w:adjustRightInd w:val="0"/>
              <w:spacing w:line="264" w:lineRule="auto"/>
            </w:pPr>
            <w:r w:rsidRPr="003C345F">
              <w:t>Коммуникативные: умение полно и точно выражать свои мысли;</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39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color w:val="000000"/>
              </w:rPr>
              <w:t xml:space="preserve">Самостоятельная работа  </w:t>
            </w:r>
            <w:r w:rsidRPr="003C345F">
              <w:rPr>
                <w:i/>
                <w:color w:val="000000"/>
              </w:rPr>
              <w:t>«Деление с остатком».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w:t>
            </w:r>
          </w:p>
          <w:p w:rsidR="003C345F" w:rsidRPr="003C345F" w:rsidRDefault="003C345F" w:rsidP="007E13F1">
            <w:pPr>
              <w:autoSpaceDE w:val="0"/>
              <w:autoSpaceDN w:val="0"/>
              <w:adjustRightInd w:val="0"/>
              <w:spacing w:line="264" w:lineRule="auto"/>
            </w:pPr>
            <w:r w:rsidRPr="003C345F">
              <w:t xml:space="preserve">Познавательные: выполнять деление </w:t>
            </w:r>
            <w:r w:rsidRPr="003C345F">
              <w:br/>
              <w:t>в столбик; записывать решение задачи в виде одного выражения; сравнивать запись деления столбиком и запись умножения столбиком; сравнивать запись деления с остатком в строчку и запись деления столбиком</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Вычисления </w:t>
            </w:r>
            <w:r w:rsidRPr="003C345F">
              <w:br/>
              <w:t>с помощью калькулятора</w:t>
            </w:r>
          </w:p>
          <w:p w:rsidR="003C345F" w:rsidRPr="003C345F" w:rsidRDefault="003C345F" w:rsidP="00A539DF">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Устные и письменные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D041FD">
            <w:pPr>
              <w:autoSpaceDE w:val="0"/>
              <w:autoSpaceDN w:val="0"/>
              <w:adjustRightInd w:val="0"/>
              <w:spacing w:line="264" w:lineRule="auto"/>
            </w:pPr>
            <w:r w:rsidRPr="003C345F">
              <w:t>Логические:</w:t>
            </w:r>
          </w:p>
          <w:p w:rsidR="003C345F" w:rsidRPr="003C345F" w:rsidRDefault="003C345F" w:rsidP="00D041FD">
            <w:pPr>
              <w:autoSpaceDE w:val="0"/>
              <w:autoSpaceDN w:val="0"/>
              <w:adjustRightInd w:val="0"/>
              <w:spacing w:line="264" w:lineRule="auto"/>
            </w:pPr>
            <w:r w:rsidRPr="003C345F">
              <w:t>анализ, синтез</w:t>
            </w:r>
          </w:p>
          <w:p w:rsidR="003C345F" w:rsidRPr="003C345F" w:rsidRDefault="003C345F" w:rsidP="00BB719C">
            <w:pPr>
              <w:autoSpaceDE w:val="0"/>
              <w:autoSpaceDN w:val="0"/>
              <w:adjustRightInd w:val="0"/>
              <w:spacing w:line="264" w:lineRule="auto"/>
            </w:pPr>
            <w:r w:rsidRPr="003C345F">
              <w:rPr>
                <w:bCs/>
                <w:iCs/>
              </w:rPr>
              <w:t>Знать</w:t>
            </w:r>
            <w:r w:rsidRPr="003C345F">
              <w:t xml:space="preserve"> клавиши на калькуляторе «М+» и «МR».</w:t>
            </w:r>
          </w:p>
          <w:p w:rsidR="003C345F" w:rsidRPr="003C345F" w:rsidRDefault="003C345F" w:rsidP="00BB719C">
            <w:pPr>
              <w:autoSpaceDE w:val="0"/>
              <w:autoSpaceDN w:val="0"/>
              <w:adjustRightInd w:val="0"/>
              <w:spacing w:line="264" w:lineRule="auto"/>
            </w:pPr>
            <w:r w:rsidRPr="003C345F">
              <w:t xml:space="preserve">Выполнять вычисления на калькуляторе; вычислять значения выражений, используя возможность запоминания промежуточного результата с помощью клавиши «М+» и воспроизведения этого результата </w:t>
            </w:r>
            <w:r w:rsidRPr="003C345F">
              <w:br/>
              <w:t>с помощью клавиши «МR»</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AE0A75">
            <w:pPr>
              <w:autoSpaceDE w:val="0"/>
              <w:autoSpaceDN w:val="0"/>
              <w:adjustRightInd w:val="0"/>
              <w:spacing w:line="264" w:lineRule="auto"/>
              <w:jc w:val="center"/>
              <w:rPr>
                <w:b/>
              </w:rPr>
            </w:pPr>
            <w:r w:rsidRPr="003C345F">
              <w:t xml:space="preserve"> </w:t>
            </w:r>
            <w:r w:rsidRPr="009A0330">
              <w:rPr>
                <w:b/>
              </w:rPr>
              <w:t>Числа и величины      3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41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Час, минута </w:t>
            </w:r>
          </w:p>
          <w:p w:rsidR="003C345F" w:rsidRPr="003C345F" w:rsidRDefault="003C345F" w:rsidP="00BB719C">
            <w:pPr>
              <w:autoSpaceDE w:val="0"/>
              <w:autoSpaceDN w:val="0"/>
              <w:adjustRightInd w:val="0"/>
              <w:spacing w:line="264" w:lineRule="auto"/>
            </w:pPr>
            <w:r w:rsidRPr="003C345F">
              <w:t>и секунда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Единицы времени </w:t>
            </w:r>
            <w:r w:rsidRPr="003C345F">
              <w:br/>
              <w:t>(час, минута, секунда)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Регулятивные</w:t>
            </w:r>
          </w:p>
          <w:p w:rsidR="003C345F" w:rsidRPr="003C345F" w:rsidRDefault="003C345F" w:rsidP="00D041FD">
            <w:pPr>
              <w:autoSpaceDE w:val="0"/>
              <w:autoSpaceDN w:val="0"/>
              <w:adjustRightInd w:val="0"/>
              <w:spacing w:line="264" w:lineRule="auto"/>
            </w:pPr>
            <w:r w:rsidRPr="003C345F">
              <w:t>-целеполагание;</w:t>
            </w:r>
          </w:p>
          <w:p w:rsidR="003C345F" w:rsidRPr="003C345F" w:rsidRDefault="003C345F" w:rsidP="00D041FD">
            <w:pPr>
              <w:autoSpaceDE w:val="0"/>
              <w:autoSpaceDN w:val="0"/>
              <w:adjustRightInd w:val="0"/>
              <w:spacing w:line="264" w:lineRule="auto"/>
            </w:pPr>
            <w:r w:rsidRPr="003C345F">
              <w:t>-планирование;</w:t>
            </w:r>
          </w:p>
          <w:p w:rsidR="003C345F" w:rsidRPr="003C345F" w:rsidRDefault="003C345F" w:rsidP="00D041FD">
            <w:pPr>
              <w:autoSpaceDE w:val="0"/>
              <w:autoSpaceDN w:val="0"/>
              <w:adjustRightInd w:val="0"/>
              <w:spacing w:line="264" w:lineRule="auto"/>
            </w:pPr>
            <w:r w:rsidRPr="003C345F">
              <w:lastRenderedPageBreak/>
              <w:t>-коррекция;</w:t>
            </w:r>
          </w:p>
          <w:p w:rsidR="003C345F" w:rsidRPr="003C345F" w:rsidRDefault="003C345F" w:rsidP="00D041FD">
            <w:pPr>
              <w:autoSpaceDE w:val="0"/>
              <w:autoSpaceDN w:val="0"/>
              <w:adjustRightInd w:val="0"/>
            </w:pPr>
            <w:r w:rsidRPr="003C345F">
              <w:t xml:space="preserve">-волеввая саморегуляция </w:t>
            </w:r>
          </w:p>
          <w:p w:rsidR="003C345F" w:rsidRPr="003C345F" w:rsidRDefault="003C345F" w:rsidP="007E13F1">
            <w:pPr>
              <w:autoSpaceDE w:val="0"/>
              <w:autoSpaceDN w:val="0"/>
              <w:adjustRightInd w:val="0"/>
            </w:pPr>
            <w:r w:rsidRPr="003C345F">
              <w:t xml:space="preserve">Познавательные: выражать минуты и часы в секундах; располагать </w:t>
            </w:r>
            <w:r w:rsidRPr="003C345F">
              <w:br/>
              <w:t>в порядке возрастания данные временные промежутки; решать задачи с определением времени, продолжительности; вычислять стоимость телефонного разговора Понимать  сколько секунд в одной минуте.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42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Кто или что движется </w:t>
            </w:r>
            <w:r w:rsidRPr="003C345F">
              <w:br/>
              <w:t>быстрее?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скорости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D041FD">
            <w:pPr>
              <w:autoSpaceDE w:val="0"/>
              <w:autoSpaceDN w:val="0"/>
              <w:adjustRightInd w:val="0"/>
            </w:pPr>
            <w:r w:rsidRPr="003C345F">
              <w:t>Коммуникативные : умение полно и точно выражать свои мысли; постановка вопросов</w:t>
            </w:r>
            <w:r w:rsidRPr="003C345F">
              <w:rPr>
                <w:bCs/>
                <w:iCs/>
              </w:rPr>
              <w:t xml:space="preserve"> Иметь представление</w:t>
            </w:r>
            <w:r w:rsidRPr="003C345F">
              <w:t xml:space="preserve"> о скорости передвижения различных тел.</w:t>
            </w:r>
          </w:p>
          <w:p w:rsidR="003C345F" w:rsidRPr="003C345F" w:rsidRDefault="003C345F" w:rsidP="00BB719C">
            <w:pPr>
              <w:autoSpaceDE w:val="0"/>
              <w:autoSpaceDN w:val="0"/>
              <w:adjustRightInd w:val="0"/>
            </w:pPr>
            <w:r w:rsidRPr="003C345F">
              <w:t>Определять, кто или что движется быстрее; располагать средства передвижения по порядку от самого быстрого к самому медленному; приводить примеры и сравнивать скорость передвижения животных</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Длина пути </w:t>
            </w:r>
            <w:r w:rsidRPr="003C345F">
              <w:br/>
              <w:t>в единицу времени, или скорость</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(миллиметр, сантиметр, дециметр, метр, километр)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rPr>
                <w:bCs/>
                <w:iCs/>
              </w:rPr>
              <w:t>Познавательные: знать</w:t>
            </w:r>
            <w:r w:rsidRPr="003C345F">
              <w:t xml:space="preserve"> понятие «скорость».</w:t>
            </w:r>
          </w:p>
          <w:p w:rsidR="003C345F" w:rsidRPr="003C345F" w:rsidRDefault="003C345F" w:rsidP="00BB719C">
            <w:pPr>
              <w:autoSpaceDE w:val="0"/>
              <w:autoSpaceDN w:val="0"/>
              <w:adjustRightInd w:val="0"/>
            </w:pPr>
            <w:r w:rsidRPr="003C345F">
              <w:t>Определять скорость движения; выбирать верные записи скорости; переводить метры в секунду в километры в час</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9A0330"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t>Арифметические действия 2 ч</w:t>
            </w:r>
            <w:r>
              <w:rPr>
                <w:b/>
              </w:rPr>
              <w:t>аса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Длина пути </w:t>
            </w:r>
            <w:r w:rsidRPr="003C345F">
              <w:br/>
              <w:t>в единицу времени, или скорость</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(миллиметр, сантиметр, дециметр, метр, километр)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pPr>
            <w:r w:rsidRPr="003C345F">
              <w:t>Определять скорость движения; выбирать верные записи скорости; переводить метры в минуту в метры в секунду; располагать скорости в порядке возрастания; решать задачи на определение скорости движения</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45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Самостоятельн</w:t>
            </w:r>
            <w:r w:rsidRPr="003C345F">
              <w:lastRenderedPageBreak/>
              <w:t xml:space="preserve">ая работа </w:t>
            </w:r>
            <w:r w:rsidRPr="003C345F">
              <w:rPr>
                <w:i/>
              </w:rPr>
              <w:t>«Задачи на движении»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lastRenderedPageBreak/>
              <w:t xml:space="preserve">Установление зависимостей </w:t>
            </w:r>
            <w:r w:rsidRPr="003C345F">
              <w:lastRenderedPageBreak/>
              <w:t>между величинами, характеризующими процессы движения (пройденный путь, время, скорость). Решение текстовых задач арифметическим способом</w:t>
            </w:r>
            <w:r w:rsidRPr="003C345F">
              <w:br/>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lastRenderedPageBreak/>
              <w:t xml:space="preserve">Познавательные:  Общеучебныеформулирование </w:t>
            </w:r>
            <w:r w:rsidRPr="003C345F">
              <w:lastRenderedPageBreak/>
              <w:t>познавательной цели; поиск и выделение информации; моделирование</w:t>
            </w:r>
          </w:p>
          <w:p w:rsidR="003C345F" w:rsidRPr="003C345F" w:rsidRDefault="003C345F" w:rsidP="00D041FD">
            <w:pPr>
              <w:autoSpaceDE w:val="0"/>
              <w:autoSpaceDN w:val="0"/>
              <w:adjustRightInd w:val="0"/>
              <w:spacing w:line="264" w:lineRule="auto"/>
            </w:pPr>
            <w:r w:rsidRPr="003C345F">
              <w:t xml:space="preserve">Решать задачи на определение скорости движения; решать задачи разными способами; записывать решение задачи в виде буквенного выражения </w:t>
            </w:r>
          </w:p>
          <w:p w:rsidR="003C345F" w:rsidRPr="003C345F" w:rsidRDefault="003C345F" w:rsidP="00D041FD">
            <w:pPr>
              <w:autoSpaceDE w:val="0"/>
              <w:autoSpaceDN w:val="0"/>
              <w:adjustRightInd w:val="0"/>
              <w:spacing w:line="264" w:lineRule="auto"/>
            </w:pPr>
            <w:r w:rsidRPr="003C345F">
              <w:t>Логические:</w:t>
            </w:r>
          </w:p>
          <w:p w:rsidR="003C345F" w:rsidRPr="003C345F" w:rsidRDefault="003C345F" w:rsidP="00D041FD">
            <w:pPr>
              <w:autoSpaceDE w:val="0"/>
              <w:autoSpaceDN w:val="0"/>
              <w:adjustRightInd w:val="0"/>
              <w:spacing w:line="264" w:lineRule="auto"/>
            </w:pPr>
            <w:r w:rsidRPr="003C345F">
              <w:t>анализ, синтез</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СР</w:t>
            </w:r>
          </w:p>
        </w:tc>
      </w:tr>
      <w:tr w:rsidR="009A0330"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lastRenderedPageBreak/>
              <w:t>Текстовая задача 1 ч</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Какой сосуд вмещает больше?</w:t>
            </w:r>
          </w:p>
          <w:p w:rsidR="003C345F" w:rsidRPr="003C345F" w:rsidRDefault="003C345F" w:rsidP="00EF5ECF">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t xml:space="preserve">Решение текстовых задач арифметическим способом (с опорой на схемы, таблицы, краткие записи </w:t>
            </w:r>
          </w:p>
          <w:p w:rsidR="003C345F" w:rsidRPr="003C345F" w:rsidRDefault="003C345F" w:rsidP="00BB719C">
            <w:pPr>
              <w:autoSpaceDE w:val="0"/>
              <w:autoSpaceDN w:val="0"/>
              <w:adjustRightInd w:val="0"/>
            </w:pPr>
            <w:r w:rsidRPr="003C345F">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Регулятивные</w:t>
            </w:r>
          </w:p>
          <w:p w:rsidR="003C345F" w:rsidRPr="003C345F" w:rsidRDefault="003C345F" w:rsidP="00D041FD">
            <w:pPr>
              <w:autoSpaceDE w:val="0"/>
              <w:autoSpaceDN w:val="0"/>
              <w:adjustRightInd w:val="0"/>
              <w:spacing w:line="264" w:lineRule="auto"/>
            </w:pPr>
            <w:r w:rsidRPr="003C345F">
              <w:t>-целеполагание;</w:t>
            </w:r>
          </w:p>
          <w:p w:rsidR="003C345F" w:rsidRPr="003C345F" w:rsidRDefault="003C345F" w:rsidP="00D041FD">
            <w:pPr>
              <w:autoSpaceDE w:val="0"/>
              <w:autoSpaceDN w:val="0"/>
              <w:adjustRightInd w:val="0"/>
              <w:spacing w:line="264" w:lineRule="auto"/>
            </w:pPr>
            <w:r w:rsidRPr="003C345F">
              <w:t>-планирование;</w:t>
            </w:r>
          </w:p>
          <w:p w:rsidR="003C345F" w:rsidRPr="003C345F" w:rsidRDefault="003C345F" w:rsidP="00D041FD">
            <w:pPr>
              <w:autoSpaceDE w:val="0"/>
              <w:autoSpaceDN w:val="0"/>
              <w:adjustRightInd w:val="0"/>
              <w:spacing w:line="264" w:lineRule="auto"/>
            </w:pPr>
            <w:r w:rsidRPr="003C345F">
              <w:t>-коррекция;</w:t>
            </w:r>
          </w:p>
          <w:p w:rsidR="003C345F" w:rsidRPr="003C345F" w:rsidRDefault="003C345F" w:rsidP="00D041FD">
            <w:pPr>
              <w:autoSpaceDE w:val="0"/>
              <w:autoSpaceDN w:val="0"/>
              <w:adjustRightInd w:val="0"/>
              <w:spacing w:line="264" w:lineRule="auto"/>
            </w:pPr>
            <w:r w:rsidRPr="003C345F">
              <w:t>-волеввая саморегуляция</w:t>
            </w:r>
            <w:r w:rsidRPr="003C345F">
              <w:rPr>
                <w:bCs/>
                <w:iCs/>
              </w:rPr>
              <w:t xml:space="preserve"> Усвоить</w:t>
            </w:r>
            <w:r w:rsidRPr="003C345F">
              <w:t xml:space="preserve"> понятие «вместимость».</w:t>
            </w:r>
          </w:p>
          <w:p w:rsidR="003C345F" w:rsidRPr="003C345F" w:rsidRDefault="003C345F" w:rsidP="00BB719C">
            <w:pPr>
              <w:autoSpaceDE w:val="0"/>
              <w:autoSpaceDN w:val="0"/>
              <w:adjustRightInd w:val="0"/>
              <w:spacing w:line="264" w:lineRule="auto"/>
            </w:pPr>
            <w:r w:rsidRPr="003C345F">
              <w:t>Решать задачи на нахождение вместимости; сравнивать вместимости двух бассейнов</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9A0330"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t>Геометрические величины 6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 Литр. Сколько литров?</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28" w:lineRule="auto"/>
            </w:pPr>
            <w:r w:rsidRPr="003C345F">
              <w:t xml:space="preserve">Коммуникативных УУД: </w:t>
            </w:r>
            <w:r w:rsidRPr="003C345F">
              <w:rPr>
                <w:bCs/>
              </w:rPr>
              <w:t>взаимодействовать с соседом по парте, в группе</w:t>
            </w:r>
            <w:r w:rsidRPr="003C345F">
              <w:rPr>
                <w:bCs/>
                <w:iCs/>
              </w:rPr>
              <w:t xml:space="preserve"> Знать</w:t>
            </w:r>
            <w:r w:rsidRPr="003C345F">
              <w:t xml:space="preserve"> единицы объема – литр.</w:t>
            </w:r>
          </w:p>
          <w:p w:rsidR="003C345F" w:rsidRPr="003C345F" w:rsidRDefault="003C345F" w:rsidP="007E13F1">
            <w:pPr>
              <w:autoSpaceDE w:val="0"/>
              <w:autoSpaceDN w:val="0"/>
              <w:adjustRightInd w:val="0"/>
              <w:spacing w:line="228" w:lineRule="auto"/>
            </w:pPr>
            <w:r w:rsidRPr="003C345F">
              <w:t>Познавательные; решать задачи на нахождение объема, выраженного в литрах</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48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Вместимость и объем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28" w:lineRule="auto"/>
            </w:pPr>
            <w:r w:rsidRPr="003C345F">
              <w:rPr>
                <w:bCs/>
                <w:iCs/>
              </w:rPr>
              <w:t xml:space="preserve">Познавательные: усвоить </w:t>
            </w:r>
            <w:r w:rsidRPr="003C345F">
              <w:t>понятия «вместимость» и «объем».</w:t>
            </w:r>
          </w:p>
          <w:p w:rsidR="003C345F" w:rsidRPr="003C345F" w:rsidRDefault="003C345F" w:rsidP="00BB719C">
            <w:pPr>
              <w:autoSpaceDE w:val="0"/>
              <w:autoSpaceDN w:val="0"/>
              <w:adjustRightInd w:val="0"/>
              <w:spacing w:line="228" w:lineRule="auto"/>
            </w:pPr>
            <w:r w:rsidRPr="003C345F">
              <w:lastRenderedPageBreak/>
              <w:t>Сравнивать объемы различных тел; проводить практическую работу; сравнивать объемы геометрических фигур; называть геометрические тела и фигуры; выполнять кратное сравнение объемов двух кубов</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28"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49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Кубический сантиметр </w:t>
            </w:r>
          </w:p>
          <w:p w:rsidR="003C345F" w:rsidRPr="003C345F" w:rsidRDefault="003C345F" w:rsidP="00BB719C">
            <w:pPr>
              <w:autoSpaceDE w:val="0"/>
              <w:autoSpaceDN w:val="0"/>
              <w:adjustRightInd w:val="0"/>
              <w:spacing w:line="264" w:lineRule="auto"/>
            </w:pPr>
            <w:r w:rsidRPr="003C345F">
              <w:t>и измерение объема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rPr>
                <w:bCs/>
                <w:iCs/>
              </w:rPr>
              <w:t>Знать</w:t>
            </w:r>
            <w:r w:rsidRPr="003C345F">
              <w:t xml:space="preserve"> единицы объема: кубический сантиметр и измерение объ-</w:t>
            </w:r>
          </w:p>
          <w:p w:rsidR="003C345F" w:rsidRPr="003C345F" w:rsidRDefault="003C345F" w:rsidP="00BB719C">
            <w:pPr>
              <w:autoSpaceDE w:val="0"/>
              <w:autoSpaceDN w:val="0"/>
              <w:adjustRightInd w:val="0"/>
              <w:spacing w:line="264" w:lineRule="auto"/>
            </w:pPr>
            <w:r w:rsidRPr="003C345F">
              <w:t>ема.</w:t>
            </w:r>
          </w:p>
          <w:p w:rsidR="003C345F" w:rsidRPr="003C345F" w:rsidRDefault="003C345F" w:rsidP="00BB719C">
            <w:pPr>
              <w:autoSpaceDE w:val="0"/>
              <w:autoSpaceDN w:val="0"/>
              <w:adjustRightInd w:val="0"/>
              <w:spacing w:line="264" w:lineRule="auto"/>
            </w:pPr>
            <w:r w:rsidRPr="003C345F">
              <w:t>Измерять объем в кубических сантиметрах; описывать практическую работу по измерению объема металлического шарика; определять объем в кубических сантиметрах изображенной на рисунке фигуры</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B719C">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 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Кубический дециметр и кубический сантиметр</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7E13F1">
            <w:pPr>
              <w:autoSpaceDE w:val="0"/>
              <w:autoSpaceDN w:val="0"/>
              <w:adjustRightInd w:val="0"/>
              <w:spacing w:line="264" w:lineRule="auto"/>
            </w:pPr>
            <w:r w:rsidRPr="003C345F">
              <w:t>Коммуникативные : умение полно и точно выражать свои мысли; постановка вопросов</w:t>
            </w:r>
            <w:r w:rsidRPr="003C345F">
              <w:rPr>
                <w:bCs/>
                <w:iCs/>
              </w:rPr>
              <w:t xml:space="preserve">  Познавательные: различать </w:t>
            </w:r>
            <w:r w:rsidRPr="003C345F">
              <w:t xml:space="preserve">единицы объема: кубический сантиметр и кубический дециметр.    </w:t>
            </w:r>
          </w:p>
          <w:p w:rsidR="003C345F" w:rsidRPr="003C345F" w:rsidRDefault="003C345F" w:rsidP="007E13F1">
            <w:pPr>
              <w:autoSpaceDE w:val="0"/>
              <w:autoSpaceDN w:val="0"/>
              <w:adjustRightInd w:val="0"/>
              <w:spacing w:line="264" w:lineRule="auto"/>
            </w:pPr>
            <w:r w:rsidRPr="003C345F">
              <w:t>Познавательные: выражать в кубических сантиметрах кубические дециметры; выполнять сложение и вычитание величин; находить объем тела в кубических сантиметрах и кубических дециметрах; располагать величины в порядке возрастания объемов; выполнять кратное сравнение двух данных объемов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Кубический </w:t>
            </w:r>
            <w:r w:rsidRPr="003C345F">
              <w:lastRenderedPageBreak/>
              <w:t>дециметр и литр</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spacing w:line="264" w:lineRule="auto"/>
            </w:pPr>
            <w:r w:rsidRPr="003C345F">
              <w:t>Логические:</w:t>
            </w:r>
          </w:p>
          <w:p w:rsidR="003C345F" w:rsidRPr="003C345F" w:rsidRDefault="003C345F" w:rsidP="007E13F1">
            <w:pPr>
              <w:autoSpaceDE w:val="0"/>
              <w:autoSpaceDN w:val="0"/>
              <w:adjustRightInd w:val="0"/>
              <w:spacing w:line="264" w:lineRule="auto"/>
            </w:pPr>
            <w:r w:rsidRPr="003C345F">
              <w:lastRenderedPageBreak/>
              <w:t>анализ, синтез</w:t>
            </w:r>
          </w:p>
          <w:p w:rsidR="003C345F" w:rsidRPr="003C345F" w:rsidRDefault="003C345F" w:rsidP="00BB719C">
            <w:pPr>
              <w:autoSpaceDE w:val="0"/>
              <w:autoSpaceDN w:val="0"/>
              <w:adjustRightInd w:val="0"/>
              <w:spacing w:line="264" w:lineRule="auto"/>
            </w:pPr>
            <w:r w:rsidRPr="003C345F">
              <w:t xml:space="preserve">Познавательные: </w:t>
            </w:r>
            <w:r w:rsidRPr="003C345F">
              <w:rPr>
                <w:bCs/>
                <w:iCs/>
              </w:rPr>
              <w:t xml:space="preserve">различать </w:t>
            </w:r>
            <w:r w:rsidRPr="003C345F">
              <w:t>единицы объема: кубический дециметр и литр.</w:t>
            </w:r>
          </w:p>
          <w:p w:rsidR="003C345F" w:rsidRPr="003C345F" w:rsidRDefault="003C345F" w:rsidP="00BB719C">
            <w:pPr>
              <w:autoSpaceDE w:val="0"/>
              <w:autoSpaceDN w:val="0"/>
              <w:adjustRightInd w:val="0"/>
              <w:spacing w:line="264" w:lineRule="auto"/>
            </w:pPr>
            <w:r w:rsidRPr="003C345F">
              <w:t>Решать задачи на нахождение объема; переводить кубические дециметры в литры</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Практическ</w:t>
            </w:r>
            <w:r w:rsidRPr="003C345F">
              <w:lastRenderedPageBreak/>
              <w:t>ая работа</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52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 xml:space="preserve">Литр и килограмм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 Единицы массы (килограмм)</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7E13F1">
            <w:pPr>
              <w:autoSpaceDE w:val="0"/>
              <w:autoSpaceDN w:val="0"/>
              <w:adjustRightInd w:val="0"/>
              <w:spacing w:line="264" w:lineRule="auto"/>
            </w:pPr>
            <w:r w:rsidRPr="003C345F">
              <w:t>Регулятивные</w:t>
            </w:r>
          </w:p>
          <w:p w:rsidR="003C345F" w:rsidRPr="003C345F" w:rsidRDefault="003C345F" w:rsidP="007E13F1">
            <w:pPr>
              <w:autoSpaceDE w:val="0"/>
              <w:autoSpaceDN w:val="0"/>
              <w:adjustRightInd w:val="0"/>
              <w:spacing w:line="264" w:lineRule="auto"/>
            </w:pPr>
            <w:r w:rsidRPr="003C345F">
              <w:t>-целеполагание;</w:t>
            </w:r>
          </w:p>
          <w:p w:rsidR="003C345F" w:rsidRPr="003C345F" w:rsidRDefault="003C345F" w:rsidP="007E13F1">
            <w:pPr>
              <w:autoSpaceDE w:val="0"/>
              <w:autoSpaceDN w:val="0"/>
              <w:adjustRightInd w:val="0"/>
              <w:spacing w:line="264" w:lineRule="auto"/>
            </w:pPr>
            <w:r w:rsidRPr="003C345F">
              <w:t>-планирование;</w:t>
            </w:r>
          </w:p>
          <w:p w:rsidR="003C345F" w:rsidRPr="003C345F" w:rsidRDefault="003C345F" w:rsidP="007E13F1">
            <w:pPr>
              <w:autoSpaceDE w:val="0"/>
              <w:autoSpaceDN w:val="0"/>
              <w:adjustRightInd w:val="0"/>
              <w:spacing w:line="264" w:lineRule="auto"/>
            </w:pPr>
            <w:r w:rsidRPr="003C345F">
              <w:t>-коррекция;</w:t>
            </w:r>
          </w:p>
          <w:p w:rsidR="003C345F" w:rsidRPr="003C345F" w:rsidRDefault="003C345F" w:rsidP="007E13F1">
            <w:pPr>
              <w:autoSpaceDE w:val="0"/>
              <w:autoSpaceDN w:val="0"/>
              <w:adjustRightInd w:val="0"/>
              <w:spacing w:line="228" w:lineRule="auto"/>
              <w:rPr>
                <w:bCs/>
                <w:iCs/>
              </w:rPr>
            </w:pPr>
            <w:r w:rsidRPr="003C345F">
              <w:t>-волеввая саморегуляция</w:t>
            </w:r>
            <w:r w:rsidRPr="003C345F">
              <w:rPr>
                <w:bCs/>
                <w:iCs/>
              </w:rPr>
              <w:t xml:space="preserve"> </w:t>
            </w:r>
          </w:p>
          <w:p w:rsidR="003C345F" w:rsidRPr="003C345F" w:rsidRDefault="003C345F" w:rsidP="007E13F1">
            <w:pPr>
              <w:autoSpaceDE w:val="0"/>
              <w:autoSpaceDN w:val="0"/>
              <w:adjustRightInd w:val="0"/>
              <w:spacing w:line="228" w:lineRule="auto"/>
            </w:pPr>
            <w:r w:rsidRPr="003C345F">
              <w:rPr>
                <w:bCs/>
                <w:iCs/>
              </w:rPr>
              <w:t>Познавательные: понимать</w:t>
            </w:r>
            <w:r w:rsidRPr="003C345F">
              <w:t xml:space="preserve"> значение  единицы: литр, килограмм.</w:t>
            </w:r>
          </w:p>
          <w:p w:rsidR="003C345F" w:rsidRPr="003C345F" w:rsidRDefault="003C345F" w:rsidP="00BB719C">
            <w:pPr>
              <w:autoSpaceDE w:val="0"/>
              <w:autoSpaceDN w:val="0"/>
              <w:adjustRightInd w:val="0"/>
              <w:spacing w:line="228" w:lineRule="auto"/>
            </w:pPr>
            <w:r w:rsidRPr="003C345F">
              <w:t xml:space="preserve">Определять объем </w:t>
            </w:r>
            <w:r w:rsidRPr="003C345F">
              <w:br/>
              <w:t xml:space="preserve">1 грамма воды; находить, какую часть литра составляет 1 грамм воды; определять, что легче: </w:t>
            </w:r>
            <w:r w:rsidRPr="003C345F">
              <w:br/>
              <w:t>1 литр воды или 1 литр бензина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9A0330" w:rsidRPr="00472000" w:rsidTr="009617A4">
        <w:tblPrEx>
          <w:tblCellSpacing w:w="-8" w:type="dxa"/>
        </w:tblPrEx>
        <w:trPr>
          <w:trHeight w:val="447"/>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t>Арифметические действия 7 часов</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9617A4" w:rsidRDefault="003C345F" w:rsidP="009617A4">
            <w:pPr>
              <w:autoSpaceDE w:val="0"/>
              <w:autoSpaceDN w:val="0"/>
              <w:adjustRightInd w:val="0"/>
              <w:spacing w:line="264" w:lineRule="auto"/>
            </w:pPr>
            <w:r w:rsidRPr="003C345F">
              <w:t>Разные задачи: арифметические и комбинаторные Поупражняемся в измерении объема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28" w:lineRule="auto"/>
            </w:pPr>
            <w:r w:rsidRPr="003C345F">
              <w:t xml:space="preserve">Решение текстовых задач арифметическим способом (с опо-рой на схемы, таблицы, краткие записи </w:t>
            </w:r>
            <w:r w:rsidRPr="003C345F">
              <w:br/>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Познавательные: решать задачи на нахождение объема; решать задачи разными способами; решать комбинаторные задачи</w:t>
            </w:r>
          </w:p>
          <w:p w:rsidR="003C345F" w:rsidRPr="003C345F" w:rsidRDefault="003C345F" w:rsidP="007E13F1">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7E13F1">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rHeight w:val="153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54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rPr>
                <w:i/>
              </w:rPr>
            </w:pPr>
            <w:r w:rsidRPr="003C345F">
              <w:t xml:space="preserve">Самостоятельная работа  </w:t>
            </w:r>
            <w:r w:rsidRPr="003C345F">
              <w:rPr>
                <w:i/>
              </w:rPr>
              <w:t>«Вместимость и объём».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вместимости (литр)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 xml:space="preserve">-волеввая саморегуляция </w:t>
            </w:r>
          </w:p>
          <w:p w:rsidR="003C345F" w:rsidRPr="003C345F" w:rsidRDefault="003C345F" w:rsidP="000568EB">
            <w:pPr>
              <w:autoSpaceDE w:val="0"/>
              <w:autoSpaceDN w:val="0"/>
              <w:adjustRightInd w:val="0"/>
              <w:spacing w:line="264" w:lineRule="auto"/>
            </w:pPr>
            <w:r w:rsidRPr="003C345F">
              <w:t>Познавательные: определять объем фигур, изображенных на рисунке; измерять объем в кубических сантиметрах Коммуникативные : умение полно и точно выражать свои мысли; постановка вопросов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Кто выполнил бoльшую работу</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28" w:lineRule="auto"/>
            </w:pPr>
            <w:r w:rsidRPr="003C345F">
              <w:t xml:space="preserve">Решение текстовых задач арифметическим способом (с опо-рой на схемы, таблицы, краткие записи </w:t>
            </w:r>
            <w:r w:rsidRPr="003C345F">
              <w:br/>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9617A4" w:rsidRPr="003C345F" w:rsidRDefault="003C345F" w:rsidP="009617A4">
            <w:pPr>
              <w:autoSpaceDE w:val="0"/>
              <w:autoSpaceDN w:val="0"/>
              <w:adjustRightInd w:val="0"/>
              <w:spacing w:line="228" w:lineRule="auto"/>
            </w:pPr>
            <w:r w:rsidRPr="003C345F">
              <w:t>Познавательные:  Общеучебныеформулирование познавательной цели; поиск и выделение информации; моделирование</w:t>
            </w:r>
            <w:r w:rsidR="009617A4" w:rsidRPr="003C345F">
              <w:rPr>
                <w:bCs/>
                <w:iCs/>
              </w:rPr>
              <w:t xml:space="preserve"> Иметь представление</w:t>
            </w:r>
            <w:r w:rsidR="009617A4" w:rsidRPr="003C345F">
              <w:t xml:space="preserve"> об объ-</w:t>
            </w:r>
          </w:p>
          <w:p w:rsidR="009617A4" w:rsidRPr="003C345F" w:rsidRDefault="009617A4" w:rsidP="009617A4">
            <w:pPr>
              <w:autoSpaceDE w:val="0"/>
              <w:autoSpaceDN w:val="0"/>
              <w:adjustRightInd w:val="0"/>
              <w:spacing w:line="228" w:lineRule="auto"/>
            </w:pPr>
            <w:r w:rsidRPr="003C345F">
              <w:t>еме работы.</w:t>
            </w:r>
          </w:p>
          <w:p w:rsidR="003C345F" w:rsidRPr="003C345F" w:rsidRDefault="009617A4" w:rsidP="009617A4">
            <w:pPr>
              <w:autoSpaceDE w:val="0"/>
              <w:autoSpaceDN w:val="0"/>
              <w:adjustRightInd w:val="0"/>
              <w:spacing w:line="264" w:lineRule="auto"/>
            </w:pPr>
            <w:r w:rsidRPr="003C345F">
              <w:t xml:space="preserve">решать задачи на определение производительности; решать задачи на разностное </w:t>
            </w:r>
            <w:r w:rsidRPr="003C345F">
              <w:br/>
              <w:t>и кратное сравнение</w:t>
            </w:r>
          </w:p>
          <w:p w:rsidR="003C345F" w:rsidRPr="003C345F" w:rsidRDefault="003C345F" w:rsidP="009617A4">
            <w:pPr>
              <w:autoSpaceDE w:val="0"/>
              <w:autoSpaceDN w:val="0"/>
              <w:adjustRightInd w:val="0"/>
              <w:spacing w:line="264" w:lineRule="auto"/>
            </w:pPr>
            <w:r w:rsidRPr="003C345F">
              <w:t>Логические:</w:t>
            </w:r>
            <w:r w:rsidR="009617A4" w:rsidRPr="003C345F">
              <w:t xml:space="preserve"> анализ, синтез</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УО, ПДЗ</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Производительность – это скорость выполнения работы</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Решение текстовых задач арифметическим способом (с опорой на схемы, таблицы, краткие записи </w:t>
            </w:r>
            <w:r w:rsidRPr="003C345F">
              <w:br/>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28" w:lineRule="auto"/>
              <w:rPr>
                <w:bCs/>
                <w:iCs/>
              </w:rPr>
            </w:pPr>
            <w:r w:rsidRPr="003C345F">
              <w:t xml:space="preserve">Коммуникативных УУД: </w:t>
            </w:r>
            <w:r w:rsidRPr="003C345F">
              <w:rPr>
                <w:bCs/>
              </w:rPr>
              <w:t>взаимодействовать с соседом по парте, в группе</w:t>
            </w:r>
            <w:r w:rsidRPr="003C345F">
              <w:rPr>
                <w:bCs/>
                <w:iCs/>
              </w:rPr>
              <w:t xml:space="preserve"> </w:t>
            </w:r>
          </w:p>
          <w:p w:rsidR="003C345F" w:rsidRPr="003C345F" w:rsidRDefault="003C345F" w:rsidP="000568EB">
            <w:pPr>
              <w:autoSpaceDE w:val="0"/>
              <w:autoSpaceDN w:val="0"/>
              <w:adjustRightInd w:val="0"/>
              <w:spacing w:line="228" w:lineRule="auto"/>
            </w:pPr>
            <w:r w:rsidRPr="003C345F">
              <w:rPr>
                <w:bCs/>
                <w:iCs/>
              </w:rPr>
              <w:t>Познавательные : знать</w:t>
            </w:r>
            <w:r w:rsidRPr="003C345F">
              <w:t xml:space="preserve"> понятие «производительность».</w:t>
            </w:r>
          </w:p>
          <w:p w:rsidR="003C345F" w:rsidRPr="003C345F" w:rsidRDefault="003C345F" w:rsidP="00BB719C">
            <w:pPr>
              <w:autoSpaceDE w:val="0"/>
              <w:autoSpaceDN w:val="0"/>
              <w:adjustRightInd w:val="0"/>
              <w:spacing w:line="228" w:lineRule="auto"/>
            </w:pPr>
            <w:r w:rsidRPr="003C345F">
              <w:t>формулировать условие задачи по краткой записи; составлять краткую запись в виде таблицы; находить производительность труда</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Тест</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57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Производительность – это скорость выполнения работы</w:t>
            </w:r>
          </w:p>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0568EB">
            <w:pPr>
              <w:autoSpaceDE w:val="0"/>
              <w:autoSpaceDN w:val="0"/>
              <w:adjustRightInd w:val="0"/>
              <w:spacing w:line="264" w:lineRule="auto"/>
            </w:pPr>
            <w:r w:rsidRPr="003C345F">
              <w:t xml:space="preserve">Познавательные: составлять краткую </w:t>
            </w:r>
            <w:r w:rsidRPr="003C345F">
              <w:br/>
              <w:t>запись в виде таблицы; находить производительность труда; приводить примеры зависимости объ-ема работы от производительности труда</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 xml:space="preserve">взаимодействовать с соседом по парте, </w:t>
            </w:r>
            <w:r w:rsidRPr="003C345F">
              <w:rPr>
                <w:bCs/>
              </w:rPr>
              <w:lastRenderedPageBreak/>
              <w:t>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Практическая работа</w:t>
            </w:r>
          </w:p>
        </w:tc>
      </w:tr>
      <w:tr w:rsidR="003C345F" w:rsidRPr="00472000" w:rsidTr="00EE3992">
        <w:tblPrEx>
          <w:tblCellSpacing w:w="-8" w:type="dxa"/>
        </w:tblPrEx>
        <w:trPr>
          <w:trHeight w:val="799"/>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58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Контрольная работа по теме «Решение задач. Величины и их измерение»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Решение текстовых задач арифметическим способом (с опорой на схемы, таблицы, краткие записи и другие модели). Единицы вместимости </w:t>
            </w:r>
            <w:r w:rsidRPr="003C345F">
              <w:br/>
              <w:t>(литр)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-волеввая саморегуляция</w:t>
            </w:r>
          </w:p>
          <w:p w:rsidR="003C345F" w:rsidRPr="003C345F" w:rsidRDefault="003C345F" w:rsidP="000568EB">
            <w:pPr>
              <w:autoSpaceDE w:val="0"/>
              <w:autoSpaceDN w:val="0"/>
              <w:adjustRightInd w:val="0"/>
              <w:spacing w:line="264" w:lineRule="auto"/>
            </w:pPr>
            <w:r w:rsidRPr="003C345F">
              <w:t>Логические:анализ, синтез</w:t>
            </w:r>
          </w:p>
          <w:p w:rsidR="003C345F" w:rsidRPr="003C345F" w:rsidRDefault="003C345F" w:rsidP="000568EB">
            <w:pPr>
              <w:autoSpaceDE w:val="0"/>
              <w:autoSpaceDN w:val="0"/>
              <w:adjustRightInd w:val="0"/>
              <w:spacing w:line="264" w:lineRule="auto"/>
            </w:pPr>
            <w:r w:rsidRPr="003C345F">
              <w:rPr>
                <w:bCs/>
                <w:iCs/>
              </w:rPr>
              <w:t xml:space="preserve">Познавательные: фиксировать </w:t>
            </w:r>
            <w:r w:rsidRPr="003C345F">
              <w:t xml:space="preserve">решать задачи; выполнять письменные вычисления </w:t>
            </w:r>
            <w:r w:rsidRPr="003C345F">
              <w:br/>
              <w:t xml:space="preserve">с многозначными числами; устанавливать зависимости между величинами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Контрольная работа </w:t>
            </w:r>
          </w:p>
          <w:p w:rsidR="003C345F" w:rsidRPr="003C345F" w:rsidRDefault="003C345F" w:rsidP="00BB719C">
            <w:pPr>
              <w:autoSpaceDE w:val="0"/>
              <w:autoSpaceDN w:val="0"/>
              <w:adjustRightInd w:val="0"/>
              <w:spacing w:line="264" w:lineRule="auto"/>
            </w:pPr>
            <w:r w:rsidRPr="003C345F">
              <w:t>(35 мин)</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59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над ошибками.</w:t>
            </w:r>
          </w:p>
          <w:p w:rsidR="003C345F" w:rsidRPr="003C345F" w:rsidRDefault="003C345F" w:rsidP="00BB719C">
            <w:pPr>
              <w:autoSpaceDE w:val="0"/>
              <w:autoSpaceDN w:val="0"/>
              <w:adjustRightInd w:val="0"/>
              <w:spacing w:line="264" w:lineRule="auto"/>
            </w:pPr>
            <w:r w:rsidRPr="003C345F">
              <w:t>Учимся решать задачи</w:t>
            </w:r>
          </w:p>
          <w:p w:rsidR="003C345F" w:rsidRPr="003C345F" w:rsidRDefault="003C345F" w:rsidP="00472000">
            <w:pPr>
              <w:autoSpaceDE w:val="0"/>
              <w:autoSpaceDN w:val="0"/>
              <w:adjustRightInd w:val="0"/>
              <w:spacing w:line="264" w:lineRule="auto"/>
              <w:rPr>
                <w:rFonts w:eastAsiaTheme="minorHAnsi"/>
                <w:color w:val="000000"/>
                <w:lang w:eastAsia="en-US"/>
              </w:rPr>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0568EB">
            <w:pPr>
              <w:autoSpaceDE w:val="0"/>
              <w:autoSpaceDN w:val="0"/>
              <w:adjustRightInd w:val="0"/>
              <w:spacing w:line="264" w:lineRule="auto"/>
            </w:pPr>
            <w:r w:rsidRPr="003C345F">
              <w:t>Выполнять работу над ошибками; формулировать условие задачи на нахождение скорости, на нахождение производительности, на нахождение цены по данному решению; формулировать условие задачи по краткой записи Логические:</w:t>
            </w:r>
          </w:p>
          <w:p w:rsidR="003C345F" w:rsidRPr="003C345F" w:rsidRDefault="003C345F" w:rsidP="000568EB">
            <w:pPr>
              <w:autoSpaceDE w:val="0"/>
              <w:autoSpaceDN w:val="0"/>
              <w:adjustRightInd w:val="0"/>
              <w:spacing w:line="264" w:lineRule="auto"/>
            </w:pPr>
            <w:r w:rsidRPr="003C345F">
              <w:t>анализ, синтез</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rHeight w:val="344"/>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5B6A81">
            <w:pPr>
              <w:autoSpaceDE w:val="0"/>
              <w:autoSpaceDN w:val="0"/>
              <w:adjustRightInd w:val="0"/>
              <w:spacing w:line="264" w:lineRule="auto"/>
              <w:jc w:val="center"/>
              <w:rPr>
                <w:b/>
              </w:rPr>
            </w:pPr>
            <w:r w:rsidRPr="009A0330">
              <w:rPr>
                <w:b/>
              </w:rPr>
              <w:t>Геометрические ф</w:t>
            </w:r>
            <w:r w:rsidR="009A0330">
              <w:rPr>
                <w:b/>
              </w:rPr>
              <w:t xml:space="preserve">игуры </w:t>
            </w:r>
            <w:r w:rsidRPr="009A0330">
              <w:rPr>
                <w:b/>
              </w:rPr>
              <w:t>5</w:t>
            </w:r>
            <w:r w:rsidR="009A0330">
              <w:rPr>
                <w:b/>
              </w:rPr>
              <w:t xml:space="preserve">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Отрезки,  со-единяющие вершины многоугольника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Распознавание и изображение геометрических фигур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Коммуникативные : умение полно и точно выражать свои мысли; постановка вопросов.</w:t>
            </w:r>
          </w:p>
          <w:p w:rsidR="003C345F" w:rsidRPr="003C345F" w:rsidRDefault="003C345F" w:rsidP="000568EB">
            <w:pPr>
              <w:autoSpaceDE w:val="0"/>
              <w:autoSpaceDN w:val="0"/>
              <w:adjustRightInd w:val="0"/>
              <w:spacing w:line="264" w:lineRule="auto"/>
            </w:pPr>
            <w:r w:rsidRPr="003C345F">
              <w:t>Познавательные: з</w:t>
            </w:r>
            <w:r w:rsidRPr="003C345F">
              <w:rPr>
                <w:bCs/>
                <w:iCs/>
              </w:rPr>
              <w:t>нать</w:t>
            </w:r>
            <w:r w:rsidRPr="003C345F">
              <w:t xml:space="preserve">, что отрезки, соединяющие вершины многоугольника, называются диагоналями. Определять количество сторон и количество диагоналей у многоугольников; выполнять </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Разбиение многоугольник</w:t>
            </w:r>
            <w:r w:rsidRPr="003C345F">
              <w:lastRenderedPageBreak/>
              <w:t>а на треугольники</w:t>
            </w:r>
          </w:p>
          <w:p w:rsidR="003C345F" w:rsidRPr="003C345F" w:rsidRDefault="003C345F" w:rsidP="00EF5ECF">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Распознавание и изображение геометрических фигур. </w:t>
            </w:r>
            <w:r w:rsidRPr="003C345F">
              <w:br/>
            </w:r>
            <w:r w:rsidRPr="003C345F">
              <w:lastRenderedPageBreak/>
              <w:t xml:space="preserve">Треугольник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rPr>
                <w:bCs/>
              </w:rPr>
            </w:pPr>
            <w:r w:rsidRPr="003C345F">
              <w:lastRenderedPageBreak/>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pPr>
            <w:r w:rsidRPr="003C345F">
              <w:lastRenderedPageBreak/>
              <w:t xml:space="preserve">Коммуникативных УУД: </w:t>
            </w:r>
            <w:r w:rsidRPr="003C345F">
              <w:rPr>
                <w:bCs/>
              </w:rPr>
              <w:t>взаимодействовать с соседом по парте, в группе</w:t>
            </w:r>
            <w:r w:rsidRPr="003C345F">
              <w:t xml:space="preserve"> </w:t>
            </w:r>
          </w:p>
          <w:p w:rsidR="003C345F" w:rsidRPr="003C345F" w:rsidRDefault="003C345F" w:rsidP="000568EB">
            <w:pPr>
              <w:autoSpaceDE w:val="0"/>
              <w:autoSpaceDN w:val="0"/>
              <w:adjustRightInd w:val="0"/>
            </w:pPr>
            <w:r w:rsidRPr="003C345F">
              <w:t>Познавательные: выполнять чертеж; делить отрезками многоугольник на данное количество треугольников; определять количество сторон и количество диагоналей</w:t>
            </w:r>
          </w:p>
          <w:p w:rsidR="003C345F" w:rsidRPr="003C345F" w:rsidRDefault="003C345F" w:rsidP="00BB719C">
            <w:pPr>
              <w:autoSpaceDE w:val="0"/>
              <w:autoSpaceDN w:val="0"/>
              <w:adjustRightInd w:val="0"/>
            </w:pPr>
            <w:r w:rsidRPr="003C345F">
              <w:t xml:space="preserve"> в многоугольнике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62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Площадь прямоугольного треугольника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Распознавание и изображение геометрических фигур. </w:t>
            </w:r>
            <w:r w:rsidRPr="003C345F">
              <w:br/>
              <w:t>Треугольник</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-волеввая саморегуляция</w:t>
            </w:r>
          </w:p>
          <w:p w:rsidR="003C345F" w:rsidRPr="003C345F" w:rsidRDefault="003C345F" w:rsidP="000568EB">
            <w:pPr>
              <w:autoSpaceDE w:val="0"/>
              <w:autoSpaceDN w:val="0"/>
              <w:adjustRightInd w:val="0"/>
              <w:spacing w:line="264" w:lineRule="auto"/>
            </w:pPr>
            <w:r w:rsidRPr="003C345F">
              <w:t>Логические:анализ, синтез</w:t>
            </w:r>
          </w:p>
          <w:p w:rsidR="003C345F" w:rsidRPr="003C345F" w:rsidRDefault="003C345F" w:rsidP="000568EB">
            <w:pPr>
              <w:autoSpaceDE w:val="0"/>
              <w:autoSpaceDN w:val="0"/>
              <w:adjustRightInd w:val="0"/>
            </w:pPr>
            <w:r w:rsidRPr="003C345F">
              <w:rPr>
                <w:bCs/>
                <w:iCs/>
              </w:rPr>
              <w:t>Познавательные: иметь представление</w:t>
            </w:r>
            <w:r w:rsidRPr="003C345F">
              <w:t xml:space="preserve"> о вычислении площади прямоугольного треугольника. Находить площадь прямоугольного треугольника; проводить необходимые измерения и вычислять площадь закрашенного треугольника на чертеже; формулировать правила нахождения площади прямоугольного треугольника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Вычисление площади треугольника</w:t>
            </w:r>
          </w:p>
          <w:p w:rsidR="003C345F" w:rsidRPr="003C345F" w:rsidRDefault="003C345F" w:rsidP="00472000">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Распознавание и изображение геометрических фигур. </w:t>
            </w:r>
            <w:r w:rsidRPr="003C345F">
              <w:br/>
              <w:t xml:space="preserve">Треугольник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pPr>
            <w:r w:rsidRPr="003C345F">
              <w:rPr>
                <w:bCs/>
                <w:iCs/>
              </w:rPr>
              <w:t>Иметь представление</w:t>
            </w:r>
            <w:r w:rsidRPr="003C345F">
              <w:t xml:space="preserve"> о вычислении площади треугольника.</w:t>
            </w:r>
          </w:p>
          <w:p w:rsidR="003C345F" w:rsidRPr="003C345F" w:rsidRDefault="003C345F" w:rsidP="00BB719C">
            <w:pPr>
              <w:autoSpaceDE w:val="0"/>
              <w:autoSpaceDN w:val="0"/>
              <w:adjustRightInd w:val="0"/>
            </w:pPr>
            <w:r w:rsidRPr="003C345F">
              <w:t>Строить чертеж; формулировать правило вычисления площади треугольника; проводить необходимые разбиения и измерения, для того чтобы вычислить площадь каждого закрашенного треугольника</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64</w:t>
            </w:r>
          </w:p>
        </w:tc>
        <w:tc>
          <w:tcPr>
            <w:tcW w:w="850"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4" w:space="0" w:color="auto"/>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Самостоятельная работа </w:t>
            </w:r>
          </w:p>
          <w:p w:rsidR="003C345F" w:rsidRPr="003C345F" w:rsidRDefault="003C345F" w:rsidP="00BB719C">
            <w:pPr>
              <w:autoSpaceDE w:val="0"/>
              <w:autoSpaceDN w:val="0"/>
              <w:adjustRightInd w:val="0"/>
              <w:spacing w:line="264" w:lineRule="auto"/>
            </w:pPr>
            <w:r w:rsidRPr="003C345F">
              <w:t xml:space="preserve">«Вычисление </w:t>
            </w:r>
            <w:r w:rsidRPr="003C345F">
              <w:lastRenderedPageBreak/>
              <w:t>площади треуголь</w:t>
            </w:r>
          </w:p>
          <w:p w:rsidR="003C345F" w:rsidRPr="003C345F" w:rsidRDefault="003C345F" w:rsidP="00BB719C">
            <w:pPr>
              <w:autoSpaceDE w:val="0"/>
              <w:autoSpaceDN w:val="0"/>
              <w:adjustRightInd w:val="0"/>
              <w:spacing w:line="264" w:lineRule="auto"/>
            </w:pPr>
            <w:r w:rsidRPr="003C345F">
              <w:t>ника»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lastRenderedPageBreak/>
              <w:t>Иметь представление</w:t>
            </w:r>
            <w:r w:rsidRPr="003C345F">
              <w:t xml:space="preserve"> о вычислении площади сложных фигур.Вычислять площадь </w:t>
            </w:r>
            <w:r w:rsidRPr="003C345F">
              <w:lastRenderedPageBreak/>
              <w:t xml:space="preserve">прямоугольника и фигур сложной формы </w:t>
            </w:r>
          </w:p>
        </w:tc>
        <w:tc>
          <w:tcPr>
            <w:tcW w:w="6754" w:type="dxa"/>
            <w:tcBorders>
              <w:top w:val="single" w:sz="6" w:space="0" w:color="000000"/>
              <w:left w:val="single" w:sz="6" w:space="0" w:color="000000"/>
              <w:bottom w:val="single" w:sz="6" w:space="0" w:color="000000"/>
              <w:right w:val="single" w:sz="4" w:space="0" w:color="auto"/>
            </w:tcBorders>
          </w:tcPr>
          <w:p w:rsidR="003C345F" w:rsidRPr="003C345F" w:rsidRDefault="003C345F" w:rsidP="000568EB">
            <w:pPr>
              <w:autoSpaceDE w:val="0"/>
              <w:autoSpaceDN w:val="0"/>
              <w:adjustRightInd w:val="0"/>
            </w:pPr>
            <w:r w:rsidRPr="003C345F">
              <w:lastRenderedPageBreak/>
              <w:t xml:space="preserve">Личностные: нравственно-этическое оцениван </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lastRenderedPageBreak/>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СР</w:t>
            </w:r>
          </w:p>
        </w:tc>
      </w:tr>
      <w:tr w:rsidR="003C345F"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9A0330" w:rsidP="00832D2E">
            <w:pPr>
              <w:autoSpaceDE w:val="0"/>
              <w:autoSpaceDN w:val="0"/>
              <w:adjustRightInd w:val="0"/>
              <w:spacing w:line="264" w:lineRule="auto"/>
              <w:jc w:val="center"/>
              <w:rPr>
                <w:b/>
              </w:rPr>
            </w:pPr>
            <w:r>
              <w:rPr>
                <w:b/>
              </w:rPr>
              <w:lastRenderedPageBreak/>
              <w:t xml:space="preserve">Геометрические величины </w:t>
            </w:r>
            <w:r w:rsidR="003C345F" w:rsidRPr="009A0330">
              <w:rPr>
                <w:b/>
              </w:rPr>
              <w:t>3</w:t>
            </w:r>
            <w:r>
              <w:rPr>
                <w:b/>
              </w:rPr>
              <w:t xml:space="preserve"> часа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объ-ема. Кубический сантиметр и миллилитр</w:t>
            </w:r>
          </w:p>
          <w:p w:rsidR="003C345F" w:rsidRPr="003C345F" w:rsidRDefault="003C345F" w:rsidP="00BB719C">
            <w:pPr>
              <w:autoSpaceDE w:val="0"/>
              <w:autoSpaceDN w:val="0"/>
              <w:adjustRightInd w:val="0"/>
              <w:spacing w:line="264" w:lineRule="auto"/>
            </w:pPr>
          </w:p>
          <w:p w:rsidR="003C345F" w:rsidRPr="003C345F" w:rsidRDefault="003C345F" w:rsidP="00472000">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Знать</w:t>
            </w:r>
            <w:r w:rsidRPr="003C345F">
              <w:t xml:space="preserve"> термин «миллилитр».</w:t>
            </w:r>
          </w:p>
          <w:p w:rsidR="003C345F" w:rsidRPr="003C345F" w:rsidRDefault="003C345F" w:rsidP="00BB719C">
            <w:pPr>
              <w:autoSpaceDE w:val="0"/>
              <w:autoSpaceDN w:val="0"/>
              <w:adjustRightInd w:val="0"/>
              <w:spacing w:line="264" w:lineRule="auto"/>
            </w:pPr>
            <w:r w:rsidRPr="003C345F">
              <w:t>Выражать кубические сантиметры, кубические дециметры в миллилитры; находить объем тела в миллилитрах; решать задачи на нахождение объ-ема</w:t>
            </w:r>
          </w:p>
        </w:tc>
        <w:tc>
          <w:tcPr>
            <w:tcW w:w="6754" w:type="dxa"/>
            <w:tcBorders>
              <w:top w:val="single" w:sz="6" w:space="0" w:color="000000"/>
              <w:left w:val="single" w:sz="6" w:space="0" w:color="000000"/>
              <w:bottom w:val="single" w:sz="6" w:space="0" w:color="000000"/>
              <w:right w:val="single" w:sz="4" w:space="0" w:color="auto"/>
            </w:tcBorders>
          </w:tcPr>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Коммуникативные : умение полно и точно выражать свои мысли; постановка вопросов.</w:t>
            </w:r>
          </w:p>
        </w:tc>
        <w:tc>
          <w:tcPr>
            <w:tcW w:w="1278"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объ-ема. Кубический метр и кубический дециметр</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Познакомиться с</w:t>
            </w:r>
            <w:r w:rsidRPr="003C345F">
              <w:t>единией объема «кубический метр».</w:t>
            </w:r>
          </w:p>
          <w:p w:rsidR="003C345F" w:rsidRPr="003C345F" w:rsidRDefault="003C345F" w:rsidP="00BB719C">
            <w:pPr>
              <w:autoSpaceDE w:val="0"/>
              <w:autoSpaceDN w:val="0"/>
              <w:adjustRightInd w:val="0"/>
              <w:spacing w:line="264" w:lineRule="auto"/>
            </w:pPr>
            <w:r w:rsidRPr="003C345F">
              <w:t xml:space="preserve">Выражать в кубических дециметрах кубические метры; располагать данные объемы </w:t>
            </w:r>
            <w:r w:rsidRPr="003C345F">
              <w:br/>
              <w:t>в порядке возрастания; решать задачи на определение объема</w:t>
            </w:r>
          </w:p>
        </w:tc>
        <w:tc>
          <w:tcPr>
            <w:tcW w:w="6754" w:type="dxa"/>
            <w:tcBorders>
              <w:top w:val="single" w:sz="6" w:space="0" w:color="000000"/>
              <w:left w:val="single" w:sz="6" w:space="0" w:color="000000"/>
              <w:bottom w:val="single" w:sz="6" w:space="0" w:color="000000"/>
              <w:right w:val="single" w:sz="4" w:space="0" w:color="auto"/>
            </w:tcBorders>
          </w:tcPr>
          <w:p w:rsidR="003C345F" w:rsidRPr="003C345F" w:rsidRDefault="003C345F" w:rsidP="000568EB">
            <w:pPr>
              <w:autoSpaceDE w:val="0"/>
              <w:autoSpaceDN w:val="0"/>
              <w:adjustRightInd w:val="0"/>
            </w:pP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объ-ема. Кубический метр и кубический сантиметр</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 xml:space="preserve">Понимать </w:t>
            </w:r>
            <w:r w:rsidRPr="003C345F">
              <w:t>соотношение между кубическим метром и кубическим сантиметром. Выражать в кубических метрах кубические сантиметры; выражать в кубических сантиметрах кубические дециметры и кубические метры; выполнять сложение и вычитание величин.</w:t>
            </w:r>
          </w:p>
        </w:tc>
        <w:tc>
          <w:tcPr>
            <w:tcW w:w="6754" w:type="dxa"/>
            <w:tcBorders>
              <w:top w:val="single" w:sz="6" w:space="0" w:color="000000"/>
              <w:left w:val="single" w:sz="6" w:space="0" w:color="000000"/>
              <w:bottom w:val="single" w:sz="6" w:space="0" w:color="000000"/>
              <w:right w:val="single" w:sz="4" w:space="0" w:color="auto"/>
            </w:tcBorders>
          </w:tcPr>
          <w:p w:rsidR="003C345F" w:rsidRPr="003C345F" w:rsidRDefault="003C345F" w:rsidP="000568EB">
            <w:pPr>
              <w:autoSpaceDE w:val="0"/>
              <w:autoSpaceDN w:val="0"/>
              <w:adjustRightInd w:val="0"/>
            </w:pPr>
            <w:r w:rsidRPr="003C345F">
              <w:t xml:space="preserve">Познавательные:  Общеучебныеформулирование познавательной цели; поиск и выделение информации; моделирование </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9A0330" w:rsidRPr="00472000" w:rsidTr="009617A4">
        <w:tblPrEx>
          <w:tblCellSpacing w:w="-8" w:type="dxa"/>
        </w:tblPrEx>
        <w:trPr>
          <w:trHeight w:val="516"/>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9A0330" w:rsidRPr="009A0330" w:rsidRDefault="009A0330" w:rsidP="009A0330">
            <w:pPr>
              <w:autoSpaceDE w:val="0"/>
              <w:autoSpaceDN w:val="0"/>
              <w:adjustRightInd w:val="0"/>
              <w:spacing w:line="264" w:lineRule="auto"/>
              <w:jc w:val="center"/>
              <w:rPr>
                <w:b/>
              </w:rPr>
            </w:pPr>
            <w:r w:rsidRPr="009A0330">
              <w:rPr>
                <w:b/>
              </w:rPr>
              <w:t>Арифметические действия 1</w:t>
            </w:r>
            <w:r>
              <w:rPr>
                <w:b/>
              </w:rPr>
              <w:t>час</w:t>
            </w:r>
          </w:p>
        </w:tc>
      </w:tr>
      <w:tr w:rsidR="003C345F" w:rsidRPr="00472000" w:rsidTr="009617A4">
        <w:tblPrEx>
          <w:tblCellSpacing w:w="-8" w:type="dxa"/>
        </w:tblPrEx>
        <w:trPr>
          <w:trHeight w:val="1649"/>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68</w:t>
            </w:r>
          </w:p>
        </w:tc>
        <w:tc>
          <w:tcPr>
            <w:tcW w:w="850"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rPr>
                <w:rFonts w:eastAsiaTheme="minorHAnsi"/>
                <w:color w:val="000000"/>
                <w:lang w:eastAsia="en-US"/>
              </w:rPr>
            </w:pPr>
          </w:p>
        </w:tc>
        <w:tc>
          <w:tcPr>
            <w:tcW w:w="645"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Так учили </w:t>
            </w:r>
            <w:r w:rsidRPr="003C345F">
              <w:br/>
              <w:t xml:space="preserve">и учились </w:t>
            </w:r>
            <w:r w:rsidRPr="003C345F">
              <w:br/>
              <w:t>в старину</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w:t>
            </w:r>
          </w:p>
          <w:p w:rsidR="003C345F" w:rsidRPr="003C345F" w:rsidRDefault="003C345F" w:rsidP="00BB719C">
            <w:pPr>
              <w:autoSpaceDE w:val="0"/>
              <w:autoSpaceDN w:val="0"/>
              <w:adjustRightInd w:val="0"/>
              <w:spacing w:line="264" w:lineRule="auto"/>
            </w:pPr>
            <w:r w:rsidRPr="003C345F">
              <w:t xml:space="preserve">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Познавательные: решать старинные арифметические задачи; выполнять рассуждения при решении логических зада</w:t>
            </w:r>
          </w:p>
          <w:p w:rsidR="003C345F" w:rsidRPr="003C345F" w:rsidRDefault="003C345F" w:rsidP="00BB719C">
            <w:pPr>
              <w:autoSpaceDE w:val="0"/>
              <w:autoSpaceDN w:val="0"/>
              <w:adjustRightInd w:val="0"/>
              <w:spacing w:line="264" w:lineRule="auto"/>
            </w:pPr>
            <w:r w:rsidRPr="003C345F">
              <w:t xml:space="preserve"> Коммуникативные : умение полно и точно выражать свои мысли; постановка вопросов.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3C345F">
            <w:pPr>
              <w:autoSpaceDE w:val="0"/>
              <w:autoSpaceDN w:val="0"/>
              <w:adjustRightInd w:val="0"/>
              <w:spacing w:line="264" w:lineRule="auto"/>
              <w:jc w:val="center"/>
              <w:rPr>
                <w:b/>
              </w:rPr>
            </w:pPr>
            <w:r w:rsidRPr="003C345F">
              <w:t xml:space="preserve"> </w:t>
            </w:r>
            <w:r w:rsidRPr="009A0330">
              <w:rPr>
                <w:b/>
              </w:rPr>
              <w:t>Арифметические действия  8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69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w:t>
            </w:r>
          </w:p>
          <w:p w:rsidR="003C345F" w:rsidRPr="003C345F" w:rsidRDefault="003C345F" w:rsidP="00BB719C">
            <w:pPr>
              <w:autoSpaceDE w:val="0"/>
              <w:autoSpaceDN w:val="0"/>
              <w:adjustRightInd w:val="0"/>
              <w:spacing w:line="264" w:lineRule="auto"/>
            </w:pPr>
            <w:r w:rsidRPr="003C345F">
              <w:t xml:space="preserve"> на однозначное число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с остатком. Устные и письменные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rPr>
                <w:bCs/>
                <w:iCs/>
              </w:rPr>
            </w:pPr>
            <w:r w:rsidRPr="003C345F">
              <w:t xml:space="preserve">Коммуникативных УУД: </w:t>
            </w:r>
            <w:r w:rsidRPr="003C345F">
              <w:rPr>
                <w:bCs/>
              </w:rPr>
              <w:t>взаимодействовать с соседом по парте, в группе</w:t>
            </w:r>
            <w:r w:rsidRPr="003C345F">
              <w:rPr>
                <w:bCs/>
                <w:iCs/>
              </w:rPr>
              <w:t xml:space="preserve"> </w:t>
            </w:r>
          </w:p>
          <w:p w:rsidR="003C345F" w:rsidRPr="003C345F" w:rsidRDefault="003C345F" w:rsidP="000568EB">
            <w:pPr>
              <w:autoSpaceDE w:val="0"/>
              <w:autoSpaceDN w:val="0"/>
              <w:adjustRightInd w:val="0"/>
              <w:spacing w:line="264" w:lineRule="auto"/>
            </w:pPr>
            <w:r w:rsidRPr="003C345F">
              <w:rPr>
                <w:bCs/>
                <w:iCs/>
              </w:rPr>
              <w:t xml:space="preserve">Познавательные: применять </w:t>
            </w:r>
            <w:r w:rsidRPr="003C345F">
              <w:t>таблицу умножения и деления однозначных чисел; прием деления на однозначное число столбиком.</w:t>
            </w:r>
          </w:p>
          <w:p w:rsidR="003C345F" w:rsidRPr="003C345F" w:rsidRDefault="003C345F" w:rsidP="000568EB">
            <w:pPr>
              <w:autoSpaceDE w:val="0"/>
              <w:autoSpaceDN w:val="0"/>
              <w:adjustRightInd w:val="0"/>
              <w:spacing w:line="264" w:lineRule="auto"/>
            </w:pPr>
            <w:r w:rsidRPr="003C345F">
              <w:t>Выполнять деление двузначного числа на однозначное столбиком; делить с остатком Логические:</w:t>
            </w:r>
          </w:p>
          <w:p w:rsidR="003C345F" w:rsidRPr="003C345F" w:rsidRDefault="003C345F" w:rsidP="00BB719C">
            <w:pPr>
              <w:autoSpaceDE w:val="0"/>
              <w:autoSpaceDN w:val="0"/>
              <w:adjustRightInd w:val="0"/>
              <w:spacing w:line="264" w:lineRule="auto"/>
            </w:pPr>
            <w:r w:rsidRPr="003C345F">
              <w:t>анализ, синтез</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70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w:t>
            </w:r>
          </w:p>
          <w:p w:rsidR="003C345F" w:rsidRPr="003C345F" w:rsidRDefault="003C345F" w:rsidP="00BB719C">
            <w:pPr>
              <w:autoSpaceDE w:val="0"/>
              <w:autoSpaceDN w:val="0"/>
              <w:adjustRightInd w:val="0"/>
              <w:spacing w:line="264" w:lineRule="auto"/>
            </w:pPr>
            <w:r w:rsidRPr="003C345F">
              <w:t xml:space="preserve"> на однозначное число столбиком</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 с остатком. 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волеввая саморегуляция</w:t>
            </w:r>
          </w:p>
          <w:p w:rsidR="009617A4" w:rsidRPr="003C345F" w:rsidRDefault="003C345F" w:rsidP="009617A4">
            <w:pPr>
              <w:autoSpaceDE w:val="0"/>
              <w:autoSpaceDN w:val="0"/>
              <w:adjustRightInd w:val="0"/>
              <w:spacing w:line="264" w:lineRule="auto"/>
            </w:pPr>
            <w:r w:rsidRPr="003C345F">
              <w:t>Логические:</w:t>
            </w:r>
            <w:r w:rsidR="009617A4" w:rsidRPr="003C345F">
              <w:t xml:space="preserve"> анализ, синтез</w:t>
            </w:r>
          </w:p>
          <w:p w:rsidR="003C345F" w:rsidRPr="003C345F" w:rsidRDefault="003C345F" w:rsidP="00BB719C">
            <w:pPr>
              <w:autoSpaceDE w:val="0"/>
              <w:autoSpaceDN w:val="0"/>
              <w:adjustRightInd w:val="0"/>
              <w:spacing w:line="264" w:lineRule="auto"/>
            </w:pPr>
            <w:r w:rsidRPr="003C345F">
              <w:rPr>
                <w:bCs/>
                <w:iCs/>
              </w:rPr>
              <w:t xml:space="preserve">Познавательные: фотрмулировать </w:t>
            </w:r>
            <w:r w:rsidRPr="003C345F">
              <w:t>понятия «первое промежуточное делимое», «второе промежуточное делимое».</w:t>
            </w:r>
          </w:p>
          <w:p w:rsidR="003C345F" w:rsidRPr="003C345F" w:rsidRDefault="003C345F" w:rsidP="00BB719C">
            <w:pPr>
              <w:autoSpaceDE w:val="0"/>
              <w:autoSpaceDN w:val="0"/>
              <w:adjustRightInd w:val="0"/>
              <w:spacing w:line="264" w:lineRule="auto"/>
            </w:pPr>
            <w:r w:rsidRPr="003C345F">
              <w:t>Выполнять деление трех-значного числа на однозначное столбиком; вычислять периметр и площадь прямоугольника; вычислять площадь треугольника; решать задачи в косвенной форме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71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287751">
            <w:pPr>
              <w:autoSpaceDE w:val="0"/>
              <w:autoSpaceDN w:val="0"/>
              <w:adjustRightInd w:val="0"/>
              <w:spacing w:line="264" w:lineRule="auto"/>
            </w:pPr>
            <w:r w:rsidRPr="003C345F">
              <w:t xml:space="preserve">Число цифр </w:t>
            </w:r>
            <w:r w:rsidRPr="003C345F">
              <w:br/>
              <w:t xml:space="preserve">в записи </w:t>
            </w:r>
            <w:r w:rsidRPr="003C345F">
              <w:br/>
              <w:t xml:space="preserve">неполного </w:t>
            </w:r>
            <w:r w:rsidRPr="003C345F">
              <w:lastRenderedPageBreak/>
              <w:t>частного</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64" w:lineRule="auto"/>
            </w:pPr>
            <w:r w:rsidRPr="003C345F">
              <w:t xml:space="preserve">Определять число цифр </w:t>
            </w:r>
            <w:r w:rsidRPr="003C345F">
              <w:br/>
              <w:t xml:space="preserve">в записи неполного частного; определять старший разряд </w:t>
            </w:r>
            <w:r w:rsidRPr="003C345F">
              <w:lastRenderedPageBreak/>
              <w:t>неполного частного; выполнять деление с остатком</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72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w:t>
            </w:r>
          </w:p>
          <w:p w:rsidR="003C345F" w:rsidRPr="003C345F" w:rsidRDefault="003C345F" w:rsidP="00BB719C">
            <w:pPr>
              <w:autoSpaceDE w:val="0"/>
              <w:autoSpaceDN w:val="0"/>
              <w:adjustRightInd w:val="0"/>
              <w:spacing w:line="264" w:lineRule="auto"/>
            </w:pPr>
            <w:r w:rsidRPr="003C345F">
              <w:t xml:space="preserve"> на двузначное число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rPr>
                <w:bCs/>
                <w:iCs/>
              </w:rPr>
              <w:t xml:space="preserve">Усвоить </w:t>
            </w:r>
            <w:r w:rsidRPr="003C345F">
              <w:t xml:space="preserve"> алгоритм деления на двузначное число столбиком. Выполнять деление</w:t>
            </w:r>
          </w:p>
          <w:p w:rsidR="003C345F" w:rsidRPr="003C345F" w:rsidRDefault="003C345F" w:rsidP="00BB719C">
            <w:pPr>
              <w:autoSpaceDE w:val="0"/>
              <w:autoSpaceDN w:val="0"/>
              <w:adjustRightInd w:val="0"/>
              <w:spacing w:line="264" w:lineRule="auto"/>
            </w:pPr>
            <w:r w:rsidRPr="003C345F">
              <w:t xml:space="preserve"> с остатком столбиком; заполнять таблицу, вычислив значения данного выражения при указанных значениях переменной; проверять, сколько раз можно вычесть число 16 из числа 79; решать задачи на деление с остатком</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73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Алгоритм деления столбиком </w:t>
            </w:r>
          </w:p>
          <w:p w:rsidR="003C345F" w:rsidRPr="003C345F" w:rsidRDefault="003C345F" w:rsidP="00BB719C">
            <w:pPr>
              <w:autoSpaceDE w:val="0"/>
              <w:autoSpaceDN w:val="0"/>
              <w:adjustRightInd w:val="0"/>
              <w:spacing w:line="264" w:lineRule="auto"/>
            </w:pP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Коммуникативные : умение полно и точно выражать свои мысли; постановка вопросов.</w:t>
            </w:r>
          </w:p>
          <w:p w:rsidR="003C345F" w:rsidRPr="003C345F" w:rsidRDefault="003C345F" w:rsidP="00BB719C">
            <w:pPr>
              <w:autoSpaceDE w:val="0"/>
              <w:autoSpaceDN w:val="0"/>
              <w:adjustRightInd w:val="0"/>
              <w:spacing w:line="264" w:lineRule="auto"/>
            </w:pPr>
            <w:r w:rsidRPr="003C345F">
              <w:t>Познавательные: з</w:t>
            </w:r>
            <w:r w:rsidRPr="003C345F">
              <w:rPr>
                <w:bCs/>
                <w:iCs/>
              </w:rPr>
              <w:t>нать</w:t>
            </w:r>
            <w:r w:rsidRPr="003C345F">
              <w:t xml:space="preserve"> алгоритм деления на двузначное число столбиком. Анализировать запись деления четырехзначного числа на двузначное столбиком и отвечать по этой записи на вопросы</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74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Сокращенная форма записи </w:t>
            </w:r>
          </w:p>
          <w:p w:rsidR="003C345F" w:rsidRPr="003C345F" w:rsidRDefault="003C345F" w:rsidP="00BB719C">
            <w:pPr>
              <w:autoSpaceDE w:val="0"/>
              <w:autoSpaceDN w:val="0"/>
              <w:adjustRightInd w:val="0"/>
              <w:spacing w:line="264" w:lineRule="auto"/>
            </w:pPr>
            <w:r w:rsidRPr="003C345F">
              <w:t>деления столбиком</w:t>
            </w:r>
          </w:p>
          <w:p w:rsidR="003C345F" w:rsidRPr="003C345F" w:rsidRDefault="003C345F" w:rsidP="00472000">
            <w:pPr>
              <w:autoSpaceDE w:val="0"/>
              <w:autoSpaceDN w:val="0"/>
              <w:adjustRightInd w:val="0"/>
              <w:spacing w:line="264" w:lineRule="auto"/>
              <w:rPr>
                <w:i/>
              </w:rPr>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-волеввая саморегуляция</w:t>
            </w:r>
          </w:p>
          <w:p w:rsidR="00AB2F63" w:rsidRPr="003C345F" w:rsidRDefault="003C345F" w:rsidP="00AB2F63">
            <w:pPr>
              <w:autoSpaceDE w:val="0"/>
              <w:autoSpaceDN w:val="0"/>
              <w:adjustRightInd w:val="0"/>
              <w:spacing w:line="264" w:lineRule="auto"/>
            </w:pPr>
            <w:r w:rsidRPr="003C345F">
              <w:t>Логические:</w:t>
            </w:r>
            <w:r w:rsidR="00AB2F63" w:rsidRPr="003C345F">
              <w:t xml:space="preserve"> анализ, синтез</w:t>
            </w:r>
          </w:p>
          <w:p w:rsidR="003C345F" w:rsidRPr="003C345F" w:rsidRDefault="003C345F" w:rsidP="00BB719C">
            <w:pPr>
              <w:autoSpaceDE w:val="0"/>
              <w:autoSpaceDN w:val="0"/>
              <w:adjustRightInd w:val="0"/>
              <w:spacing w:line="228" w:lineRule="auto"/>
            </w:pPr>
            <w:r w:rsidRPr="003C345F">
              <w:rPr>
                <w:bCs/>
                <w:iCs/>
              </w:rPr>
              <w:t>Познавательные: усвоить</w:t>
            </w:r>
            <w:r w:rsidRPr="003C345F">
              <w:t>, какую запись называют сокращенной формой записи деления столбиком.</w:t>
            </w:r>
          </w:p>
          <w:p w:rsidR="003C345F" w:rsidRPr="003C345F" w:rsidRDefault="003C345F" w:rsidP="00BB719C">
            <w:pPr>
              <w:autoSpaceDE w:val="0"/>
              <w:autoSpaceDN w:val="0"/>
              <w:adjustRightInd w:val="0"/>
              <w:spacing w:line="228" w:lineRule="auto"/>
            </w:pPr>
            <w:r w:rsidRPr="003C345F">
              <w:t xml:space="preserve"> Использовать сокращенную форму записи деления столбиком; сравнивать сокращенную и полную записи деления столбиком; преобразовывать сокращенную запись в полную; выполнять деление на двузначное число столбиком, выполняя полную и </w:t>
            </w:r>
            <w:r w:rsidRPr="003C345F">
              <w:lastRenderedPageBreak/>
              <w:t xml:space="preserve">сокращенную записи; восстанавливать запись деления столбиком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75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t xml:space="preserve">Самостоятельная работа №9 </w:t>
            </w:r>
            <w:r w:rsidRPr="003C345F">
              <w:rPr>
                <w:i/>
              </w:rPr>
              <w:t>«Деление столбиком».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Письменные вычисления с натуральными числами. </w:t>
            </w:r>
            <w:r w:rsidRPr="003C345F">
              <w:br/>
              <w:t>Решение задач</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Выполнять письменные вычисления с многозначными числами; решать задачи</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jc w:val="center"/>
            </w:pPr>
            <w:r w:rsidRPr="003C345F">
              <w:t>76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pPr>
            <w:r w:rsidRPr="003C345F">
              <w:t xml:space="preserve">Работа над ошибками. Поупражняемся в делении столбиком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pPr>
            <w:r w:rsidRPr="003C345F">
              <w:t xml:space="preserve">Письменные вычисления с натуральными числами. </w:t>
            </w:r>
            <w:r w:rsidRPr="003C345F">
              <w:br/>
              <w:t>Решение задач</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0568EB">
            <w:pPr>
              <w:autoSpaceDE w:val="0"/>
              <w:autoSpaceDN w:val="0"/>
              <w:adjustRightInd w:val="0"/>
            </w:pPr>
            <w:r w:rsidRPr="003C345F">
              <w:t>Познавательные: выполнять работу над ошибками; выполнять деление многозначного числа на двузначное; решать задачи на деление; формулировать условие задачи по данному решению; решать уравнение; формулировать условие задачи по данному уравнению</w:t>
            </w:r>
          </w:p>
          <w:p w:rsidR="003C345F" w:rsidRPr="003C345F" w:rsidRDefault="003C345F" w:rsidP="000568EB">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0568EB">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164B22">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438"/>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3C345F">
            <w:pPr>
              <w:autoSpaceDE w:val="0"/>
              <w:autoSpaceDN w:val="0"/>
              <w:adjustRightInd w:val="0"/>
              <w:spacing w:line="264" w:lineRule="auto"/>
              <w:jc w:val="center"/>
              <w:rPr>
                <w:b/>
              </w:rPr>
            </w:pPr>
            <w:r w:rsidRPr="003C345F">
              <w:t xml:space="preserve"> </w:t>
            </w:r>
            <w:r w:rsidRPr="009A0330">
              <w:rPr>
                <w:b/>
              </w:rPr>
              <w:t>Арифметические действия  9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77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Сложение </w:t>
            </w:r>
          </w:p>
          <w:p w:rsidR="003C345F" w:rsidRPr="003C345F" w:rsidRDefault="003C345F" w:rsidP="00BB719C">
            <w:pPr>
              <w:autoSpaceDE w:val="0"/>
              <w:autoSpaceDN w:val="0"/>
              <w:adjustRightInd w:val="0"/>
              <w:spacing w:line="264" w:lineRule="auto"/>
            </w:pPr>
            <w:r w:rsidRPr="003C345F">
              <w:t>и вычитание величин</w:t>
            </w:r>
          </w:p>
          <w:p w:rsidR="003C345F" w:rsidRPr="003C345F" w:rsidRDefault="003C345F" w:rsidP="00472000">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0568EB">
            <w:pPr>
              <w:autoSpaceDE w:val="0"/>
              <w:autoSpaceDN w:val="0"/>
              <w:adjustRightInd w:val="0"/>
              <w:spacing w:line="264" w:lineRule="auto"/>
            </w:pPr>
            <w:r w:rsidRPr="003C345F">
              <w:t>Регулятивные</w:t>
            </w:r>
          </w:p>
          <w:p w:rsidR="003C345F" w:rsidRPr="003C345F" w:rsidRDefault="003C345F" w:rsidP="000568EB">
            <w:pPr>
              <w:autoSpaceDE w:val="0"/>
              <w:autoSpaceDN w:val="0"/>
              <w:adjustRightInd w:val="0"/>
              <w:spacing w:line="264" w:lineRule="auto"/>
            </w:pPr>
            <w:r w:rsidRPr="003C345F">
              <w:t>-целеполагание;</w:t>
            </w:r>
          </w:p>
          <w:p w:rsidR="003C345F" w:rsidRPr="003C345F" w:rsidRDefault="003C345F" w:rsidP="000568EB">
            <w:pPr>
              <w:autoSpaceDE w:val="0"/>
              <w:autoSpaceDN w:val="0"/>
              <w:adjustRightInd w:val="0"/>
              <w:spacing w:line="264" w:lineRule="auto"/>
            </w:pPr>
            <w:r w:rsidRPr="003C345F">
              <w:t>-планирование;</w:t>
            </w:r>
          </w:p>
          <w:p w:rsidR="003C345F" w:rsidRPr="003C345F" w:rsidRDefault="003C345F" w:rsidP="000568EB">
            <w:pPr>
              <w:autoSpaceDE w:val="0"/>
              <w:autoSpaceDN w:val="0"/>
              <w:adjustRightInd w:val="0"/>
              <w:spacing w:line="264" w:lineRule="auto"/>
            </w:pPr>
            <w:r w:rsidRPr="003C345F">
              <w:t>-коррекция;</w:t>
            </w:r>
          </w:p>
          <w:p w:rsidR="003C345F" w:rsidRPr="003C345F" w:rsidRDefault="003C345F" w:rsidP="000568EB">
            <w:pPr>
              <w:autoSpaceDE w:val="0"/>
              <w:autoSpaceDN w:val="0"/>
              <w:adjustRightInd w:val="0"/>
              <w:spacing w:line="264" w:lineRule="auto"/>
            </w:pPr>
            <w:r w:rsidRPr="003C345F">
              <w:t>-волеввая саморегуляция</w:t>
            </w:r>
          </w:p>
          <w:p w:rsidR="003C345F" w:rsidRPr="003C345F" w:rsidRDefault="003C345F" w:rsidP="000568EB">
            <w:pPr>
              <w:autoSpaceDE w:val="0"/>
              <w:autoSpaceDN w:val="0"/>
              <w:adjustRightInd w:val="0"/>
              <w:spacing w:line="264" w:lineRule="auto"/>
            </w:pPr>
            <w:r w:rsidRPr="003C345F">
              <w:t>Логические:</w:t>
            </w:r>
          </w:p>
          <w:p w:rsidR="003C345F" w:rsidRPr="003C345F" w:rsidRDefault="003C345F" w:rsidP="000568EB">
            <w:pPr>
              <w:autoSpaceDE w:val="0"/>
              <w:autoSpaceDN w:val="0"/>
              <w:adjustRightInd w:val="0"/>
              <w:spacing w:line="264" w:lineRule="auto"/>
            </w:pPr>
            <w:r w:rsidRPr="003C345F">
              <w:t>анализ, синтез</w:t>
            </w:r>
          </w:p>
          <w:p w:rsidR="003C345F" w:rsidRPr="003C345F" w:rsidRDefault="003C345F" w:rsidP="000568EB">
            <w:pPr>
              <w:autoSpaceDE w:val="0"/>
              <w:autoSpaceDN w:val="0"/>
              <w:adjustRightInd w:val="0"/>
            </w:pPr>
            <w:r w:rsidRPr="003C345F">
              <w:rPr>
                <w:bCs/>
                <w:iCs/>
              </w:rPr>
              <w:t xml:space="preserve">Познавательные: различать </w:t>
            </w:r>
            <w:r w:rsidRPr="003C345F">
              <w:t xml:space="preserve">единицы длины, массы, объема, </w:t>
            </w:r>
            <w:r w:rsidRPr="003C345F">
              <w:lastRenderedPageBreak/>
              <w:t>времени, площади; соотношения между единицами. Выполнять сложение и вычитание величин; формулировать условие задачи с величинами по данному решению; формулировать задачу с величинами по краткой записи в таблице; выбирать величину меньшую (большую) данной величины; решать задачи с величинами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78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Умножение величины на число и числа на величину</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Познавательные:  общеучебные 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pPr>
            <w:r w:rsidRPr="003C345F">
              <w:rPr>
                <w:bCs/>
                <w:iCs/>
              </w:rPr>
              <w:t>Усвоить</w:t>
            </w:r>
            <w:r w:rsidRPr="003C345F">
              <w:t>, что умножить число на величину означает умножить данную величину на данное число.</w:t>
            </w:r>
          </w:p>
          <w:p w:rsidR="003C345F" w:rsidRPr="003C345F" w:rsidRDefault="003C345F" w:rsidP="00BA5F2F">
            <w:pPr>
              <w:autoSpaceDE w:val="0"/>
              <w:autoSpaceDN w:val="0"/>
              <w:adjustRightInd w:val="0"/>
              <w:spacing w:line="264" w:lineRule="auto"/>
            </w:pPr>
            <w:r w:rsidRPr="003C345F">
              <w:rPr>
                <w:bCs/>
                <w:iCs/>
              </w:rPr>
              <w:t xml:space="preserve">Применять </w:t>
            </w:r>
            <w:r w:rsidRPr="003C345F">
              <w:t xml:space="preserve">умножение величины на число и числа на величину; решать задачи на нахождение времени; измерять длину данных отрезков и выполнять кратное сравнение полученных длин; записывать умножение числа на величину в виде суммы; выбирать из данных произведений выражение, которое является решением задачи </w:t>
            </w:r>
          </w:p>
          <w:p w:rsidR="003C345F" w:rsidRPr="003C345F" w:rsidRDefault="003C345F" w:rsidP="00BA5F2F">
            <w:pPr>
              <w:autoSpaceDE w:val="0"/>
              <w:autoSpaceDN w:val="0"/>
              <w:adjustRightInd w:val="0"/>
              <w:spacing w:line="264" w:lineRule="auto"/>
            </w:pPr>
            <w:r w:rsidRPr="003C345F">
              <w:t>Логические:</w:t>
            </w:r>
          </w:p>
          <w:p w:rsidR="003C345F" w:rsidRPr="003C345F" w:rsidRDefault="003C345F" w:rsidP="009617A4">
            <w:pPr>
              <w:autoSpaceDE w:val="0"/>
              <w:autoSpaceDN w:val="0"/>
              <w:adjustRightInd w:val="0"/>
              <w:spacing w:line="264" w:lineRule="auto"/>
            </w:pPr>
            <w:r w:rsidRPr="003C345F">
              <w:t>анализ, синтез</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79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Деление величины на число</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A5F2F">
            <w:pPr>
              <w:autoSpaceDE w:val="0"/>
              <w:autoSpaceDN w:val="0"/>
              <w:adjustRightInd w:val="0"/>
            </w:pPr>
            <w:r w:rsidRPr="003C345F">
              <w:t>Познавательные: выполнять деление величины на число; формулировать условие задачи по данной краткой записи в виде таблицы; решать задачи в косвенной форме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80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Нахождение доли от величины и величины по ее доле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pPr>
            <w:r w:rsidRPr="003C345F">
              <w:t xml:space="preserve">Познавательные: находить долю от величины и величину по ее доле; решать задачи, используя схемы и чертежи </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81–</w:t>
            </w:r>
            <w:r w:rsidRPr="003C345F">
              <w:br/>
              <w:t>82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Нахождение части от величины</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Коммуникативные : умение полно и точно выражать свои мысли; постановка вопросов.Находить часть от величины; решать задачи, используя схемы и чертежи</w:t>
            </w:r>
          </w:p>
        </w:tc>
        <w:tc>
          <w:tcPr>
            <w:tcW w:w="1278" w:type="dxa"/>
            <w:tcBorders>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83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Деление величины </w:t>
            </w:r>
            <w:r w:rsidRPr="003C345F">
              <w:br/>
              <w:t>на величину</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Регулятивные</w:t>
            </w:r>
          </w:p>
          <w:p w:rsidR="003C345F" w:rsidRPr="003C345F" w:rsidRDefault="003C345F" w:rsidP="00BA5F2F">
            <w:pPr>
              <w:autoSpaceDE w:val="0"/>
              <w:autoSpaceDN w:val="0"/>
              <w:adjustRightInd w:val="0"/>
              <w:spacing w:line="264" w:lineRule="auto"/>
            </w:pPr>
            <w:r w:rsidRPr="003C345F">
              <w:t>-целеполагание;</w:t>
            </w:r>
          </w:p>
          <w:p w:rsidR="003C345F" w:rsidRPr="003C345F" w:rsidRDefault="003C345F" w:rsidP="00BA5F2F">
            <w:pPr>
              <w:autoSpaceDE w:val="0"/>
              <w:autoSpaceDN w:val="0"/>
              <w:adjustRightInd w:val="0"/>
              <w:spacing w:line="264" w:lineRule="auto"/>
            </w:pPr>
            <w:r w:rsidRPr="003C345F">
              <w:t>-планирование;</w:t>
            </w:r>
          </w:p>
          <w:p w:rsidR="003C345F" w:rsidRPr="003C345F" w:rsidRDefault="003C345F" w:rsidP="00BA5F2F">
            <w:pPr>
              <w:autoSpaceDE w:val="0"/>
              <w:autoSpaceDN w:val="0"/>
              <w:adjustRightInd w:val="0"/>
              <w:spacing w:line="264" w:lineRule="auto"/>
            </w:pPr>
            <w:r w:rsidRPr="003C345F">
              <w:t>-коррекция;</w:t>
            </w:r>
          </w:p>
          <w:p w:rsidR="003C345F" w:rsidRPr="003C345F" w:rsidRDefault="003C345F" w:rsidP="00BA5F2F">
            <w:pPr>
              <w:autoSpaceDE w:val="0"/>
              <w:autoSpaceDN w:val="0"/>
              <w:adjustRightInd w:val="0"/>
            </w:pPr>
            <w:r w:rsidRPr="003C345F">
              <w:t xml:space="preserve">-волеввая саморегуляция </w:t>
            </w:r>
          </w:p>
          <w:p w:rsidR="003C345F" w:rsidRPr="003C345F" w:rsidRDefault="003C345F" w:rsidP="00BA5F2F">
            <w:pPr>
              <w:autoSpaceDE w:val="0"/>
              <w:autoSpaceDN w:val="0"/>
              <w:adjustRightInd w:val="0"/>
            </w:pPr>
            <w:r w:rsidRPr="003C345F">
              <w:t>Познавательные: выполнять деление величины на величину; решать задачи, используя схемы и чертежи; вычислять цену товара; приводить примеры единиц производительности; формулировать условие задачи по данному ответу</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84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pPr>
            <w:r w:rsidRPr="003C345F">
              <w:t xml:space="preserve">Самостоятельная работа </w:t>
            </w:r>
          </w:p>
          <w:p w:rsidR="003C345F" w:rsidRPr="003C345F" w:rsidRDefault="003C345F" w:rsidP="00BB719C">
            <w:pPr>
              <w:rPr>
                <w:i/>
              </w:rPr>
            </w:pPr>
            <w:r w:rsidRPr="003C345F">
              <w:rPr>
                <w:i/>
              </w:rPr>
              <w:t>«Действия над 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t>Решение текстовых задач арифметическим способом (с опорой на схемы, таблицы, краткие записи и другие модели). Единицы длины, массы, объема, времени,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 Решать задачи; выполнять вычисления с величинами; находить значения числовых выражений</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B719C">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rHeight w:val="516"/>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85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t>Работа над ошибками. Поупражняемся в действиях над 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pPr>
            <w:r w:rsidRPr="003C345F">
              <w:t xml:space="preserve">Решение текстовых задач арифметическим способом (с опорой на схемы, таблицы, краткие записи и другие модели).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pPr>
            <w:r w:rsidRPr="003C345F">
              <w:t xml:space="preserve">Познавательные: ввыполнять работу над ошибками; выполнять сложение и вычитание величин; выполнять умножение величины на число </w:t>
            </w:r>
            <w:r w:rsidRPr="003C345F">
              <w:br/>
              <w:t>и числа на величину; выполнять деление величины на число;</w:t>
            </w:r>
          </w:p>
          <w:p w:rsidR="003C345F" w:rsidRPr="003C345F" w:rsidRDefault="003C345F" w:rsidP="00BA5F2F">
            <w:pPr>
              <w:autoSpaceDE w:val="0"/>
              <w:autoSpaceDN w:val="0"/>
              <w:adjustRightInd w:val="0"/>
              <w:rPr>
                <w:bCs/>
              </w:rPr>
            </w:pPr>
            <w:r w:rsidRPr="003C345F">
              <w:t xml:space="preserve"> 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380"/>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1B05A1">
            <w:pPr>
              <w:autoSpaceDE w:val="0"/>
              <w:autoSpaceDN w:val="0"/>
              <w:adjustRightInd w:val="0"/>
              <w:spacing w:line="264" w:lineRule="auto"/>
              <w:jc w:val="center"/>
              <w:rPr>
                <w:b/>
              </w:rPr>
            </w:pPr>
            <w:r w:rsidRPr="003C345F">
              <w:t xml:space="preserve"> </w:t>
            </w:r>
            <w:r w:rsidRPr="009A0330">
              <w:rPr>
                <w:b/>
              </w:rPr>
              <w:t>Текстовые задачи   22 часа</w:t>
            </w:r>
          </w:p>
        </w:tc>
      </w:tr>
      <w:tr w:rsidR="009A0330"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jc w:val="center"/>
            </w:pPr>
            <w:r w:rsidRPr="003C345F">
              <w:t>86</w:t>
            </w:r>
          </w:p>
        </w:tc>
        <w:tc>
          <w:tcPr>
            <w:tcW w:w="850"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pPr>
            <w:r w:rsidRPr="003C345F">
              <w:t>Когда время движения одинаковое</w:t>
            </w:r>
          </w:p>
          <w:p w:rsidR="009A0330" w:rsidRPr="003C345F" w:rsidRDefault="009A0330" w:rsidP="00BB719C">
            <w:pPr>
              <w:autoSpaceDE w:val="0"/>
              <w:autoSpaceDN w:val="0"/>
              <w:adjustRightInd w:val="0"/>
              <w:spacing w:line="264" w:lineRule="auto"/>
            </w:pPr>
          </w:p>
        </w:tc>
        <w:tc>
          <w:tcPr>
            <w:tcW w:w="3653" w:type="dxa"/>
            <w:vMerge w:val="restart"/>
            <w:tcBorders>
              <w:top w:val="single" w:sz="6" w:space="0" w:color="000000"/>
              <w:left w:val="single" w:sz="6" w:space="0" w:color="000000"/>
              <w:right w:val="single" w:sz="6" w:space="0" w:color="000000"/>
            </w:tcBorders>
          </w:tcPr>
          <w:p w:rsidR="009A0330" w:rsidRPr="003C345F" w:rsidRDefault="009A0330" w:rsidP="00BB719C">
            <w:pPr>
              <w:autoSpaceDE w:val="0"/>
              <w:autoSpaceDN w:val="0"/>
              <w:adjustRightInd w:val="0"/>
              <w:spacing w:line="264" w:lineRule="auto"/>
            </w:pPr>
            <w:r w:rsidRPr="003C345F">
              <w:t>Установление зависимостей между величинами, 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9A0330" w:rsidRPr="003C345F" w:rsidRDefault="009A0330" w:rsidP="00BA5F2F">
            <w:pPr>
              <w:autoSpaceDE w:val="0"/>
              <w:autoSpaceDN w:val="0"/>
              <w:adjustRightInd w:val="0"/>
              <w:spacing w:line="264" w:lineRule="auto"/>
            </w:pPr>
            <w:r w:rsidRPr="003C345F">
              <w:t>Регулятивные</w:t>
            </w:r>
          </w:p>
          <w:p w:rsidR="009A0330" w:rsidRPr="003C345F" w:rsidRDefault="009A0330" w:rsidP="00BA5F2F">
            <w:pPr>
              <w:autoSpaceDE w:val="0"/>
              <w:autoSpaceDN w:val="0"/>
              <w:adjustRightInd w:val="0"/>
              <w:spacing w:line="264" w:lineRule="auto"/>
            </w:pPr>
            <w:r w:rsidRPr="003C345F">
              <w:t>-целеполагание;</w:t>
            </w:r>
          </w:p>
          <w:p w:rsidR="009A0330" w:rsidRPr="003C345F" w:rsidRDefault="009A0330" w:rsidP="00BA5F2F">
            <w:pPr>
              <w:autoSpaceDE w:val="0"/>
              <w:autoSpaceDN w:val="0"/>
              <w:adjustRightInd w:val="0"/>
              <w:spacing w:line="264" w:lineRule="auto"/>
            </w:pPr>
            <w:r w:rsidRPr="003C345F">
              <w:t>-планирование;</w:t>
            </w:r>
          </w:p>
          <w:p w:rsidR="009A0330" w:rsidRPr="003C345F" w:rsidRDefault="009A0330" w:rsidP="00BA5F2F">
            <w:pPr>
              <w:autoSpaceDE w:val="0"/>
              <w:autoSpaceDN w:val="0"/>
              <w:adjustRightInd w:val="0"/>
              <w:spacing w:line="264" w:lineRule="auto"/>
            </w:pPr>
            <w:r w:rsidRPr="003C345F">
              <w:t>-коррекция;</w:t>
            </w:r>
          </w:p>
          <w:p w:rsidR="009A0330" w:rsidRPr="003C345F" w:rsidRDefault="009A0330" w:rsidP="00BA5F2F">
            <w:pPr>
              <w:autoSpaceDE w:val="0"/>
              <w:autoSpaceDN w:val="0"/>
              <w:adjustRightInd w:val="0"/>
            </w:pPr>
            <w:r w:rsidRPr="003C345F">
              <w:t>-волеввая саморегуляция</w:t>
            </w:r>
          </w:p>
          <w:p w:rsidR="009A0330" w:rsidRPr="003C345F" w:rsidRDefault="009A0330" w:rsidP="00BA5F2F">
            <w:pPr>
              <w:autoSpaceDE w:val="0"/>
              <w:autoSpaceDN w:val="0"/>
              <w:adjustRightInd w:val="0"/>
              <w:rPr>
                <w:i/>
                <w:iCs/>
              </w:rPr>
            </w:pPr>
            <w:r w:rsidRPr="003C345F">
              <w:t xml:space="preserve"> Познавательные: решать задачи на движение, когда время </w:t>
            </w:r>
            <w:r w:rsidRPr="003C345F">
              <w:lastRenderedPageBreak/>
              <w:t xml:space="preserve">движения одинаковое; заполнять решение задачи в таблице; записывать формулу, в которой пройденный путь </w:t>
            </w:r>
            <w:r w:rsidRPr="003C345F">
              <w:rPr>
                <w:i/>
                <w:iCs/>
              </w:rPr>
              <w:t>S</w:t>
            </w:r>
            <w:r w:rsidRPr="003C345F">
              <w:t xml:space="preserve"> выражается через скорость </w:t>
            </w:r>
            <w:r w:rsidRPr="003C345F">
              <w:rPr>
                <w:i/>
                <w:iCs/>
              </w:rPr>
              <w:t>v</w:t>
            </w:r>
            <w:r w:rsidRPr="003C345F">
              <w:t xml:space="preserve"> и время </w:t>
            </w:r>
            <w:r w:rsidRPr="003C345F">
              <w:rPr>
                <w:i/>
                <w:iCs/>
              </w:rPr>
              <w:t>t</w:t>
            </w:r>
          </w:p>
          <w:p w:rsidR="009A0330" w:rsidRPr="003C345F" w:rsidRDefault="009A0330"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9A0330" w:rsidRPr="003C345F" w:rsidRDefault="009A0330" w:rsidP="00BA5F2F">
            <w:pPr>
              <w:autoSpaceDE w:val="0"/>
              <w:autoSpaceDN w:val="0"/>
              <w:adjustRightInd w:val="0"/>
              <w:rPr>
                <w:i/>
                <w:iCs/>
              </w:rPr>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pPr>
            <w:r w:rsidRPr="003C345F">
              <w:lastRenderedPageBreak/>
              <w:t>УО, ПДЗ</w:t>
            </w:r>
          </w:p>
        </w:tc>
      </w:tr>
      <w:tr w:rsidR="009A0330"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jc w:val="center"/>
            </w:pPr>
            <w:r w:rsidRPr="003C345F">
              <w:lastRenderedPageBreak/>
              <w:t>87</w:t>
            </w:r>
          </w:p>
        </w:tc>
        <w:tc>
          <w:tcPr>
            <w:tcW w:w="850"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pPr>
            <w:r w:rsidRPr="003C345F">
              <w:t xml:space="preserve">Когда длина пройденного пути одинаковая </w:t>
            </w:r>
          </w:p>
          <w:p w:rsidR="009A0330" w:rsidRPr="003C345F" w:rsidRDefault="009A0330" w:rsidP="00BB719C">
            <w:pPr>
              <w:autoSpaceDE w:val="0"/>
              <w:autoSpaceDN w:val="0"/>
              <w:adjustRightInd w:val="0"/>
              <w:spacing w:line="264" w:lineRule="auto"/>
            </w:pPr>
          </w:p>
          <w:p w:rsidR="009A0330" w:rsidRPr="003C345F" w:rsidRDefault="009A0330" w:rsidP="00BB719C">
            <w:pPr>
              <w:autoSpaceDE w:val="0"/>
              <w:autoSpaceDN w:val="0"/>
              <w:adjustRightInd w:val="0"/>
              <w:spacing w:line="264" w:lineRule="auto"/>
              <w:rPr>
                <w:i/>
              </w:rPr>
            </w:pPr>
          </w:p>
        </w:tc>
        <w:tc>
          <w:tcPr>
            <w:tcW w:w="3653" w:type="dxa"/>
            <w:vMerge/>
            <w:tcBorders>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rPr>
                <w:i/>
                <w:iCs/>
              </w:rPr>
            </w:pPr>
          </w:p>
        </w:tc>
        <w:tc>
          <w:tcPr>
            <w:tcW w:w="6754"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pPr>
            <w:r w:rsidRPr="003C345F">
              <w:rPr>
                <w:bCs/>
                <w:iCs/>
              </w:rPr>
              <w:t xml:space="preserve">Познавательные: фиксировать </w:t>
            </w:r>
            <w:r w:rsidRPr="003C345F">
              <w:t xml:space="preserve">решение задачи, когда длина пройденного пути одинаковая; заполнять решение задачи </w:t>
            </w:r>
          </w:p>
          <w:p w:rsidR="009A0330" w:rsidRPr="003C345F" w:rsidRDefault="009A0330" w:rsidP="00BA5F2F">
            <w:pPr>
              <w:autoSpaceDE w:val="0"/>
              <w:autoSpaceDN w:val="0"/>
              <w:adjustRightInd w:val="0"/>
              <w:rPr>
                <w:i/>
                <w:iCs/>
              </w:rPr>
            </w:pPr>
            <w:r w:rsidRPr="003C345F">
              <w:t xml:space="preserve">в таблице; записывать формулу, в которой скорость </w:t>
            </w:r>
            <w:r w:rsidRPr="003C345F">
              <w:rPr>
                <w:i/>
                <w:iCs/>
              </w:rPr>
              <w:t>v</w:t>
            </w:r>
            <w:r w:rsidRPr="003C345F">
              <w:t xml:space="preserve"> выражается через пройденный путь </w:t>
            </w:r>
            <w:r w:rsidRPr="003C345F">
              <w:rPr>
                <w:i/>
                <w:iCs/>
              </w:rPr>
              <w:t>S</w:t>
            </w:r>
            <w:r w:rsidRPr="003C345F">
              <w:t xml:space="preserve"> и время </w:t>
            </w:r>
            <w:r w:rsidRPr="003C345F">
              <w:rPr>
                <w:i/>
                <w:iCs/>
              </w:rPr>
              <w:t>t</w:t>
            </w:r>
          </w:p>
          <w:p w:rsidR="009A0330" w:rsidRPr="003C345F" w:rsidRDefault="009A0330" w:rsidP="00BA5F2F">
            <w:pPr>
              <w:autoSpaceDE w:val="0"/>
              <w:autoSpaceDN w:val="0"/>
              <w:adjustRightInd w:val="0"/>
              <w:rPr>
                <w:i/>
                <w:iCs/>
              </w:rPr>
            </w:pPr>
            <w:r w:rsidRPr="003C345F">
              <w:t>Коммуникативные : умение полно и точно выражать свои мысли; постановка вопросов.</w:t>
            </w:r>
          </w:p>
        </w:tc>
        <w:tc>
          <w:tcPr>
            <w:tcW w:w="1278" w:type="dxa"/>
            <w:tcBorders>
              <w:top w:val="single" w:sz="6" w:space="0" w:color="000000"/>
              <w:left w:val="single" w:sz="6" w:space="0" w:color="000000"/>
              <w:bottom w:val="single" w:sz="6" w:space="0" w:color="000000"/>
              <w:right w:val="single" w:sz="6" w:space="0" w:color="000000"/>
            </w:tcBorders>
          </w:tcPr>
          <w:p w:rsidR="009A0330" w:rsidRPr="003C345F" w:rsidRDefault="009A0330"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88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Движение</w:t>
            </w:r>
          </w:p>
          <w:p w:rsidR="003C345F" w:rsidRPr="003C345F" w:rsidRDefault="003C345F" w:rsidP="00BB719C">
            <w:pPr>
              <w:autoSpaceDE w:val="0"/>
              <w:autoSpaceDN w:val="0"/>
              <w:adjustRightInd w:val="0"/>
              <w:spacing w:line="264" w:lineRule="auto"/>
            </w:pPr>
            <w:r w:rsidRPr="003C345F">
              <w:t xml:space="preserve"> в одном</w:t>
            </w:r>
          </w:p>
          <w:p w:rsidR="003C345F" w:rsidRPr="003C345F" w:rsidRDefault="003C345F" w:rsidP="00BB719C">
            <w:pPr>
              <w:autoSpaceDE w:val="0"/>
              <w:autoSpaceDN w:val="0"/>
              <w:adjustRightInd w:val="0"/>
              <w:spacing w:line="264" w:lineRule="auto"/>
            </w:pPr>
            <w:r w:rsidRPr="003C345F">
              <w:t xml:space="preserve"> и том же</w:t>
            </w:r>
          </w:p>
          <w:p w:rsidR="003C345F" w:rsidRPr="003C345F" w:rsidRDefault="003C345F" w:rsidP="00BB719C">
            <w:pPr>
              <w:autoSpaceDE w:val="0"/>
              <w:autoSpaceDN w:val="0"/>
              <w:adjustRightInd w:val="0"/>
              <w:spacing w:line="264" w:lineRule="auto"/>
            </w:pPr>
            <w:r w:rsidRPr="003C345F">
              <w:t xml:space="preserve"> направлении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pPr>
            <w:r w:rsidRPr="003C345F">
              <w:rPr>
                <w:bCs/>
                <w:iCs/>
              </w:rPr>
              <w:t>Понимать</w:t>
            </w:r>
            <w:r w:rsidRPr="003C345F">
              <w:rPr>
                <w:bCs/>
                <w:i/>
                <w:iCs/>
              </w:rPr>
              <w:t xml:space="preserve">, </w:t>
            </w:r>
            <w:r w:rsidRPr="003C345F">
              <w:t xml:space="preserve">что при движении </w:t>
            </w:r>
          </w:p>
          <w:p w:rsidR="003C345F" w:rsidRPr="003C345F" w:rsidRDefault="003C345F" w:rsidP="00BB719C">
            <w:pPr>
              <w:autoSpaceDE w:val="0"/>
              <w:autoSpaceDN w:val="0"/>
              <w:adjustRightInd w:val="0"/>
            </w:pPr>
            <w:r w:rsidRPr="003C345F">
              <w:t xml:space="preserve">в одном направлении скорость измерения расстояния между движущимися объектами равна разности скоростей этих объектов; понятие «скорость увеличения расстояния между объектами».Решать задачи  на движение в одном и том же направлении; заполнять решение задачи </w:t>
            </w:r>
          </w:p>
          <w:p w:rsidR="003C345F" w:rsidRPr="003C345F" w:rsidRDefault="003C345F" w:rsidP="00BB719C">
            <w:pPr>
              <w:autoSpaceDE w:val="0"/>
              <w:autoSpaceDN w:val="0"/>
              <w:adjustRightInd w:val="0"/>
            </w:pPr>
            <w:r w:rsidRPr="003C345F">
              <w:t>в таблице; формулировать условие задачи по чертежу</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89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Движение </w:t>
            </w:r>
          </w:p>
          <w:p w:rsidR="003C345F" w:rsidRPr="003C345F" w:rsidRDefault="003C345F" w:rsidP="00BB719C">
            <w:pPr>
              <w:autoSpaceDE w:val="0"/>
              <w:autoSpaceDN w:val="0"/>
              <w:adjustRightInd w:val="0"/>
              <w:spacing w:line="264" w:lineRule="auto"/>
            </w:pPr>
            <w:r w:rsidRPr="003C345F">
              <w:t>в противоположных направлениях</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A5F2F">
            <w:pPr>
              <w:autoSpaceDE w:val="0"/>
              <w:autoSpaceDN w:val="0"/>
              <w:adjustRightInd w:val="0"/>
              <w:spacing w:line="264" w:lineRule="auto"/>
            </w:pPr>
            <w:r w:rsidRPr="003C345F">
              <w:t>Коммуникативные : умение полно и точно выражать свои мысли; постановка вопросов.</w:t>
            </w:r>
          </w:p>
          <w:p w:rsidR="003C345F" w:rsidRPr="003C345F" w:rsidRDefault="003C345F" w:rsidP="00BA5F2F">
            <w:pPr>
              <w:autoSpaceDE w:val="0"/>
              <w:autoSpaceDN w:val="0"/>
              <w:adjustRightInd w:val="0"/>
              <w:spacing w:line="264" w:lineRule="auto"/>
            </w:pPr>
            <w:r w:rsidRPr="003C345F">
              <w:rPr>
                <w:bCs/>
                <w:iCs/>
              </w:rPr>
              <w:t>Познавательные: соотносить понятия</w:t>
            </w:r>
            <w:r w:rsidRPr="003C345F">
              <w:t xml:space="preserve">, что при движении в противоположных направлениях скорость изменения расстояния между движущимися объектами равна сумме скоростей этих </w:t>
            </w:r>
            <w:r w:rsidRPr="003C345F">
              <w:lastRenderedPageBreak/>
              <w:t>объектов.</w:t>
            </w:r>
          </w:p>
          <w:p w:rsidR="003C345F" w:rsidRPr="003C345F" w:rsidRDefault="003C345F" w:rsidP="00BB719C">
            <w:pPr>
              <w:autoSpaceDE w:val="0"/>
              <w:autoSpaceDN w:val="0"/>
              <w:adjustRightInd w:val="0"/>
              <w:spacing w:line="264" w:lineRule="auto"/>
            </w:pPr>
            <w:r w:rsidRPr="003C345F">
              <w:t>Решать задачи на движение в противоположных направлениях; формулировать условие задачи по данному чертежу; формулировать задачу с данными скоростями объектов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90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Учимся решать задачи на движение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Регулятивные</w:t>
            </w:r>
          </w:p>
          <w:p w:rsidR="003C345F" w:rsidRPr="003C345F" w:rsidRDefault="003C345F" w:rsidP="00BA5F2F">
            <w:pPr>
              <w:autoSpaceDE w:val="0"/>
              <w:autoSpaceDN w:val="0"/>
              <w:adjustRightInd w:val="0"/>
              <w:spacing w:line="264" w:lineRule="auto"/>
            </w:pPr>
            <w:r w:rsidRPr="003C345F">
              <w:t>-целеполагание;</w:t>
            </w:r>
          </w:p>
          <w:p w:rsidR="003C345F" w:rsidRPr="003C345F" w:rsidRDefault="003C345F" w:rsidP="00BA5F2F">
            <w:pPr>
              <w:autoSpaceDE w:val="0"/>
              <w:autoSpaceDN w:val="0"/>
              <w:adjustRightInd w:val="0"/>
              <w:spacing w:line="264" w:lineRule="auto"/>
            </w:pPr>
            <w:r w:rsidRPr="003C345F">
              <w:t>-планирование;</w:t>
            </w:r>
          </w:p>
          <w:p w:rsidR="003C345F" w:rsidRPr="003C345F" w:rsidRDefault="003C345F" w:rsidP="00BA5F2F">
            <w:pPr>
              <w:autoSpaceDE w:val="0"/>
              <w:autoSpaceDN w:val="0"/>
              <w:adjustRightInd w:val="0"/>
              <w:spacing w:line="264" w:lineRule="auto"/>
            </w:pPr>
            <w:r w:rsidRPr="003C345F">
              <w:t>-коррекция;</w:t>
            </w:r>
          </w:p>
          <w:p w:rsidR="003C345F" w:rsidRPr="003C345F" w:rsidRDefault="003C345F" w:rsidP="00BA5F2F">
            <w:pPr>
              <w:autoSpaceDE w:val="0"/>
              <w:autoSpaceDN w:val="0"/>
              <w:adjustRightInd w:val="0"/>
              <w:spacing w:line="264" w:lineRule="auto"/>
            </w:pPr>
            <w:r w:rsidRPr="003C345F">
              <w:t xml:space="preserve">-волеввая саморегуляция </w:t>
            </w:r>
          </w:p>
          <w:p w:rsidR="003C345F" w:rsidRPr="003C345F" w:rsidRDefault="003C345F" w:rsidP="00BA5F2F">
            <w:pPr>
              <w:autoSpaceDE w:val="0"/>
              <w:autoSpaceDN w:val="0"/>
              <w:adjustRightInd w:val="0"/>
              <w:spacing w:line="264" w:lineRule="auto"/>
            </w:pPr>
            <w:r w:rsidRPr="003C345F">
              <w:t>Познавательные:соотносить чертеж и условие задачи; описывать ситуацию движения объектов по данным чертежам; формулировать задачи на движение в противоположных направлениях; решать задачи на движение</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Устный опрос, практическая работа</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91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pPr>
            <w:r w:rsidRPr="003C345F">
              <w:t xml:space="preserve">Самостоятельная работа </w:t>
            </w:r>
          </w:p>
          <w:p w:rsidR="003C345F" w:rsidRPr="003C345F" w:rsidRDefault="003C345F" w:rsidP="00BB719C"/>
          <w:p w:rsidR="003C345F" w:rsidRPr="003C345F" w:rsidRDefault="003C345F" w:rsidP="00BB719C">
            <w:pPr>
              <w:rPr>
                <w:i/>
              </w:rPr>
            </w:pPr>
            <w:r w:rsidRPr="003C345F">
              <w:rPr>
                <w:i/>
              </w:rPr>
              <w:t>«Задачи на движение)».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Выполнять деление многозначного числа на двузначное число столбиком; формулировать условие задачи на движение в одном направлении, используя данную схему; формулировать условие задачи на движение в противоположных направлениях</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92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время работы одинаковое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Логические:</w:t>
            </w:r>
            <w:r w:rsidR="00EE3992">
              <w:t xml:space="preserve"> </w:t>
            </w:r>
            <w:r w:rsidRPr="003C345F">
              <w:t>анализ, синтез</w:t>
            </w:r>
          </w:p>
          <w:p w:rsidR="003C345F" w:rsidRPr="003C345F" w:rsidRDefault="003C345F" w:rsidP="00BB719C">
            <w:pPr>
              <w:autoSpaceDE w:val="0"/>
              <w:autoSpaceDN w:val="0"/>
              <w:adjustRightInd w:val="0"/>
              <w:spacing w:line="264" w:lineRule="auto"/>
            </w:pPr>
            <w:r w:rsidRPr="003C345F">
              <w:rPr>
                <w:bCs/>
                <w:iCs/>
              </w:rPr>
              <w:t>Познавательные: формулировать</w:t>
            </w:r>
            <w:r w:rsidRPr="003C345F">
              <w:t>понятие «производительность труда».</w:t>
            </w:r>
            <w:r w:rsidR="00EE3992">
              <w:t xml:space="preserve"> </w:t>
            </w:r>
            <w:r w:rsidRPr="003C345F">
              <w:rPr>
                <w:bCs/>
                <w:iCs/>
              </w:rPr>
              <w:t xml:space="preserve">Фиксировать </w:t>
            </w:r>
            <w:r w:rsidRPr="003C345F">
              <w:t>решение задачи на производительность труда, когда время работы одинаковое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ПДЗ, проверочная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93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Когда объем выполненной </w:t>
            </w:r>
            <w:r w:rsidRPr="003C345F">
              <w:lastRenderedPageBreak/>
              <w:t>работы одинаков</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Установление зависимостей между величинами, </w:t>
            </w:r>
            <w:r w:rsidRPr="003C345F">
              <w:lastRenderedPageBreak/>
              <w:t>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lastRenderedPageBreak/>
              <w:t>Личностные: нравственно-этическое оценивание</w:t>
            </w:r>
          </w:p>
          <w:p w:rsidR="003C345F" w:rsidRPr="003C345F" w:rsidRDefault="003C345F" w:rsidP="00BA5F2F">
            <w:pPr>
              <w:autoSpaceDE w:val="0"/>
              <w:autoSpaceDN w:val="0"/>
              <w:adjustRightInd w:val="0"/>
              <w:spacing w:line="264" w:lineRule="auto"/>
            </w:pPr>
            <w:r w:rsidRPr="003C345F">
              <w:t xml:space="preserve">Познавательные: решать задачи на производительность труда, </w:t>
            </w:r>
            <w:r w:rsidRPr="003C345F">
              <w:lastRenderedPageBreak/>
              <w:t>когда объем выполненной работы одинаков</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 xml:space="preserve">Индивидуальный </w:t>
            </w:r>
            <w:r w:rsidRPr="003C345F">
              <w:lastRenderedPageBreak/>
              <w:t>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94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Производительность при совместной работе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Регулятивные</w:t>
            </w:r>
          </w:p>
          <w:p w:rsidR="003C345F" w:rsidRPr="003C345F" w:rsidRDefault="003C345F" w:rsidP="00BA5F2F">
            <w:pPr>
              <w:autoSpaceDE w:val="0"/>
              <w:autoSpaceDN w:val="0"/>
              <w:adjustRightInd w:val="0"/>
              <w:spacing w:line="264" w:lineRule="auto"/>
            </w:pPr>
            <w:r w:rsidRPr="003C345F">
              <w:t>-целеполагание;</w:t>
            </w:r>
          </w:p>
          <w:p w:rsidR="003C345F" w:rsidRPr="003C345F" w:rsidRDefault="003C345F" w:rsidP="00BA5F2F">
            <w:pPr>
              <w:autoSpaceDE w:val="0"/>
              <w:autoSpaceDN w:val="0"/>
              <w:adjustRightInd w:val="0"/>
              <w:spacing w:line="264" w:lineRule="auto"/>
            </w:pPr>
            <w:r w:rsidRPr="003C345F">
              <w:t>-планирование;</w:t>
            </w:r>
          </w:p>
          <w:p w:rsidR="003C345F" w:rsidRPr="003C345F" w:rsidRDefault="003C345F" w:rsidP="00BA5F2F">
            <w:pPr>
              <w:autoSpaceDE w:val="0"/>
              <w:autoSpaceDN w:val="0"/>
              <w:adjustRightInd w:val="0"/>
              <w:spacing w:line="264" w:lineRule="auto"/>
            </w:pPr>
            <w:r w:rsidRPr="003C345F">
              <w:t>-коррекция;</w:t>
            </w:r>
          </w:p>
          <w:p w:rsidR="003C345F" w:rsidRPr="003C345F" w:rsidRDefault="003C345F" w:rsidP="00BA5F2F">
            <w:pPr>
              <w:autoSpaceDE w:val="0"/>
              <w:autoSpaceDN w:val="0"/>
              <w:adjustRightInd w:val="0"/>
              <w:spacing w:line="264" w:lineRule="auto"/>
            </w:pPr>
            <w:r w:rsidRPr="003C345F">
              <w:t xml:space="preserve">-волеввая саморегуляция </w:t>
            </w:r>
          </w:p>
          <w:p w:rsidR="003C345F" w:rsidRPr="003C345F" w:rsidRDefault="003C345F" w:rsidP="00BA5F2F">
            <w:pPr>
              <w:autoSpaceDE w:val="0"/>
              <w:autoSpaceDN w:val="0"/>
              <w:adjustRightInd w:val="0"/>
              <w:spacing w:line="264" w:lineRule="auto"/>
            </w:pPr>
            <w:r w:rsidRPr="003C345F">
              <w:t>Познавательные:решать задачи на производительность труда при совместной работе; формулировать условие задачи по данной краткой записи в виде таблицы</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95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Время со-вместной работы Учимся решать задачи </w:t>
            </w:r>
            <w:r w:rsidRPr="003C345F">
              <w:br/>
              <w:t>и повторяем пройденное по теме «Письменные вычисления с многозначными числами»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rPr>
                <w:bCs/>
                <w:iCs/>
              </w:rPr>
              <w:t>Усвоить</w:t>
            </w:r>
            <w:r w:rsidRPr="003C345F">
              <w:t xml:space="preserve">понятие «совместная работа».  </w:t>
            </w:r>
          </w:p>
          <w:p w:rsidR="003C345F" w:rsidRPr="003C345F" w:rsidRDefault="003C345F" w:rsidP="00BB719C">
            <w:pPr>
              <w:autoSpaceDE w:val="0"/>
              <w:autoSpaceDN w:val="0"/>
              <w:adjustRightInd w:val="0"/>
              <w:spacing w:line="264" w:lineRule="auto"/>
            </w:pPr>
            <w:r w:rsidRPr="003C345F">
              <w:t xml:space="preserve">Решать задачи на производительность труда, когда известно время совместной работы; формулировать условие задачи по данной краткой записи </w:t>
            </w:r>
            <w:r w:rsidRPr="003C345F">
              <w:br/>
              <w:t>в виде таблицы</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96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pPr>
            <w:r w:rsidRPr="003C345F">
              <w:t xml:space="preserve">Самостоятельная работа </w:t>
            </w:r>
          </w:p>
          <w:p w:rsidR="003C345F" w:rsidRPr="003C345F" w:rsidRDefault="003C345F" w:rsidP="00BB719C">
            <w:pPr>
              <w:rPr>
                <w:i/>
              </w:rPr>
            </w:pPr>
            <w:r w:rsidRPr="003C345F">
              <w:rPr>
                <w:i/>
              </w:rPr>
              <w:t>«Задачи на работу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 Познавательные: решать задачи на движение, производительность труда; формулировать условие задачи по данной краткой записи в виде таблицы; выполнять деление многозначного числа на двузначное столбиком; вычислять значения числовых выражений со скобками </w:t>
            </w:r>
          </w:p>
          <w:p w:rsidR="003C345F" w:rsidRPr="003C345F" w:rsidRDefault="003C345F" w:rsidP="00BB719C">
            <w:pPr>
              <w:autoSpaceDE w:val="0"/>
              <w:autoSpaceDN w:val="0"/>
              <w:adjustRightInd w:val="0"/>
              <w:spacing w:line="264" w:lineRule="auto"/>
            </w:pPr>
            <w:r w:rsidRPr="003C345F">
              <w:t>Коммуникативные : умение полно и точно выражать свои мысли; постановка вопросов.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97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количество одинаковое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«купли – продажи» (количество товара, его цена и стоимость)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Решать задачи на нахождение стоимости покупки, когда количество одинаковое; определять зависимость стоимости от цены товара</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98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Когда стоимость одинаковая</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Установление зависимостей между величинами, характеризующими процессы  «купли – продажи» </w:t>
            </w:r>
            <w:r w:rsidRPr="003C345F">
              <w:br/>
              <w:t>(количество товара, его цена и стоимость)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Регулятивные</w:t>
            </w:r>
          </w:p>
          <w:p w:rsidR="003C345F" w:rsidRPr="003C345F" w:rsidRDefault="003C345F" w:rsidP="00BA5F2F">
            <w:pPr>
              <w:autoSpaceDE w:val="0"/>
              <w:autoSpaceDN w:val="0"/>
              <w:adjustRightInd w:val="0"/>
              <w:spacing w:line="264" w:lineRule="auto"/>
            </w:pPr>
            <w:r w:rsidRPr="003C345F">
              <w:t>-целеполагание;</w:t>
            </w:r>
          </w:p>
          <w:p w:rsidR="003C345F" w:rsidRPr="003C345F" w:rsidRDefault="003C345F" w:rsidP="00BA5F2F">
            <w:pPr>
              <w:autoSpaceDE w:val="0"/>
              <w:autoSpaceDN w:val="0"/>
              <w:adjustRightInd w:val="0"/>
              <w:spacing w:line="264" w:lineRule="auto"/>
            </w:pPr>
            <w:r w:rsidRPr="003C345F">
              <w:t>-планирование;</w:t>
            </w:r>
          </w:p>
          <w:p w:rsidR="003C345F" w:rsidRPr="003C345F" w:rsidRDefault="003C345F" w:rsidP="00BA5F2F">
            <w:pPr>
              <w:autoSpaceDE w:val="0"/>
              <w:autoSpaceDN w:val="0"/>
              <w:adjustRightInd w:val="0"/>
              <w:spacing w:line="264" w:lineRule="auto"/>
            </w:pPr>
            <w:r w:rsidRPr="003C345F">
              <w:t>-коррекция;</w:t>
            </w:r>
          </w:p>
          <w:p w:rsidR="003C345F" w:rsidRPr="003C345F" w:rsidRDefault="003C345F" w:rsidP="00BA5F2F">
            <w:pPr>
              <w:autoSpaceDE w:val="0"/>
              <w:autoSpaceDN w:val="0"/>
              <w:adjustRightInd w:val="0"/>
              <w:spacing w:line="264" w:lineRule="auto"/>
            </w:pPr>
            <w:r w:rsidRPr="003C345F">
              <w:t>-волеввая саморегуляция</w:t>
            </w:r>
          </w:p>
          <w:p w:rsidR="003C345F" w:rsidRPr="003C345F" w:rsidRDefault="003C345F" w:rsidP="00BA5F2F">
            <w:pPr>
              <w:autoSpaceDE w:val="0"/>
              <w:autoSpaceDN w:val="0"/>
              <w:adjustRightInd w:val="0"/>
              <w:spacing w:line="264" w:lineRule="auto"/>
            </w:pPr>
            <w:r w:rsidRPr="003C345F">
              <w:t>Логические:</w:t>
            </w:r>
          </w:p>
          <w:p w:rsidR="003C345F" w:rsidRPr="003C345F" w:rsidRDefault="003C345F" w:rsidP="00BA5F2F">
            <w:pPr>
              <w:autoSpaceDE w:val="0"/>
              <w:autoSpaceDN w:val="0"/>
              <w:adjustRightInd w:val="0"/>
              <w:spacing w:line="264" w:lineRule="auto"/>
            </w:pPr>
            <w:r w:rsidRPr="003C345F">
              <w:t>анализ, синтез</w:t>
            </w:r>
          </w:p>
          <w:p w:rsidR="003C345F" w:rsidRPr="003C345F" w:rsidRDefault="003C345F" w:rsidP="00BB719C">
            <w:pPr>
              <w:autoSpaceDE w:val="0"/>
              <w:autoSpaceDN w:val="0"/>
              <w:adjustRightInd w:val="0"/>
              <w:spacing w:line="264" w:lineRule="auto"/>
            </w:pPr>
            <w:r w:rsidRPr="003C345F">
              <w:rPr>
                <w:bCs/>
                <w:iCs/>
              </w:rPr>
              <w:t>Познавательные: соотносить понятия,</w:t>
            </w:r>
            <w:r w:rsidRPr="003C345F">
              <w:t xml:space="preserve"> что при одинаковой стоимости увеличение (уменьшение) количества в несколько раз приводит к уменьшению (увеличению) цены в это же число раз. Решать задачи на нахождение цены товара и количество, когда стоимость одинаковая; формулировать условие задачи </w:t>
            </w:r>
          </w:p>
          <w:p w:rsidR="003C345F" w:rsidRPr="003C345F" w:rsidRDefault="003C345F" w:rsidP="00BB719C">
            <w:pPr>
              <w:autoSpaceDE w:val="0"/>
              <w:autoSpaceDN w:val="0"/>
              <w:adjustRightInd w:val="0"/>
              <w:spacing w:line="264" w:lineRule="auto"/>
            </w:pPr>
            <w:r w:rsidRPr="003C345F">
              <w:t>по данной краткой записи в виде таблицы</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r w:rsidRPr="003C345F">
              <w:t xml:space="preserve"> 99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Цена набора товаров</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«купли – продажи» (количество товара, его цена и стоимость)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A5F2F">
            <w:pPr>
              <w:autoSpaceDE w:val="0"/>
              <w:autoSpaceDN w:val="0"/>
              <w:adjustRightInd w:val="0"/>
              <w:spacing w:line="264" w:lineRule="auto"/>
            </w:pPr>
            <w:r w:rsidRPr="003C345F">
              <w:t>Логические:анализ, синтез</w:t>
            </w:r>
          </w:p>
          <w:p w:rsidR="003C345F" w:rsidRPr="003C345F" w:rsidRDefault="003C345F" w:rsidP="00D041FD">
            <w:pPr>
              <w:widowControl w:val="0"/>
              <w:suppressAutoHyphens/>
              <w:rPr>
                <w:rFonts w:eastAsia="Lucida Sans Unicode"/>
                <w:kern w:val="1"/>
                <w:lang w:eastAsia="hi-IN" w:bidi="hi-IN"/>
              </w:rPr>
            </w:pPr>
            <w:r w:rsidRPr="003C345F">
              <w:t xml:space="preserve"> Познавательных УУД:</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D041FD">
            <w:pPr>
              <w:autoSpaceDE w:val="0"/>
              <w:autoSpaceDN w:val="0"/>
              <w:adjustRightInd w:val="0"/>
              <w:rPr>
                <w:rFonts w:eastAsia="Lucida Sans Unicode"/>
                <w:iCs/>
                <w:kern w:val="1"/>
                <w:lang w:eastAsia="hi-IN" w:bidi="hi-IN"/>
              </w:rPr>
            </w:pPr>
            <w:r w:rsidRPr="003C345F">
              <w:rPr>
                <w:rFonts w:eastAsia="Lucida Sans Unicode"/>
                <w:iCs/>
                <w:kern w:val="1"/>
                <w:lang w:eastAsia="hi-IN" w:bidi="hi-IN"/>
              </w:rPr>
              <w:t>а) выполнять задания, используя материальные объектырисунки, схемы.</w:t>
            </w:r>
          </w:p>
          <w:p w:rsidR="003C345F" w:rsidRPr="003C345F" w:rsidRDefault="003C345F" w:rsidP="00D041FD">
            <w:r w:rsidRPr="003C345F">
              <w:t>Познавательные УУД.использовать (строить) таблицы, проверять по таблице.</w:t>
            </w:r>
          </w:p>
          <w:p w:rsidR="003C345F" w:rsidRPr="003C345F" w:rsidRDefault="003C345F" w:rsidP="00D041FD">
            <w:r w:rsidRPr="003C345F">
              <w:t>Познавательные УУД.строить логическую цепь рассуждений.</w:t>
            </w:r>
          </w:p>
          <w:p w:rsidR="003C345F" w:rsidRPr="003C345F" w:rsidRDefault="003C345F" w:rsidP="00D041FD">
            <w:r w:rsidRPr="003C345F">
              <w:lastRenderedPageBreak/>
              <w:t>Регулятивные УУД.Планирование (выбирать действия в соответствии с пост</w:t>
            </w:r>
            <w:r w:rsidR="00EE3992">
              <w:t xml:space="preserve">авленной задачей и условиями ее </w:t>
            </w:r>
            <w:r w:rsidRPr="003C345F">
              <w:t>реализации).контролировать свою деятельность по ходу или результатам выполнения задания.</w:t>
            </w:r>
          </w:p>
          <w:p w:rsidR="003C345F" w:rsidRPr="003C345F" w:rsidRDefault="003C345F" w:rsidP="00EE3992">
            <w:r w:rsidRPr="003C345F">
              <w:t>Коммуникативные УУД.взаимодействовать (сотрудничать) с соседом по парте. у</w:t>
            </w:r>
            <w:r w:rsidRPr="003C345F">
              <w:rPr>
                <w:bCs/>
                <w:iCs/>
              </w:rPr>
              <w:t>меть</w:t>
            </w:r>
            <w:r w:rsidRPr="003C345F">
              <w:t xml:space="preserve"> решать задачи на нахождение стоимости, цены товара, количества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rHeight w:val="381"/>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100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287751">
            <w:r w:rsidRPr="003C345F">
              <w:t>Поупражняемся в вычислениях и повторим пройденное по теме «Решение задач»</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задач. 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51073">
            <w:pPr>
              <w:autoSpaceDE w:val="0"/>
              <w:autoSpaceDN w:val="0"/>
              <w:adjustRightInd w:val="0"/>
              <w:spacing w:line="264" w:lineRule="auto"/>
            </w:pPr>
            <w:r w:rsidRPr="003C345F">
              <w:t xml:space="preserve">Познавательные:  Общеучебныеформулирование познавательной цели; поиск и выделение информации; моделирование Решать задачи на нахождение стоимости, цены товара, количества; выполнять устные </w:t>
            </w:r>
            <w:r w:rsidRPr="003C345F">
              <w:br/>
              <w:t xml:space="preserve">и письменные вычисления </w:t>
            </w:r>
            <w:r w:rsidRPr="003C345F">
              <w:br/>
              <w:t>с многозначными числами</w:t>
            </w:r>
          </w:p>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p w:rsidR="003C345F" w:rsidRPr="003C345F" w:rsidRDefault="003C345F" w:rsidP="00D51073"/>
          <w:p w:rsidR="003C345F" w:rsidRPr="003C345F" w:rsidRDefault="003C345F" w:rsidP="00D51073"/>
        </w:tc>
      </w:tr>
      <w:tr w:rsidR="003C345F" w:rsidRPr="00472000" w:rsidTr="009617A4">
        <w:tblPrEx>
          <w:tblCellSpacing w:w="-8" w:type="dxa"/>
        </w:tblPrEx>
        <w:trPr>
          <w:trHeight w:val="374"/>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pPr>
            <w:r w:rsidRPr="003C345F">
              <w:t xml:space="preserve">Самостоятельная работа  </w:t>
            </w:r>
          </w:p>
          <w:p w:rsidR="003C345F" w:rsidRPr="003C345F" w:rsidRDefault="003C345F" w:rsidP="00BB719C">
            <w:pPr>
              <w:autoSpaceDE w:val="0"/>
              <w:autoSpaceDN w:val="0"/>
              <w:adjustRightInd w:val="0"/>
              <w:spacing w:line="264" w:lineRule="auto"/>
            </w:pPr>
            <w:r w:rsidRPr="003C345F">
              <w:rPr>
                <w:i/>
              </w:rPr>
              <w:t>«Задачи на «куплю-продажу».</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задач. 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A5F2F">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BA5F2F">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Коммуникативные : умение полно и точно выражать свои мысли Выполнять работу над ошибками; решать задачи на нахождение стоимости, цены товара, количества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над ошибками. Учимся решать задачи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задач. Письменные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widowControl w:val="0"/>
              <w:suppressAutoHyphens/>
              <w:rPr>
                <w:rFonts w:eastAsia="Lucida Sans Unicode"/>
                <w:kern w:val="1"/>
                <w:lang w:eastAsia="hi-IN" w:bidi="hi-IN"/>
              </w:rPr>
            </w:pPr>
            <w:r w:rsidRPr="003C345F">
              <w:t>Познавательных УУД:</w:t>
            </w:r>
            <w:r w:rsidRPr="003C345F">
              <w:rPr>
                <w:rFonts w:eastAsia="Lucida Sans Unicode"/>
                <w:kern w:val="1"/>
                <w:lang w:eastAsia="hi-IN" w:bidi="hi-IN"/>
              </w:rPr>
              <w:t>Владеть общими приемами решения задач, выполнения заданий и вычислений.</w:t>
            </w:r>
          </w:p>
          <w:p w:rsidR="003C345F" w:rsidRPr="003C345F" w:rsidRDefault="003C345F" w:rsidP="00D041FD">
            <w:pPr>
              <w:autoSpaceDE w:val="0"/>
              <w:autoSpaceDN w:val="0"/>
              <w:adjustRightInd w:val="0"/>
              <w:rPr>
                <w:rFonts w:eastAsia="Lucida Sans Unicode"/>
                <w:iCs/>
                <w:kern w:val="1"/>
                <w:lang w:eastAsia="hi-IN" w:bidi="hi-IN"/>
              </w:rPr>
            </w:pPr>
            <w:r w:rsidRPr="003C345F">
              <w:rPr>
                <w:rFonts w:eastAsia="Lucida Sans Unicode"/>
                <w:iCs/>
                <w:kern w:val="1"/>
                <w:lang w:eastAsia="hi-IN" w:bidi="hi-IN"/>
              </w:rPr>
              <w:t xml:space="preserve">а) выполнять задания с использованием материальных объектов рисунков, схем; </w:t>
            </w:r>
          </w:p>
          <w:p w:rsidR="003C345F" w:rsidRPr="003C345F" w:rsidRDefault="003C345F" w:rsidP="00D041FD">
            <w:pPr>
              <w:autoSpaceDE w:val="0"/>
              <w:autoSpaceDN w:val="0"/>
              <w:adjustRightInd w:val="0"/>
              <w:rPr>
                <w:rFonts w:eastAsia="Lucida Sans Unicode"/>
                <w:iCs/>
                <w:kern w:val="1"/>
                <w:lang w:eastAsia="hi-IN" w:bidi="hi-IN"/>
              </w:rPr>
            </w:pPr>
            <w:r w:rsidRPr="003C345F">
              <w:rPr>
                <w:rFonts w:eastAsia="Lucida Sans Unicode"/>
                <w:iCs/>
                <w:kern w:val="1"/>
                <w:lang w:eastAsia="hi-IN" w:bidi="hi-IN"/>
              </w:rPr>
              <w:t xml:space="preserve">б) </w:t>
            </w:r>
            <w:r w:rsidRPr="003C345F">
              <w:t>строить логическую цепь рассуждений. Выполнять деление многозначного числа на двузначное столбиком; решать задачи на движение; решать задачи на нахождение стоимости, цены товара, количества</w:t>
            </w:r>
          </w:p>
          <w:p w:rsidR="003C345F" w:rsidRPr="003C345F" w:rsidRDefault="003C345F" w:rsidP="00D041FD">
            <w:r w:rsidRPr="003C345F">
              <w:t>Регулятивные УУД.</w:t>
            </w:r>
          </w:p>
          <w:p w:rsidR="003C345F" w:rsidRPr="003C345F" w:rsidRDefault="003C345F" w:rsidP="00D041FD">
            <w:r w:rsidRPr="003C345F">
              <w:t xml:space="preserve">Планирование (выбирать действия в соответствии с </w:t>
            </w:r>
            <w:r w:rsidRPr="003C345F">
              <w:lastRenderedPageBreak/>
              <w:t>поставленной задачей и условиями ее реализации).</w:t>
            </w:r>
          </w:p>
          <w:p w:rsidR="003C345F" w:rsidRPr="003C345F" w:rsidRDefault="003C345F" w:rsidP="00D041FD">
            <w:r w:rsidRPr="003C345F">
              <w:t>контроль своей деятельности по ходу или результатам выполнения задания.</w:t>
            </w:r>
          </w:p>
          <w:p w:rsidR="003C345F" w:rsidRPr="003C345F" w:rsidRDefault="003C345F" w:rsidP="00D041FD">
            <w:r w:rsidRPr="003C345F">
              <w:t>Коммуникативные УУД.</w:t>
            </w:r>
          </w:p>
          <w:p w:rsidR="003C345F" w:rsidRPr="003C345F" w:rsidRDefault="003C345F" w:rsidP="00D041FD">
            <w:pPr>
              <w:autoSpaceDE w:val="0"/>
              <w:autoSpaceDN w:val="0"/>
              <w:adjustRightInd w:val="0"/>
              <w:spacing w:line="264" w:lineRule="auto"/>
            </w:pPr>
            <w:r w:rsidRPr="003C345F">
              <w:t>взаимодействовать (сотрудничать) с соседом по парте.Личностные:смыслообразование (самооценка на основе критериев успешной деятельности).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103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bl>
            <w:tblPr>
              <w:tblW w:w="5516" w:type="dxa"/>
              <w:tblBorders>
                <w:top w:val="nil"/>
                <w:left w:val="nil"/>
                <w:bottom w:val="nil"/>
                <w:right w:val="nil"/>
              </w:tblBorders>
              <w:tblLayout w:type="fixed"/>
              <w:tblLook w:val="0000" w:firstRow="0" w:lastRow="0" w:firstColumn="0" w:lastColumn="0" w:noHBand="0" w:noVBand="0"/>
            </w:tblPr>
            <w:tblGrid>
              <w:gridCol w:w="1379"/>
              <w:gridCol w:w="1379"/>
              <w:gridCol w:w="1379"/>
              <w:gridCol w:w="1379"/>
            </w:tblGrid>
            <w:tr w:rsidR="003C345F" w:rsidRPr="003C345F" w:rsidTr="00BB719C">
              <w:trPr>
                <w:trHeight w:val="90"/>
              </w:trPr>
              <w:tc>
                <w:tcPr>
                  <w:tcW w:w="1379" w:type="dxa"/>
                </w:tcPr>
                <w:p w:rsidR="003C345F" w:rsidRPr="003C345F" w:rsidRDefault="003C345F" w:rsidP="00BB719C">
                  <w:pPr>
                    <w:autoSpaceDE w:val="0"/>
                    <w:autoSpaceDN w:val="0"/>
                    <w:adjustRightInd w:val="0"/>
                    <w:rPr>
                      <w:rFonts w:eastAsiaTheme="minorHAnsi"/>
                      <w:color w:val="000000"/>
                      <w:lang w:eastAsia="en-US"/>
                    </w:rPr>
                  </w:pPr>
                </w:p>
              </w:tc>
              <w:tc>
                <w:tcPr>
                  <w:tcW w:w="1379" w:type="dxa"/>
                </w:tcPr>
                <w:p w:rsidR="003C345F" w:rsidRPr="003C345F" w:rsidRDefault="003C345F" w:rsidP="00BB719C">
                  <w:pPr>
                    <w:autoSpaceDE w:val="0"/>
                    <w:autoSpaceDN w:val="0"/>
                    <w:adjustRightInd w:val="0"/>
                    <w:rPr>
                      <w:rFonts w:eastAsiaTheme="minorHAnsi"/>
                      <w:color w:val="000000"/>
                      <w:lang w:eastAsia="en-US"/>
                    </w:rPr>
                  </w:pPr>
                  <w:r w:rsidRPr="003C345F">
                    <w:rPr>
                      <w:rFonts w:eastAsiaTheme="minorHAnsi"/>
                      <w:color w:val="000000"/>
                      <w:lang w:eastAsia="en-US"/>
                    </w:rPr>
                    <w:t>С. 75-</w:t>
                  </w:r>
                </w:p>
              </w:tc>
              <w:tc>
                <w:tcPr>
                  <w:tcW w:w="1379" w:type="dxa"/>
                </w:tcPr>
                <w:p w:rsidR="003C345F" w:rsidRPr="003C345F" w:rsidRDefault="003C345F" w:rsidP="00BB719C">
                  <w:pPr>
                    <w:autoSpaceDE w:val="0"/>
                    <w:autoSpaceDN w:val="0"/>
                    <w:adjustRightInd w:val="0"/>
                    <w:rPr>
                      <w:rFonts w:eastAsiaTheme="minorHAnsi"/>
                      <w:color w:val="000000"/>
                      <w:lang w:eastAsia="en-US"/>
                    </w:rPr>
                  </w:pPr>
                  <w:r w:rsidRPr="003C345F">
                    <w:rPr>
                      <w:rFonts w:eastAsiaTheme="minorHAnsi"/>
                      <w:color w:val="000000"/>
                      <w:lang w:eastAsia="en-US"/>
                    </w:rPr>
                    <w:t xml:space="preserve">учебник, </w:t>
                  </w:r>
                </w:p>
              </w:tc>
              <w:tc>
                <w:tcPr>
                  <w:tcW w:w="1379" w:type="dxa"/>
                </w:tcPr>
                <w:p w:rsidR="003C345F" w:rsidRPr="003C345F" w:rsidRDefault="003C345F" w:rsidP="00BB719C">
                  <w:pPr>
                    <w:autoSpaceDE w:val="0"/>
                    <w:autoSpaceDN w:val="0"/>
                    <w:adjustRightInd w:val="0"/>
                    <w:rPr>
                      <w:rFonts w:eastAsiaTheme="minorHAnsi"/>
                      <w:color w:val="000000"/>
                      <w:lang w:eastAsia="en-US"/>
                    </w:rPr>
                  </w:pPr>
                  <w:r w:rsidRPr="003C345F">
                    <w:rPr>
                      <w:rFonts w:eastAsiaTheme="minorHAnsi"/>
                      <w:color w:val="000000"/>
                      <w:lang w:eastAsia="en-US"/>
                    </w:rPr>
                    <w:t>Комбинирован</w:t>
                  </w:r>
                </w:p>
              </w:tc>
            </w:tr>
            <w:tr w:rsidR="003C345F" w:rsidRPr="003C345F" w:rsidTr="00BB719C">
              <w:trPr>
                <w:trHeight w:val="90"/>
              </w:trPr>
              <w:tc>
                <w:tcPr>
                  <w:tcW w:w="1379" w:type="dxa"/>
                </w:tcPr>
                <w:p w:rsidR="003C345F" w:rsidRPr="003C345F" w:rsidRDefault="003C345F" w:rsidP="00BB719C">
                  <w:pPr>
                    <w:autoSpaceDE w:val="0"/>
                    <w:autoSpaceDN w:val="0"/>
                    <w:adjustRightInd w:val="0"/>
                    <w:rPr>
                      <w:rFonts w:eastAsiaTheme="minorHAnsi"/>
                      <w:color w:val="000000"/>
                      <w:lang w:eastAsia="en-US"/>
                    </w:rPr>
                  </w:pPr>
                </w:p>
              </w:tc>
              <w:tc>
                <w:tcPr>
                  <w:tcW w:w="1379" w:type="dxa"/>
                </w:tcPr>
                <w:p w:rsidR="003C345F" w:rsidRPr="003C345F" w:rsidRDefault="003C345F" w:rsidP="00BB719C">
                  <w:pPr>
                    <w:autoSpaceDE w:val="0"/>
                    <w:autoSpaceDN w:val="0"/>
                    <w:adjustRightInd w:val="0"/>
                    <w:rPr>
                      <w:rFonts w:eastAsiaTheme="minorHAnsi"/>
                      <w:color w:val="000000"/>
                      <w:lang w:eastAsia="en-US"/>
                    </w:rPr>
                  </w:pPr>
                </w:p>
              </w:tc>
              <w:tc>
                <w:tcPr>
                  <w:tcW w:w="1379" w:type="dxa"/>
                </w:tcPr>
                <w:p w:rsidR="003C345F" w:rsidRPr="003C345F" w:rsidRDefault="003C345F" w:rsidP="00BB719C">
                  <w:pPr>
                    <w:autoSpaceDE w:val="0"/>
                    <w:autoSpaceDN w:val="0"/>
                    <w:adjustRightInd w:val="0"/>
                    <w:rPr>
                      <w:rFonts w:eastAsiaTheme="minorHAnsi"/>
                      <w:color w:val="000000"/>
                      <w:lang w:eastAsia="en-US"/>
                    </w:rPr>
                  </w:pPr>
                </w:p>
              </w:tc>
              <w:tc>
                <w:tcPr>
                  <w:tcW w:w="1379" w:type="dxa"/>
                </w:tcPr>
                <w:p w:rsidR="003C345F" w:rsidRPr="003C345F" w:rsidRDefault="003C345F" w:rsidP="00BB719C">
                  <w:pPr>
                    <w:autoSpaceDE w:val="0"/>
                    <w:autoSpaceDN w:val="0"/>
                    <w:adjustRightInd w:val="0"/>
                    <w:rPr>
                      <w:rFonts w:eastAsiaTheme="minorHAnsi"/>
                      <w:color w:val="000000"/>
                      <w:lang w:eastAsia="en-US"/>
                    </w:rPr>
                  </w:pPr>
                </w:p>
              </w:tc>
            </w:tr>
          </w:tbl>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Вычисления </w:t>
            </w:r>
            <w:r w:rsidRPr="003C345F">
              <w:br/>
              <w:t>с помощью калькулятора</w:t>
            </w:r>
          </w:p>
          <w:p w:rsidR="003C345F" w:rsidRPr="003C345F" w:rsidRDefault="003C345F" w:rsidP="00BB719C">
            <w:pPr>
              <w:autoSpaceDE w:val="0"/>
              <w:autoSpaceDN w:val="0"/>
              <w:adjustRightInd w:val="0"/>
              <w:spacing w:line="264" w:lineRule="auto"/>
            </w:pPr>
            <w:r w:rsidRPr="003C345F">
              <w:rPr>
                <w:rFonts w:eastAsiaTheme="minorHAnsi"/>
                <w:color w:val="000000"/>
                <w:lang w:eastAsia="en-US"/>
              </w:rPr>
              <w:t>Поиск информации по ключевым словам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Выполнять вычисления на калькуляторе; выполнять деление с остатком; определять неполное частное и остаток, используя калькулятор; вычислять значения числовых выражений </w:t>
            </w:r>
            <w:r w:rsidRPr="003C345F">
              <w:br/>
              <w:t>со скобками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r w:rsidRPr="003C345F">
              <w:t>Регулятивные УУД.</w:t>
            </w:r>
          </w:p>
          <w:p w:rsidR="003C345F" w:rsidRPr="003C345F" w:rsidRDefault="003C345F" w:rsidP="00D041FD">
            <w:r w:rsidRPr="003C345F">
              <w:t>контролировать свою деятельность по ходу или результатам выполнения задания.</w:t>
            </w:r>
          </w:p>
          <w:p w:rsidR="003C345F" w:rsidRPr="003C345F" w:rsidRDefault="003C345F" w:rsidP="00D041FD">
            <w:r w:rsidRPr="003C345F">
              <w:t>Коммуникативные УУД.</w:t>
            </w:r>
          </w:p>
          <w:p w:rsidR="003C345F" w:rsidRPr="003C345F" w:rsidRDefault="003C345F" w:rsidP="00D041FD">
            <w:pPr>
              <w:autoSpaceDE w:val="0"/>
              <w:autoSpaceDN w:val="0"/>
              <w:adjustRightInd w:val="0"/>
              <w:spacing w:line="264" w:lineRule="auto"/>
            </w:pPr>
            <w:r w:rsidRPr="003C345F">
              <w:t>Взаимодействовать (сотрудничать) с соседом по Личностные: нравственно-этическое оценивание</w:t>
            </w:r>
          </w:p>
          <w:p w:rsidR="003C345F" w:rsidRPr="003C345F" w:rsidRDefault="003C345F" w:rsidP="00D041FD">
            <w:pPr>
              <w:autoSpaceDE w:val="0"/>
              <w:autoSpaceDN w:val="0"/>
              <w:adjustRightInd w:val="0"/>
              <w:spacing w:line="264" w:lineRule="auto"/>
              <w:jc w:val="right"/>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D041FD">
            <w:pPr>
              <w:autoSpaceDE w:val="0"/>
              <w:autoSpaceDN w:val="0"/>
              <w:adjustRightInd w:val="0"/>
              <w:spacing w:line="264" w:lineRule="auto"/>
            </w:pPr>
            <w:r w:rsidRPr="003C345F">
              <w:t xml:space="preserve">Практическая </w:t>
            </w:r>
          </w:p>
          <w:p w:rsidR="003C345F" w:rsidRPr="003C345F" w:rsidRDefault="003C345F" w:rsidP="00D041FD">
            <w:pPr>
              <w:autoSpaceDE w:val="0"/>
              <w:autoSpaceDN w:val="0"/>
              <w:adjustRightInd w:val="0"/>
              <w:spacing w:line="264" w:lineRule="auto"/>
            </w:pPr>
            <w:r w:rsidRPr="003C345F">
              <w:t>работа работа 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 в математике применяют союз «и» и союз «или»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Понимать когда</w:t>
            </w:r>
            <w:r w:rsidRPr="003C345F">
              <w:t xml:space="preserve"> в математике применяют союз «и» и союз «или».</w:t>
            </w:r>
          </w:p>
          <w:p w:rsidR="003C345F" w:rsidRPr="003C345F" w:rsidRDefault="003C345F" w:rsidP="00BB719C">
            <w:pPr>
              <w:autoSpaceDE w:val="0"/>
              <w:autoSpaceDN w:val="0"/>
              <w:adjustRightInd w:val="0"/>
              <w:spacing w:line="264" w:lineRule="auto"/>
            </w:pPr>
            <w:r w:rsidRPr="003C345F">
              <w:t xml:space="preserve">Читать записи вида </w:t>
            </w:r>
          </w:p>
          <w:p w:rsidR="003C345F" w:rsidRPr="003C345F" w:rsidRDefault="003C345F" w:rsidP="00BB719C">
            <w:pPr>
              <w:autoSpaceDE w:val="0"/>
              <w:autoSpaceDN w:val="0"/>
              <w:adjustRightInd w:val="0"/>
              <w:spacing w:line="264" w:lineRule="auto"/>
            </w:pPr>
            <w:r w:rsidRPr="003C345F">
              <w:rPr>
                <w:i/>
                <w:iCs/>
              </w:rPr>
              <w:t>х</w:t>
            </w:r>
            <w:r w:rsidRPr="003C345F">
              <w:t xml:space="preserve"> ≥12; составлять и записывать верное двойное неравенство</w:t>
            </w:r>
          </w:p>
          <w:p w:rsidR="003C345F" w:rsidRPr="003C345F" w:rsidRDefault="003C345F" w:rsidP="00BB719C">
            <w:pPr>
              <w:autoSpaceDE w:val="0"/>
              <w:autoSpaceDN w:val="0"/>
              <w:adjustRightInd w:val="0"/>
              <w:spacing w:line="264" w:lineRule="auto"/>
            </w:pPr>
            <w:r w:rsidRPr="003C345F">
              <w:t xml:space="preserve"> со знаком </w:t>
            </w:r>
            <w:r w:rsidRPr="003C345F">
              <w:rPr>
                <w:bCs/>
              </w:rPr>
              <w:t>&lt;</w:t>
            </w:r>
            <w:r w:rsidRPr="003C345F">
              <w:t xml:space="preserve"> (</w:t>
            </w:r>
            <w:r w:rsidRPr="003C345F">
              <w:rPr>
                <w:bCs/>
              </w:rPr>
              <w:t>&gt;</w:t>
            </w:r>
            <w:r w:rsidRPr="003C345F">
              <w:t>); выписывать</w:t>
            </w:r>
          </w:p>
          <w:p w:rsidR="003C345F" w:rsidRPr="003C345F" w:rsidRDefault="003C345F" w:rsidP="00BB719C">
            <w:pPr>
              <w:autoSpaceDE w:val="0"/>
              <w:autoSpaceDN w:val="0"/>
              <w:adjustRightInd w:val="0"/>
              <w:spacing w:line="264" w:lineRule="auto"/>
            </w:pPr>
            <w:r w:rsidRPr="003C345F">
              <w:t xml:space="preserve"> верные утверждения, в которых союз «или» можно заменить </w:t>
            </w:r>
          </w:p>
          <w:p w:rsidR="003C345F" w:rsidRPr="003C345F" w:rsidRDefault="003C345F" w:rsidP="00BB719C">
            <w:pPr>
              <w:autoSpaceDE w:val="0"/>
              <w:autoSpaceDN w:val="0"/>
              <w:adjustRightInd w:val="0"/>
              <w:spacing w:line="264" w:lineRule="auto"/>
            </w:pPr>
            <w:r w:rsidRPr="003C345F">
              <w:t>на союз «и» при условии, что утверждение останется верным</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rPr>
                <w:bCs/>
              </w:rPr>
            </w:pPr>
            <w:r w:rsidRPr="003C345F">
              <w:rPr>
                <w:rFonts w:eastAsia="Lucida Sans Unicode"/>
                <w:kern w:val="1"/>
                <w:lang w:eastAsia="hi-IN" w:bidi="hi-IN"/>
              </w:rPr>
              <w:t>Личностные УУД:</w:t>
            </w:r>
            <w:r w:rsidRPr="003C345F">
              <w:rPr>
                <w:bCs/>
              </w:rPr>
              <w:t>проявлять познавательную инициативу в оказании помощи соученикам</w:t>
            </w:r>
          </w:p>
          <w:p w:rsidR="003C345F" w:rsidRPr="003C345F" w:rsidRDefault="003C345F" w:rsidP="00FE6FE3">
            <w:pPr>
              <w:autoSpaceDE w:val="0"/>
              <w:autoSpaceDN w:val="0"/>
              <w:adjustRightInd w:val="0"/>
              <w:spacing w:line="264" w:lineRule="auto"/>
            </w:pPr>
            <w:r w:rsidRPr="003C345F">
              <w:t>Познавательных УУД: подводить под понятие на основе выделения существенных признаков Познавательные:  Общеучебныеформулирование познавательной цели; поиск и выделение информации; моделирование</w:t>
            </w:r>
          </w:p>
          <w:p w:rsidR="003C345F" w:rsidRPr="003C345F" w:rsidRDefault="003C345F" w:rsidP="00FE6FE3">
            <w:pPr>
              <w:rPr>
                <w:rFonts w:eastAsia="Lucida Sans Unicode"/>
                <w:kern w:val="1"/>
                <w:lang w:eastAsia="hi-IN" w:bidi="hi-IN"/>
              </w:rPr>
            </w:pPr>
          </w:p>
          <w:p w:rsidR="003C345F" w:rsidRPr="003C345F" w:rsidRDefault="003C345F" w:rsidP="00BB719C">
            <w:pPr>
              <w:autoSpaceDE w:val="0"/>
              <w:autoSpaceDN w:val="0"/>
              <w:adjustRightInd w:val="0"/>
              <w:spacing w:line="264" w:lineRule="auto"/>
              <w:jc w:val="right"/>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right"/>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Когда выполнение одного условия обеспечивает выполнение другого. Не только одно, но </w:t>
            </w:r>
            <w:r w:rsidRPr="003C345F">
              <w:lastRenderedPageBreak/>
              <w:t>и другое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Переформулировать данные утверждения с помощью логической связки «если… ,</w:t>
            </w:r>
            <w:r w:rsidRPr="003C345F">
              <w:br/>
              <w:t xml:space="preserve">то …»; завершать построение данных утверждений так, чтобы они получались верными; записывать решение задачи не </w:t>
            </w:r>
            <w:r w:rsidRPr="003C345F">
              <w:lastRenderedPageBreak/>
              <w:t>только по действиям, но и с помощью одного выражения</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lastRenderedPageBreak/>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jc w:val="center"/>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right"/>
            </w:pPr>
            <w:r w:rsidRPr="003C345F">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106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Учимся решать логические задачи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Построение простейших логических выражений типа </w:t>
            </w:r>
            <w:r w:rsidRPr="003C345F">
              <w:rPr>
                <w:spacing w:val="-15"/>
              </w:rPr>
              <w:t>«…и/или …», «если… ,</w:t>
            </w:r>
            <w:r w:rsidRPr="003C345F">
              <w:t xml:space="preserve"> то …», «не только, но и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AC1329">
            <w:pPr>
              <w:autoSpaceDE w:val="0"/>
              <w:autoSpaceDN w:val="0"/>
              <w:adjustRightInd w:val="0"/>
              <w:spacing w:line="264" w:lineRule="auto"/>
            </w:pPr>
            <w:r w:rsidRPr="003C345F">
              <w:t>Познавательные: решать логические задачи; доказывать верность данных утверждений; разгадывать арифметические ребусы</w:t>
            </w:r>
          </w:p>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Поупражняемся в вычислениях </w:t>
            </w:r>
            <w:r w:rsidRPr="003C345F">
              <w:br/>
              <w:t>и повторим пройденное по теме «Решение задач»</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Письменные вычисления с натуральными числами. Постро-ение простейших логических выражений типа «…и/или …», «если… , то …», </w:t>
            </w:r>
            <w:r w:rsidRPr="003C345F">
              <w:br/>
              <w:t>«не только, но и …»</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spacing w:line="264" w:lineRule="auto"/>
            </w:pPr>
            <w:r w:rsidRPr="003C345F">
              <w:t>Познавательные:  Общеучебные 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Решать задачи на нахождение площади прямоугольника; выполнять деление многозначного числа на двузначное столбиком; вычислять значение числового выражения со скобками</w:t>
            </w:r>
          </w:p>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368"/>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9A0330" w:rsidP="00D57BBF">
            <w:pPr>
              <w:autoSpaceDE w:val="0"/>
              <w:autoSpaceDN w:val="0"/>
              <w:adjustRightInd w:val="0"/>
              <w:spacing w:line="264" w:lineRule="auto"/>
              <w:jc w:val="center"/>
              <w:rPr>
                <w:b/>
              </w:rPr>
            </w:pPr>
            <w:r>
              <w:rPr>
                <w:b/>
              </w:rPr>
              <w:t>Геометрические фигуры 6 часов</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108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Квадрат и куб</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Распознавание и изображение геометрических фигур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w:t>
            </w:r>
          </w:p>
          <w:p w:rsidR="003C345F" w:rsidRPr="003C345F" w:rsidRDefault="003C345F" w:rsidP="00AC1329">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64" w:lineRule="auto"/>
            </w:pPr>
            <w:r w:rsidRPr="003C345F">
              <w:rPr>
                <w:bCs/>
                <w:iCs/>
              </w:rPr>
              <w:t>Познавательные : различать</w:t>
            </w:r>
            <w:r w:rsidRPr="003C345F">
              <w:t xml:space="preserve"> понятия «квадрат», «куб».</w:t>
            </w:r>
          </w:p>
          <w:p w:rsidR="003C345F" w:rsidRPr="003C345F" w:rsidRDefault="003C345F" w:rsidP="00BB719C">
            <w:pPr>
              <w:autoSpaceDE w:val="0"/>
              <w:autoSpaceDN w:val="0"/>
              <w:adjustRightInd w:val="0"/>
              <w:spacing w:line="264" w:lineRule="auto"/>
            </w:pPr>
            <w:r w:rsidRPr="003C345F">
              <w:rPr>
                <w:bCs/>
                <w:iCs/>
              </w:rPr>
              <w:t>Иметь представление</w:t>
            </w:r>
            <w:r w:rsidRPr="003C345F">
              <w:t xml:space="preserve"> о ребрах, гранях куба.</w:t>
            </w:r>
          </w:p>
          <w:p w:rsidR="003C345F" w:rsidRPr="003C345F" w:rsidRDefault="003C345F" w:rsidP="00BB719C">
            <w:pPr>
              <w:autoSpaceDE w:val="0"/>
              <w:autoSpaceDN w:val="0"/>
              <w:adjustRightInd w:val="0"/>
              <w:spacing w:line="264" w:lineRule="auto"/>
            </w:pPr>
            <w:r w:rsidRPr="003C345F">
              <w:t xml:space="preserve">Изображать квадрат </w:t>
            </w:r>
            <w:r w:rsidRPr="003C345F">
              <w:br/>
              <w:t>и куб; находить объем данного куба; решать логические задачи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109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Круг и шар</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Распознавание и изображение геометрических фигур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spacing w:line="264" w:lineRule="auto"/>
            </w:pPr>
            <w:r w:rsidRPr="003C345F">
              <w:t>Регулятивные</w:t>
            </w:r>
          </w:p>
          <w:p w:rsidR="003C345F" w:rsidRPr="003C345F" w:rsidRDefault="003C345F" w:rsidP="00AC1329">
            <w:pPr>
              <w:autoSpaceDE w:val="0"/>
              <w:autoSpaceDN w:val="0"/>
              <w:adjustRightInd w:val="0"/>
              <w:spacing w:line="264" w:lineRule="auto"/>
            </w:pPr>
            <w:r w:rsidRPr="003C345F">
              <w:t>-целеполагание;</w:t>
            </w:r>
          </w:p>
          <w:p w:rsidR="003C345F" w:rsidRPr="003C345F" w:rsidRDefault="003C345F" w:rsidP="00AC1329">
            <w:pPr>
              <w:autoSpaceDE w:val="0"/>
              <w:autoSpaceDN w:val="0"/>
              <w:adjustRightInd w:val="0"/>
              <w:spacing w:line="264" w:lineRule="auto"/>
            </w:pPr>
            <w:r w:rsidRPr="003C345F">
              <w:t>-планирование;</w:t>
            </w:r>
          </w:p>
          <w:p w:rsidR="003C345F" w:rsidRPr="003C345F" w:rsidRDefault="003C345F" w:rsidP="00AC1329">
            <w:pPr>
              <w:autoSpaceDE w:val="0"/>
              <w:autoSpaceDN w:val="0"/>
              <w:adjustRightInd w:val="0"/>
              <w:spacing w:line="264" w:lineRule="auto"/>
            </w:pPr>
            <w:r w:rsidRPr="003C345F">
              <w:t>-коррекция;</w:t>
            </w:r>
          </w:p>
          <w:p w:rsidR="003C345F" w:rsidRPr="003C345F" w:rsidRDefault="003C345F" w:rsidP="00AC1329">
            <w:pPr>
              <w:autoSpaceDE w:val="0"/>
              <w:autoSpaceDN w:val="0"/>
              <w:adjustRightInd w:val="0"/>
              <w:spacing w:line="264" w:lineRule="auto"/>
              <w:rPr>
                <w:bCs/>
                <w:iCs/>
              </w:rPr>
            </w:pPr>
            <w:r w:rsidRPr="003C345F">
              <w:t>-волеввая саморегуляция</w:t>
            </w:r>
            <w:r w:rsidRPr="003C345F">
              <w:rPr>
                <w:bCs/>
                <w:iCs/>
              </w:rPr>
              <w:t xml:space="preserve"> </w:t>
            </w:r>
          </w:p>
          <w:p w:rsidR="003C345F" w:rsidRPr="003C345F" w:rsidRDefault="003C345F" w:rsidP="00AC1329">
            <w:pPr>
              <w:autoSpaceDE w:val="0"/>
              <w:autoSpaceDN w:val="0"/>
              <w:adjustRightInd w:val="0"/>
              <w:spacing w:line="264" w:lineRule="auto"/>
            </w:pPr>
            <w:r w:rsidRPr="003C345F">
              <w:rPr>
                <w:bCs/>
                <w:iCs/>
              </w:rPr>
              <w:t xml:space="preserve">Познавательные: распознавать </w:t>
            </w:r>
            <w:r w:rsidRPr="003C345F">
              <w:t xml:space="preserve"> понятия «круг» и «шар». Решать логические задачи; чертить круг; показывать центр круга; приводить примеры предметов круглой и шарообразной формы</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Площадь </w:t>
            </w:r>
            <w:r w:rsidRPr="003C345F">
              <w:br/>
              <w:t>и объем</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Единицы площади </w:t>
            </w:r>
            <w:r w:rsidRPr="003C345F">
              <w:br/>
              <w:t>и вместимости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Коммуникативные : умение полно и точно выражать свои мысли; постановка вопросов</w:t>
            </w:r>
            <w:r w:rsidRPr="003C345F">
              <w:rPr>
                <w:bCs/>
                <w:iCs/>
              </w:rPr>
              <w:t xml:space="preserve"> Иметь представление</w:t>
            </w:r>
            <w:r w:rsidRPr="003C345F">
              <w:t xml:space="preserve"> об объемных фигурах; что поверхность объемных фигур состоит из граней</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Измерение площади </w:t>
            </w:r>
          </w:p>
          <w:p w:rsidR="003C345F" w:rsidRPr="003C345F" w:rsidRDefault="003C345F" w:rsidP="00BB719C">
            <w:pPr>
              <w:autoSpaceDE w:val="0"/>
              <w:autoSpaceDN w:val="0"/>
              <w:adjustRightInd w:val="0"/>
              <w:spacing w:line="264" w:lineRule="auto"/>
            </w:pPr>
            <w:r w:rsidRPr="003C345F">
              <w:t>с помощью палетки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площади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28" w:lineRule="auto"/>
              <w:rPr>
                <w:bCs/>
                <w:iCs/>
              </w:rPr>
            </w:pPr>
            <w:r w:rsidRPr="003C345F">
              <w:t xml:space="preserve">Коммуникативных УУД: </w:t>
            </w:r>
            <w:r w:rsidRPr="003C345F">
              <w:rPr>
                <w:bCs/>
              </w:rPr>
              <w:t>взаимодействовать с соседом по парте, в группе</w:t>
            </w:r>
            <w:r w:rsidRPr="003C345F">
              <w:rPr>
                <w:bCs/>
                <w:iCs/>
              </w:rPr>
              <w:t xml:space="preserve"> </w:t>
            </w:r>
          </w:p>
          <w:p w:rsidR="003C345F" w:rsidRPr="003C345F" w:rsidRDefault="003C345F" w:rsidP="00AC1329">
            <w:pPr>
              <w:autoSpaceDE w:val="0"/>
              <w:autoSpaceDN w:val="0"/>
              <w:adjustRightInd w:val="0"/>
              <w:spacing w:line="228" w:lineRule="auto"/>
            </w:pPr>
            <w:r w:rsidRPr="003C345F">
              <w:rPr>
                <w:bCs/>
                <w:iCs/>
              </w:rPr>
              <w:t>Познавательные: знать</w:t>
            </w:r>
            <w:r w:rsidRPr="003C345F">
              <w:t xml:space="preserve">, как измерять площадь </w:t>
            </w:r>
          </w:p>
          <w:p w:rsidR="003C345F" w:rsidRPr="003C345F" w:rsidRDefault="003C345F" w:rsidP="00BB719C">
            <w:pPr>
              <w:autoSpaceDE w:val="0"/>
              <w:autoSpaceDN w:val="0"/>
              <w:adjustRightInd w:val="0"/>
              <w:spacing w:line="228" w:lineRule="auto"/>
            </w:pPr>
            <w:r w:rsidRPr="003C345F">
              <w:t>геометрической фигуры  с помощью палетки.</w:t>
            </w:r>
          </w:p>
          <w:p w:rsidR="003C345F" w:rsidRPr="003C345F" w:rsidRDefault="003C345F" w:rsidP="00BB719C">
            <w:pPr>
              <w:autoSpaceDE w:val="0"/>
              <w:autoSpaceDN w:val="0"/>
              <w:adjustRightInd w:val="0"/>
              <w:spacing w:line="228" w:lineRule="auto"/>
            </w:pPr>
            <w:r w:rsidRPr="003C345F">
              <w:t>Определять площадь геометрических фигур с помощью палетки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Поупражняемся в нахождении площади </w:t>
            </w:r>
            <w:r w:rsidRPr="003C345F">
              <w:br/>
              <w:t>и объема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площади и вместимости. Вычисление площади прямоугольника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28" w:lineRule="auto"/>
            </w:pPr>
            <w:r w:rsidRPr="003C345F">
              <w:t xml:space="preserve">Коммуникативных УУД: </w:t>
            </w:r>
            <w:r w:rsidRPr="003C345F">
              <w:rPr>
                <w:bCs/>
              </w:rPr>
              <w:t>взаимодействовать с соседом по парте, в группе</w:t>
            </w:r>
            <w:r w:rsidRPr="003C345F">
              <w:t xml:space="preserve"> </w:t>
            </w:r>
          </w:p>
          <w:p w:rsidR="003C345F" w:rsidRPr="003C345F" w:rsidRDefault="003C345F" w:rsidP="00AC1329">
            <w:pPr>
              <w:autoSpaceDE w:val="0"/>
              <w:autoSpaceDN w:val="0"/>
              <w:adjustRightInd w:val="0"/>
              <w:spacing w:line="228" w:lineRule="auto"/>
            </w:pPr>
            <w:r w:rsidRPr="003C345F">
              <w:t>Познавательные: находить площади данных фигур с помощью палетки; сравнивать результаты измерения площади прямоугольника по формуле (</w:t>
            </w:r>
            <w:r w:rsidRPr="003C345F">
              <w:rPr>
                <w:i/>
                <w:iCs/>
              </w:rPr>
              <w:t>S</w:t>
            </w:r>
            <w:r w:rsidRPr="003C345F">
              <w:t xml:space="preserve"> = </w:t>
            </w:r>
            <w:r w:rsidRPr="003C345F">
              <w:rPr>
                <w:i/>
                <w:iCs/>
              </w:rPr>
              <w:t>ab</w:t>
            </w:r>
            <w:r w:rsidRPr="003C345F">
              <w:t>)  и с помощью палетки; вычислять площадь боковых стенок бака; вычислять площадь одной клетки тетрадного листа и на нем строить различные многоугольники с площадью 12 кв. см</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9617A4" w:rsidP="00BB719C">
            <w:pPr>
              <w:autoSpaceDE w:val="0"/>
              <w:autoSpaceDN w:val="0"/>
              <w:adjustRightInd w:val="0"/>
              <w:spacing w:line="264" w:lineRule="auto"/>
            </w:pPr>
            <w:r>
              <w:t>П</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113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snapToGrid w:val="0"/>
            </w:pPr>
            <w:r w:rsidRPr="003C345F">
              <w:t xml:space="preserve">Самостоятельная работа </w:t>
            </w:r>
          </w:p>
          <w:p w:rsidR="003C345F" w:rsidRPr="003C345F" w:rsidRDefault="003C345F" w:rsidP="00BB719C">
            <w:pPr>
              <w:rPr>
                <w:i/>
              </w:rPr>
            </w:pPr>
            <w:r w:rsidRPr="003C345F">
              <w:rPr>
                <w:i/>
              </w:rPr>
              <w:t>«Геометрические фигуры и тела».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Вычисление периметра и площади прямо-угольника. Решение текстовых задач арифметическим способом (с опорой на схемы, таблицы, краткие записи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w:t>
            </w:r>
          </w:p>
          <w:p w:rsidR="003C345F" w:rsidRPr="003C345F" w:rsidRDefault="003C345F" w:rsidP="00AC1329">
            <w:pPr>
              <w:autoSpaceDE w:val="0"/>
              <w:autoSpaceDN w:val="0"/>
              <w:adjustRightInd w:val="0"/>
              <w:spacing w:line="264" w:lineRule="auto"/>
            </w:pPr>
            <w:r w:rsidRPr="003C345F">
              <w:t xml:space="preserve">Познавательные: проверять выполненное сложение, вычитание, умножение, деление многозначных чисел </w:t>
            </w:r>
          </w:p>
          <w:p w:rsidR="003C345F" w:rsidRPr="003C345F" w:rsidRDefault="003C345F" w:rsidP="00BB719C">
            <w:pPr>
              <w:autoSpaceDE w:val="0"/>
              <w:autoSpaceDN w:val="0"/>
              <w:adjustRightInd w:val="0"/>
              <w:spacing w:line="264" w:lineRule="auto"/>
            </w:pPr>
            <w:r w:rsidRPr="003C345F">
              <w:t xml:space="preserve">в столбик; решать задачу на встречное движение; чертить квадраты определенной площади; сравнивать значения числовых выражений и записывать полученные результаты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СР</w:t>
            </w:r>
          </w:p>
        </w:tc>
      </w:tr>
      <w:tr w:rsidR="003C345F" w:rsidRPr="00472000" w:rsidTr="009617A4">
        <w:tblPrEx>
          <w:tblCellSpacing w:w="-8" w:type="dxa"/>
        </w:tblPrEx>
        <w:trPr>
          <w:trHeight w:val="384"/>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9A0330" w:rsidRDefault="003C345F" w:rsidP="00D57BBF">
            <w:pPr>
              <w:autoSpaceDE w:val="0"/>
              <w:autoSpaceDN w:val="0"/>
              <w:adjustRightInd w:val="0"/>
              <w:spacing w:line="264" w:lineRule="auto"/>
              <w:jc w:val="center"/>
              <w:rPr>
                <w:b/>
              </w:rPr>
            </w:pPr>
            <w:r w:rsidRPr="009A0330">
              <w:rPr>
                <w:b/>
              </w:rPr>
              <w:t>Повторение  14 часов</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Уравнение. Корень уравнения</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Устные и письменные вычисления </w:t>
            </w:r>
            <w:r w:rsidRPr="003C345F">
              <w:br/>
              <w:t xml:space="preserve">с натуральными </w:t>
            </w:r>
            <w:r w:rsidRPr="003C345F">
              <w:br/>
              <w:t>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rPr>
                <w:bCs/>
                <w:iCs/>
              </w:rPr>
              <w:t xml:space="preserve"> Усвоить </w:t>
            </w:r>
            <w:r w:rsidRPr="003C345F">
              <w:t>понятие «корень уравнения».</w:t>
            </w:r>
          </w:p>
          <w:p w:rsidR="003C345F" w:rsidRPr="003C345F" w:rsidRDefault="003C345F" w:rsidP="00AC1329">
            <w:pPr>
              <w:autoSpaceDE w:val="0"/>
              <w:autoSpaceDN w:val="0"/>
              <w:adjustRightInd w:val="0"/>
              <w:spacing w:line="264" w:lineRule="auto"/>
            </w:pPr>
            <w:r w:rsidRPr="003C345F">
              <w:t>Познавательные: среди данных записей выбирать уравнения; находить корни сложных уравнений; составлять пары уравнений так, чтобы уравнения в паре имели один и тот же корень; определять корень уравнения методом подбора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Учимся решать задачи </w:t>
            </w:r>
            <w:r w:rsidRPr="003C345F">
              <w:br/>
              <w:t>с помощью уравнений</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w:t>
            </w:r>
          </w:p>
          <w:p w:rsidR="003C345F" w:rsidRPr="003C345F" w:rsidRDefault="003C345F" w:rsidP="00BB719C">
            <w:pPr>
              <w:autoSpaceDE w:val="0"/>
              <w:autoSpaceDN w:val="0"/>
              <w:adjustRightInd w:val="0"/>
              <w:spacing w:line="264" w:lineRule="auto"/>
            </w:pPr>
            <w:r w:rsidRPr="003C345F">
              <w:t xml:space="preserve">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 xml:space="preserve">Познавательные: решать задачи с помощью уравнения; формулировать условие задачи по данному уравнению; формулировать обратные задачи </w:t>
            </w:r>
          </w:p>
          <w:p w:rsidR="003C345F" w:rsidRPr="003C345F" w:rsidRDefault="003C345F" w:rsidP="00FE6FE3">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BB719C">
            <w:pPr>
              <w:autoSpaceDE w:val="0"/>
              <w:autoSpaceDN w:val="0"/>
              <w:adjustRightInd w:val="0"/>
              <w:spacing w:line="264"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941"/>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Поупражняемся в вычислениях и повторим пройденное по теме «Решение задач»</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Решение текстовых задач арифметическим способом (с опорой на схемы, таблицы, краткие записи </w:t>
            </w:r>
          </w:p>
          <w:p w:rsidR="003C345F" w:rsidRPr="003C345F" w:rsidRDefault="003C345F" w:rsidP="00BB719C">
            <w:pPr>
              <w:autoSpaceDE w:val="0"/>
              <w:autoSpaceDN w:val="0"/>
              <w:adjustRightInd w:val="0"/>
              <w:spacing w:line="264" w:lineRule="auto"/>
            </w:pPr>
            <w:r w:rsidRPr="003C345F">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BB719C">
            <w:pPr>
              <w:autoSpaceDE w:val="0"/>
              <w:autoSpaceDN w:val="0"/>
              <w:adjustRightInd w:val="0"/>
              <w:spacing w:line="264" w:lineRule="auto"/>
            </w:pPr>
            <w:r w:rsidRPr="003C345F">
              <w:t xml:space="preserve">Находить корни данных уравнений; решать задачи на движение; составлять уравнение, с помощью которого можно решить задачу; решать задачу </w:t>
            </w:r>
            <w:r w:rsidRPr="003C345F">
              <w:br/>
              <w:t>на нахождение цены товара</w:t>
            </w:r>
          </w:p>
          <w:p w:rsidR="003C345F" w:rsidRPr="003C345F" w:rsidRDefault="003C345F" w:rsidP="00AC1329">
            <w:pPr>
              <w:autoSpaceDE w:val="0"/>
              <w:autoSpaceDN w:val="0"/>
              <w:adjustRightInd w:val="0"/>
              <w:rPr>
                <w:bCs/>
              </w:rPr>
            </w:pPr>
            <w:r w:rsidRPr="003C345F">
              <w:t>Регулятивные УУД:</w:t>
            </w:r>
            <w:r w:rsidRPr="003C345F">
              <w:rPr>
                <w:bCs/>
              </w:rPr>
              <w:t xml:space="preserve">контролировать свою деятельность по ходу </w:t>
            </w:r>
            <w:r w:rsidRPr="003C345F">
              <w:rPr>
                <w:bCs/>
              </w:rPr>
              <w:lastRenderedPageBreak/>
              <w:t>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lastRenderedPageBreak/>
              <w:t>Практическая работа</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117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Итоговая контрольная работа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Единицы площади. Вычисление площади прямоугольника. Решение текстовых задач арифметическим способом (с опорой на схемы, таблицы, краткие записи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Регулятивные</w:t>
            </w:r>
          </w:p>
          <w:p w:rsidR="003C345F" w:rsidRPr="003C345F" w:rsidRDefault="003C345F" w:rsidP="00FE6FE3">
            <w:pPr>
              <w:autoSpaceDE w:val="0"/>
              <w:autoSpaceDN w:val="0"/>
              <w:adjustRightInd w:val="0"/>
              <w:spacing w:line="264" w:lineRule="auto"/>
            </w:pPr>
            <w:r w:rsidRPr="003C345F">
              <w:t>-целеполагание;</w:t>
            </w:r>
          </w:p>
          <w:p w:rsidR="003C345F" w:rsidRPr="003C345F" w:rsidRDefault="003C345F" w:rsidP="00FE6FE3">
            <w:pPr>
              <w:autoSpaceDE w:val="0"/>
              <w:autoSpaceDN w:val="0"/>
              <w:adjustRightInd w:val="0"/>
              <w:spacing w:line="264" w:lineRule="auto"/>
            </w:pPr>
            <w:r w:rsidRPr="003C345F">
              <w:t>-планирование;</w:t>
            </w:r>
          </w:p>
          <w:p w:rsidR="003C345F" w:rsidRPr="003C345F" w:rsidRDefault="003C345F" w:rsidP="00FE6FE3">
            <w:pPr>
              <w:autoSpaceDE w:val="0"/>
              <w:autoSpaceDN w:val="0"/>
              <w:adjustRightInd w:val="0"/>
              <w:spacing w:line="264" w:lineRule="auto"/>
            </w:pPr>
            <w:r w:rsidRPr="003C345F">
              <w:t>-коррекция;</w:t>
            </w:r>
          </w:p>
          <w:p w:rsidR="003C345F" w:rsidRPr="003C345F" w:rsidRDefault="003C345F" w:rsidP="00FE6FE3">
            <w:pPr>
              <w:autoSpaceDE w:val="0"/>
              <w:autoSpaceDN w:val="0"/>
              <w:adjustRightInd w:val="0"/>
              <w:spacing w:line="264" w:lineRule="auto"/>
            </w:pPr>
            <w:r w:rsidRPr="003C345F">
              <w:t>-волеввая саморегуляция</w:t>
            </w:r>
          </w:p>
          <w:p w:rsidR="003C345F" w:rsidRPr="003C345F" w:rsidRDefault="003C345F" w:rsidP="00FE6FE3">
            <w:pPr>
              <w:autoSpaceDE w:val="0"/>
              <w:autoSpaceDN w:val="0"/>
              <w:adjustRightInd w:val="0"/>
              <w:spacing w:line="264" w:lineRule="auto"/>
            </w:pPr>
            <w:r w:rsidRPr="003C345F">
              <w:t>Логические:</w:t>
            </w:r>
          </w:p>
          <w:p w:rsidR="003C345F" w:rsidRPr="003C345F" w:rsidRDefault="003C345F" w:rsidP="00FE6FE3">
            <w:pPr>
              <w:autoSpaceDE w:val="0"/>
              <w:autoSpaceDN w:val="0"/>
              <w:adjustRightInd w:val="0"/>
              <w:spacing w:line="264" w:lineRule="auto"/>
            </w:pPr>
            <w:r w:rsidRPr="003C345F">
              <w:t>анализ, синтез</w:t>
            </w:r>
          </w:p>
          <w:p w:rsidR="003C345F" w:rsidRPr="003C345F" w:rsidRDefault="003C345F" w:rsidP="00FE6FE3">
            <w:pPr>
              <w:autoSpaceDE w:val="0"/>
              <w:autoSpaceDN w:val="0"/>
              <w:adjustRightInd w:val="0"/>
              <w:spacing w:line="264" w:lineRule="auto"/>
            </w:pPr>
            <w:r w:rsidRPr="003C345F">
              <w:t>Познавательные: решать задачи; вычислять площадь прямоугольника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Контрольная работа </w:t>
            </w:r>
          </w:p>
          <w:p w:rsidR="003C345F" w:rsidRPr="003C345F" w:rsidRDefault="003C345F" w:rsidP="00BB719C">
            <w:pPr>
              <w:autoSpaceDE w:val="0"/>
              <w:autoSpaceDN w:val="0"/>
              <w:adjustRightInd w:val="0"/>
              <w:spacing w:line="264" w:lineRule="auto"/>
            </w:pPr>
            <w:r w:rsidRPr="003C345F">
              <w:t>(35 мин)</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Работа над ошибками</w:t>
            </w:r>
          </w:p>
          <w:p w:rsidR="003C345F" w:rsidRPr="003C345F" w:rsidRDefault="003C345F" w:rsidP="00472000">
            <w:pPr>
              <w:autoSpaceDE w:val="0"/>
              <w:autoSpaceDN w:val="0"/>
              <w:adjustRightInd w:val="0"/>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w:t>
            </w:r>
          </w:p>
          <w:p w:rsidR="003C345F" w:rsidRPr="003C345F" w:rsidRDefault="003C345F" w:rsidP="00BB719C">
            <w:pPr>
              <w:autoSpaceDE w:val="0"/>
              <w:autoSpaceDN w:val="0"/>
              <w:adjustRightInd w:val="0"/>
              <w:spacing w:line="264" w:lineRule="auto"/>
            </w:pPr>
            <w:r w:rsidRPr="003C345F">
              <w:t xml:space="preserve">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rPr>
                <w:bCs/>
                <w:iCs/>
              </w:rPr>
              <w:t>Познавательные: уметь</w:t>
            </w:r>
            <w:r w:rsidRPr="003C345F">
              <w:t xml:space="preserve"> выполнять работу </w:t>
            </w:r>
          </w:p>
          <w:p w:rsidR="003C345F" w:rsidRPr="003C345F" w:rsidRDefault="003C345F" w:rsidP="00FE6FE3">
            <w:pPr>
              <w:autoSpaceDE w:val="0"/>
              <w:autoSpaceDN w:val="0"/>
              <w:adjustRightInd w:val="0"/>
              <w:spacing w:line="264" w:lineRule="auto"/>
            </w:pPr>
            <w:r w:rsidRPr="003C345F">
              <w:t xml:space="preserve">над ошибками; решать задачи </w:t>
            </w:r>
          </w:p>
          <w:p w:rsidR="003C345F" w:rsidRPr="003C345F" w:rsidRDefault="003C345F" w:rsidP="00FE6FE3">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119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Разные </w:t>
            </w:r>
            <w:r w:rsidRPr="003C345F">
              <w:br/>
              <w:t>задачи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Решение текстовых задач арифметическим способом (с опорой на схемы, таблицы, краткие записи</w:t>
            </w:r>
          </w:p>
          <w:p w:rsidR="003C345F" w:rsidRPr="003C345F" w:rsidRDefault="003C345F" w:rsidP="00BB719C">
            <w:pPr>
              <w:autoSpaceDE w:val="0"/>
              <w:autoSpaceDN w:val="0"/>
              <w:adjustRightInd w:val="0"/>
              <w:spacing w:line="264" w:lineRule="auto"/>
            </w:pPr>
            <w:r w:rsidRPr="003C345F">
              <w:t xml:space="preserve"> 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r w:rsidRPr="003C345F">
              <w:t xml:space="preserve"> Решать  и анализировать логические задачи с помощью таблицы; решать комбинаторные задачи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120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Разные </w:t>
            </w:r>
            <w:r w:rsidRPr="003C345F">
              <w:br/>
              <w:t>задачи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Решение текстовых задач арифметическим способом (с опорой на схемы, таблицы, краткие записи </w:t>
            </w:r>
          </w:p>
          <w:p w:rsidR="003C345F" w:rsidRPr="003C345F" w:rsidRDefault="003C345F" w:rsidP="00BB719C">
            <w:pPr>
              <w:autoSpaceDE w:val="0"/>
              <w:autoSpaceDN w:val="0"/>
              <w:adjustRightInd w:val="0"/>
              <w:spacing w:line="264" w:lineRule="auto"/>
            </w:pPr>
            <w:r w:rsidRPr="003C345F">
              <w:t>и другие модели)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pPr>
              <w:autoSpaceDE w:val="0"/>
              <w:autoSpaceDN w:val="0"/>
              <w:adjustRightInd w:val="0"/>
            </w:pPr>
            <w:r w:rsidRPr="003C345F">
              <w:t xml:space="preserve">Познавательные:  Общеучебныеформулирование познавательной цели; поиск и выделение информации Решать логические задачи с помощью таблицы; решать комбинаторные задачи </w:t>
            </w:r>
          </w:p>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Работа </w:t>
            </w:r>
            <w:r w:rsidRPr="003C345F">
              <w:br/>
              <w:t>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lastRenderedPageBreak/>
              <w:br w:type="page"/>
            </w:r>
            <w:r w:rsidRPr="003C345F">
              <w:t xml:space="preserve"> 121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Натуральные числа </w:t>
            </w:r>
            <w:r w:rsidRPr="003C345F">
              <w:br/>
              <w:t>и число 0</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Арифметические действия с нулем</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Регулятивные</w:t>
            </w:r>
          </w:p>
          <w:p w:rsidR="003C345F" w:rsidRPr="003C345F" w:rsidRDefault="003C345F" w:rsidP="00FE6FE3">
            <w:pPr>
              <w:autoSpaceDE w:val="0"/>
              <w:autoSpaceDN w:val="0"/>
              <w:adjustRightInd w:val="0"/>
              <w:spacing w:line="264" w:lineRule="auto"/>
            </w:pPr>
            <w:r w:rsidRPr="003C345F">
              <w:t>-целеполагание;</w:t>
            </w:r>
          </w:p>
          <w:p w:rsidR="003C345F" w:rsidRPr="003C345F" w:rsidRDefault="003C345F" w:rsidP="00FE6FE3">
            <w:pPr>
              <w:autoSpaceDE w:val="0"/>
              <w:autoSpaceDN w:val="0"/>
              <w:adjustRightInd w:val="0"/>
              <w:spacing w:line="264" w:lineRule="auto"/>
            </w:pPr>
            <w:r w:rsidRPr="003C345F">
              <w:t>-планирование;</w:t>
            </w:r>
          </w:p>
          <w:p w:rsidR="003C345F" w:rsidRPr="003C345F" w:rsidRDefault="003C345F" w:rsidP="00FE6FE3">
            <w:pPr>
              <w:autoSpaceDE w:val="0"/>
              <w:autoSpaceDN w:val="0"/>
              <w:adjustRightInd w:val="0"/>
              <w:spacing w:line="264" w:lineRule="auto"/>
            </w:pPr>
            <w:r w:rsidRPr="003C345F">
              <w:t>-коррекция;</w:t>
            </w:r>
          </w:p>
          <w:p w:rsidR="003C345F" w:rsidRPr="003C345F" w:rsidRDefault="003C345F" w:rsidP="00FE6FE3">
            <w:pPr>
              <w:autoSpaceDE w:val="0"/>
              <w:autoSpaceDN w:val="0"/>
              <w:adjustRightInd w:val="0"/>
              <w:spacing w:line="264" w:lineRule="auto"/>
            </w:pPr>
            <w:r w:rsidRPr="003C345F">
              <w:t>-волеввая саморегуляция</w:t>
            </w:r>
          </w:p>
          <w:p w:rsidR="003C345F" w:rsidRPr="003C345F" w:rsidRDefault="003C345F" w:rsidP="00BB719C">
            <w:pPr>
              <w:autoSpaceDE w:val="0"/>
              <w:autoSpaceDN w:val="0"/>
              <w:adjustRightInd w:val="0"/>
              <w:spacing w:line="264" w:lineRule="auto"/>
            </w:pPr>
            <w:r w:rsidRPr="003C345F">
              <w:rPr>
                <w:bCs/>
                <w:iCs/>
              </w:rPr>
              <w:t xml:space="preserve">Освоить </w:t>
            </w:r>
            <w:r w:rsidRPr="003C345F">
              <w:t xml:space="preserve"> понятие «натуральное число»; что число 0 не относится к натуральным числам.</w:t>
            </w:r>
          </w:p>
          <w:p w:rsidR="003C345F" w:rsidRPr="003C345F" w:rsidRDefault="003C345F" w:rsidP="00BB719C">
            <w:pPr>
              <w:autoSpaceDE w:val="0"/>
              <w:autoSpaceDN w:val="0"/>
              <w:adjustRightInd w:val="0"/>
              <w:spacing w:line="264" w:lineRule="auto"/>
            </w:pPr>
            <w:r w:rsidRPr="003C345F">
              <w:t xml:space="preserve">записывать самое большое и самое маленькое из пяти-значных натуральных чисел; записывать данные числа в порядке увеличения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spacing w:val="-15"/>
              </w:rPr>
              <w:t>122–</w:t>
            </w:r>
            <w:r w:rsidRPr="003C345F">
              <w:t>123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spacing w:val="-15"/>
              </w:rPr>
            </w:pPr>
          </w:p>
        </w:tc>
        <w:tc>
          <w:tcPr>
            <w:tcW w:w="645" w:type="dxa"/>
            <w:tcBorders>
              <w:top w:val="single" w:sz="6" w:space="0" w:color="000000"/>
              <w:left w:val="single" w:sz="6" w:space="0" w:color="000000"/>
              <w:bottom w:val="single" w:sz="6" w:space="0" w:color="000000"/>
              <w:right w:val="single" w:sz="4" w:space="0" w:color="auto"/>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4" w:space="0" w:color="auto"/>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 xml:space="preserve">Алгоритмы вычисления столбиком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Письменные приемы вычисления с натуральными числами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Логические:</w:t>
            </w:r>
          </w:p>
          <w:p w:rsidR="003C345F" w:rsidRPr="003C345F" w:rsidRDefault="003C345F" w:rsidP="00FE6FE3">
            <w:pPr>
              <w:autoSpaceDE w:val="0"/>
              <w:autoSpaceDN w:val="0"/>
              <w:adjustRightInd w:val="0"/>
              <w:spacing w:line="264" w:lineRule="auto"/>
            </w:pPr>
            <w:r w:rsidRPr="003C345F">
              <w:t>анализ, синтез</w:t>
            </w:r>
          </w:p>
          <w:p w:rsidR="003C345F" w:rsidRPr="003C345F" w:rsidRDefault="003C345F" w:rsidP="00BB719C">
            <w:pPr>
              <w:autoSpaceDE w:val="0"/>
              <w:autoSpaceDN w:val="0"/>
              <w:adjustRightInd w:val="0"/>
              <w:spacing w:line="264" w:lineRule="auto"/>
            </w:pPr>
            <w:r w:rsidRPr="003C345F">
              <w:rPr>
                <w:bCs/>
                <w:iCs/>
              </w:rPr>
              <w:t>Познавательные: применять</w:t>
            </w:r>
            <w:r w:rsidRPr="003C345F">
              <w:t xml:space="preserve"> алгоритмы вычисления столбиком.</w:t>
            </w:r>
          </w:p>
          <w:p w:rsidR="003C345F" w:rsidRPr="003C345F" w:rsidRDefault="003C345F" w:rsidP="00BB719C">
            <w:pPr>
              <w:autoSpaceDE w:val="0"/>
              <w:autoSpaceDN w:val="0"/>
              <w:adjustRightInd w:val="0"/>
              <w:spacing w:line="264" w:lineRule="auto"/>
            </w:pPr>
            <w:r w:rsidRPr="003C345F">
              <w:t>Выполнять сложение, вычитание, умножение, деление многозначных чисел столбиком; вычислять значение числового выражения; составлять задание на вычитание столбиком</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r w:rsidRPr="003C345F">
              <w:t>124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rPr>
                <w:i/>
                <w:iCs/>
              </w:rPr>
              <w:br w:type="page"/>
            </w: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 xml:space="preserve">Действия </w:t>
            </w:r>
            <w:r w:rsidRPr="003C345F">
              <w:br/>
              <w:t>с величинами</w:t>
            </w:r>
          </w:p>
          <w:p w:rsidR="003C345F" w:rsidRPr="003C345F" w:rsidRDefault="003C345F" w:rsidP="00BB719C">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Устные и письменные приемы вычисления с натуральными числами</w:t>
            </w:r>
          </w:p>
        </w:tc>
        <w:tc>
          <w:tcPr>
            <w:tcW w:w="6754" w:type="dxa"/>
            <w:vMerge w:val="restart"/>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Познавательные:  Общеучебныеформулирование познавательной цели; поиск и выделение информации; моделирование</w:t>
            </w:r>
          </w:p>
          <w:p w:rsidR="003C345F" w:rsidRPr="003C345F" w:rsidRDefault="003C345F" w:rsidP="00AC1329">
            <w:pPr>
              <w:autoSpaceDE w:val="0"/>
              <w:autoSpaceDN w:val="0"/>
              <w:adjustRightInd w:val="0"/>
              <w:rPr>
                <w:bCs/>
              </w:rPr>
            </w:pPr>
            <w:r w:rsidRPr="003C345F">
              <w:t>Регулятивные УУД:</w:t>
            </w:r>
            <w:r w:rsidRPr="003C345F">
              <w:rPr>
                <w:bCs/>
              </w:rPr>
              <w:t>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 xml:space="preserve">Коммуникативных УУД: </w:t>
            </w:r>
            <w:r w:rsidRPr="003C345F">
              <w:rPr>
                <w:bCs/>
              </w:rPr>
              <w:t>взаимодействовать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Индивидуальный опрос,</w:t>
            </w:r>
          </w:p>
          <w:p w:rsidR="003C345F" w:rsidRPr="003C345F" w:rsidRDefault="003C345F" w:rsidP="00BB719C">
            <w:pPr>
              <w:autoSpaceDE w:val="0"/>
              <w:autoSpaceDN w:val="0"/>
              <w:adjustRightInd w:val="0"/>
              <w:spacing w:line="264" w:lineRule="auto"/>
            </w:pPr>
            <w:r w:rsidRPr="003C345F">
              <w:t xml:space="preserve">Работа </w:t>
            </w:r>
            <w:r w:rsidRPr="003C345F">
              <w:br/>
              <w:t>в парах</w:t>
            </w:r>
          </w:p>
        </w:tc>
      </w:tr>
      <w:tr w:rsidR="003C345F" w:rsidRPr="00472000" w:rsidTr="009617A4">
        <w:tblPrEx>
          <w:tblCellSpacing w:w="-8" w:type="dxa"/>
        </w:tblPrEx>
        <w:trPr>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125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9617A4">
            <w:pPr>
              <w:autoSpaceDE w:val="0"/>
              <w:autoSpaceDN w:val="0"/>
              <w:adjustRightInd w:val="0"/>
              <w:spacing w:line="264" w:lineRule="auto"/>
            </w:pPr>
            <w:r w:rsidRPr="003C345F">
              <w:t xml:space="preserve">Действия </w:t>
            </w:r>
            <w:r w:rsidRPr="003C345F">
              <w:br/>
              <w:t>с величинами</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Устные и письменные приемы вычисления с натуральными числами</w:t>
            </w:r>
          </w:p>
        </w:tc>
        <w:tc>
          <w:tcPr>
            <w:tcW w:w="6754" w:type="dxa"/>
            <w:vMerge/>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i/>
                <w:iCs/>
              </w:rPr>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rPr>
                <w:i/>
                <w:iCs/>
              </w:rPr>
            </w:pPr>
            <w:r w:rsidRPr="003C345F">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t>126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 мы научились решать задачи на движение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характеризующими процессы движения (пройденный путь, время, скорость)</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Регулятивные</w:t>
            </w:r>
          </w:p>
          <w:p w:rsidR="003C345F" w:rsidRPr="003C345F" w:rsidRDefault="003C345F" w:rsidP="00FE6FE3">
            <w:pPr>
              <w:autoSpaceDE w:val="0"/>
              <w:autoSpaceDN w:val="0"/>
              <w:adjustRightInd w:val="0"/>
              <w:spacing w:line="264" w:lineRule="auto"/>
            </w:pPr>
            <w:r w:rsidRPr="003C345F">
              <w:t>-целеполагание;</w:t>
            </w:r>
          </w:p>
          <w:p w:rsidR="003C345F" w:rsidRPr="003C345F" w:rsidRDefault="003C345F" w:rsidP="00FE6FE3">
            <w:pPr>
              <w:autoSpaceDE w:val="0"/>
              <w:autoSpaceDN w:val="0"/>
              <w:adjustRightInd w:val="0"/>
              <w:spacing w:line="264" w:lineRule="auto"/>
            </w:pPr>
            <w:r w:rsidRPr="003C345F">
              <w:t>-планирование;</w:t>
            </w:r>
          </w:p>
          <w:p w:rsidR="003C345F" w:rsidRPr="003C345F" w:rsidRDefault="003C345F" w:rsidP="00FE6FE3">
            <w:pPr>
              <w:autoSpaceDE w:val="0"/>
              <w:autoSpaceDN w:val="0"/>
              <w:adjustRightInd w:val="0"/>
              <w:spacing w:line="264" w:lineRule="auto"/>
            </w:pPr>
            <w:r w:rsidRPr="003C345F">
              <w:t>-коррекция;</w:t>
            </w:r>
          </w:p>
          <w:p w:rsidR="003C345F" w:rsidRPr="003C345F" w:rsidRDefault="003C345F" w:rsidP="00FE6FE3">
            <w:pPr>
              <w:autoSpaceDE w:val="0"/>
              <w:autoSpaceDN w:val="0"/>
              <w:adjustRightInd w:val="0"/>
              <w:spacing w:line="264" w:lineRule="auto"/>
            </w:pPr>
            <w:r w:rsidRPr="003C345F">
              <w:t>-волеввая саморегуляция</w:t>
            </w:r>
            <w:r w:rsidRPr="003C345F">
              <w:rPr>
                <w:bCs/>
                <w:iCs/>
              </w:rPr>
              <w:t xml:space="preserve"> Формулировать и</w:t>
            </w:r>
            <w:r w:rsidRPr="003C345F">
              <w:t>решать задачи в виде одного выражения; строить схему к условию задачи; решать задачи на движение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Фронтальный опрос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r w:rsidRPr="003C345F">
              <w:lastRenderedPageBreak/>
              <w:t>127</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Как мы научились решать задачи на производительность труда</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Установление зависимостей между величинами, характеризующими процессы работы (объем всей работы, время, производительность труда)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pPr>
              <w:autoSpaceDE w:val="0"/>
              <w:autoSpaceDN w:val="0"/>
              <w:adjustRightInd w:val="0"/>
              <w:spacing w:line="264" w:lineRule="auto"/>
            </w:pPr>
            <w:r w:rsidRPr="003C345F">
              <w:t>Личностные: нравственно-этическое оценивание</w:t>
            </w:r>
          </w:p>
          <w:p w:rsidR="003C345F" w:rsidRPr="003C345F" w:rsidRDefault="003C345F" w:rsidP="00FE6FE3">
            <w:pPr>
              <w:autoSpaceDE w:val="0"/>
              <w:autoSpaceDN w:val="0"/>
              <w:adjustRightInd w:val="0"/>
              <w:spacing w:line="264" w:lineRule="auto"/>
            </w:pPr>
            <w:r w:rsidRPr="003C345F">
              <w:t>Логические:анализ, синтез</w:t>
            </w:r>
          </w:p>
          <w:p w:rsidR="003C345F" w:rsidRPr="003C345F" w:rsidRDefault="003C345F" w:rsidP="00BB719C">
            <w:pPr>
              <w:autoSpaceDE w:val="0"/>
              <w:autoSpaceDN w:val="0"/>
              <w:adjustRightInd w:val="0"/>
              <w:spacing w:line="264" w:lineRule="auto"/>
            </w:pPr>
            <w:r w:rsidRPr="003C345F">
              <w:t xml:space="preserve"> Познавательные: решать задачи на движение в противоположных направлениях; дополнять условие задачи недостающими данными из географического атласа; решать задачи на производительность труда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BB719C">
            <w:pPr>
              <w:autoSpaceDE w:val="0"/>
              <w:autoSpaceDN w:val="0"/>
              <w:adjustRightInd w:val="0"/>
              <w:spacing w:line="264" w:lineRule="auto"/>
            </w:pPr>
            <w:r w:rsidRPr="003C345F">
              <w:t>Практическая работа</w:t>
            </w:r>
          </w:p>
        </w:tc>
      </w:tr>
      <w:tr w:rsidR="00AB2F63" w:rsidRPr="00472000" w:rsidTr="009617A4">
        <w:tblPrEx>
          <w:tblCellSpacing w:w="-8" w:type="dxa"/>
        </w:tblPrEx>
        <w:trPr>
          <w:trHeight w:val="462"/>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AB2F63" w:rsidRPr="00AB2F63" w:rsidRDefault="00AB2F63" w:rsidP="00AB2F63">
            <w:pPr>
              <w:autoSpaceDE w:val="0"/>
              <w:autoSpaceDN w:val="0"/>
              <w:adjustRightInd w:val="0"/>
              <w:spacing w:line="264" w:lineRule="auto"/>
              <w:jc w:val="center"/>
              <w:rPr>
                <w:b/>
              </w:rPr>
            </w:pPr>
            <w:r w:rsidRPr="00AB2F63">
              <w:rPr>
                <w:b/>
              </w:rPr>
              <w:t>Геометрические фигуры</w:t>
            </w:r>
            <w:r>
              <w:rPr>
                <w:b/>
              </w:rPr>
              <w:t xml:space="preserve"> </w:t>
            </w:r>
            <w:r w:rsidRPr="00AB2F63">
              <w:rPr>
                <w:b/>
              </w:rPr>
              <w:t>1 ч</w:t>
            </w:r>
            <w:r>
              <w:rPr>
                <w:b/>
              </w:rPr>
              <w:t>ас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rPr>
                <w:i/>
                <w:iCs/>
              </w:rPr>
              <w:br w:type="page"/>
            </w:r>
            <w:r w:rsidRPr="003C345F">
              <w:t xml:space="preserve"> 128</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Геометрические фигуры и их свойства</w:t>
            </w:r>
          </w:p>
          <w:p w:rsidR="003C345F" w:rsidRPr="003C345F" w:rsidRDefault="003C345F" w:rsidP="00472000">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Распознавание и изображение геометрических фигур</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FE6FE3">
            <w:r w:rsidRPr="003C345F">
              <w:t>Познавательные:</w:t>
            </w:r>
            <w:r w:rsidRPr="003C345F">
              <w:rPr>
                <w:rFonts w:eastAsiaTheme="minorHAnsi"/>
              </w:rPr>
              <w:t xml:space="preserve"> Владеть общими приемами решения задач, выполнения заданий и вычислений. формулировать вопросы, выдвигать гипотезы,</w:t>
            </w:r>
          </w:p>
          <w:p w:rsidR="003C345F" w:rsidRPr="003C345F" w:rsidRDefault="003C345F" w:rsidP="00FE6FE3">
            <w:r w:rsidRPr="003C345F">
              <w:t>Регуляьтивные: Самостоятельно адекватно оценивать правильность выполнения действий и вносит необходимые коррективы в исполнение как по ходу его реализации, так и в конце действия.</w:t>
            </w:r>
          </w:p>
          <w:p w:rsidR="003C345F" w:rsidRPr="003C345F" w:rsidRDefault="003C345F" w:rsidP="00FE6FE3">
            <w:pPr>
              <w:autoSpaceDE w:val="0"/>
              <w:autoSpaceDN w:val="0"/>
              <w:adjustRightInd w:val="0"/>
              <w:spacing w:line="264" w:lineRule="auto"/>
            </w:pPr>
            <w:r w:rsidRPr="003C345F">
              <w:t>Коммуникативные:</w:t>
            </w:r>
            <w:r w:rsidRPr="003C345F">
              <w:rPr>
                <w:rFonts w:eastAsiaTheme="minorHAnsi"/>
                <w:bCs/>
              </w:rPr>
              <w:t xml:space="preserve"> взаимодействовать (сотрудничать) с соседом по парте, в группе. </w:t>
            </w:r>
            <w:r w:rsidRPr="003C345F">
              <w:rPr>
                <w:bCs/>
                <w:iCs/>
              </w:rPr>
              <w:t xml:space="preserve">Строить </w:t>
            </w:r>
            <w:r w:rsidRPr="003C345F">
              <w:t xml:space="preserve">прямоугольник </w:t>
            </w:r>
            <w:r w:rsidRPr="003C345F">
              <w:br/>
              <w:t>с данными длинами; измерять площадь прямоугольника и прямоугольного треугольника; чертить окружность с данным радиусом; строить равносторонний треугольник; разбивать равносторонний треугольник на 4 одинаковых равносторонних треугольника; с помощью циркуля и линейки делить отрезок на 4 равные части</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Практическая работа</w:t>
            </w:r>
          </w:p>
        </w:tc>
      </w:tr>
      <w:tr w:rsidR="00AB2F63" w:rsidRPr="00472000" w:rsidTr="009617A4">
        <w:tblPrEx>
          <w:tblCellSpacing w:w="-8" w:type="dxa"/>
        </w:tblPrEx>
        <w:trPr>
          <w:trHeight w:val="449"/>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AB2F63" w:rsidRPr="00AB2F63" w:rsidRDefault="00AB2F63" w:rsidP="00AB2F63">
            <w:pPr>
              <w:autoSpaceDE w:val="0"/>
              <w:autoSpaceDN w:val="0"/>
              <w:adjustRightInd w:val="0"/>
              <w:spacing w:line="264" w:lineRule="auto"/>
              <w:jc w:val="center"/>
              <w:rPr>
                <w:b/>
              </w:rPr>
            </w:pPr>
            <w:r w:rsidRPr="00AB2F63">
              <w:rPr>
                <w:b/>
              </w:rPr>
              <w:t>Повторение 1</w:t>
            </w:r>
            <w:r>
              <w:rPr>
                <w:b/>
              </w:rPr>
              <w:t>час</w:t>
            </w:r>
          </w:p>
        </w:tc>
      </w:tr>
      <w:tr w:rsidR="003C345F" w:rsidRPr="00472000"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t>129</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 xml:space="preserve"> Раздел</w:t>
            </w:r>
          </w:p>
          <w:p w:rsidR="003C345F" w:rsidRPr="003C345F" w:rsidRDefault="003C345F" w:rsidP="00472000">
            <w:pPr>
              <w:autoSpaceDE w:val="0"/>
              <w:autoSpaceDN w:val="0"/>
              <w:adjustRightInd w:val="0"/>
              <w:spacing w:line="264" w:lineRule="auto"/>
            </w:pPr>
          </w:p>
          <w:p w:rsidR="003C345F" w:rsidRPr="003C345F" w:rsidRDefault="003C345F" w:rsidP="00472000">
            <w:pPr>
              <w:autoSpaceDE w:val="0"/>
              <w:autoSpaceDN w:val="0"/>
              <w:adjustRightInd w:val="0"/>
              <w:spacing w:line="264" w:lineRule="auto"/>
            </w:pPr>
            <w:r w:rsidRPr="003C345F">
              <w:t>Буквенные</w:t>
            </w:r>
          </w:p>
          <w:p w:rsidR="003C345F" w:rsidRPr="003C345F" w:rsidRDefault="003C345F" w:rsidP="00472000">
            <w:pPr>
              <w:autoSpaceDE w:val="0"/>
              <w:autoSpaceDN w:val="0"/>
              <w:adjustRightInd w:val="0"/>
              <w:spacing w:line="264" w:lineRule="auto"/>
            </w:pPr>
            <w:r w:rsidRPr="003C345F">
              <w:t xml:space="preserve"> выражения </w:t>
            </w:r>
          </w:p>
          <w:p w:rsidR="003C345F" w:rsidRPr="003C345F" w:rsidRDefault="003C345F" w:rsidP="00472000">
            <w:pPr>
              <w:autoSpaceDE w:val="0"/>
              <w:autoSpaceDN w:val="0"/>
              <w:adjustRightInd w:val="0"/>
              <w:spacing w:line="264" w:lineRule="auto"/>
            </w:pPr>
            <w:r w:rsidRPr="003C345F">
              <w:t>и уравнения</w:t>
            </w:r>
          </w:p>
          <w:p w:rsidR="003C345F" w:rsidRPr="003C345F" w:rsidRDefault="003C345F" w:rsidP="00472000">
            <w:pPr>
              <w:autoSpaceDE w:val="0"/>
              <w:autoSpaceDN w:val="0"/>
              <w:adjustRightInd w:val="0"/>
              <w:spacing w:line="264" w:lineRule="auto"/>
            </w:pP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AB2F63" w:rsidP="00472000">
            <w:pPr>
              <w:autoSpaceDE w:val="0"/>
              <w:autoSpaceDN w:val="0"/>
              <w:adjustRightInd w:val="0"/>
              <w:spacing w:line="264" w:lineRule="auto"/>
            </w:pPr>
            <w:r w:rsidRPr="003C345F">
              <w:t>Установление зависимостей между величинами,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Личностные :</w:t>
            </w:r>
            <w:r w:rsidRPr="003C345F">
              <w:rPr>
                <w:rFonts w:eastAsiaTheme="minorHAnsi"/>
              </w:rPr>
              <w:t xml:space="preserve"> устанавливать, какие из предложенных математических задач им могут быть решены;</w:t>
            </w:r>
          </w:p>
          <w:p w:rsidR="003C345F" w:rsidRPr="003C345F" w:rsidRDefault="003C345F" w:rsidP="00905E3C">
            <w:r w:rsidRPr="003C345F">
              <w:t>Познавательные:</w:t>
            </w:r>
            <w:r w:rsidRPr="003C345F">
              <w:rPr>
                <w:rFonts w:eastAsiaTheme="minorHAnsi"/>
              </w:rPr>
              <w:t xml:space="preserve"> Владеть общими приемами решения задач, выполнения заданий и вычислений.</w:t>
            </w:r>
          </w:p>
          <w:p w:rsidR="003C345F" w:rsidRPr="003C345F" w:rsidRDefault="003C345F" w:rsidP="00905E3C">
            <w:r w:rsidRPr="003C345F">
              <w:t>Регулятивные:</w:t>
            </w:r>
            <w:r w:rsidRPr="003C345F">
              <w:rPr>
                <w:rFonts w:eastAsiaTheme="minorHAnsi"/>
                <w:bCs/>
              </w:rPr>
              <w:t xml:space="preserve"> контролировать свою деятельность по ходу или результатам выполнения задания.</w:t>
            </w:r>
          </w:p>
          <w:p w:rsidR="003C345F" w:rsidRPr="003C345F" w:rsidRDefault="003C345F" w:rsidP="00905E3C">
            <w:pPr>
              <w:autoSpaceDE w:val="0"/>
              <w:autoSpaceDN w:val="0"/>
              <w:adjustRightInd w:val="0"/>
              <w:spacing w:line="264" w:lineRule="auto"/>
            </w:pPr>
            <w:r w:rsidRPr="003C345F">
              <w:t xml:space="preserve">Коммуникативные: учитывать разные мнения   и  стремиться к координации различных позиций в сотрудничестве.Вычислять </w:t>
            </w:r>
            <w:r w:rsidRPr="003C345F">
              <w:lastRenderedPageBreak/>
              <w:t xml:space="preserve">значения указанных в таблице выражений при заданных значениях переменной </w:t>
            </w:r>
            <w:r w:rsidRPr="003C345F">
              <w:rPr>
                <w:i/>
                <w:iCs/>
              </w:rPr>
              <w:t>а</w:t>
            </w:r>
            <w:r w:rsidRPr="003C345F">
              <w:t>; записывать значения в таблицу; составлять буквенные выражения для вычисления периметра данных многоугольников</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lastRenderedPageBreak/>
              <w:t>Практическая работа</w:t>
            </w:r>
          </w:p>
        </w:tc>
      </w:tr>
      <w:tr w:rsidR="003C345F" w:rsidRPr="00472000" w:rsidTr="009617A4">
        <w:tblPrEx>
          <w:tblCellSpacing w:w="-8" w:type="dxa"/>
        </w:tblPrEx>
        <w:trPr>
          <w:trHeight w:val="459"/>
          <w:tblCellSpacing w:w="-8" w:type="dxa"/>
          <w:jc w:val="center"/>
        </w:trPr>
        <w:tc>
          <w:tcPr>
            <w:tcW w:w="15628" w:type="dxa"/>
            <w:gridSpan w:val="7"/>
            <w:tcBorders>
              <w:top w:val="single" w:sz="6" w:space="0" w:color="000000"/>
              <w:left w:val="single" w:sz="6" w:space="0" w:color="000000"/>
              <w:bottom w:val="single" w:sz="6" w:space="0" w:color="000000"/>
              <w:right w:val="single" w:sz="6" w:space="0" w:color="000000"/>
            </w:tcBorders>
          </w:tcPr>
          <w:p w:rsidR="003C345F" w:rsidRPr="003C345F" w:rsidRDefault="003C345F" w:rsidP="00177700">
            <w:pPr>
              <w:jc w:val="center"/>
              <w:rPr>
                <w:b/>
              </w:rPr>
            </w:pPr>
            <w:r w:rsidRPr="003C345F">
              <w:rPr>
                <w:b/>
              </w:rPr>
              <w:lastRenderedPageBreak/>
              <w:t>Первоначальные пр</w:t>
            </w:r>
            <w:r w:rsidR="00AB2F63">
              <w:rPr>
                <w:b/>
              </w:rPr>
              <w:t xml:space="preserve">едставления о компюьтерной грамотности </w:t>
            </w:r>
            <w:r w:rsidRPr="003C345F">
              <w:rPr>
                <w:b/>
              </w:rPr>
              <w:t xml:space="preserve"> 7 часов</w:t>
            </w:r>
          </w:p>
        </w:tc>
      </w:tr>
      <w:tr w:rsidR="003C345F" w:rsidRPr="000D5962" w:rsidTr="009617A4">
        <w:tblPrEx>
          <w:tblCellSpacing w:w="-8" w:type="dxa"/>
        </w:tblPrEx>
        <w:trPr>
          <w:trHeight w:val="9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t>130</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rPr>
                <w:color w:val="000000"/>
              </w:rPr>
            </w:pPr>
            <w:r w:rsidRPr="003C345F">
              <w:rPr>
                <w:color w:val="000000"/>
              </w:rPr>
              <w:t xml:space="preserve">Электронный текст. Работа с текстом на компьютере </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t>Соблюдение</w:t>
            </w:r>
          </w:p>
          <w:p w:rsidR="003C345F" w:rsidRPr="003C345F" w:rsidRDefault="003C345F" w:rsidP="00177700">
            <w:r w:rsidRPr="003C345F">
              <w:t>безопасных приёмов</w:t>
            </w:r>
          </w:p>
          <w:p w:rsidR="003C345F" w:rsidRPr="003C345F" w:rsidRDefault="003C345F" w:rsidP="00177700">
            <w:r w:rsidRPr="003C345F">
              <w:t>труда при работе на</w:t>
            </w:r>
          </w:p>
          <w:p w:rsidR="003C345F" w:rsidRPr="003C345F" w:rsidRDefault="003C345F" w:rsidP="00177700">
            <w:r w:rsidRPr="003C345F">
              <w:t>клавиатуре</w:t>
            </w:r>
          </w:p>
          <w:p w:rsidR="003C345F" w:rsidRPr="003C345F" w:rsidRDefault="003C345F" w:rsidP="00177700">
            <w:pPr>
              <w:autoSpaceDE w:val="0"/>
              <w:autoSpaceDN w:val="0"/>
              <w:adjustRightInd w:val="0"/>
              <w:spacing w:line="264" w:lineRule="auto"/>
            </w:pPr>
            <w:r w:rsidRPr="003C345F">
              <w:t>компьютера.</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Личностные:</w:t>
            </w:r>
            <w:r w:rsidRPr="003C345F">
              <w:rPr>
                <w:rFonts w:eastAsiaTheme="minorHAnsi"/>
              </w:rPr>
              <w:t xml:space="preserve"> формулировать вопросы, выдвигать гипотезы,</w:t>
            </w:r>
          </w:p>
          <w:p w:rsidR="003C345F" w:rsidRPr="003C345F" w:rsidRDefault="003C345F" w:rsidP="00905E3C">
            <w:pPr>
              <w:autoSpaceDE w:val="0"/>
              <w:autoSpaceDN w:val="0"/>
              <w:adjustRightInd w:val="0"/>
              <w:rPr>
                <w:rFonts w:eastAsiaTheme="minorHAnsi"/>
              </w:rPr>
            </w:pPr>
            <w:r w:rsidRPr="003C345F">
              <w:t>Познавательные:</w:t>
            </w:r>
            <w:r w:rsidRPr="003C345F">
              <w:rPr>
                <w:rFonts w:eastAsiaTheme="minorHAnsi"/>
              </w:rPr>
              <w:t xml:space="preserve"> Использовать (строить) таблицы, проверять по таблице.</w:t>
            </w:r>
          </w:p>
          <w:p w:rsidR="003C345F" w:rsidRPr="003C345F" w:rsidRDefault="003C345F" w:rsidP="00905E3C">
            <w:r w:rsidRPr="003C345F">
              <w:t>Регулятивные: определять цель деятельности на уроке с помощью учителя и самостоятельно</w:t>
            </w:r>
          </w:p>
          <w:p w:rsidR="003C345F" w:rsidRPr="003C345F" w:rsidRDefault="003C345F" w:rsidP="00905E3C">
            <w:pPr>
              <w:autoSpaceDE w:val="0"/>
              <w:autoSpaceDN w:val="0"/>
              <w:adjustRightInd w:val="0"/>
              <w:rPr>
                <w:color w:val="000000"/>
              </w:rPr>
            </w:pPr>
            <w:r w:rsidRPr="003C345F">
              <w:t>Коммуникативные: аргументировать свою позицию и координировать её с позициями партнёров</w:t>
            </w:r>
            <w:r w:rsidRPr="003C345F">
              <w:rPr>
                <w:color w:val="000000"/>
              </w:rPr>
              <w:t>Использовать компьютер в различных сферах жизни и деятельности человека;</w:t>
            </w:r>
          </w:p>
          <w:p w:rsidR="003C345F" w:rsidRPr="003C345F" w:rsidRDefault="003C345F" w:rsidP="00EE5134">
            <w:pPr>
              <w:autoSpaceDE w:val="0"/>
              <w:autoSpaceDN w:val="0"/>
              <w:adjustRightInd w:val="0"/>
              <w:rPr>
                <w:color w:val="000000"/>
              </w:rPr>
            </w:pPr>
            <w:r w:rsidRPr="003C345F">
              <w:rPr>
                <w:color w:val="000000"/>
              </w:rPr>
              <w:t>названия и основное назначение частей компьютера (с которыми работали на уроках);</w:t>
            </w:r>
          </w:p>
          <w:p w:rsidR="003C345F" w:rsidRPr="009617A4" w:rsidRDefault="003C345F" w:rsidP="000D5962">
            <w:pPr>
              <w:autoSpaceDE w:val="0"/>
              <w:autoSpaceDN w:val="0"/>
              <w:adjustRightInd w:val="0"/>
              <w:rPr>
                <w:color w:val="000000"/>
              </w:rPr>
            </w:pPr>
            <w:r w:rsidRPr="003C345F">
              <w:rPr>
                <w:color w:val="000000"/>
              </w:rPr>
              <w:t>создавать небольшие тексты и печатные публикации с использованием изображений на экране компьютера;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Практическая работа</w:t>
            </w:r>
          </w:p>
        </w:tc>
      </w:tr>
      <w:tr w:rsidR="003C345F" w:rsidRPr="000D5962"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rPr>
                <w:i/>
                <w:iCs/>
              </w:rPr>
              <w:br w:type="page"/>
            </w:r>
            <w:r w:rsidRPr="003C345F">
              <w:t xml:space="preserve"> 131</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rPr>
                <w:i/>
                <w:iCs/>
              </w:rP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Текстовый редактор. Правила клавиатурного письма</w:t>
            </w:r>
          </w:p>
          <w:p w:rsidR="003C345F" w:rsidRPr="003C345F" w:rsidRDefault="003C345F" w:rsidP="00472000"/>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t>Применять</w:t>
            </w:r>
          </w:p>
          <w:p w:rsidR="003C345F" w:rsidRPr="003C345F" w:rsidRDefault="003C345F" w:rsidP="00177700">
            <w:r w:rsidRPr="003C345F">
              <w:t>информационно</w:t>
            </w:r>
          </w:p>
          <w:p w:rsidR="003C345F" w:rsidRPr="003C345F" w:rsidRDefault="003C345F" w:rsidP="00177700">
            <w:r w:rsidRPr="003C345F">
              <w:t>компьютерные</w:t>
            </w:r>
          </w:p>
          <w:p w:rsidR="003C345F" w:rsidRPr="003C345F" w:rsidRDefault="003C345F" w:rsidP="00177700">
            <w:r w:rsidRPr="003C345F">
              <w:t>технологии.</w:t>
            </w:r>
          </w:p>
          <w:p w:rsidR="003C345F" w:rsidRPr="003C345F" w:rsidRDefault="003C345F" w:rsidP="00177700">
            <w:r w:rsidRPr="003C345F">
              <w:t>Осуществлять ввод</w:t>
            </w:r>
          </w:p>
          <w:p w:rsidR="003C345F" w:rsidRPr="003C345F" w:rsidRDefault="003C345F" w:rsidP="00177700">
            <w:r w:rsidRPr="003C345F">
              <w:t>текста с клавиатуры.</w:t>
            </w:r>
          </w:p>
          <w:p w:rsidR="003C345F" w:rsidRPr="003C345F" w:rsidRDefault="003C345F" w:rsidP="00177700">
            <w:pPr>
              <w:autoSpaceDE w:val="0"/>
              <w:autoSpaceDN w:val="0"/>
              <w:adjustRightInd w:val="0"/>
              <w:spacing w:line="264" w:lineRule="auto"/>
            </w:pP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 xml:space="preserve"> Личностные:</w:t>
            </w:r>
            <w:r w:rsidRPr="003C345F">
              <w:rPr>
                <w:rFonts w:eastAsiaTheme="minorHAnsi"/>
              </w:rPr>
              <w:t xml:space="preserve"> готовность ученика использовать знания в учении и повседневной жизни для изучения и исследования математической сущности явлений, событий, фактов,</w:t>
            </w:r>
          </w:p>
          <w:p w:rsidR="003C345F" w:rsidRPr="003C345F" w:rsidRDefault="003C345F" w:rsidP="00905E3C">
            <w:pPr>
              <w:autoSpaceDE w:val="0"/>
              <w:autoSpaceDN w:val="0"/>
              <w:adjustRightInd w:val="0"/>
              <w:rPr>
                <w:rFonts w:eastAsiaTheme="minorHAnsi"/>
              </w:rPr>
            </w:pPr>
            <w:r w:rsidRPr="003C345F">
              <w:t xml:space="preserve"> Познавательные:</w:t>
            </w:r>
            <w:r w:rsidRPr="003C345F">
              <w:rPr>
                <w:rFonts w:eastAsiaTheme="minorHAnsi"/>
              </w:rPr>
              <w:t xml:space="preserve"> Использовать (строить) таблицы, проверять по таблице.</w:t>
            </w:r>
          </w:p>
          <w:p w:rsidR="003C345F" w:rsidRPr="003C345F" w:rsidRDefault="003C345F" w:rsidP="00905E3C">
            <w:r w:rsidRPr="003C345F">
              <w:t xml:space="preserve"> Регулятивные: проявлять познавательную инициативу в учебном сотрудничестве</w:t>
            </w:r>
          </w:p>
          <w:p w:rsidR="003C345F" w:rsidRPr="003C345F" w:rsidRDefault="003C345F" w:rsidP="00905E3C">
            <w:pPr>
              <w:autoSpaceDE w:val="0"/>
              <w:autoSpaceDN w:val="0"/>
              <w:adjustRightInd w:val="0"/>
            </w:pPr>
            <w:r w:rsidRPr="003C345F">
              <w:t>К.:</w:t>
            </w:r>
            <w:r w:rsidRPr="003C345F">
              <w:rPr>
                <w:rFonts w:eastAsiaTheme="minorHAnsi"/>
                <w:bCs/>
              </w:rPr>
              <w:t xml:space="preserve"> взаимодействовать (сотрудничать)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Практическая работа</w:t>
            </w:r>
          </w:p>
        </w:tc>
      </w:tr>
      <w:tr w:rsidR="003C345F" w:rsidRPr="000D5962"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t>132</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Редактирование электронного текста. Форматирование электронного текста</w:t>
            </w:r>
          </w:p>
          <w:p w:rsidR="003C345F" w:rsidRPr="003C345F" w:rsidRDefault="003C345F" w:rsidP="00472000"/>
          <w:p w:rsidR="003C345F" w:rsidRPr="003C345F" w:rsidRDefault="003C345F" w:rsidP="00472000"/>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lastRenderedPageBreak/>
              <w:t>Применять</w:t>
            </w:r>
          </w:p>
          <w:p w:rsidR="003C345F" w:rsidRPr="003C345F" w:rsidRDefault="003C345F" w:rsidP="00177700">
            <w:r w:rsidRPr="003C345F">
              <w:t>информационно</w:t>
            </w:r>
          </w:p>
          <w:p w:rsidR="003C345F" w:rsidRPr="003C345F" w:rsidRDefault="003C345F" w:rsidP="00177700">
            <w:r w:rsidRPr="003C345F">
              <w:t>компьютерные</w:t>
            </w:r>
          </w:p>
          <w:p w:rsidR="003C345F" w:rsidRPr="003C345F" w:rsidRDefault="003C345F" w:rsidP="00177700">
            <w:r w:rsidRPr="003C345F">
              <w:t>технологии.</w:t>
            </w:r>
          </w:p>
          <w:p w:rsidR="003C345F" w:rsidRPr="003C345F" w:rsidRDefault="003C345F" w:rsidP="00177700">
            <w:r w:rsidRPr="003C345F">
              <w:t>Осуществлять ввод</w:t>
            </w:r>
          </w:p>
          <w:p w:rsidR="003C345F" w:rsidRPr="003C345F" w:rsidRDefault="003C345F" w:rsidP="00177700">
            <w:r w:rsidRPr="003C345F">
              <w:t>текста с клавиатуры,</w:t>
            </w:r>
          </w:p>
          <w:p w:rsidR="003C345F" w:rsidRPr="003C345F" w:rsidRDefault="003C345F" w:rsidP="00177700">
            <w:r w:rsidRPr="003C345F">
              <w:t>редактирование,</w:t>
            </w:r>
          </w:p>
          <w:p w:rsidR="003C345F" w:rsidRPr="003C345F" w:rsidRDefault="003C345F" w:rsidP="00177700">
            <w:r w:rsidRPr="003C345F">
              <w:lastRenderedPageBreak/>
              <w:t xml:space="preserve">форматирование </w:t>
            </w:r>
          </w:p>
          <w:p w:rsidR="003C345F" w:rsidRPr="003C345F" w:rsidRDefault="003C345F" w:rsidP="00177700">
            <w:r w:rsidRPr="003C345F">
              <w:t>текста,.</w:t>
            </w:r>
          </w:p>
          <w:p w:rsidR="003C345F" w:rsidRPr="003C345F" w:rsidRDefault="003C345F" w:rsidP="00177700">
            <w:pPr>
              <w:autoSpaceDE w:val="0"/>
              <w:autoSpaceDN w:val="0"/>
              <w:adjustRightInd w:val="0"/>
              <w:spacing w:line="264" w:lineRule="auto"/>
            </w:pP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lastRenderedPageBreak/>
              <w:t>Личностные:</w:t>
            </w:r>
            <w:r w:rsidRPr="003C345F">
              <w:rPr>
                <w:rFonts w:eastAsiaTheme="minorHAnsi"/>
                <w:bCs/>
                <w:i/>
              </w:rPr>
              <w:t xml:space="preserve"> </w:t>
            </w:r>
            <w:r w:rsidRPr="003C345F">
              <w:rPr>
                <w:rFonts w:eastAsiaTheme="minorHAnsi"/>
                <w:bCs/>
              </w:rPr>
              <w:t>проявлять познавательную инициативу в оказании помощи соученикам.</w:t>
            </w:r>
          </w:p>
          <w:p w:rsidR="003C345F" w:rsidRPr="003C345F" w:rsidRDefault="003C345F" w:rsidP="00905E3C">
            <w:r w:rsidRPr="003C345F">
              <w:t>Познавательные:</w:t>
            </w:r>
            <w:r w:rsidRPr="003C345F">
              <w:rPr>
                <w:rFonts w:eastAsiaTheme="minorHAnsi"/>
              </w:rPr>
              <w:t xml:space="preserve"> Подводить под понятие (формулировать правило) на основе выделения существенных признаков</w:t>
            </w:r>
          </w:p>
          <w:p w:rsidR="003C345F" w:rsidRPr="003C345F" w:rsidRDefault="003C345F" w:rsidP="00905E3C">
            <w:r w:rsidRPr="003C345F">
              <w:t>Регулятивные: проявлять познавательную инициативу в учебном сотрудничестве</w:t>
            </w:r>
          </w:p>
          <w:p w:rsidR="003C345F" w:rsidRPr="003C345F" w:rsidRDefault="003C345F" w:rsidP="00905E3C">
            <w:pPr>
              <w:autoSpaceDE w:val="0"/>
              <w:autoSpaceDN w:val="0"/>
              <w:adjustRightInd w:val="0"/>
              <w:rPr>
                <w:color w:val="000000"/>
              </w:rPr>
            </w:pPr>
            <w:r w:rsidRPr="003C345F">
              <w:t xml:space="preserve">Коммуникативные: задавать вопросы необходимые для </w:t>
            </w:r>
            <w:r w:rsidRPr="003C345F">
              <w:lastRenderedPageBreak/>
              <w:t>организации собственной деятельности и сотрудничества с партнёром.</w:t>
            </w:r>
            <w:r w:rsidRPr="003C345F">
              <w:rPr>
                <w:color w:val="000000"/>
              </w:rPr>
              <w:t>Создавать небольшие тексты ;</w:t>
            </w:r>
          </w:p>
          <w:p w:rsidR="003C345F" w:rsidRPr="009617A4" w:rsidRDefault="003C345F" w:rsidP="009617A4">
            <w:pPr>
              <w:autoSpaceDE w:val="0"/>
              <w:autoSpaceDN w:val="0"/>
              <w:adjustRightInd w:val="0"/>
              <w:rPr>
                <w:color w:val="000000"/>
              </w:rPr>
            </w:pPr>
            <w:r w:rsidRPr="003C345F">
              <w:rPr>
                <w:color w:val="000000"/>
              </w:rPr>
              <w:t>оформлять текст (выбор шрифта, его размера и цвета, выравнивание абзаца);</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lastRenderedPageBreak/>
              <w:t>Практическая работа</w:t>
            </w:r>
          </w:p>
        </w:tc>
      </w:tr>
      <w:tr w:rsidR="003C345F" w:rsidRPr="000D5962"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lastRenderedPageBreak/>
              <w:t>133</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Работа с документом. Сохранение электронного текста</w:t>
            </w:r>
          </w:p>
          <w:p w:rsidR="003C345F" w:rsidRPr="003C345F" w:rsidRDefault="003C345F" w:rsidP="00472000"/>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t>Осуществлять ввод</w:t>
            </w:r>
          </w:p>
          <w:p w:rsidR="003C345F" w:rsidRPr="003C345F" w:rsidRDefault="003C345F" w:rsidP="00177700">
            <w:r w:rsidRPr="003C345F">
              <w:t>текста с клавиатуры,</w:t>
            </w:r>
          </w:p>
          <w:p w:rsidR="003C345F" w:rsidRPr="003C345F" w:rsidRDefault="003C345F" w:rsidP="00177700">
            <w:r w:rsidRPr="003C345F">
              <w:t>редактирование,</w:t>
            </w:r>
          </w:p>
          <w:p w:rsidR="003C345F" w:rsidRPr="003C345F" w:rsidRDefault="003C345F" w:rsidP="00177700">
            <w:r w:rsidRPr="003C345F">
              <w:t>форматирование и</w:t>
            </w:r>
          </w:p>
          <w:p w:rsidR="003C345F" w:rsidRPr="003C345F" w:rsidRDefault="003C345F" w:rsidP="00177700">
            <w:r w:rsidRPr="003C345F">
              <w:t>сохранение текста.</w:t>
            </w:r>
          </w:p>
          <w:p w:rsidR="003C345F" w:rsidRPr="003C345F" w:rsidRDefault="003C345F" w:rsidP="00177700">
            <w:pPr>
              <w:autoSpaceDE w:val="0"/>
              <w:autoSpaceDN w:val="0"/>
              <w:adjustRightInd w:val="0"/>
              <w:spacing w:line="264" w:lineRule="auto"/>
            </w:pP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Личностные:</w:t>
            </w:r>
            <w:r w:rsidRPr="003C345F">
              <w:rPr>
                <w:rFonts w:eastAsiaTheme="minorHAnsi"/>
              </w:rPr>
              <w:t xml:space="preserve"> готовность ученика использовать знания в учении и повседневной жизни для изучения и исследования математической сущности явлений, событий, фактов,</w:t>
            </w:r>
          </w:p>
          <w:p w:rsidR="003C345F" w:rsidRPr="003C345F" w:rsidRDefault="003C345F" w:rsidP="00905E3C">
            <w:pPr>
              <w:autoSpaceDE w:val="0"/>
              <w:autoSpaceDN w:val="0"/>
              <w:adjustRightInd w:val="0"/>
              <w:rPr>
                <w:color w:val="000000"/>
              </w:rPr>
            </w:pPr>
            <w:r w:rsidRPr="003C345F">
              <w:t>Познавательные:</w:t>
            </w:r>
            <w:r w:rsidRPr="003C345F">
              <w:rPr>
                <w:rFonts w:eastAsiaTheme="minorHAnsi"/>
              </w:rPr>
              <w:t xml:space="preserve"> Использовать (строить) таблицы, проверять по таблице.</w:t>
            </w:r>
            <w:r w:rsidRPr="003C345F">
              <w:rPr>
                <w:color w:val="000000"/>
              </w:rPr>
              <w:t xml:space="preserve"> Использовать компьютера в различных сферах жизни и деятельности человека;</w:t>
            </w:r>
          </w:p>
          <w:p w:rsidR="003C345F" w:rsidRPr="003C345F" w:rsidRDefault="003C345F" w:rsidP="00905E3C">
            <w:pPr>
              <w:autoSpaceDE w:val="0"/>
              <w:autoSpaceDN w:val="0"/>
              <w:adjustRightInd w:val="0"/>
              <w:rPr>
                <w:color w:val="000000"/>
              </w:rPr>
            </w:pPr>
            <w:r w:rsidRPr="003C345F">
              <w:rPr>
                <w:color w:val="000000"/>
              </w:rPr>
              <w:t>названия и основное назначение частей компьютера (с которыми работали на уроках);</w:t>
            </w:r>
          </w:p>
          <w:p w:rsidR="003C345F" w:rsidRPr="009617A4" w:rsidRDefault="003C345F" w:rsidP="00905E3C">
            <w:pPr>
              <w:autoSpaceDE w:val="0"/>
              <w:autoSpaceDN w:val="0"/>
              <w:adjustRightInd w:val="0"/>
              <w:rPr>
                <w:color w:val="000000"/>
              </w:rPr>
            </w:pPr>
            <w:r w:rsidRPr="003C345F">
              <w:rPr>
                <w:color w:val="000000"/>
              </w:rPr>
              <w:t>оформлять текст (выбор шрифта, его размера и цвета, выравнивание абзаца); сохранять электронный текст.</w:t>
            </w:r>
          </w:p>
          <w:p w:rsidR="003C345F" w:rsidRPr="003C345F" w:rsidRDefault="003C345F" w:rsidP="00905E3C">
            <w:pPr>
              <w:autoSpaceDE w:val="0"/>
              <w:autoSpaceDN w:val="0"/>
              <w:adjustRightInd w:val="0"/>
              <w:rPr>
                <w:color w:val="000000"/>
              </w:rPr>
            </w:pPr>
            <w:r w:rsidRPr="003C345F">
              <w:t>Регулятивные:</w:t>
            </w:r>
            <w:r w:rsidRPr="003C345F">
              <w:rPr>
                <w:rFonts w:eastAsiaTheme="minorHAnsi"/>
                <w:bCs/>
              </w:rPr>
              <w:t xml:space="preserve"> контролировать свою </w:t>
            </w:r>
          </w:p>
          <w:p w:rsidR="003C345F" w:rsidRPr="003C345F" w:rsidRDefault="003C345F" w:rsidP="00905E3C">
            <w:r w:rsidRPr="003C345F">
              <w:rPr>
                <w:rFonts w:eastAsiaTheme="minorHAnsi"/>
                <w:bCs/>
              </w:rPr>
              <w:t>деятельность по ходу или результатам выполнения задания.</w:t>
            </w:r>
          </w:p>
          <w:p w:rsidR="003C345F" w:rsidRPr="003C345F" w:rsidRDefault="003C345F" w:rsidP="00905E3C">
            <w:pPr>
              <w:autoSpaceDE w:val="0"/>
              <w:autoSpaceDN w:val="0"/>
              <w:adjustRightInd w:val="0"/>
            </w:pPr>
            <w:r w:rsidRPr="003C345F">
              <w:t>Коммуникативные:</w:t>
            </w:r>
            <w:r w:rsidRPr="003C345F">
              <w:rPr>
                <w:iCs/>
                <w:color w:val="000000"/>
              </w:rPr>
              <w:t xml:space="preserve"> </w:t>
            </w:r>
            <w:r w:rsidRPr="003C345F">
              <w:rPr>
                <w:rStyle w:val="c17"/>
                <w:iCs/>
                <w:color w:val="000000"/>
              </w:rPr>
              <w:t>высказывать</w:t>
            </w:r>
            <w:r w:rsidRPr="003C345F">
              <w:rPr>
                <w:rStyle w:val="apple-converted-space"/>
                <w:iCs/>
                <w:color w:val="000000"/>
              </w:rPr>
              <w:t> </w:t>
            </w:r>
            <w:r w:rsidRPr="003C345F">
              <w:rPr>
                <w:color w:val="000000"/>
              </w:rPr>
              <w:t>свою версию, предлагать способ её проверки</w:t>
            </w:r>
            <w:r w:rsidRPr="003C345F">
              <w:t xml:space="preserve"> </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Практическая работа</w:t>
            </w:r>
          </w:p>
        </w:tc>
      </w:tr>
      <w:tr w:rsidR="003C345F" w:rsidRPr="000D5962"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t>134</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Иллюстрация в тексте. Электронные справочные издания</w:t>
            </w:r>
          </w:p>
          <w:p w:rsidR="003C345F" w:rsidRPr="003C345F" w:rsidRDefault="003C345F" w:rsidP="00472000"/>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t>Пользоваться</w:t>
            </w:r>
          </w:p>
          <w:p w:rsidR="003C345F" w:rsidRPr="003C345F" w:rsidRDefault="003C345F" w:rsidP="00177700">
            <w:r w:rsidRPr="003C345F">
              <w:t>электронными</w:t>
            </w:r>
          </w:p>
          <w:p w:rsidR="003C345F" w:rsidRPr="003C345F" w:rsidRDefault="003C345F" w:rsidP="00177700">
            <w:r w:rsidRPr="003C345F">
              <w:t>справочными</w:t>
            </w:r>
          </w:p>
          <w:p w:rsidR="003C345F" w:rsidRPr="003C345F" w:rsidRDefault="003C345F" w:rsidP="00177700">
            <w:r w:rsidRPr="003C345F">
              <w:t>изданиями</w:t>
            </w:r>
          </w:p>
          <w:p w:rsidR="003C345F" w:rsidRPr="003C345F" w:rsidRDefault="003C345F" w:rsidP="00EE5134"/>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Личностные:  Ориентация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w:t>
            </w:r>
          </w:p>
          <w:p w:rsidR="003C345F" w:rsidRPr="003C345F" w:rsidRDefault="003C345F" w:rsidP="00905E3C">
            <w:pPr>
              <w:autoSpaceDE w:val="0"/>
              <w:autoSpaceDN w:val="0"/>
              <w:adjustRightInd w:val="0"/>
              <w:rPr>
                <w:color w:val="000000"/>
              </w:rPr>
            </w:pPr>
            <w:r w:rsidRPr="003C345F">
              <w:t>Познавательные:</w:t>
            </w:r>
            <w:r w:rsidRPr="003C345F">
              <w:rPr>
                <w:rFonts w:eastAsiaTheme="minorHAnsi"/>
              </w:rPr>
              <w:t xml:space="preserve"> Владеть общими приемами решения задач, выполнения заданий и вычислений.</w:t>
            </w:r>
            <w:r w:rsidRPr="003C345F">
              <w:rPr>
                <w:color w:val="000000"/>
              </w:rPr>
              <w:t xml:space="preserve"> Использовать компьютера в различных сферах жизни и деятельности человека;</w:t>
            </w:r>
          </w:p>
          <w:p w:rsidR="003C345F" w:rsidRPr="003C345F" w:rsidRDefault="003C345F" w:rsidP="00905E3C">
            <w:pPr>
              <w:autoSpaceDE w:val="0"/>
              <w:autoSpaceDN w:val="0"/>
              <w:adjustRightInd w:val="0"/>
              <w:rPr>
                <w:color w:val="000000"/>
              </w:rPr>
            </w:pPr>
            <w:r w:rsidRPr="003C345F">
              <w:rPr>
                <w:color w:val="000000"/>
              </w:rPr>
              <w:t>названия и основное назначение частей компьютера (с которыми работали на уроках);</w:t>
            </w:r>
          </w:p>
          <w:p w:rsidR="003C345F" w:rsidRPr="003C345F" w:rsidRDefault="003C345F" w:rsidP="00905E3C">
            <w:pPr>
              <w:autoSpaceDE w:val="0"/>
              <w:autoSpaceDN w:val="0"/>
              <w:adjustRightInd w:val="0"/>
              <w:rPr>
                <w:color w:val="000000"/>
              </w:rPr>
            </w:pPr>
            <w:r w:rsidRPr="003C345F">
              <w:rPr>
                <w:color w:val="000000"/>
              </w:rPr>
              <w:t>создавать небольшие тексты и печатные публикации с использованием изображений на экране компьютера;</w:t>
            </w:r>
          </w:p>
          <w:p w:rsidR="003C345F" w:rsidRPr="003C345F" w:rsidRDefault="003C345F" w:rsidP="00905E3C">
            <w:pPr>
              <w:autoSpaceDE w:val="0"/>
              <w:autoSpaceDN w:val="0"/>
              <w:adjustRightInd w:val="0"/>
              <w:rPr>
                <w:color w:val="000000"/>
              </w:rPr>
            </w:pPr>
            <w:r w:rsidRPr="003C345F">
              <w:rPr>
                <w:color w:val="000000"/>
              </w:rPr>
              <w:t>оформлять текст (выбор шрифта, его размера и цвета, выравнивание абзаца);</w:t>
            </w:r>
          </w:p>
          <w:p w:rsidR="003C345F" w:rsidRPr="003C345F" w:rsidRDefault="003C345F" w:rsidP="00905E3C">
            <w:pPr>
              <w:autoSpaceDE w:val="0"/>
              <w:autoSpaceDN w:val="0"/>
              <w:adjustRightInd w:val="0"/>
              <w:rPr>
                <w:color w:val="000000"/>
              </w:rPr>
            </w:pPr>
            <w:r w:rsidRPr="003C345F">
              <w:rPr>
                <w:color w:val="000000"/>
              </w:rPr>
              <w:t>работать с доступной информацией;</w:t>
            </w:r>
          </w:p>
          <w:p w:rsidR="003C345F" w:rsidRPr="003C345F" w:rsidRDefault="003C345F" w:rsidP="00905E3C">
            <w:r w:rsidRPr="003C345F">
              <w:rPr>
                <w:color w:val="000000"/>
              </w:rPr>
              <w:t>работать в программах Word, PowerPoint</w:t>
            </w:r>
          </w:p>
          <w:p w:rsidR="003C345F" w:rsidRPr="003C345F" w:rsidRDefault="003C345F" w:rsidP="00905E3C">
            <w:r w:rsidRPr="003C345F">
              <w:t>Регулятивные:</w:t>
            </w:r>
            <w:r w:rsidRPr="003C345F">
              <w:rPr>
                <w:rFonts w:eastAsiaTheme="minorHAnsi"/>
                <w:bCs/>
              </w:rPr>
              <w:t xml:space="preserve"> контролировать свою деятельность по ходу или </w:t>
            </w:r>
            <w:r w:rsidRPr="003C345F">
              <w:rPr>
                <w:rFonts w:eastAsiaTheme="minorHAnsi"/>
                <w:bCs/>
              </w:rPr>
              <w:lastRenderedPageBreak/>
              <w:t>результатам выполнения задания.</w:t>
            </w:r>
          </w:p>
          <w:p w:rsidR="003C345F" w:rsidRPr="003C345F" w:rsidRDefault="003C345F" w:rsidP="00905E3C">
            <w:pPr>
              <w:autoSpaceDE w:val="0"/>
              <w:autoSpaceDN w:val="0"/>
              <w:adjustRightInd w:val="0"/>
            </w:pPr>
            <w:r w:rsidRPr="003C345F">
              <w:t>Коммуникативные:</w:t>
            </w:r>
            <w:r w:rsidRPr="003C345F">
              <w:rPr>
                <w:rFonts w:eastAsiaTheme="minorHAnsi"/>
                <w:bCs/>
              </w:rPr>
              <w:t xml:space="preserve"> взаимодействовать (сотрудничать) с соседом по парте, в группе</w:t>
            </w:r>
            <w:r w:rsidRPr="003C345F">
              <w:rPr>
                <w:color w:val="000000"/>
              </w:rPr>
              <w:t xml:space="preserve"> </w:t>
            </w:r>
          </w:p>
          <w:p w:rsidR="003C345F" w:rsidRPr="003C345F" w:rsidRDefault="003C345F" w:rsidP="000D5962">
            <w:pPr>
              <w:autoSpaceDE w:val="0"/>
              <w:autoSpaceDN w:val="0"/>
              <w:adjustRightInd w:val="0"/>
              <w:spacing w:line="220" w:lineRule="auto"/>
            </w:pP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lastRenderedPageBreak/>
              <w:t>Практическая работа</w:t>
            </w:r>
          </w:p>
        </w:tc>
      </w:tr>
      <w:tr w:rsidR="003C345F" w:rsidRPr="000D5962" w:rsidTr="009617A4">
        <w:tblPrEx>
          <w:tblCellSpacing w:w="-8" w:type="dxa"/>
        </w:tblPrEx>
        <w:trPr>
          <w:trHeight w:val="657"/>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lastRenderedPageBreak/>
              <w:t>135</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rPr>
                <w:rFonts w:eastAsiaTheme="minorHAnsi"/>
                <w:color w:val="000000"/>
                <w:lang w:eastAsia="en-US"/>
              </w:rP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Поиск информации</w:t>
            </w:r>
          </w:p>
          <w:p w:rsidR="003C345F" w:rsidRPr="003C345F" w:rsidRDefault="003C345F" w:rsidP="00472000"/>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177700">
            <w:r w:rsidRPr="003C345F">
              <w:t>Искать, отбирать и</w:t>
            </w:r>
          </w:p>
          <w:p w:rsidR="003C345F" w:rsidRPr="003C345F" w:rsidRDefault="003C345F" w:rsidP="00177700">
            <w:r w:rsidRPr="003C345F">
              <w:t>использовать</w:t>
            </w:r>
          </w:p>
          <w:p w:rsidR="003C345F" w:rsidRPr="003C345F" w:rsidRDefault="003C345F" w:rsidP="00177700">
            <w:r w:rsidRPr="003C345F">
              <w:t>необходимую</w:t>
            </w:r>
          </w:p>
          <w:p w:rsidR="003C345F" w:rsidRPr="003C345F" w:rsidRDefault="003C345F" w:rsidP="00177700">
            <w:r w:rsidRPr="003C345F">
              <w:t>информацию (из учебника и других</w:t>
            </w:r>
          </w:p>
          <w:p w:rsidR="003C345F" w:rsidRPr="003C345F" w:rsidRDefault="003C345F" w:rsidP="00177700">
            <w:r w:rsidRPr="003C345F">
              <w:t>справочных</w:t>
            </w:r>
          </w:p>
          <w:p w:rsidR="003C345F" w:rsidRPr="003C345F" w:rsidRDefault="003C345F" w:rsidP="00177700">
            <w:r w:rsidRPr="003C345F">
              <w:t>материалов,</w:t>
            </w:r>
          </w:p>
          <w:p w:rsidR="003C345F" w:rsidRPr="003C345F" w:rsidRDefault="003C345F" w:rsidP="00177700">
            <w:r w:rsidRPr="003C345F">
              <w:t>применять</w:t>
            </w:r>
          </w:p>
          <w:p w:rsidR="003C345F" w:rsidRPr="003C345F" w:rsidRDefault="003C345F" w:rsidP="00177700">
            <w:r w:rsidRPr="003C345F">
              <w:t>информационно</w:t>
            </w:r>
          </w:p>
          <w:p w:rsidR="003C345F" w:rsidRPr="003C345F" w:rsidRDefault="003C345F" w:rsidP="00177700">
            <w:r w:rsidRPr="003C345F">
              <w:t>компьютерные</w:t>
            </w:r>
          </w:p>
          <w:p w:rsidR="003C345F" w:rsidRPr="003C345F" w:rsidRDefault="003C345F" w:rsidP="00177700">
            <w:r w:rsidRPr="003C345F">
              <w:t>технологии.</w:t>
            </w:r>
          </w:p>
          <w:p w:rsidR="003C345F" w:rsidRPr="003C345F" w:rsidRDefault="003C345F" w:rsidP="00177700">
            <w:pPr>
              <w:autoSpaceDE w:val="0"/>
              <w:autoSpaceDN w:val="0"/>
              <w:adjustRightInd w:val="0"/>
              <w:spacing w:line="220" w:lineRule="auto"/>
            </w:pP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905E3C">
            <w:r w:rsidRPr="003C345F">
              <w:t>Личностные:</w:t>
            </w:r>
            <w:r w:rsidRPr="003C345F">
              <w:rPr>
                <w:rFonts w:eastAsiaTheme="minorHAnsi"/>
                <w:bCs/>
                <w:i/>
              </w:rPr>
              <w:t xml:space="preserve"> </w:t>
            </w:r>
            <w:r w:rsidRPr="003C345F">
              <w:rPr>
                <w:rFonts w:eastAsiaTheme="minorHAnsi"/>
                <w:bCs/>
              </w:rPr>
              <w:t>проявлять познавательную инициативу в оказании помощи соученикам.</w:t>
            </w:r>
          </w:p>
          <w:p w:rsidR="003C345F" w:rsidRPr="003C345F" w:rsidRDefault="003C345F" w:rsidP="00905E3C">
            <w:r w:rsidRPr="003C345F">
              <w:t>Познавательные:</w:t>
            </w:r>
            <w:r w:rsidRPr="003C345F">
              <w:rPr>
                <w:rFonts w:eastAsiaTheme="minorHAnsi"/>
              </w:rPr>
              <w:t xml:space="preserve"> Владеть общими приемами решения задач, выполнения заданий и вычислений.</w:t>
            </w:r>
          </w:p>
          <w:p w:rsidR="003C345F" w:rsidRPr="003C345F" w:rsidRDefault="003C345F" w:rsidP="00905E3C">
            <w:r w:rsidRPr="003C345F">
              <w:t>Регулятивные:</w:t>
            </w:r>
            <w:r w:rsidRPr="003C345F">
              <w:rPr>
                <w:rFonts w:eastAsiaTheme="minorHAnsi"/>
                <w:bCs/>
              </w:rPr>
              <w:t xml:space="preserve"> контролировать свою деятельность по ходу или результатам выполнения задания.</w:t>
            </w:r>
          </w:p>
          <w:p w:rsidR="003C345F" w:rsidRPr="003C345F" w:rsidRDefault="003C345F" w:rsidP="00905E3C">
            <w:pPr>
              <w:autoSpaceDE w:val="0"/>
              <w:autoSpaceDN w:val="0"/>
              <w:adjustRightInd w:val="0"/>
              <w:rPr>
                <w:color w:val="000000"/>
              </w:rPr>
            </w:pPr>
            <w:r w:rsidRPr="003C345F">
              <w:t>Коммуникативные:</w:t>
            </w:r>
            <w:r w:rsidRPr="003C345F">
              <w:rPr>
                <w:rFonts w:eastAsiaTheme="minorHAnsi"/>
                <w:bCs/>
              </w:rPr>
              <w:t xml:space="preserve"> взаимодействовать (сотрудничать) с соседом по парте, в группе</w:t>
            </w:r>
            <w:r w:rsidRPr="003C345F">
              <w:rPr>
                <w:color w:val="000000"/>
              </w:rPr>
              <w:t xml:space="preserve"> Использовать компьютера в различных сферах жизни и деятельности человека;</w:t>
            </w:r>
          </w:p>
          <w:p w:rsidR="003C345F" w:rsidRPr="003C345F" w:rsidRDefault="003C345F" w:rsidP="000D5962">
            <w:pPr>
              <w:autoSpaceDE w:val="0"/>
              <w:autoSpaceDN w:val="0"/>
              <w:adjustRightInd w:val="0"/>
              <w:rPr>
                <w:color w:val="000000"/>
              </w:rPr>
            </w:pPr>
            <w:r w:rsidRPr="003C345F">
              <w:rPr>
                <w:color w:val="000000"/>
              </w:rPr>
              <w:t>названия и основное назначение частей компьютера (с которыми работали на уроках);</w:t>
            </w:r>
          </w:p>
          <w:p w:rsidR="003C345F" w:rsidRPr="003C345F" w:rsidRDefault="003C345F" w:rsidP="000D5962">
            <w:pPr>
              <w:autoSpaceDE w:val="0"/>
              <w:autoSpaceDN w:val="0"/>
              <w:adjustRightInd w:val="0"/>
              <w:rPr>
                <w:color w:val="000000"/>
              </w:rPr>
            </w:pPr>
            <w:r w:rsidRPr="003C345F">
              <w:rPr>
                <w:color w:val="000000"/>
              </w:rPr>
              <w:t>работать с доступной информацией;</w:t>
            </w:r>
          </w:p>
          <w:p w:rsidR="003C345F" w:rsidRPr="003C345F" w:rsidRDefault="003C345F" w:rsidP="000D5962">
            <w:pPr>
              <w:autoSpaceDE w:val="0"/>
              <w:autoSpaceDN w:val="0"/>
              <w:adjustRightInd w:val="0"/>
              <w:spacing w:line="264" w:lineRule="auto"/>
            </w:pPr>
            <w:r w:rsidRPr="003C345F">
              <w:rPr>
                <w:color w:val="000000"/>
              </w:rPr>
              <w:t>работать в программах Word, PowerPoint</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Практическая работа</w:t>
            </w:r>
          </w:p>
        </w:tc>
      </w:tr>
      <w:tr w:rsidR="003C345F" w:rsidRPr="000D5962" w:rsidTr="009617A4">
        <w:tblPrEx>
          <w:tblCellSpacing w:w="-8" w:type="dxa"/>
        </w:tblPrEx>
        <w:trPr>
          <w:trHeight w:val="1140"/>
          <w:tblCellSpacing w:w="-8" w:type="dxa"/>
          <w:jc w:val="center"/>
        </w:trPr>
        <w:tc>
          <w:tcPr>
            <w:tcW w:w="747"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r w:rsidRPr="003C345F">
              <w:t>136</w:t>
            </w:r>
          </w:p>
        </w:tc>
        <w:tc>
          <w:tcPr>
            <w:tcW w:w="850"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645"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jc w:val="center"/>
            </w:pPr>
          </w:p>
        </w:tc>
        <w:tc>
          <w:tcPr>
            <w:tcW w:w="1701"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r w:rsidRPr="003C345F">
              <w:t>Обобщение учебного материала «Практика работы на компьютере»</w:t>
            </w:r>
          </w:p>
        </w:tc>
        <w:tc>
          <w:tcPr>
            <w:tcW w:w="3653" w:type="dxa"/>
            <w:tcBorders>
              <w:top w:val="single" w:sz="6" w:space="0" w:color="000000"/>
              <w:left w:val="single" w:sz="6" w:space="0" w:color="000000"/>
              <w:bottom w:val="single" w:sz="6" w:space="0" w:color="000000"/>
              <w:right w:val="single" w:sz="6" w:space="0" w:color="000000"/>
            </w:tcBorders>
          </w:tcPr>
          <w:p w:rsidR="003C345F" w:rsidRPr="003C345F" w:rsidRDefault="003C345F" w:rsidP="000D5962">
            <w:r w:rsidRPr="003C345F">
              <w:t>Искать, отбирать и</w:t>
            </w:r>
          </w:p>
          <w:p w:rsidR="003C345F" w:rsidRPr="003C345F" w:rsidRDefault="003C345F" w:rsidP="000D5962">
            <w:r w:rsidRPr="003C345F">
              <w:t>использовать</w:t>
            </w:r>
          </w:p>
          <w:p w:rsidR="003C345F" w:rsidRPr="003C345F" w:rsidRDefault="003C345F" w:rsidP="000D5962">
            <w:r w:rsidRPr="003C345F">
              <w:t>необходимую</w:t>
            </w:r>
          </w:p>
          <w:p w:rsidR="003C345F" w:rsidRPr="003C345F" w:rsidRDefault="003C345F" w:rsidP="000D5962">
            <w:r w:rsidRPr="003C345F">
              <w:t>информацию (из учебника и других</w:t>
            </w:r>
          </w:p>
          <w:p w:rsidR="003C345F" w:rsidRPr="003C345F" w:rsidRDefault="003C345F" w:rsidP="000D5962">
            <w:r w:rsidRPr="003C345F">
              <w:t>справочных</w:t>
            </w:r>
          </w:p>
          <w:p w:rsidR="003C345F" w:rsidRPr="003C345F" w:rsidRDefault="003C345F" w:rsidP="000D5962">
            <w:r w:rsidRPr="003C345F">
              <w:t>материалов,</w:t>
            </w:r>
          </w:p>
          <w:p w:rsidR="003C345F" w:rsidRPr="003C345F" w:rsidRDefault="003C345F" w:rsidP="000D5962">
            <w:r w:rsidRPr="003C345F">
              <w:t>применять</w:t>
            </w:r>
          </w:p>
          <w:p w:rsidR="003C345F" w:rsidRPr="003C345F" w:rsidRDefault="003C345F" w:rsidP="000D5962">
            <w:r w:rsidRPr="003C345F">
              <w:t>информационно</w:t>
            </w:r>
          </w:p>
          <w:p w:rsidR="003C345F" w:rsidRPr="003C345F" w:rsidRDefault="003C345F" w:rsidP="000D5962">
            <w:r w:rsidRPr="003C345F">
              <w:t>компьютерные</w:t>
            </w:r>
          </w:p>
          <w:p w:rsidR="003C345F" w:rsidRPr="003C345F" w:rsidRDefault="003C345F" w:rsidP="00EE3992">
            <w:r w:rsidRPr="003C345F">
              <w:t>технологии.</w:t>
            </w:r>
          </w:p>
        </w:tc>
        <w:tc>
          <w:tcPr>
            <w:tcW w:w="6754" w:type="dxa"/>
            <w:tcBorders>
              <w:top w:val="single" w:sz="6" w:space="0" w:color="000000"/>
              <w:left w:val="single" w:sz="6" w:space="0" w:color="000000"/>
              <w:bottom w:val="single" w:sz="6" w:space="0" w:color="000000"/>
              <w:right w:val="single" w:sz="6" w:space="0" w:color="000000"/>
            </w:tcBorders>
          </w:tcPr>
          <w:p w:rsidR="003C345F" w:rsidRPr="003C345F" w:rsidRDefault="003C345F" w:rsidP="00AC1329">
            <w:r w:rsidRPr="003C345F">
              <w:t>Личностные:</w:t>
            </w:r>
            <w:r w:rsidRPr="003C345F">
              <w:rPr>
                <w:rFonts w:eastAsiaTheme="minorHAnsi"/>
                <w:bCs/>
                <w:i/>
              </w:rPr>
              <w:t xml:space="preserve"> </w:t>
            </w:r>
            <w:r w:rsidRPr="003C345F">
              <w:rPr>
                <w:rFonts w:eastAsiaTheme="minorHAnsi"/>
                <w:bCs/>
              </w:rPr>
              <w:t>проявлять познавательную инициативу в оказании помощи соученикам.</w:t>
            </w:r>
          </w:p>
          <w:p w:rsidR="003C345F" w:rsidRPr="003C345F" w:rsidRDefault="003C345F" w:rsidP="00AC1329">
            <w:r w:rsidRPr="003C345F">
              <w:t>Познавательные:</w:t>
            </w:r>
            <w:r w:rsidRPr="003C345F">
              <w:rPr>
                <w:rFonts w:eastAsiaTheme="minorHAnsi"/>
              </w:rPr>
              <w:t xml:space="preserve"> Владеть общими приемами решения задач, выполнения заданий и вычислений.</w:t>
            </w:r>
          </w:p>
          <w:p w:rsidR="003C345F" w:rsidRPr="003C345F" w:rsidRDefault="003C345F" w:rsidP="00AC1329">
            <w:r w:rsidRPr="003C345F">
              <w:t>Регулятивные:</w:t>
            </w:r>
            <w:r w:rsidRPr="003C345F">
              <w:rPr>
                <w:rFonts w:eastAsiaTheme="minorHAnsi"/>
                <w:bCs/>
              </w:rPr>
              <w:t xml:space="preserve"> контролировать свою деятельность по ходу или результатам выполнения задания.</w:t>
            </w:r>
          </w:p>
          <w:p w:rsidR="003C345F" w:rsidRPr="003C345F" w:rsidRDefault="003C345F" w:rsidP="00AC1329">
            <w:pPr>
              <w:autoSpaceDE w:val="0"/>
              <w:autoSpaceDN w:val="0"/>
              <w:adjustRightInd w:val="0"/>
              <w:spacing w:line="264" w:lineRule="auto"/>
            </w:pPr>
            <w:r w:rsidRPr="003C345F">
              <w:t>Коммуникативные:</w:t>
            </w:r>
            <w:r w:rsidRPr="003C345F">
              <w:rPr>
                <w:rFonts w:eastAsiaTheme="minorHAnsi"/>
                <w:bCs/>
              </w:rPr>
              <w:t xml:space="preserve"> взаимодействовать (сотрудничать) с соседом по парте, в группе</w:t>
            </w:r>
          </w:p>
        </w:tc>
        <w:tc>
          <w:tcPr>
            <w:tcW w:w="1278" w:type="dxa"/>
            <w:tcBorders>
              <w:top w:val="single" w:sz="6" w:space="0" w:color="000000"/>
              <w:left w:val="single" w:sz="6" w:space="0" w:color="000000"/>
              <w:bottom w:val="single" w:sz="6" w:space="0" w:color="000000"/>
              <w:right w:val="single" w:sz="6" w:space="0" w:color="000000"/>
            </w:tcBorders>
          </w:tcPr>
          <w:p w:rsidR="003C345F" w:rsidRPr="003C345F" w:rsidRDefault="003C345F" w:rsidP="00472000">
            <w:pPr>
              <w:autoSpaceDE w:val="0"/>
              <w:autoSpaceDN w:val="0"/>
              <w:adjustRightInd w:val="0"/>
              <w:spacing w:line="264" w:lineRule="auto"/>
            </w:pPr>
            <w:r w:rsidRPr="003C345F">
              <w:t>Фронтальный и индивидуальный опрос</w:t>
            </w:r>
          </w:p>
        </w:tc>
      </w:tr>
    </w:tbl>
    <w:p w:rsidR="006F2B57" w:rsidRPr="000D5962" w:rsidRDefault="006F2B57" w:rsidP="006F2B57">
      <w:pPr>
        <w:suppressAutoHyphens/>
        <w:autoSpaceDE w:val="0"/>
        <w:snapToGrid w:val="0"/>
        <w:jc w:val="both"/>
        <w:rPr>
          <w:b/>
          <w:color w:val="000000"/>
          <w:lang w:eastAsia="ar-SA"/>
        </w:rPr>
      </w:pPr>
    </w:p>
    <w:p w:rsidR="00DE095A" w:rsidRPr="000D5962" w:rsidRDefault="00DE095A" w:rsidP="00F86843">
      <w:pPr>
        <w:ind w:left="426"/>
        <w:jc w:val="both"/>
      </w:pPr>
    </w:p>
    <w:p w:rsidR="00DE095A" w:rsidRPr="000D5962" w:rsidRDefault="00DE095A" w:rsidP="00DE095A">
      <w:pPr>
        <w:jc w:val="center"/>
        <w:rPr>
          <w:b/>
        </w:rPr>
      </w:pPr>
    </w:p>
    <w:p w:rsidR="00DE095A" w:rsidRPr="000D5962" w:rsidRDefault="00DE095A" w:rsidP="00DE095A">
      <w:pPr>
        <w:jc w:val="center"/>
        <w:rPr>
          <w:b/>
        </w:rPr>
      </w:pPr>
    </w:p>
    <w:p w:rsidR="00DE095A" w:rsidRPr="000D5962" w:rsidRDefault="00DE095A" w:rsidP="00DE095A">
      <w:pPr>
        <w:jc w:val="center"/>
        <w:rPr>
          <w:b/>
        </w:rPr>
      </w:pPr>
    </w:p>
    <w:p w:rsidR="00DE095A" w:rsidRPr="000D5962" w:rsidRDefault="00DE095A" w:rsidP="00DE095A">
      <w:pPr>
        <w:jc w:val="center"/>
        <w:rPr>
          <w:b/>
        </w:rPr>
      </w:pPr>
    </w:p>
    <w:p w:rsidR="00DE095A" w:rsidRPr="000D5962" w:rsidRDefault="00DE095A" w:rsidP="00DE095A">
      <w:pPr>
        <w:jc w:val="center"/>
        <w:rPr>
          <w:b/>
        </w:rPr>
      </w:pPr>
    </w:p>
    <w:p w:rsidR="00DE095A" w:rsidRPr="000D5962" w:rsidRDefault="00DE095A" w:rsidP="00DE095A">
      <w:pPr>
        <w:jc w:val="center"/>
        <w:rPr>
          <w:b/>
        </w:rPr>
      </w:pPr>
    </w:p>
    <w:p w:rsidR="00DE095A" w:rsidRPr="00472000" w:rsidRDefault="00DE095A" w:rsidP="00DE095A"/>
    <w:p w:rsidR="00DE095A" w:rsidRPr="00472000" w:rsidRDefault="00DE095A" w:rsidP="00F86843">
      <w:pPr>
        <w:ind w:left="426"/>
        <w:jc w:val="both"/>
      </w:pPr>
    </w:p>
    <w:sectPr w:rsidR="00DE095A" w:rsidRPr="00472000" w:rsidSect="003C345F">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35FD" w:rsidRDefault="00A535FD" w:rsidP="00F86843">
      <w:r>
        <w:separator/>
      </w:r>
    </w:p>
  </w:endnote>
  <w:endnote w:type="continuationSeparator" w:id="0">
    <w:p w:rsidR="00A535FD" w:rsidRDefault="00A535FD" w:rsidP="00F86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ndale Sans UI">
    <w:charset w:val="00"/>
    <w:family w:val="auto"/>
    <w:pitch w:val="variable"/>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2878"/>
    </w:sdtPr>
    <w:sdtEndPr/>
    <w:sdtContent>
      <w:p w:rsidR="00EF0D6A" w:rsidRDefault="00EF0D6A">
        <w:pPr>
          <w:pStyle w:val="afe"/>
          <w:jc w:val="center"/>
        </w:pPr>
        <w:r>
          <w:fldChar w:fldCharType="begin"/>
        </w:r>
        <w:r>
          <w:instrText>PAGE   \* MERGEFORMAT</w:instrText>
        </w:r>
        <w:r>
          <w:fldChar w:fldCharType="separate"/>
        </w:r>
        <w:r w:rsidR="004E5F28">
          <w:rPr>
            <w:noProof/>
          </w:rPr>
          <w:t>53</w:t>
        </w:r>
        <w:r>
          <w:rPr>
            <w:noProof/>
          </w:rPr>
          <w:fldChar w:fldCharType="end"/>
        </w:r>
      </w:p>
    </w:sdtContent>
  </w:sdt>
  <w:p w:rsidR="00EF0D6A" w:rsidRDefault="00EF0D6A">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35FD" w:rsidRDefault="00A535FD" w:rsidP="00F86843">
      <w:r>
        <w:separator/>
      </w:r>
    </w:p>
  </w:footnote>
  <w:footnote w:type="continuationSeparator" w:id="0">
    <w:p w:rsidR="00A535FD" w:rsidRDefault="00A535FD" w:rsidP="00F868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3"/>
    <w:lvl w:ilvl="0">
      <w:start w:val="1"/>
      <w:numFmt w:val="decimal"/>
      <w:lvlText w:val="%1."/>
      <w:lvlJc w:val="left"/>
      <w:pPr>
        <w:tabs>
          <w:tab w:val="num" w:pos="0"/>
        </w:tabs>
        <w:ind w:left="720" w:hanging="360"/>
      </w:pPr>
    </w:lvl>
  </w:abstractNum>
  <w:abstractNum w:abstractNumId="1">
    <w:nsid w:val="00000003"/>
    <w:multiLevelType w:val="multilevel"/>
    <w:tmpl w:val="00000003"/>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Times New Roman"/>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04"/>
    <w:multiLevelType w:val="multilevel"/>
    <w:tmpl w:val="00000004"/>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Times New Roman"/>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05"/>
    <w:multiLevelType w:val="singleLevel"/>
    <w:tmpl w:val="00000005"/>
    <w:name w:val="WW8Num6"/>
    <w:lvl w:ilvl="0">
      <w:start w:val="1"/>
      <w:numFmt w:val="decimal"/>
      <w:lvlText w:val="%1."/>
      <w:lvlJc w:val="left"/>
      <w:pPr>
        <w:tabs>
          <w:tab w:val="num" w:pos="0"/>
        </w:tabs>
        <w:ind w:left="1287" w:hanging="360"/>
      </w:pPr>
    </w:lvl>
  </w:abstractNum>
  <w:abstractNum w:abstractNumId="4">
    <w:nsid w:val="00000006"/>
    <w:multiLevelType w:val="singleLevel"/>
    <w:tmpl w:val="00000006"/>
    <w:name w:val="WW8Num8"/>
    <w:lvl w:ilvl="0">
      <w:start w:val="1"/>
      <w:numFmt w:val="decimal"/>
      <w:lvlText w:val="%1."/>
      <w:lvlJc w:val="left"/>
      <w:pPr>
        <w:tabs>
          <w:tab w:val="num" w:pos="0"/>
        </w:tabs>
        <w:ind w:left="1004" w:hanging="360"/>
      </w:pPr>
    </w:lvl>
  </w:abstractNum>
  <w:abstractNum w:abstractNumId="5">
    <w:nsid w:val="00000007"/>
    <w:multiLevelType w:val="singleLevel"/>
    <w:tmpl w:val="00000007"/>
    <w:name w:val="WW8Num9"/>
    <w:lvl w:ilvl="0">
      <w:start w:val="1"/>
      <w:numFmt w:val="decimal"/>
      <w:lvlText w:val="%1."/>
      <w:lvlJc w:val="left"/>
      <w:pPr>
        <w:tabs>
          <w:tab w:val="num" w:pos="0"/>
        </w:tabs>
        <w:ind w:left="1080" w:hanging="360"/>
      </w:pPr>
    </w:lvl>
  </w:abstractNum>
  <w:abstractNum w:abstractNumId="6">
    <w:nsid w:val="00000008"/>
    <w:multiLevelType w:val="singleLevel"/>
    <w:tmpl w:val="00000008"/>
    <w:name w:val="WW8Num11"/>
    <w:lvl w:ilvl="0">
      <w:start w:val="1"/>
      <w:numFmt w:val="decimal"/>
      <w:lvlText w:val="%1."/>
      <w:lvlJc w:val="left"/>
      <w:pPr>
        <w:tabs>
          <w:tab w:val="num" w:pos="0"/>
        </w:tabs>
        <w:ind w:left="927" w:hanging="360"/>
      </w:pPr>
    </w:lvl>
  </w:abstractNum>
  <w:abstractNum w:abstractNumId="7">
    <w:nsid w:val="00000009"/>
    <w:multiLevelType w:val="multilevel"/>
    <w:tmpl w:val="00000009"/>
    <w:name w:val="WW8Num12"/>
    <w:lvl w:ilvl="0">
      <w:start w:val="1"/>
      <w:numFmt w:val="bullet"/>
      <w:lvlText w:val=""/>
      <w:lvlJc w:val="left"/>
      <w:pPr>
        <w:tabs>
          <w:tab w:val="num" w:pos="720"/>
        </w:tabs>
        <w:ind w:left="720" w:hanging="360"/>
      </w:pPr>
      <w:rPr>
        <w:rFonts w:ascii="Symbol" w:hAnsi="Symbol" w:cs="Times New Roman"/>
      </w:rPr>
    </w:lvl>
    <w:lvl w:ilvl="1">
      <w:start w:val="1"/>
      <w:numFmt w:val="bullet"/>
      <w:lvlText w:val="o"/>
      <w:lvlJc w:val="left"/>
      <w:pPr>
        <w:tabs>
          <w:tab w:val="num" w:pos="1440"/>
        </w:tabs>
        <w:ind w:left="1440" w:hanging="360"/>
      </w:pPr>
      <w:rPr>
        <w:rFonts w:ascii="Courier New" w:hAnsi="Courier New" w:cs="Times New Roman"/>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nsid w:val="0000000A"/>
    <w:multiLevelType w:val="multilevel"/>
    <w:tmpl w:val="0000000A"/>
    <w:name w:val="WW8Num1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Times New Roman"/>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nsid w:val="0000000B"/>
    <w:multiLevelType w:val="multilevel"/>
    <w:tmpl w:val="0000000B"/>
    <w:name w:val="WW8Num1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Times New Roman"/>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0C"/>
    <w:multiLevelType w:val="multilevel"/>
    <w:tmpl w:val="0000000C"/>
    <w:name w:val="WW8Num1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Times New Roman"/>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0D"/>
    <w:multiLevelType w:val="singleLevel"/>
    <w:tmpl w:val="0000000D"/>
    <w:name w:val="WW8Num16"/>
    <w:lvl w:ilvl="0">
      <w:start w:val="1"/>
      <w:numFmt w:val="decimal"/>
      <w:lvlText w:val="%1."/>
      <w:lvlJc w:val="left"/>
      <w:pPr>
        <w:tabs>
          <w:tab w:val="num" w:pos="0"/>
        </w:tabs>
        <w:ind w:left="1440" w:hanging="360"/>
      </w:pPr>
    </w:lvl>
  </w:abstractNum>
  <w:abstractNum w:abstractNumId="12">
    <w:nsid w:val="0000000E"/>
    <w:multiLevelType w:val="singleLevel"/>
    <w:tmpl w:val="0000000E"/>
    <w:name w:val="WW8Num17"/>
    <w:lvl w:ilvl="0">
      <w:start w:val="1"/>
      <w:numFmt w:val="decimal"/>
      <w:lvlText w:val="%1."/>
      <w:lvlJc w:val="left"/>
      <w:pPr>
        <w:tabs>
          <w:tab w:val="num" w:pos="0"/>
        </w:tabs>
        <w:ind w:left="720" w:hanging="360"/>
      </w:pPr>
      <w:rPr>
        <w:rFonts w:ascii="Symbol" w:hAnsi="Symbol"/>
        <w:sz w:val="20"/>
      </w:rPr>
    </w:lvl>
  </w:abstractNum>
  <w:abstractNum w:abstractNumId="13">
    <w:nsid w:val="0000000F"/>
    <w:multiLevelType w:val="singleLevel"/>
    <w:tmpl w:val="0000000F"/>
    <w:name w:val="WW8Num18"/>
    <w:lvl w:ilvl="0">
      <w:start w:val="1"/>
      <w:numFmt w:val="decimal"/>
      <w:lvlText w:val="%1."/>
      <w:lvlJc w:val="left"/>
      <w:pPr>
        <w:tabs>
          <w:tab w:val="num" w:pos="0"/>
        </w:tabs>
        <w:ind w:left="644" w:hanging="360"/>
      </w:pPr>
    </w:lvl>
  </w:abstractNum>
  <w:abstractNum w:abstractNumId="14">
    <w:nsid w:val="00000010"/>
    <w:multiLevelType w:val="singleLevel"/>
    <w:tmpl w:val="00000010"/>
    <w:name w:val="WW8Num19"/>
    <w:lvl w:ilvl="0">
      <w:numFmt w:val="bullet"/>
      <w:lvlText w:val=""/>
      <w:lvlJc w:val="left"/>
      <w:pPr>
        <w:tabs>
          <w:tab w:val="num" w:pos="720"/>
        </w:tabs>
        <w:ind w:left="720" w:hanging="360"/>
      </w:pPr>
      <w:rPr>
        <w:rFonts w:ascii="Symbol" w:hAnsi="Symbol"/>
      </w:rPr>
    </w:lvl>
  </w:abstractNum>
  <w:abstractNum w:abstractNumId="15">
    <w:nsid w:val="00000011"/>
    <w:multiLevelType w:val="singleLevel"/>
    <w:tmpl w:val="00000011"/>
    <w:name w:val="WW8Num20"/>
    <w:lvl w:ilvl="0">
      <w:numFmt w:val="bullet"/>
      <w:lvlText w:val="•"/>
      <w:lvlJc w:val="left"/>
      <w:pPr>
        <w:tabs>
          <w:tab w:val="num" w:pos="0"/>
        </w:tabs>
        <w:ind w:left="0" w:firstLine="0"/>
      </w:pPr>
      <w:rPr>
        <w:rFonts w:ascii="Times New Roman" w:hAnsi="Times New Roman"/>
      </w:rPr>
    </w:lvl>
  </w:abstractNum>
  <w:abstractNum w:abstractNumId="16">
    <w:nsid w:val="00000012"/>
    <w:multiLevelType w:val="singleLevel"/>
    <w:tmpl w:val="00000012"/>
    <w:name w:val="WW8Num21"/>
    <w:lvl w:ilvl="0">
      <w:numFmt w:val="bullet"/>
      <w:lvlText w:val=""/>
      <w:lvlJc w:val="left"/>
      <w:pPr>
        <w:tabs>
          <w:tab w:val="num" w:pos="720"/>
        </w:tabs>
        <w:ind w:left="720" w:hanging="360"/>
      </w:pPr>
      <w:rPr>
        <w:rFonts w:ascii="Symbol" w:hAnsi="Symbol"/>
        <w:sz w:val="28"/>
      </w:rPr>
    </w:lvl>
  </w:abstractNum>
  <w:abstractNum w:abstractNumId="17">
    <w:nsid w:val="00000013"/>
    <w:multiLevelType w:val="singleLevel"/>
    <w:tmpl w:val="00000013"/>
    <w:name w:val="WW8Num22"/>
    <w:lvl w:ilvl="0">
      <w:numFmt w:val="bullet"/>
      <w:lvlText w:val=""/>
      <w:lvlJc w:val="left"/>
      <w:pPr>
        <w:tabs>
          <w:tab w:val="num" w:pos="720"/>
        </w:tabs>
        <w:ind w:left="720" w:hanging="360"/>
      </w:pPr>
      <w:rPr>
        <w:rFonts w:ascii="Symbol" w:hAnsi="Symbol"/>
      </w:rPr>
    </w:lvl>
  </w:abstractNum>
  <w:abstractNum w:abstractNumId="18">
    <w:nsid w:val="00000014"/>
    <w:multiLevelType w:val="multilevel"/>
    <w:tmpl w:val="00000014"/>
    <w:name w:val="WW8Num23"/>
    <w:lvl w:ilvl="0">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nsid w:val="00000015"/>
    <w:multiLevelType w:val="multilevel"/>
    <w:tmpl w:val="00000015"/>
    <w:name w:val="WW8Num2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0">
    <w:nsid w:val="00000016"/>
    <w:multiLevelType w:val="multilevel"/>
    <w:tmpl w:val="00000016"/>
    <w:name w:val="WW8Num25"/>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1">
    <w:nsid w:val="00000017"/>
    <w:multiLevelType w:val="multilevel"/>
    <w:tmpl w:val="00000017"/>
    <w:name w:val="WW8Num26"/>
    <w:lvl w:ilvl="0">
      <w:start w:val="7"/>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2">
    <w:nsid w:val="0000001A"/>
    <w:multiLevelType w:val="singleLevel"/>
    <w:tmpl w:val="0000001A"/>
    <w:name w:val="WW8Num27"/>
    <w:lvl w:ilvl="0">
      <w:numFmt w:val="bullet"/>
      <w:lvlText w:val=""/>
      <w:lvlJc w:val="left"/>
      <w:pPr>
        <w:tabs>
          <w:tab w:val="num" w:pos="720"/>
        </w:tabs>
        <w:ind w:left="720" w:hanging="360"/>
      </w:pPr>
      <w:rPr>
        <w:rFonts w:ascii="Symbol" w:hAnsi="Symbol" w:cs="Symbol"/>
      </w:rPr>
    </w:lvl>
  </w:abstractNum>
  <w:abstractNum w:abstractNumId="23">
    <w:nsid w:val="0000001B"/>
    <w:multiLevelType w:val="singleLevel"/>
    <w:tmpl w:val="0000001B"/>
    <w:name w:val="WW8Num28"/>
    <w:lvl w:ilvl="0">
      <w:numFmt w:val="bullet"/>
      <w:lvlText w:val=""/>
      <w:lvlJc w:val="left"/>
      <w:pPr>
        <w:tabs>
          <w:tab w:val="num" w:pos="720"/>
        </w:tabs>
        <w:ind w:left="720" w:hanging="360"/>
      </w:pPr>
      <w:rPr>
        <w:rFonts w:ascii="Symbol" w:hAnsi="Symbol" w:cs="Symbol"/>
      </w:rPr>
    </w:lvl>
  </w:abstractNum>
  <w:abstractNum w:abstractNumId="24">
    <w:nsid w:val="0000001C"/>
    <w:multiLevelType w:val="singleLevel"/>
    <w:tmpl w:val="0000001C"/>
    <w:name w:val="WW8Num29"/>
    <w:lvl w:ilvl="0">
      <w:numFmt w:val="bullet"/>
      <w:lvlText w:val=""/>
      <w:lvlJc w:val="left"/>
      <w:pPr>
        <w:tabs>
          <w:tab w:val="num" w:pos="720"/>
        </w:tabs>
        <w:ind w:left="720" w:hanging="360"/>
      </w:pPr>
      <w:rPr>
        <w:rFonts w:ascii="Symbol" w:hAnsi="Symbol" w:cs="Symbol"/>
        <w:sz w:val="20"/>
        <w:szCs w:val="20"/>
      </w:rPr>
    </w:lvl>
  </w:abstractNum>
  <w:abstractNum w:abstractNumId="25">
    <w:nsid w:val="0000001D"/>
    <w:multiLevelType w:val="singleLevel"/>
    <w:tmpl w:val="0000001D"/>
    <w:name w:val="WW8Num30"/>
    <w:lvl w:ilvl="0">
      <w:numFmt w:val="bullet"/>
      <w:lvlText w:val=""/>
      <w:lvlJc w:val="left"/>
      <w:pPr>
        <w:tabs>
          <w:tab w:val="num" w:pos="720"/>
        </w:tabs>
        <w:ind w:left="720" w:hanging="360"/>
      </w:pPr>
      <w:rPr>
        <w:rFonts w:ascii="Symbol" w:hAnsi="Symbol" w:cs="Symbol"/>
        <w:sz w:val="20"/>
        <w:szCs w:val="20"/>
      </w:rPr>
    </w:lvl>
  </w:abstractNum>
  <w:abstractNum w:abstractNumId="26">
    <w:nsid w:val="0000001E"/>
    <w:multiLevelType w:val="multilevel"/>
    <w:tmpl w:val="0000001E"/>
    <w:name w:val="WW8Num3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8"/>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7381997"/>
    <w:multiLevelType w:val="hybridMultilevel"/>
    <w:tmpl w:val="94F29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7DD6CB9"/>
    <w:multiLevelType w:val="multilevel"/>
    <w:tmpl w:val="6772E2C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9">
    <w:nsid w:val="09471E67"/>
    <w:multiLevelType w:val="multilevel"/>
    <w:tmpl w:val="10784E8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nsid w:val="095E0242"/>
    <w:multiLevelType w:val="hybridMultilevel"/>
    <w:tmpl w:val="6220003A"/>
    <w:lvl w:ilvl="0" w:tplc="AC4208E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1">
    <w:nsid w:val="09E1407F"/>
    <w:multiLevelType w:val="multilevel"/>
    <w:tmpl w:val="155CE2C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1CE112E6"/>
    <w:multiLevelType w:val="multilevel"/>
    <w:tmpl w:val="6C7AED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3">
    <w:nsid w:val="1F46730B"/>
    <w:multiLevelType w:val="hybridMultilevel"/>
    <w:tmpl w:val="F1D6549E"/>
    <w:lvl w:ilvl="0" w:tplc="B9A6AF10">
      <w:start w:val="1"/>
      <w:numFmt w:val="decimal"/>
      <w:lvlText w:val="%1."/>
      <w:lvlJc w:val="left"/>
      <w:pPr>
        <w:ind w:left="644" w:hanging="360"/>
      </w:pPr>
      <w:rPr>
        <w:rFonts w:ascii="Arial" w:eastAsia="Andale Sans UI" w:hAnsi="Arial" w:cs="Arial"/>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20D3065D"/>
    <w:multiLevelType w:val="hybridMultilevel"/>
    <w:tmpl w:val="89203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2218223F"/>
    <w:multiLevelType w:val="hybridMultilevel"/>
    <w:tmpl w:val="2138B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39B37F0"/>
    <w:multiLevelType w:val="hybridMultilevel"/>
    <w:tmpl w:val="63F4015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nsid w:val="2C4D39CC"/>
    <w:multiLevelType w:val="multilevel"/>
    <w:tmpl w:val="E924D1B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nsid w:val="3374159B"/>
    <w:multiLevelType w:val="multilevel"/>
    <w:tmpl w:val="134EE1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nsid w:val="3B295A71"/>
    <w:multiLevelType w:val="hybridMultilevel"/>
    <w:tmpl w:val="DE086E14"/>
    <w:lvl w:ilvl="0" w:tplc="04190001">
      <w:start w:val="1"/>
      <w:numFmt w:val="bullet"/>
      <w:lvlText w:val=""/>
      <w:lvlJc w:val="left"/>
      <w:pPr>
        <w:tabs>
          <w:tab w:val="num" w:pos="786"/>
        </w:tabs>
        <w:ind w:left="786"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3CCB7143"/>
    <w:multiLevelType w:val="hybridMultilevel"/>
    <w:tmpl w:val="D5525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4901920"/>
    <w:multiLevelType w:val="multilevel"/>
    <w:tmpl w:val="25B4AF9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2">
    <w:nsid w:val="465B49D2"/>
    <w:multiLevelType w:val="hybridMultilevel"/>
    <w:tmpl w:val="9CA849B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46F85D4E"/>
    <w:multiLevelType w:val="hybridMultilevel"/>
    <w:tmpl w:val="21BA5376"/>
    <w:lvl w:ilvl="0" w:tplc="5C06AF3C">
      <w:start w:val="1"/>
      <w:numFmt w:val="decimal"/>
      <w:lvlText w:val="%1."/>
      <w:lvlJc w:val="left"/>
      <w:pPr>
        <w:ind w:left="644" w:hanging="360"/>
      </w:pPr>
      <w:rPr>
        <w:rFonts w:ascii="Arial" w:eastAsia="Andale Sans UI"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9E47D45"/>
    <w:multiLevelType w:val="multilevel"/>
    <w:tmpl w:val="4CD4DB0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5">
    <w:nsid w:val="526F3243"/>
    <w:multiLevelType w:val="multilevel"/>
    <w:tmpl w:val="EF285C2E"/>
    <w:styleLink w:val="WW8Num3"/>
    <w:lvl w:ilvl="0">
      <w:numFmt w:val="bullet"/>
      <w:lvlText w:val=""/>
      <w:lvlJc w:val="left"/>
      <w:pPr>
        <w:ind w:left="0" w:firstLine="0"/>
      </w:pPr>
      <w:rPr>
        <w:rFonts w:ascii="Symbol" w:eastAsia="Times New Roman" w:hAnsi="Symbol" w:cs="Times New Roman"/>
        <w:b w:val="0"/>
        <w:bCs w:val="0"/>
        <w:i w:val="0"/>
        <w:iCs w:val="0"/>
        <w:caps w:val="0"/>
        <w:smallCaps w:val="0"/>
        <w:strike w:val="0"/>
        <w:dstrike w:val="0"/>
        <w:color w:val="000000"/>
        <w:spacing w:val="0"/>
        <w:w w:val="100"/>
        <w:position w:val="0"/>
        <w:sz w:val="21"/>
        <w:szCs w:val="21"/>
        <w:u w:val="none" w:color="000000"/>
        <w:effect w:val="none"/>
        <w:vertAlign w:val="baseline"/>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6">
    <w:nsid w:val="61C045C7"/>
    <w:multiLevelType w:val="hybridMultilevel"/>
    <w:tmpl w:val="A5FAE176"/>
    <w:lvl w:ilvl="0" w:tplc="0419000F">
      <w:start w:val="1"/>
      <w:numFmt w:val="decimal"/>
      <w:pStyle w:val="1"/>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pStyle w:val="3"/>
      <w:lvlText w:val="%3."/>
      <w:lvlJc w:val="right"/>
      <w:pPr>
        <w:ind w:left="2160" w:hanging="180"/>
      </w:pPr>
    </w:lvl>
    <w:lvl w:ilvl="3" w:tplc="0419000F" w:tentative="1">
      <w:start w:val="1"/>
      <w:numFmt w:val="decimal"/>
      <w:pStyle w:val="4"/>
      <w:lvlText w:val="%4."/>
      <w:lvlJc w:val="left"/>
      <w:pPr>
        <w:ind w:left="2880" w:hanging="360"/>
      </w:pPr>
    </w:lvl>
    <w:lvl w:ilvl="4" w:tplc="04190019" w:tentative="1">
      <w:start w:val="1"/>
      <w:numFmt w:val="lowerLetter"/>
      <w:pStyle w:val="5"/>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pStyle w:val="7"/>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pStyle w:val="9"/>
      <w:lvlText w:val="%9."/>
      <w:lvlJc w:val="right"/>
      <w:pPr>
        <w:ind w:left="6480" w:hanging="180"/>
      </w:pPr>
    </w:lvl>
  </w:abstractNum>
  <w:abstractNum w:abstractNumId="47">
    <w:nsid w:val="6B155240"/>
    <w:multiLevelType w:val="hybridMultilevel"/>
    <w:tmpl w:val="529222A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6F310C46"/>
    <w:multiLevelType w:val="hybridMultilevel"/>
    <w:tmpl w:val="04F45A2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73611BE6"/>
    <w:multiLevelType w:val="multilevel"/>
    <w:tmpl w:val="E1A6516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0">
    <w:nsid w:val="76E91BF5"/>
    <w:multiLevelType w:val="multilevel"/>
    <w:tmpl w:val="9650FA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1">
    <w:nsid w:val="7AC817A9"/>
    <w:multiLevelType w:val="hybridMultilevel"/>
    <w:tmpl w:val="36D607C0"/>
    <w:lvl w:ilvl="0" w:tplc="5C06AF3C">
      <w:start w:val="1"/>
      <w:numFmt w:val="decimal"/>
      <w:lvlText w:val="%1."/>
      <w:lvlJc w:val="left"/>
      <w:pPr>
        <w:ind w:left="644" w:hanging="360"/>
      </w:pPr>
      <w:rPr>
        <w:rFonts w:ascii="Arial" w:eastAsia="Andale Sans UI" w:hAnsi="Arial" w:cs="Aria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D7E2816"/>
    <w:multiLevelType w:val="hybridMultilevel"/>
    <w:tmpl w:val="F67C9CA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3">
    <w:nsid w:val="7DBB3232"/>
    <w:multiLevelType w:val="multilevel"/>
    <w:tmpl w:val="D4E0448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4">
    <w:nsid w:val="7E0C744D"/>
    <w:multiLevelType w:val="multilevel"/>
    <w:tmpl w:val="0D5E29C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5">
    <w:nsid w:val="7F5F25B9"/>
    <w:multiLevelType w:val="multilevel"/>
    <w:tmpl w:val="B68EF01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46"/>
  </w:num>
  <w:num w:numId="2">
    <w:abstractNumId w:val="33"/>
  </w:num>
  <w:num w:numId="3">
    <w:abstractNumId w:val="1"/>
  </w:num>
  <w:num w:numId="4">
    <w:abstractNumId w:val="2"/>
  </w:num>
  <w:num w:numId="5">
    <w:abstractNumId w:val="4"/>
  </w:num>
  <w:num w:numId="6">
    <w:abstractNumId w:val="6"/>
  </w:num>
  <w:num w:numId="7">
    <w:abstractNumId w:val="7"/>
  </w:num>
  <w:num w:numId="8">
    <w:abstractNumId w:val="8"/>
  </w:num>
  <w:num w:numId="9">
    <w:abstractNumId w:val="32"/>
  </w:num>
  <w:num w:numId="10">
    <w:abstractNumId w:val="44"/>
  </w:num>
  <w:num w:numId="11">
    <w:abstractNumId w:val="55"/>
  </w:num>
  <w:num w:numId="12">
    <w:abstractNumId w:val="50"/>
  </w:num>
  <w:num w:numId="13">
    <w:abstractNumId w:val="41"/>
  </w:num>
  <w:num w:numId="14">
    <w:abstractNumId w:val="54"/>
  </w:num>
  <w:num w:numId="1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num>
  <w:num w:numId="18">
    <w:abstractNumId w:val="37"/>
  </w:num>
  <w:num w:numId="19">
    <w:abstractNumId w:val="31"/>
  </w:num>
  <w:num w:numId="20">
    <w:abstractNumId w:val="49"/>
  </w:num>
  <w:num w:numId="21">
    <w:abstractNumId w:val="28"/>
  </w:num>
  <w:num w:numId="22">
    <w:abstractNumId w:val="38"/>
  </w:num>
  <w:num w:numId="23">
    <w:abstractNumId w:val="29"/>
  </w:num>
  <w:num w:numId="24">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num>
  <w:num w:numId="29">
    <w:abstractNumId w:val="27"/>
  </w:num>
  <w:num w:numId="30">
    <w:abstractNumId w:val="30"/>
  </w:num>
  <w:num w:numId="31">
    <w:abstractNumId w:val="45"/>
  </w:num>
  <w:num w:numId="3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5"/>
  </w:num>
  <w:num w:numId="35">
    <w:abstractNumId w:val="43"/>
  </w:num>
  <w:num w:numId="36">
    <w:abstractNumId w:val="51"/>
  </w:num>
  <w:num w:numId="37">
    <w:abstractNumId w:val="4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46F0F"/>
    <w:rsid w:val="00002A38"/>
    <w:rsid w:val="00025B53"/>
    <w:rsid w:val="0003570C"/>
    <w:rsid w:val="00040BBE"/>
    <w:rsid w:val="000568EB"/>
    <w:rsid w:val="00057C03"/>
    <w:rsid w:val="00071B7B"/>
    <w:rsid w:val="0007585C"/>
    <w:rsid w:val="000B3E62"/>
    <w:rsid w:val="000C3D7D"/>
    <w:rsid w:val="000C7713"/>
    <w:rsid w:val="000D5962"/>
    <w:rsid w:val="000E2701"/>
    <w:rsid w:val="000F2636"/>
    <w:rsid w:val="000F72BA"/>
    <w:rsid w:val="001265DE"/>
    <w:rsid w:val="00131547"/>
    <w:rsid w:val="00132B4D"/>
    <w:rsid w:val="001426EC"/>
    <w:rsid w:val="00143B57"/>
    <w:rsid w:val="00150FE3"/>
    <w:rsid w:val="00164B22"/>
    <w:rsid w:val="001652C7"/>
    <w:rsid w:val="00177700"/>
    <w:rsid w:val="00185EF6"/>
    <w:rsid w:val="001872D8"/>
    <w:rsid w:val="001A1316"/>
    <w:rsid w:val="001A140A"/>
    <w:rsid w:val="001B05A1"/>
    <w:rsid w:val="001B08F8"/>
    <w:rsid w:val="001D2356"/>
    <w:rsid w:val="001D4D4B"/>
    <w:rsid w:val="001D690D"/>
    <w:rsid w:val="001F516D"/>
    <w:rsid w:val="001F7A1B"/>
    <w:rsid w:val="00200B50"/>
    <w:rsid w:val="002278E6"/>
    <w:rsid w:val="002371A7"/>
    <w:rsid w:val="00246F0F"/>
    <w:rsid w:val="0024766B"/>
    <w:rsid w:val="0026582C"/>
    <w:rsid w:val="0027104C"/>
    <w:rsid w:val="00275491"/>
    <w:rsid w:val="00282CFA"/>
    <w:rsid w:val="00287751"/>
    <w:rsid w:val="00293300"/>
    <w:rsid w:val="002A1170"/>
    <w:rsid w:val="002B725F"/>
    <w:rsid w:val="002C3607"/>
    <w:rsid w:val="002E27FA"/>
    <w:rsid w:val="002E298F"/>
    <w:rsid w:val="00314953"/>
    <w:rsid w:val="0032394A"/>
    <w:rsid w:val="0033693C"/>
    <w:rsid w:val="00346782"/>
    <w:rsid w:val="00346F3A"/>
    <w:rsid w:val="00352338"/>
    <w:rsid w:val="00352DEB"/>
    <w:rsid w:val="003731B5"/>
    <w:rsid w:val="003801FB"/>
    <w:rsid w:val="00381B78"/>
    <w:rsid w:val="003B6D59"/>
    <w:rsid w:val="003C345F"/>
    <w:rsid w:val="003F3AB5"/>
    <w:rsid w:val="003F69A7"/>
    <w:rsid w:val="00417A9C"/>
    <w:rsid w:val="00463BC8"/>
    <w:rsid w:val="00472000"/>
    <w:rsid w:val="0047585A"/>
    <w:rsid w:val="0048273A"/>
    <w:rsid w:val="00482EC5"/>
    <w:rsid w:val="004C2820"/>
    <w:rsid w:val="004E15A6"/>
    <w:rsid w:val="004E5F28"/>
    <w:rsid w:val="004F76F9"/>
    <w:rsid w:val="00515E5F"/>
    <w:rsid w:val="0051767D"/>
    <w:rsid w:val="00526F8E"/>
    <w:rsid w:val="00532222"/>
    <w:rsid w:val="00535AAC"/>
    <w:rsid w:val="00550F16"/>
    <w:rsid w:val="00551424"/>
    <w:rsid w:val="005517F7"/>
    <w:rsid w:val="005954DB"/>
    <w:rsid w:val="005A74C9"/>
    <w:rsid w:val="005B1434"/>
    <w:rsid w:val="005B6A81"/>
    <w:rsid w:val="005D6521"/>
    <w:rsid w:val="005E6E90"/>
    <w:rsid w:val="0061063B"/>
    <w:rsid w:val="0061773C"/>
    <w:rsid w:val="00617E0B"/>
    <w:rsid w:val="00635C61"/>
    <w:rsid w:val="00667D04"/>
    <w:rsid w:val="006852C4"/>
    <w:rsid w:val="00692CBE"/>
    <w:rsid w:val="006D76DC"/>
    <w:rsid w:val="006E0D19"/>
    <w:rsid w:val="006F2B57"/>
    <w:rsid w:val="007120D9"/>
    <w:rsid w:val="00712A9D"/>
    <w:rsid w:val="007322AA"/>
    <w:rsid w:val="00767C41"/>
    <w:rsid w:val="00770DE7"/>
    <w:rsid w:val="0078080A"/>
    <w:rsid w:val="00791B46"/>
    <w:rsid w:val="00794421"/>
    <w:rsid w:val="007A50A6"/>
    <w:rsid w:val="007A5924"/>
    <w:rsid w:val="007A7C1A"/>
    <w:rsid w:val="007B135E"/>
    <w:rsid w:val="007B66DC"/>
    <w:rsid w:val="007D1871"/>
    <w:rsid w:val="007E13F1"/>
    <w:rsid w:val="007E4BD1"/>
    <w:rsid w:val="007E7A50"/>
    <w:rsid w:val="007F0E2B"/>
    <w:rsid w:val="007F4446"/>
    <w:rsid w:val="00832D2E"/>
    <w:rsid w:val="008804E0"/>
    <w:rsid w:val="00896E03"/>
    <w:rsid w:val="008C55C1"/>
    <w:rsid w:val="008D5F55"/>
    <w:rsid w:val="008E080F"/>
    <w:rsid w:val="008E345C"/>
    <w:rsid w:val="008F2CC9"/>
    <w:rsid w:val="00905E3C"/>
    <w:rsid w:val="00921D4F"/>
    <w:rsid w:val="00923329"/>
    <w:rsid w:val="00930644"/>
    <w:rsid w:val="00945020"/>
    <w:rsid w:val="009617A4"/>
    <w:rsid w:val="00993780"/>
    <w:rsid w:val="009A0330"/>
    <w:rsid w:val="009A21A1"/>
    <w:rsid w:val="009A7F41"/>
    <w:rsid w:val="009C648F"/>
    <w:rsid w:val="009D0CD2"/>
    <w:rsid w:val="009D3998"/>
    <w:rsid w:val="009E0307"/>
    <w:rsid w:val="009E3720"/>
    <w:rsid w:val="009F01EB"/>
    <w:rsid w:val="00A03CDC"/>
    <w:rsid w:val="00A42CD1"/>
    <w:rsid w:val="00A535FD"/>
    <w:rsid w:val="00A539DF"/>
    <w:rsid w:val="00A73A9D"/>
    <w:rsid w:val="00AB2F63"/>
    <w:rsid w:val="00AC1329"/>
    <w:rsid w:val="00AE0A75"/>
    <w:rsid w:val="00AF1BFE"/>
    <w:rsid w:val="00B0075E"/>
    <w:rsid w:val="00B12C9C"/>
    <w:rsid w:val="00B47FDF"/>
    <w:rsid w:val="00B55149"/>
    <w:rsid w:val="00B65EA9"/>
    <w:rsid w:val="00B92FF9"/>
    <w:rsid w:val="00BA5F2F"/>
    <w:rsid w:val="00BB719C"/>
    <w:rsid w:val="00BB7AF0"/>
    <w:rsid w:val="00BD18D4"/>
    <w:rsid w:val="00BE0F01"/>
    <w:rsid w:val="00BF09E2"/>
    <w:rsid w:val="00BF0A6E"/>
    <w:rsid w:val="00BF35FF"/>
    <w:rsid w:val="00C15346"/>
    <w:rsid w:val="00C30A09"/>
    <w:rsid w:val="00C3181B"/>
    <w:rsid w:val="00C33D1F"/>
    <w:rsid w:val="00C730D9"/>
    <w:rsid w:val="00C74A26"/>
    <w:rsid w:val="00C97FAD"/>
    <w:rsid w:val="00CA3F2D"/>
    <w:rsid w:val="00CC588A"/>
    <w:rsid w:val="00CF20AF"/>
    <w:rsid w:val="00CF6A08"/>
    <w:rsid w:val="00D03A87"/>
    <w:rsid w:val="00D041FD"/>
    <w:rsid w:val="00D15D80"/>
    <w:rsid w:val="00D24942"/>
    <w:rsid w:val="00D31CA1"/>
    <w:rsid w:val="00D36015"/>
    <w:rsid w:val="00D51073"/>
    <w:rsid w:val="00D57BBF"/>
    <w:rsid w:val="00D60CBA"/>
    <w:rsid w:val="00D615B9"/>
    <w:rsid w:val="00D81E11"/>
    <w:rsid w:val="00DE095A"/>
    <w:rsid w:val="00DF4C18"/>
    <w:rsid w:val="00E02821"/>
    <w:rsid w:val="00E23137"/>
    <w:rsid w:val="00E33376"/>
    <w:rsid w:val="00E357ED"/>
    <w:rsid w:val="00E40348"/>
    <w:rsid w:val="00E4175E"/>
    <w:rsid w:val="00E64003"/>
    <w:rsid w:val="00E82159"/>
    <w:rsid w:val="00E90EE9"/>
    <w:rsid w:val="00EB5E2D"/>
    <w:rsid w:val="00EC30A4"/>
    <w:rsid w:val="00ED0EDC"/>
    <w:rsid w:val="00EE3992"/>
    <w:rsid w:val="00EE5134"/>
    <w:rsid w:val="00EF0D6A"/>
    <w:rsid w:val="00EF5ECF"/>
    <w:rsid w:val="00F02FCA"/>
    <w:rsid w:val="00F41F4E"/>
    <w:rsid w:val="00F86843"/>
    <w:rsid w:val="00F9109B"/>
    <w:rsid w:val="00FC6AF9"/>
    <w:rsid w:val="00FE32C6"/>
    <w:rsid w:val="00FE68F1"/>
    <w:rsid w:val="00FE6F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F0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6843"/>
    <w:pPr>
      <w:numPr>
        <w:numId w:val="1"/>
      </w:numPr>
      <w:pBdr>
        <w:top w:val="single" w:sz="20" w:space="0" w:color="FFFF00"/>
        <w:left w:val="single" w:sz="20" w:space="0" w:color="FFFF00"/>
        <w:bottom w:val="single" w:sz="20" w:space="0" w:color="FFFF00"/>
        <w:right w:val="single" w:sz="20" w:space="0" w:color="FFFF00"/>
      </w:pBdr>
      <w:shd w:val="clear" w:color="auto" w:fill="4F81BD"/>
      <w:suppressAutoHyphens/>
      <w:outlineLvl w:val="0"/>
    </w:pPr>
    <w:rPr>
      <w:rFonts w:cs="Calibri"/>
      <w:b/>
      <w:bCs/>
      <w:caps/>
      <w:color w:val="FFFFFF"/>
      <w:spacing w:val="15"/>
      <w:sz w:val="22"/>
      <w:szCs w:val="22"/>
      <w:lang w:eastAsia="ar-SA"/>
    </w:rPr>
  </w:style>
  <w:style w:type="paragraph" w:styleId="2">
    <w:name w:val="heading 2"/>
    <w:basedOn w:val="a"/>
    <w:next w:val="a"/>
    <w:link w:val="20"/>
    <w:uiPriority w:val="9"/>
    <w:qFormat/>
    <w:rsid w:val="00F86843"/>
    <w:pPr>
      <w:numPr>
        <w:ilvl w:val="1"/>
        <w:numId w:val="1"/>
      </w:numPr>
      <w:pBdr>
        <w:top w:val="single" w:sz="20" w:space="0" w:color="00FF00"/>
        <w:left w:val="single" w:sz="20" w:space="0" w:color="00FF00"/>
        <w:bottom w:val="single" w:sz="20" w:space="0" w:color="00FF00"/>
        <w:right w:val="single" w:sz="20" w:space="0" w:color="00FF00"/>
      </w:pBdr>
      <w:shd w:val="clear" w:color="auto" w:fill="DBE5F1"/>
      <w:suppressAutoHyphens/>
      <w:outlineLvl w:val="1"/>
    </w:pPr>
    <w:rPr>
      <w:rFonts w:cs="Calibri"/>
      <w:caps/>
      <w:spacing w:val="15"/>
      <w:sz w:val="22"/>
      <w:szCs w:val="22"/>
      <w:lang w:eastAsia="ar-SA"/>
    </w:rPr>
  </w:style>
  <w:style w:type="paragraph" w:styleId="3">
    <w:name w:val="heading 3"/>
    <w:basedOn w:val="a"/>
    <w:next w:val="a"/>
    <w:link w:val="30"/>
    <w:qFormat/>
    <w:rsid w:val="00F86843"/>
    <w:pPr>
      <w:keepNext/>
      <w:numPr>
        <w:ilvl w:val="2"/>
        <w:numId w:val="1"/>
      </w:numPr>
      <w:suppressAutoHyphens/>
      <w:snapToGrid w:val="0"/>
      <w:spacing w:line="180" w:lineRule="atLeast"/>
      <w:jc w:val="right"/>
      <w:outlineLvl w:val="2"/>
    </w:pPr>
    <w:rPr>
      <w:rFonts w:cs="Calibri"/>
      <w:b/>
      <w:bCs/>
      <w:i/>
      <w:iCs/>
      <w:sz w:val="18"/>
      <w:szCs w:val="18"/>
      <w:lang w:eastAsia="ar-SA"/>
    </w:rPr>
  </w:style>
  <w:style w:type="paragraph" w:styleId="4">
    <w:name w:val="heading 4"/>
    <w:basedOn w:val="a"/>
    <w:next w:val="a"/>
    <w:link w:val="40"/>
    <w:uiPriority w:val="9"/>
    <w:qFormat/>
    <w:rsid w:val="00F86843"/>
    <w:pPr>
      <w:numPr>
        <w:ilvl w:val="3"/>
        <w:numId w:val="1"/>
      </w:numPr>
      <w:pBdr>
        <w:top w:val="dotted" w:sz="4" w:space="2" w:color="FFFF00"/>
        <w:left w:val="dotted" w:sz="4" w:space="2" w:color="FFFF00"/>
      </w:pBdr>
      <w:suppressAutoHyphens/>
      <w:spacing w:before="300"/>
      <w:outlineLvl w:val="3"/>
    </w:pPr>
    <w:rPr>
      <w:rFonts w:cs="Calibri"/>
      <w:caps/>
      <w:color w:val="365F91"/>
      <w:spacing w:val="10"/>
      <w:sz w:val="22"/>
      <w:szCs w:val="22"/>
      <w:lang w:eastAsia="ar-SA"/>
    </w:rPr>
  </w:style>
  <w:style w:type="paragraph" w:styleId="5">
    <w:name w:val="heading 5"/>
    <w:basedOn w:val="a"/>
    <w:next w:val="a"/>
    <w:link w:val="50"/>
    <w:uiPriority w:val="9"/>
    <w:qFormat/>
    <w:rsid w:val="00F86843"/>
    <w:pPr>
      <w:numPr>
        <w:ilvl w:val="4"/>
        <w:numId w:val="1"/>
      </w:numPr>
      <w:pBdr>
        <w:bottom w:val="single" w:sz="4" w:space="1" w:color="FFFF00"/>
      </w:pBdr>
      <w:suppressAutoHyphens/>
      <w:spacing w:before="300"/>
      <w:outlineLvl w:val="4"/>
    </w:pPr>
    <w:rPr>
      <w:rFonts w:cs="Calibri"/>
      <w:caps/>
      <w:color w:val="365F91"/>
      <w:spacing w:val="10"/>
      <w:sz w:val="22"/>
      <w:szCs w:val="22"/>
      <w:lang w:eastAsia="ar-SA"/>
    </w:rPr>
  </w:style>
  <w:style w:type="paragraph" w:styleId="6">
    <w:name w:val="heading 6"/>
    <w:basedOn w:val="a"/>
    <w:next w:val="a"/>
    <w:link w:val="60"/>
    <w:uiPriority w:val="9"/>
    <w:qFormat/>
    <w:rsid w:val="00F86843"/>
    <w:pPr>
      <w:numPr>
        <w:ilvl w:val="5"/>
        <w:numId w:val="1"/>
      </w:numPr>
      <w:pBdr>
        <w:bottom w:val="dotted" w:sz="4" w:space="1" w:color="FFFF00"/>
      </w:pBdr>
      <w:suppressAutoHyphens/>
      <w:spacing w:before="300"/>
      <w:outlineLvl w:val="5"/>
    </w:pPr>
    <w:rPr>
      <w:rFonts w:cs="Calibri"/>
      <w:caps/>
      <w:color w:val="365F91"/>
      <w:spacing w:val="10"/>
      <w:sz w:val="22"/>
      <w:szCs w:val="22"/>
      <w:lang w:eastAsia="ar-SA"/>
    </w:rPr>
  </w:style>
  <w:style w:type="paragraph" w:styleId="7">
    <w:name w:val="heading 7"/>
    <w:basedOn w:val="a"/>
    <w:next w:val="a"/>
    <w:link w:val="70"/>
    <w:uiPriority w:val="9"/>
    <w:qFormat/>
    <w:rsid w:val="00F86843"/>
    <w:pPr>
      <w:numPr>
        <w:ilvl w:val="6"/>
        <w:numId w:val="1"/>
      </w:numPr>
      <w:suppressAutoHyphens/>
      <w:spacing w:before="300"/>
      <w:outlineLvl w:val="6"/>
    </w:pPr>
    <w:rPr>
      <w:rFonts w:cs="Calibri"/>
      <w:caps/>
      <w:color w:val="365F91"/>
      <w:spacing w:val="10"/>
      <w:sz w:val="22"/>
      <w:szCs w:val="22"/>
      <w:lang w:eastAsia="ar-SA"/>
    </w:rPr>
  </w:style>
  <w:style w:type="paragraph" w:styleId="8">
    <w:name w:val="heading 8"/>
    <w:basedOn w:val="a"/>
    <w:next w:val="a"/>
    <w:link w:val="80"/>
    <w:qFormat/>
    <w:rsid w:val="00F86843"/>
    <w:pPr>
      <w:numPr>
        <w:ilvl w:val="7"/>
        <w:numId w:val="1"/>
      </w:numPr>
      <w:suppressAutoHyphens/>
      <w:spacing w:before="300"/>
      <w:outlineLvl w:val="7"/>
    </w:pPr>
    <w:rPr>
      <w:rFonts w:cs="Calibri"/>
      <w:caps/>
      <w:spacing w:val="10"/>
      <w:sz w:val="18"/>
      <w:szCs w:val="18"/>
      <w:lang w:eastAsia="ar-SA"/>
    </w:rPr>
  </w:style>
  <w:style w:type="paragraph" w:styleId="9">
    <w:name w:val="heading 9"/>
    <w:basedOn w:val="a"/>
    <w:next w:val="a"/>
    <w:link w:val="90"/>
    <w:uiPriority w:val="9"/>
    <w:qFormat/>
    <w:rsid w:val="00F86843"/>
    <w:pPr>
      <w:numPr>
        <w:ilvl w:val="8"/>
        <w:numId w:val="1"/>
      </w:numPr>
      <w:suppressAutoHyphens/>
      <w:spacing w:before="300"/>
      <w:outlineLvl w:val="8"/>
    </w:pPr>
    <w:rPr>
      <w:rFonts w:cs="Calibri"/>
      <w:i/>
      <w:caps/>
      <w:spacing w:val="1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9442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3">
    <w:name w:val="List Paragraph"/>
    <w:basedOn w:val="a"/>
    <w:qFormat/>
    <w:rsid w:val="005A74C9"/>
    <w:pPr>
      <w:ind w:left="720"/>
      <w:contextualSpacing/>
    </w:pPr>
  </w:style>
  <w:style w:type="paragraph" w:styleId="a4">
    <w:name w:val="Body Text"/>
    <w:basedOn w:val="a"/>
    <w:link w:val="a5"/>
    <w:rsid w:val="00E23137"/>
    <w:pPr>
      <w:spacing w:after="120"/>
    </w:pPr>
    <w:rPr>
      <w:rFonts w:eastAsia="Calibri"/>
    </w:rPr>
  </w:style>
  <w:style w:type="character" w:customStyle="1" w:styleId="a5">
    <w:name w:val="Основной текст Знак"/>
    <w:basedOn w:val="a0"/>
    <w:link w:val="a4"/>
    <w:rsid w:val="00E23137"/>
    <w:rPr>
      <w:rFonts w:ascii="Times New Roman" w:eastAsia="Calibri" w:hAnsi="Times New Roman" w:cs="Times New Roman"/>
      <w:sz w:val="24"/>
      <w:szCs w:val="24"/>
      <w:lang w:eastAsia="ru-RU"/>
    </w:rPr>
  </w:style>
  <w:style w:type="paragraph" w:styleId="21">
    <w:name w:val="Body Text 2"/>
    <w:basedOn w:val="a"/>
    <w:link w:val="22"/>
    <w:uiPriority w:val="99"/>
    <w:semiHidden/>
    <w:rsid w:val="00E23137"/>
    <w:pPr>
      <w:spacing w:after="120" w:line="480" w:lineRule="auto"/>
    </w:pPr>
    <w:rPr>
      <w:rFonts w:ascii="Calibri" w:eastAsia="Calibri" w:hAnsi="Calibri"/>
      <w:sz w:val="20"/>
      <w:szCs w:val="20"/>
    </w:rPr>
  </w:style>
  <w:style w:type="character" w:customStyle="1" w:styleId="22">
    <w:name w:val="Основной текст 2 Знак"/>
    <w:basedOn w:val="a0"/>
    <w:link w:val="21"/>
    <w:rsid w:val="00E23137"/>
    <w:rPr>
      <w:rFonts w:ascii="Calibri" w:eastAsia="Calibri" w:hAnsi="Calibri" w:cs="Times New Roman"/>
      <w:sz w:val="20"/>
      <w:szCs w:val="20"/>
    </w:rPr>
  </w:style>
  <w:style w:type="character" w:customStyle="1" w:styleId="10">
    <w:name w:val="Заголовок 1 Знак"/>
    <w:basedOn w:val="a0"/>
    <w:link w:val="1"/>
    <w:rsid w:val="00F86843"/>
    <w:rPr>
      <w:rFonts w:ascii="Times New Roman" w:eastAsia="Times New Roman" w:hAnsi="Times New Roman" w:cs="Calibri"/>
      <w:b/>
      <w:bCs/>
      <w:caps/>
      <w:color w:val="FFFFFF"/>
      <w:spacing w:val="15"/>
      <w:shd w:val="clear" w:color="auto" w:fill="4F81BD"/>
      <w:lang w:eastAsia="ar-SA"/>
    </w:rPr>
  </w:style>
  <w:style w:type="character" w:customStyle="1" w:styleId="20">
    <w:name w:val="Заголовок 2 Знак"/>
    <w:basedOn w:val="a0"/>
    <w:link w:val="2"/>
    <w:uiPriority w:val="9"/>
    <w:rsid w:val="00F86843"/>
    <w:rPr>
      <w:rFonts w:ascii="Times New Roman" w:eastAsia="Times New Roman" w:hAnsi="Times New Roman" w:cs="Calibri"/>
      <w:caps/>
      <w:spacing w:val="15"/>
      <w:shd w:val="clear" w:color="auto" w:fill="DBE5F1"/>
      <w:lang w:eastAsia="ar-SA"/>
    </w:rPr>
  </w:style>
  <w:style w:type="character" w:customStyle="1" w:styleId="30">
    <w:name w:val="Заголовок 3 Знак"/>
    <w:basedOn w:val="a0"/>
    <w:link w:val="3"/>
    <w:rsid w:val="00F86843"/>
    <w:rPr>
      <w:rFonts w:ascii="Times New Roman" w:eastAsia="Times New Roman" w:hAnsi="Times New Roman" w:cs="Calibri"/>
      <w:b/>
      <w:bCs/>
      <w:i/>
      <w:iCs/>
      <w:sz w:val="18"/>
      <w:szCs w:val="18"/>
      <w:lang w:eastAsia="ar-SA"/>
    </w:rPr>
  </w:style>
  <w:style w:type="character" w:customStyle="1" w:styleId="40">
    <w:name w:val="Заголовок 4 Знак"/>
    <w:basedOn w:val="a0"/>
    <w:link w:val="4"/>
    <w:uiPriority w:val="9"/>
    <w:rsid w:val="00F86843"/>
    <w:rPr>
      <w:rFonts w:ascii="Times New Roman" w:eastAsia="Times New Roman" w:hAnsi="Times New Roman" w:cs="Calibri"/>
      <w:caps/>
      <w:color w:val="365F91"/>
      <w:spacing w:val="10"/>
      <w:lang w:eastAsia="ar-SA"/>
    </w:rPr>
  </w:style>
  <w:style w:type="character" w:customStyle="1" w:styleId="50">
    <w:name w:val="Заголовок 5 Знак"/>
    <w:basedOn w:val="a0"/>
    <w:link w:val="5"/>
    <w:uiPriority w:val="9"/>
    <w:rsid w:val="00F86843"/>
    <w:rPr>
      <w:rFonts w:ascii="Times New Roman" w:eastAsia="Times New Roman" w:hAnsi="Times New Roman" w:cs="Calibri"/>
      <w:caps/>
      <w:color w:val="365F91"/>
      <w:spacing w:val="10"/>
      <w:lang w:eastAsia="ar-SA"/>
    </w:rPr>
  </w:style>
  <w:style w:type="character" w:customStyle="1" w:styleId="60">
    <w:name w:val="Заголовок 6 Знак"/>
    <w:basedOn w:val="a0"/>
    <w:link w:val="6"/>
    <w:uiPriority w:val="9"/>
    <w:rsid w:val="00F86843"/>
    <w:rPr>
      <w:rFonts w:ascii="Times New Roman" w:eastAsia="Times New Roman" w:hAnsi="Times New Roman" w:cs="Calibri"/>
      <w:caps/>
      <w:color w:val="365F91"/>
      <w:spacing w:val="10"/>
      <w:lang w:eastAsia="ar-SA"/>
    </w:rPr>
  </w:style>
  <w:style w:type="character" w:customStyle="1" w:styleId="70">
    <w:name w:val="Заголовок 7 Знак"/>
    <w:basedOn w:val="a0"/>
    <w:link w:val="7"/>
    <w:uiPriority w:val="9"/>
    <w:rsid w:val="00F86843"/>
    <w:rPr>
      <w:rFonts w:ascii="Times New Roman" w:eastAsia="Times New Roman" w:hAnsi="Times New Roman" w:cs="Calibri"/>
      <w:caps/>
      <w:color w:val="365F91"/>
      <w:spacing w:val="10"/>
      <w:lang w:eastAsia="ar-SA"/>
    </w:rPr>
  </w:style>
  <w:style w:type="character" w:customStyle="1" w:styleId="80">
    <w:name w:val="Заголовок 8 Знак"/>
    <w:basedOn w:val="a0"/>
    <w:link w:val="8"/>
    <w:rsid w:val="00F86843"/>
    <w:rPr>
      <w:rFonts w:ascii="Times New Roman" w:eastAsia="Times New Roman" w:hAnsi="Times New Roman" w:cs="Calibri"/>
      <w:caps/>
      <w:spacing w:val="10"/>
      <w:sz w:val="18"/>
      <w:szCs w:val="18"/>
      <w:lang w:eastAsia="ar-SA"/>
    </w:rPr>
  </w:style>
  <w:style w:type="character" w:customStyle="1" w:styleId="90">
    <w:name w:val="Заголовок 9 Знак"/>
    <w:basedOn w:val="a0"/>
    <w:link w:val="9"/>
    <w:uiPriority w:val="9"/>
    <w:rsid w:val="00F86843"/>
    <w:rPr>
      <w:rFonts w:ascii="Times New Roman" w:eastAsia="Times New Roman" w:hAnsi="Times New Roman" w:cs="Calibri"/>
      <w:i/>
      <w:caps/>
      <w:spacing w:val="10"/>
      <w:sz w:val="18"/>
      <w:szCs w:val="18"/>
      <w:lang w:eastAsia="ar-SA"/>
    </w:rPr>
  </w:style>
  <w:style w:type="numbering" w:customStyle="1" w:styleId="11">
    <w:name w:val="Нет списка1"/>
    <w:next w:val="a2"/>
    <w:uiPriority w:val="99"/>
    <w:semiHidden/>
    <w:unhideWhenUsed/>
    <w:rsid w:val="00F86843"/>
  </w:style>
  <w:style w:type="character" w:customStyle="1" w:styleId="WW8Num2z0">
    <w:name w:val="WW8Num2z0"/>
    <w:rsid w:val="00F86843"/>
    <w:rPr>
      <w:rFonts w:ascii="Symbol" w:hAnsi="Symbol"/>
    </w:rPr>
  </w:style>
  <w:style w:type="character" w:customStyle="1" w:styleId="WW8Num4z0">
    <w:name w:val="WW8Num4z0"/>
    <w:rsid w:val="00F86843"/>
    <w:rPr>
      <w:rFonts w:ascii="Symbol" w:hAnsi="Symbol"/>
      <w:sz w:val="20"/>
    </w:rPr>
  </w:style>
  <w:style w:type="character" w:customStyle="1" w:styleId="WW8Num4z1">
    <w:name w:val="WW8Num4z1"/>
    <w:rsid w:val="00F86843"/>
    <w:rPr>
      <w:rFonts w:ascii="Courier New" w:hAnsi="Courier New" w:cs="Times New Roman"/>
      <w:sz w:val="20"/>
    </w:rPr>
  </w:style>
  <w:style w:type="character" w:customStyle="1" w:styleId="WW8Num4z2">
    <w:name w:val="WW8Num4z2"/>
    <w:rsid w:val="00F86843"/>
    <w:rPr>
      <w:rFonts w:ascii="Wingdings" w:hAnsi="Wingdings"/>
      <w:sz w:val="20"/>
    </w:rPr>
  </w:style>
  <w:style w:type="character" w:customStyle="1" w:styleId="WW8Num5z0">
    <w:name w:val="WW8Num5z0"/>
    <w:rsid w:val="00F86843"/>
    <w:rPr>
      <w:rFonts w:ascii="Symbol" w:hAnsi="Symbol"/>
      <w:sz w:val="20"/>
    </w:rPr>
  </w:style>
  <w:style w:type="character" w:customStyle="1" w:styleId="WW8Num5z1">
    <w:name w:val="WW8Num5z1"/>
    <w:rsid w:val="00F86843"/>
    <w:rPr>
      <w:rFonts w:ascii="Courier New" w:hAnsi="Courier New" w:cs="Times New Roman"/>
      <w:sz w:val="20"/>
    </w:rPr>
  </w:style>
  <w:style w:type="character" w:customStyle="1" w:styleId="WW8Num5z2">
    <w:name w:val="WW8Num5z2"/>
    <w:rsid w:val="00F86843"/>
    <w:rPr>
      <w:rFonts w:ascii="Wingdings" w:hAnsi="Wingdings"/>
      <w:sz w:val="20"/>
    </w:rPr>
  </w:style>
  <w:style w:type="character" w:customStyle="1" w:styleId="WW8Num7z0">
    <w:name w:val="WW8Num7z0"/>
    <w:rsid w:val="00F86843"/>
    <w:rPr>
      <w:rFonts w:cs="Times New Roman"/>
    </w:rPr>
  </w:style>
  <w:style w:type="character" w:customStyle="1" w:styleId="WW8Num10z0">
    <w:name w:val="WW8Num10z0"/>
    <w:rsid w:val="00F86843"/>
    <w:rPr>
      <w:rFonts w:cs="Times New Roman"/>
    </w:rPr>
  </w:style>
  <w:style w:type="character" w:customStyle="1" w:styleId="WW8Num12z0">
    <w:name w:val="WW8Num12z0"/>
    <w:rsid w:val="00F86843"/>
    <w:rPr>
      <w:rFonts w:cs="Times New Roman"/>
    </w:rPr>
  </w:style>
  <w:style w:type="character" w:customStyle="1" w:styleId="WW8Num12z1">
    <w:name w:val="WW8Num12z1"/>
    <w:rsid w:val="00F86843"/>
    <w:rPr>
      <w:rFonts w:ascii="Courier New" w:hAnsi="Courier New" w:cs="Times New Roman"/>
      <w:sz w:val="20"/>
    </w:rPr>
  </w:style>
  <w:style w:type="character" w:customStyle="1" w:styleId="WW8Num12z2">
    <w:name w:val="WW8Num12z2"/>
    <w:rsid w:val="00F86843"/>
    <w:rPr>
      <w:rFonts w:ascii="Wingdings" w:hAnsi="Wingdings"/>
      <w:sz w:val="20"/>
    </w:rPr>
  </w:style>
  <w:style w:type="character" w:customStyle="1" w:styleId="WW8Num13z0">
    <w:name w:val="WW8Num13z0"/>
    <w:rsid w:val="00F86843"/>
    <w:rPr>
      <w:rFonts w:ascii="Symbol" w:hAnsi="Symbol"/>
      <w:sz w:val="20"/>
    </w:rPr>
  </w:style>
  <w:style w:type="character" w:customStyle="1" w:styleId="WW8Num13z1">
    <w:name w:val="WW8Num13z1"/>
    <w:rsid w:val="00F86843"/>
    <w:rPr>
      <w:rFonts w:ascii="Courier New" w:hAnsi="Courier New" w:cs="Times New Roman"/>
      <w:sz w:val="20"/>
    </w:rPr>
  </w:style>
  <w:style w:type="character" w:customStyle="1" w:styleId="WW8Num13z2">
    <w:name w:val="WW8Num13z2"/>
    <w:rsid w:val="00F86843"/>
    <w:rPr>
      <w:rFonts w:ascii="Wingdings" w:hAnsi="Wingdings"/>
      <w:sz w:val="20"/>
    </w:rPr>
  </w:style>
  <w:style w:type="character" w:customStyle="1" w:styleId="WW8Num14z0">
    <w:name w:val="WW8Num14z0"/>
    <w:rsid w:val="00F86843"/>
    <w:rPr>
      <w:rFonts w:ascii="Symbol" w:hAnsi="Symbol"/>
    </w:rPr>
  </w:style>
  <w:style w:type="character" w:customStyle="1" w:styleId="WW8Num14z1">
    <w:name w:val="WW8Num14z1"/>
    <w:rsid w:val="00F86843"/>
    <w:rPr>
      <w:rFonts w:cs="Times New Roman"/>
    </w:rPr>
  </w:style>
  <w:style w:type="character" w:customStyle="1" w:styleId="WW8Num14z2">
    <w:name w:val="WW8Num14z2"/>
    <w:rsid w:val="00F86843"/>
    <w:rPr>
      <w:rFonts w:ascii="Wingdings" w:hAnsi="Wingdings"/>
      <w:sz w:val="20"/>
    </w:rPr>
  </w:style>
  <w:style w:type="character" w:customStyle="1" w:styleId="WW8Num15z0">
    <w:name w:val="WW8Num15z0"/>
    <w:rsid w:val="00F86843"/>
    <w:rPr>
      <w:rFonts w:ascii="Symbol" w:hAnsi="Symbol"/>
      <w:sz w:val="20"/>
    </w:rPr>
  </w:style>
  <w:style w:type="character" w:customStyle="1" w:styleId="WW8Num15z1">
    <w:name w:val="WW8Num15z1"/>
    <w:rsid w:val="00F86843"/>
    <w:rPr>
      <w:rFonts w:ascii="Courier New" w:hAnsi="Courier New" w:cs="Times New Roman"/>
      <w:sz w:val="20"/>
    </w:rPr>
  </w:style>
  <w:style w:type="character" w:customStyle="1" w:styleId="WW8Num15z2">
    <w:name w:val="WW8Num15z2"/>
    <w:rsid w:val="00F86843"/>
    <w:rPr>
      <w:rFonts w:ascii="Wingdings" w:hAnsi="Wingdings"/>
      <w:sz w:val="20"/>
    </w:rPr>
  </w:style>
  <w:style w:type="character" w:customStyle="1" w:styleId="WW8Num17z0">
    <w:name w:val="WW8Num17z0"/>
    <w:rsid w:val="00F86843"/>
    <w:rPr>
      <w:rFonts w:ascii="Symbol" w:hAnsi="Symbol"/>
      <w:sz w:val="20"/>
    </w:rPr>
  </w:style>
  <w:style w:type="character" w:customStyle="1" w:styleId="WW8Num19z0">
    <w:name w:val="WW8Num19z0"/>
    <w:rsid w:val="00F86843"/>
    <w:rPr>
      <w:rFonts w:ascii="Symbol" w:hAnsi="Symbol"/>
    </w:rPr>
  </w:style>
  <w:style w:type="character" w:customStyle="1" w:styleId="WW8Num20z0">
    <w:name w:val="WW8Num20z0"/>
    <w:rsid w:val="00F86843"/>
    <w:rPr>
      <w:rFonts w:ascii="Symbol" w:hAnsi="Symbol"/>
    </w:rPr>
  </w:style>
  <w:style w:type="character" w:customStyle="1" w:styleId="WW8Num21z0">
    <w:name w:val="WW8Num21z0"/>
    <w:rsid w:val="00F86843"/>
    <w:rPr>
      <w:sz w:val="28"/>
    </w:rPr>
  </w:style>
  <w:style w:type="character" w:customStyle="1" w:styleId="WW8Num22z0">
    <w:name w:val="WW8Num22z0"/>
    <w:rsid w:val="00F86843"/>
    <w:rPr>
      <w:rFonts w:ascii="Symbol" w:hAnsi="Symbol"/>
    </w:rPr>
  </w:style>
  <w:style w:type="character" w:customStyle="1" w:styleId="WW8Num23z0">
    <w:name w:val="WW8Num23z0"/>
    <w:rsid w:val="00F86843"/>
    <w:rPr>
      <w:rFonts w:ascii="Symbol" w:hAnsi="Symbol"/>
    </w:rPr>
  </w:style>
  <w:style w:type="character" w:customStyle="1" w:styleId="WW8Num23z1">
    <w:name w:val="WW8Num23z1"/>
    <w:rsid w:val="00F86843"/>
    <w:rPr>
      <w:rFonts w:cs="Times New Roman"/>
    </w:rPr>
  </w:style>
  <w:style w:type="character" w:customStyle="1" w:styleId="WW8Num24z0">
    <w:name w:val="WW8Num24z0"/>
    <w:rsid w:val="00F86843"/>
    <w:rPr>
      <w:rFonts w:cs="Times New Roman"/>
    </w:rPr>
  </w:style>
  <w:style w:type="character" w:customStyle="1" w:styleId="WW8Num25z0">
    <w:name w:val="WW8Num25z0"/>
    <w:rsid w:val="00F86843"/>
    <w:rPr>
      <w:rFonts w:cs="Times New Roman"/>
    </w:rPr>
  </w:style>
  <w:style w:type="character" w:customStyle="1" w:styleId="WW8Num26z0">
    <w:name w:val="WW8Num26z0"/>
    <w:rsid w:val="00F86843"/>
    <w:rPr>
      <w:rFonts w:cs="Times New Roman"/>
    </w:rPr>
  </w:style>
  <w:style w:type="character" w:customStyle="1" w:styleId="Absatz-Standardschriftart">
    <w:name w:val="Absatz-Standardschriftart"/>
    <w:rsid w:val="00F86843"/>
  </w:style>
  <w:style w:type="character" w:customStyle="1" w:styleId="WW8Num2z1">
    <w:name w:val="WW8Num2z1"/>
    <w:rsid w:val="00F86843"/>
    <w:rPr>
      <w:rFonts w:cs="Times New Roman"/>
    </w:rPr>
  </w:style>
  <w:style w:type="character" w:customStyle="1" w:styleId="WW8Num3z0">
    <w:name w:val="WW8Num3z0"/>
    <w:rsid w:val="00F86843"/>
    <w:rPr>
      <w:rFonts w:cs="Times New Roman"/>
    </w:rPr>
  </w:style>
  <w:style w:type="character" w:customStyle="1" w:styleId="WW8Num6z0">
    <w:name w:val="WW8Num6z0"/>
    <w:rsid w:val="00F86843"/>
    <w:rPr>
      <w:rFonts w:ascii="Symbol" w:hAnsi="Symbol"/>
      <w:sz w:val="20"/>
    </w:rPr>
  </w:style>
  <w:style w:type="character" w:customStyle="1" w:styleId="WW8Num6z1">
    <w:name w:val="WW8Num6z1"/>
    <w:rsid w:val="00F86843"/>
    <w:rPr>
      <w:rFonts w:ascii="Courier New" w:hAnsi="Courier New" w:cs="Times New Roman"/>
      <w:sz w:val="20"/>
    </w:rPr>
  </w:style>
  <w:style w:type="character" w:customStyle="1" w:styleId="WW8Num6z2">
    <w:name w:val="WW8Num6z2"/>
    <w:rsid w:val="00F86843"/>
    <w:rPr>
      <w:rFonts w:ascii="Wingdings" w:hAnsi="Wingdings"/>
      <w:sz w:val="20"/>
    </w:rPr>
  </w:style>
  <w:style w:type="character" w:customStyle="1" w:styleId="WW8Num8z0">
    <w:name w:val="WW8Num8z0"/>
    <w:rsid w:val="00F86843"/>
    <w:rPr>
      <w:rFonts w:ascii="Symbol" w:hAnsi="Symbol"/>
    </w:rPr>
  </w:style>
  <w:style w:type="character" w:customStyle="1" w:styleId="WW8Num8z1">
    <w:name w:val="WW8Num8z1"/>
    <w:rsid w:val="00F86843"/>
    <w:rPr>
      <w:rFonts w:cs="Times New Roman"/>
    </w:rPr>
  </w:style>
  <w:style w:type="character" w:customStyle="1" w:styleId="WW8Num9z0">
    <w:name w:val="WW8Num9z0"/>
    <w:rsid w:val="00F86843"/>
    <w:rPr>
      <w:rFonts w:cs="Times New Roman"/>
    </w:rPr>
  </w:style>
  <w:style w:type="character" w:customStyle="1" w:styleId="WW8Num16z0">
    <w:name w:val="WW8Num16z0"/>
    <w:rsid w:val="00F86843"/>
    <w:rPr>
      <w:rFonts w:ascii="Symbol" w:hAnsi="Symbol"/>
      <w:sz w:val="20"/>
    </w:rPr>
  </w:style>
  <w:style w:type="character" w:customStyle="1" w:styleId="WW8Num16z1">
    <w:name w:val="WW8Num16z1"/>
    <w:rsid w:val="00F86843"/>
    <w:rPr>
      <w:rFonts w:ascii="Courier New" w:hAnsi="Courier New" w:cs="Times New Roman"/>
      <w:sz w:val="20"/>
    </w:rPr>
  </w:style>
  <w:style w:type="character" w:customStyle="1" w:styleId="WW8Num16z2">
    <w:name w:val="WW8Num16z2"/>
    <w:rsid w:val="00F86843"/>
    <w:rPr>
      <w:rFonts w:ascii="Wingdings" w:hAnsi="Wingdings"/>
      <w:sz w:val="20"/>
    </w:rPr>
  </w:style>
  <w:style w:type="character" w:customStyle="1" w:styleId="WW8Num17z1">
    <w:name w:val="WW8Num17z1"/>
    <w:rsid w:val="00F86843"/>
    <w:rPr>
      <w:rFonts w:ascii="Courier New" w:hAnsi="Courier New" w:cs="Times New Roman"/>
      <w:sz w:val="20"/>
    </w:rPr>
  </w:style>
  <w:style w:type="character" w:customStyle="1" w:styleId="WW8Num17z2">
    <w:name w:val="WW8Num17z2"/>
    <w:rsid w:val="00F86843"/>
    <w:rPr>
      <w:rFonts w:ascii="Wingdings" w:hAnsi="Wingdings"/>
      <w:sz w:val="20"/>
    </w:rPr>
  </w:style>
  <w:style w:type="character" w:customStyle="1" w:styleId="WW8Num18z0">
    <w:name w:val="WW8Num18z0"/>
    <w:rsid w:val="00F86843"/>
    <w:rPr>
      <w:rFonts w:ascii="Symbol" w:hAnsi="Symbol"/>
      <w:sz w:val="20"/>
    </w:rPr>
  </w:style>
  <w:style w:type="character" w:customStyle="1" w:styleId="WW8Num18z1">
    <w:name w:val="WW8Num18z1"/>
    <w:rsid w:val="00F86843"/>
    <w:rPr>
      <w:rFonts w:ascii="Courier New" w:hAnsi="Courier New" w:cs="Times New Roman"/>
      <w:sz w:val="20"/>
    </w:rPr>
  </w:style>
  <w:style w:type="character" w:customStyle="1" w:styleId="WW8Num18z2">
    <w:name w:val="WW8Num18z2"/>
    <w:rsid w:val="00F86843"/>
    <w:rPr>
      <w:rFonts w:ascii="Wingdings" w:hAnsi="Wingdings"/>
      <w:sz w:val="20"/>
    </w:rPr>
  </w:style>
  <w:style w:type="character" w:customStyle="1" w:styleId="WW8Num20z1">
    <w:name w:val="WW8Num20z1"/>
    <w:rsid w:val="00F86843"/>
    <w:rPr>
      <w:rFonts w:cs="Times New Roman"/>
    </w:rPr>
  </w:style>
  <w:style w:type="character" w:customStyle="1" w:styleId="WW8NumSt3z0">
    <w:name w:val="WW8NumSt3z0"/>
    <w:rsid w:val="00F86843"/>
    <w:rPr>
      <w:rFonts w:ascii="Times New Roman" w:hAnsi="Times New Roman" w:cs="Times New Roman"/>
    </w:rPr>
  </w:style>
  <w:style w:type="character" w:customStyle="1" w:styleId="12">
    <w:name w:val="Основной шрифт абзаца1"/>
    <w:rsid w:val="00F86843"/>
  </w:style>
  <w:style w:type="character" w:styleId="a6">
    <w:name w:val="Hyperlink"/>
    <w:rsid w:val="00F86843"/>
    <w:rPr>
      <w:rFonts w:ascii="Times New Roman" w:hAnsi="Times New Roman" w:cs="Times New Roman"/>
      <w:color w:val="0000FF"/>
      <w:u w:val="single"/>
    </w:rPr>
  </w:style>
  <w:style w:type="character" w:customStyle="1" w:styleId="13">
    <w:name w:val="Основной текст Знак1"/>
    <w:rsid w:val="00F86843"/>
    <w:rPr>
      <w:rFonts w:ascii="Times New Roman" w:eastAsia="Times New Roman" w:hAnsi="Times New Roman" w:cs="Times New Roman"/>
      <w:sz w:val="24"/>
      <w:szCs w:val="24"/>
    </w:rPr>
  </w:style>
  <w:style w:type="character" w:customStyle="1" w:styleId="a7">
    <w:name w:val="Основной текст с отступом Знак"/>
    <w:rsid w:val="00F86843"/>
    <w:rPr>
      <w:kern w:val="1"/>
      <w:sz w:val="24"/>
      <w:szCs w:val="24"/>
      <w:lang w:eastAsia="hi-IN" w:bidi="hi-IN"/>
    </w:rPr>
  </w:style>
  <w:style w:type="character" w:customStyle="1" w:styleId="14">
    <w:name w:val="Основной текст с отступом Знак1"/>
    <w:rsid w:val="00F86843"/>
    <w:rPr>
      <w:rFonts w:ascii="Times New Roman" w:eastAsia="Times New Roman" w:hAnsi="Times New Roman" w:cs="Times New Roman"/>
      <w:sz w:val="24"/>
      <w:szCs w:val="24"/>
    </w:rPr>
  </w:style>
  <w:style w:type="character" w:customStyle="1" w:styleId="210">
    <w:name w:val="Основной текст 2 Знак1"/>
    <w:rsid w:val="00F86843"/>
    <w:rPr>
      <w:rFonts w:ascii="Times New Roman" w:eastAsia="Times New Roman" w:hAnsi="Times New Roman" w:cs="Times New Roman"/>
      <w:sz w:val="24"/>
      <w:szCs w:val="24"/>
    </w:rPr>
  </w:style>
  <w:style w:type="character" w:styleId="a8">
    <w:name w:val="Strong"/>
    <w:qFormat/>
    <w:rsid w:val="00F86843"/>
    <w:rPr>
      <w:b/>
      <w:bCs/>
    </w:rPr>
  </w:style>
  <w:style w:type="character" w:customStyle="1" w:styleId="a9">
    <w:name w:val="Верхний колонтитул Знак"/>
    <w:rsid w:val="00F86843"/>
    <w:rPr>
      <w:rFonts w:ascii="Times New Roman" w:eastAsia="Times New Roman" w:hAnsi="Times New Roman"/>
      <w:sz w:val="24"/>
      <w:szCs w:val="24"/>
    </w:rPr>
  </w:style>
  <w:style w:type="character" w:customStyle="1" w:styleId="aa">
    <w:name w:val="Нижний колонтитул Знак"/>
    <w:uiPriority w:val="99"/>
    <w:rsid w:val="00F86843"/>
    <w:rPr>
      <w:rFonts w:ascii="Times New Roman" w:eastAsia="Times New Roman" w:hAnsi="Times New Roman"/>
      <w:sz w:val="24"/>
      <w:szCs w:val="24"/>
    </w:rPr>
  </w:style>
  <w:style w:type="character" w:customStyle="1" w:styleId="ab">
    <w:name w:val="Название Знак"/>
    <w:uiPriority w:val="10"/>
    <w:rsid w:val="00F86843"/>
    <w:rPr>
      <w:rFonts w:ascii="Times New Roman" w:eastAsia="Times New Roman" w:hAnsi="Times New Roman"/>
      <w:caps/>
      <w:color w:val="4F81BD"/>
      <w:spacing w:val="10"/>
      <w:kern w:val="1"/>
      <w:sz w:val="52"/>
      <w:szCs w:val="52"/>
    </w:rPr>
  </w:style>
  <w:style w:type="character" w:customStyle="1" w:styleId="ac">
    <w:name w:val="Подзаголовок Знак"/>
    <w:uiPriority w:val="11"/>
    <w:rsid w:val="00F86843"/>
    <w:rPr>
      <w:rFonts w:ascii="Times New Roman" w:eastAsia="Times New Roman" w:hAnsi="Times New Roman"/>
      <w:caps/>
      <w:color w:val="595959"/>
      <w:spacing w:val="10"/>
      <w:sz w:val="24"/>
      <w:szCs w:val="24"/>
    </w:rPr>
  </w:style>
  <w:style w:type="character" w:styleId="ad">
    <w:name w:val="Emphasis"/>
    <w:qFormat/>
    <w:rsid w:val="00F86843"/>
    <w:rPr>
      <w:caps/>
      <w:color w:val="243F60"/>
      <w:spacing w:val="5"/>
    </w:rPr>
  </w:style>
  <w:style w:type="character" w:customStyle="1" w:styleId="23">
    <w:name w:val="Цитата 2 Знак"/>
    <w:uiPriority w:val="29"/>
    <w:rsid w:val="00F86843"/>
    <w:rPr>
      <w:rFonts w:ascii="Times New Roman" w:eastAsia="Times New Roman" w:hAnsi="Times New Roman"/>
      <w:i/>
      <w:iCs/>
      <w:sz w:val="24"/>
      <w:szCs w:val="24"/>
    </w:rPr>
  </w:style>
  <w:style w:type="character" w:customStyle="1" w:styleId="ae">
    <w:name w:val="Выделенная цитата Знак"/>
    <w:uiPriority w:val="30"/>
    <w:rsid w:val="00F86843"/>
    <w:rPr>
      <w:rFonts w:ascii="Times New Roman" w:eastAsia="Times New Roman" w:hAnsi="Times New Roman"/>
      <w:i/>
      <w:iCs/>
      <w:color w:val="4F81BD"/>
      <w:sz w:val="24"/>
      <w:szCs w:val="24"/>
    </w:rPr>
  </w:style>
  <w:style w:type="character" w:styleId="af">
    <w:name w:val="Subtle Emphasis"/>
    <w:uiPriority w:val="19"/>
    <w:qFormat/>
    <w:rsid w:val="00F86843"/>
    <w:rPr>
      <w:i/>
      <w:iCs/>
      <w:color w:val="243F60"/>
    </w:rPr>
  </w:style>
  <w:style w:type="character" w:styleId="af0">
    <w:name w:val="Intense Emphasis"/>
    <w:uiPriority w:val="21"/>
    <w:qFormat/>
    <w:rsid w:val="00F86843"/>
    <w:rPr>
      <w:b/>
      <w:bCs/>
      <w:caps/>
      <w:color w:val="243F60"/>
      <w:spacing w:val="10"/>
    </w:rPr>
  </w:style>
  <w:style w:type="character" w:styleId="af1">
    <w:name w:val="Subtle Reference"/>
    <w:uiPriority w:val="31"/>
    <w:qFormat/>
    <w:rsid w:val="00F86843"/>
    <w:rPr>
      <w:b/>
      <w:bCs/>
      <w:color w:val="4F81BD"/>
    </w:rPr>
  </w:style>
  <w:style w:type="character" w:styleId="af2">
    <w:name w:val="Intense Reference"/>
    <w:uiPriority w:val="32"/>
    <w:qFormat/>
    <w:rsid w:val="00F86843"/>
    <w:rPr>
      <w:b/>
      <w:bCs/>
      <w:i/>
      <w:iCs/>
      <w:caps/>
      <w:color w:val="4F81BD"/>
    </w:rPr>
  </w:style>
  <w:style w:type="character" w:styleId="af3">
    <w:name w:val="Book Title"/>
    <w:uiPriority w:val="33"/>
    <w:qFormat/>
    <w:rsid w:val="00F86843"/>
    <w:rPr>
      <w:b/>
      <w:bCs/>
      <w:i/>
      <w:iCs/>
      <w:spacing w:val="9"/>
    </w:rPr>
  </w:style>
  <w:style w:type="character" w:customStyle="1" w:styleId="af4">
    <w:name w:val="Без интервала Знак"/>
    <w:rsid w:val="00F86843"/>
    <w:rPr>
      <w:rFonts w:eastAsia="Times New Roman" w:cs="Calibri"/>
      <w:sz w:val="22"/>
      <w:szCs w:val="22"/>
      <w:lang w:val="ru-RU" w:eastAsia="ar-SA" w:bidi="ar-SA"/>
    </w:rPr>
  </w:style>
  <w:style w:type="character" w:customStyle="1" w:styleId="24">
    <w:name w:val="Основной текст с отступом 2 Знак"/>
    <w:rsid w:val="00F86843"/>
    <w:rPr>
      <w:rFonts w:ascii="Times New Roman" w:eastAsia="Times New Roman" w:hAnsi="Times New Roman"/>
      <w:sz w:val="24"/>
      <w:szCs w:val="24"/>
    </w:rPr>
  </w:style>
  <w:style w:type="character" w:customStyle="1" w:styleId="31">
    <w:name w:val="Основной текст с отступом 3 Знак"/>
    <w:rsid w:val="00F86843"/>
    <w:rPr>
      <w:rFonts w:ascii="Times New Roman" w:eastAsia="Times New Roman" w:hAnsi="Times New Roman"/>
      <w:b/>
      <w:bCs/>
      <w:sz w:val="24"/>
      <w:szCs w:val="24"/>
    </w:rPr>
  </w:style>
  <w:style w:type="character" w:customStyle="1" w:styleId="af5">
    <w:name w:val="Текст выноски Знак"/>
    <w:uiPriority w:val="99"/>
    <w:rsid w:val="00F86843"/>
    <w:rPr>
      <w:rFonts w:ascii="Tahoma" w:eastAsia="Times New Roman" w:hAnsi="Tahoma" w:cs="Tahoma"/>
      <w:sz w:val="16"/>
      <w:szCs w:val="16"/>
    </w:rPr>
  </w:style>
  <w:style w:type="character" w:customStyle="1" w:styleId="af6">
    <w:name w:val="Схема документа Знак"/>
    <w:rsid w:val="00F86843"/>
    <w:rPr>
      <w:rFonts w:ascii="Tahoma" w:eastAsia="Times New Roman" w:hAnsi="Tahoma" w:cs="Tahoma"/>
      <w:shd w:val="clear" w:color="auto" w:fill="000080"/>
    </w:rPr>
  </w:style>
  <w:style w:type="character" w:customStyle="1" w:styleId="af7">
    <w:name w:val="Символ нумерации"/>
    <w:rsid w:val="00F86843"/>
  </w:style>
  <w:style w:type="paragraph" w:customStyle="1" w:styleId="af8">
    <w:name w:val="Заголовок"/>
    <w:basedOn w:val="a"/>
    <w:next w:val="a4"/>
    <w:rsid w:val="00F86843"/>
    <w:pPr>
      <w:keepNext/>
      <w:suppressAutoHyphens/>
      <w:spacing w:before="240" w:after="120" w:line="276" w:lineRule="auto"/>
    </w:pPr>
    <w:rPr>
      <w:rFonts w:ascii="Arial" w:eastAsia="SimSun" w:hAnsi="Arial" w:cs="Arial"/>
      <w:sz w:val="28"/>
      <w:szCs w:val="28"/>
      <w:lang w:eastAsia="ar-SA"/>
    </w:rPr>
  </w:style>
  <w:style w:type="paragraph" w:styleId="af9">
    <w:name w:val="List"/>
    <w:basedOn w:val="a4"/>
    <w:rsid w:val="00F86843"/>
    <w:pPr>
      <w:suppressAutoHyphens/>
    </w:pPr>
    <w:rPr>
      <w:rFonts w:ascii="Arial" w:hAnsi="Arial" w:cs="Mangal"/>
      <w:lang w:eastAsia="ar-SA"/>
    </w:rPr>
  </w:style>
  <w:style w:type="paragraph" w:customStyle="1" w:styleId="15">
    <w:name w:val="Название1"/>
    <w:basedOn w:val="a"/>
    <w:rsid w:val="00F86843"/>
    <w:pPr>
      <w:suppressLineNumbers/>
      <w:suppressAutoHyphens/>
      <w:spacing w:before="120" w:after="120"/>
    </w:pPr>
    <w:rPr>
      <w:rFonts w:ascii="Arial" w:hAnsi="Arial" w:cs="Mangal"/>
      <w:i/>
      <w:iCs/>
      <w:sz w:val="20"/>
      <w:lang w:eastAsia="ar-SA"/>
    </w:rPr>
  </w:style>
  <w:style w:type="paragraph" w:customStyle="1" w:styleId="16">
    <w:name w:val="Указатель1"/>
    <w:basedOn w:val="a"/>
    <w:rsid w:val="00F86843"/>
    <w:pPr>
      <w:suppressLineNumbers/>
      <w:suppressAutoHyphens/>
    </w:pPr>
    <w:rPr>
      <w:rFonts w:ascii="Arial" w:hAnsi="Arial" w:cs="Mangal"/>
      <w:lang w:eastAsia="ar-SA"/>
    </w:rPr>
  </w:style>
  <w:style w:type="paragraph" w:styleId="afa">
    <w:name w:val="Normal (Web)"/>
    <w:basedOn w:val="a"/>
    <w:rsid w:val="00F86843"/>
    <w:pPr>
      <w:suppressAutoHyphens/>
      <w:spacing w:after="75"/>
    </w:pPr>
    <w:rPr>
      <w:rFonts w:cs="Calibri"/>
      <w:lang w:eastAsia="ar-SA"/>
    </w:rPr>
  </w:style>
  <w:style w:type="paragraph" w:styleId="afb">
    <w:name w:val="Body Text Indent"/>
    <w:basedOn w:val="a"/>
    <w:link w:val="25"/>
    <w:rsid w:val="00F86843"/>
    <w:pPr>
      <w:widowControl w:val="0"/>
      <w:suppressAutoHyphens/>
      <w:ind w:left="283" w:firstLine="340"/>
    </w:pPr>
    <w:rPr>
      <w:rFonts w:ascii="Calibri" w:eastAsia="Calibri" w:hAnsi="Calibri"/>
      <w:kern w:val="1"/>
      <w:lang w:eastAsia="hi-IN" w:bidi="hi-IN"/>
    </w:rPr>
  </w:style>
  <w:style w:type="character" w:customStyle="1" w:styleId="25">
    <w:name w:val="Основной текст с отступом Знак2"/>
    <w:basedOn w:val="a0"/>
    <w:link w:val="afb"/>
    <w:rsid w:val="00F86843"/>
    <w:rPr>
      <w:rFonts w:ascii="Calibri" w:eastAsia="Calibri" w:hAnsi="Calibri" w:cs="Times New Roman"/>
      <w:kern w:val="1"/>
      <w:sz w:val="24"/>
      <w:szCs w:val="24"/>
      <w:lang w:eastAsia="hi-IN" w:bidi="hi-IN"/>
    </w:rPr>
  </w:style>
  <w:style w:type="paragraph" w:customStyle="1" w:styleId="211">
    <w:name w:val="Основной текст 21"/>
    <w:basedOn w:val="a"/>
    <w:rsid w:val="00F86843"/>
    <w:pPr>
      <w:suppressAutoHyphens/>
      <w:spacing w:after="120" w:line="480" w:lineRule="auto"/>
    </w:pPr>
    <w:rPr>
      <w:rFonts w:ascii="Calibri" w:eastAsia="Calibri" w:hAnsi="Calibri" w:cs="Calibri"/>
      <w:sz w:val="22"/>
      <w:szCs w:val="22"/>
      <w:lang w:eastAsia="ar-SA"/>
    </w:rPr>
  </w:style>
  <w:style w:type="paragraph" w:styleId="afc">
    <w:name w:val="No Spacing"/>
    <w:qFormat/>
    <w:rsid w:val="00F86843"/>
    <w:pPr>
      <w:suppressAutoHyphens/>
      <w:spacing w:after="0" w:line="240" w:lineRule="auto"/>
    </w:pPr>
    <w:rPr>
      <w:rFonts w:ascii="Calibri" w:eastAsia="Times New Roman" w:hAnsi="Calibri" w:cs="Calibri"/>
      <w:lang w:eastAsia="ar-SA"/>
    </w:rPr>
  </w:style>
  <w:style w:type="paragraph" w:customStyle="1" w:styleId="17">
    <w:name w:val="Абзац списка1"/>
    <w:basedOn w:val="a"/>
    <w:rsid w:val="00F86843"/>
    <w:pPr>
      <w:suppressAutoHyphens/>
      <w:spacing w:after="200" w:line="276" w:lineRule="auto"/>
      <w:ind w:left="720"/>
    </w:pPr>
    <w:rPr>
      <w:rFonts w:ascii="Calibri" w:hAnsi="Calibri" w:cs="Calibri"/>
      <w:sz w:val="22"/>
      <w:szCs w:val="22"/>
      <w:lang w:eastAsia="ar-SA"/>
    </w:rPr>
  </w:style>
  <w:style w:type="paragraph" w:styleId="afd">
    <w:name w:val="header"/>
    <w:basedOn w:val="a"/>
    <w:link w:val="18"/>
    <w:rsid w:val="00F86843"/>
    <w:pPr>
      <w:tabs>
        <w:tab w:val="center" w:pos="4677"/>
        <w:tab w:val="right" w:pos="9355"/>
      </w:tabs>
      <w:suppressAutoHyphens/>
    </w:pPr>
    <w:rPr>
      <w:rFonts w:cs="Calibri"/>
      <w:lang w:eastAsia="ar-SA"/>
    </w:rPr>
  </w:style>
  <w:style w:type="character" w:customStyle="1" w:styleId="18">
    <w:name w:val="Верхний колонтитул Знак1"/>
    <w:basedOn w:val="a0"/>
    <w:link w:val="afd"/>
    <w:rsid w:val="00F86843"/>
    <w:rPr>
      <w:rFonts w:ascii="Times New Roman" w:eastAsia="Times New Roman" w:hAnsi="Times New Roman" w:cs="Calibri"/>
      <w:sz w:val="24"/>
      <w:szCs w:val="24"/>
      <w:lang w:eastAsia="ar-SA"/>
    </w:rPr>
  </w:style>
  <w:style w:type="paragraph" w:styleId="afe">
    <w:name w:val="footer"/>
    <w:basedOn w:val="a"/>
    <w:link w:val="19"/>
    <w:uiPriority w:val="99"/>
    <w:rsid w:val="00F86843"/>
    <w:pPr>
      <w:tabs>
        <w:tab w:val="center" w:pos="4677"/>
        <w:tab w:val="right" w:pos="9355"/>
      </w:tabs>
      <w:suppressAutoHyphens/>
    </w:pPr>
    <w:rPr>
      <w:rFonts w:cs="Calibri"/>
      <w:lang w:eastAsia="ar-SA"/>
    </w:rPr>
  </w:style>
  <w:style w:type="character" w:customStyle="1" w:styleId="19">
    <w:name w:val="Нижний колонтитул Знак1"/>
    <w:basedOn w:val="a0"/>
    <w:link w:val="afe"/>
    <w:rsid w:val="00F86843"/>
    <w:rPr>
      <w:rFonts w:ascii="Times New Roman" w:eastAsia="Times New Roman" w:hAnsi="Times New Roman" w:cs="Calibri"/>
      <w:sz w:val="24"/>
      <w:szCs w:val="24"/>
      <w:lang w:eastAsia="ar-SA"/>
    </w:rPr>
  </w:style>
  <w:style w:type="paragraph" w:customStyle="1" w:styleId="1a">
    <w:name w:val="Название объекта1"/>
    <w:basedOn w:val="a"/>
    <w:next w:val="a"/>
    <w:rsid w:val="00F86843"/>
    <w:pPr>
      <w:suppressAutoHyphens/>
    </w:pPr>
    <w:rPr>
      <w:rFonts w:cs="Calibri"/>
      <w:b/>
      <w:bCs/>
      <w:color w:val="365F91"/>
      <w:sz w:val="16"/>
      <w:szCs w:val="16"/>
      <w:lang w:eastAsia="ar-SA"/>
    </w:rPr>
  </w:style>
  <w:style w:type="paragraph" w:styleId="aff">
    <w:name w:val="Title"/>
    <w:basedOn w:val="a"/>
    <w:next w:val="a"/>
    <w:link w:val="1b"/>
    <w:uiPriority w:val="10"/>
    <w:qFormat/>
    <w:rsid w:val="00F86843"/>
    <w:pPr>
      <w:suppressAutoHyphens/>
      <w:spacing w:before="720"/>
    </w:pPr>
    <w:rPr>
      <w:rFonts w:cs="Calibri"/>
      <w:caps/>
      <w:color w:val="4F81BD"/>
      <w:spacing w:val="10"/>
      <w:kern w:val="1"/>
      <w:sz w:val="52"/>
      <w:szCs w:val="52"/>
      <w:lang w:eastAsia="ar-SA"/>
    </w:rPr>
  </w:style>
  <w:style w:type="character" w:customStyle="1" w:styleId="1b">
    <w:name w:val="Название Знак1"/>
    <w:basedOn w:val="a0"/>
    <w:link w:val="aff"/>
    <w:rsid w:val="00F86843"/>
    <w:rPr>
      <w:rFonts w:ascii="Times New Roman" w:eastAsia="Times New Roman" w:hAnsi="Times New Roman" w:cs="Calibri"/>
      <w:caps/>
      <w:color w:val="4F81BD"/>
      <w:spacing w:val="10"/>
      <w:kern w:val="1"/>
      <w:sz w:val="52"/>
      <w:szCs w:val="52"/>
      <w:lang w:eastAsia="ar-SA"/>
    </w:rPr>
  </w:style>
  <w:style w:type="paragraph" w:styleId="aff0">
    <w:name w:val="Subtitle"/>
    <w:basedOn w:val="a"/>
    <w:next w:val="a"/>
    <w:link w:val="1c"/>
    <w:uiPriority w:val="11"/>
    <w:qFormat/>
    <w:rsid w:val="00F86843"/>
    <w:pPr>
      <w:suppressAutoHyphens/>
      <w:spacing w:after="1000"/>
    </w:pPr>
    <w:rPr>
      <w:rFonts w:cs="Calibri"/>
      <w:caps/>
      <w:color w:val="595959"/>
      <w:spacing w:val="10"/>
      <w:lang w:eastAsia="ar-SA"/>
    </w:rPr>
  </w:style>
  <w:style w:type="character" w:customStyle="1" w:styleId="1c">
    <w:name w:val="Подзаголовок Знак1"/>
    <w:basedOn w:val="a0"/>
    <w:link w:val="aff0"/>
    <w:rsid w:val="00F86843"/>
    <w:rPr>
      <w:rFonts w:ascii="Times New Roman" w:eastAsia="Times New Roman" w:hAnsi="Times New Roman" w:cs="Calibri"/>
      <w:caps/>
      <w:color w:val="595959"/>
      <w:spacing w:val="10"/>
      <w:sz w:val="24"/>
      <w:szCs w:val="24"/>
      <w:lang w:eastAsia="ar-SA"/>
    </w:rPr>
  </w:style>
  <w:style w:type="paragraph" w:styleId="26">
    <w:name w:val="Quote"/>
    <w:basedOn w:val="a"/>
    <w:next w:val="a"/>
    <w:link w:val="212"/>
    <w:uiPriority w:val="29"/>
    <w:qFormat/>
    <w:rsid w:val="00F86843"/>
    <w:pPr>
      <w:suppressAutoHyphens/>
    </w:pPr>
    <w:rPr>
      <w:rFonts w:cs="Calibri"/>
      <w:i/>
      <w:iCs/>
      <w:lang w:eastAsia="ar-SA"/>
    </w:rPr>
  </w:style>
  <w:style w:type="character" w:customStyle="1" w:styleId="212">
    <w:name w:val="Цитата 2 Знак1"/>
    <w:basedOn w:val="a0"/>
    <w:link w:val="26"/>
    <w:rsid w:val="00F86843"/>
    <w:rPr>
      <w:rFonts w:ascii="Times New Roman" w:eastAsia="Times New Roman" w:hAnsi="Times New Roman" w:cs="Calibri"/>
      <w:i/>
      <w:iCs/>
      <w:sz w:val="24"/>
      <w:szCs w:val="24"/>
      <w:lang w:eastAsia="ar-SA"/>
    </w:rPr>
  </w:style>
  <w:style w:type="paragraph" w:styleId="aff1">
    <w:name w:val="Intense Quote"/>
    <w:basedOn w:val="a"/>
    <w:next w:val="a"/>
    <w:link w:val="1d"/>
    <w:uiPriority w:val="30"/>
    <w:qFormat/>
    <w:rsid w:val="00F86843"/>
    <w:pPr>
      <w:pBdr>
        <w:top w:val="single" w:sz="4" w:space="10" w:color="FFFF00"/>
        <w:left w:val="single" w:sz="4" w:space="10" w:color="FFFF00"/>
      </w:pBdr>
      <w:suppressAutoHyphens/>
      <w:ind w:left="1296" w:right="1152"/>
      <w:jc w:val="both"/>
    </w:pPr>
    <w:rPr>
      <w:rFonts w:cs="Calibri"/>
      <w:i/>
      <w:iCs/>
      <w:color w:val="4F81BD"/>
      <w:lang w:eastAsia="ar-SA"/>
    </w:rPr>
  </w:style>
  <w:style w:type="character" w:customStyle="1" w:styleId="1d">
    <w:name w:val="Выделенная цитата Знак1"/>
    <w:basedOn w:val="a0"/>
    <w:link w:val="aff1"/>
    <w:rsid w:val="00F86843"/>
    <w:rPr>
      <w:rFonts w:ascii="Times New Roman" w:eastAsia="Times New Roman" w:hAnsi="Times New Roman" w:cs="Calibri"/>
      <w:i/>
      <w:iCs/>
      <w:color w:val="4F81BD"/>
      <w:sz w:val="24"/>
      <w:szCs w:val="24"/>
      <w:lang w:eastAsia="ar-SA"/>
    </w:rPr>
  </w:style>
  <w:style w:type="paragraph" w:styleId="aff2">
    <w:name w:val="TOC Heading"/>
    <w:basedOn w:val="1"/>
    <w:next w:val="a"/>
    <w:uiPriority w:val="39"/>
    <w:qFormat/>
    <w:rsid w:val="00F86843"/>
    <w:pPr>
      <w:numPr>
        <w:numId w:val="0"/>
      </w:numPr>
    </w:pPr>
  </w:style>
  <w:style w:type="paragraph" w:customStyle="1" w:styleId="213">
    <w:name w:val="Основной текст с отступом 21"/>
    <w:basedOn w:val="a"/>
    <w:rsid w:val="00F86843"/>
    <w:pPr>
      <w:suppressAutoHyphens/>
      <w:ind w:firstLine="720"/>
      <w:jc w:val="both"/>
    </w:pPr>
    <w:rPr>
      <w:rFonts w:cs="Calibri"/>
      <w:lang w:eastAsia="ar-SA"/>
    </w:rPr>
  </w:style>
  <w:style w:type="paragraph" w:customStyle="1" w:styleId="310">
    <w:name w:val="Основной текст с отступом 31"/>
    <w:basedOn w:val="a"/>
    <w:rsid w:val="00F86843"/>
    <w:pPr>
      <w:suppressAutoHyphens/>
      <w:ind w:left="360"/>
      <w:jc w:val="both"/>
    </w:pPr>
    <w:rPr>
      <w:rFonts w:cs="Calibri"/>
      <w:b/>
      <w:bCs/>
      <w:lang w:eastAsia="ar-SA"/>
    </w:rPr>
  </w:style>
  <w:style w:type="paragraph" w:styleId="aff3">
    <w:name w:val="Balloon Text"/>
    <w:basedOn w:val="a"/>
    <w:link w:val="1e"/>
    <w:uiPriority w:val="99"/>
    <w:rsid w:val="00F86843"/>
    <w:pPr>
      <w:suppressAutoHyphens/>
    </w:pPr>
    <w:rPr>
      <w:rFonts w:ascii="Tahoma" w:hAnsi="Tahoma" w:cs="Tahoma"/>
      <w:sz w:val="16"/>
      <w:szCs w:val="16"/>
      <w:lang w:eastAsia="ar-SA"/>
    </w:rPr>
  </w:style>
  <w:style w:type="character" w:customStyle="1" w:styleId="1e">
    <w:name w:val="Текст выноски Знак1"/>
    <w:basedOn w:val="a0"/>
    <w:link w:val="aff3"/>
    <w:rsid w:val="00F86843"/>
    <w:rPr>
      <w:rFonts w:ascii="Tahoma" w:eastAsia="Times New Roman" w:hAnsi="Tahoma" w:cs="Tahoma"/>
      <w:sz w:val="16"/>
      <w:szCs w:val="16"/>
      <w:lang w:eastAsia="ar-SA"/>
    </w:rPr>
  </w:style>
  <w:style w:type="paragraph" w:customStyle="1" w:styleId="1f">
    <w:name w:val="Схема документа1"/>
    <w:basedOn w:val="a"/>
    <w:rsid w:val="00F86843"/>
    <w:pPr>
      <w:shd w:val="clear" w:color="auto" w:fill="000080"/>
      <w:suppressAutoHyphens/>
      <w:spacing w:after="200" w:line="276" w:lineRule="auto"/>
    </w:pPr>
    <w:rPr>
      <w:rFonts w:ascii="Tahoma" w:hAnsi="Tahoma" w:cs="Tahoma"/>
      <w:sz w:val="20"/>
      <w:szCs w:val="20"/>
      <w:lang w:eastAsia="ar-SA"/>
    </w:rPr>
  </w:style>
  <w:style w:type="paragraph" w:customStyle="1" w:styleId="aff4">
    <w:name w:val="Содержимое таблицы"/>
    <w:basedOn w:val="a"/>
    <w:rsid w:val="00F86843"/>
    <w:pPr>
      <w:suppressLineNumbers/>
      <w:suppressAutoHyphens/>
    </w:pPr>
    <w:rPr>
      <w:rFonts w:cs="Calibri"/>
      <w:lang w:eastAsia="ar-SA"/>
    </w:rPr>
  </w:style>
  <w:style w:type="paragraph" w:customStyle="1" w:styleId="aff5">
    <w:name w:val="Заголовок таблицы"/>
    <w:basedOn w:val="aff4"/>
    <w:rsid w:val="00F86843"/>
    <w:pPr>
      <w:jc w:val="center"/>
    </w:pPr>
    <w:rPr>
      <w:b/>
      <w:bCs/>
    </w:rPr>
  </w:style>
  <w:style w:type="numbering" w:customStyle="1" w:styleId="27">
    <w:name w:val="Нет списка2"/>
    <w:next w:val="a2"/>
    <w:uiPriority w:val="99"/>
    <w:semiHidden/>
    <w:unhideWhenUsed/>
    <w:rsid w:val="00DE095A"/>
  </w:style>
  <w:style w:type="paragraph" w:customStyle="1" w:styleId="32">
    <w:name w:val="Заголовок 3+"/>
    <w:basedOn w:val="a"/>
    <w:rsid w:val="00DE095A"/>
    <w:pPr>
      <w:widowControl w:val="0"/>
      <w:overflowPunct w:val="0"/>
      <w:autoSpaceDE w:val="0"/>
      <w:autoSpaceDN w:val="0"/>
      <w:adjustRightInd w:val="0"/>
      <w:spacing w:before="240"/>
      <w:jc w:val="center"/>
      <w:textAlignment w:val="baseline"/>
    </w:pPr>
    <w:rPr>
      <w:rFonts w:ascii="Calibri" w:hAnsi="Calibri"/>
      <w:b/>
      <w:sz w:val="28"/>
      <w:szCs w:val="20"/>
      <w:lang w:val="en-US" w:eastAsia="en-US" w:bidi="en-US"/>
    </w:rPr>
  </w:style>
  <w:style w:type="paragraph" w:customStyle="1" w:styleId="jc">
    <w:name w:val="jc"/>
    <w:basedOn w:val="a"/>
    <w:rsid w:val="00DE095A"/>
    <w:pPr>
      <w:spacing w:before="100" w:beforeAutospacing="1" w:after="100" w:afterAutospacing="1"/>
    </w:pPr>
    <w:rPr>
      <w:rFonts w:ascii="Calibri" w:hAnsi="Calibri"/>
      <w:lang w:val="en-US" w:eastAsia="en-US" w:bidi="en-US"/>
    </w:rPr>
  </w:style>
  <w:style w:type="paragraph" w:styleId="33">
    <w:name w:val="Body Text 3"/>
    <w:basedOn w:val="a"/>
    <w:link w:val="34"/>
    <w:rsid w:val="00DE095A"/>
    <w:pPr>
      <w:spacing w:after="120"/>
    </w:pPr>
    <w:rPr>
      <w:sz w:val="16"/>
      <w:szCs w:val="16"/>
      <w:lang w:val="en-US" w:eastAsia="en-US"/>
    </w:rPr>
  </w:style>
  <w:style w:type="character" w:customStyle="1" w:styleId="34">
    <w:name w:val="Основной текст 3 Знак"/>
    <w:basedOn w:val="a0"/>
    <w:link w:val="33"/>
    <w:rsid w:val="00DE095A"/>
    <w:rPr>
      <w:rFonts w:ascii="Times New Roman" w:eastAsia="Times New Roman" w:hAnsi="Times New Roman" w:cs="Times New Roman"/>
      <w:sz w:val="16"/>
      <w:szCs w:val="16"/>
      <w:lang w:val="en-US"/>
    </w:rPr>
  </w:style>
  <w:style w:type="character" w:customStyle="1" w:styleId="aff6">
    <w:name w:val="Основной текст_"/>
    <w:link w:val="1f0"/>
    <w:rsid w:val="00DE095A"/>
    <w:rPr>
      <w:sz w:val="21"/>
      <w:szCs w:val="21"/>
      <w:shd w:val="clear" w:color="auto" w:fill="FFFFFF"/>
    </w:rPr>
  </w:style>
  <w:style w:type="paragraph" w:customStyle="1" w:styleId="1f0">
    <w:name w:val="Основной текст1"/>
    <w:basedOn w:val="a"/>
    <w:link w:val="aff6"/>
    <w:rsid w:val="00DE095A"/>
    <w:pPr>
      <w:shd w:val="clear" w:color="auto" w:fill="FFFFFF"/>
      <w:spacing w:before="60" w:line="216" w:lineRule="exact"/>
      <w:jc w:val="both"/>
    </w:pPr>
    <w:rPr>
      <w:rFonts w:asciiTheme="minorHAnsi" w:eastAsiaTheme="minorHAnsi" w:hAnsiTheme="minorHAnsi" w:cstheme="minorBidi"/>
      <w:sz w:val="21"/>
      <w:szCs w:val="21"/>
      <w:lang w:eastAsia="en-US"/>
    </w:rPr>
  </w:style>
  <w:style w:type="character" w:customStyle="1" w:styleId="85pt">
    <w:name w:val="Основной текст + 8;5 pt"/>
    <w:rsid w:val="00DE095A"/>
    <w:rPr>
      <w:rFonts w:ascii="Times New Roman" w:eastAsia="Times New Roman" w:hAnsi="Times New Roman" w:cs="Times New Roman"/>
      <w:b w:val="0"/>
      <w:bCs w:val="0"/>
      <w:i w:val="0"/>
      <w:iCs w:val="0"/>
      <w:smallCaps w:val="0"/>
      <w:strike w:val="0"/>
      <w:spacing w:val="0"/>
      <w:sz w:val="17"/>
      <w:szCs w:val="17"/>
      <w:shd w:val="clear" w:color="auto" w:fill="FFFFFF"/>
    </w:rPr>
  </w:style>
  <w:style w:type="paragraph" w:customStyle="1" w:styleId="Left">
    <w:name w:val="Left"/>
    <w:rsid w:val="00DE095A"/>
    <w:pPr>
      <w:widowControl w:val="0"/>
      <w:suppressAutoHyphens/>
      <w:autoSpaceDE w:val="0"/>
      <w:spacing w:after="0" w:line="240" w:lineRule="auto"/>
    </w:pPr>
    <w:rPr>
      <w:rFonts w:ascii="Times New Roman" w:eastAsia="Arial" w:hAnsi="Times New Roman" w:cs="Calibri"/>
      <w:sz w:val="24"/>
      <w:szCs w:val="24"/>
      <w:lang w:eastAsia="ar-SA"/>
    </w:rPr>
  </w:style>
  <w:style w:type="character" w:customStyle="1" w:styleId="WW8Num11z0">
    <w:name w:val="WW8Num11z0"/>
    <w:rsid w:val="00DE095A"/>
    <w:rPr>
      <w:rFonts w:ascii="Symbol" w:hAnsi="Symbol"/>
    </w:rPr>
  </w:style>
  <w:style w:type="character" w:customStyle="1" w:styleId="WW8Num7z1">
    <w:name w:val="WW8Num7z1"/>
    <w:rsid w:val="00DE095A"/>
    <w:rPr>
      <w:rFonts w:ascii="Courier New" w:hAnsi="Courier New" w:cs="Courier New"/>
    </w:rPr>
  </w:style>
  <w:style w:type="character" w:customStyle="1" w:styleId="WW8Num7z2">
    <w:name w:val="WW8Num7z2"/>
    <w:rsid w:val="00DE095A"/>
    <w:rPr>
      <w:rFonts w:ascii="Wingdings" w:hAnsi="Wingdings"/>
    </w:rPr>
  </w:style>
  <w:style w:type="character" w:customStyle="1" w:styleId="WW8Num8z2">
    <w:name w:val="WW8Num8z2"/>
    <w:rsid w:val="00DE095A"/>
    <w:rPr>
      <w:rFonts w:ascii="Wingdings" w:hAnsi="Wingdings"/>
    </w:rPr>
  </w:style>
  <w:style w:type="character" w:customStyle="1" w:styleId="WW8Num9z1">
    <w:name w:val="WW8Num9z1"/>
    <w:rsid w:val="00DE095A"/>
    <w:rPr>
      <w:rFonts w:ascii="Courier New" w:hAnsi="Courier New" w:cs="Courier New"/>
    </w:rPr>
  </w:style>
  <w:style w:type="character" w:customStyle="1" w:styleId="WW8Num9z2">
    <w:name w:val="WW8Num9z2"/>
    <w:rsid w:val="00DE095A"/>
    <w:rPr>
      <w:rFonts w:ascii="Wingdings" w:hAnsi="Wingdings"/>
    </w:rPr>
  </w:style>
  <w:style w:type="character" w:customStyle="1" w:styleId="WW8Num10z1">
    <w:name w:val="WW8Num10z1"/>
    <w:rsid w:val="00DE095A"/>
    <w:rPr>
      <w:rFonts w:ascii="Courier New" w:hAnsi="Courier New" w:cs="Courier New"/>
    </w:rPr>
  </w:style>
  <w:style w:type="character" w:customStyle="1" w:styleId="WW8Num10z2">
    <w:name w:val="WW8Num10z2"/>
    <w:rsid w:val="00DE095A"/>
    <w:rPr>
      <w:rFonts w:ascii="Wingdings" w:hAnsi="Wingdings"/>
    </w:rPr>
  </w:style>
  <w:style w:type="character" w:customStyle="1" w:styleId="WW8Num11z1">
    <w:name w:val="WW8Num11z1"/>
    <w:rsid w:val="00DE095A"/>
    <w:rPr>
      <w:rFonts w:ascii="Courier New" w:hAnsi="Courier New" w:cs="Courier New"/>
    </w:rPr>
  </w:style>
  <w:style w:type="character" w:customStyle="1" w:styleId="WW8Num11z2">
    <w:name w:val="WW8Num11z2"/>
    <w:rsid w:val="00DE095A"/>
    <w:rPr>
      <w:rFonts w:ascii="Wingdings" w:hAnsi="Wingdings"/>
    </w:rPr>
  </w:style>
  <w:style w:type="character" w:customStyle="1" w:styleId="WW8NumSt11z0">
    <w:name w:val="WW8NumSt11z0"/>
    <w:rsid w:val="00DE095A"/>
    <w:rPr>
      <w:rFonts w:ascii="Arial" w:hAnsi="Arial"/>
    </w:rPr>
  </w:style>
  <w:style w:type="character" w:customStyle="1" w:styleId="FontStyle12">
    <w:name w:val="Font Style12"/>
    <w:rsid w:val="00DE095A"/>
    <w:rPr>
      <w:rFonts w:ascii="Calibri" w:hAnsi="Calibri" w:cs="Calibri"/>
      <w:sz w:val="22"/>
      <w:szCs w:val="22"/>
    </w:rPr>
  </w:style>
  <w:style w:type="character" w:styleId="aff7">
    <w:name w:val="page number"/>
    <w:basedOn w:val="12"/>
    <w:rsid w:val="00DE095A"/>
  </w:style>
  <w:style w:type="character" w:customStyle="1" w:styleId="41">
    <w:name w:val="Знак Знак4"/>
    <w:rsid w:val="00DE095A"/>
    <w:rPr>
      <w:rFonts w:ascii="Arial" w:hAnsi="Arial" w:cs="Arial"/>
      <w:b/>
      <w:bCs/>
      <w:sz w:val="26"/>
      <w:szCs w:val="26"/>
      <w:lang w:val="ru-RU" w:eastAsia="ar-SA" w:bidi="ar-SA"/>
    </w:rPr>
  </w:style>
  <w:style w:type="paragraph" w:customStyle="1" w:styleId="28">
    <w:name w:val="Абзац списка2"/>
    <w:basedOn w:val="a"/>
    <w:rsid w:val="00DE095A"/>
    <w:pPr>
      <w:spacing w:after="200" w:line="276" w:lineRule="auto"/>
      <w:ind w:left="720"/>
    </w:pPr>
    <w:rPr>
      <w:rFonts w:ascii="Calibri" w:hAnsi="Calibri" w:cs="Calibri"/>
      <w:sz w:val="22"/>
      <w:szCs w:val="22"/>
      <w:lang w:eastAsia="ar-SA"/>
    </w:rPr>
  </w:style>
  <w:style w:type="paragraph" w:customStyle="1" w:styleId="ParagraphStyle">
    <w:name w:val="Paragraph Style"/>
    <w:rsid w:val="00DE095A"/>
    <w:pPr>
      <w:suppressAutoHyphens/>
      <w:autoSpaceDE w:val="0"/>
      <w:spacing w:after="0" w:line="240" w:lineRule="auto"/>
    </w:pPr>
    <w:rPr>
      <w:rFonts w:ascii="Arial" w:eastAsia="Arial" w:hAnsi="Arial" w:cs="Arial"/>
      <w:sz w:val="24"/>
      <w:szCs w:val="24"/>
      <w:lang w:eastAsia="ar-SA"/>
    </w:rPr>
  </w:style>
  <w:style w:type="paragraph" w:customStyle="1" w:styleId="311">
    <w:name w:val="Основной текст 31"/>
    <w:basedOn w:val="a"/>
    <w:rsid w:val="00DE095A"/>
    <w:rPr>
      <w:rFonts w:ascii="Arial" w:eastAsia="Calibri" w:hAnsi="Arial" w:cs="Arial"/>
      <w:b/>
      <w:bCs/>
      <w:i/>
      <w:iCs/>
      <w:sz w:val="22"/>
      <w:szCs w:val="22"/>
      <w:lang w:eastAsia="ar-SA"/>
    </w:rPr>
  </w:style>
  <w:style w:type="paragraph" w:customStyle="1" w:styleId="msonormalbullet2gif">
    <w:name w:val="msonormalbullet2.gif"/>
    <w:basedOn w:val="a"/>
    <w:rsid w:val="00DE095A"/>
    <w:pPr>
      <w:spacing w:before="280" w:after="280"/>
    </w:pPr>
    <w:rPr>
      <w:rFonts w:eastAsia="Calibri" w:cs="Calibri"/>
      <w:lang w:eastAsia="ar-SA"/>
    </w:rPr>
  </w:style>
  <w:style w:type="paragraph" w:customStyle="1" w:styleId="aff8">
    <w:name w:val="Знак"/>
    <w:basedOn w:val="a"/>
    <w:rsid w:val="00DE095A"/>
    <w:pPr>
      <w:spacing w:after="160" w:line="240" w:lineRule="exact"/>
    </w:pPr>
    <w:rPr>
      <w:rFonts w:ascii="Verdana" w:hAnsi="Verdana" w:cs="Calibri"/>
      <w:sz w:val="20"/>
      <w:szCs w:val="20"/>
      <w:lang w:val="en-US" w:eastAsia="ar-SA"/>
    </w:rPr>
  </w:style>
  <w:style w:type="paragraph" w:customStyle="1" w:styleId="Default">
    <w:name w:val="Default"/>
    <w:rsid w:val="00DE095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35">
    <w:name w:val="Нет списка3"/>
    <w:next w:val="a2"/>
    <w:uiPriority w:val="99"/>
    <w:semiHidden/>
    <w:unhideWhenUsed/>
    <w:rsid w:val="00DE095A"/>
  </w:style>
  <w:style w:type="numbering" w:customStyle="1" w:styleId="110">
    <w:name w:val="Нет списка11"/>
    <w:next w:val="a2"/>
    <w:uiPriority w:val="99"/>
    <w:semiHidden/>
    <w:unhideWhenUsed/>
    <w:rsid w:val="00DE095A"/>
  </w:style>
  <w:style w:type="character" w:customStyle="1" w:styleId="WW8Num2z2">
    <w:name w:val="WW8Num2z2"/>
    <w:rsid w:val="00DE095A"/>
    <w:rPr>
      <w:rFonts w:ascii="Wingdings" w:hAnsi="Wingdings" w:cs="Wingdings"/>
      <w:sz w:val="20"/>
      <w:szCs w:val="20"/>
    </w:rPr>
  </w:style>
  <w:style w:type="character" w:customStyle="1" w:styleId="WW8Num3z1">
    <w:name w:val="WW8Num3z1"/>
    <w:rsid w:val="00DE095A"/>
    <w:rPr>
      <w:rFonts w:ascii="Courier New" w:hAnsi="Courier New" w:cs="Courier New"/>
      <w:sz w:val="20"/>
      <w:szCs w:val="20"/>
    </w:rPr>
  </w:style>
  <w:style w:type="character" w:customStyle="1" w:styleId="WW8Num3z2">
    <w:name w:val="WW8Num3z2"/>
    <w:rsid w:val="00DE095A"/>
    <w:rPr>
      <w:rFonts w:ascii="Wingdings" w:hAnsi="Wingdings" w:cs="Wingdings"/>
      <w:sz w:val="20"/>
      <w:szCs w:val="20"/>
    </w:rPr>
  </w:style>
  <w:style w:type="character" w:customStyle="1" w:styleId="WW8Num20z2">
    <w:name w:val="WW8Num20z2"/>
    <w:rsid w:val="00DE095A"/>
    <w:rPr>
      <w:rFonts w:ascii="Wingdings" w:hAnsi="Wingdings" w:cs="Wingdings"/>
      <w:sz w:val="20"/>
      <w:szCs w:val="20"/>
    </w:rPr>
  </w:style>
  <w:style w:type="character" w:customStyle="1" w:styleId="WW8Num21z1">
    <w:name w:val="WW8Num21z1"/>
    <w:rsid w:val="00DE095A"/>
    <w:rPr>
      <w:rFonts w:ascii="Courier New" w:hAnsi="Courier New" w:cs="Courier New"/>
      <w:sz w:val="20"/>
      <w:szCs w:val="20"/>
    </w:rPr>
  </w:style>
  <w:style w:type="character" w:customStyle="1" w:styleId="WW8Num21z2">
    <w:name w:val="WW8Num21z2"/>
    <w:rsid w:val="00DE095A"/>
    <w:rPr>
      <w:rFonts w:ascii="Wingdings" w:hAnsi="Wingdings" w:cs="Wingdings"/>
      <w:sz w:val="20"/>
      <w:szCs w:val="20"/>
    </w:rPr>
  </w:style>
  <w:style w:type="character" w:customStyle="1" w:styleId="WW8Num22z1">
    <w:name w:val="WW8Num22z1"/>
    <w:rsid w:val="00DE095A"/>
    <w:rPr>
      <w:rFonts w:ascii="Courier New" w:hAnsi="Courier New" w:cs="Courier New"/>
      <w:sz w:val="20"/>
      <w:szCs w:val="20"/>
    </w:rPr>
  </w:style>
  <w:style w:type="character" w:customStyle="1" w:styleId="WW8Num22z2">
    <w:name w:val="WW8Num22z2"/>
    <w:rsid w:val="00DE095A"/>
    <w:rPr>
      <w:rFonts w:ascii="Wingdings" w:hAnsi="Wingdings" w:cs="Wingdings"/>
      <w:sz w:val="20"/>
      <w:szCs w:val="20"/>
    </w:rPr>
  </w:style>
  <w:style w:type="character" w:customStyle="1" w:styleId="WW8Num27z0">
    <w:name w:val="WW8Num27z0"/>
    <w:rsid w:val="00DE095A"/>
    <w:rPr>
      <w:rFonts w:ascii="Symbol" w:hAnsi="Symbol" w:cs="Symbol"/>
    </w:rPr>
  </w:style>
  <w:style w:type="character" w:customStyle="1" w:styleId="WW8Num28z0">
    <w:name w:val="WW8Num28z0"/>
    <w:rsid w:val="00DE095A"/>
    <w:rPr>
      <w:rFonts w:ascii="Symbol" w:hAnsi="Symbol" w:cs="Symbol"/>
    </w:rPr>
  </w:style>
  <w:style w:type="character" w:customStyle="1" w:styleId="WW8Num29z0">
    <w:name w:val="WW8Num29z0"/>
    <w:rsid w:val="00DE095A"/>
    <w:rPr>
      <w:rFonts w:ascii="Symbol" w:hAnsi="Symbol" w:cs="Symbol"/>
      <w:sz w:val="20"/>
      <w:szCs w:val="20"/>
    </w:rPr>
  </w:style>
  <w:style w:type="character" w:customStyle="1" w:styleId="WW8Num30z0">
    <w:name w:val="WW8Num30z0"/>
    <w:rsid w:val="00DE095A"/>
    <w:rPr>
      <w:rFonts w:ascii="Symbol" w:hAnsi="Symbol" w:cs="Symbol"/>
      <w:sz w:val="20"/>
      <w:szCs w:val="20"/>
    </w:rPr>
  </w:style>
  <w:style w:type="character" w:customStyle="1" w:styleId="WW-Absatz-Standardschriftart">
    <w:name w:val="WW-Absatz-Standardschriftart"/>
    <w:rsid w:val="00DE095A"/>
  </w:style>
  <w:style w:type="character" w:customStyle="1" w:styleId="WW8Num1z0">
    <w:name w:val="WW8Num1z0"/>
    <w:rsid w:val="00DE095A"/>
    <w:rPr>
      <w:rFonts w:ascii="Symbol" w:hAnsi="Symbol"/>
      <w:sz w:val="20"/>
      <w:szCs w:val="20"/>
    </w:rPr>
  </w:style>
  <w:style w:type="character" w:customStyle="1" w:styleId="WW8Num1z1">
    <w:name w:val="WW8Num1z1"/>
    <w:rsid w:val="00DE095A"/>
    <w:rPr>
      <w:rFonts w:ascii="Courier New" w:hAnsi="Courier New" w:cs="Courier New"/>
      <w:sz w:val="20"/>
      <w:szCs w:val="20"/>
    </w:rPr>
  </w:style>
  <w:style w:type="character" w:customStyle="1" w:styleId="WW8Num1z2">
    <w:name w:val="WW8Num1z2"/>
    <w:rsid w:val="00DE095A"/>
    <w:rPr>
      <w:rFonts w:ascii="Wingdings" w:hAnsi="Wingdings" w:cs="Wingdings"/>
      <w:sz w:val="20"/>
      <w:szCs w:val="20"/>
    </w:rPr>
  </w:style>
  <w:style w:type="character" w:customStyle="1" w:styleId="WW8Num19z1">
    <w:name w:val="WW8Num19z1"/>
    <w:rsid w:val="00DE095A"/>
    <w:rPr>
      <w:rFonts w:ascii="Courier New" w:hAnsi="Courier New" w:cs="Courier New"/>
      <w:sz w:val="20"/>
      <w:szCs w:val="20"/>
    </w:rPr>
  </w:style>
  <w:style w:type="character" w:customStyle="1" w:styleId="WW8Num19z2">
    <w:name w:val="WW8Num19z2"/>
    <w:rsid w:val="00DE095A"/>
    <w:rPr>
      <w:rFonts w:ascii="Wingdings" w:hAnsi="Wingdings" w:cs="Wingdings"/>
      <w:sz w:val="20"/>
      <w:szCs w:val="20"/>
    </w:rPr>
  </w:style>
  <w:style w:type="character" w:customStyle="1" w:styleId="WW8Num25z1">
    <w:name w:val="WW8Num25z1"/>
    <w:rsid w:val="00DE095A"/>
    <w:rPr>
      <w:rFonts w:ascii="Courier New" w:hAnsi="Courier New" w:cs="Courier New"/>
      <w:sz w:val="20"/>
      <w:szCs w:val="20"/>
    </w:rPr>
  </w:style>
  <w:style w:type="character" w:customStyle="1" w:styleId="WW8Num25z2">
    <w:name w:val="WW8Num25z2"/>
    <w:rsid w:val="00DE095A"/>
    <w:rPr>
      <w:rFonts w:ascii="Wingdings" w:hAnsi="Wingdings" w:cs="Wingdings"/>
      <w:sz w:val="20"/>
      <w:szCs w:val="20"/>
    </w:rPr>
  </w:style>
  <w:style w:type="character" w:customStyle="1" w:styleId="WW8Num29z1">
    <w:name w:val="WW8Num29z1"/>
    <w:rsid w:val="00DE095A"/>
    <w:rPr>
      <w:rFonts w:ascii="Courier New" w:hAnsi="Courier New" w:cs="Courier New"/>
      <w:sz w:val="20"/>
      <w:szCs w:val="20"/>
    </w:rPr>
  </w:style>
  <w:style w:type="character" w:customStyle="1" w:styleId="WW8Num29z2">
    <w:name w:val="WW8Num29z2"/>
    <w:rsid w:val="00DE095A"/>
    <w:rPr>
      <w:rFonts w:ascii="Wingdings" w:hAnsi="Wingdings" w:cs="Wingdings"/>
      <w:sz w:val="20"/>
      <w:szCs w:val="20"/>
    </w:rPr>
  </w:style>
  <w:style w:type="character" w:customStyle="1" w:styleId="WW8Num30z1">
    <w:name w:val="WW8Num30z1"/>
    <w:rsid w:val="00DE095A"/>
    <w:rPr>
      <w:rFonts w:ascii="Courier New" w:hAnsi="Courier New" w:cs="Courier New"/>
      <w:sz w:val="20"/>
      <w:szCs w:val="20"/>
    </w:rPr>
  </w:style>
  <w:style w:type="character" w:customStyle="1" w:styleId="WW8Num30z2">
    <w:name w:val="WW8Num30z2"/>
    <w:rsid w:val="00DE095A"/>
    <w:rPr>
      <w:rFonts w:ascii="Wingdings" w:hAnsi="Wingdings" w:cs="Wingdings"/>
      <w:sz w:val="20"/>
      <w:szCs w:val="20"/>
    </w:rPr>
  </w:style>
  <w:style w:type="character" w:customStyle="1" w:styleId="WW8Num31z0">
    <w:name w:val="WW8Num31z0"/>
    <w:rsid w:val="00DE095A"/>
    <w:rPr>
      <w:rFonts w:ascii="Symbol" w:hAnsi="Symbol" w:cs="Symbol"/>
      <w:sz w:val="20"/>
      <w:szCs w:val="20"/>
    </w:rPr>
  </w:style>
  <w:style w:type="character" w:customStyle="1" w:styleId="WW8Num31z1">
    <w:name w:val="WW8Num31z1"/>
    <w:rsid w:val="00DE095A"/>
    <w:rPr>
      <w:rFonts w:ascii="Courier New" w:hAnsi="Courier New" w:cs="Courier New"/>
      <w:sz w:val="20"/>
      <w:szCs w:val="20"/>
    </w:rPr>
  </w:style>
  <w:style w:type="character" w:customStyle="1" w:styleId="WW8Num31z2">
    <w:name w:val="WW8Num31z2"/>
    <w:rsid w:val="00DE095A"/>
    <w:rPr>
      <w:rFonts w:ascii="Wingdings" w:hAnsi="Wingdings" w:cs="Wingdings"/>
      <w:sz w:val="20"/>
      <w:szCs w:val="20"/>
    </w:rPr>
  </w:style>
  <w:style w:type="character" w:customStyle="1" w:styleId="WW8Num32z0">
    <w:name w:val="WW8Num32z0"/>
    <w:rsid w:val="00DE095A"/>
    <w:rPr>
      <w:rFonts w:ascii="Symbol" w:hAnsi="Symbol" w:cs="Symbol"/>
      <w:sz w:val="20"/>
      <w:szCs w:val="20"/>
    </w:rPr>
  </w:style>
  <w:style w:type="character" w:customStyle="1" w:styleId="WW8Num32z1">
    <w:name w:val="WW8Num32z1"/>
    <w:rsid w:val="00DE095A"/>
    <w:rPr>
      <w:rFonts w:ascii="Courier New" w:hAnsi="Courier New" w:cs="Courier New"/>
      <w:sz w:val="20"/>
      <w:szCs w:val="20"/>
    </w:rPr>
  </w:style>
  <w:style w:type="character" w:customStyle="1" w:styleId="WW8Num32z2">
    <w:name w:val="WW8Num32z2"/>
    <w:rsid w:val="00DE095A"/>
    <w:rPr>
      <w:rFonts w:ascii="Wingdings" w:hAnsi="Wingdings" w:cs="Wingdings"/>
      <w:sz w:val="20"/>
      <w:szCs w:val="20"/>
    </w:rPr>
  </w:style>
  <w:style w:type="character" w:customStyle="1" w:styleId="WW8Num33z0">
    <w:name w:val="WW8Num33z0"/>
    <w:rsid w:val="00DE095A"/>
    <w:rPr>
      <w:rFonts w:ascii="Symbol" w:hAnsi="Symbol" w:cs="Symbol"/>
    </w:rPr>
  </w:style>
  <w:style w:type="character" w:customStyle="1" w:styleId="WW8Num34z0">
    <w:name w:val="WW8Num34z0"/>
    <w:rsid w:val="00DE095A"/>
    <w:rPr>
      <w:rFonts w:ascii="Symbol" w:hAnsi="Symbol" w:cs="Symbol"/>
    </w:rPr>
  </w:style>
  <w:style w:type="character" w:customStyle="1" w:styleId="WW8Num35z0">
    <w:name w:val="WW8Num35z0"/>
    <w:rsid w:val="00DE095A"/>
    <w:rPr>
      <w:rFonts w:ascii="Symbol" w:hAnsi="Symbol" w:cs="Symbol"/>
      <w:sz w:val="20"/>
      <w:szCs w:val="20"/>
    </w:rPr>
  </w:style>
  <w:style w:type="character" w:customStyle="1" w:styleId="WW8Num35z1">
    <w:name w:val="WW8Num35z1"/>
    <w:rsid w:val="00DE095A"/>
    <w:rPr>
      <w:rFonts w:ascii="Courier New" w:hAnsi="Courier New" w:cs="Courier New"/>
      <w:sz w:val="20"/>
      <w:szCs w:val="20"/>
    </w:rPr>
  </w:style>
  <w:style w:type="character" w:customStyle="1" w:styleId="WW8Num35z2">
    <w:name w:val="WW8Num35z2"/>
    <w:rsid w:val="00DE095A"/>
    <w:rPr>
      <w:rFonts w:ascii="Wingdings" w:hAnsi="Wingdings" w:cs="Wingdings"/>
      <w:sz w:val="20"/>
      <w:szCs w:val="20"/>
    </w:rPr>
  </w:style>
  <w:style w:type="character" w:customStyle="1" w:styleId="WW8Num36z0">
    <w:name w:val="WW8Num36z0"/>
    <w:rsid w:val="00DE095A"/>
    <w:rPr>
      <w:rFonts w:ascii="Symbol" w:hAnsi="Symbol" w:cs="Symbol"/>
      <w:sz w:val="20"/>
      <w:szCs w:val="20"/>
    </w:rPr>
  </w:style>
  <w:style w:type="character" w:customStyle="1" w:styleId="WW8Num36z1">
    <w:name w:val="WW8Num36z1"/>
    <w:rsid w:val="00DE095A"/>
    <w:rPr>
      <w:rFonts w:ascii="Courier New" w:hAnsi="Courier New" w:cs="Courier New"/>
      <w:sz w:val="20"/>
      <w:szCs w:val="20"/>
    </w:rPr>
  </w:style>
  <w:style w:type="character" w:customStyle="1" w:styleId="WW8Num36z2">
    <w:name w:val="WW8Num36z2"/>
    <w:rsid w:val="00DE095A"/>
    <w:rPr>
      <w:rFonts w:ascii="Wingdings" w:hAnsi="Wingdings" w:cs="Wingdings"/>
      <w:sz w:val="20"/>
      <w:szCs w:val="20"/>
    </w:rPr>
  </w:style>
  <w:style w:type="character" w:customStyle="1" w:styleId="WW8Num38z0">
    <w:name w:val="WW8Num38z0"/>
    <w:rsid w:val="00DE095A"/>
    <w:rPr>
      <w:rFonts w:ascii="Symbol" w:hAnsi="Symbol" w:cs="Symbol"/>
    </w:rPr>
  </w:style>
  <w:style w:type="character" w:customStyle="1" w:styleId="WW8Num39z0">
    <w:name w:val="WW8Num39z0"/>
    <w:rsid w:val="00DE095A"/>
    <w:rPr>
      <w:rFonts w:ascii="Symbol" w:hAnsi="Symbol" w:cs="Symbol"/>
      <w:sz w:val="20"/>
      <w:szCs w:val="20"/>
    </w:rPr>
  </w:style>
  <w:style w:type="character" w:customStyle="1" w:styleId="WW8Num39z1">
    <w:name w:val="WW8Num39z1"/>
    <w:rsid w:val="00DE095A"/>
    <w:rPr>
      <w:rFonts w:ascii="Courier New" w:hAnsi="Courier New" w:cs="Courier New"/>
      <w:sz w:val="20"/>
      <w:szCs w:val="20"/>
    </w:rPr>
  </w:style>
  <w:style w:type="character" w:customStyle="1" w:styleId="WW8Num39z2">
    <w:name w:val="WW8Num39z2"/>
    <w:rsid w:val="00DE095A"/>
    <w:rPr>
      <w:rFonts w:ascii="Wingdings" w:hAnsi="Wingdings" w:cs="Wingdings"/>
      <w:sz w:val="20"/>
      <w:szCs w:val="20"/>
    </w:rPr>
  </w:style>
  <w:style w:type="character" w:customStyle="1" w:styleId="WW8Num40z0">
    <w:name w:val="WW8Num40z0"/>
    <w:rsid w:val="00DE095A"/>
    <w:rPr>
      <w:rFonts w:ascii="Symbol" w:hAnsi="Symbol" w:cs="Symbol"/>
      <w:sz w:val="20"/>
      <w:szCs w:val="20"/>
    </w:rPr>
  </w:style>
  <w:style w:type="character" w:customStyle="1" w:styleId="WW8Num40z1">
    <w:name w:val="WW8Num40z1"/>
    <w:rsid w:val="00DE095A"/>
    <w:rPr>
      <w:rFonts w:ascii="Courier New" w:hAnsi="Courier New" w:cs="Courier New"/>
      <w:sz w:val="20"/>
      <w:szCs w:val="20"/>
    </w:rPr>
  </w:style>
  <w:style w:type="character" w:customStyle="1" w:styleId="WW8Num40z2">
    <w:name w:val="WW8Num40z2"/>
    <w:rsid w:val="00DE095A"/>
    <w:rPr>
      <w:rFonts w:ascii="Wingdings" w:hAnsi="Wingdings" w:cs="Wingdings"/>
      <w:sz w:val="20"/>
      <w:szCs w:val="20"/>
    </w:rPr>
  </w:style>
  <w:style w:type="character" w:customStyle="1" w:styleId="WW8Num41z0">
    <w:name w:val="WW8Num41z0"/>
    <w:rsid w:val="00DE095A"/>
    <w:rPr>
      <w:rFonts w:ascii="Symbol" w:hAnsi="Symbol" w:cs="Symbol"/>
      <w:sz w:val="20"/>
      <w:szCs w:val="20"/>
    </w:rPr>
  </w:style>
  <w:style w:type="character" w:customStyle="1" w:styleId="WW8Num41z1">
    <w:name w:val="WW8Num41z1"/>
    <w:rsid w:val="00DE095A"/>
    <w:rPr>
      <w:rFonts w:ascii="Courier New" w:hAnsi="Courier New" w:cs="Courier New"/>
      <w:sz w:val="20"/>
      <w:szCs w:val="20"/>
    </w:rPr>
  </w:style>
  <w:style w:type="character" w:customStyle="1" w:styleId="WW8Num41z2">
    <w:name w:val="WW8Num41z2"/>
    <w:rsid w:val="00DE095A"/>
    <w:rPr>
      <w:rFonts w:ascii="Wingdings" w:hAnsi="Wingdings" w:cs="Wingdings"/>
      <w:sz w:val="20"/>
      <w:szCs w:val="20"/>
    </w:rPr>
  </w:style>
  <w:style w:type="character" w:customStyle="1" w:styleId="Normaltext">
    <w:name w:val="Normal text"/>
    <w:rsid w:val="00DE095A"/>
    <w:rPr>
      <w:rFonts w:ascii="Arial" w:eastAsia="Arial" w:hAnsi="Arial" w:cs="Arial"/>
      <w:color w:val="000000"/>
      <w:sz w:val="20"/>
      <w:szCs w:val="20"/>
    </w:rPr>
  </w:style>
  <w:style w:type="character" w:customStyle="1" w:styleId="Heading">
    <w:name w:val="Heading"/>
    <w:rsid w:val="00DE095A"/>
    <w:rPr>
      <w:rFonts w:ascii="Arial" w:eastAsia="Arial" w:hAnsi="Arial" w:cs="Arial"/>
      <w:b/>
      <w:bCs/>
      <w:color w:val="0000FF"/>
      <w:sz w:val="20"/>
      <w:szCs w:val="20"/>
    </w:rPr>
  </w:style>
  <w:style w:type="character" w:customStyle="1" w:styleId="Subheading">
    <w:name w:val="Subheading"/>
    <w:rsid w:val="00DE095A"/>
    <w:rPr>
      <w:rFonts w:ascii="Arial" w:eastAsia="Arial" w:hAnsi="Arial" w:cs="Arial"/>
      <w:b/>
      <w:bCs/>
      <w:color w:val="000080"/>
      <w:sz w:val="20"/>
      <w:szCs w:val="20"/>
    </w:rPr>
  </w:style>
  <w:style w:type="character" w:customStyle="1" w:styleId="Keywords">
    <w:name w:val="Keywords"/>
    <w:rsid w:val="00DE095A"/>
    <w:rPr>
      <w:rFonts w:ascii="Arial" w:eastAsia="Arial" w:hAnsi="Arial" w:cs="Arial"/>
      <w:i/>
      <w:iCs/>
      <w:color w:val="800000"/>
      <w:sz w:val="20"/>
      <w:szCs w:val="20"/>
    </w:rPr>
  </w:style>
  <w:style w:type="character" w:customStyle="1" w:styleId="Jump1">
    <w:name w:val="Jump 1"/>
    <w:rsid w:val="00DE095A"/>
    <w:rPr>
      <w:rFonts w:ascii="Arial" w:eastAsia="Arial" w:hAnsi="Arial" w:cs="Arial"/>
      <w:color w:val="008000"/>
      <w:sz w:val="20"/>
      <w:szCs w:val="20"/>
      <w:u w:val="single"/>
    </w:rPr>
  </w:style>
  <w:style w:type="character" w:customStyle="1" w:styleId="Jump2">
    <w:name w:val="Jump 2"/>
    <w:rsid w:val="00DE095A"/>
    <w:rPr>
      <w:rFonts w:ascii="Arial" w:eastAsia="Arial" w:hAnsi="Arial" w:cs="Arial"/>
      <w:color w:val="008000"/>
      <w:sz w:val="20"/>
      <w:szCs w:val="20"/>
      <w:u w:val="single"/>
    </w:rPr>
  </w:style>
  <w:style w:type="paragraph" w:customStyle="1" w:styleId="Centered">
    <w:name w:val="Centered"/>
    <w:next w:val="ParagraphStyle"/>
    <w:rsid w:val="00DE095A"/>
    <w:pPr>
      <w:widowControl w:val="0"/>
      <w:suppressAutoHyphens/>
      <w:autoSpaceDE w:val="0"/>
      <w:spacing w:after="0" w:line="240" w:lineRule="auto"/>
      <w:jc w:val="center"/>
    </w:pPr>
    <w:rPr>
      <w:rFonts w:ascii="Arial" w:eastAsia="SimSun" w:hAnsi="Arial" w:cs="Mangal"/>
      <w:sz w:val="20"/>
      <w:szCs w:val="24"/>
      <w:lang w:eastAsia="hi-IN" w:bidi="hi-IN"/>
    </w:rPr>
  </w:style>
  <w:style w:type="paragraph" w:customStyle="1" w:styleId="aff9">
    <w:name w:val="Базовый"/>
    <w:rsid w:val="00DE095A"/>
    <w:pPr>
      <w:tabs>
        <w:tab w:val="left" w:pos="709"/>
      </w:tabs>
      <w:suppressAutoHyphens/>
      <w:spacing w:line="276" w:lineRule="atLeast"/>
    </w:pPr>
    <w:rPr>
      <w:rFonts w:ascii="Calibri" w:eastAsia="SimSun" w:hAnsi="Calibri" w:cs="Times New Roman"/>
    </w:rPr>
  </w:style>
  <w:style w:type="numbering" w:customStyle="1" w:styleId="WW8Num3">
    <w:name w:val="WW8Num3"/>
    <w:rsid w:val="00025B53"/>
    <w:pPr>
      <w:numPr>
        <w:numId w:val="31"/>
      </w:numPr>
    </w:pPr>
  </w:style>
  <w:style w:type="table" w:styleId="affa">
    <w:name w:val="Table Grid"/>
    <w:basedOn w:val="a1"/>
    <w:uiPriority w:val="59"/>
    <w:rsid w:val="006F2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7">
    <w:name w:val="c17"/>
    <w:basedOn w:val="a0"/>
    <w:rsid w:val="00472000"/>
  </w:style>
  <w:style w:type="character" w:customStyle="1" w:styleId="apple-converted-space">
    <w:name w:val="apple-converted-space"/>
    <w:basedOn w:val="a0"/>
    <w:rsid w:val="004720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F0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6843"/>
    <w:pPr>
      <w:numPr>
        <w:numId w:val="1"/>
      </w:numPr>
      <w:pBdr>
        <w:top w:val="single" w:sz="20" w:space="0" w:color="FFFF00"/>
        <w:left w:val="single" w:sz="20" w:space="0" w:color="FFFF00"/>
        <w:bottom w:val="single" w:sz="20" w:space="0" w:color="FFFF00"/>
        <w:right w:val="single" w:sz="20" w:space="0" w:color="FFFF00"/>
      </w:pBdr>
      <w:shd w:val="clear" w:color="auto" w:fill="4F81BD"/>
      <w:suppressAutoHyphens/>
      <w:outlineLvl w:val="0"/>
    </w:pPr>
    <w:rPr>
      <w:rFonts w:cs="Calibri"/>
      <w:b/>
      <w:bCs/>
      <w:caps/>
      <w:color w:val="FFFFFF"/>
      <w:spacing w:val="15"/>
      <w:sz w:val="22"/>
      <w:szCs w:val="22"/>
      <w:lang w:eastAsia="ar-SA"/>
    </w:rPr>
  </w:style>
  <w:style w:type="paragraph" w:styleId="2">
    <w:name w:val="heading 2"/>
    <w:basedOn w:val="a"/>
    <w:next w:val="a"/>
    <w:link w:val="20"/>
    <w:uiPriority w:val="9"/>
    <w:qFormat/>
    <w:rsid w:val="00F86843"/>
    <w:pPr>
      <w:numPr>
        <w:ilvl w:val="1"/>
        <w:numId w:val="1"/>
      </w:numPr>
      <w:pBdr>
        <w:top w:val="single" w:sz="20" w:space="0" w:color="00FF00"/>
        <w:left w:val="single" w:sz="20" w:space="0" w:color="00FF00"/>
        <w:bottom w:val="single" w:sz="20" w:space="0" w:color="00FF00"/>
        <w:right w:val="single" w:sz="20" w:space="0" w:color="00FF00"/>
      </w:pBdr>
      <w:shd w:val="clear" w:color="auto" w:fill="DBE5F1"/>
      <w:suppressAutoHyphens/>
      <w:outlineLvl w:val="1"/>
    </w:pPr>
    <w:rPr>
      <w:rFonts w:cs="Calibri"/>
      <w:caps/>
      <w:spacing w:val="15"/>
      <w:sz w:val="22"/>
      <w:szCs w:val="22"/>
      <w:lang w:eastAsia="ar-SA"/>
    </w:rPr>
  </w:style>
  <w:style w:type="paragraph" w:styleId="3">
    <w:name w:val="heading 3"/>
    <w:basedOn w:val="a"/>
    <w:next w:val="a"/>
    <w:link w:val="30"/>
    <w:qFormat/>
    <w:rsid w:val="00F86843"/>
    <w:pPr>
      <w:keepNext/>
      <w:numPr>
        <w:ilvl w:val="2"/>
        <w:numId w:val="1"/>
      </w:numPr>
      <w:suppressAutoHyphens/>
      <w:snapToGrid w:val="0"/>
      <w:spacing w:line="180" w:lineRule="atLeast"/>
      <w:jc w:val="right"/>
      <w:outlineLvl w:val="2"/>
    </w:pPr>
    <w:rPr>
      <w:rFonts w:cs="Calibri"/>
      <w:b/>
      <w:bCs/>
      <w:i/>
      <w:iCs/>
      <w:sz w:val="18"/>
      <w:szCs w:val="18"/>
      <w:lang w:eastAsia="ar-SA"/>
    </w:rPr>
  </w:style>
  <w:style w:type="paragraph" w:styleId="4">
    <w:name w:val="heading 4"/>
    <w:basedOn w:val="a"/>
    <w:next w:val="a"/>
    <w:link w:val="40"/>
    <w:uiPriority w:val="9"/>
    <w:qFormat/>
    <w:rsid w:val="00F86843"/>
    <w:pPr>
      <w:numPr>
        <w:ilvl w:val="3"/>
        <w:numId w:val="1"/>
      </w:numPr>
      <w:pBdr>
        <w:top w:val="dotted" w:sz="4" w:space="2" w:color="FFFF00"/>
        <w:left w:val="dotted" w:sz="4" w:space="2" w:color="FFFF00"/>
      </w:pBdr>
      <w:suppressAutoHyphens/>
      <w:spacing w:before="300"/>
      <w:outlineLvl w:val="3"/>
    </w:pPr>
    <w:rPr>
      <w:rFonts w:cs="Calibri"/>
      <w:caps/>
      <w:color w:val="365F91"/>
      <w:spacing w:val="10"/>
      <w:sz w:val="22"/>
      <w:szCs w:val="22"/>
      <w:lang w:eastAsia="ar-SA"/>
    </w:rPr>
  </w:style>
  <w:style w:type="paragraph" w:styleId="5">
    <w:name w:val="heading 5"/>
    <w:basedOn w:val="a"/>
    <w:next w:val="a"/>
    <w:link w:val="50"/>
    <w:uiPriority w:val="9"/>
    <w:qFormat/>
    <w:rsid w:val="00F86843"/>
    <w:pPr>
      <w:numPr>
        <w:ilvl w:val="4"/>
        <w:numId w:val="1"/>
      </w:numPr>
      <w:pBdr>
        <w:bottom w:val="single" w:sz="4" w:space="1" w:color="FFFF00"/>
      </w:pBdr>
      <w:suppressAutoHyphens/>
      <w:spacing w:before="300"/>
      <w:outlineLvl w:val="4"/>
    </w:pPr>
    <w:rPr>
      <w:rFonts w:cs="Calibri"/>
      <w:caps/>
      <w:color w:val="365F91"/>
      <w:spacing w:val="10"/>
      <w:sz w:val="22"/>
      <w:szCs w:val="22"/>
      <w:lang w:eastAsia="ar-SA"/>
    </w:rPr>
  </w:style>
  <w:style w:type="paragraph" w:styleId="6">
    <w:name w:val="heading 6"/>
    <w:basedOn w:val="a"/>
    <w:next w:val="a"/>
    <w:link w:val="60"/>
    <w:uiPriority w:val="9"/>
    <w:qFormat/>
    <w:rsid w:val="00F86843"/>
    <w:pPr>
      <w:numPr>
        <w:ilvl w:val="5"/>
        <w:numId w:val="1"/>
      </w:numPr>
      <w:pBdr>
        <w:bottom w:val="dotted" w:sz="4" w:space="1" w:color="FFFF00"/>
      </w:pBdr>
      <w:suppressAutoHyphens/>
      <w:spacing w:before="300"/>
      <w:outlineLvl w:val="5"/>
    </w:pPr>
    <w:rPr>
      <w:rFonts w:cs="Calibri"/>
      <w:caps/>
      <w:color w:val="365F91"/>
      <w:spacing w:val="10"/>
      <w:sz w:val="22"/>
      <w:szCs w:val="22"/>
      <w:lang w:eastAsia="ar-SA"/>
    </w:rPr>
  </w:style>
  <w:style w:type="paragraph" w:styleId="7">
    <w:name w:val="heading 7"/>
    <w:basedOn w:val="a"/>
    <w:next w:val="a"/>
    <w:link w:val="70"/>
    <w:uiPriority w:val="9"/>
    <w:qFormat/>
    <w:rsid w:val="00F86843"/>
    <w:pPr>
      <w:numPr>
        <w:ilvl w:val="6"/>
        <w:numId w:val="1"/>
      </w:numPr>
      <w:suppressAutoHyphens/>
      <w:spacing w:before="300"/>
      <w:outlineLvl w:val="6"/>
    </w:pPr>
    <w:rPr>
      <w:rFonts w:cs="Calibri"/>
      <w:caps/>
      <w:color w:val="365F91"/>
      <w:spacing w:val="10"/>
      <w:sz w:val="22"/>
      <w:szCs w:val="22"/>
      <w:lang w:eastAsia="ar-SA"/>
    </w:rPr>
  </w:style>
  <w:style w:type="paragraph" w:styleId="8">
    <w:name w:val="heading 8"/>
    <w:basedOn w:val="a"/>
    <w:next w:val="a"/>
    <w:link w:val="80"/>
    <w:qFormat/>
    <w:rsid w:val="00F86843"/>
    <w:pPr>
      <w:numPr>
        <w:ilvl w:val="7"/>
        <w:numId w:val="1"/>
      </w:numPr>
      <w:suppressAutoHyphens/>
      <w:spacing w:before="300"/>
      <w:outlineLvl w:val="7"/>
    </w:pPr>
    <w:rPr>
      <w:rFonts w:cs="Calibri"/>
      <w:caps/>
      <w:spacing w:val="10"/>
      <w:sz w:val="18"/>
      <w:szCs w:val="18"/>
      <w:lang w:eastAsia="ar-SA"/>
    </w:rPr>
  </w:style>
  <w:style w:type="paragraph" w:styleId="9">
    <w:name w:val="heading 9"/>
    <w:basedOn w:val="a"/>
    <w:next w:val="a"/>
    <w:link w:val="90"/>
    <w:uiPriority w:val="9"/>
    <w:qFormat/>
    <w:rsid w:val="00F86843"/>
    <w:pPr>
      <w:numPr>
        <w:ilvl w:val="8"/>
        <w:numId w:val="1"/>
      </w:numPr>
      <w:suppressAutoHyphens/>
      <w:spacing w:before="300"/>
      <w:outlineLvl w:val="8"/>
    </w:pPr>
    <w:rPr>
      <w:rFonts w:cs="Calibri"/>
      <w:i/>
      <w:caps/>
      <w:spacing w:val="10"/>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9442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3">
    <w:name w:val="List Paragraph"/>
    <w:basedOn w:val="a"/>
    <w:qFormat/>
    <w:rsid w:val="005A74C9"/>
    <w:pPr>
      <w:ind w:left="720"/>
      <w:contextualSpacing/>
    </w:pPr>
  </w:style>
  <w:style w:type="paragraph" w:styleId="a4">
    <w:name w:val="Body Text"/>
    <w:basedOn w:val="a"/>
    <w:link w:val="a5"/>
    <w:rsid w:val="00E23137"/>
    <w:pPr>
      <w:spacing w:after="120"/>
    </w:pPr>
    <w:rPr>
      <w:rFonts w:eastAsia="Calibri"/>
      <w:lang w:val="x-none"/>
    </w:rPr>
  </w:style>
  <w:style w:type="character" w:customStyle="1" w:styleId="a5">
    <w:name w:val="Основной текст Знак"/>
    <w:basedOn w:val="a0"/>
    <w:link w:val="a4"/>
    <w:rsid w:val="00E23137"/>
    <w:rPr>
      <w:rFonts w:ascii="Times New Roman" w:eastAsia="Calibri" w:hAnsi="Times New Roman" w:cs="Times New Roman"/>
      <w:sz w:val="24"/>
      <w:szCs w:val="24"/>
      <w:lang w:val="x-none" w:eastAsia="ru-RU"/>
    </w:rPr>
  </w:style>
  <w:style w:type="paragraph" w:styleId="21">
    <w:name w:val="Body Text 2"/>
    <w:basedOn w:val="a"/>
    <w:link w:val="22"/>
    <w:uiPriority w:val="99"/>
    <w:semiHidden/>
    <w:rsid w:val="00E23137"/>
    <w:pPr>
      <w:spacing w:after="120" w:line="480" w:lineRule="auto"/>
    </w:pPr>
    <w:rPr>
      <w:rFonts w:ascii="Calibri" w:eastAsia="Calibri" w:hAnsi="Calibri"/>
      <w:sz w:val="20"/>
      <w:szCs w:val="20"/>
      <w:lang w:val="x-none" w:eastAsia="x-none"/>
    </w:rPr>
  </w:style>
  <w:style w:type="character" w:customStyle="1" w:styleId="22">
    <w:name w:val="Основной текст 2 Знак"/>
    <w:basedOn w:val="a0"/>
    <w:link w:val="21"/>
    <w:rsid w:val="00E23137"/>
    <w:rPr>
      <w:rFonts w:ascii="Calibri" w:eastAsia="Calibri" w:hAnsi="Calibri" w:cs="Times New Roman"/>
      <w:sz w:val="20"/>
      <w:szCs w:val="20"/>
      <w:lang w:val="x-none" w:eastAsia="x-none"/>
    </w:rPr>
  </w:style>
  <w:style w:type="character" w:customStyle="1" w:styleId="10">
    <w:name w:val="Заголовок 1 Знак"/>
    <w:basedOn w:val="a0"/>
    <w:link w:val="1"/>
    <w:rsid w:val="00F86843"/>
    <w:rPr>
      <w:rFonts w:ascii="Times New Roman" w:eastAsia="Times New Roman" w:hAnsi="Times New Roman" w:cs="Calibri"/>
      <w:b/>
      <w:bCs/>
      <w:caps/>
      <w:color w:val="FFFFFF"/>
      <w:spacing w:val="15"/>
      <w:shd w:val="clear" w:color="auto" w:fill="4F81BD"/>
      <w:lang w:eastAsia="ar-SA"/>
    </w:rPr>
  </w:style>
  <w:style w:type="character" w:customStyle="1" w:styleId="20">
    <w:name w:val="Заголовок 2 Знак"/>
    <w:basedOn w:val="a0"/>
    <w:link w:val="2"/>
    <w:uiPriority w:val="9"/>
    <w:rsid w:val="00F86843"/>
    <w:rPr>
      <w:rFonts w:ascii="Times New Roman" w:eastAsia="Times New Roman" w:hAnsi="Times New Roman" w:cs="Calibri"/>
      <w:caps/>
      <w:spacing w:val="15"/>
      <w:shd w:val="clear" w:color="auto" w:fill="DBE5F1"/>
      <w:lang w:eastAsia="ar-SA"/>
    </w:rPr>
  </w:style>
  <w:style w:type="character" w:customStyle="1" w:styleId="30">
    <w:name w:val="Заголовок 3 Знак"/>
    <w:basedOn w:val="a0"/>
    <w:link w:val="3"/>
    <w:rsid w:val="00F86843"/>
    <w:rPr>
      <w:rFonts w:ascii="Times New Roman" w:eastAsia="Times New Roman" w:hAnsi="Times New Roman" w:cs="Calibri"/>
      <w:b/>
      <w:bCs/>
      <w:i/>
      <w:iCs/>
      <w:sz w:val="18"/>
      <w:szCs w:val="18"/>
      <w:lang w:eastAsia="ar-SA"/>
    </w:rPr>
  </w:style>
  <w:style w:type="character" w:customStyle="1" w:styleId="40">
    <w:name w:val="Заголовок 4 Знак"/>
    <w:basedOn w:val="a0"/>
    <w:link w:val="4"/>
    <w:uiPriority w:val="9"/>
    <w:rsid w:val="00F86843"/>
    <w:rPr>
      <w:rFonts w:ascii="Times New Roman" w:eastAsia="Times New Roman" w:hAnsi="Times New Roman" w:cs="Calibri"/>
      <w:caps/>
      <w:color w:val="365F91"/>
      <w:spacing w:val="10"/>
      <w:lang w:eastAsia="ar-SA"/>
    </w:rPr>
  </w:style>
  <w:style w:type="character" w:customStyle="1" w:styleId="50">
    <w:name w:val="Заголовок 5 Знак"/>
    <w:basedOn w:val="a0"/>
    <w:link w:val="5"/>
    <w:uiPriority w:val="9"/>
    <w:rsid w:val="00F86843"/>
    <w:rPr>
      <w:rFonts w:ascii="Times New Roman" w:eastAsia="Times New Roman" w:hAnsi="Times New Roman" w:cs="Calibri"/>
      <w:caps/>
      <w:color w:val="365F91"/>
      <w:spacing w:val="10"/>
      <w:lang w:eastAsia="ar-SA"/>
    </w:rPr>
  </w:style>
  <w:style w:type="character" w:customStyle="1" w:styleId="60">
    <w:name w:val="Заголовок 6 Знак"/>
    <w:basedOn w:val="a0"/>
    <w:link w:val="6"/>
    <w:uiPriority w:val="9"/>
    <w:rsid w:val="00F86843"/>
    <w:rPr>
      <w:rFonts w:ascii="Times New Roman" w:eastAsia="Times New Roman" w:hAnsi="Times New Roman" w:cs="Calibri"/>
      <w:caps/>
      <w:color w:val="365F91"/>
      <w:spacing w:val="10"/>
      <w:lang w:eastAsia="ar-SA"/>
    </w:rPr>
  </w:style>
  <w:style w:type="character" w:customStyle="1" w:styleId="70">
    <w:name w:val="Заголовок 7 Знак"/>
    <w:basedOn w:val="a0"/>
    <w:link w:val="7"/>
    <w:uiPriority w:val="9"/>
    <w:rsid w:val="00F86843"/>
    <w:rPr>
      <w:rFonts w:ascii="Times New Roman" w:eastAsia="Times New Roman" w:hAnsi="Times New Roman" w:cs="Calibri"/>
      <w:caps/>
      <w:color w:val="365F91"/>
      <w:spacing w:val="10"/>
      <w:lang w:eastAsia="ar-SA"/>
    </w:rPr>
  </w:style>
  <w:style w:type="character" w:customStyle="1" w:styleId="80">
    <w:name w:val="Заголовок 8 Знак"/>
    <w:basedOn w:val="a0"/>
    <w:link w:val="8"/>
    <w:rsid w:val="00F86843"/>
    <w:rPr>
      <w:rFonts w:ascii="Times New Roman" w:eastAsia="Times New Roman" w:hAnsi="Times New Roman" w:cs="Calibri"/>
      <w:caps/>
      <w:spacing w:val="10"/>
      <w:sz w:val="18"/>
      <w:szCs w:val="18"/>
      <w:lang w:eastAsia="ar-SA"/>
    </w:rPr>
  </w:style>
  <w:style w:type="character" w:customStyle="1" w:styleId="90">
    <w:name w:val="Заголовок 9 Знак"/>
    <w:basedOn w:val="a0"/>
    <w:link w:val="9"/>
    <w:uiPriority w:val="9"/>
    <w:rsid w:val="00F86843"/>
    <w:rPr>
      <w:rFonts w:ascii="Times New Roman" w:eastAsia="Times New Roman" w:hAnsi="Times New Roman" w:cs="Calibri"/>
      <w:i/>
      <w:caps/>
      <w:spacing w:val="10"/>
      <w:sz w:val="18"/>
      <w:szCs w:val="18"/>
      <w:lang w:eastAsia="ar-SA"/>
    </w:rPr>
  </w:style>
  <w:style w:type="numbering" w:customStyle="1" w:styleId="11">
    <w:name w:val="Нет списка1"/>
    <w:next w:val="a2"/>
    <w:uiPriority w:val="99"/>
    <w:semiHidden/>
    <w:unhideWhenUsed/>
    <w:rsid w:val="00F86843"/>
  </w:style>
  <w:style w:type="character" w:customStyle="1" w:styleId="WW8Num2z0">
    <w:name w:val="WW8Num2z0"/>
    <w:rsid w:val="00F86843"/>
    <w:rPr>
      <w:rFonts w:ascii="Symbol" w:hAnsi="Symbol"/>
    </w:rPr>
  </w:style>
  <w:style w:type="character" w:customStyle="1" w:styleId="WW8Num4z0">
    <w:name w:val="WW8Num4z0"/>
    <w:rsid w:val="00F86843"/>
    <w:rPr>
      <w:rFonts w:ascii="Symbol" w:hAnsi="Symbol"/>
      <w:sz w:val="20"/>
    </w:rPr>
  </w:style>
  <w:style w:type="character" w:customStyle="1" w:styleId="WW8Num4z1">
    <w:name w:val="WW8Num4z1"/>
    <w:rsid w:val="00F86843"/>
    <w:rPr>
      <w:rFonts w:ascii="Courier New" w:hAnsi="Courier New" w:cs="Times New Roman"/>
      <w:sz w:val="20"/>
    </w:rPr>
  </w:style>
  <w:style w:type="character" w:customStyle="1" w:styleId="WW8Num4z2">
    <w:name w:val="WW8Num4z2"/>
    <w:rsid w:val="00F86843"/>
    <w:rPr>
      <w:rFonts w:ascii="Wingdings" w:hAnsi="Wingdings"/>
      <w:sz w:val="20"/>
    </w:rPr>
  </w:style>
  <w:style w:type="character" w:customStyle="1" w:styleId="WW8Num5z0">
    <w:name w:val="WW8Num5z0"/>
    <w:rsid w:val="00F86843"/>
    <w:rPr>
      <w:rFonts w:ascii="Symbol" w:hAnsi="Symbol"/>
      <w:sz w:val="20"/>
    </w:rPr>
  </w:style>
  <w:style w:type="character" w:customStyle="1" w:styleId="WW8Num5z1">
    <w:name w:val="WW8Num5z1"/>
    <w:rsid w:val="00F86843"/>
    <w:rPr>
      <w:rFonts w:ascii="Courier New" w:hAnsi="Courier New" w:cs="Times New Roman"/>
      <w:sz w:val="20"/>
    </w:rPr>
  </w:style>
  <w:style w:type="character" w:customStyle="1" w:styleId="WW8Num5z2">
    <w:name w:val="WW8Num5z2"/>
    <w:rsid w:val="00F86843"/>
    <w:rPr>
      <w:rFonts w:ascii="Wingdings" w:hAnsi="Wingdings"/>
      <w:sz w:val="20"/>
    </w:rPr>
  </w:style>
  <w:style w:type="character" w:customStyle="1" w:styleId="WW8Num7z0">
    <w:name w:val="WW8Num7z0"/>
    <w:rsid w:val="00F86843"/>
    <w:rPr>
      <w:rFonts w:cs="Times New Roman"/>
    </w:rPr>
  </w:style>
  <w:style w:type="character" w:customStyle="1" w:styleId="WW8Num10z0">
    <w:name w:val="WW8Num10z0"/>
    <w:rsid w:val="00F86843"/>
    <w:rPr>
      <w:rFonts w:cs="Times New Roman"/>
    </w:rPr>
  </w:style>
  <w:style w:type="character" w:customStyle="1" w:styleId="WW8Num12z0">
    <w:name w:val="WW8Num12z0"/>
    <w:rsid w:val="00F86843"/>
    <w:rPr>
      <w:rFonts w:cs="Times New Roman"/>
    </w:rPr>
  </w:style>
  <w:style w:type="character" w:customStyle="1" w:styleId="WW8Num12z1">
    <w:name w:val="WW8Num12z1"/>
    <w:rsid w:val="00F86843"/>
    <w:rPr>
      <w:rFonts w:ascii="Courier New" w:hAnsi="Courier New" w:cs="Times New Roman"/>
      <w:sz w:val="20"/>
    </w:rPr>
  </w:style>
  <w:style w:type="character" w:customStyle="1" w:styleId="WW8Num12z2">
    <w:name w:val="WW8Num12z2"/>
    <w:rsid w:val="00F86843"/>
    <w:rPr>
      <w:rFonts w:ascii="Wingdings" w:hAnsi="Wingdings"/>
      <w:sz w:val="20"/>
    </w:rPr>
  </w:style>
  <w:style w:type="character" w:customStyle="1" w:styleId="WW8Num13z0">
    <w:name w:val="WW8Num13z0"/>
    <w:rsid w:val="00F86843"/>
    <w:rPr>
      <w:rFonts w:ascii="Symbol" w:hAnsi="Symbol"/>
      <w:sz w:val="20"/>
    </w:rPr>
  </w:style>
  <w:style w:type="character" w:customStyle="1" w:styleId="WW8Num13z1">
    <w:name w:val="WW8Num13z1"/>
    <w:rsid w:val="00F86843"/>
    <w:rPr>
      <w:rFonts w:ascii="Courier New" w:hAnsi="Courier New" w:cs="Times New Roman"/>
      <w:sz w:val="20"/>
    </w:rPr>
  </w:style>
  <w:style w:type="character" w:customStyle="1" w:styleId="WW8Num13z2">
    <w:name w:val="WW8Num13z2"/>
    <w:rsid w:val="00F86843"/>
    <w:rPr>
      <w:rFonts w:ascii="Wingdings" w:hAnsi="Wingdings"/>
      <w:sz w:val="20"/>
    </w:rPr>
  </w:style>
  <w:style w:type="character" w:customStyle="1" w:styleId="WW8Num14z0">
    <w:name w:val="WW8Num14z0"/>
    <w:rsid w:val="00F86843"/>
    <w:rPr>
      <w:rFonts w:ascii="Symbol" w:hAnsi="Symbol"/>
    </w:rPr>
  </w:style>
  <w:style w:type="character" w:customStyle="1" w:styleId="WW8Num14z1">
    <w:name w:val="WW8Num14z1"/>
    <w:rsid w:val="00F86843"/>
    <w:rPr>
      <w:rFonts w:cs="Times New Roman"/>
    </w:rPr>
  </w:style>
  <w:style w:type="character" w:customStyle="1" w:styleId="WW8Num14z2">
    <w:name w:val="WW8Num14z2"/>
    <w:rsid w:val="00F86843"/>
    <w:rPr>
      <w:rFonts w:ascii="Wingdings" w:hAnsi="Wingdings"/>
      <w:sz w:val="20"/>
    </w:rPr>
  </w:style>
  <w:style w:type="character" w:customStyle="1" w:styleId="WW8Num15z0">
    <w:name w:val="WW8Num15z0"/>
    <w:rsid w:val="00F86843"/>
    <w:rPr>
      <w:rFonts w:ascii="Symbol" w:hAnsi="Symbol"/>
      <w:sz w:val="20"/>
    </w:rPr>
  </w:style>
  <w:style w:type="character" w:customStyle="1" w:styleId="WW8Num15z1">
    <w:name w:val="WW8Num15z1"/>
    <w:rsid w:val="00F86843"/>
    <w:rPr>
      <w:rFonts w:ascii="Courier New" w:hAnsi="Courier New" w:cs="Times New Roman"/>
      <w:sz w:val="20"/>
    </w:rPr>
  </w:style>
  <w:style w:type="character" w:customStyle="1" w:styleId="WW8Num15z2">
    <w:name w:val="WW8Num15z2"/>
    <w:rsid w:val="00F86843"/>
    <w:rPr>
      <w:rFonts w:ascii="Wingdings" w:hAnsi="Wingdings"/>
      <w:sz w:val="20"/>
    </w:rPr>
  </w:style>
  <w:style w:type="character" w:customStyle="1" w:styleId="WW8Num17z0">
    <w:name w:val="WW8Num17z0"/>
    <w:rsid w:val="00F86843"/>
    <w:rPr>
      <w:rFonts w:ascii="Symbol" w:hAnsi="Symbol"/>
      <w:sz w:val="20"/>
    </w:rPr>
  </w:style>
  <w:style w:type="character" w:customStyle="1" w:styleId="WW8Num19z0">
    <w:name w:val="WW8Num19z0"/>
    <w:rsid w:val="00F86843"/>
    <w:rPr>
      <w:rFonts w:ascii="Symbol" w:hAnsi="Symbol"/>
    </w:rPr>
  </w:style>
  <w:style w:type="character" w:customStyle="1" w:styleId="WW8Num20z0">
    <w:name w:val="WW8Num20z0"/>
    <w:rsid w:val="00F86843"/>
    <w:rPr>
      <w:rFonts w:ascii="Symbol" w:hAnsi="Symbol"/>
    </w:rPr>
  </w:style>
  <w:style w:type="character" w:customStyle="1" w:styleId="WW8Num21z0">
    <w:name w:val="WW8Num21z0"/>
    <w:rsid w:val="00F86843"/>
    <w:rPr>
      <w:sz w:val="28"/>
    </w:rPr>
  </w:style>
  <w:style w:type="character" w:customStyle="1" w:styleId="WW8Num22z0">
    <w:name w:val="WW8Num22z0"/>
    <w:rsid w:val="00F86843"/>
    <w:rPr>
      <w:rFonts w:ascii="Symbol" w:hAnsi="Symbol"/>
    </w:rPr>
  </w:style>
  <w:style w:type="character" w:customStyle="1" w:styleId="WW8Num23z0">
    <w:name w:val="WW8Num23z0"/>
    <w:rsid w:val="00F86843"/>
    <w:rPr>
      <w:rFonts w:ascii="Symbol" w:hAnsi="Symbol"/>
    </w:rPr>
  </w:style>
  <w:style w:type="character" w:customStyle="1" w:styleId="WW8Num23z1">
    <w:name w:val="WW8Num23z1"/>
    <w:rsid w:val="00F86843"/>
    <w:rPr>
      <w:rFonts w:cs="Times New Roman"/>
    </w:rPr>
  </w:style>
  <w:style w:type="character" w:customStyle="1" w:styleId="WW8Num24z0">
    <w:name w:val="WW8Num24z0"/>
    <w:rsid w:val="00F86843"/>
    <w:rPr>
      <w:rFonts w:cs="Times New Roman"/>
    </w:rPr>
  </w:style>
  <w:style w:type="character" w:customStyle="1" w:styleId="WW8Num25z0">
    <w:name w:val="WW8Num25z0"/>
    <w:rsid w:val="00F86843"/>
    <w:rPr>
      <w:rFonts w:cs="Times New Roman"/>
    </w:rPr>
  </w:style>
  <w:style w:type="character" w:customStyle="1" w:styleId="WW8Num26z0">
    <w:name w:val="WW8Num26z0"/>
    <w:rsid w:val="00F86843"/>
    <w:rPr>
      <w:rFonts w:cs="Times New Roman"/>
    </w:rPr>
  </w:style>
  <w:style w:type="character" w:customStyle="1" w:styleId="Absatz-Standardschriftart">
    <w:name w:val="Absatz-Standardschriftart"/>
    <w:rsid w:val="00F86843"/>
  </w:style>
  <w:style w:type="character" w:customStyle="1" w:styleId="WW8Num2z1">
    <w:name w:val="WW8Num2z1"/>
    <w:rsid w:val="00F86843"/>
    <w:rPr>
      <w:rFonts w:cs="Times New Roman"/>
    </w:rPr>
  </w:style>
  <w:style w:type="character" w:customStyle="1" w:styleId="WW8Num3z0">
    <w:name w:val="WW8Num3z0"/>
    <w:rsid w:val="00F86843"/>
    <w:rPr>
      <w:rFonts w:cs="Times New Roman"/>
    </w:rPr>
  </w:style>
  <w:style w:type="character" w:customStyle="1" w:styleId="WW8Num6z0">
    <w:name w:val="WW8Num6z0"/>
    <w:rsid w:val="00F86843"/>
    <w:rPr>
      <w:rFonts w:ascii="Symbol" w:hAnsi="Symbol"/>
      <w:sz w:val="20"/>
    </w:rPr>
  </w:style>
  <w:style w:type="character" w:customStyle="1" w:styleId="WW8Num6z1">
    <w:name w:val="WW8Num6z1"/>
    <w:rsid w:val="00F86843"/>
    <w:rPr>
      <w:rFonts w:ascii="Courier New" w:hAnsi="Courier New" w:cs="Times New Roman"/>
      <w:sz w:val="20"/>
    </w:rPr>
  </w:style>
  <w:style w:type="character" w:customStyle="1" w:styleId="WW8Num6z2">
    <w:name w:val="WW8Num6z2"/>
    <w:rsid w:val="00F86843"/>
    <w:rPr>
      <w:rFonts w:ascii="Wingdings" w:hAnsi="Wingdings"/>
      <w:sz w:val="20"/>
    </w:rPr>
  </w:style>
  <w:style w:type="character" w:customStyle="1" w:styleId="WW8Num8z0">
    <w:name w:val="WW8Num8z0"/>
    <w:rsid w:val="00F86843"/>
    <w:rPr>
      <w:rFonts w:ascii="Symbol" w:hAnsi="Symbol"/>
    </w:rPr>
  </w:style>
  <w:style w:type="character" w:customStyle="1" w:styleId="WW8Num8z1">
    <w:name w:val="WW8Num8z1"/>
    <w:rsid w:val="00F86843"/>
    <w:rPr>
      <w:rFonts w:cs="Times New Roman"/>
    </w:rPr>
  </w:style>
  <w:style w:type="character" w:customStyle="1" w:styleId="WW8Num9z0">
    <w:name w:val="WW8Num9z0"/>
    <w:rsid w:val="00F86843"/>
    <w:rPr>
      <w:rFonts w:cs="Times New Roman"/>
    </w:rPr>
  </w:style>
  <w:style w:type="character" w:customStyle="1" w:styleId="WW8Num16z0">
    <w:name w:val="WW8Num16z0"/>
    <w:rsid w:val="00F86843"/>
    <w:rPr>
      <w:rFonts w:ascii="Symbol" w:hAnsi="Symbol"/>
      <w:sz w:val="20"/>
    </w:rPr>
  </w:style>
  <w:style w:type="character" w:customStyle="1" w:styleId="WW8Num16z1">
    <w:name w:val="WW8Num16z1"/>
    <w:rsid w:val="00F86843"/>
    <w:rPr>
      <w:rFonts w:ascii="Courier New" w:hAnsi="Courier New" w:cs="Times New Roman"/>
      <w:sz w:val="20"/>
    </w:rPr>
  </w:style>
  <w:style w:type="character" w:customStyle="1" w:styleId="WW8Num16z2">
    <w:name w:val="WW8Num16z2"/>
    <w:rsid w:val="00F86843"/>
    <w:rPr>
      <w:rFonts w:ascii="Wingdings" w:hAnsi="Wingdings"/>
      <w:sz w:val="20"/>
    </w:rPr>
  </w:style>
  <w:style w:type="character" w:customStyle="1" w:styleId="WW8Num17z1">
    <w:name w:val="WW8Num17z1"/>
    <w:rsid w:val="00F86843"/>
    <w:rPr>
      <w:rFonts w:ascii="Courier New" w:hAnsi="Courier New" w:cs="Times New Roman"/>
      <w:sz w:val="20"/>
    </w:rPr>
  </w:style>
  <w:style w:type="character" w:customStyle="1" w:styleId="WW8Num17z2">
    <w:name w:val="WW8Num17z2"/>
    <w:rsid w:val="00F86843"/>
    <w:rPr>
      <w:rFonts w:ascii="Wingdings" w:hAnsi="Wingdings"/>
      <w:sz w:val="20"/>
    </w:rPr>
  </w:style>
  <w:style w:type="character" w:customStyle="1" w:styleId="WW8Num18z0">
    <w:name w:val="WW8Num18z0"/>
    <w:rsid w:val="00F86843"/>
    <w:rPr>
      <w:rFonts w:ascii="Symbol" w:hAnsi="Symbol"/>
      <w:sz w:val="20"/>
    </w:rPr>
  </w:style>
  <w:style w:type="character" w:customStyle="1" w:styleId="WW8Num18z1">
    <w:name w:val="WW8Num18z1"/>
    <w:rsid w:val="00F86843"/>
    <w:rPr>
      <w:rFonts w:ascii="Courier New" w:hAnsi="Courier New" w:cs="Times New Roman"/>
      <w:sz w:val="20"/>
    </w:rPr>
  </w:style>
  <w:style w:type="character" w:customStyle="1" w:styleId="WW8Num18z2">
    <w:name w:val="WW8Num18z2"/>
    <w:rsid w:val="00F86843"/>
    <w:rPr>
      <w:rFonts w:ascii="Wingdings" w:hAnsi="Wingdings"/>
      <w:sz w:val="20"/>
    </w:rPr>
  </w:style>
  <w:style w:type="character" w:customStyle="1" w:styleId="WW8Num20z1">
    <w:name w:val="WW8Num20z1"/>
    <w:rsid w:val="00F86843"/>
    <w:rPr>
      <w:rFonts w:cs="Times New Roman"/>
    </w:rPr>
  </w:style>
  <w:style w:type="character" w:customStyle="1" w:styleId="WW8NumSt3z0">
    <w:name w:val="WW8NumSt3z0"/>
    <w:rsid w:val="00F86843"/>
    <w:rPr>
      <w:rFonts w:ascii="Times New Roman" w:hAnsi="Times New Roman" w:cs="Times New Roman"/>
    </w:rPr>
  </w:style>
  <w:style w:type="character" w:customStyle="1" w:styleId="12">
    <w:name w:val="Основной шрифт абзаца1"/>
    <w:rsid w:val="00F86843"/>
  </w:style>
  <w:style w:type="character" w:styleId="a6">
    <w:name w:val="Hyperlink"/>
    <w:rsid w:val="00F86843"/>
    <w:rPr>
      <w:rFonts w:ascii="Times New Roman" w:hAnsi="Times New Roman" w:cs="Times New Roman"/>
      <w:color w:val="0000FF"/>
      <w:u w:val="single"/>
    </w:rPr>
  </w:style>
  <w:style w:type="character" w:customStyle="1" w:styleId="13">
    <w:name w:val="Основной текст Знак1"/>
    <w:rsid w:val="00F86843"/>
    <w:rPr>
      <w:rFonts w:ascii="Times New Roman" w:eastAsia="Times New Roman" w:hAnsi="Times New Roman" w:cs="Times New Roman"/>
      <w:sz w:val="24"/>
      <w:szCs w:val="24"/>
    </w:rPr>
  </w:style>
  <w:style w:type="character" w:customStyle="1" w:styleId="a7">
    <w:name w:val="Основной текст с отступом Знак"/>
    <w:rsid w:val="00F86843"/>
    <w:rPr>
      <w:kern w:val="1"/>
      <w:sz w:val="24"/>
      <w:szCs w:val="24"/>
      <w:lang w:eastAsia="hi-IN" w:bidi="hi-IN"/>
    </w:rPr>
  </w:style>
  <w:style w:type="character" w:customStyle="1" w:styleId="14">
    <w:name w:val="Основной текст с отступом Знак1"/>
    <w:rsid w:val="00F86843"/>
    <w:rPr>
      <w:rFonts w:ascii="Times New Roman" w:eastAsia="Times New Roman" w:hAnsi="Times New Roman" w:cs="Times New Roman"/>
      <w:sz w:val="24"/>
      <w:szCs w:val="24"/>
    </w:rPr>
  </w:style>
  <w:style w:type="character" w:customStyle="1" w:styleId="210">
    <w:name w:val="Основной текст 2 Знак1"/>
    <w:rsid w:val="00F86843"/>
    <w:rPr>
      <w:rFonts w:ascii="Times New Roman" w:eastAsia="Times New Roman" w:hAnsi="Times New Roman" w:cs="Times New Roman"/>
      <w:sz w:val="24"/>
      <w:szCs w:val="24"/>
    </w:rPr>
  </w:style>
  <w:style w:type="character" w:styleId="a8">
    <w:name w:val="Strong"/>
    <w:qFormat/>
    <w:rsid w:val="00F86843"/>
    <w:rPr>
      <w:b/>
      <w:bCs/>
    </w:rPr>
  </w:style>
  <w:style w:type="character" w:customStyle="1" w:styleId="a9">
    <w:name w:val="Верхний колонтитул Знак"/>
    <w:rsid w:val="00F86843"/>
    <w:rPr>
      <w:rFonts w:ascii="Times New Roman" w:eastAsia="Times New Roman" w:hAnsi="Times New Roman"/>
      <w:sz w:val="24"/>
      <w:szCs w:val="24"/>
    </w:rPr>
  </w:style>
  <w:style w:type="character" w:customStyle="1" w:styleId="aa">
    <w:name w:val="Нижний колонтитул Знак"/>
    <w:uiPriority w:val="99"/>
    <w:rsid w:val="00F86843"/>
    <w:rPr>
      <w:rFonts w:ascii="Times New Roman" w:eastAsia="Times New Roman" w:hAnsi="Times New Roman"/>
      <w:sz w:val="24"/>
      <w:szCs w:val="24"/>
    </w:rPr>
  </w:style>
  <w:style w:type="character" w:customStyle="1" w:styleId="ab">
    <w:name w:val="Название Знак"/>
    <w:uiPriority w:val="10"/>
    <w:rsid w:val="00F86843"/>
    <w:rPr>
      <w:rFonts w:ascii="Times New Roman" w:eastAsia="Times New Roman" w:hAnsi="Times New Roman"/>
      <w:caps/>
      <w:color w:val="4F81BD"/>
      <w:spacing w:val="10"/>
      <w:kern w:val="1"/>
      <w:sz w:val="52"/>
      <w:szCs w:val="52"/>
    </w:rPr>
  </w:style>
  <w:style w:type="character" w:customStyle="1" w:styleId="ac">
    <w:name w:val="Подзаголовок Знак"/>
    <w:uiPriority w:val="11"/>
    <w:rsid w:val="00F86843"/>
    <w:rPr>
      <w:rFonts w:ascii="Times New Roman" w:eastAsia="Times New Roman" w:hAnsi="Times New Roman"/>
      <w:caps/>
      <w:color w:val="595959"/>
      <w:spacing w:val="10"/>
      <w:sz w:val="24"/>
      <w:szCs w:val="24"/>
    </w:rPr>
  </w:style>
  <w:style w:type="character" w:styleId="ad">
    <w:name w:val="Emphasis"/>
    <w:qFormat/>
    <w:rsid w:val="00F86843"/>
    <w:rPr>
      <w:caps/>
      <w:color w:val="243F60"/>
      <w:spacing w:val="5"/>
    </w:rPr>
  </w:style>
  <w:style w:type="character" w:customStyle="1" w:styleId="23">
    <w:name w:val="Цитата 2 Знак"/>
    <w:uiPriority w:val="29"/>
    <w:rsid w:val="00F86843"/>
    <w:rPr>
      <w:rFonts w:ascii="Times New Roman" w:eastAsia="Times New Roman" w:hAnsi="Times New Roman"/>
      <w:i/>
      <w:iCs/>
      <w:sz w:val="24"/>
      <w:szCs w:val="24"/>
    </w:rPr>
  </w:style>
  <w:style w:type="character" w:customStyle="1" w:styleId="ae">
    <w:name w:val="Выделенная цитата Знак"/>
    <w:uiPriority w:val="30"/>
    <w:rsid w:val="00F86843"/>
    <w:rPr>
      <w:rFonts w:ascii="Times New Roman" w:eastAsia="Times New Roman" w:hAnsi="Times New Roman"/>
      <w:i/>
      <w:iCs/>
      <w:color w:val="4F81BD"/>
      <w:sz w:val="24"/>
      <w:szCs w:val="24"/>
    </w:rPr>
  </w:style>
  <w:style w:type="character" w:styleId="af">
    <w:name w:val="Subtle Emphasis"/>
    <w:uiPriority w:val="19"/>
    <w:qFormat/>
    <w:rsid w:val="00F86843"/>
    <w:rPr>
      <w:i/>
      <w:iCs/>
      <w:color w:val="243F60"/>
    </w:rPr>
  </w:style>
  <w:style w:type="character" w:styleId="af0">
    <w:name w:val="Intense Emphasis"/>
    <w:uiPriority w:val="21"/>
    <w:qFormat/>
    <w:rsid w:val="00F86843"/>
    <w:rPr>
      <w:b/>
      <w:bCs/>
      <w:caps/>
      <w:color w:val="243F60"/>
      <w:spacing w:val="10"/>
    </w:rPr>
  </w:style>
  <w:style w:type="character" w:styleId="af1">
    <w:name w:val="Subtle Reference"/>
    <w:uiPriority w:val="31"/>
    <w:qFormat/>
    <w:rsid w:val="00F86843"/>
    <w:rPr>
      <w:b/>
      <w:bCs/>
      <w:color w:val="4F81BD"/>
    </w:rPr>
  </w:style>
  <w:style w:type="character" w:styleId="af2">
    <w:name w:val="Intense Reference"/>
    <w:uiPriority w:val="32"/>
    <w:qFormat/>
    <w:rsid w:val="00F86843"/>
    <w:rPr>
      <w:b/>
      <w:bCs/>
      <w:i/>
      <w:iCs/>
      <w:caps/>
      <w:color w:val="4F81BD"/>
    </w:rPr>
  </w:style>
  <w:style w:type="character" w:styleId="af3">
    <w:name w:val="Book Title"/>
    <w:uiPriority w:val="33"/>
    <w:qFormat/>
    <w:rsid w:val="00F86843"/>
    <w:rPr>
      <w:b/>
      <w:bCs/>
      <w:i/>
      <w:iCs/>
      <w:spacing w:val="9"/>
    </w:rPr>
  </w:style>
  <w:style w:type="character" w:customStyle="1" w:styleId="af4">
    <w:name w:val="Без интервала Знак"/>
    <w:rsid w:val="00F86843"/>
    <w:rPr>
      <w:rFonts w:eastAsia="Times New Roman" w:cs="Calibri"/>
      <w:sz w:val="22"/>
      <w:szCs w:val="22"/>
      <w:lang w:val="ru-RU" w:eastAsia="ar-SA" w:bidi="ar-SA"/>
    </w:rPr>
  </w:style>
  <w:style w:type="character" w:customStyle="1" w:styleId="24">
    <w:name w:val="Основной текст с отступом 2 Знак"/>
    <w:rsid w:val="00F86843"/>
    <w:rPr>
      <w:rFonts w:ascii="Times New Roman" w:eastAsia="Times New Roman" w:hAnsi="Times New Roman"/>
      <w:sz w:val="24"/>
      <w:szCs w:val="24"/>
    </w:rPr>
  </w:style>
  <w:style w:type="character" w:customStyle="1" w:styleId="31">
    <w:name w:val="Основной текст с отступом 3 Знак"/>
    <w:rsid w:val="00F86843"/>
    <w:rPr>
      <w:rFonts w:ascii="Times New Roman" w:eastAsia="Times New Roman" w:hAnsi="Times New Roman"/>
      <w:b/>
      <w:bCs/>
      <w:sz w:val="24"/>
      <w:szCs w:val="24"/>
    </w:rPr>
  </w:style>
  <w:style w:type="character" w:customStyle="1" w:styleId="af5">
    <w:name w:val="Текст выноски Знак"/>
    <w:uiPriority w:val="99"/>
    <w:rsid w:val="00F86843"/>
    <w:rPr>
      <w:rFonts w:ascii="Tahoma" w:eastAsia="Times New Roman" w:hAnsi="Tahoma" w:cs="Tahoma"/>
      <w:sz w:val="16"/>
      <w:szCs w:val="16"/>
    </w:rPr>
  </w:style>
  <w:style w:type="character" w:customStyle="1" w:styleId="af6">
    <w:name w:val="Схема документа Знак"/>
    <w:rsid w:val="00F86843"/>
    <w:rPr>
      <w:rFonts w:ascii="Tahoma" w:eastAsia="Times New Roman" w:hAnsi="Tahoma" w:cs="Tahoma"/>
      <w:shd w:val="clear" w:color="auto" w:fill="000080"/>
    </w:rPr>
  </w:style>
  <w:style w:type="character" w:customStyle="1" w:styleId="af7">
    <w:name w:val="Символ нумерации"/>
    <w:rsid w:val="00F86843"/>
  </w:style>
  <w:style w:type="paragraph" w:customStyle="1" w:styleId="af8">
    <w:name w:val="Заголовок"/>
    <w:basedOn w:val="a"/>
    <w:next w:val="a4"/>
    <w:rsid w:val="00F86843"/>
    <w:pPr>
      <w:keepNext/>
      <w:suppressAutoHyphens/>
      <w:spacing w:before="240" w:after="120" w:line="276" w:lineRule="auto"/>
    </w:pPr>
    <w:rPr>
      <w:rFonts w:ascii="Arial" w:eastAsia="SimSun" w:hAnsi="Arial" w:cs="Arial"/>
      <w:sz w:val="28"/>
      <w:szCs w:val="28"/>
      <w:lang w:eastAsia="ar-SA"/>
    </w:rPr>
  </w:style>
  <w:style w:type="paragraph" w:styleId="af9">
    <w:name w:val="List"/>
    <w:basedOn w:val="a4"/>
    <w:rsid w:val="00F86843"/>
    <w:pPr>
      <w:suppressAutoHyphens/>
    </w:pPr>
    <w:rPr>
      <w:rFonts w:ascii="Arial" w:hAnsi="Arial" w:cs="Mangal"/>
      <w:lang w:val="ru-RU" w:eastAsia="ar-SA"/>
    </w:rPr>
  </w:style>
  <w:style w:type="paragraph" w:customStyle="1" w:styleId="15">
    <w:name w:val="Название1"/>
    <w:basedOn w:val="a"/>
    <w:rsid w:val="00F86843"/>
    <w:pPr>
      <w:suppressLineNumbers/>
      <w:suppressAutoHyphens/>
      <w:spacing w:before="120" w:after="120"/>
    </w:pPr>
    <w:rPr>
      <w:rFonts w:ascii="Arial" w:hAnsi="Arial" w:cs="Mangal"/>
      <w:i/>
      <w:iCs/>
      <w:sz w:val="20"/>
      <w:lang w:eastAsia="ar-SA"/>
    </w:rPr>
  </w:style>
  <w:style w:type="paragraph" w:customStyle="1" w:styleId="16">
    <w:name w:val="Указатель1"/>
    <w:basedOn w:val="a"/>
    <w:rsid w:val="00F86843"/>
    <w:pPr>
      <w:suppressLineNumbers/>
      <w:suppressAutoHyphens/>
    </w:pPr>
    <w:rPr>
      <w:rFonts w:ascii="Arial" w:hAnsi="Arial" w:cs="Mangal"/>
      <w:lang w:eastAsia="ar-SA"/>
    </w:rPr>
  </w:style>
  <w:style w:type="paragraph" w:styleId="afa">
    <w:name w:val="Normal (Web)"/>
    <w:basedOn w:val="a"/>
    <w:rsid w:val="00F86843"/>
    <w:pPr>
      <w:suppressAutoHyphens/>
      <w:spacing w:after="75"/>
    </w:pPr>
    <w:rPr>
      <w:rFonts w:cs="Calibri"/>
      <w:lang w:eastAsia="ar-SA"/>
    </w:rPr>
  </w:style>
  <w:style w:type="paragraph" w:styleId="afb">
    <w:name w:val="Body Text Indent"/>
    <w:basedOn w:val="a"/>
    <w:link w:val="25"/>
    <w:rsid w:val="00F86843"/>
    <w:pPr>
      <w:widowControl w:val="0"/>
      <w:suppressAutoHyphens/>
      <w:ind w:left="283" w:firstLine="340"/>
    </w:pPr>
    <w:rPr>
      <w:rFonts w:ascii="Calibri" w:eastAsia="Calibri" w:hAnsi="Calibri"/>
      <w:kern w:val="1"/>
      <w:lang w:eastAsia="hi-IN" w:bidi="hi-IN"/>
    </w:rPr>
  </w:style>
  <w:style w:type="character" w:customStyle="1" w:styleId="25">
    <w:name w:val="Основной текст с отступом Знак2"/>
    <w:basedOn w:val="a0"/>
    <w:link w:val="afb"/>
    <w:rsid w:val="00F86843"/>
    <w:rPr>
      <w:rFonts w:ascii="Calibri" w:eastAsia="Calibri" w:hAnsi="Calibri" w:cs="Times New Roman"/>
      <w:kern w:val="1"/>
      <w:sz w:val="24"/>
      <w:szCs w:val="24"/>
      <w:lang w:eastAsia="hi-IN" w:bidi="hi-IN"/>
    </w:rPr>
  </w:style>
  <w:style w:type="paragraph" w:customStyle="1" w:styleId="211">
    <w:name w:val="Основной текст 21"/>
    <w:basedOn w:val="a"/>
    <w:rsid w:val="00F86843"/>
    <w:pPr>
      <w:suppressAutoHyphens/>
      <w:spacing w:after="120" w:line="480" w:lineRule="auto"/>
    </w:pPr>
    <w:rPr>
      <w:rFonts w:ascii="Calibri" w:eastAsia="Calibri" w:hAnsi="Calibri" w:cs="Calibri"/>
      <w:sz w:val="22"/>
      <w:szCs w:val="22"/>
      <w:lang w:eastAsia="ar-SA"/>
    </w:rPr>
  </w:style>
  <w:style w:type="paragraph" w:styleId="afc">
    <w:name w:val="No Spacing"/>
    <w:qFormat/>
    <w:rsid w:val="00F86843"/>
    <w:pPr>
      <w:suppressAutoHyphens/>
      <w:spacing w:after="0" w:line="240" w:lineRule="auto"/>
    </w:pPr>
    <w:rPr>
      <w:rFonts w:ascii="Calibri" w:eastAsia="Times New Roman" w:hAnsi="Calibri" w:cs="Calibri"/>
      <w:lang w:eastAsia="ar-SA"/>
    </w:rPr>
  </w:style>
  <w:style w:type="paragraph" w:customStyle="1" w:styleId="17">
    <w:name w:val="Абзац списка1"/>
    <w:basedOn w:val="a"/>
    <w:rsid w:val="00F86843"/>
    <w:pPr>
      <w:suppressAutoHyphens/>
      <w:spacing w:after="200" w:line="276" w:lineRule="auto"/>
      <w:ind w:left="720"/>
    </w:pPr>
    <w:rPr>
      <w:rFonts w:ascii="Calibri" w:hAnsi="Calibri" w:cs="Calibri"/>
      <w:sz w:val="22"/>
      <w:szCs w:val="22"/>
      <w:lang w:eastAsia="ar-SA"/>
    </w:rPr>
  </w:style>
  <w:style w:type="paragraph" w:styleId="afd">
    <w:name w:val="header"/>
    <w:basedOn w:val="a"/>
    <w:link w:val="18"/>
    <w:rsid w:val="00F86843"/>
    <w:pPr>
      <w:tabs>
        <w:tab w:val="center" w:pos="4677"/>
        <w:tab w:val="right" w:pos="9355"/>
      </w:tabs>
      <w:suppressAutoHyphens/>
    </w:pPr>
    <w:rPr>
      <w:rFonts w:cs="Calibri"/>
      <w:lang w:eastAsia="ar-SA"/>
    </w:rPr>
  </w:style>
  <w:style w:type="character" w:customStyle="1" w:styleId="18">
    <w:name w:val="Верхний колонтитул Знак1"/>
    <w:basedOn w:val="a0"/>
    <w:link w:val="afd"/>
    <w:rsid w:val="00F86843"/>
    <w:rPr>
      <w:rFonts w:ascii="Times New Roman" w:eastAsia="Times New Roman" w:hAnsi="Times New Roman" w:cs="Calibri"/>
      <w:sz w:val="24"/>
      <w:szCs w:val="24"/>
      <w:lang w:eastAsia="ar-SA"/>
    </w:rPr>
  </w:style>
  <w:style w:type="paragraph" w:styleId="afe">
    <w:name w:val="footer"/>
    <w:basedOn w:val="a"/>
    <w:link w:val="19"/>
    <w:uiPriority w:val="99"/>
    <w:rsid w:val="00F86843"/>
    <w:pPr>
      <w:tabs>
        <w:tab w:val="center" w:pos="4677"/>
        <w:tab w:val="right" w:pos="9355"/>
      </w:tabs>
      <w:suppressAutoHyphens/>
    </w:pPr>
    <w:rPr>
      <w:rFonts w:cs="Calibri"/>
      <w:lang w:eastAsia="ar-SA"/>
    </w:rPr>
  </w:style>
  <w:style w:type="character" w:customStyle="1" w:styleId="19">
    <w:name w:val="Нижний колонтитул Знак1"/>
    <w:basedOn w:val="a0"/>
    <w:link w:val="afe"/>
    <w:rsid w:val="00F86843"/>
    <w:rPr>
      <w:rFonts w:ascii="Times New Roman" w:eastAsia="Times New Roman" w:hAnsi="Times New Roman" w:cs="Calibri"/>
      <w:sz w:val="24"/>
      <w:szCs w:val="24"/>
      <w:lang w:eastAsia="ar-SA"/>
    </w:rPr>
  </w:style>
  <w:style w:type="paragraph" w:customStyle="1" w:styleId="1a">
    <w:name w:val="Название объекта1"/>
    <w:basedOn w:val="a"/>
    <w:next w:val="a"/>
    <w:rsid w:val="00F86843"/>
    <w:pPr>
      <w:suppressAutoHyphens/>
    </w:pPr>
    <w:rPr>
      <w:rFonts w:cs="Calibri"/>
      <w:b/>
      <w:bCs/>
      <w:color w:val="365F91"/>
      <w:sz w:val="16"/>
      <w:szCs w:val="16"/>
      <w:lang w:eastAsia="ar-SA"/>
    </w:rPr>
  </w:style>
  <w:style w:type="paragraph" w:styleId="aff">
    <w:name w:val="Title"/>
    <w:basedOn w:val="a"/>
    <w:next w:val="a"/>
    <w:link w:val="1b"/>
    <w:uiPriority w:val="10"/>
    <w:qFormat/>
    <w:rsid w:val="00F86843"/>
    <w:pPr>
      <w:suppressAutoHyphens/>
      <w:spacing w:before="720"/>
    </w:pPr>
    <w:rPr>
      <w:rFonts w:cs="Calibri"/>
      <w:caps/>
      <w:color w:val="4F81BD"/>
      <w:spacing w:val="10"/>
      <w:kern w:val="1"/>
      <w:sz w:val="52"/>
      <w:szCs w:val="52"/>
      <w:lang w:eastAsia="ar-SA"/>
    </w:rPr>
  </w:style>
  <w:style w:type="character" w:customStyle="1" w:styleId="1b">
    <w:name w:val="Название Знак1"/>
    <w:basedOn w:val="a0"/>
    <w:link w:val="aff"/>
    <w:rsid w:val="00F86843"/>
    <w:rPr>
      <w:rFonts w:ascii="Times New Roman" w:eastAsia="Times New Roman" w:hAnsi="Times New Roman" w:cs="Calibri"/>
      <w:caps/>
      <w:color w:val="4F81BD"/>
      <w:spacing w:val="10"/>
      <w:kern w:val="1"/>
      <w:sz w:val="52"/>
      <w:szCs w:val="52"/>
      <w:lang w:eastAsia="ar-SA"/>
    </w:rPr>
  </w:style>
  <w:style w:type="paragraph" w:styleId="aff0">
    <w:name w:val="Subtitle"/>
    <w:basedOn w:val="a"/>
    <w:next w:val="a"/>
    <w:link w:val="1c"/>
    <w:uiPriority w:val="11"/>
    <w:qFormat/>
    <w:rsid w:val="00F86843"/>
    <w:pPr>
      <w:suppressAutoHyphens/>
      <w:spacing w:after="1000"/>
    </w:pPr>
    <w:rPr>
      <w:rFonts w:cs="Calibri"/>
      <w:caps/>
      <w:color w:val="595959"/>
      <w:spacing w:val="10"/>
      <w:lang w:eastAsia="ar-SA"/>
    </w:rPr>
  </w:style>
  <w:style w:type="character" w:customStyle="1" w:styleId="1c">
    <w:name w:val="Подзаголовок Знак1"/>
    <w:basedOn w:val="a0"/>
    <w:link w:val="aff0"/>
    <w:rsid w:val="00F86843"/>
    <w:rPr>
      <w:rFonts w:ascii="Times New Roman" w:eastAsia="Times New Roman" w:hAnsi="Times New Roman" w:cs="Calibri"/>
      <w:caps/>
      <w:color w:val="595959"/>
      <w:spacing w:val="10"/>
      <w:sz w:val="24"/>
      <w:szCs w:val="24"/>
      <w:lang w:eastAsia="ar-SA"/>
    </w:rPr>
  </w:style>
  <w:style w:type="paragraph" w:styleId="26">
    <w:name w:val="Quote"/>
    <w:basedOn w:val="a"/>
    <w:next w:val="a"/>
    <w:link w:val="212"/>
    <w:uiPriority w:val="29"/>
    <w:qFormat/>
    <w:rsid w:val="00F86843"/>
    <w:pPr>
      <w:suppressAutoHyphens/>
    </w:pPr>
    <w:rPr>
      <w:rFonts w:cs="Calibri"/>
      <w:i/>
      <w:iCs/>
      <w:lang w:eastAsia="ar-SA"/>
    </w:rPr>
  </w:style>
  <w:style w:type="character" w:customStyle="1" w:styleId="212">
    <w:name w:val="Цитата 2 Знак1"/>
    <w:basedOn w:val="a0"/>
    <w:link w:val="26"/>
    <w:rsid w:val="00F86843"/>
    <w:rPr>
      <w:rFonts w:ascii="Times New Roman" w:eastAsia="Times New Roman" w:hAnsi="Times New Roman" w:cs="Calibri"/>
      <w:i/>
      <w:iCs/>
      <w:sz w:val="24"/>
      <w:szCs w:val="24"/>
      <w:lang w:eastAsia="ar-SA"/>
    </w:rPr>
  </w:style>
  <w:style w:type="paragraph" w:styleId="aff1">
    <w:name w:val="Intense Quote"/>
    <w:basedOn w:val="a"/>
    <w:next w:val="a"/>
    <w:link w:val="1d"/>
    <w:uiPriority w:val="30"/>
    <w:qFormat/>
    <w:rsid w:val="00F86843"/>
    <w:pPr>
      <w:pBdr>
        <w:top w:val="single" w:sz="4" w:space="10" w:color="FFFF00"/>
        <w:left w:val="single" w:sz="4" w:space="10" w:color="FFFF00"/>
      </w:pBdr>
      <w:suppressAutoHyphens/>
      <w:ind w:left="1296" w:right="1152"/>
      <w:jc w:val="both"/>
    </w:pPr>
    <w:rPr>
      <w:rFonts w:cs="Calibri"/>
      <w:i/>
      <w:iCs/>
      <w:color w:val="4F81BD"/>
      <w:lang w:eastAsia="ar-SA"/>
    </w:rPr>
  </w:style>
  <w:style w:type="character" w:customStyle="1" w:styleId="1d">
    <w:name w:val="Выделенная цитата Знак1"/>
    <w:basedOn w:val="a0"/>
    <w:link w:val="aff1"/>
    <w:rsid w:val="00F86843"/>
    <w:rPr>
      <w:rFonts w:ascii="Times New Roman" w:eastAsia="Times New Roman" w:hAnsi="Times New Roman" w:cs="Calibri"/>
      <w:i/>
      <w:iCs/>
      <w:color w:val="4F81BD"/>
      <w:sz w:val="24"/>
      <w:szCs w:val="24"/>
      <w:lang w:eastAsia="ar-SA"/>
    </w:rPr>
  </w:style>
  <w:style w:type="paragraph" w:styleId="aff2">
    <w:name w:val="TOC Heading"/>
    <w:basedOn w:val="1"/>
    <w:next w:val="a"/>
    <w:uiPriority w:val="39"/>
    <w:qFormat/>
    <w:rsid w:val="00F86843"/>
    <w:pPr>
      <w:numPr>
        <w:numId w:val="0"/>
      </w:numPr>
    </w:pPr>
  </w:style>
  <w:style w:type="paragraph" w:customStyle="1" w:styleId="213">
    <w:name w:val="Основной текст с отступом 21"/>
    <w:basedOn w:val="a"/>
    <w:rsid w:val="00F86843"/>
    <w:pPr>
      <w:suppressAutoHyphens/>
      <w:ind w:firstLine="720"/>
      <w:jc w:val="both"/>
    </w:pPr>
    <w:rPr>
      <w:rFonts w:cs="Calibri"/>
      <w:lang w:eastAsia="ar-SA"/>
    </w:rPr>
  </w:style>
  <w:style w:type="paragraph" w:customStyle="1" w:styleId="310">
    <w:name w:val="Основной текст с отступом 31"/>
    <w:basedOn w:val="a"/>
    <w:rsid w:val="00F86843"/>
    <w:pPr>
      <w:suppressAutoHyphens/>
      <w:ind w:left="360"/>
      <w:jc w:val="both"/>
    </w:pPr>
    <w:rPr>
      <w:rFonts w:cs="Calibri"/>
      <w:b/>
      <w:bCs/>
      <w:lang w:eastAsia="ar-SA"/>
    </w:rPr>
  </w:style>
  <w:style w:type="paragraph" w:styleId="aff3">
    <w:name w:val="Balloon Text"/>
    <w:basedOn w:val="a"/>
    <w:link w:val="1e"/>
    <w:uiPriority w:val="99"/>
    <w:rsid w:val="00F86843"/>
    <w:pPr>
      <w:suppressAutoHyphens/>
    </w:pPr>
    <w:rPr>
      <w:rFonts w:ascii="Tahoma" w:hAnsi="Tahoma" w:cs="Tahoma"/>
      <w:sz w:val="16"/>
      <w:szCs w:val="16"/>
      <w:lang w:eastAsia="ar-SA"/>
    </w:rPr>
  </w:style>
  <w:style w:type="character" w:customStyle="1" w:styleId="1e">
    <w:name w:val="Текст выноски Знак1"/>
    <w:basedOn w:val="a0"/>
    <w:link w:val="aff3"/>
    <w:rsid w:val="00F86843"/>
    <w:rPr>
      <w:rFonts w:ascii="Tahoma" w:eastAsia="Times New Roman" w:hAnsi="Tahoma" w:cs="Tahoma"/>
      <w:sz w:val="16"/>
      <w:szCs w:val="16"/>
      <w:lang w:eastAsia="ar-SA"/>
    </w:rPr>
  </w:style>
  <w:style w:type="paragraph" w:customStyle="1" w:styleId="1f">
    <w:name w:val="Схема документа1"/>
    <w:basedOn w:val="a"/>
    <w:rsid w:val="00F86843"/>
    <w:pPr>
      <w:shd w:val="clear" w:color="auto" w:fill="000080"/>
      <w:suppressAutoHyphens/>
      <w:spacing w:after="200" w:line="276" w:lineRule="auto"/>
    </w:pPr>
    <w:rPr>
      <w:rFonts w:ascii="Tahoma" w:hAnsi="Tahoma" w:cs="Tahoma"/>
      <w:sz w:val="20"/>
      <w:szCs w:val="20"/>
      <w:lang w:eastAsia="ar-SA"/>
    </w:rPr>
  </w:style>
  <w:style w:type="paragraph" w:customStyle="1" w:styleId="aff4">
    <w:name w:val="Содержимое таблицы"/>
    <w:basedOn w:val="a"/>
    <w:rsid w:val="00F86843"/>
    <w:pPr>
      <w:suppressLineNumbers/>
      <w:suppressAutoHyphens/>
    </w:pPr>
    <w:rPr>
      <w:rFonts w:cs="Calibri"/>
      <w:lang w:eastAsia="ar-SA"/>
    </w:rPr>
  </w:style>
  <w:style w:type="paragraph" w:customStyle="1" w:styleId="aff5">
    <w:name w:val="Заголовок таблицы"/>
    <w:basedOn w:val="aff4"/>
    <w:rsid w:val="00F86843"/>
    <w:pPr>
      <w:jc w:val="center"/>
    </w:pPr>
    <w:rPr>
      <w:b/>
      <w:bCs/>
    </w:rPr>
  </w:style>
  <w:style w:type="numbering" w:customStyle="1" w:styleId="27">
    <w:name w:val="Нет списка2"/>
    <w:next w:val="a2"/>
    <w:uiPriority w:val="99"/>
    <w:semiHidden/>
    <w:unhideWhenUsed/>
    <w:rsid w:val="00DE095A"/>
  </w:style>
  <w:style w:type="paragraph" w:customStyle="1" w:styleId="32">
    <w:name w:val="Заголовок 3+"/>
    <w:basedOn w:val="a"/>
    <w:rsid w:val="00DE095A"/>
    <w:pPr>
      <w:widowControl w:val="0"/>
      <w:overflowPunct w:val="0"/>
      <w:autoSpaceDE w:val="0"/>
      <w:autoSpaceDN w:val="0"/>
      <w:adjustRightInd w:val="0"/>
      <w:spacing w:before="240"/>
      <w:jc w:val="center"/>
      <w:textAlignment w:val="baseline"/>
    </w:pPr>
    <w:rPr>
      <w:rFonts w:ascii="Calibri" w:hAnsi="Calibri"/>
      <w:b/>
      <w:sz w:val="28"/>
      <w:szCs w:val="20"/>
      <w:lang w:val="en-US" w:eastAsia="en-US" w:bidi="en-US"/>
    </w:rPr>
  </w:style>
  <w:style w:type="paragraph" w:customStyle="1" w:styleId="jc">
    <w:name w:val="jc"/>
    <w:basedOn w:val="a"/>
    <w:rsid w:val="00DE095A"/>
    <w:pPr>
      <w:spacing w:before="100" w:beforeAutospacing="1" w:after="100" w:afterAutospacing="1"/>
    </w:pPr>
    <w:rPr>
      <w:rFonts w:ascii="Calibri" w:hAnsi="Calibri"/>
      <w:lang w:val="en-US" w:eastAsia="en-US" w:bidi="en-US"/>
    </w:rPr>
  </w:style>
  <w:style w:type="paragraph" w:styleId="33">
    <w:name w:val="Body Text 3"/>
    <w:basedOn w:val="a"/>
    <w:link w:val="34"/>
    <w:rsid w:val="00DE095A"/>
    <w:pPr>
      <w:spacing w:after="120"/>
    </w:pPr>
    <w:rPr>
      <w:sz w:val="16"/>
      <w:szCs w:val="16"/>
      <w:lang w:val="en-US" w:eastAsia="en-US"/>
    </w:rPr>
  </w:style>
  <w:style w:type="character" w:customStyle="1" w:styleId="34">
    <w:name w:val="Основной текст 3 Знак"/>
    <w:basedOn w:val="a0"/>
    <w:link w:val="33"/>
    <w:rsid w:val="00DE095A"/>
    <w:rPr>
      <w:rFonts w:ascii="Times New Roman" w:eastAsia="Times New Roman" w:hAnsi="Times New Roman" w:cs="Times New Roman"/>
      <w:sz w:val="16"/>
      <w:szCs w:val="16"/>
      <w:lang w:val="en-US"/>
    </w:rPr>
  </w:style>
  <w:style w:type="character" w:customStyle="1" w:styleId="aff6">
    <w:name w:val="Основной текст_"/>
    <w:link w:val="1f0"/>
    <w:rsid w:val="00DE095A"/>
    <w:rPr>
      <w:sz w:val="21"/>
      <w:szCs w:val="21"/>
      <w:shd w:val="clear" w:color="auto" w:fill="FFFFFF"/>
    </w:rPr>
  </w:style>
  <w:style w:type="paragraph" w:customStyle="1" w:styleId="1f0">
    <w:name w:val="Основной текст1"/>
    <w:basedOn w:val="a"/>
    <w:link w:val="aff6"/>
    <w:rsid w:val="00DE095A"/>
    <w:pPr>
      <w:shd w:val="clear" w:color="auto" w:fill="FFFFFF"/>
      <w:spacing w:before="60" w:line="216" w:lineRule="exact"/>
      <w:jc w:val="both"/>
    </w:pPr>
    <w:rPr>
      <w:rFonts w:asciiTheme="minorHAnsi" w:eastAsiaTheme="minorHAnsi" w:hAnsiTheme="minorHAnsi" w:cstheme="minorBidi"/>
      <w:sz w:val="21"/>
      <w:szCs w:val="21"/>
      <w:lang w:eastAsia="en-US"/>
    </w:rPr>
  </w:style>
  <w:style w:type="character" w:customStyle="1" w:styleId="85pt">
    <w:name w:val="Основной текст + 8;5 pt"/>
    <w:rsid w:val="00DE095A"/>
    <w:rPr>
      <w:rFonts w:ascii="Times New Roman" w:eastAsia="Times New Roman" w:hAnsi="Times New Roman" w:cs="Times New Roman"/>
      <w:b w:val="0"/>
      <w:bCs w:val="0"/>
      <w:i w:val="0"/>
      <w:iCs w:val="0"/>
      <w:smallCaps w:val="0"/>
      <w:strike w:val="0"/>
      <w:spacing w:val="0"/>
      <w:sz w:val="17"/>
      <w:szCs w:val="17"/>
      <w:shd w:val="clear" w:color="auto" w:fill="FFFFFF"/>
    </w:rPr>
  </w:style>
  <w:style w:type="paragraph" w:customStyle="1" w:styleId="Left">
    <w:name w:val="Left"/>
    <w:rsid w:val="00DE095A"/>
    <w:pPr>
      <w:widowControl w:val="0"/>
      <w:suppressAutoHyphens/>
      <w:autoSpaceDE w:val="0"/>
      <w:spacing w:after="0" w:line="240" w:lineRule="auto"/>
    </w:pPr>
    <w:rPr>
      <w:rFonts w:ascii="Times New Roman" w:eastAsia="Arial" w:hAnsi="Times New Roman" w:cs="Calibri"/>
      <w:sz w:val="24"/>
      <w:szCs w:val="24"/>
      <w:lang w:eastAsia="ar-SA"/>
    </w:rPr>
  </w:style>
  <w:style w:type="character" w:customStyle="1" w:styleId="WW8Num11z0">
    <w:name w:val="WW8Num11z0"/>
    <w:rsid w:val="00DE095A"/>
    <w:rPr>
      <w:rFonts w:ascii="Symbol" w:hAnsi="Symbol"/>
    </w:rPr>
  </w:style>
  <w:style w:type="character" w:customStyle="1" w:styleId="WW8Num7z1">
    <w:name w:val="WW8Num7z1"/>
    <w:rsid w:val="00DE095A"/>
    <w:rPr>
      <w:rFonts w:ascii="Courier New" w:hAnsi="Courier New" w:cs="Courier New"/>
    </w:rPr>
  </w:style>
  <w:style w:type="character" w:customStyle="1" w:styleId="WW8Num7z2">
    <w:name w:val="WW8Num7z2"/>
    <w:rsid w:val="00DE095A"/>
    <w:rPr>
      <w:rFonts w:ascii="Wingdings" w:hAnsi="Wingdings"/>
    </w:rPr>
  </w:style>
  <w:style w:type="character" w:customStyle="1" w:styleId="WW8Num8z2">
    <w:name w:val="WW8Num8z2"/>
    <w:rsid w:val="00DE095A"/>
    <w:rPr>
      <w:rFonts w:ascii="Wingdings" w:hAnsi="Wingdings"/>
    </w:rPr>
  </w:style>
  <w:style w:type="character" w:customStyle="1" w:styleId="WW8Num9z1">
    <w:name w:val="WW8Num9z1"/>
    <w:rsid w:val="00DE095A"/>
    <w:rPr>
      <w:rFonts w:ascii="Courier New" w:hAnsi="Courier New" w:cs="Courier New"/>
    </w:rPr>
  </w:style>
  <w:style w:type="character" w:customStyle="1" w:styleId="WW8Num9z2">
    <w:name w:val="WW8Num9z2"/>
    <w:rsid w:val="00DE095A"/>
    <w:rPr>
      <w:rFonts w:ascii="Wingdings" w:hAnsi="Wingdings"/>
    </w:rPr>
  </w:style>
  <w:style w:type="character" w:customStyle="1" w:styleId="WW8Num10z1">
    <w:name w:val="WW8Num10z1"/>
    <w:rsid w:val="00DE095A"/>
    <w:rPr>
      <w:rFonts w:ascii="Courier New" w:hAnsi="Courier New" w:cs="Courier New"/>
    </w:rPr>
  </w:style>
  <w:style w:type="character" w:customStyle="1" w:styleId="WW8Num10z2">
    <w:name w:val="WW8Num10z2"/>
    <w:rsid w:val="00DE095A"/>
    <w:rPr>
      <w:rFonts w:ascii="Wingdings" w:hAnsi="Wingdings"/>
    </w:rPr>
  </w:style>
  <w:style w:type="character" w:customStyle="1" w:styleId="WW8Num11z1">
    <w:name w:val="WW8Num11z1"/>
    <w:rsid w:val="00DE095A"/>
    <w:rPr>
      <w:rFonts w:ascii="Courier New" w:hAnsi="Courier New" w:cs="Courier New"/>
    </w:rPr>
  </w:style>
  <w:style w:type="character" w:customStyle="1" w:styleId="WW8Num11z2">
    <w:name w:val="WW8Num11z2"/>
    <w:rsid w:val="00DE095A"/>
    <w:rPr>
      <w:rFonts w:ascii="Wingdings" w:hAnsi="Wingdings"/>
    </w:rPr>
  </w:style>
  <w:style w:type="character" w:customStyle="1" w:styleId="WW8NumSt11z0">
    <w:name w:val="WW8NumSt11z0"/>
    <w:rsid w:val="00DE095A"/>
    <w:rPr>
      <w:rFonts w:ascii="Arial" w:hAnsi="Arial"/>
    </w:rPr>
  </w:style>
  <w:style w:type="character" w:customStyle="1" w:styleId="FontStyle12">
    <w:name w:val="Font Style12"/>
    <w:rsid w:val="00DE095A"/>
    <w:rPr>
      <w:rFonts w:ascii="Calibri" w:hAnsi="Calibri" w:cs="Calibri"/>
      <w:sz w:val="22"/>
      <w:szCs w:val="22"/>
    </w:rPr>
  </w:style>
  <w:style w:type="character" w:styleId="aff7">
    <w:name w:val="page number"/>
    <w:basedOn w:val="12"/>
    <w:rsid w:val="00DE095A"/>
  </w:style>
  <w:style w:type="character" w:customStyle="1" w:styleId="41">
    <w:name w:val="Знак Знак4"/>
    <w:rsid w:val="00DE095A"/>
    <w:rPr>
      <w:rFonts w:ascii="Arial" w:hAnsi="Arial" w:cs="Arial"/>
      <w:b/>
      <w:bCs/>
      <w:sz w:val="26"/>
      <w:szCs w:val="26"/>
      <w:lang w:val="ru-RU" w:eastAsia="ar-SA" w:bidi="ar-SA"/>
    </w:rPr>
  </w:style>
  <w:style w:type="paragraph" w:customStyle="1" w:styleId="28">
    <w:name w:val="Абзац списка2"/>
    <w:basedOn w:val="a"/>
    <w:rsid w:val="00DE095A"/>
    <w:pPr>
      <w:spacing w:after="200" w:line="276" w:lineRule="auto"/>
      <w:ind w:left="720"/>
    </w:pPr>
    <w:rPr>
      <w:rFonts w:ascii="Calibri" w:hAnsi="Calibri" w:cs="Calibri"/>
      <w:sz w:val="22"/>
      <w:szCs w:val="22"/>
      <w:lang w:eastAsia="ar-SA"/>
    </w:rPr>
  </w:style>
  <w:style w:type="paragraph" w:customStyle="1" w:styleId="ParagraphStyle">
    <w:name w:val="Paragraph Style"/>
    <w:rsid w:val="00DE095A"/>
    <w:pPr>
      <w:suppressAutoHyphens/>
      <w:autoSpaceDE w:val="0"/>
      <w:spacing w:after="0" w:line="240" w:lineRule="auto"/>
    </w:pPr>
    <w:rPr>
      <w:rFonts w:ascii="Arial" w:eastAsia="Arial" w:hAnsi="Arial" w:cs="Arial"/>
      <w:sz w:val="24"/>
      <w:szCs w:val="24"/>
      <w:lang w:eastAsia="ar-SA"/>
    </w:rPr>
  </w:style>
  <w:style w:type="paragraph" w:customStyle="1" w:styleId="311">
    <w:name w:val="Основной текст 31"/>
    <w:basedOn w:val="a"/>
    <w:rsid w:val="00DE095A"/>
    <w:rPr>
      <w:rFonts w:ascii="Arial" w:eastAsia="Calibri" w:hAnsi="Arial" w:cs="Arial"/>
      <w:b/>
      <w:bCs/>
      <w:i/>
      <w:iCs/>
      <w:sz w:val="22"/>
      <w:szCs w:val="22"/>
      <w:lang w:eastAsia="ar-SA"/>
    </w:rPr>
  </w:style>
  <w:style w:type="paragraph" w:customStyle="1" w:styleId="msonormalbullet2gif">
    <w:name w:val="msonormalbullet2.gif"/>
    <w:basedOn w:val="a"/>
    <w:rsid w:val="00DE095A"/>
    <w:pPr>
      <w:spacing w:before="280" w:after="280"/>
    </w:pPr>
    <w:rPr>
      <w:rFonts w:eastAsia="Calibri" w:cs="Calibri"/>
      <w:lang w:eastAsia="ar-SA"/>
    </w:rPr>
  </w:style>
  <w:style w:type="paragraph" w:customStyle="1" w:styleId="aff8">
    <w:name w:val="Знак"/>
    <w:basedOn w:val="a"/>
    <w:rsid w:val="00DE095A"/>
    <w:pPr>
      <w:spacing w:after="160" w:line="240" w:lineRule="exact"/>
    </w:pPr>
    <w:rPr>
      <w:rFonts w:ascii="Verdana" w:hAnsi="Verdana" w:cs="Calibri"/>
      <w:sz w:val="20"/>
      <w:szCs w:val="20"/>
      <w:lang w:val="en-US" w:eastAsia="ar-SA"/>
    </w:rPr>
  </w:style>
  <w:style w:type="paragraph" w:customStyle="1" w:styleId="Default">
    <w:name w:val="Default"/>
    <w:rsid w:val="00DE095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35">
    <w:name w:val="Нет списка3"/>
    <w:next w:val="a2"/>
    <w:uiPriority w:val="99"/>
    <w:semiHidden/>
    <w:unhideWhenUsed/>
    <w:rsid w:val="00DE095A"/>
  </w:style>
  <w:style w:type="numbering" w:customStyle="1" w:styleId="110">
    <w:name w:val="Нет списка11"/>
    <w:next w:val="a2"/>
    <w:uiPriority w:val="99"/>
    <w:semiHidden/>
    <w:unhideWhenUsed/>
    <w:rsid w:val="00DE095A"/>
  </w:style>
  <w:style w:type="character" w:customStyle="1" w:styleId="WW8Num2z2">
    <w:name w:val="WW8Num2z2"/>
    <w:rsid w:val="00DE095A"/>
    <w:rPr>
      <w:rFonts w:ascii="Wingdings" w:hAnsi="Wingdings" w:cs="Wingdings"/>
      <w:sz w:val="20"/>
      <w:szCs w:val="20"/>
    </w:rPr>
  </w:style>
  <w:style w:type="character" w:customStyle="1" w:styleId="WW8Num3z1">
    <w:name w:val="WW8Num3z1"/>
    <w:rsid w:val="00DE095A"/>
    <w:rPr>
      <w:rFonts w:ascii="Courier New" w:hAnsi="Courier New" w:cs="Courier New"/>
      <w:sz w:val="20"/>
      <w:szCs w:val="20"/>
    </w:rPr>
  </w:style>
  <w:style w:type="character" w:customStyle="1" w:styleId="WW8Num3z2">
    <w:name w:val="WW8Num3z2"/>
    <w:rsid w:val="00DE095A"/>
    <w:rPr>
      <w:rFonts w:ascii="Wingdings" w:hAnsi="Wingdings" w:cs="Wingdings"/>
      <w:sz w:val="20"/>
      <w:szCs w:val="20"/>
    </w:rPr>
  </w:style>
  <w:style w:type="character" w:customStyle="1" w:styleId="WW8Num20z2">
    <w:name w:val="WW8Num20z2"/>
    <w:rsid w:val="00DE095A"/>
    <w:rPr>
      <w:rFonts w:ascii="Wingdings" w:hAnsi="Wingdings" w:cs="Wingdings"/>
      <w:sz w:val="20"/>
      <w:szCs w:val="20"/>
    </w:rPr>
  </w:style>
  <w:style w:type="character" w:customStyle="1" w:styleId="WW8Num21z1">
    <w:name w:val="WW8Num21z1"/>
    <w:rsid w:val="00DE095A"/>
    <w:rPr>
      <w:rFonts w:ascii="Courier New" w:hAnsi="Courier New" w:cs="Courier New"/>
      <w:sz w:val="20"/>
      <w:szCs w:val="20"/>
    </w:rPr>
  </w:style>
  <w:style w:type="character" w:customStyle="1" w:styleId="WW8Num21z2">
    <w:name w:val="WW8Num21z2"/>
    <w:rsid w:val="00DE095A"/>
    <w:rPr>
      <w:rFonts w:ascii="Wingdings" w:hAnsi="Wingdings" w:cs="Wingdings"/>
      <w:sz w:val="20"/>
      <w:szCs w:val="20"/>
    </w:rPr>
  </w:style>
  <w:style w:type="character" w:customStyle="1" w:styleId="WW8Num22z1">
    <w:name w:val="WW8Num22z1"/>
    <w:rsid w:val="00DE095A"/>
    <w:rPr>
      <w:rFonts w:ascii="Courier New" w:hAnsi="Courier New" w:cs="Courier New"/>
      <w:sz w:val="20"/>
      <w:szCs w:val="20"/>
    </w:rPr>
  </w:style>
  <w:style w:type="character" w:customStyle="1" w:styleId="WW8Num22z2">
    <w:name w:val="WW8Num22z2"/>
    <w:rsid w:val="00DE095A"/>
    <w:rPr>
      <w:rFonts w:ascii="Wingdings" w:hAnsi="Wingdings" w:cs="Wingdings"/>
      <w:sz w:val="20"/>
      <w:szCs w:val="20"/>
    </w:rPr>
  </w:style>
  <w:style w:type="character" w:customStyle="1" w:styleId="WW8Num27z0">
    <w:name w:val="WW8Num27z0"/>
    <w:rsid w:val="00DE095A"/>
    <w:rPr>
      <w:rFonts w:ascii="Symbol" w:hAnsi="Symbol" w:cs="Symbol"/>
    </w:rPr>
  </w:style>
  <w:style w:type="character" w:customStyle="1" w:styleId="WW8Num28z0">
    <w:name w:val="WW8Num28z0"/>
    <w:rsid w:val="00DE095A"/>
    <w:rPr>
      <w:rFonts w:ascii="Symbol" w:hAnsi="Symbol" w:cs="Symbol"/>
    </w:rPr>
  </w:style>
  <w:style w:type="character" w:customStyle="1" w:styleId="WW8Num29z0">
    <w:name w:val="WW8Num29z0"/>
    <w:rsid w:val="00DE095A"/>
    <w:rPr>
      <w:rFonts w:ascii="Symbol" w:hAnsi="Symbol" w:cs="Symbol"/>
      <w:sz w:val="20"/>
      <w:szCs w:val="20"/>
    </w:rPr>
  </w:style>
  <w:style w:type="character" w:customStyle="1" w:styleId="WW8Num30z0">
    <w:name w:val="WW8Num30z0"/>
    <w:rsid w:val="00DE095A"/>
    <w:rPr>
      <w:rFonts w:ascii="Symbol" w:hAnsi="Symbol" w:cs="Symbol"/>
      <w:sz w:val="20"/>
      <w:szCs w:val="20"/>
    </w:rPr>
  </w:style>
  <w:style w:type="character" w:customStyle="1" w:styleId="WW-Absatz-Standardschriftart">
    <w:name w:val="WW-Absatz-Standardschriftart"/>
    <w:rsid w:val="00DE095A"/>
  </w:style>
  <w:style w:type="character" w:customStyle="1" w:styleId="WW8Num1z0">
    <w:name w:val="WW8Num1z0"/>
    <w:rsid w:val="00DE095A"/>
    <w:rPr>
      <w:rFonts w:ascii="Symbol" w:hAnsi="Symbol"/>
      <w:sz w:val="20"/>
      <w:szCs w:val="20"/>
    </w:rPr>
  </w:style>
  <w:style w:type="character" w:customStyle="1" w:styleId="WW8Num1z1">
    <w:name w:val="WW8Num1z1"/>
    <w:rsid w:val="00DE095A"/>
    <w:rPr>
      <w:rFonts w:ascii="Courier New" w:hAnsi="Courier New" w:cs="Courier New"/>
      <w:sz w:val="20"/>
      <w:szCs w:val="20"/>
    </w:rPr>
  </w:style>
  <w:style w:type="character" w:customStyle="1" w:styleId="WW8Num1z2">
    <w:name w:val="WW8Num1z2"/>
    <w:rsid w:val="00DE095A"/>
    <w:rPr>
      <w:rFonts w:ascii="Wingdings" w:hAnsi="Wingdings" w:cs="Wingdings"/>
      <w:sz w:val="20"/>
      <w:szCs w:val="20"/>
    </w:rPr>
  </w:style>
  <w:style w:type="character" w:customStyle="1" w:styleId="WW8Num19z1">
    <w:name w:val="WW8Num19z1"/>
    <w:rsid w:val="00DE095A"/>
    <w:rPr>
      <w:rFonts w:ascii="Courier New" w:hAnsi="Courier New" w:cs="Courier New"/>
      <w:sz w:val="20"/>
      <w:szCs w:val="20"/>
    </w:rPr>
  </w:style>
  <w:style w:type="character" w:customStyle="1" w:styleId="WW8Num19z2">
    <w:name w:val="WW8Num19z2"/>
    <w:rsid w:val="00DE095A"/>
    <w:rPr>
      <w:rFonts w:ascii="Wingdings" w:hAnsi="Wingdings" w:cs="Wingdings"/>
      <w:sz w:val="20"/>
      <w:szCs w:val="20"/>
    </w:rPr>
  </w:style>
  <w:style w:type="character" w:customStyle="1" w:styleId="WW8Num25z1">
    <w:name w:val="WW8Num25z1"/>
    <w:rsid w:val="00DE095A"/>
    <w:rPr>
      <w:rFonts w:ascii="Courier New" w:hAnsi="Courier New" w:cs="Courier New"/>
      <w:sz w:val="20"/>
      <w:szCs w:val="20"/>
    </w:rPr>
  </w:style>
  <w:style w:type="character" w:customStyle="1" w:styleId="WW8Num25z2">
    <w:name w:val="WW8Num25z2"/>
    <w:rsid w:val="00DE095A"/>
    <w:rPr>
      <w:rFonts w:ascii="Wingdings" w:hAnsi="Wingdings" w:cs="Wingdings"/>
      <w:sz w:val="20"/>
      <w:szCs w:val="20"/>
    </w:rPr>
  </w:style>
  <w:style w:type="character" w:customStyle="1" w:styleId="WW8Num29z1">
    <w:name w:val="WW8Num29z1"/>
    <w:rsid w:val="00DE095A"/>
    <w:rPr>
      <w:rFonts w:ascii="Courier New" w:hAnsi="Courier New" w:cs="Courier New"/>
      <w:sz w:val="20"/>
      <w:szCs w:val="20"/>
    </w:rPr>
  </w:style>
  <w:style w:type="character" w:customStyle="1" w:styleId="WW8Num29z2">
    <w:name w:val="WW8Num29z2"/>
    <w:rsid w:val="00DE095A"/>
    <w:rPr>
      <w:rFonts w:ascii="Wingdings" w:hAnsi="Wingdings" w:cs="Wingdings"/>
      <w:sz w:val="20"/>
      <w:szCs w:val="20"/>
    </w:rPr>
  </w:style>
  <w:style w:type="character" w:customStyle="1" w:styleId="WW8Num30z1">
    <w:name w:val="WW8Num30z1"/>
    <w:rsid w:val="00DE095A"/>
    <w:rPr>
      <w:rFonts w:ascii="Courier New" w:hAnsi="Courier New" w:cs="Courier New"/>
      <w:sz w:val="20"/>
      <w:szCs w:val="20"/>
    </w:rPr>
  </w:style>
  <w:style w:type="character" w:customStyle="1" w:styleId="WW8Num30z2">
    <w:name w:val="WW8Num30z2"/>
    <w:rsid w:val="00DE095A"/>
    <w:rPr>
      <w:rFonts w:ascii="Wingdings" w:hAnsi="Wingdings" w:cs="Wingdings"/>
      <w:sz w:val="20"/>
      <w:szCs w:val="20"/>
    </w:rPr>
  </w:style>
  <w:style w:type="character" w:customStyle="1" w:styleId="WW8Num31z0">
    <w:name w:val="WW8Num31z0"/>
    <w:rsid w:val="00DE095A"/>
    <w:rPr>
      <w:rFonts w:ascii="Symbol" w:hAnsi="Symbol" w:cs="Symbol"/>
      <w:sz w:val="20"/>
      <w:szCs w:val="20"/>
    </w:rPr>
  </w:style>
  <w:style w:type="character" w:customStyle="1" w:styleId="WW8Num31z1">
    <w:name w:val="WW8Num31z1"/>
    <w:rsid w:val="00DE095A"/>
    <w:rPr>
      <w:rFonts w:ascii="Courier New" w:hAnsi="Courier New" w:cs="Courier New"/>
      <w:sz w:val="20"/>
      <w:szCs w:val="20"/>
    </w:rPr>
  </w:style>
  <w:style w:type="character" w:customStyle="1" w:styleId="WW8Num31z2">
    <w:name w:val="WW8Num31z2"/>
    <w:rsid w:val="00DE095A"/>
    <w:rPr>
      <w:rFonts w:ascii="Wingdings" w:hAnsi="Wingdings" w:cs="Wingdings"/>
      <w:sz w:val="20"/>
      <w:szCs w:val="20"/>
    </w:rPr>
  </w:style>
  <w:style w:type="character" w:customStyle="1" w:styleId="WW8Num32z0">
    <w:name w:val="WW8Num32z0"/>
    <w:rsid w:val="00DE095A"/>
    <w:rPr>
      <w:rFonts w:ascii="Symbol" w:hAnsi="Symbol" w:cs="Symbol"/>
      <w:sz w:val="20"/>
      <w:szCs w:val="20"/>
    </w:rPr>
  </w:style>
  <w:style w:type="character" w:customStyle="1" w:styleId="WW8Num32z1">
    <w:name w:val="WW8Num32z1"/>
    <w:rsid w:val="00DE095A"/>
    <w:rPr>
      <w:rFonts w:ascii="Courier New" w:hAnsi="Courier New" w:cs="Courier New"/>
      <w:sz w:val="20"/>
      <w:szCs w:val="20"/>
    </w:rPr>
  </w:style>
  <w:style w:type="character" w:customStyle="1" w:styleId="WW8Num32z2">
    <w:name w:val="WW8Num32z2"/>
    <w:rsid w:val="00DE095A"/>
    <w:rPr>
      <w:rFonts w:ascii="Wingdings" w:hAnsi="Wingdings" w:cs="Wingdings"/>
      <w:sz w:val="20"/>
      <w:szCs w:val="20"/>
    </w:rPr>
  </w:style>
  <w:style w:type="character" w:customStyle="1" w:styleId="WW8Num33z0">
    <w:name w:val="WW8Num33z0"/>
    <w:rsid w:val="00DE095A"/>
    <w:rPr>
      <w:rFonts w:ascii="Symbol" w:hAnsi="Symbol" w:cs="Symbol"/>
    </w:rPr>
  </w:style>
  <w:style w:type="character" w:customStyle="1" w:styleId="WW8Num34z0">
    <w:name w:val="WW8Num34z0"/>
    <w:rsid w:val="00DE095A"/>
    <w:rPr>
      <w:rFonts w:ascii="Symbol" w:hAnsi="Symbol" w:cs="Symbol"/>
    </w:rPr>
  </w:style>
  <w:style w:type="character" w:customStyle="1" w:styleId="WW8Num35z0">
    <w:name w:val="WW8Num35z0"/>
    <w:rsid w:val="00DE095A"/>
    <w:rPr>
      <w:rFonts w:ascii="Symbol" w:hAnsi="Symbol" w:cs="Symbol"/>
      <w:sz w:val="20"/>
      <w:szCs w:val="20"/>
    </w:rPr>
  </w:style>
  <w:style w:type="character" w:customStyle="1" w:styleId="WW8Num35z1">
    <w:name w:val="WW8Num35z1"/>
    <w:rsid w:val="00DE095A"/>
    <w:rPr>
      <w:rFonts w:ascii="Courier New" w:hAnsi="Courier New" w:cs="Courier New"/>
      <w:sz w:val="20"/>
      <w:szCs w:val="20"/>
    </w:rPr>
  </w:style>
  <w:style w:type="character" w:customStyle="1" w:styleId="WW8Num35z2">
    <w:name w:val="WW8Num35z2"/>
    <w:rsid w:val="00DE095A"/>
    <w:rPr>
      <w:rFonts w:ascii="Wingdings" w:hAnsi="Wingdings" w:cs="Wingdings"/>
      <w:sz w:val="20"/>
      <w:szCs w:val="20"/>
    </w:rPr>
  </w:style>
  <w:style w:type="character" w:customStyle="1" w:styleId="WW8Num36z0">
    <w:name w:val="WW8Num36z0"/>
    <w:rsid w:val="00DE095A"/>
    <w:rPr>
      <w:rFonts w:ascii="Symbol" w:hAnsi="Symbol" w:cs="Symbol"/>
      <w:sz w:val="20"/>
      <w:szCs w:val="20"/>
    </w:rPr>
  </w:style>
  <w:style w:type="character" w:customStyle="1" w:styleId="WW8Num36z1">
    <w:name w:val="WW8Num36z1"/>
    <w:rsid w:val="00DE095A"/>
    <w:rPr>
      <w:rFonts w:ascii="Courier New" w:hAnsi="Courier New" w:cs="Courier New"/>
      <w:sz w:val="20"/>
      <w:szCs w:val="20"/>
    </w:rPr>
  </w:style>
  <w:style w:type="character" w:customStyle="1" w:styleId="WW8Num36z2">
    <w:name w:val="WW8Num36z2"/>
    <w:rsid w:val="00DE095A"/>
    <w:rPr>
      <w:rFonts w:ascii="Wingdings" w:hAnsi="Wingdings" w:cs="Wingdings"/>
      <w:sz w:val="20"/>
      <w:szCs w:val="20"/>
    </w:rPr>
  </w:style>
  <w:style w:type="character" w:customStyle="1" w:styleId="WW8Num38z0">
    <w:name w:val="WW8Num38z0"/>
    <w:rsid w:val="00DE095A"/>
    <w:rPr>
      <w:rFonts w:ascii="Symbol" w:hAnsi="Symbol" w:cs="Symbol"/>
    </w:rPr>
  </w:style>
  <w:style w:type="character" w:customStyle="1" w:styleId="WW8Num39z0">
    <w:name w:val="WW8Num39z0"/>
    <w:rsid w:val="00DE095A"/>
    <w:rPr>
      <w:rFonts w:ascii="Symbol" w:hAnsi="Symbol" w:cs="Symbol"/>
      <w:sz w:val="20"/>
      <w:szCs w:val="20"/>
    </w:rPr>
  </w:style>
  <w:style w:type="character" w:customStyle="1" w:styleId="WW8Num39z1">
    <w:name w:val="WW8Num39z1"/>
    <w:rsid w:val="00DE095A"/>
    <w:rPr>
      <w:rFonts w:ascii="Courier New" w:hAnsi="Courier New" w:cs="Courier New"/>
      <w:sz w:val="20"/>
      <w:szCs w:val="20"/>
    </w:rPr>
  </w:style>
  <w:style w:type="character" w:customStyle="1" w:styleId="WW8Num39z2">
    <w:name w:val="WW8Num39z2"/>
    <w:rsid w:val="00DE095A"/>
    <w:rPr>
      <w:rFonts w:ascii="Wingdings" w:hAnsi="Wingdings" w:cs="Wingdings"/>
      <w:sz w:val="20"/>
      <w:szCs w:val="20"/>
    </w:rPr>
  </w:style>
  <w:style w:type="character" w:customStyle="1" w:styleId="WW8Num40z0">
    <w:name w:val="WW8Num40z0"/>
    <w:rsid w:val="00DE095A"/>
    <w:rPr>
      <w:rFonts w:ascii="Symbol" w:hAnsi="Symbol" w:cs="Symbol"/>
      <w:sz w:val="20"/>
      <w:szCs w:val="20"/>
    </w:rPr>
  </w:style>
  <w:style w:type="character" w:customStyle="1" w:styleId="WW8Num40z1">
    <w:name w:val="WW8Num40z1"/>
    <w:rsid w:val="00DE095A"/>
    <w:rPr>
      <w:rFonts w:ascii="Courier New" w:hAnsi="Courier New" w:cs="Courier New"/>
      <w:sz w:val="20"/>
      <w:szCs w:val="20"/>
    </w:rPr>
  </w:style>
  <w:style w:type="character" w:customStyle="1" w:styleId="WW8Num40z2">
    <w:name w:val="WW8Num40z2"/>
    <w:rsid w:val="00DE095A"/>
    <w:rPr>
      <w:rFonts w:ascii="Wingdings" w:hAnsi="Wingdings" w:cs="Wingdings"/>
      <w:sz w:val="20"/>
      <w:szCs w:val="20"/>
    </w:rPr>
  </w:style>
  <w:style w:type="character" w:customStyle="1" w:styleId="WW8Num41z0">
    <w:name w:val="WW8Num41z0"/>
    <w:rsid w:val="00DE095A"/>
    <w:rPr>
      <w:rFonts w:ascii="Symbol" w:hAnsi="Symbol" w:cs="Symbol"/>
      <w:sz w:val="20"/>
      <w:szCs w:val="20"/>
    </w:rPr>
  </w:style>
  <w:style w:type="character" w:customStyle="1" w:styleId="WW8Num41z1">
    <w:name w:val="WW8Num41z1"/>
    <w:rsid w:val="00DE095A"/>
    <w:rPr>
      <w:rFonts w:ascii="Courier New" w:hAnsi="Courier New" w:cs="Courier New"/>
      <w:sz w:val="20"/>
      <w:szCs w:val="20"/>
    </w:rPr>
  </w:style>
  <w:style w:type="character" w:customStyle="1" w:styleId="WW8Num41z2">
    <w:name w:val="WW8Num41z2"/>
    <w:rsid w:val="00DE095A"/>
    <w:rPr>
      <w:rFonts w:ascii="Wingdings" w:hAnsi="Wingdings" w:cs="Wingdings"/>
      <w:sz w:val="20"/>
      <w:szCs w:val="20"/>
    </w:rPr>
  </w:style>
  <w:style w:type="character" w:customStyle="1" w:styleId="Normaltext">
    <w:name w:val="Normal text"/>
    <w:rsid w:val="00DE095A"/>
    <w:rPr>
      <w:rFonts w:ascii="Arial" w:eastAsia="Arial" w:hAnsi="Arial" w:cs="Arial"/>
      <w:color w:val="000000"/>
      <w:sz w:val="20"/>
      <w:szCs w:val="20"/>
    </w:rPr>
  </w:style>
  <w:style w:type="character" w:customStyle="1" w:styleId="Heading">
    <w:name w:val="Heading"/>
    <w:rsid w:val="00DE095A"/>
    <w:rPr>
      <w:rFonts w:ascii="Arial" w:eastAsia="Arial" w:hAnsi="Arial" w:cs="Arial"/>
      <w:b/>
      <w:bCs/>
      <w:color w:val="0000FF"/>
      <w:sz w:val="20"/>
      <w:szCs w:val="20"/>
    </w:rPr>
  </w:style>
  <w:style w:type="character" w:customStyle="1" w:styleId="Subheading">
    <w:name w:val="Subheading"/>
    <w:rsid w:val="00DE095A"/>
    <w:rPr>
      <w:rFonts w:ascii="Arial" w:eastAsia="Arial" w:hAnsi="Arial" w:cs="Arial"/>
      <w:b/>
      <w:bCs/>
      <w:color w:val="000080"/>
      <w:sz w:val="20"/>
      <w:szCs w:val="20"/>
    </w:rPr>
  </w:style>
  <w:style w:type="character" w:customStyle="1" w:styleId="Keywords">
    <w:name w:val="Keywords"/>
    <w:rsid w:val="00DE095A"/>
    <w:rPr>
      <w:rFonts w:ascii="Arial" w:eastAsia="Arial" w:hAnsi="Arial" w:cs="Arial"/>
      <w:i/>
      <w:iCs/>
      <w:color w:val="800000"/>
      <w:sz w:val="20"/>
      <w:szCs w:val="20"/>
    </w:rPr>
  </w:style>
  <w:style w:type="character" w:customStyle="1" w:styleId="Jump1">
    <w:name w:val="Jump 1"/>
    <w:rsid w:val="00DE095A"/>
    <w:rPr>
      <w:rFonts w:ascii="Arial" w:eastAsia="Arial" w:hAnsi="Arial" w:cs="Arial"/>
      <w:color w:val="008000"/>
      <w:sz w:val="20"/>
      <w:szCs w:val="20"/>
      <w:u w:val="single"/>
    </w:rPr>
  </w:style>
  <w:style w:type="character" w:customStyle="1" w:styleId="Jump2">
    <w:name w:val="Jump 2"/>
    <w:rsid w:val="00DE095A"/>
    <w:rPr>
      <w:rFonts w:ascii="Arial" w:eastAsia="Arial" w:hAnsi="Arial" w:cs="Arial"/>
      <w:color w:val="008000"/>
      <w:sz w:val="20"/>
      <w:szCs w:val="20"/>
      <w:u w:val="single"/>
    </w:rPr>
  </w:style>
  <w:style w:type="paragraph" w:customStyle="1" w:styleId="Centered">
    <w:name w:val="Centered"/>
    <w:next w:val="ParagraphStyle"/>
    <w:rsid w:val="00DE095A"/>
    <w:pPr>
      <w:widowControl w:val="0"/>
      <w:suppressAutoHyphens/>
      <w:autoSpaceDE w:val="0"/>
      <w:spacing w:after="0" w:line="240" w:lineRule="auto"/>
      <w:jc w:val="center"/>
    </w:pPr>
    <w:rPr>
      <w:rFonts w:ascii="Arial" w:eastAsia="SimSun" w:hAnsi="Arial" w:cs="Mangal"/>
      <w:sz w:val="20"/>
      <w:szCs w:val="24"/>
      <w:lang w:eastAsia="hi-IN" w:bidi="hi-IN"/>
    </w:rPr>
  </w:style>
  <w:style w:type="paragraph" w:customStyle="1" w:styleId="aff9">
    <w:name w:val="Базовый"/>
    <w:rsid w:val="00DE095A"/>
    <w:pPr>
      <w:tabs>
        <w:tab w:val="left" w:pos="709"/>
      </w:tabs>
      <w:suppressAutoHyphens/>
      <w:spacing w:line="276" w:lineRule="atLeast"/>
    </w:pPr>
    <w:rPr>
      <w:rFonts w:ascii="Calibri" w:eastAsia="SimSun" w:hAnsi="Calibri" w:cs="Times New Roman"/>
    </w:rPr>
  </w:style>
  <w:style w:type="numbering" w:customStyle="1" w:styleId="WW8Num3">
    <w:name w:val="WW8Num3"/>
    <w:rsid w:val="00025B53"/>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69D19-D284-46F0-A479-D12CEFB5A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1</Pages>
  <Words>13446</Words>
  <Characters>76647</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 21</dc:creator>
  <cp:lastModifiedBy>cab11</cp:lastModifiedBy>
  <cp:revision>63</cp:revision>
  <cp:lastPrinted>2018-12-17T05:02:00Z</cp:lastPrinted>
  <dcterms:created xsi:type="dcterms:W3CDTF">2016-08-29T04:04:00Z</dcterms:created>
  <dcterms:modified xsi:type="dcterms:W3CDTF">2019-10-10T09:49:00Z</dcterms:modified>
</cp:coreProperties>
</file>