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2F1" w:rsidRDefault="00E4465E" w:rsidP="00795A53">
      <w:pPr>
        <w:pStyle w:val="c41"/>
        <w:shd w:val="clear" w:color="auto" w:fill="FFFFFF"/>
        <w:spacing w:before="0" w:beforeAutospacing="0" w:after="0" w:afterAutospacing="0"/>
        <w:rPr>
          <w:rStyle w:val="c20"/>
          <w:b/>
          <w:bCs/>
          <w:color w:val="000000"/>
        </w:rPr>
      </w:pPr>
      <w:bookmarkStart w:id="0" w:name="_GoBack"/>
      <w:bookmarkEnd w:id="0"/>
      <w:r>
        <w:rPr>
          <w:rFonts w:ascii="Cambria" w:hAnsi="Cambria"/>
          <w:b/>
          <w:bCs/>
          <w:noProof/>
          <w:kern w:val="32"/>
          <w:sz w:val="28"/>
          <w:szCs w:val="32"/>
        </w:rPr>
        <w:drawing>
          <wp:inline distT="0" distB="0" distL="0" distR="0">
            <wp:extent cx="9251950" cy="6725893"/>
            <wp:effectExtent l="0" t="0" r="0" b="0"/>
            <wp:docPr id="3" name="Рисунок 3" descr="C:\Users\cab11\Desktop\Титул\4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ab11\Desktop\Титул\4а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5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5A53">
        <w:rPr>
          <w:rFonts w:ascii="Cambria" w:hAnsi="Cambria"/>
          <w:b/>
          <w:bCs/>
          <w:kern w:val="32"/>
          <w:sz w:val="28"/>
          <w:szCs w:val="32"/>
          <w:lang w:eastAsia="ar-SA"/>
        </w:rPr>
        <w:t xml:space="preserve">                                             </w:t>
      </w:r>
      <w:r w:rsidR="006862F1">
        <w:rPr>
          <w:rStyle w:val="c20"/>
          <w:b/>
          <w:bCs/>
          <w:color w:val="000000"/>
        </w:rPr>
        <w:lastRenderedPageBreak/>
        <w:t>Планируемые резуль</w:t>
      </w:r>
      <w:r w:rsidR="0074065E">
        <w:rPr>
          <w:rStyle w:val="c20"/>
          <w:b/>
          <w:bCs/>
          <w:color w:val="000000"/>
        </w:rPr>
        <w:t>таты освоения учебного предмета « Литературное чтение»</w:t>
      </w:r>
    </w:p>
    <w:p w:rsidR="00960817" w:rsidRDefault="00960817" w:rsidP="006862F1">
      <w:pPr>
        <w:pStyle w:val="c41"/>
        <w:shd w:val="clear" w:color="auto" w:fill="FFFFFF"/>
        <w:spacing w:before="0" w:beforeAutospacing="0" w:after="0" w:afterAutospacing="0"/>
        <w:jc w:val="center"/>
        <w:rPr>
          <w:rStyle w:val="c20"/>
          <w:b/>
          <w:bCs/>
          <w:color w:val="000000"/>
        </w:rPr>
      </w:pPr>
    </w:p>
    <w:p w:rsidR="00960817" w:rsidRDefault="00960817" w:rsidP="00D36FF0">
      <w:pPr>
        <w:pStyle w:val="c4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0"/>
          <w:szCs w:val="20"/>
        </w:rPr>
      </w:pPr>
    </w:p>
    <w:p w:rsidR="00BE026D" w:rsidRPr="006B6E75" w:rsidRDefault="00BE026D" w:rsidP="00076B28">
      <w:pPr>
        <w:pStyle w:val="c13"/>
        <w:shd w:val="clear" w:color="auto" w:fill="FFFFFF"/>
        <w:spacing w:before="0" w:beforeAutospacing="0" w:after="0" w:afterAutospacing="0"/>
        <w:jc w:val="both"/>
        <w:rPr>
          <w:rStyle w:val="c20"/>
          <w:b/>
          <w:bCs/>
          <w:color w:val="000000"/>
        </w:rPr>
      </w:pPr>
      <w:r w:rsidRPr="006B6E75">
        <w:rPr>
          <w:rStyle w:val="c0"/>
          <w:color w:val="000000"/>
        </w:rPr>
        <w:t xml:space="preserve">ФГОС основного общего образования устанавливает требования к результатам освоения учебного предмета: личностным, </w:t>
      </w:r>
      <w:proofErr w:type="spellStart"/>
      <w:r w:rsidRPr="006B6E75">
        <w:rPr>
          <w:rStyle w:val="c0"/>
          <w:color w:val="000000"/>
        </w:rPr>
        <w:t>метапредметным</w:t>
      </w:r>
      <w:proofErr w:type="spellEnd"/>
      <w:r w:rsidRPr="006B6E75">
        <w:rPr>
          <w:rStyle w:val="c0"/>
          <w:color w:val="000000"/>
        </w:rPr>
        <w:t>, предметным.</w:t>
      </w:r>
      <w:r w:rsidR="00472445" w:rsidRPr="006B6E75">
        <w:rPr>
          <w:rStyle w:val="c20"/>
          <w:b/>
          <w:bCs/>
          <w:color w:val="000000"/>
        </w:rPr>
        <w:t xml:space="preserve"> </w:t>
      </w:r>
    </w:p>
    <w:p w:rsidR="00472445" w:rsidRPr="006B6E75" w:rsidRDefault="00472445" w:rsidP="00BE026D">
      <w:pPr>
        <w:pStyle w:val="c13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6B6E75">
        <w:rPr>
          <w:rStyle w:val="c20"/>
          <w:b/>
          <w:bCs/>
          <w:color w:val="000000"/>
        </w:rPr>
        <w:t xml:space="preserve">      </w:t>
      </w:r>
      <w:r w:rsidR="006862F1" w:rsidRPr="006B6E75">
        <w:rPr>
          <w:rStyle w:val="c20"/>
          <w:b/>
          <w:bCs/>
          <w:color w:val="000000"/>
        </w:rPr>
        <w:t>Личностными </w:t>
      </w:r>
      <w:r w:rsidR="006862F1" w:rsidRPr="006B6E75">
        <w:rPr>
          <w:rStyle w:val="c0"/>
          <w:color w:val="000000"/>
        </w:rPr>
        <w:t>результатами обучения являются: осознание значимости чтения для своего дальнейшего развития и успешного обучения, формирование потребности в систематическом чтении как средстве познания мира и самого себя, знакомство с культурно – историческим наследием восприятие литературного произведения как особого вида искусства, высказывания своей точки зрения и уважение мнения собеседника.</w:t>
      </w:r>
    </w:p>
    <w:p w:rsidR="00472445" w:rsidRPr="006B6E75" w:rsidRDefault="00472445" w:rsidP="00076B28">
      <w:pPr>
        <w:pStyle w:val="c1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</w:p>
    <w:p w:rsidR="00472445" w:rsidRPr="006B6E75" w:rsidRDefault="006862F1" w:rsidP="00BE026D">
      <w:pPr>
        <w:pStyle w:val="c13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b/>
          <w:bCs/>
          <w:iCs/>
        </w:rPr>
      </w:pPr>
      <w:proofErr w:type="spellStart"/>
      <w:r w:rsidRPr="006B6E75">
        <w:rPr>
          <w:b/>
          <w:bCs/>
          <w:iCs/>
        </w:rPr>
        <w:t>Метапредметные</w:t>
      </w:r>
      <w:proofErr w:type="spellEnd"/>
      <w:r w:rsidRPr="006B6E75">
        <w:rPr>
          <w:b/>
          <w:bCs/>
          <w:iCs/>
        </w:rPr>
        <w:t xml:space="preserve"> результаты</w:t>
      </w:r>
    </w:p>
    <w:p w:rsidR="00472445" w:rsidRPr="006B6E75" w:rsidRDefault="00472445" w:rsidP="00076B28">
      <w:pPr>
        <w:pStyle w:val="c13"/>
        <w:shd w:val="clear" w:color="auto" w:fill="FFFFFF"/>
        <w:spacing w:before="0" w:beforeAutospacing="0" w:after="0" w:afterAutospacing="0"/>
        <w:jc w:val="both"/>
        <w:rPr>
          <w:b/>
          <w:bCs/>
          <w:iCs/>
        </w:rPr>
      </w:pPr>
    </w:p>
    <w:p w:rsidR="006862F1" w:rsidRPr="006B6E75" w:rsidRDefault="006862F1" w:rsidP="00076B28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B6E75">
        <w:rPr>
          <w:b/>
          <w:bCs/>
          <w:iCs/>
        </w:rPr>
        <w:t>В области познавательных общих учебных действий</w:t>
      </w:r>
      <w:r w:rsidRPr="006B6E75">
        <w:rPr>
          <w:bCs/>
          <w:iCs/>
          <w:u w:val="single"/>
        </w:rPr>
        <w:t xml:space="preserve"> </w:t>
      </w:r>
      <w:r w:rsidRPr="006B6E75">
        <w:rPr>
          <w:iCs/>
          <w:u w:val="single"/>
        </w:rPr>
        <w:t>выпускник научится:</w:t>
      </w:r>
    </w:p>
    <w:p w:rsidR="006862F1" w:rsidRPr="006B6E75" w:rsidRDefault="006862F1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6E75">
        <w:rPr>
          <w:rFonts w:ascii="Times New Roman" w:hAnsi="Times New Roman" w:cs="Times New Roman"/>
          <w:iCs/>
          <w:sz w:val="24"/>
          <w:szCs w:val="24"/>
        </w:rPr>
        <w:t>• свободно работать с текстом: уметь выделять информацию, заданную аспектом рассмотрения, и удерживать заявленный аспект; уметь быстро менять аспект рассмотрения;</w:t>
      </w:r>
    </w:p>
    <w:p w:rsidR="006862F1" w:rsidRPr="006B6E75" w:rsidRDefault="006862F1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6E75">
        <w:rPr>
          <w:rFonts w:ascii="Times New Roman" w:hAnsi="Times New Roman" w:cs="Times New Roman"/>
          <w:iCs/>
          <w:sz w:val="24"/>
          <w:szCs w:val="24"/>
        </w:rPr>
        <w:t>• свободно ориентироваться в текущей учебной книге и в других книгах комплекта; в корпусе учебных словарей, в периодических изданиях; в фонде школьной библиотеки: уметь находить нужную информацию и использовать ее в разных учебных целях;</w:t>
      </w:r>
    </w:p>
    <w:p w:rsidR="006862F1" w:rsidRPr="006B6E75" w:rsidRDefault="006862F1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6E75">
        <w:rPr>
          <w:rFonts w:ascii="Times New Roman" w:hAnsi="Times New Roman" w:cs="Times New Roman"/>
          <w:iCs/>
          <w:sz w:val="24"/>
          <w:szCs w:val="24"/>
        </w:rPr>
        <w:t>• свободно работать с разными источниками информации (представленными в текстовой форме, в виде произведений изобразительного и музыкального искусства).</w:t>
      </w:r>
    </w:p>
    <w:p w:rsidR="006862F1" w:rsidRPr="006B6E75" w:rsidRDefault="006862F1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6B6E7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 области коммуникативных учебных действий </w:t>
      </w:r>
      <w:r w:rsidRPr="006B6E75">
        <w:rPr>
          <w:rFonts w:ascii="Times New Roman" w:hAnsi="Times New Roman" w:cs="Times New Roman"/>
          <w:b/>
          <w:iCs/>
          <w:sz w:val="24"/>
          <w:szCs w:val="24"/>
        </w:rPr>
        <w:t>выпускник научится:</w:t>
      </w:r>
    </w:p>
    <w:p w:rsidR="006862F1" w:rsidRPr="006B6E75" w:rsidRDefault="006862F1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6E75">
        <w:rPr>
          <w:rFonts w:ascii="Times New Roman" w:hAnsi="Times New Roman" w:cs="Times New Roman"/>
          <w:iCs/>
          <w:sz w:val="24"/>
          <w:szCs w:val="24"/>
        </w:rPr>
        <w:t>а) в рамках коммуникации как сотрудничества:</w:t>
      </w:r>
    </w:p>
    <w:p w:rsidR="006862F1" w:rsidRPr="006B6E75" w:rsidRDefault="006862F1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6E75">
        <w:rPr>
          <w:rFonts w:ascii="Times New Roman" w:hAnsi="Times New Roman" w:cs="Times New Roman"/>
          <w:iCs/>
          <w:sz w:val="24"/>
          <w:szCs w:val="24"/>
        </w:rPr>
        <w:t>• разным формам учебной кооперации (работа вдвоем, в малой группе, в большой группе) и разным социальным ролям (ведущего и исполнителя);</w:t>
      </w:r>
    </w:p>
    <w:p w:rsidR="006862F1" w:rsidRPr="006B6E75" w:rsidRDefault="006862F1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6E75">
        <w:rPr>
          <w:rFonts w:ascii="Times New Roman" w:hAnsi="Times New Roman" w:cs="Times New Roman"/>
          <w:iCs/>
          <w:sz w:val="24"/>
          <w:szCs w:val="24"/>
        </w:rPr>
        <w:t>б) в рамках коммуникации как взаимодействия:</w:t>
      </w:r>
    </w:p>
    <w:p w:rsidR="006862F1" w:rsidRPr="006B6E75" w:rsidRDefault="006862F1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6E75">
        <w:rPr>
          <w:rFonts w:ascii="Times New Roman" w:hAnsi="Times New Roman" w:cs="Times New Roman"/>
          <w:iCs/>
          <w:sz w:val="24"/>
          <w:szCs w:val="24"/>
        </w:rPr>
        <w:t>• понимать основание разницы между заявленными точками зрения, позициями и уметь мотивированно и корректно присоединяться к одной из них или аргументированно высказывать собственную точку зрения; уметь корректно критиковать альтернативную позицию.</w:t>
      </w:r>
    </w:p>
    <w:p w:rsidR="006862F1" w:rsidRPr="006B6E75" w:rsidRDefault="006862F1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6B6E7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 области регулятивных учебных действий </w:t>
      </w:r>
      <w:r w:rsidRPr="006B6E75">
        <w:rPr>
          <w:rFonts w:ascii="Times New Roman" w:hAnsi="Times New Roman" w:cs="Times New Roman"/>
          <w:b/>
          <w:iCs/>
          <w:sz w:val="24"/>
          <w:szCs w:val="24"/>
        </w:rPr>
        <w:t>выпускник научится:</w:t>
      </w:r>
    </w:p>
    <w:p w:rsidR="006862F1" w:rsidRPr="006B6E75" w:rsidRDefault="006862F1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6E75">
        <w:rPr>
          <w:rFonts w:ascii="Times New Roman" w:hAnsi="Times New Roman" w:cs="Times New Roman"/>
          <w:iCs/>
          <w:sz w:val="24"/>
          <w:szCs w:val="24"/>
        </w:rPr>
        <w:t xml:space="preserve">• осуществлять самоконтроль и </w:t>
      </w:r>
      <w:proofErr w:type="gramStart"/>
      <w:r w:rsidRPr="006B6E75">
        <w:rPr>
          <w:rFonts w:ascii="Times New Roman" w:hAnsi="Times New Roman" w:cs="Times New Roman"/>
          <w:iCs/>
          <w:sz w:val="24"/>
          <w:szCs w:val="24"/>
        </w:rPr>
        <w:t>контроль за</w:t>
      </w:r>
      <w:proofErr w:type="gramEnd"/>
      <w:r w:rsidRPr="006B6E75">
        <w:rPr>
          <w:rFonts w:ascii="Times New Roman" w:hAnsi="Times New Roman" w:cs="Times New Roman"/>
          <w:iCs/>
          <w:sz w:val="24"/>
          <w:szCs w:val="24"/>
        </w:rPr>
        <w:t xml:space="preserve"> ходом выполнения работы и полученного результата.</w:t>
      </w:r>
    </w:p>
    <w:p w:rsidR="006862F1" w:rsidRPr="006B6E75" w:rsidRDefault="006862F1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6B6E75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В области личностных учебных действий </w:t>
      </w:r>
      <w:r w:rsidRPr="006B6E75">
        <w:rPr>
          <w:rFonts w:ascii="Times New Roman" w:hAnsi="Times New Roman" w:cs="Times New Roman"/>
          <w:iCs/>
          <w:sz w:val="24"/>
          <w:szCs w:val="24"/>
          <w:u w:val="single"/>
        </w:rPr>
        <w:t>выпускник получит возможность научиться:</w:t>
      </w:r>
    </w:p>
    <w:p w:rsidR="006862F1" w:rsidRPr="006B6E75" w:rsidRDefault="006862F1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6E75">
        <w:rPr>
          <w:rFonts w:ascii="Times New Roman" w:hAnsi="Times New Roman" w:cs="Times New Roman"/>
          <w:iCs/>
          <w:sz w:val="24"/>
          <w:szCs w:val="24"/>
        </w:rPr>
        <w:t>• осознавать значение литературного чтения в формировании собственной культуры и мировосприятия;</w:t>
      </w:r>
    </w:p>
    <w:p w:rsidR="006862F1" w:rsidRPr="006B6E75" w:rsidRDefault="006862F1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6E75">
        <w:rPr>
          <w:rFonts w:ascii="Times New Roman" w:hAnsi="Times New Roman" w:cs="Times New Roman"/>
          <w:iCs/>
          <w:sz w:val="24"/>
          <w:szCs w:val="24"/>
        </w:rPr>
        <w:t>• профилировать свою нравственно-этическую ориентацию (накопив в ходе анализа произведений и общения по их поводу опыт моральных оценок и нравственного выбора).</w:t>
      </w:r>
    </w:p>
    <w:p w:rsidR="00D36FF0" w:rsidRPr="006B6E75" w:rsidRDefault="00D36FF0" w:rsidP="0074065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960817" w:rsidRPr="006B6E75" w:rsidRDefault="00960817" w:rsidP="00960817">
      <w:pPr>
        <w:pStyle w:val="ad"/>
        <w:numPr>
          <w:ilvl w:val="0"/>
          <w:numId w:val="23"/>
        </w:numPr>
        <w:spacing w:before="100" w:beforeAutospacing="1" w:after="100" w:afterAutospacing="1"/>
        <w:contextualSpacing/>
        <w:rPr>
          <w:rFonts w:cs="Times New Roman"/>
          <w:b/>
          <w:iCs/>
          <w:szCs w:val="24"/>
        </w:rPr>
      </w:pPr>
      <w:r w:rsidRPr="006B6E75">
        <w:rPr>
          <w:rFonts w:cs="Times New Roman"/>
          <w:b/>
          <w:iCs/>
          <w:szCs w:val="24"/>
        </w:rPr>
        <w:lastRenderedPageBreak/>
        <w:t>Предметные результаты освоения учебного предмета</w:t>
      </w:r>
      <w:r w:rsidR="00795A53">
        <w:rPr>
          <w:rFonts w:cs="Times New Roman"/>
          <w:b/>
          <w:iCs/>
          <w:szCs w:val="24"/>
        </w:rPr>
        <w:t xml:space="preserve"> «Литературное чтение»</w:t>
      </w:r>
    </w:p>
    <w:p w:rsidR="006862F1" w:rsidRPr="006B6E75" w:rsidRDefault="006862F1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7"/>
        <w:gridCol w:w="5896"/>
        <w:gridCol w:w="6379"/>
      </w:tblGrid>
      <w:tr w:rsidR="00613C08" w:rsidRPr="006B6E75" w:rsidTr="00960817">
        <w:tc>
          <w:tcPr>
            <w:tcW w:w="2717" w:type="dxa"/>
            <w:vMerge w:val="restart"/>
            <w:shd w:val="clear" w:color="auto" w:fill="auto"/>
          </w:tcPr>
          <w:p w:rsidR="00613C08" w:rsidRPr="006B6E75" w:rsidRDefault="00613C08" w:rsidP="00C82E5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13C08" w:rsidRPr="006B6E75" w:rsidRDefault="00613C08" w:rsidP="00C82E5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6E7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Тематический блок/модуль</w:t>
            </w:r>
          </w:p>
        </w:tc>
        <w:tc>
          <w:tcPr>
            <w:tcW w:w="12275" w:type="dxa"/>
            <w:gridSpan w:val="2"/>
            <w:shd w:val="clear" w:color="auto" w:fill="auto"/>
          </w:tcPr>
          <w:p w:rsidR="00613C08" w:rsidRPr="006B6E75" w:rsidRDefault="00613C08" w:rsidP="00795A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6E7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Планируемые предметные результаты</w:t>
            </w:r>
          </w:p>
        </w:tc>
      </w:tr>
      <w:tr w:rsidR="00613C08" w:rsidRPr="006B6E75" w:rsidTr="00960817">
        <w:tc>
          <w:tcPr>
            <w:tcW w:w="2717" w:type="dxa"/>
            <w:vMerge/>
            <w:shd w:val="clear" w:color="auto" w:fill="auto"/>
          </w:tcPr>
          <w:p w:rsidR="00613C08" w:rsidRPr="006B6E75" w:rsidRDefault="00613C08" w:rsidP="00C82E5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896" w:type="dxa"/>
            <w:shd w:val="clear" w:color="auto" w:fill="auto"/>
          </w:tcPr>
          <w:p w:rsidR="00613C08" w:rsidRPr="006B6E75" w:rsidRDefault="00613C08" w:rsidP="00C82E5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6E7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Выпускник научится</w:t>
            </w:r>
          </w:p>
        </w:tc>
        <w:tc>
          <w:tcPr>
            <w:tcW w:w="6379" w:type="dxa"/>
            <w:shd w:val="clear" w:color="auto" w:fill="auto"/>
          </w:tcPr>
          <w:p w:rsidR="00613C08" w:rsidRPr="006B6E75" w:rsidRDefault="00613C08" w:rsidP="00C82E5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6E7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Выпускник получит возможность научиться</w:t>
            </w:r>
          </w:p>
        </w:tc>
      </w:tr>
      <w:tr w:rsidR="00613C08" w:rsidRPr="006B6E75" w:rsidTr="00960817">
        <w:tc>
          <w:tcPr>
            <w:tcW w:w="14992" w:type="dxa"/>
            <w:gridSpan w:val="3"/>
            <w:shd w:val="clear" w:color="auto" w:fill="auto"/>
          </w:tcPr>
          <w:p w:rsidR="00613C08" w:rsidRPr="006B6E75" w:rsidRDefault="00613C08" w:rsidP="00C82E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4-й класс, 2019/2020 учебный год</w:t>
            </w:r>
          </w:p>
        </w:tc>
      </w:tr>
      <w:tr w:rsidR="00613C08" w:rsidRPr="006B6E75" w:rsidTr="00960817">
        <w:tc>
          <w:tcPr>
            <w:tcW w:w="2717" w:type="dxa"/>
            <w:shd w:val="clear" w:color="auto" w:fill="auto"/>
          </w:tcPr>
          <w:p w:rsidR="00613C08" w:rsidRPr="00795A53" w:rsidRDefault="00613C08" w:rsidP="00A240E4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95A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795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«Виды речевой и читательской деятельности»</w:t>
            </w:r>
          </w:p>
          <w:p w:rsidR="00795A53" w:rsidRPr="00795A53" w:rsidRDefault="00795A53" w:rsidP="00A240E4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13C08" w:rsidRPr="00795A53" w:rsidRDefault="00795A53" w:rsidP="00795A53">
            <w:pPr>
              <w:spacing w:before="100" w:beforeAutospacing="1" w:after="100" w:afterAutospacing="1" w:line="240" w:lineRule="auto"/>
              <w:contextualSpacing/>
              <w:jc w:val="both"/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95A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(-</w:t>
            </w:r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Постигаем законы волшебной сказки: отыскиваем в ней отражение древних представлений о мире;</w:t>
            </w:r>
          </w:p>
          <w:p w:rsidR="00795A53" w:rsidRPr="00795A53" w:rsidRDefault="00795A53" w:rsidP="00795A53">
            <w:pPr>
              <w:spacing w:before="100" w:beforeAutospacing="1" w:after="100" w:afterAutospacing="1" w:line="240" w:lineRule="auto"/>
              <w:contextualSpacing/>
              <w:jc w:val="both"/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-Знакомимся с повествованиями, основанными на фольклоре. Обнаруживаем в былине интерес к истории, а авторской сказк</w:t>
            </w:r>
            <w:proofErr w:type="gramStart"/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е-</w:t>
            </w:r>
            <w:proofErr w:type="gramEnd"/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интерес к миру чувств</w:t>
            </w:r>
          </w:p>
          <w:p w:rsidR="00795A53" w:rsidRPr="00795A53" w:rsidRDefault="00795A53" w:rsidP="00795A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-Человек в мире культуры. </w:t>
            </w:r>
            <w:proofErr w:type="gramStart"/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Его прошлое, настоящее и будущее)</w:t>
            </w:r>
            <w:proofErr w:type="gramEnd"/>
          </w:p>
        </w:tc>
        <w:tc>
          <w:tcPr>
            <w:tcW w:w="5896" w:type="dxa"/>
            <w:shd w:val="clear" w:color="auto" w:fill="auto"/>
          </w:tcPr>
          <w:p w:rsidR="00A240E4" w:rsidRPr="006B6E75" w:rsidRDefault="004C7F6F" w:rsidP="004C7F6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-Ч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итать про себя в процессе ознакомительного, просмотрового чтения, выборочного и изучающего чтения;</w:t>
            </w:r>
          </w:p>
          <w:p w:rsidR="00A240E4" w:rsidRPr="006B6E75" w:rsidRDefault="004C7F6F" w:rsidP="004C7F6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-Г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рамотно писать письма и отвечать на полученные письма в процессе предметной переписки с сотрудниками научного клуба младшего школьника «Ключ и заря»;</w:t>
            </w:r>
          </w:p>
          <w:p w:rsidR="00A240E4" w:rsidRPr="006B6E75" w:rsidRDefault="004C7F6F" w:rsidP="004C7F6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-О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пределять тему и главную мысль произведения; делить текст на смысловые части, составлять план текста и использовать его для пересказа; пересказывать те</w:t>
            </w:r>
            <w:proofErr w:type="gramStart"/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кст кр</w:t>
            </w:r>
            <w:proofErr w:type="gramEnd"/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атко и подробно;</w:t>
            </w:r>
          </w:p>
          <w:p w:rsidR="00A240E4" w:rsidRPr="006B6E75" w:rsidRDefault="004C7F6F" w:rsidP="004C7F6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-П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редставлять содержание основных литературных произведений, изученных в классе, указывать их авторов и названия;</w:t>
            </w:r>
          </w:p>
          <w:p w:rsidR="00A240E4" w:rsidRPr="006B6E75" w:rsidRDefault="004C7F6F" w:rsidP="004C7F6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 П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еречислять названия двух-трех детских журналов и пересказывать их основное содержание (на уровне рубрик);</w:t>
            </w:r>
          </w:p>
          <w:p w:rsidR="00A240E4" w:rsidRPr="006B6E75" w:rsidRDefault="004C7F6F" w:rsidP="004C7F6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-Х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арактеризовать героев произведений; сравнивать характеры героев одного и разных произведений; выявлять авторское отношение к герою;</w:t>
            </w:r>
          </w:p>
          <w:p w:rsidR="00A240E4" w:rsidRPr="006B6E75" w:rsidRDefault="004C7F6F" w:rsidP="004C7F6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-Ч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итать наизусть (по выбору) стихотворные произведения или отрывки из них, спокойно воспринимать замечания и критику одноклассников по поводу своей манеры чтения;</w:t>
            </w:r>
          </w:p>
          <w:p w:rsidR="00A240E4" w:rsidRPr="006B6E75" w:rsidRDefault="004C7F6F" w:rsidP="004C7F6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-О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босновывать свое высказывание о литературном 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произведении или герое, подтверждать его фрагментами или отдельными строчками из произведения;</w:t>
            </w:r>
          </w:p>
          <w:p w:rsidR="00613C08" w:rsidRPr="006B6E75" w:rsidRDefault="00613C08" w:rsidP="00613C08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A240E4" w:rsidRPr="006B6E75" w:rsidRDefault="00960817" w:rsidP="0096081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-О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риентироваться в книге по ее элементам (автор, название, титульный лист, страница «Содержание» или «Оглавление», аннотация, иллюстрации);</w:t>
            </w:r>
            <w:proofErr w:type="gramEnd"/>
          </w:p>
          <w:p w:rsidR="00A240E4" w:rsidRPr="006B6E75" w:rsidRDefault="00960817" w:rsidP="0096081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-С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оставлять тематический, жанровый и монографический сборники произведений; составлять аннотацию на отдельное произведение и на сборники произведений;</w:t>
            </w:r>
          </w:p>
          <w:p w:rsidR="00A240E4" w:rsidRPr="006B6E75" w:rsidRDefault="00960817" w:rsidP="0096081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-Д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елать самостоятельный выбор книг в библиотеке в целях решения разных задач (чтение согласно рекомендованному списку; подготовка устного сообщения на определенную тему);</w:t>
            </w:r>
          </w:p>
          <w:p w:rsidR="00A240E4" w:rsidRPr="006B6E75" w:rsidRDefault="00960817" w:rsidP="0096081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-В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ысказывать оценочные суждения о героях прочитанных произведений и тактично воспринимать мнения одноклассников;</w:t>
            </w:r>
          </w:p>
          <w:p w:rsidR="00A240E4" w:rsidRPr="006B6E75" w:rsidRDefault="00960817" w:rsidP="0096081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амостоятельно работать с разными источниками информации включая словари и справочники разного направления).</w:t>
            </w:r>
            <w:proofErr w:type="gramEnd"/>
          </w:p>
          <w:p w:rsidR="00613C08" w:rsidRPr="006B6E75" w:rsidRDefault="00613C08" w:rsidP="00613C08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13C08" w:rsidRPr="006B6E75" w:rsidTr="00960817">
        <w:tc>
          <w:tcPr>
            <w:tcW w:w="2717" w:type="dxa"/>
            <w:shd w:val="clear" w:color="auto" w:fill="auto"/>
          </w:tcPr>
          <w:p w:rsidR="00613C08" w:rsidRPr="00795A53" w:rsidRDefault="00613C08" w:rsidP="00613C08">
            <w:pPr>
              <w:spacing w:before="100" w:beforeAutospacing="1" w:after="100" w:afterAutospacing="1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95A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 </w:t>
            </w:r>
            <w:r w:rsidRPr="00795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«Литературоведческая пропедевтика»</w:t>
            </w:r>
          </w:p>
          <w:p w:rsidR="00795A53" w:rsidRPr="00795A53" w:rsidRDefault="00795A53" w:rsidP="00C82E51">
            <w:pPr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795A53" w:rsidRPr="006719E9" w:rsidRDefault="00795A53" w:rsidP="00C82E5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(- Учимся у поэтов и художников видеть красоту природы и красоту человека.</w:t>
            </w:r>
            <w:proofErr w:type="gramEnd"/>
            <w:r w:rsidR="006719E9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  </w:t>
            </w:r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Всматриваемся в лица наших свер</w:t>
            </w:r>
            <w:r w:rsidR="006719E9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стников, живущих задолго до нас                                          </w:t>
            </w:r>
            <w:proofErr w:type="gramStart"/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-П</w:t>
            </w:r>
            <w:proofErr w:type="gramEnd"/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риближаемся к разгадке тайны особого зрения.</w:t>
            </w:r>
            <w:r w:rsidR="006719E9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 </w:t>
            </w:r>
          </w:p>
        </w:tc>
        <w:tc>
          <w:tcPr>
            <w:tcW w:w="5896" w:type="dxa"/>
            <w:shd w:val="clear" w:color="auto" w:fill="auto"/>
          </w:tcPr>
          <w:p w:rsidR="00613C08" w:rsidRPr="006B6E75" w:rsidRDefault="004C7F6F" w:rsidP="00613C08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-П</w:t>
            </w:r>
            <w:r w:rsidR="00613C08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редставлять основной вектор движения художественной культуры: от народного творчества к авторским формам;</w:t>
            </w:r>
          </w:p>
          <w:p w:rsidR="00613C08" w:rsidRPr="006B6E75" w:rsidRDefault="00613C08" w:rsidP="00613C08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4C7F6F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тличать народные произведения от авторских;</w:t>
            </w:r>
          </w:p>
          <w:p w:rsidR="00613C08" w:rsidRPr="006B6E75" w:rsidRDefault="00613C08" w:rsidP="00613C08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4C7F6F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аходить и различать средства художественной выразительности в авторской литературе (сравнение, олицетворение, гипербола (называем «преувеличением»), звукопись, контраст, повтор, разные типы рифмы).</w:t>
            </w:r>
            <w:proofErr w:type="gramEnd"/>
          </w:p>
          <w:p w:rsidR="00613C08" w:rsidRPr="006B6E75" w:rsidRDefault="00613C08" w:rsidP="00C82E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shd w:val="clear" w:color="auto" w:fill="auto"/>
          </w:tcPr>
          <w:p w:rsidR="00613C08" w:rsidRPr="006B6E75" w:rsidRDefault="00613C08" w:rsidP="00613C08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 отслеживать особенности мифологического восприятия мира в сказках народов мира, в старославянских легендах и русских народных сказках;</w:t>
            </w:r>
          </w:p>
          <w:p w:rsidR="00613C08" w:rsidRPr="006B6E75" w:rsidRDefault="00613C08" w:rsidP="00613C08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 отслеживать проникновение фабульных элементов истории (в виде примет конкретно-исторического времени, исторических и географических названий) в жанры устного народного творчества - волшебной сказки и былины;</w:t>
            </w:r>
          </w:p>
          <w:p w:rsidR="00613C08" w:rsidRPr="006B6E75" w:rsidRDefault="00613C08" w:rsidP="00613C08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 представлять жизнь жанров фольклора во времени (эволюция жанра волшебной сказки; сохранение жанровых особенностей гимна);</w:t>
            </w:r>
          </w:p>
          <w:p w:rsidR="00613C08" w:rsidRPr="006B6E75" w:rsidRDefault="00613C08" w:rsidP="00613C08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 обнаруживать связь смысла стихотворения с избранной поэтом стихотворной формой (на примере классической и современной поэзии);</w:t>
            </w:r>
          </w:p>
          <w:p w:rsidR="00613C08" w:rsidRPr="006B6E75" w:rsidRDefault="00613C08" w:rsidP="00613C08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 понимать роль творческой биографии писателя (поэта, художника) в создании художественного произведения;</w:t>
            </w:r>
          </w:p>
          <w:p w:rsidR="00613C08" w:rsidRPr="006B6E75" w:rsidRDefault="00613C08" w:rsidP="00960817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 понимать, что произведения, принадлежащие к разным видам искусства (литературные, музыкальные, живописные) могут сравниваться не только на основе их тематического сходства, но и на основе сходства или различия мировосприятия их авторов (выраженных в произведении мыслей и переживаний).</w:t>
            </w:r>
          </w:p>
        </w:tc>
      </w:tr>
      <w:tr w:rsidR="00613C08" w:rsidRPr="006B6E75" w:rsidTr="00960817">
        <w:tc>
          <w:tcPr>
            <w:tcW w:w="2717" w:type="dxa"/>
            <w:shd w:val="clear" w:color="auto" w:fill="auto"/>
          </w:tcPr>
          <w:p w:rsidR="00A240E4" w:rsidRDefault="00A240E4" w:rsidP="004C7F6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95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«Элементы творческой деятельности учащихся»</w:t>
            </w:r>
          </w:p>
          <w:p w:rsidR="00795A53" w:rsidRPr="00795A53" w:rsidRDefault="00795A53" w:rsidP="004C7F6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613C08" w:rsidRPr="00795A53" w:rsidRDefault="00795A53" w:rsidP="00795A53">
            <w:pPr>
              <w:spacing w:before="100" w:beforeAutospacing="1" w:after="100" w:afterAutospacing="1" w:line="240" w:lineRule="auto"/>
              <w:contextualSpacing/>
              <w:jc w:val="both"/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(- </w:t>
            </w:r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Пытаемся понять, как на нас воздействует красота. </w:t>
            </w:r>
            <w:proofErr w:type="gramEnd"/>
          </w:p>
          <w:p w:rsidR="00795A53" w:rsidRPr="00795A53" w:rsidRDefault="00795A53" w:rsidP="00795A53">
            <w:pPr>
              <w:spacing w:before="100" w:beforeAutospacing="1" w:after="100" w:afterAutospacing="1" w:line="240" w:lineRule="auto"/>
              <w:contextualSpacing/>
              <w:jc w:val="both"/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Обнаруживаем, что у </w:t>
            </w:r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искусства есть своя особенная, правда</w:t>
            </w:r>
          </w:p>
          <w:p w:rsidR="00795A53" w:rsidRPr="00795A53" w:rsidRDefault="00795A53" w:rsidP="00795A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-Убеждаемся, что без прошлого у людей нет будущего. </w:t>
            </w:r>
            <w:proofErr w:type="gramStart"/>
            <w:r w:rsidRPr="00795A53"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Задумываемся над тем, что такое отечество.</w:t>
            </w:r>
            <w:r>
              <w:rPr>
                <w:rStyle w:val="c20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5896" w:type="dxa"/>
            <w:shd w:val="clear" w:color="auto" w:fill="auto"/>
          </w:tcPr>
          <w:p w:rsidR="00A240E4" w:rsidRPr="006B6E75" w:rsidRDefault="00A240E4" w:rsidP="00C82E5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4C7F6F" w:rsidRPr="006B6E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B6E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Представлять основной вектор движения художественной культуры: от народного творчества к авторским формам                            </w:t>
            </w:r>
            <w:r w:rsidR="004C7F6F" w:rsidRPr="006B6E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</w:t>
            </w:r>
            <w:r w:rsidRPr="006B6E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Отличать народные произведения от авторских                - Находить средства художественной выразительности</w:t>
            </w:r>
            <w:r w:rsidR="004074FC" w:rsidRPr="006B6E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авторской литератур</w:t>
            </w:r>
            <w:proofErr w:type="gramStart"/>
            <w:r w:rsidR="004074FC" w:rsidRPr="006B6E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="004074FC" w:rsidRPr="006B6E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сравнение, олицетворение, гипербола, звукопись, контраст, повтор, разные типы </w:t>
            </w:r>
            <w:r w:rsidR="004074FC" w:rsidRPr="006B6E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рифмы).</w:t>
            </w:r>
          </w:p>
        </w:tc>
        <w:tc>
          <w:tcPr>
            <w:tcW w:w="6379" w:type="dxa"/>
            <w:shd w:val="clear" w:color="auto" w:fill="auto"/>
          </w:tcPr>
          <w:p w:rsidR="004C7F6F" w:rsidRPr="006B6E75" w:rsidRDefault="004C7F6F" w:rsidP="004C7F6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- </w:t>
            </w:r>
            <w:r w:rsidR="004074FC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Отслеживать особенности мифологического восприятия мира в сказках народов мира, в старославянских ле</w:t>
            </w: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гендах и русских народных сказках </w:t>
            </w:r>
          </w:p>
          <w:p w:rsidR="00A240E4" w:rsidRPr="006B6E75" w:rsidRDefault="004C7F6F" w:rsidP="004C7F6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 Ч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итать вслух стихотворный и прозаический тексты на основе восприятия и передачи их художественных особенностей, выражения собственного отношения и в соответствии с выработанными критериями выразительного чтения;</w:t>
            </w:r>
          </w:p>
          <w:p w:rsidR="00A240E4" w:rsidRPr="006B6E75" w:rsidRDefault="004C7F6F" w:rsidP="004C7F6F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 О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бсуждать с одноклассниками литературные, 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живописные и музыкальные произведения с точки зрения выраженных в них мыслей, чувств и переживаний;</w:t>
            </w:r>
          </w:p>
          <w:p w:rsidR="00613C08" w:rsidRPr="00795A53" w:rsidRDefault="004C7F6F" w:rsidP="00795A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- У</w:t>
            </w:r>
            <w:r w:rsidR="00A240E4" w:rsidRPr="006B6E75">
              <w:rPr>
                <w:rFonts w:ascii="Times New Roman" w:hAnsi="Times New Roman" w:cs="Times New Roman"/>
                <w:iCs/>
                <w:sz w:val="24"/>
                <w:szCs w:val="24"/>
              </w:rPr>
              <w:t>стно и письменно (в форме высказываний и/или коротких сочинений) делиться своими личными впечатлениями и наблюдениями, возникшими в ходе обсуждения литературных текстов, музыкальных и живописных произведений.</w:t>
            </w:r>
          </w:p>
        </w:tc>
      </w:tr>
    </w:tbl>
    <w:p w:rsidR="00613C08" w:rsidRPr="006B6E75" w:rsidRDefault="00613C08" w:rsidP="00076B28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53754" w:rsidRDefault="006F5F40" w:rsidP="00076B28">
      <w:pPr>
        <w:pStyle w:val="c41"/>
        <w:shd w:val="clear" w:color="auto" w:fill="FFFFFF"/>
        <w:spacing w:before="0" w:beforeAutospacing="0" w:after="0" w:afterAutospacing="0"/>
        <w:jc w:val="center"/>
        <w:rPr>
          <w:rStyle w:val="c20"/>
          <w:b/>
          <w:bCs/>
          <w:color w:val="000000"/>
        </w:rPr>
      </w:pPr>
      <w:r w:rsidRPr="006B6E75">
        <w:rPr>
          <w:rStyle w:val="c20"/>
          <w:b/>
          <w:bCs/>
          <w:color w:val="000000"/>
        </w:rPr>
        <w:t>Содержание курса «Литературное чтение»</w:t>
      </w:r>
    </w:p>
    <w:p w:rsidR="006F5F40" w:rsidRPr="006B6E75" w:rsidRDefault="00853754" w:rsidP="00076B28">
      <w:pPr>
        <w:pStyle w:val="c41"/>
        <w:shd w:val="clear" w:color="auto" w:fill="FFFFFF"/>
        <w:spacing w:before="0" w:beforeAutospacing="0" w:after="0" w:afterAutospacing="0"/>
        <w:jc w:val="center"/>
        <w:rPr>
          <w:rStyle w:val="c20"/>
          <w:b/>
          <w:bCs/>
          <w:color w:val="000000"/>
        </w:rPr>
      </w:pPr>
      <w:r>
        <w:rPr>
          <w:rStyle w:val="c20"/>
          <w:b/>
          <w:bCs/>
          <w:color w:val="000000"/>
        </w:rPr>
        <w:t xml:space="preserve"> 4 </w:t>
      </w:r>
      <w:proofErr w:type="spellStart"/>
      <w:r>
        <w:rPr>
          <w:rStyle w:val="c20"/>
          <w:b/>
          <w:bCs/>
          <w:color w:val="000000"/>
        </w:rPr>
        <w:t>кл</w:t>
      </w:r>
      <w:proofErr w:type="spellEnd"/>
      <w:r>
        <w:rPr>
          <w:rStyle w:val="c20"/>
          <w:b/>
          <w:bCs/>
          <w:color w:val="000000"/>
        </w:rPr>
        <w:t>.(102 ч.)</w:t>
      </w:r>
    </w:p>
    <w:p w:rsidR="00076B28" w:rsidRDefault="00076B28" w:rsidP="00076B28">
      <w:pPr>
        <w:pStyle w:val="c41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74065E" w:rsidRPr="0074065E" w:rsidRDefault="0074065E" w:rsidP="0074065E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4065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Раздел «Виды речевой и читательской деятельности»                                                                                                                                                      </w:t>
      </w:r>
      <w:r w:rsidR="006F5F40"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Постигаем законы волшебной сказки: отыскиваем в ней отражение </w:t>
      </w:r>
      <w:r w:rsidR="00472445"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древних представлений о мире (13</w:t>
      </w:r>
      <w:r w:rsidR="006F5F40"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часов)</w:t>
      </w:r>
      <w:r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</w:t>
      </w:r>
      <w:r w:rsidR="006F5F40"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Формирование общего представления о «мифе» </w:t>
      </w:r>
      <w:r w:rsidR="006F5F40"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>как способе жизни человека в древности, помогающем установить отношения человека с миром природы. Представления о Мировом дереве как о связи между миром человека и волшебными мирами; представления о тотемных животных и тотемных растениях как о прародителях человека.</w:t>
      </w:r>
      <w:r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 w:rsidR="006F5F40"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Волшебная сказка. </w:t>
      </w:r>
      <w:r w:rsidR="006F5F40"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>Отражение древних (мифологических) представлений о мире. Герой волшебной сказки. Представление о волшебном мире, волшебном помощнике и волшебных предметах, волшебных числах и словах. Особенности сюжета (нарушение социального (природного) порядка как причина выхода героя из дома; дорога к цели, пролегающая через волшебный мир; испытания, помощь волшебного помощника, победа над волшебным миром как восстановление социального (природного) порядка и справедливости).</w:t>
      </w:r>
      <w:r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 w:rsidR="006F5F40"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Знакомимся с повествованиями, основанными на фольклоре. Обнаруживаем в былине интерес к истории, а авторской с</w:t>
      </w:r>
      <w:r w:rsidR="00472445"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казк</w:t>
      </w:r>
      <w:proofErr w:type="gramStart"/>
      <w:r w:rsidR="00472445"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е-</w:t>
      </w:r>
      <w:proofErr w:type="gramEnd"/>
      <w:r w:rsidR="00472445"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интерес к миру чувств (14</w:t>
      </w:r>
      <w:r w:rsidR="006F5F40"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часов)</w:t>
      </w:r>
      <w:r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F5F40"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Былина как эпический жанр (историческое повествование). </w:t>
      </w:r>
      <w:r w:rsidR="006F5F40"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>Характеристика эпического (исторического) героя (победитель в борьбе с природными силами; защитник границ княжества и отечества; человек, прославляющий своими деяниями — торговлей или ратными подвигами — свое отечество).</w:t>
      </w:r>
      <w:r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6F5F40"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>Проникновение фабульных элементов истории (в виде примет конкретно-исторического времени, исторических и географических названий) в жанры устного народного творчества: волшебной сказки («Морской царь и Василиса Премудрая») и былины («Садко»).</w:t>
      </w:r>
      <w:r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="006F5F40"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Авторская сказка. </w:t>
      </w:r>
      <w:r w:rsidR="006F5F40"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>Сохранение структурных (жанровых и сюжетных) связей с народной сказкой и обретение нового смысла. Развитие сказочной «этики»: от победы с помощью магической силы — к торжеству ума, смекалки (в народной сказке); к осознанию ценности нравственного совершенства и силы любви (в авторской сказке).</w:t>
      </w:r>
      <w:r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Человек в мире культуры. Его прошлое, настоящее и будущее. (8 часов)                                                                                                                                                              Умения и навыки чтения и говорения. </w:t>
      </w:r>
      <w:r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Совершенствование навыков выразительного и осмысленного чтения. Дальнейшее развитие </w:t>
      </w:r>
      <w:r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lastRenderedPageBreak/>
        <w:t>навыков свободного владения устной и письменной речью.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>Формирование культуры предметного общения:</w:t>
      </w:r>
    </w:p>
    <w:p w:rsidR="0074065E" w:rsidRPr="006B6E75" w:rsidRDefault="0074065E" w:rsidP="0074065E">
      <w:pPr>
        <w:pStyle w:val="c57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0"/>
          <w:color w:val="000000"/>
        </w:rPr>
        <w:t>1. умений целенаправленного доказательного высказывания с привлечением текста произведения;</w:t>
      </w:r>
    </w:p>
    <w:p w:rsidR="0074065E" w:rsidRPr="006B6E75" w:rsidRDefault="0074065E" w:rsidP="0074065E">
      <w:pPr>
        <w:pStyle w:val="c57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0"/>
          <w:color w:val="000000"/>
        </w:rPr>
        <w:t>2. способности критично относиться к результатам собственного творчества;</w:t>
      </w:r>
    </w:p>
    <w:p w:rsidR="0074065E" w:rsidRDefault="0074065E" w:rsidP="0074065E">
      <w:pPr>
        <w:pStyle w:val="c13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6B6E75">
        <w:rPr>
          <w:rStyle w:val="c0"/>
          <w:color w:val="000000"/>
        </w:rPr>
        <w:t>3. способности тактично оценивать результаты творчества одноклассников.</w:t>
      </w:r>
    </w:p>
    <w:p w:rsidR="0074065E" w:rsidRDefault="0074065E" w:rsidP="0074065E">
      <w:pPr>
        <w:pStyle w:val="c13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6B6E75">
        <w:rPr>
          <w:rStyle w:val="c0"/>
          <w:color w:val="000000"/>
        </w:rPr>
        <w:t xml:space="preserve">    </w:t>
      </w:r>
    </w:p>
    <w:p w:rsidR="0074065E" w:rsidRDefault="0074065E" w:rsidP="0074065E">
      <w:pPr>
        <w:pStyle w:val="c13"/>
        <w:shd w:val="clear" w:color="auto" w:fill="FFFFFF"/>
        <w:spacing w:before="0" w:beforeAutospacing="0" w:after="0" w:afterAutospacing="0"/>
        <w:rPr>
          <w:b/>
          <w:bCs/>
          <w:iCs/>
        </w:rPr>
      </w:pPr>
      <w:r w:rsidRPr="0074065E">
        <w:rPr>
          <w:rStyle w:val="c0"/>
          <w:b/>
          <w:color w:val="000000"/>
        </w:rPr>
        <w:t xml:space="preserve">Раздел </w:t>
      </w:r>
      <w:r>
        <w:rPr>
          <w:rStyle w:val="c0"/>
          <w:color w:val="000000"/>
        </w:rPr>
        <w:t xml:space="preserve"> </w:t>
      </w:r>
      <w:r w:rsidRPr="00795A53">
        <w:rPr>
          <w:b/>
          <w:bCs/>
          <w:iCs/>
        </w:rPr>
        <w:t>«Литературоведческая пропедевтика»</w:t>
      </w:r>
    </w:p>
    <w:p w:rsidR="0074065E" w:rsidRPr="0074065E" w:rsidRDefault="0074065E" w:rsidP="0074065E">
      <w:pPr>
        <w:pStyle w:val="c13"/>
        <w:shd w:val="clear" w:color="auto" w:fill="FFFFFF"/>
        <w:spacing w:before="0" w:beforeAutospacing="0" w:after="0" w:afterAutospacing="0"/>
        <w:rPr>
          <w:rStyle w:val="c20"/>
          <w:color w:val="000000"/>
        </w:rPr>
      </w:pP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20"/>
          <w:b/>
          <w:bCs/>
          <w:color w:val="000000"/>
        </w:rPr>
        <w:t>Учимся у поэтов и художников видеть красоту</w:t>
      </w:r>
      <w:r w:rsidR="00472445" w:rsidRPr="006B6E75">
        <w:rPr>
          <w:rStyle w:val="c20"/>
          <w:b/>
          <w:bCs/>
          <w:color w:val="000000"/>
        </w:rPr>
        <w:t xml:space="preserve"> природы и красоту человека. (10</w:t>
      </w:r>
      <w:r w:rsidRPr="006B6E75">
        <w:rPr>
          <w:rStyle w:val="c20"/>
          <w:b/>
          <w:bCs/>
          <w:color w:val="000000"/>
        </w:rPr>
        <w:t xml:space="preserve"> часов)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20"/>
          <w:b/>
          <w:bCs/>
          <w:color w:val="000000"/>
        </w:rPr>
        <w:t>Особенности поэзии. </w:t>
      </w:r>
      <w:r w:rsidRPr="006B6E75">
        <w:rPr>
          <w:rStyle w:val="c0"/>
          <w:color w:val="000000"/>
        </w:rPr>
        <w:t>Выражение внутреннего мира автора посредством изображения окружающего мира. Разница картин мира, создаваемых поэтами. Общее представление об образе поэта через его творчество. Формирование представления о разнообразии выразительных средств авторской поэзии: использование приемов олицетворения, сравнения, антитезы (контраста); лексического и композиционного повтора.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20"/>
          <w:b/>
          <w:bCs/>
          <w:color w:val="000000"/>
        </w:rPr>
        <w:t>Всматриваемся в лица наших сверстников, живущих задолго до нас. (11 часов)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20"/>
          <w:b/>
          <w:bCs/>
          <w:color w:val="000000"/>
        </w:rPr>
        <w:t>Рассказ. </w:t>
      </w:r>
      <w:r w:rsidRPr="006B6E75">
        <w:rPr>
          <w:rStyle w:val="c0"/>
          <w:color w:val="000000"/>
        </w:rPr>
        <w:t>Дальнейшие наблюдения за особенностями жанра рассказа: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0"/>
          <w:color w:val="000000"/>
        </w:rPr>
        <w:t>а) событие в рассказе — яркий случай, раскрывающий характер героя;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0"/>
          <w:color w:val="000000"/>
        </w:rPr>
        <w:t>б) сложность характера героя и развитие его во времени;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0"/>
          <w:color w:val="000000"/>
        </w:rPr>
        <w:t>в) драматизм рассказа (А. Чехов «Ванька», Л. Андреев «Петька на даче», Л. Улицкая «Бумажная победа»);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0"/>
          <w:color w:val="000000"/>
        </w:rPr>
        <w:t>г) формирование первичных представлений о художественной правде как о правде мира чувств, которая может существовать в контексте вымысла и воображения;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0"/>
          <w:color w:val="000000"/>
        </w:rPr>
        <w:t>д) выразительность художественного языка.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20"/>
          <w:b/>
          <w:bCs/>
          <w:color w:val="000000"/>
        </w:rPr>
        <w:t>Приближаемся к ра</w:t>
      </w:r>
      <w:r w:rsidR="00472445" w:rsidRPr="006B6E75">
        <w:rPr>
          <w:rStyle w:val="c20"/>
          <w:b/>
          <w:bCs/>
          <w:color w:val="000000"/>
        </w:rPr>
        <w:t>з</w:t>
      </w:r>
      <w:r w:rsidR="00D76AB6" w:rsidRPr="006B6E75">
        <w:rPr>
          <w:rStyle w:val="c20"/>
          <w:b/>
          <w:bCs/>
          <w:color w:val="000000"/>
        </w:rPr>
        <w:t>гадке тайны особого зрения.  (11</w:t>
      </w:r>
      <w:r w:rsidRPr="006B6E75">
        <w:rPr>
          <w:rStyle w:val="c20"/>
          <w:b/>
          <w:bCs/>
          <w:color w:val="000000"/>
        </w:rPr>
        <w:t xml:space="preserve"> часов)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20"/>
          <w:b/>
          <w:bCs/>
          <w:color w:val="000000"/>
        </w:rPr>
        <w:t>Сказочная повесть. </w:t>
      </w:r>
      <w:r w:rsidRPr="006B6E75">
        <w:rPr>
          <w:rStyle w:val="c0"/>
          <w:color w:val="000000"/>
        </w:rPr>
        <w:t xml:space="preserve">С. </w:t>
      </w:r>
      <w:proofErr w:type="spellStart"/>
      <w:r w:rsidRPr="006B6E75">
        <w:rPr>
          <w:rStyle w:val="c0"/>
          <w:color w:val="000000"/>
        </w:rPr>
        <w:t>Лагерлёф</w:t>
      </w:r>
      <w:proofErr w:type="spellEnd"/>
      <w:r w:rsidRPr="006B6E75">
        <w:rPr>
          <w:rStyle w:val="c0"/>
          <w:color w:val="000000"/>
        </w:rPr>
        <w:t xml:space="preserve"> «Чудесное путешествие Нильса с дикими гусями».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0"/>
          <w:color w:val="000000"/>
        </w:rPr>
        <w:t>Жанровые особенности, роднящие сказочную повесть с жанром рассказа: наличие нескольких сюжетных линий, многообразие событий, протяженность действия во времени, реальность переживаний героя.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0"/>
          <w:color w:val="000000"/>
        </w:rPr>
        <w:t>Жанровые особенности, роднящие сказочную повесть с жанром сказки: сосуществование реального и волшебного мира, превращения, подвиги героя и выполнение им трудных заданий, волшебные числа и волшебные слова.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0"/>
          <w:color w:val="000000"/>
        </w:rPr>
        <w:t xml:space="preserve">Герой сказочной повести: проявление характера в поступках и речи, развитие характера во времени. </w:t>
      </w:r>
    </w:p>
    <w:p w:rsidR="0074065E" w:rsidRDefault="0074065E" w:rsidP="0074065E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Раздел </w:t>
      </w:r>
      <w:r w:rsidRPr="00795A53">
        <w:rPr>
          <w:rFonts w:ascii="Times New Roman" w:hAnsi="Times New Roman" w:cs="Times New Roman"/>
          <w:b/>
          <w:bCs/>
          <w:iCs/>
          <w:sz w:val="24"/>
          <w:szCs w:val="24"/>
        </w:rPr>
        <w:t>«Элементы творческой деятельности учащихся»</w:t>
      </w:r>
    </w:p>
    <w:p w:rsidR="0074065E" w:rsidRDefault="00D76AB6" w:rsidP="0074065E">
      <w:pPr>
        <w:spacing w:before="100" w:beforeAutospacing="1" w:after="100" w:afterAutospacing="1" w:line="240" w:lineRule="auto"/>
        <w:contextualSpacing/>
        <w:jc w:val="both"/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Пытаемся понять, как на нас воздействует красота. </w:t>
      </w:r>
      <w:r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>(</w:t>
      </w:r>
      <w:r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10 часов)</w:t>
      </w:r>
    </w:p>
    <w:p w:rsidR="00D76AB6" w:rsidRPr="006B6E75" w:rsidRDefault="00D76AB6" w:rsidP="0074065E">
      <w:pPr>
        <w:spacing w:before="100" w:beforeAutospacing="1" w:after="100" w:afterAutospacing="1" w:line="240" w:lineRule="auto"/>
        <w:contextualSpacing/>
        <w:jc w:val="both"/>
        <w:rPr>
          <w:color w:val="000000"/>
        </w:rPr>
      </w:pPr>
      <w:r w:rsidRPr="0074065E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Биография автора художественного произведения. </w:t>
      </w:r>
      <w:r w:rsidRP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>Начальные представления о творческой биографии писателя (поэта, художника):</w:t>
      </w:r>
      <w:r w:rsidR="0074065E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74065E" w:rsidRPr="006B6E75">
        <w:rPr>
          <w:rStyle w:val="c0"/>
          <w:color w:val="000000"/>
        </w:rPr>
        <w:t xml:space="preserve"> </w:t>
      </w:r>
      <w:r w:rsidRPr="006B6E75">
        <w:rPr>
          <w:rStyle w:val="c0"/>
          <w:color w:val="000000"/>
        </w:rPr>
        <w:t>1. роль конкретных жизненных впечатлений и наблюдений в создании художественного произведения;</w:t>
      </w:r>
    </w:p>
    <w:p w:rsidR="00D76AB6" w:rsidRPr="006B6E75" w:rsidRDefault="00D76AB6" w:rsidP="00D76AB6">
      <w:pPr>
        <w:pStyle w:val="c45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0"/>
          <w:color w:val="000000"/>
        </w:rPr>
        <w:lastRenderedPageBreak/>
        <w:t>2. участие воображения и фантазии в создании произведений;</w:t>
      </w:r>
    </w:p>
    <w:p w:rsidR="00D76AB6" w:rsidRPr="006B6E75" w:rsidRDefault="00D76AB6" w:rsidP="00D76AB6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0"/>
          <w:color w:val="000000"/>
        </w:rPr>
        <w:t>3. диалоги с современным московским детским писателем и современными художниками (авторами иллюстраций к учебнику); детские вопросы к авторам и ответы на них.</w:t>
      </w:r>
    </w:p>
    <w:p w:rsidR="00472445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rStyle w:val="c20"/>
          <w:b/>
          <w:bCs/>
          <w:color w:val="000000"/>
        </w:rPr>
      </w:pPr>
      <w:r w:rsidRPr="006B6E75">
        <w:rPr>
          <w:rStyle w:val="c20"/>
          <w:b/>
          <w:bCs/>
          <w:color w:val="000000"/>
        </w:rPr>
        <w:t xml:space="preserve">Обнаруживаем, что у искусства </w:t>
      </w:r>
      <w:r w:rsidR="00472445" w:rsidRPr="006B6E75">
        <w:rPr>
          <w:rStyle w:val="c20"/>
          <w:b/>
          <w:bCs/>
          <w:color w:val="000000"/>
        </w:rPr>
        <w:t>есть своя особенная, правда. (14</w:t>
      </w:r>
      <w:r w:rsidRPr="006B6E75">
        <w:rPr>
          <w:rStyle w:val="c20"/>
          <w:b/>
          <w:bCs/>
          <w:color w:val="000000"/>
        </w:rPr>
        <w:t xml:space="preserve"> часов) 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20"/>
          <w:b/>
          <w:bCs/>
          <w:color w:val="000000"/>
        </w:rPr>
        <w:t>Литература в контексте художественной культуры. </w:t>
      </w:r>
      <w:r w:rsidRPr="006B6E75">
        <w:rPr>
          <w:rStyle w:val="c0"/>
          <w:color w:val="000000"/>
        </w:rPr>
        <w:t>Связь произведений литературы с произведениями других видов искусства: с живописными и музыкальными произведениями.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0"/>
          <w:color w:val="000000"/>
        </w:rPr>
        <w:t>Дальнейшее формирование культуры сравнительного анализа произведений, принадлежащих к разным видам искусства: произведения сравниваются не на основе их тематического сходства, а на основе сходства или различия мировосприятия их авторов (выраженных в произведении мыслей и переживаний).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0"/>
          <w:color w:val="000000"/>
        </w:rPr>
        <w:t xml:space="preserve">Общее представление о связи смысла стихотворения с избранной поэтом стихотворной формой (на примере классической и современной поэзии, знакомство с </w:t>
      </w:r>
      <w:proofErr w:type="spellStart"/>
      <w:r w:rsidRPr="006B6E75">
        <w:rPr>
          <w:rStyle w:val="c0"/>
          <w:color w:val="000000"/>
        </w:rPr>
        <w:t>онегинской</w:t>
      </w:r>
      <w:proofErr w:type="spellEnd"/>
      <w:r w:rsidRPr="006B6E75">
        <w:rPr>
          <w:rStyle w:val="c0"/>
          <w:color w:val="000000"/>
        </w:rPr>
        <w:t xml:space="preserve"> строфой).</w:t>
      </w:r>
    </w:p>
    <w:p w:rsidR="00472445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rStyle w:val="c20"/>
          <w:b/>
          <w:bCs/>
          <w:color w:val="000000"/>
        </w:rPr>
      </w:pPr>
      <w:r w:rsidRPr="006B6E75">
        <w:rPr>
          <w:rStyle w:val="c20"/>
          <w:b/>
          <w:bCs/>
          <w:color w:val="000000"/>
        </w:rPr>
        <w:t>Убеждаемся, что без прошлого у людей нет будущего. Задумываемся над тем, что такое отеч</w:t>
      </w:r>
      <w:r w:rsidR="00472445" w:rsidRPr="006B6E75">
        <w:rPr>
          <w:rStyle w:val="c20"/>
          <w:b/>
          <w:bCs/>
          <w:color w:val="000000"/>
        </w:rPr>
        <w:t>ество. (11</w:t>
      </w:r>
      <w:r w:rsidRPr="006B6E75">
        <w:rPr>
          <w:rStyle w:val="c20"/>
          <w:b/>
          <w:bCs/>
          <w:color w:val="000000"/>
        </w:rPr>
        <w:t xml:space="preserve"> часов).</w:t>
      </w:r>
    </w:p>
    <w:p w:rsidR="006F5F40" w:rsidRPr="006B6E75" w:rsidRDefault="006F5F40" w:rsidP="00076B28">
      <w:pPr>
        <w:pStyle w:val="c13"/>
        <w:shd w:val="clear" w:color="auto" w:fill="FFFFFF"/>
        <w:spacing w:before="0" w:beforeAutospacing="0" w:after="0" w:afterAutospacing="0"/>
        <w:rPr>
          <w:color w:val="000000"/>
        </w:rPr>
      </w:pPr>
      <w:r w:rsidRPr="006B6E75">
        <w:rPr>
          <w:rStyle w:val="c20"/>
          <w:b/>
          <w:bCs/>
          <w:color w:val="000000"/>
        </w:rPr>
        <w:t xml:space="preserve"> Библиографическая культура. </w:t>
      </w:r>
      <w:r w:rsidRPr="006B6E75">
        <w:rPr>
          <w:rStyle w:val="c0"/>
          <w:color w:val="000000"/>
        </w:rPr>
        <w:t>Дальнейшее формирование умений ориентироваться в книге по ее элементам («Содержание» и «Оглавление» книги, титульный лист, аннотация</w:t>
      </w:r>
      <w:proofErr w:type="gramStart"/>
      <w:r w:rsidRPr="006B6E75">
        <w:rPr>
          <w:rStyle w:val="c0"/>
          <w:color w:val="000000"/>
        </w:rPr>
        <w:t>.</w:t>
      </w:r>
      <w:proofErr w:type="gramEnd"/>
      <w:r w:rsidRPr="006B6E75">
        <w:rPr>
          <w:rStyle w:val="c0"/>
          <w:color w:val="000000"/>
        </w:rPr>
        <w:t xml:space="preserve"> </w:t>
      </w:r>
      <w:proofErr w:type="gramStart"/>
      <w:r w:rsidRPr="006B6E75">
        <w:rPr>
          <w:rStyle w:val="c0"/>
          <w:color w:val="000000"/>
        </w:rPr>
        <w:t>с</w:t>
      </w:r>
      <w:proofErr w:type="gramEnd"/>
      <w:r w:rsidRPr="006B6E75">
        <w:rPr>
          <w:rStyle w:val="c0"/>
          <w:color w:val="000000"/>
        </w:rPr>
        <w:t>ведения о художниках-иллюстраторах книги). Формирование умений составлять аннотацию на отдельное произведение и сборник произведений. Представление о собрании сочинений. Использование толкового и этимологического учебных словарей для уточнения значений и происхождения слов, встречающихся на страницах литературных произведений.</w:t>
      </w:r>
    </w:p>
    <w:p w:rsidR="001C26EB" w:rsidRDefault="001C26EB" w:rsidP="00076B2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26EB" w:rsidRDefault="001C26EB" w:rsidP="00076B2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26EB" w:rsidRDefault="001C26EB" w:rsidP="00076B2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26EB" w:rsidRDefault="001C26EB" w:rsidP="00076B2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62F1" w:rsidRPr="006B6E75" w:rsidRDefault="006862F1" w:rsidP="00076B2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E75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Style w:val="a4"/>
        <w:tblW w:w="15026" w:type="dxa"/>
        <w:tblInd w:w="108" w:type="dxa"/>
        <w:tblLook w:val="04A0" w:firstRow="1" w:lastRow="0" w:firstColumn="1" w:lastColumn="0" w:noHBand="0" w:noVBand="1"/>
      </w:tblPr>
      <w:tblGrid>
        <w:gridCol w:w="540"/>
        <w:gridCol w:w="12515"/>
        <w:gridCol w:w="1971"/>
      </w:tblGrid>
      <w:tr w:rsidR="006862F1" w:rsidRPr="006B6E75" w:rsidTr="001C26EB">
        <w:trPr>
          <w:trHeight w:val="356"/>
        </w:trPr>
        <w:tc>
          <w:tcPr>
            <w:tcW w:w="284" w:type="dxa"/>
          </w:tcPr>
          <w:p w:rsidR="006862F1" w:rsidRPr="006B6E75" w:rsidRDefault="00D47FB1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757" w:type="dxa"/>
          </w:tcPr>
          <w:p w:rsidR="006862F1" w:rsidRPr="006B6E75" w:rsidRDefault="00BE00FC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985" w:type="dxa"/>
          </w:tcPr>
          <w:p w:rsidR="006862F1" w:rsidRPr="006B6E75" w:rsidRDefault="00D47FB1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74065E" w:rsidRPr="006B6E75" w:rsidTr="001C26EB">
        <w:tc>
          <w:tcPr>
            <w:tcW w:w="284" w:type="dxa"/>
          </w:tcPr>
          <w:p w:rsidR="0074065E" w:rsidRPr="006B6E75" w:rsidRDefault="0074065E" w:rsidP="00076B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</w:tcPr>
          <w:p w:rsidR="0074065E" w:rsidRPr="006B6E75" w:rsidRDefault="0074065E" w:rsidP="00DF14EE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20"/>
                <w:b/>
                <w:bCs/>
                <w:color w:val="000000"/>
              </w:rPr>
            </w:pPr>
            <w:r w:rsidRPr="006B6E75">
              <w:rPr>
                <w:rStyle w:val="c20"/>
                <w:b/>
                <w:bCs/>
                <w:color w:val="000000"/>
              </w:rPr>
              <w:t>Раздел 1.</w:t>
            </w:r>
            <w:r w:rsidR="001C26EB" w:rsidRPr="0074065E">
              <w:rPr>
                <w:b/>
                <w:bCs/>
                <w:iCs/>
              </w:rPr>
              <w:t xml:space="preserve"> «Виды речевой и читательской деятельности»                                                                                                                                                      </w:t>
            </w:r>
          </w:p>
        </w:tc>
        <w:tc>
          <w:tcPr>
            <w:tcW w:w="1985" w:type="dxa"/>
          </w:tcPr>
          <w:p w:rsidR="0074065E" w:rsidRPr="006B6E75" w:rsidRDefault="0074065E" w:rsidP="00076B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62F1" w:rsidRPr="006B6E75" w:rsidTr="001C26EB">
        <w:tc>
          <w:tcPr>
            <w:tcW w:w="284" w:type="dxa"/>
          </w:tcPr>
          <w:p w:rsidR="006862F1" w:rsidRPr="006B6E75" w:rsidRDefault="006862F1" w:rsidP="00076B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</w:tcPr>
          <w:p w:rsidR="006862F1" w:rsidRPr="006B6E75" w:rsidRDefault="00DF14EE" w:rsidP="0074065E">
            <w:pPr>
              <w:pStyle w:val="c1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6B6E75">
              <w:rPr>
                <w:rStyle w:val="c20"/>
                <w:b/>
                <w:bCs/>
                <w:color w:val="000000"/>
              </w:rPr>
              <w:t xml:space="preserve"> </w:t>
            </w:r>
            <w:r w:rsidR="006862F1" w:rsidRPr="006B6E75">
              <w:rPr>
                <w:rStyle w:val="c20"/>
                <w:b/>
                <w:bCs/>
                <w:color w:val="000000"/>
              </w:rPr>
              <w:t>Постигаем законы волшебной сказки: отыскиваем в ней отражение древних представлений о мире</w:t>
            </w:r>
          </w:p>
        </w:tc>
        <w:tc>
          <w:tcPr>
            <w:tcW w:w="1985" w:type="dxa"/>
          </w:tcPr>
          <w:p w:rsidR="006862F1" w:rsidRPr="006B6E75" w:rsidRDefault="000F2734" w:rsidP="00076B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6862F1" w:rsidRPr="006B6E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Style w:val="c20"/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 люди в древности представляли себе окружающий мир. 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Древнегреческое сказание «Персей».</w:t>
            </w:r>
            <w:r w:rsidR="002358E0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Поход в «Музейный Дом». Икона с изображением Георгия Победоносца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Древнегреческое сказание </w:t>
            </w:r>
            <w:r w:rsidR="002358E0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«Персей». Поход в «Музейный Дом». Икона «Христос спускается в ад»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Русская народная сказка «Сивка-бурка»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Русская народная сказка «Крошечка-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Хаврошечка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Русская народная сказка «Морской царь и Василиса Премудрая»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Русская народная сказка </w:t>
            </w:r>
            <w:r w:rsidR="002358E0"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="002358E0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Морозко</w:t>
            </w:r>
            <w:r w:rsidR="002358E0"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Русская народная сказка «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Финист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ясный сокол»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Русская народная сказка «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Финист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ясный сокол».</w:t>
            </w:r>
            <w:r w:rsidR="002358E0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Слушаем музыку. Музыкальная пьеса Анатолия </w:t>
            </w:r>
            <w:proofErr w:type="spellStart"/>
            <w:r w:rsidR="002358E0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Лядова</w:t>
            </w:r>
            <w:proofErr w:type="spellEnd"/>
            <w:r w:rsidR="002358E0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«Баба-яга»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Русская народная сказка «Иван-царевич и серый волк»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Башкирская народная сказка «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Алтын-сака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золотая бабка»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теме «Постигаем законы волшебной сказки»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F953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DF14EE" w:rsidP="00F953D5">
            <w:pPr>
              <w:pStyle w:val="c1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6B6E75">
              <w:rPr>
                <w:rStyle w:val="c20"/>
                <w:b/>
                <w:bCs/>
                <w:color w:val="000000"/>
              </w:rPr>
              <w:t xml:space="preserve"> </w:t>
            </w:r>
            <w:r w:rsidR="00F953D5" w:rsidRPr="006B6E75">
              <w:rPr>
                <w:rStyle w:val="c20"/>
                <w:b/>
                <w:bCs/>
                <w:color w:val="000000"/>
              </w:rPr>
              <w:t xml:space="preserve">Знакомимся с повествованиями, основанными на фольклоре. Обнаруживаем в былине интерес к истории, а авторской сказке - интерес к миру чувств </w:t>
            </w:r>
          </w:p>
        </w:tc>
        <w:tc>
          <w:tcPr>
            <w:tcW w:w="1985" w:type="dxa"/>
          </w:tcPr>
          <w:p w:rsidR="00F953D5" w:rsidRPr="006B6E75" w:rsidRDefault="00F953D5" w:rsidP="00F95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b/>
                <w:sz w:val="24"/>
                <w:szCs w:val="24"/>
              </w:rPr>
              <w:t>14 часов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F95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Былина «Илья Муромец и Соловей-разбойник»</w:t>
            </w:r>
          </w:p>
        </w:tc>
        <w:tc>
          <w:tcPr>
            <w:tcW w:w="1985" w:type="dxa"/>
          </w:tcPr>
          <w:p w:rsidR="00F953D5" w:rsidRPr="006B6E75" w:rsidRDefault="00F953D5" w:rsidP="00F95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F95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Былина «Илья Муромец и Соловей-разбойник». Поход в «Музейный Дом».</w:t>
            </w:r>
            <w:r w:rsidR="0096081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Репродукция картины М. </w:t>
            </w:r>
            <w:proofErr w:type="spellStart"/>
            <w:r w:rsidR="0096081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Врубел</w:t>
            </w:r>
            <w:proofErr w:type="gramStart"/>
            <w:r w:rsidR="0096081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="002358E0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End"/>
            <w:r w:rsidR="002358E0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Богатырь</w:t>
            </w:r>
            <w:proofErr w:type="spellEnd"/>
            <w:r w:rsidR="002358E0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F953D5" w:rsidRPr="006B6E75" w:rsidRDefault="00F953D5" w:rsidP="00F953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Илья Муромец </w:t>
            </w:r>
            <w:r w:rsidR="002358E0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 Святогор. Репродукция картины Виктора Васнецова «Богатырь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Былина «Садко».</w:t>
            </w:r>
            <w:r w:rsidR="002358E0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Поход в «Музейный Дом». 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Г.-Х. Андерсен «Русалочка»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Г.-Х. Андерсен</w:t>
            </w:r>
            <w:r w:rsidR="002358E0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«Стойкий оловянный солдатик»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Г.-Х. Андерсен «Снежная королева». «История первая». 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Г.-Х. Андерсен «Снежная королева».  «История вторая. Мальчик и девочка»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Г.-Х. Андерсен «Снежная королева».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История пятая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Г.-Х. Андерсен «Снежная королева».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История седьмая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Г.-Х. Андерсен «Снежная королева». Слушаем музыку. 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3D5" w:rsidRPr="006B6E75" w:rsidTr="001C26EB">
        <w:tc>
          <w:tcPr>
            <w:tcW w:w="284" w:type="dxa"/>
          </w:tcPr>
          <w:p w:rsidR="00F953D5" w:rsidRPr="006B6E75" w:rsidRDefault="00F953D5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F953D5" w:rsidRPr="006B6E75" w:rsidRDefault="00F953D5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теме «Знакомимся с повествованиями, основанными на фольклоре»</w:t>
            </w:r>
          </w:p>
        </w:tc>
        <w:tc>
          <w:tcPr>
            <w:tcW w:w="1985" w:type="dxa"/>
          </w:tcPr>
          <w:p w:rsidR="00F953D5" w:rsidRPr="006B6E75" w:rsidRDefault="00F953D5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3C4FD0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20"/>
                <w:b/>
                <w:color w:val="000000"/>
              </w:rPr>
            </w:pPr>
            <w:r w:rsidRPr="006B6E75">
              <w:rPr>
                <w:rStyle w:val="c20"/>
                <w:b/>
                <w:bCs/>
                <w:color w:val="000000"/>
              </w:rPr>
              <w:t>Человек в мире культуры. Его прошлое, настоящее и будущее.</w:t>
            </w:r>
          </w:p>
        </w:tc>
        <w:tc>
          <w:tcPr>
            <w:tcW w:w="1985" w:type="dxa"/>
          </w:tcPr>
          <w:p w:rsidR="001C26EB" w:rsidRPr="006B6E75" w:rsidRDefault="001C26EB" w:rsidP="003C4F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b/>
                <w:sz w:val="24"/>
                <w:szCs w:val="24"/>
              </w:rPr>
              <w:t>8 часов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3C4F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Человек в мире культуры. Его прошлое, настоящее и будущее.</w:t>
            </w:r>
          </w:p>
        </w:tc>
        <w:tc>
          <w:tcPr>
            <w:tcW w:w="1985" w:type="dxa"/>
          </w:tcPr>
          <w:p w:rsidR="001C26EB" w:rsidRPr="006B6E75" w:rsidRDefault="001C26EB" w:rsidP="003C4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3C4F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Путешествие в Казань. В мастерской художника</w:t>
            </w:r>
          </w:p>
        </w:tc>
        <w:tc>
          <w:tcPr>
            <w:tcW w:w="1985" w:type="dxa"/>
          </w:tcPr>
          <w:p w:rsidR="001C26EB" w:rsidRPr="006B6E75" w:rsidRDefault="001C26EB" w:rsidP="003C4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3C4F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мастерской художника Поход в «Музейный Дом». Репродукции картин И.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Колмогорцевой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1C26EB" w:rsidRPr="006B6E75" w:rsidRDefault="001C26EB" w:rsidP="003C4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3C4F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теме «Убеждаемся, что без прошлого у людей нет будущего. Задумываемся над тем, что такое Отечество»</w:t>
            </w:r>
          </w:p>
        </w:tc>
        <w:tc>
          <w:tcPr>
            <w:tcW w:w="1985" w:type="dxa"/>
          </w:tcPr>
          <w:p w:rsidR="001C26EB" w:rsidRPr="006B6E75" w:rsidRDefault="001C26EB" w:rsidP="003C4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3C4F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заседание клуба «Ключ и заря</w:t>
            </w:r>
          </w:p>
        </w:tc>
        <w:tc>
          <w:tcPr>
            <w:tcW w:w="1985" w:type="dxa"/>
          </w:tcPr>
          <w:p w:rsidR="001C26EB" w:rsidRPr="006B6E75" w:rsidRDefault="001C26EB" w:rsidP="003C4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3C4FD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Резервный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оход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музей</w:t>
            </w:r>
          </w:p>
        </w:tc>
        <w:tc>
          <w:tcPr>
            <w:tcW w:w="1985" w:type="dxa"/>
          </w:tcPr>
          <w:p w:rsidR="001C26EB" w:rsidRPr="006B6E75" w:rsidRDefault="001C26EB" w:rsidP="003C4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Default="001C26EB" w:rsidP="001C26EB">
            <w:pPr>
              <w:pStyle w:val="c13"/>
              <w:shd w:val="clear" w:color="auto" w:fill="FFFFFF"/>
              <w:spacing w:before="0" w:beforeAutospacing="0" w:after="0" w:afterAutospacing="0"/>
              <w:rPr>
                <w:b/>
                <w:bCs/>
                <w:iCs/>
              </w:rPr>
            </w:pPr>
            <w:r w:rsidRPr="0074065E">
              <w:rPr>
                <w:rStyle w:val="c0"/>
                <w:b/>
                <w:color w:val="000000"/>
              </w:rPr>
              <w:t xml:space="preserve">Раздел </w:t>
            </w:r>
            <w:r>
              <w:rPr>
                <w:rStyle w:val="c0"/>
                <w:color w:val="000000"/>
              </w:rPr>
              <w:t xml:space="preserve"> </w:t>
            </w:r>
            <w:r w:rsidRPr="00795A53">
              <w:rPr>
                <w:b/>
                <w:bCs/>
                <w:iCs/>
              </w:rPr>
              <w:t>«Литературоведческая пропедевтика»</w:t>
            </w:r>
          </w:p>
          <w:p w:rsidR="001C26EB" w:rsidRPr="006B6E75" w:rsidRDefault="001C26EB" w:rsidP="00076B28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20"/>
                <w:b/>
                <w:bCs/>
                <w:color w:val="000000"/>
              </w:rPr>
            </w:pP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076B28">
            <w:pPr>
              <w:pStyle w:val="c1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6B6E75">
              <w:rPr>
                <w:rStyle w:val="c20"/>
                <w:b/>
                <w:bCs/>
                <w:color w:val="000000"/>
              </w:rPr>
              <w:t xml:space="preserve"> Учимся у поэтов и художников видеть красоту природы и красоту человека.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b/>
                <w:sz w:val="24"/>
                <w:szCs w:val="24"/>
              </w:rPr>
              <w:t>10 часов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Жуковский «Славянка», «Весеннее чувство». Поход в «Музейный Дом».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Давид Самойлов «Красная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осень»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.Н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иколай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Заболоцкий «Сентябрь». Поход в «Музейный Дом».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Николай Заболоцкий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Оттепель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Иван Бунин «Нет солнца, но светлы пруды…», «Детство»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Владимир Набоков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Обида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Владимир Набоков «Обида». Поход в «Музейный Дом». Репродукция картины Эмили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Шанкс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«Наём гувернантки»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Владимир Набоков «Грибы», «Мой друг, я искренно жалею...», «Дождь пролетел»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Юрий Коваль «Лес, лес! Возьми мою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глоть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!». Поход 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Музейный Дом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Борис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Сергуненков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Конь Мотылек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теме «Учимся у поэтов и художников видеть красоту природы и красоту человека»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076B28">
            <w:pPr>
              <w:pStyle w:val="c1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rStyle w:val="c20"/>
                <w:b/>
                <w:bCs/>
                <w:color w:val="000000"/>
              </w:rPr>
              <w:t xml:space="preserve">       </w:t>
            </w:r>
            <w:r w:rsidRPr="006B6E75">
              <w:rPr>
                <w:rStyle w:val="c20"/>
                <w:b/>
                <w:bCs/>
                <w:color w:val="000000"/>
              </w:rPr>
              <w:t xml:space="preserve">Всматриваемся в лица наших сверстников, живущих задолго до нас.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b/>
                <w:sz w:val="24"/>
                <w:szCs w:val="24"/>
              </w:rPr>
              <w:t>11 часов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Леонид Андреев «Петька на даче»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Леонид Андреев «Петька на даче». Репродукции картин Н. Богданова-Бельского «Ученицы», «У дверей школы»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Антон Чехов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Ванька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Антон Чехов «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Ванька»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оход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«Музейный Дом».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Антон Чехов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Мальчики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Человек в мире культуры. Его прошлое, настоящее и будущее. Готовимся к олимпиаде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Антоний Погорельский «Черная курица, или подземные жители»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2358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1C26EB">
            <w:pPr>
              <w:pStyle w:val="c1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rStyle w:val="c20"/>
                <w:b/>
                <w:bCs/>
                <w:color w:val="000000"/>
              </w:rPr>
              <w:t xml:space="preserve"> </w:t>
            </w:r>
            <w:r w:rsidRPr="006B6E75">
              <w:rPr>
                <w:rStyle w:val="c20"/>
                <w:b/>
                <w:bCs/>
                <w:color w:val="000000"/>
              </w:rPr>
              <w:t xml:space="preserve"> Приближаемся к разгадке тайны особого зрения.  </w:t>
            </w:r>
          </w:p>
        </w:tc>
        <w:tc>
          <w:tcPr>
            <w:tcW w:w="1985" w:type="dxa"/>
          </w:tcPr>
          <w:p w:rsidR="001C26EB" w:rsidRPr="006B6E75" w:rsidRDefault="001C26EB" w:rsidP="002358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b/>
                <w:sz w:val="24"/>
                <w:szCs w:val="24"/>
              </w:rPr>
              <w:t>11 часов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23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Ирина Пивоварова «Как провожают пароходы»</w:t>
            </w:r>
          </w:p>
        </w:tc>
        <w:tc>
          <w:tcPr>
            <w:tcW w:w="1985" w:type="dxa"/>
          </w:tcPr>
          <w:p w:rsidR="001C26EB" w:rsidRPr="006B6E75" w:rsidRDefault="001C26EB" w:rsidP="0023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23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Людмила Улицкая «Бумажная победа». Слушаем музыку </w:t>
            </w:r>
          </w:p>
        </w:tc>
        <w:tc>
          <w:tcPr>
            <w:tcW w:w="1985" w:type="dxa"/>
          </w:tcPr>
          <w:p w:rsidR="001C26EB" w:rsidRPr="006B6E75" w:rsidRDefault="001C26EB" w:rsidP="0023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23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Людмила Улицкая «Бумажная победа». Репродукция картины З. Серебряковой «Катя с натюрмортом»</w:t>
            </w:r>
          </w:p>
        </w:tc>
        <w:tc>
          <w:tcPr>
            <w:tcW w:w="1985" w:type="dxa"/>
          </w:tcPr>
          <w:p w:rsidR="001C26EB" w:rsidRPr="006B6E75" w:rsidRDefault="001C26EB" w:rsidP="0023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23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Сергей Козлов «Не улетай, пой, птица!»</w:t>
            </w:r>
          </w:p>
        </w:tc>
        <w:tc>
          <w:tcPr>
            <w:tcW w:w="1985" w:type="dxa"/>
          </w:tcPr>
          <w:p w:rsidR="001C26EB" w:rsidRPr="006B6E75" w:rsidRDefault="001C26EB" w:rsidP="0023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23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Сергей Козлов «Давно бы так, заяц!» Поход 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Музейный Дом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</w:tc>
        <w:tc>
          <w:tcPr>
            <w:tcW w:w="1985" w:type="dxa"/>
          </w:tcPr>
          <w:p w:rsidR="001C26EB" w:rsidRPr="006B6E75" w:rsidRDefault="001C26EB" w:rsidP="0023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23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Владимир Соколов «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умножение листвы на золотеющих дорожках!»</w:t>
            </w:r>
          </w:p>
        </w:tc>
        <w:tc>
          <w:tcPr>
            <w:tcW w:w="1985" w:type="dxa"/>
          </w:tcPr>
          <w:p w:rsidR="001C26EB" w:rsidRPr="006B6E75" w:rsidRDefault="001C26EB" w:rsidP="0023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23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Борис Пастернак «Опять весна» (отрывок)</w:t>
            </w:r>
          </w:p>
        </w:tc>
        <w:tc>
          <w:tcPr>
            <w:tcW w:w="1985" w:type="dxa"/>
          </w:tcPr>
          <w:p w:rsidR="001C26EB" w:rsidRPr="006B6E75" w:rsidRDefault="001C26EB" w:rsidP="0023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23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Владимир Соколов «Все чернила вышли, вся бумага, все карандаши»</w:t>
            </w:r>
          </w:p>
        </w:tc>
        <w:tc>
          <w:tcPr>
            <w:tcW w:w="1985" w:type="dxa"/>
          </w:tcPr>
          <w:p w:rsidR="001C26EB" w:rsidRPr="006B6E75" w:rsidRDefault="001C26EB" w:rsidP="0023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23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Ирина Пивоварова «Мы пошли в театр»</w:t>
            </w:r>
          </w:p>
        </w:tc>
        <w:tc>
          <w:tcPr>
            <w:tcW w:w="1985" w:type="dxa"/>
          </w:tcPr>
          <w:p w:rsidR="001C26EB" w:rsidRPr="006B6E75" w:rsidRDefault="001C26EB" w:rsidP="0023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23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Сергей Козлов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Лисичка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 </w:t>
            </w:r>
          </w:p>
        </w:tc>
        <w:tc>
          <w:tcPr>
            <w:tcW w:w="1985" w:type="dxa"/>
          </w:tcPr>
          <w:p w:rsidR="001C26EB" w:rsidRPr="006B6E75" w:rsidRDefault="001C26EB" w:rsidP="0023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2358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Default="001C26EB" w:rsidP="001C26EB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Раздел  </w:t>
            </w:r>
            <w:r w:rsidRPr="00795A5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«Элементы творческой деятельности учащихся»</w:t>
            </w:r>
          </w:p>
          <w:p w:rsidR="001C26EB" w:rsidRPr="006B6E75" w:rsidRDefault="001C26EB" w:rsidP="002358E0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20"/>
                <w:b/>
                <w:bCs/>
                <w:color w:val="000000"/>
              </w:rPr>
            </w:pPr>
          </w:p>
        </w:tc>
        <w:tc>
          <w:tcPr>
            <w:tcW w:w="1985" w:type="dxa"/>
          </w:tcPr>
          <w:p w:rsidR="001C26EB" w:rsidRPr="006B6E75" w:rsidRDefault="001C26EB" w:rsidP="002358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2358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pStyle w:val="c1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6B6E75">
              <w:rPr>
                <w:rStyle w:val="c20"/>
                <w:b/>
                <w:bCs/>
                <w:color w:val="000000"/>
              </w:rPr>
              <w:t xml:space="preserve"> Пытаемся понять, как на нас воздействует красота. </w:t>
            </w:r>
          </w:p>
        </w:tc>
        <w:tc>
          <w:tcPr>
            <w:tcW w:w="1985" w:type="dxa"/>
          </w:tcPr>
          <w:p w:rsidR="001C26EB" w:rsidRPr="006B6E75" w:rsidRDefault="001C26EB" w:rsidP="002358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b/>
                <w:sz w:val="24"/>
                <w:szCs w:val="24"/>
              </w:rPr>
              <w:t>10 часов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Сельма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Лагерлёф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«Чудесное путешествие Нильса с дикими гусями»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Антуан де Сент-Экзюпери «Маленький принц»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Константин Паустовский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Теплый хлеб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И. Пивоварова «Как Коля Лыков стал звеньевым»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Кедрин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«Приглашение на дачу»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E75">
              <w:rPr>
                <w:rStyle w:val="c2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Обнаруживаем, что у искусства есть своя особенная, правда.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b/>
                <w:sz w:val="24"/>
                <w:szCs w:val="24"/>
              </w:rPr>
              <w:t>14 часов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Леонардо да Винчи «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Мона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Лиза (Джоконда)». Связь произведений литературы с живописными произведениями.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Мария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Вайсман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Шмыгимышь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 Поход в «Музейный Дом».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4C7F6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Особый язык художников и поэтов: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П.Пикассо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М.Шагал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В.Хлебников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4C7F6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Хлебников «Кузнечик» Поход в «Музейный Дом».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6F536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А. Ахматова «Тайны ремесла», «Перед весной бывают дни такие…»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оход в «Музейный Дом».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4C7F6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А. Кушнер «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Сирень»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оход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«Музейный Дом».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4C7F6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В. Маяковский «Хорошее отношение к лошадям»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4C7F6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Афанасий Фет «Это утро, радость эта…»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4C7F6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Федор Тютчев «Как весел грохот летних бурь…»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Лермонтов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Парус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Максимилиан Волошин «Зеленый вал отпрянул и пугливо умчался вдаль…»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оход в «Музейный Дом».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Самуил Маршак «Как поработала зима!»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А. Пушкин «Евгений Онегин» (отрывки): «В тот год осенняя погода», «Зима!.. Крестьянин, торжествуя…»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076B28">
            <w:pPr>
              <w:rPr>
                <w:rStyle w:val="c2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6E75">
              <w:rPr>
                <w:rStyle w:val="c2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Убеждаемся, что без прошлого у людей нет будущего. Задумываемся над тем, что такое отечество.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b/>
                <w:sz w:val="24"/>
                <w:szCs w:val="24"/>
              </w:rPr>
              <w:t>11 часов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4C7F6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Алексей Пантелеев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Главный инженер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4C7F6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Алексей Пантелеев «Главный инженер». Поход в «Музейный Дом».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4C7F6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Анна Ахматова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Памяти друга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4C7F6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Рыленков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 Родине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4C7F6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Николай Рубцов «Доволен я буквально всем!» Слушаем музыку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4C7F6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Дмитрий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Кедрин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«Все мне мерещится поле с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гречихою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…».  Поход в «Музейный Дом».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4C7F6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Древнегреческий гимн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природе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оход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«Музейный Дом».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4C7F6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Государственный гимн Российской Федерации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2358E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Плиний Младший «Письмо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Тациту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»П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оход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«Музейный Дом».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6EB" w:rsidRPr="006B6E75" w:rsidTr="001C26EB">
        <w:tc>
          <w:tcPr>
            <w:tcW w:w="284" w:type="dxa"/>
          </w:tcPr>
          <w:p w:rsidR="001C26EB" w:rsidRPr="006B6E75" w:rsidRDefault="001C26EB" w:rsidP="00076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</w:tcPr>
          <w:p w:rsidR="001C26EB" w:rsidRPr="006B6E75" w:rsidRDefault="001C26EB" w:rsidP="00076B28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20"/>
                <w:b/>
                <w:bCs/>
                <w:color w:val="000000"/>
              </w:rPr>
            </w:pPr>
            <w:r w:rsidRPr="006B6E75">
              <w:rPr>
                <w:rStyle w:val="c20"/>
                <w:b/>
                <w:bCs/>
                <w:color w:val="000000"/>
              </w:rPr>
              <w:t xml:space="preserve">Всего: </w:t>
            </w:r>
          </w:p>
        </w:tc>
        <w:tc>
          <w:tcPr>
            <w:tcW w:w="1985" w:type="dxa"/>
          </w:tcPr>
          <w:p w:rsidR="001C26EB" w:rsidRPr="006B6E75" w:rsidRDefault="001C26EB" w:rsidP="00076B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b/>
                <w:sz w:val="24"/>
                <w:szCs w:val="24"/>
              </w:rPr>
              <w:t>102 часа</w:t>
            </w:r>
          </w:p>
        </w:tc>
      </w:tr>
    </w:tbl>
    <w:p w:rsidR="006862F1" w:rsidRPr="006B6E75" w:rsidRDefault="006862F1" w:rsidP="00076B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36FF0" w:rsidRPr="006B6E75" w:rsidRDefault="00D36FF0" w:rsidP="00076B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36FF0" w:rsidRPr="006B6E75" w:rsidRDefault="00D36FF0" w:rsidP="00076B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C26EB" w:rsidRDefault="001C26EB" w:rsidP="00795A53">
      <w:pPr>
        <w:keepNext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26EB" w:rsidRDefault="001C26EB" w:rsidP="00795A53">
      <w:pPr>
        <w:keepNext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26EB" w:rsidRDefault="001C26EB" w:rsidP="00795A53">
      <w:pPr>
        <w:keepNext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2734" w:rsidRPr="006B6E75" w:rsidRDefault="001C26EB" w:rsidP="00795A53">
      <w:pPr>
        <w:keepNext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96550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</w:t>
      </w:r>
      <w:r w:rsidR="000F2734" w:rsidRPr="006B6E75">
        <w:rPr>
          <w:rFonts w:ascii="Times New Roman" w:eastAsia="Calibri" w:hAnsi="Times New Roman" w:cs="Times New Roman"/>
          <w:b/>
          <w:sz w:val="24"/>
          <w:szCs w:val="24"/>
        </w:rPr>
        <w:t>Календарно – тематическое планирование 4 класс</w:t>
      </w:r>
    </w:p>
    <w:tbl>
      <w:tblPr>
        <w:tblW w:w="15605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7"/>
        <w:gridCol w:w="564"/>
        <w:gridCol w:w="720"/>
        <w:gridCol w:w="2411"/>
        <w:gridCol w:w="4830"/>
        <w:gridCol w:w="6663"/>
      </w:tblGrid>
      <w:tr w:rsidR="0015154C" w:rsidRPr="006B6E75" w:rsidTr="00965509">
        <w:trPr>
          <w:trHeight w:val="906"/>
        </w:trPr>
        <w:tc>
          <w:tcPr>
            <w:tcW w:w="417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D36FF0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Дата по план</w:t>
            </w: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Дата по факту</w:t>
            </w:r>
          </w:p>
        </w:tc>
        <w:tc>
          <w:tcPr>
            <w:tcW w:w="2411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урока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shd w:val="clear" w:color="000000" w:fill="FFFFFF"/>
            <w:vAlign w:val="center"/>
          </w:tcPr>
          <w:p w:rsidR="0015154C" w:rsidRPr="006B6E75" w:rsidRDefault="0015154C" w:rsidP="00BE00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Виды деятельности</w:t>
            </w:r>
            <w:r w:rsidR="00D36FF0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(элементы содержания.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Контроль)</w:t>
            </w:r>
            <w:proofErr w:type="gramEnd"/>
          </w:p>
        </w:tc>
        <w:tc>
          <w:tcPr>
            <w:tcW w:w="6663" w:type="dxa"/>
            <w:shd w:val="clear" w:color="000000" w:fill="FFFFFF"/>
            <w:vAlign w:val="center"/>
          </w:tcPr>
          <w:p w:rsidR="0015154C" w:rsidRPr="006B6E75" w:rsidRDefault="0015154C" w:rsidP="00BE00F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Планируемые результаты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6FF0" w:rsidRPr="006B6E75" w:rsidTr="00D36FF0">
        <w:trPr>
          <w:trHeight w:val="421"/>
        </w:trPr>
        <w:tc>
          <w:tcPr>
            <w:tcW w:w="15605" w:type="dxa"/>
            <w:gridSpan w:val="6"/>
            <w:shd w:val="clear" w:color="000000" w:fill="FFFFFF"/>
          </w:tcPr>
          <w:p w:rsidR="00D36FF0" w:rsidRPr="006B6E75" w:rsidRDefault="00D36FF0" w:rsidP="00D36FF0">
            <w:pPr>
              <w:spacing w:before="100" w:beforeAutospacing="1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1. Постигаем законы волшебной сказки: отыскиваем в ней отражение древних представлений о мире (13 ч.)</w:t>
            </w:r>
          </w:p>
        </w:tc>
      </w:tr>
      <w:tr w:rsidR="0015154C" w:rsidRPr="006B6E75" w:rsidTr="00965509">
        <w:trPr>
          <w:trHeight w:val="3010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shd w:val="clear" w:color="000000" w:fill="FFFFFF"/>
          </w:tcPr>
          <w:p w:rsidR="0015154C" w:rsidRPr="006B6E75" w:rsidRDefault="00F87E0A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 люди в древности представляли себе окружающий мир.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Определение жанра литературного произведения. Умение работать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 книгой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Восприятие и понимание эмоционально-нравственных переживаний героя. Связь произведений литературы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произведениями других видов искусств: с живописными и музыкальными произведениями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spacing w:before="100" w:beforeAutospacing="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Личностные УУД: проявление интереса к новому, школьному содержанию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занятий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егулятивные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УУД: осуществлять пошаговый контроль своих действий, ориентируясь на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учителя.Познавательные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 УУД: работать с дидактическими иллюстрациями; анализировать объекты в целях выделения в них существенных признаков; устанавливать причинно-следственные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связи.Коммуникативные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УУД: вступать в диалог, допускать возможность существования разных точек зрения.</w:t>
            </w:r>
          </w:p>
        </w:tc>
      </w:tr>
      <w:tr w:rsidR="0015154C" w:rsidRPr="006B6E75" w:rsidTr="00D36FF0">
        <w:trPr>
          <w:trHeight w:val="3678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F87E0A" w:rsidRDefault="00F87E0A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Древнегреческое сказание «Персей».</w:t>
            </w:r>
          </w:p>
          <w:p w:rsidR="0015154C" w:rsidRPr="006B6E75" w:rsidRDefault="0015154C" w:rsidP="00471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Поход в «Музейный Дом». Икона с и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зображением Георгия Победоносца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r w:rsidRPr="006B6E75">
              <w:t xml:space="preserve">Называть сказки, где животные обладают чудесными способностями и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>становятся волшебными помощниками героев; подтверждать характеристики героя волшебной сказки</w:t>
            </w:r>
          </w:p>
          <w:p w:rsidR="0015154C" w:rsidRPr="006B6E75" w:rsidRDefault="0015154C" w:rsidP="00B74190">
            <w:pPr>
              <w:pStyle w:val="Default"/>
            </w:pPr>
          </w:p>
          <w:p w:rsidR="0015154C" w:rsidRPr="006B6E75" w:rsidRDefault="0015154C" w:rsidP="00076B28">
            <w:pPr>
              <w:pStyle w:val="Default"/>
            </w:pPr>
            <w:r w:rsidRPr="006B6E75">
              <w:t xml:space="preserve"> </w:t>
            </w:r>
            <w:r w:rsidRPr="006B6E75">
              <w:rPr>
                <w:rFonts w:eastAsia="Calibri"/>
              </w:rPr>
              <w:t>Ответы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spacing w:before="100" w:beforeAutospacing="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УУД: гражданская идентичност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ь(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восприятие мира как единого и целостного при разнообразии куль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тур, национальностей, религий).                                          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 УУД: самостоятельно оценивать, определять самостоятельно критерии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оценивания, давать самооценку.                                                               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УУД: изучать композицию на иконе «Христос спускается в ад»; находить горизонтальную композицию; определять, какими животными обозначен Вер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хний мир и Нижний мир.                                      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УУД: выполняя различные роли в группе, сотрудничать в совместном решении проблемы (задачи).</w:t>
            </w:r>
          </w:p>
        </w:tc>
      </w:tr>
      <w:tr w:rsidR="0015154C" w:rsidRPr="006B6E75" w:rsidTr="00965509">
        <w:trPr>
          <w:trHeight w:val="4248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F87E0A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Древнегреческое сказание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«Персей».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Поход в «Музейный Дом». Икона «Христос спускается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ад»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Связь произведений литературы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 произведениями других видов искусств: с живописным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и музыкальными произведениями.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Изучать композицию на иконе «Христос спускается в ад»; находить горизонтальную композицию; определять, какими животными обозначен Верхний мир и Нижний мир; объяснять значение слова «тотем»; отвечать на вопросы клуба «Ключ и заря»; называть сказки, где животные обладают чудесными способностями и становятся волшебными помощниками героев; подтверждать характе</w:t>
            </w:r>
            <w:r w:rsidR="009655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ристики героя волшебной сказки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на примере сказок Ш. Перро</w:t>
            </w:r>
            <w:r w:rsidR="008041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Пересказ текста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 плану</w:t>
            </w:r>
            <w:proofErr w:type="gramEnd"/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УУД: проявление интереса к новому, школьному содержанию занятий.</w:t>
            </w:r>
          </w:p>
          <w:p w:rsidR="0015154C" w:rsidRPr="006B6E75" w:rsidRDefault="0015154C" w:rsidP="00076B28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 УУД: осуществлять пошаговый контроль своих действий, ориентируясь на учителя.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Познавательные УУД:         работать с дидактическими иллюстрациями; анализировать объекты в целях выделения в них существенных признаков; устанавливать причинно-следственные связи.</w:t>
            </w:r>
          </w:p>
          <w:p w:rsidR="0015154C" w:rsidRPr="006B6E75" w:rsidRDefault="0015154C" w:rsidP="00076B28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УУД: вступать в диалог, допускать возможность существования разных точек зрения.</w:t>
            </w:r>
          </w:p>
        </w:tc>
      </w:tr>
      <w:tr w:rsidR="00471B97" w:rsidRPr="006B6E75" w:rsidTr="00965509">
        <w:trPr>
          <w:trHeight w:val="1978"/>
        </w:trPr>
        <w:tc>
          <w:tcPr>
            <w:tcW w:w="417" w:type="dxa"/>
            <w:shd w:val="clear" w:color="000000" w:fill="FFFFFF"/>
          </w:tcPr>
          <w:p w:rsidR="00471B97" w:rsidRPr="006B6E75" w:rsidRDefault="00471B97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- 5</w:t>
            </w:r>
          </w:p>
        </w:tc>
        <w:tc>
          <w:tcPr>
            <w:tcW w:w="564" w:type="dxa"/>
            <w:shd w:val="clear" w:color="000000" w:fill="FFFFFF"/>
          </w:tcPr>
          <w:p w:rsidR="006156A8" w:rsidRDefault="006156A8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9.09</w:t>
            </w:r>
          </w:p>
          <w:p w:rsidR="00471B97" w:rsidRPr="006156A8" w:rsidRDefault="006156A8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720" w:type="dxa"/>
            <w:shd w:val="clear" w:color="000000" w:fill="FFFFFF"/>
          </w:tcPr>
          <w:p w:rsidR="00471B97" w:rsidRPr="006B6E75" w:rsidRDefault="00471B97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471B97" w:rsidRPr="006B6E75" w:rsidRDefault="00471B97" w:rsidP="00471B9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Русская народная сказка «Сивка-бурка» </w:t>
            </w:r>
          </w:p>
        </w:tc>
        <w:tc>
          <w:tcPr>
            <w:tcW w:w="4830" w:type="dxa"/>
            <w:shd w:val="clear" w:color="000000" w:fill="FFFFFF"/>
          </w:tcPr>
          <w:p w:rsidR="00471B97" w:rsidRPr="006B6E75" w:rsidRDefault="00471B97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Произведения устного народного творчества Пересказ текста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плану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нализировать сказку; делить текст на смысловые части;</w:t>
            </w:r>
          </w:p>
        </w:tc>
        <w:tc>
          <w:tcPr>
            <w:tcW w:w="6663" w:type="dxa"/>
            <w:shd w:val="clear" w:color="000000" w:fill="FFFFFF"/>
          </w:tcPr>
          <w:p w:rsidR="00471B97" w:rsidRPr="006B6E75" w:rsidRDefault="00471B97" w:rsidP="00076B28">
            <w:pPr>
              <w:tabs>
                <w:tab w:val="left" w:pos="193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 УУД: оценивать результат своей работы на уроке.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Познавательные УУД: анализировать сказку; делить текст на смысловые части; высказывать предположения о дальнейшем развитии событий; Коммуникативные УУД: осуществлять работу в паре, вступать в диалог, договариваться и приходить к общему решению, осуществлять поиск и выделение нужной информации. </w:t>
            </w:r>
          </w:p>
        </w:tc>
      </w:tr>
      <w:tr w:rsidR="0015154C" w:rsidRPr="006B6E75" w:rsidTr="00965509">
        <w:trPr>
          <w:trHeight w:val="421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471B9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F87E0A" w:rsidRDefault="00F87E0A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Русская народная сказка «Крошечка-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Хаврошечка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устного народного творчества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бъяснять имя главного героя; находить и отмечать характеристики, которые соответствуют понятию «герой волшебной сказки»; называть волшебных помощников в сказке (тотемное животное, тотемное растение); сравнивать содержание и порядок событий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.Пересказ текста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плану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 УУД: оценивать и анализировать результат своего труда, определять, что лучше всего получилось, а при необходимости вносить изменения в решение задания. Познавательные УУД: объяснять имя главного героя; находить и отмечать характеристики, которые соответствуют понятию «герои волшебной сказки»; называть волшебных помощников в сказке (тотемное животное, тотемное растение)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оммуникативные УУД: допускать возможность существования разных точек зрения, в том числе не совпадающих с их собственной, ориентироваться на позицию партнера.</w:t>
            </w:r>
          </w:p>
        </w:tc>
      </w:tr>
      <w:tr w:rsidR="0015154C" w:rsidRPr="006B6E75" w:rsidTr="00D36FF0">
        <w:trPr>
          <w:trHeight w:val="999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3C4FD0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Русская народная сказка «Морской царь и Василиса Премудрая»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устного народного творчества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аходить в сказке волшебные числа; пользоваться библиотекой; давать характеристику герою волшебной сказки; подтверждать свое мнение примерами из сказки; называть тотемное животное в сказке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6663" w:type="dxa"/>
            <w:shd w:val="clear" w:color="000000" w:fill="FFFFFF"/>
          </w:tcPr>
          <w:p w:rsidR="00960817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осуществлять контроль и самоконтроль процесса и результата учебной деятельности.</w:t>
            </w:r>
            <w:proofErr w:type="gramEnd"/>
            <w:r w:rsidRPr="006B6E75">
              <w:t xml:space="preserve"> Познавательные УУД: находить в сказке волшебные числа; пользоваться библиотекой; подтверждать свое мнение примерами из сказки; называть тотемное животное в сказке</w:t>
            </w:r>
            <w:proofErr w:type="gramStart"/>
            <w:r w:rsidRPr="006B6E75">
              <w:t xml:space="preserve"> .</w:t>
            </w:r>
            <w:proofErr w:type="gramEnd"/>
            <w:r w:rsidRPr="006B6E75">
              <w:t xml:space="preserve"> </w:t>
            </w:r>
          </w:p>
          <w:p w:rsidR="00960817" w:rsidRPr="006B6E75" w:rsidRDefault="0015154C" w:rsidP="00076B28">
            <w:pPr>
              <w:pStyle w:val="Default"/>
            </w:pPr>
            <w:r w:rsidRPr="006B6E75">
              <w:t>Коммуникативные УУД: участвовать в диалоге на уроке, соблюдать нормы этикета в общении.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 xml:space="preserve"> Личностные УУД: проявление самоорганизации в познавательной деятельности</w:t>
            </w:r>
          </w:p>
        </w:tc>
      </w:tr>
      <w:tr w:rsidR="0015154C" w:rsidRPr="006B6E75" w:rsidTr="00D36FF0">
        <w:trPr>
          <w:trHeight w:val="111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10124D" w:rsidRDefault="0010124D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Русская народная сказка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Морозко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устного народного творчества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пределять в сказке волшебный мир, его хозяина;  читать по ролям разговор Морозко со стариковой дочкой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960817" w:rsidRPr="006B6E75" w:rsidRDefault="0015154C" w:rsidP="00076B28">
            <w:pPr>
              <w:pStyle w:val="Default"/>
            </w:pPr>
            <w:r w:rsidRPr="006B6E75">
              <w:lastRenderedPageBreak/>
              <w:t xml:space="preserve">Регулятивные УУД: отличать новое знание от уже </w:t>
            </w:r>
            <w:proofErr w:type="gramStart"/>
            <w:r w:rsidRPr="006B6E75">
              <w:t>известного</w:t>
            </w:r>
            <w:proofErr w:type="gramEnd"/>
            <w:r w:rsidRPr="006B6E75">
              <w:t>, оценивать результат своей работы на уроке. Познавательные: определять в сказке волшебный мир, его хозяина; подтверждать логику, свойственную волшебной сказке</w:t>
            </w:r>
            <w:proofErr w:type="gramStart"/>
            <w:r w:rsidRPr="006B6E75">
              <w:t xml:space="preserve"> .</w:t>
            </w:r>
            <w:proofErr w:type="gramEnd"/>
            <w:r w:rsidRPr="006B6E75">
              <w:t xml:space="preserve"> </w:t>
            </w:r>
          </w:p>
          <w:p w:rsidR="0015154C" w:rsidRPr="006B6E75" w:rsidRDefault="0015154C" w:rsidP="00F13D35">
            <w:pPr>
              <w:pStyle w:val="Default"/>
            </w:pPr>
            <w:r w:rsidRPr="006B6E75">
              <w:t xml:space="preserve">Коммуникативные УУД: работать в группе, читать и пересказывать текст, быть терпимым к мнению других, </w:t>
            </w:r>
            <w:r w:rsidRPr="006B6E75">
              <w:lastRenderedPageBreak/>
              <w:t>учитывать их в совместной работе</w:t>
            </w:r>
          </w:p>
        </w:tc>
      </w:tr>
      <w:tr w:rsidR="0015154C" w:rsidRPr="006B6E75" w:rsidTr="00965509">
        <w:trPr>
          <w:trHeight w:val="3156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0B158F" w:rsidRDefault="000B158F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Русская народная сказка «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Финист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ясный сокол»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устного народного творчества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равнивать героев сказки; называть черты героя волшебной сказки; подтверждать свое мнение словами из текста; называть черты тотемного животного в избушке бабы-яги; сравнивать описание леса; анализировать отношение волшебного мира к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Марьюшке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Ответы 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</w:p>
          <w:p w:rsidR="0015154C" w:rsidRPr="006B6E75" w:rsidRDefault="0015154C" w:rsidP="00076B28">
            <w:pPr>
              <w:pStyle w:val="Default"/>
            </w:pPr>
            <w:r w:rsidRPr="006B6E75">
              <w:t xml:space="preserve"> Познавательные УУД: сравнивать героев сказки; называть черты героя волшебной сказки; подтверждать свое мнение словами из текста; называть черты тотемного животного в избушке бабы-яги; сравнивать описание леса; анализировать отношение волшебного мира к </w:t>
            </w:r>
            <w:proofErr w:type="spellStart"/>
            <w:r w:rsidRPr="006B6E75">
              <w:t>Марьюшке</w:t>
            </w:r>
            <w:proofErr w:type="spellEnd"/>
            <w:r w:rsidRPr="006B6E75">
              <w:t xml:space="preserve">  Коммуникативные УУД: вступать в диалог, работать в группе, участвовать в коллективном обсуждении. Личностные УУД: обеспечение ценностно-смысловой ориентации (соотносить поступки и события с принятыми этическими принципами) и ориентации в социальных ролях и межличностных отношениях.</w:t>
            </w:r>
          </w:p>
        </w:tc>
      </w:tr>
      <w:tr w:rsidR="0015154C" w:rsidRPr="006B6E75" w:rsidTr="00965509">
        <w:trPr>
          <w:trHeight w:val="3114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0B158F" w:rsidRDefault="000B158F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Русская народная сказка «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Финист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ясный сокол».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Слушаем музыку. Музыкальная пьеса Анатолия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Лядова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«Баба-яга»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965509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устного народного творчества. Связь произведений литературы с произведениями других видов искусств: с живописными и музыкальными произведениями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азывать волшебных помощников; пользоваться библиотекой; сравнивать изображение героев в литературном и музыкальном произведениях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техники чтения</w:t>
            </w:r>
          </w:p>
        </w:tc>
        <w:tc>
          <w:tcPr>
            <w:tcW w:w="6663" w:type="dxa"/>
            <w:shd w:val="clear" w:color="000000" w:fill="FFFFFF"/>
          </w:tcPr>
          <w:p w:rsidR="00960817" w:rsidRPr="006B6E75" w:rsidRDefault="0015154C" w:rsidP="00076B28">
            <w:pPr>
              <w:pStyle w:val="Default"/>
            </w:pPr>
            <w:proofErr w:type="gramStart"/>
            <w:r w:rsidRPr="006B6E75">
              <w:t xml:space="preserve">Регулятивные УУД: оценивать результат своей работы на уроке. </w:t>
            </w:r>
            <w:proofErr w:type="gramEnd"/>
          </w:p>
          <w:p w:rsidR="00965509" w:rsidRDefault="0015154C" w:rsidP="00076B28">
            <w:pPr>
              <w:pStyle w:val="Default"/>
            </w:pPr>
            <w:r w:rsidRPr="006B6E75">
              <w:t xml:space="preserve">Познавательные УУД: сравнивать героев сказки; называть черты героя волшебной сказки; подтверждать свое мнение словами из текста; называть черты тотемного животного в избушке бабы-яги; сравнивать описание леса; анализировать отношение волшебного мира к </w:t>
            </w:r>
            <w:proofErr w:type="spellStart"/>
            <w:r w:rsidRPr="006B6E75">
              <w:t>Марьюшке</w:t>
            </w:r>
            <w:proofErr w:type="spellEnd"/>
            <w:r w:rsidRPr="006B6E75">
              <w:t xml:space="preserve">  Коммуникативные </w:t>
            </w:r>
          </w:p>
          <w:p w:rsidR="00965509" w:rsidRDefault="00965509" w:rsidP="00076B28">
            <w:pPr>
              <w:pStyle w:val="Default"/>
            </w:pPr>
          </w:p>
          <w:p w:rsidR="0015154C" w:rsidRPr="006B6E75" w:rsidRDefault="0015154C" w:rsidP="00076B28">
            <w:pPr>
              <w:pStyle w:val="Default"/>
            </w:pPr>
            <w:r w:rsidRPr="006B6E75">
              <w:t xml:space="preserve">УУД: вступать в диалог, работать в группе, участвовать в коллективном обсуждении. Личностные УУД: обеспечение ценностно-смысловой ориентации (соотносить поступки и события с принятыми этическими принципами) и ориентации в социальных ролях и </w:t>
            </w:r>
            <w:proofErr w:type="spellStart"/>
            <w:r w:rsidRPr="006B6E75">
              <w:t>межличн</w:t>
            </w:r>
            <w:proofErr w:type="gramStart"/>
            <w:r w:rsidRPr="006B6E75">
              <w:t>.о</w:t>
            </w:r>
            <w:proofErr w:type="gramEnd"/>
            <w:r w:rsidRPr="006B6E75">
              <w:t>тнош</w:t>
            </w:r>
            <w:proofErr w:type="spellEnd"/>
            <w:r w:rsidRPr="006B6E75">
              <w:t>.</w:t>
            </w:r>
          </w:p>
        </w:tc>
      </w:tr>
      <w:tr w:rsidR="0015154C" w:rsidRPr="006B6E75" w:rsidTr="00965509">
        <w:trPr>
          <w:trHeight w:val="2535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970D47" w:rsidRDefault="00970D47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Русская народная сказка «Иван-царевич и серый волк»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1B72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устного народного творчества. Восприятие и понимание эмоционально-нравственных переживаний находить признаки героя</w:t>
            </w:r>
          </w:p>
          <w:p w:rsidR="00965509" w:rsidRDefault="0015154C" w:rsidP="001B72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Давать характеристику герою сказки; называть тотемных животных произведения; пользоваться библиотекой </w:t>
            </w:r>
          </w:p>
          <w:p w:rsidR="0015154C" w:rsidRPr="006B6E75" w:rsidRDefault="00965509" w:rsidP="001B72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</w:t>
            </w:r>
            <w:r w:rsidR="0015154C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 ролям</w:t>
            </w:r>
          </w:p>
        </w:tc>
        <w:tc>
          <w:tcPr>
            <w:tcW w:w="6663" w:type="dxa"/>
            <w:shd w:val="clear" w:color="000000" w:fill="FFFFFF"/>
          </w:tcPr>
          <w:p w:rsidR="00960817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</w:p>
          <w:p w:rsidR="00960817" w:rsidRPr="006B6E75" w:rsidRDefault="0015154C" w:rsidP="00076B28">
            <w:pPr>
              <w:pStyle w:val="Default"/>
            </w:pPr>
            <w:r w:rsidRPr="006B6E75">
              <w:t xml:space="preserve"> Познавательные УУД: находить признаки волшебных предметов; давать характеристику герою сказки; называть тотемных животных произведения; пользоваться библиотекой</w:t>
            </w:r>
            <w:proofErr w:type="gramStart"/>
            <w:r w:rsidRPr="006B6E75">
              <w:t xml:space="preserve"> .</w:t>
            </w:r>
            <w:proofErr w:type="gramEnd"/>
            <w:r w:rsidRPr="006B6E75">
              <w:t xml:space="preserve"> </w:t>
            </w:r>
          </w:p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осуществлять работу в паре, участвовать в диалоге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>на уроке, читать и пересказывать текст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1B4690" w:rsidRDefault="001B4690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Башкирская народная сказка «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Алтын-сака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золотая бабка»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Сказки разных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народов мира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аботать с толковым словарем; доказывать, что эта сказка волшебная; называть волшебных помощников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сказке; сравнивать башкирскую сказку с русскими народными сказками;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BA7B75" w:rsidRPr="006B6E75" w:rsidRDefault="0015154C" w:rsidP="0020365C">
            <w:pPr>
              <w:pStyle w:val="Default"/>
            </w:pPr>
            <w:proofErr w:type="gramStart"/>
            <w:r w:rsidRPr="006B6E75">
              <w:t>Регулятивные УУД: осуществлять контроль и самоконтроль процесса и результата учебной деятельности.</w:t>
            </w:r>
            <w:proofErr w:type="gramEnd"/>
            <w:r w:rsidRPr="006B6E75">
              <w:t xml:space="preserve"> </w:t>
            </w:r>
            <w:proofErr w:type="gramStart"/>
            <w:r w:rsidRPr="006B6E75">
              <w:t>Познавательные</w:t>
            </w:r>
            <w:proofErr w:type="gramEnd"/>
            <w:r w:rsidRPr="006B6E75">
              <w:t xml:space="preserve"> УУД: </w:t>
            </w:r>
            <w:r w:rsidRPr="006B6E75">
              <w:rPr>
                <w:i/>
                <w:iCs/>
              </w:rPr>
              <w:t xml:space="preserve">: </w:t>
            </w:r>
            <w:r w:rsidRPr="006B6E75">
              <w:t>работать с толковым словарем; доказывать, что эта сказка волшебная; называть волшебных помощников в сказке; сравнивать башкирскую сказку с русскими народными сказками; объяснять сходство мотивов в сказках и преданиях разных народов мира; доказывать, что сказка построена по всем сказочным законам.</w:t>
            </w:r>
          </w:p>
          <w:p w:rsidR="0015154C" w:rsidRPr="006B6E75" w:rsidRDefault="0015154C" w:rsidP="0020365C">
            <w:pPr>
              <w:pStyle w:val="Default"/>
            </w:pPr>
            <w:r w:rsidRPr="006B6E75">
              <w:t xml:space="preserve">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читать и пересказывать текст, вступать в диалог, договариваться и приходить к общему решению, работая в группе.</w:t>
            </w:r>
          </w:p>
        </w:tc>
      </w:tr>
      <w:tr w:rsidR="0015154C" w:rsidRPr="006B6E75" w:rsidTr="00D36FF0">
        <w:trPr>
          <w:trHeight w:val="2276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5745C1" w:rsidRDefault="005745C1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теме «Постигаем законы волшебной сказки»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1B72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Сказки разных народов мира. Произведения устного народного творчества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азличать и называть сказки народов, анализировать главных героев </w:t>
            </w:r>
          </w:p>
          <w:p w:rsidR="0015154C" w:rsidRPr="006B6E75" w:rsidRDefault="0015154C" w:rsidP="001B72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Ответы  на вопросы</w:t>
            </w:r>
          </w:p>
        </w:tc>
        <w:tc>
          <w:tcPr>
            <w:tcW w:w="6663" w:type="dxa"/>
            <w:shd w:val="clear" w:color="000000" w:fill="FFFFFF"/>
          </w:tcPr>
          <w:p w:rsidR="00BA7B75" w:rsidRPr="006B6E75" w:rsidRDefault="0015154C" w:rsidP="00076B28">
            <w:pPr>
              <w:pStyle w:val="Default"/>
            </w:pPr>
            <w:r w:rsidRPr="006B6E75">
              <w:t xml:space="preserve">Познавательные УУД: создавать небольшие письменные ответы на поставленные вопросы по прочитанному произведению.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 xml:space="preserve">Регулятивные УУД: определять цель выполнения заданий на уроке, определять план выполнения заданий </w:t>
            </w:r>
            <w:proofErr w:type="gramStart"/>
            <w:r w:rsidRPr="006B6E75">
              <w:t>на</w:t>
            </w:r>
            <w:proofErr w:type="gramEnd"/>
            <w:r w:rsidRPr="006B6E75">
              <w:t xml:space="preserve"> </w:t>
            </w:r>
          </w:p>
          <w:p w:rsidR="00BA7B75" w:rsidRPr="006B6E75" w:rsidRDefault="0015154C" w:rsidP="00076B28">
            <w:pPr>
              <w:pStyle w:val="Default"/>
            </w:pPr>
            <w:proofErr w:type="gramStart"/>
            <w:r w:rsidRPr="006B6E75">
              <w:t>уроке</w:t>
            </w:r>
            <w:proofErr w:type="gramEnd"/>
            <w:r w:rsidRPr="006B6E75">
              <w:t xml:space="preserve">. </w:t>
            </w:r>
          </w:p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умение слушать и вступать в диалог, участвовать в коллективном обсуждении. </w:t>
            </w:r>
            <w:proofErr w:type="gramStart"/>
            <w:r w:rsidRPr="006B6E75">
              <w:t>Личностные</w:t>
            </w:r>
            <w:proofErr w:type="gramEnd"/>
            <w:r w:rsidRPr="006B6E75">
              <w:t xml:space="preserve"> УУД: оценка своих поступков, действий, слов.</w:t>
            </w:r>
          </w:p>
          <w:p w:rsidR="0015154C" w:rsidRPr="006B6E75" w:rsidRDefault="0015154C" w:rsidP="00076B28">
            <w:pPr>
              <w:pStyle w:val="Default"/>
            </w:pPr>
          </w:p>
        </w:tc>
      </w:tr>
      <w:tr w:rsidR="00D36FF0" w:rsidRPr="006B6E75" w:rsidTr="00D36FF0">
        <w:trPr>
          <w:trHeight w:val="553"/>
        </w:trPr>
        <w:tc>
          <w:tcPr>
            <w:tcW w:w="15605" w:type="dxa"/>
            <w:gridSpan w:val="6"/>
            <w:shd w:val="clear" w:color="000000" w:fill="FFFFFF"/>
          </w:tcPr>
          <w:p w:rsidR="00D36FF0" w:rsidRPr="006B6E75" w:rsidRDefault="00D36FF0" w:rsidP="00D36FF0">
            <w:pPr>
              <w:pStyle w:val="Default"/>
              <w:jc w:val="center"/>
              <w:rPr>
                <w:b/>
              </w:rPr>
            </w:pPr>
            <w:r w:rsidRPr="006B6E75">
              <w:rPr>
                <w:rFonts w:eastAsia="Calibri"/>
                <w:b/>
              </w:rPr>
              <w:t>Раздел 2. Знакомимся с повествованиями, основанными на фольклоре. Обнаруживаем в былине интерес к истории, к авторской сказке, интерес к миру чувств (14 ч.)</w:t>
            </w:r>
          </w:p>
        </w:tc>
      </w:tr>
      <w:tr w:rsidR="0015154C" w:rsidRPr="006B6E75" w:rsidTr="00D36FF0">
        <w:trPr>
          <w:trHeight w:val="2680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154C" w:rsidRPr="006B6E75" w:rsidRDefault="0015154C" w:rsidP="00076B2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154C" w:rsidRPr="006B6E75" w:rsidRDefault="0015154C" w:rsidP="00076B2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5745C1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471B9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Былина «Ил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ья Муромец и Соловей-разбойник»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Различение жанров произведений. Оценочные высказывания о прочитанном произведении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аботать с толковым словарем; читать нараспев, делая ударение на выделенных слогах; выделять повтор предлогов, начала строк; находить приметы народного юмора;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r w:rsidRPr="006B6E75">
              <w:t xml:space="preserve">Регулятивные УУД:  отличать новое знание от уже </w:t>
            </w:r>
            <w:proofErr w:type="gramStart"/>
            <w:r w:rsidRPr="006B6E75">
              <w:t>известного</w:t>
            </w:r>
            <w:proofErr w:type="gramEnd"/>
            <w:r w:rsidRPr="006B6E75">
              <w:t>, оценивать результат своей работы на уроке. Познавательные УУД: понятие жанра  «былина».</w:t>
            </w:r>
          </w:p>
          <w:p w:rsidR="00BA7B75" w:rsidRPr="006B6E75" w:rsidRDefault="0015154C" w:rsidP="00076B28">
            <w:pPr>
              <w:pStyle w:val="Default"/>
            </w:pPr>
            <w:r w:rsidRPr="006B6E75">
              <w:rPr>
                <w:i/>
                <w:iCs/>
              </w:rPr>
              <w:t xml:space="preserve">учиться </w:t>
            </w:r>
            <w:r w:rsidRPr="006B6E75">
              <w:t xml:space="preserve">работать с толковым словарем; читать нараспев, делая ударение на выделенных слогах; выделять повтор предлогов, начала строк; находить приметы народного юмора. </w:t>
            </w:r>
          </w:p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участвовать в диалоге, участвовать в коллективном обсуждении.</w:t>
            </w:r>
          </w:p>
          <w:p w:rsidR="00BA7B75" w:rsidRPr="006B6E75" w:rsidRDefault="00BA7B75" w:rsidP="00076B28">
            <w:pPr>
              <w:pStyle w:val="Default"/>
            </w:pPr>
            <w:proofErr w:type="gramStart"/>
            <w:r w:rsidRPr="006B6E75">
              <w:t>Личностные</w:t>
            </w:r>
            <w:proofErr w:type="gramEnd"/>
            <w:r w:rsidRPr="006B6E75">
              <w:t xml:space="preserve"> УУД: оценка своих поступков, действий, слов</w:t>
            </w:r>
          </w:p>
        </w:tc>
      </w:tr>
      <w:tr w:rsidR="0015154C" w:rsidRPr="006B6E75" w:rsidTr="00D36FF0">
        <w:trPr>
          <w:trHeight w:val="2648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5745C1" w:rsidRDefault="005745C1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043E5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Былина «Илья Муромец и Соловей-разбойник». Поход в «Музейный Дом». Репродукция картины М. Врубеля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«Богатырь»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vMerge w:val="restart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Произведения устного народного творчества. Связь произведений литературы с произведениями других видов искусств: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живописными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музыкальными Чтение нараспев, делая ударение на выделенных слогах; выделять повтор предлогов, начала строк; находить приметы народного юмора; подтверждать, что Соловей-разбойник в былине – это и человек-пленник, и одновременно Ответы  на вопросы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произведениями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ыделять средства выразительности; доказывать, что богатырь и конь – это часть сказочного леса; сравнивать литературные произведения и произведения изобразительного искусства;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 осуществлять контроль и самоконтроль процесса и результата учебной деятельности.</w:t>
            </w:r>
            <w:proofErr w:type="gramEnd"/>
            <w:r w:rsidRPr="006B6E75">
              <w:t xml:space="preserve"> Познавательные УУД: выделять повтор предлогов, начала строк; находить приметы народного юмора; подтверждать, что Со</w:t>
            </w:r>
            <w:r w:rsidR="00BA7B75" w:rsidRPr="006B6E75">
              <w:t xml:space="preserve">ловей-разбойник в былине </w:t>
            </w:r>
          </w:p>
          <w:p w:rsidR="00BA7B75" w:rsidRPr="006B6E75" w:rsidRDefault="00BA7B75" w:rsidP="00076B28">
            <w:pPr>
              <w:pStyle w:val="Default"/>
            </w:pP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участвовать в диалоге, участвовать в коллективном обсуждении</w:t>
            </w:r>
          </w:p>
        </w:tc>
      </w:tr>
      <w:tr w:rsidR="0015154C" w:rsidRPr="006B6E75" w:rsidTr="00D36FF0">
        <w:trPr>
          <w:trHeight w:val="264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vMerge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shd w:val="clear" w:color="000000" w:fill="FFFFFF"/>
          </w:tcPr>
          <w:p w:rsidR="0015154C" w:rsidRPr="006B6E75" w:rsidRDefault="0015154C" w:rsidP="00BA7B75">
            <w:pPr>
              <w:pStyle w:val="Default"/>
            </w:pPr>
            <w:r w:rsidRPr="006B6E75">
              <w:t xml:space="preserve">Познавательные УУД: читать нараспев, делая ударение на выделенных слогах; выделять повтор предлогов, начала строк; находить приметы народного юмора; подтверждать, что Соловей-разбойник в былине </w:t>
            </w:r>
            <w:proofErr w:type="gramStart"/>
            <w:r w:rsidRPr="006B6E75">
              <w:t>-э</w:t>
            </w:r>
            <w:proofErr w:type="gramEnd"/>
            <w:r w:rsidRPr="006B6E75">
              <w:t>то и человек-пленник, и одновременно чудо-юдо -получеловек-полуптица; выделять средства</w:t>
            </w:r>
          </w:p>
          <w:p w:rsidR="0015154C" w:rsidRPr="006B6E75" w:rsidRDefault="0015154C" w:rsidP="00BA7B75">
            <w:pPr>
              <w:pStyle w:val="Default"/>
            </w:pPr>
            <w:r w:rsidRPr="006B6E75">
              <w:t xml:space="preserve">выразительности; доказывать, что богатырь и конь </w:t>
            </w:r>
            <w:proofErr w:type="gramStart"/>
            <w:r w:rsidRPr="006B6E75">
              <w:t>-э</w:t>
            </w:r>
            <w:proofErr w:type="gramEnd"/>
            <w:r w:rsidRPr="006B6E75">
              <w:t>то часть сказочного леса;</w:t>
            </w:r>
          </w:p>
          <w:p w:rsidR="00BA7B75" w:rsidRPr="006B6E75" w:rsidRDefault="00BA7B75" w:rsidP="00BA7B75">
            <w:pPr>
              <w:pStyle w:val="Default"/>
            </w:pP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участвовать в диалоге, участвовать в коллективном обсуждении</w:t>
            </w:r>
          </w:p>
        </w:tc>
      </w:tr>
      <w:tr w:rsidR="0015154C" w:rsidRPr="006B6E75" w:rsidTr="00D36FF0">
        <w:trPr>
          <w:trHeight w:val="538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3D630A" w:rsidRDefault="003D630A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471B9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Илья Муромец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Святогор. Репродукция карти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ны Виктора Васнецова «Богатырь»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Различение жанров произведений. Оценочные высказывания о прочитанном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аботать с иллюстрацией, выделять средства выразительности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Самоконтроль </w:t>
            </w:r>
          </w:p>
        </w:tc>
        <w:tc>
          <w:tcPr>
            <w:tcW w:w="6663" w:type="dxa"/>
            <w:vMerge/>
            <w:shd w:val="clear" w:color="000000" w:fill="FFFFFF"/>
          </w:tcPr>
          <w:p w:rsidR="0015154C" w:rsidRPr="006B6E75" w:rsidRDefault="0015154C" w:rsidP="00076B28">
            <w:pPr>
              <w:pStyle w:val="Default"/>
              <w:rPr>
                <w:rFonts w:eastAsia="Calibri"/>
              </w:rPr>
            </w:pP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DB7CF6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Былина «Садко».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Поход в «Музейный Дом».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Различение жанров произведений. Оценочные высказывания о прочитанном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равнивать литературные произведения и произведения изобразительного искусства;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Текущий самоконтроль</w:t>
            </w:r>
          </w:p>
        </w:tc>
        <w:tc>
          <w:tcPr>
            <w:tcW w:w="6663" w:type="dxa"/>
            <w:vMerge/>
            <w:shd w:val="clear" w:color="000000" w:fill="FFFFFF"/>
          </w:tcPr>
          <w:p w:rsidR="0015154C" w:rsidRPr="006B6E75" w:rsidRDefault="0015154C" w:rsidP="00076B28">
            <w:pPr>
              <w:pStyle w:val="Default"/>
              <w:rPr>
                <w:rFonts w:eastAsia="Calibri"/>
              </w:rPr>
            </w:pP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4E05A0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Г.-Х. Андерсен «Русалочка»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vMerge w:val="restart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Герой произведения. Восприятие и понимание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Ответы  на вопросы эмоционально-нравственных переживаний героя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Зарубежные авторские сказки. Участие в диалоге при обсуждении прослушанного (прочитанного) произведения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Различение жанров произведений. Восприятие и понимание эмоционально-нравственных переживаний героя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Различение жанров произведений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описание подводного царства Г.-Х. Андерсена с описанием подводного царства в русской народной сказке «Морской царь и Василиса Премудрая» и в былине «Садко»; давать характеристику главному герою; сравнивать описание бури Г.-Х. Андерсена и в былине «Садко»; подтверждать свое мнение цитатами из текста; пользоваться библиотекой; рассказывать о творчестве Г.-Х. Андерсена </w:t>
            </w:r>
            <w:proofErr w:type="gramEnd"/>
          </w:p>
          <w:p w:rsidR="0015154C" w:rsidRPr="006B6E75" w:rsidRDefault="00965509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Пересказ текста </w:t>
            </w:r>
            <w:r w:rsidR="0015154C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6663" w:type="dxa"/>
            <w:vMerge w:val="restart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осуществлять контроль и самоконтроль процесса и результата учебной деятельности.</w:t>
            </w:r>
            <w:proofErr w:type="gramEnd"/>
            <w:r w:rsidRPr="006B6E75">
              <w:t xml:space="preserve"> Познавательные УУД: знать творчество Г.-Х. Андерсена.</w:t>
            </w:r>
            <w:r w:rsidRPr="006B6E75">
              <w:rPr>
                <w:bCs/>
                <w:i/>
                <w:iCs/>
              </w:rPr>
              <w:t xml:space="preserve">, </w:t>
            </w:r>
            <w:r w:rsidRPr="006B6E75">
              <w:rPr>
                <w:i/>
                <w:iCs/>
              </w:rPr>
              <w:t xml:space="preserve">научиться </w:t>
            </w:r>
            <w:r w:rsidRPr="006B6E75">
              <w:t xml:space="preserve">сравнивать описание подводного царства Г.-Х. Андерсена с описанием подводного царства </w:t>
            </w:r>
            <w:proofErr w:type="gramStart"/>
            <w:r w:rsidRPr="006B6E75">
              <w:t>в</w:t>
            </w:r>
            <w:proofErr w:type="gramEnd"/>
            <w:r w:rsidRPr="006B6E75">
              <w:t xml:space="preserve">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>русской народной сказке «Морской царь и Василиса Премудрая» и в былине «Садко»; давать характеристику главному герою; сравнивать описание бури Г.-Х. Андерсена в произведении подтверждать свое мнение цитатами из текста; пользоваться библиотекой; рассказывать о творчестве Г.-Х. Андерсена</w:t>
            </w:r>
            <w:proofErr w:type="gramStart"/>
            <w:r w:rsidRPr="006B6E75">
              <w:t xml:space="preserve"> .</w:t>
            </w:r>
            <w:proofErr w:type="gramEnd"/>
          </w:p>
          <w:p w:rsidR="0015154C" w:rsidRPr="006B6E75" w:rsidRDefault="00BA7B75" w:rsidP="00076B28">
            <w:pPr>
              <w:pStyle w:val="Default"/>
            </w:pP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участвовать в диалоге, участвовать в коллективном обсуждении</w:t>
            </w:r>
          </w:p>
        </w:tc>
      </w:tr>
      <w:tr w:rsidR="0015154C" w:rsidRPr="006B6E75" w:rsidTr="00D36FF0">
        <w:trPr>
          <w:trHeight w:val="1975"/>
        </w:trPr>
        <w:tc>
          <w:tcPr>
            <w:tcW w:w="417" w:type="dxa"/>
            <w:vMerge w:val="restart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-21</w:t>
            </w:r>
          </w:p>
        </w:tc>
        <w:tc>
          <w:tcPr>
            <w:tcW w:w="564" w:type="dxa"/>
            <w:vMerge w:val="restart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vMerge w:val="restart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vMerge w:val="restart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Г.-Х. Андерсен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«Стойкий оловянный солдатик»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vMerge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vMerge/>
            <w:shd w:val="clear" w:color="000000" w:fill="FFFFFF"/>
          </w:tcPr>
          <w:p w:rsidR="0015154C" w:rsidRPr="006B6E75" w:rsidRDefault="0015154C" w:rsidP="00076B28">
            <w:pPr>
              <w:pStyle w:val="Default"/>
              <w:rPr>
                <w:rFonts w:eastAsia="Calibri"/>
              </w:rPr>
            </w:pPr>
          </w:p>
        </w:tc>
      </w:tr>
      <w:tr w:rsidR="0015154C" w:rsidRPr="006B6E75" w:rsidTr="00D36FF0">
        <w:trPr>
          <w:trHeight w:val="476"/>
        </w:trPr>
        <w:tc>
          <w:tcPr>
            <w:tcW w:w="417" w:type="dxa"/>
            <w:vMerge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  <w:vMerge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vMerge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vMerge/>
            <w:shd w:val="clear" w:color="000000" w:fill="FFFFFF"/>
          </w:tcPr>
          <w:p w:rsidR="0015154C" w:rsidRPr="006B6E75" w:rsidRDefault="0015154C" w:rsidP="00076B28">
            <w:pPr>
              <w:pStyle w:val="Default"/>
              <w:rPr>
                <w:rFonts w:eastAsia="Calibri"/>
              </w:rPr>
            </w:pP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Г.-Х. Андерсен «Снежная королева».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История первая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r w:rsidRPr="006B6E75">
              <w:t>Различение жанров произведений. Восприятие и понимание эмоционально-нравственных переживаний героя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 xml:space="preserve">научиться определять жанр литературного произведения;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 xml:space="preserve">подтверждать </w:t>
            </w:r>
            <w:proofErr w:type="spellStart"/>
            <w:r w:rsidRPr="006B6E75">
              <w:t>своѐ</w:t>
            </w:r>
            <w:proofErr w:type="spellEnd"/>
            <w:r w:rsidRPr="006B6E75">
              <w:t xml:space="preserve"> мнение строчками из текста. </w:t>
            </w:r>
          </w:p>
        </w:tc>
        <w:tc>
          <w:tcPr>
            <w:tcW w:w="6663" w:type="dxa"/>
            <w:vMerge w:val="restart"/>
            <w:shd w:val="clear" w:color="000000" w:fill="FFFFFF"/>
          </w:tcPr>
          <w:p w:rsidR="00BA7B75" w:rsidRPr="006B6E75" w:rsidRDefault="0015154C" w:rsidP="00076B28">
            <w:pPr>
              <w:pStyle w:val="Default"/>
            </w:pPr>
            <w:proofErr w:type="gramStart"/>
            <w:r w:rsidRPr="006B6E75">
              <w:t xml:space="preserve">Регулятивные УУД: оценивать результат своей работы на уроке. </w:t>
            </w:r>
            <w:proofErr w:type="gramEnd"/>
          </w:p>
          <w:p w:rsidR="0015154C" w:rsidRPr="006B6E75" w:rsidRDefault="0015154C" w:rsidP="00076B28">
            <w:pPr>
              <w:pStyle w:val="Default"/>
            </w:pPr>
            <w:r w:rsidRPr="006B6E75">
              <w:t>Познавательные УУД:</w:t>
            </w:r>
          </w:p>
          <w:p w:rsidR="00BA7B75" w:rsidRPr="006B6E75" w:rsidRDefault="0015154C" w:rsidP="00076B28">
            <w:pPr>
              <w:pStyle w:val="Default"/>
            </w:pPr>
            <w:r w:rsidRPr="006B6E75">
              <w:t xml:space="preserve">Отвечать на вопросы по содержанию сказки; цитировать нужный отрывок; выразительно читать диалог детей  Коммуникативные УУД: вступать в диалог, осуществлять работу в паре.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 xml:space="preserve">Личностные УУД: стремление к повышению культуры речевого общения, к овладению приемами творческого самовыражения </w:t>
            </w:r>
            <w:proofErr w:type="gramStart"/>
            <w:r w:rsidRPr="006B6E75">
              <w:t>с</w:t>
            </w:r>
            <w:proofErr w:type="gramEnd"/>
            <w:r w:rsidRPr="006B6E75">
              <w:t xml:space="preserve">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>осознанием общественной полезности своего труда и своей жизни в целом.</w:t>
            </w:r>
          </w:p>
        </w:tc>
      </w:tr>
      <w:tr w:rsidR="0015154C" w:rsidRPr="006B6E75" w:rsidTr="00D36FF0">
        <w:trPr>
          <w:trHeight w:val="1749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Г.-Х. Андерсен «Снежная королева».  «История вторая.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Мальчик и девочка»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  <w:rPr>
                <w:rFonts w:eastAsia="Calibri"/>
              </w:rPr>
            </w:pPr>
            <w:r w:rsidRPr="006B6E75">
              <w:t>Сходство и различие авторской и народной сказки</w:t>
            </w:r>
            <w:proofErr w:type="gramStart"/>
            <w:r w:rsidRPr="006B6E75">
              <w:rPr>
                <w:rFonts w:eastAsia="Calibri"/>
              </w:rPr>
              <w:t xml:space="preserve"> О</w:t>
            </w:r>
            <w:proofErr w:type="gramEnd"/>
            <w:r w:rsidRPr="006B6E75">
              <w:rPr>
                <w:rFonts w:eastAsia="Calibri"/>
              </w:rPr>
              <w:t xml:space="preserve">твечать на вопросы по содержанию сказки; цитировать нужный отрывок; выразительно читать диалог </w:t>
            </w:r>
            <w:r w:rsidRPr="006B6E75">
              <w:rPr>
                <w:rFonts w:eastAsia="Calibri"/>
              </w:rPr>
              <w:br/>
              <w:t xml:space="preserve">детей, анализировать описание царства Снежной королевы; подтверждать свои ответы цитатами из текста; доказывать, что героине помогают не только люди, но и природные явления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rPr>
                <w:rFonts w:eastAsia="Calibri"/>
              </w:rPr>
              <w:t xml:space="preserve">Пересказ текста </w:t>
            </w:r>
            <w:r w:rsidRPr="006B6E75">
              <w:rPr>
                <w:rFonts w:eastAsia="Calibri"/>
              </w:rPr>
              <w:br/>
              <w:t>по плану</w:t>
            </w:r>
          </w:p>
        </w:tc>
        <w:tc>
          <w:tcPr>
            <w:tcW w:w="6663" w:type="dxa"/>
            <w:vMerge/>
            <w:shd w:val="clear" w:color="000000" w:fill="FFFFFF"/>
          </w:tcPr>
          <w:p w:rsidR="0015154C" w:rsidRPr="006B6E75" w:rsidRDefault="0015154C" w:rsidP="00076B28">
            <w:pPr>
              <w:pStyle w:val="Default"/>
              <w:rPr>
                <w:rFonts w:eastAsia="Calibri"/>
              </w:rPr>
            </w:pPr>
          </w:p>
        </w:tc>
      </w:tr>
      <w:tr w:rsidR="0015154C" w:rsidRPr="006B6E75" w:rsidTr="00D36FF0">
        <w:trPr>
          <w:trHeight w:val="72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Г.-Х. Андерсен «Снежная королева».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История пятая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Сходство и различие авторской и народной сказки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описание царства Снежной королевы; подтверждать свои ответы цитатами из текста; доказывать, что героине помогают не только люди, но и природные явления; называть авторские сказки, в которых любовь оказывается сильнее волшебства; делиться своими впечатлениями при прослушивании музыкального произведения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BA7B75" w:rsidRPr="006B6E75" w:rsidRDefault="0015154C" w:rsidP="00076B28">
            <w:pPr>
              <w:pStyle w:val="Default"/>
            </w:pPr>
            <w:proofErr w:type="gramStart"/>
            <w:r w:rsidRPr="006B6E75">
              <w:t xml:space="preserve">Регулятивные УУД: оценивать результат своей работы на уроке. </w:t>
            </w:r>
            <w:proofErr w:type="gramEnd"/>
          </w:p>
          <w:p w:rsidR="0015154C" w:rsidRPr="006B6E75" w:rsidRDefault="0015154C" w:rsidP="00076B28">
            <w:pPr>
              <w:pStyle w:val="Default"/>
            </w:pPr>
            <w:r w:rsidRPr="006B6E75">
              <w:t>Познавательные УУД:</w:t>
            </w:r>
          </w:p>
          <w:p w:rsidR="00BA7B75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вопросы по содержанию сказки; цитировать нужный отрывок; выразительно читать диалог детей  Коммуникативные УУД: вступать в диалог, осуществлять работу в паре.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Личностные УУД: стремление к повышению культуры речевого общения, к овладению приемами творческого самовыражения с осознанием общественной полезности своего труда и своей жизни в целом.</w:t>
            </w:r>
          </w:p>
        </w:tc>
      </w:tr>
      <w:tr w:rsidR="0015154C" w:rsidRPr="006B6E75" w:rsidTr="00965509">
        <w:trPr>
          <w:trHeight w:val="13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Г.-Х. Андерсен «Снежная королева».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История седьмая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vMerge w:val="restart"/>
            <w:shd w:val="clear" w:color="000000" w:fill="FFFFFF"/>
          </w:tcPr>
          <w:p w:rsidR="0015154C" w:rsidRPr="006B6E75" w:rsidRDefault="0015154C" w:rsidP="00471B9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Герой произведения. Восприятие и понимание эмоционально-нравственных Пересказ текста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плану переживаний героя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                     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Зарубежные авторские сказки. Участие в диалоге при обсуждении прослушанного (проч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итанного) произведения                      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Различение жанров произведений. Восприятие и понимание эмоционально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-нравственных переживаний героя                                        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Различение жанров произведений 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Пересказ 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текста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6663" w:type="dxa"/>
            <w:vMerge w:val="restart"/>
            <w:shd w:val="clear" w:color="000000" w:fill="FFFFFF"/>
          </w:tcPr>
          <w:p w:rsidR="00BA7B75" w:rsidRPr="006B6E75" w:rsidRDefault="0015154C" w:rsidP="00076B28">
            <w:pPr>
              <w:pStyle w:val="Default"/>
            </w:pPr>
            <w:proofErr w:type="gramStart"/>
            <w:r w:rsidRPr="006B6E75">
              <w:lastRenderedPageBreak/>
              <w:t xml:space="preserve">Регулятивные УУД: оценивать результат своей работы на уроке. </w:t>
            </w:r>
            <w:proofErr w:type="gramEnd"/>
          </w:p>
          <w:p w:rsidR="0015154C" w:rsidRPr="006B6E75" w:rsidRDefault="0015154C" w:rsidP="00076B28">
            <w:pPr>
              <w:pStyle w:val="Default"/>
            </w:pPr>
            <w:r w:rsidRPr="006B6E75">
              <w:t>Познавательные УУД:</w:t>
            </w:r>
          </w:p>
          <w:p w:rsidR="0015154C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Отвечать на вопросы по содержанию сказки; цитировать </w:t>
            </w:r>
            <w:r w:rsidRPr="006B6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нужный отрывок; выразительно читать диалог детей  Коммуникативные УУД: вступать в диалог, осуществлять работу в паре. </w:t>
            </w:r>
            <w:r w:rsidR="00BA7B75"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Личностные УУД: стремление к повышению культуры речевого общения, к овладению приемами творческого самовыражения с осознанием общественной полезности своего труда и своей жизни в целом</w:t>
            </w:r>
          </w:p>
          <w:p w:rsidR="00965509" w:rsidRDefault="00965509" w:rsidP="0096550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509" w:rsidRDefault="00965509" w:rsidP="0096550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509" w:rsidRDefault="00965509" w:rsidP="0096550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509" w:rsidRDefault="00965509" w:rsidP="0096550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509" w:rsidRDefault="00965509" w:rsidP="0096550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509" w:rsidRPr="006B6E75" w:rsidRDefault="00965509" w:rsidP="0096550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54C" w:rsidRPr="006B6E75" w:rsidTr="00965509">
        <w:trPr>
          <w:trHeight w:val="1852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Г.-Х. Андерсен «Снежная королева». Слушаем музыку.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vMerge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63" w:type="dxa"/>
            <w:vMerge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154C" w:rsidRPr="006B6E75" w:rsidTr="00D36FF0">
        <w:trPr>
          <w:trHeight w:val="3201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по теме «Знакомимся с повествованиями, основанными на фольклоре»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устного народного творчества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равнивать описание подводного царства Г.-Х. Андерсена с описанием подводного царства в русской народной сказке «Морской царь и Василиса Премудрая» и в былине «Садко»; давать характеристику главному герою; сравнивать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описание бури Г.-Х. Андерсена                                                       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Называть: изученные произведения по разделу.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УУД: оценивать свою работу на уроке. </w:t>
            </w: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Познавательные УУД: делить текст на смысловые части; пересказывать рассказ; определять главную мысль литературного произведения.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Личностные УУД: стремление к повышению культуры речевого общения.</w:t>
            </w:r>
          </w:p>
        </w:tc>
      </w:tr>
      <w:tr w:rsidR="001272EA" w:rsidRPr="006B6E75" w:rsidTr="001272EA">
        <w:trPr>
          <w:trHeight w:val="429"/>
        </w:trPr>
        <w:tc>
          <w:tcPr>
            <w:tcW w:w="15605" w:type="dxa"/>
            <w:gridSpan w:val="6"/>
            <w:shd w:val="clear" w:color="000000" w:fill="FFFFFF"/>
          </w:tcPr>
          <w:p w:rsidR="001272EA" w:rsidRPr="006B6E75" w:rsidRDefault="001272EA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                                             </w:t>
            </w:r>
            <w:r w:rsidRPr="006B6E75">
              <w:rPr>
                <w:rFonts w:ascii="Times New Roman" w:eastAsia="Calibri" w:hAnsi="Times New Roman" w:cs="Times New Roman"/>
                <w:b/>
                <w:sz w:val="24"/>
                <w:szCs w:val="24"/>
                <w:highlight w:val="white"/>
              </w:rPr>
              <w:t>Раздел 3. Учимся у поэтов и художников видеть красоту природы и красоту человека. (10 ч.)</w:t>
            </w:r>
          </w:p>
        </w:tc>
      </w:tr>
      <w:tr w:rsidR="0015154C" w:rsidRPr="006B6E75" w:rsidTr="00D36FF0">
        <w:trPr>
          <w:trHeight w:val="3814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br w:type="page"/>
              <w:t>28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Жуковский «Славянка», «Весеннее чувство». Поход в «Музейный Дом».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Репродукции картин И. Левитана «Тихая обитель», «Тропинка в лиственном лесу. Папоротники» Произведения выдающихся представителей русской литературы. Работа с  толковым словарем; доказывать, что стихотворение написано 200 лет назад; находить звуковые впечатления, которые поэт отразил в стихотворении; читать текст по цепочке; сравнивать впечатления поэта и художника от заката; сравнивать настроение поэта в двух стихотворениях; определять, как автор передает праздничное весеннее освещение;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УУД: оценивать свою работу на уроке. </w:t>
            </w: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Познавательные УУД: делить текст на смысловые части; пересказывать рассказ; определять главную мысль литературного произведения.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Личностные УУД: стремление к повышению культуры речевого общения.</w:t>
            </w:r>
          </w:p>
        </w:tc>
      </w:tr>
      <w:tr w:rsidR="0015154C" w:rsidRPr="006B6E75" w:rsidTr="00D36FF0">
        <w:trPr>
          <w:trHeight w:val="1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Давид Самойлов «Красная осень».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Николай Заболоцкий «Сентябрь».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Поход 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Музейный Дом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Связь произведений литературы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 произведениями других видов искусств</w:t>
            </w:r>
          </w:p>
          <w:p w:rsidR="0015154C" w:rsidRPr="006B6E75" w:rsidRDefault="0015154C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Репродукция картины М. Врубеля «Жемчужина» Чтение наизусть</w:t>
            </w:r>
          </w:p>
        </w:tc>
        <w:tc>
          <w:tcPr>
            <w:tcW w:w="6663" w:type="dxa"/>
            <w:shd w:val="clear" w:color="000000" w:fill="FFFFFF"/>
          </w:tcPr>
          <w:tbl>
            <w:tblPr>
              <w:tblW w:w="651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10"/>
            </w:tblGrid>
            <w:tr w:rsidR="0015154C" w:rsidRPr="006B6E75" w:rsidTr="00965509">
              <w:trPr>
                <w:trHeight w:val="494"/>
              </w:trPr>
              <w:tc>
                <w:tcPr>
                  <w:tcW w:w="6510" w:type="dxa"/>
                </w:tcPr>
                <w:p w:rsidR="0015154C" w:rsidRPr="006B6E75" w:rsidRDefault="0015154C" w:rsidP="00076B28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6B6E7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Регулятивные УУД: оценивать результат своей работы на уроке.</w:t>
                  </w:r>
                  <w:proofErr w:type="gramEnd"/>
                  <w:r w:rsidRPr="006B6E7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Познавательные УУД: определять, с помощью какого цвета поэт передает свое переживание красоты осени; объяснять, почему поэт сравнивает отдельный лист с сердцем леса, а множество листиков </w:t>
                  </w:r>
                  <w:proofErr w:type="gramStart"/>
                  <w:r w:rsidRPr="006B6E7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-с</w:t>
                  </w:r>
                  <w:proofErr w:type="gramEnd"/>
                  <w:r w:rsidRPr="006B6E7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полураскрытыми устами; делиться своими чувствами при чтении стихотворения; читать строки-описания непогоды; делиться своими впечатлениями при анализе произведения изобразительного искусства. </w:t>
                  </w:r>
                  <w:proofErr w:type="gramStart"/>
                  <w:r w:rsidRPr="006B6E7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Коммуникативные</w:t>
                  </w:r>
                  <w:proofErr w:type="gramEnd"/>
                  <w:r w:rsidRPr="006B6E7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УУД: выразительное чтение, осуществлять работу в паре, умение слушать и вступать в диалог, участвовать в коллективном обсуждении. Личностные УУД: </w:t>
                  </w:r>
                </w:p>
              </w:tc>
            </w:tr>
          </w:tbl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154C" w:rsidRPr="006B6E75" w:rsidTr="00D36FF0">
        <w:trPr>
          <w:trHeight w:val="2819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br w:type="page"/>
              <w:t xml:space="preserve"> 30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Николай Заболоцкий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Оттепель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о природе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71B97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Определять, с помощью какого цвета поэт передает свое переживание красоты осени; объяснять, почему поэт сравнивает отдельный лист с сердцем леса, а множество листиков – с полураскрытыми устами; делиться своими чувствами при чтении стихотворения; цитировать строчки, которые подтверждают высказывание; работать с толковым словарем; читать строки-описания непогоды; делиться своими впечатлениями при анализе произведения изобразительного искусства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Чтение наизусть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Познавательные УУД: выразительно читать стихотворения; анализировать сравнения поэта; читать строфы с пометами для выразительного чтения; определять, какое впечатление автор передает с помощью сочетания звуков. </w:t>
            </w:r>
            <w:proofErr w:type="gramStart"/>
            <w:r w:rsidRPr="006B6E75">
              <w:t xml:space="preserve">Личностные УУД: мотивация учебной деятельности </w:t>
            </w:r>
            <w:proofErr w:type="gramEnd"/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Иван Бунин «Нет солнца, но светлы пруды…», «Детство»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965509" w:rsidRDefault="0015154C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выдающихся представителей русской литературы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О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пределять, в каких двух строфах выражено главное переживание поэта; анализировать авторские сравнения; называть авторские главные жизненные ценности; определять героя стихотворения; подтверждать свое мнение строками из стихотворения </w:t>
            </w:r>
          </w:p>
          <w:p w:rsidR="0015154C" w:rsidRPr="006B6E75" w:rsidRDefault="0015154C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Чтение наизусть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Познавательные УУД: определять, в каких двух строфах выражено главное переживание поэта; анализировать авторские сравнения; называть авторские главные жизненные ценности; определять героя стихотворения; подтверждать свое мнение строками из стихотворения. Коммуникативные УУД: чтение наизусть, выражать свои мысли с полнотой и точностью. Личностные УУД: проявление самоорганизации в учебной деятельности.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Владимир Набоков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Обида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Понимание содержания литературного произведения: тема, главная мысль. Работа с толковым словарем; анализировать содержание литературного произведения; сравнивать поступки детей; зачитывать отрывки из текста;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оценивать свою работу на уроке. Познавательные УУД: сравнивать литературное произведение и произведение живописи; работать с толковым словарем</w:t>
            </w:r>
            <w:proofErr w:type="gramStart"/>
            <w:r w:rsidRPr="006B6E75">
              <w:t xml:space="preserve">;; </w:t>
            </w:r>
            <w:proofErr w:type="gramEnd"/>
            <w:r w:rsidRPr="006B6E75">
              <w:t xml:space="preserve">рассказывать о творчестве автора. </w:t>
            </w:r>
            <w:proofErr w:type="gramStart"/>
            <w:r w:rsidRPr="006B6E75">
              <w:t>Личностные</w:t>
            </w:r>
            <w:proofErr w:type="gramEnd"/>
            <w:r w:rsidRPr="006B6E75">
              <w:t xml:space="preserve"> УУД: самоопределение, </w:t>
            </w:r>
            <w:proofErr w:type="spellStart"/>
            <w:r w:rsidRPr="006B6E75">
              <w:t>смыслообразование</w:t>
            </w:r>
            <w:proofErr w:type="spellEnd"/>
            <w:r w:rsidRPr="006B6E75">
              <w:t>.</w:t>
            </w:r>
          </w:p>
          <w:p w:rsidR="0015154C" w:rsidRPr="006B6E75" w:rsidRDefault="0015154C" w:rsidP="00076B28">
            <w:pPr>
              <w:pStyle w:val="Default"/>
            </w:pP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Владимир Набоков «Обида». Поход в «Музейный Дом».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Репродукция картины Эмили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Шанкс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«Наём гувернантки»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Связь произведений литературы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произведениями других видов искусств: с живописными и музыкальными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произведениями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ыделять средства художественной выразительности при описании ягод черники; сравнивать характеры героев, изображенных на картине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Регулятивные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УУД: оценивать свою работу на уроке. Познавательные УУД: делить текст на смысловые части; пересказывать рассказ; определять главную мысль </w:t>
            </w:r>
            <w:r w:rsidRPr="006B6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литературного произведения</w:t>
            </w: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Личностные УУД: стремление к повышению культуры речевого общения, к овладению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br w:type="page"/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Владимир Набоков «Грибы», «Мой друг, я искренно жалею...», «Дождь пролетел»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965509" w:rsidRDefault="0015154C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Произведения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 взаимоотношениях людей. Восприятие и понимание эмоционально-нравственных переживаний героев</w:t>
            </w:r>
            <w:r w:rsidR="009655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литературное произведение и произведение живописи; работать с толковым словарем;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находитьв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стихотворении подтверждения того, что поэт подмечает малейшие подробности окружающего его мира; рассказывать о творчестве автора </w:t>
            </w:r>
          </w:p>
          <w:p w:rsidR="0015154C" w:rsidRPr="006B6E75" w:rsidRDefault="0015154C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Познавательные УУД: выделять средства художественной выразительности при описании ягод черники; сравнивать характеры героев, изображенных на картине.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чтение по цепочке, уметь слушать и вступать в диалог</w:t>
            </w:r>
          </w:p>
        </w:tc>
      </w:tr>
      <w:tr w:rsidR="0015154C" w:rsidRPr="006B6E75" w:rsidTr="00D36FF0">
        <w:trPr>
          <w:trHeight w:val="266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Юрий Коваль «Лес, лес! Возьми мою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глоть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!». Поход 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Музейный Дом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диалоге при обсуждении прослушанного произведения. Репродукция картины С.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Лучишкина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«Шар улетел» </w:t>
            </w:r>
          </w:p>
          <w:p w:rsidR="00965509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толковым словарем; объяснять название произведения; рассказывать о творчестве Юрия Коваля; определять жанр произведения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оценивать свою работу на уроке. Познавательные УУД: работать с толковым словарем; объяснять название произведения; рассказывать о творчестве Юрия Коваля; определять жанр произведения.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чтение по цепочке, умение вступать в 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Борис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Сергуненков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Конь Мотылек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Репродукция картины В.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Ватенина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«Голуби в небе»   Сравнивать произведения живописи и литературные произведения; анализировать содержание произведения; определять жанр произведения; сравнивать переживания героев </w:t>
            </w:r>
          </w:p>
          <w:p w:rsidR="0015154C" w:rsidRPr="006B6E75" w:rsidRDefault="0015154C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lastRenderedPageBreak/>
              <w:t>Регулятивные</w:t>
            </w:r>
            <w:proofErr w:type="gramEnd"/>
            <w:r w:rsidRPr="006B6E75">
              <w:t xml:space="preserve"> УУД: оценивать свою работу на уроке. Познавательные УУД</w:t>
            </w:r>
            <w:proofErr w:type="gramStart"/>
            <w:r w:rsidRPr="006B6E75">
              <w:t xml:space="preserve"> </w:t>
            </w:r>
            <w:r w:rsidRPr="006B6E75">
              <w:rPr>
                <w:i/>
                <w:iCs/>
              </w:rPr>
              <w:t>:</w:t>
            </w:r>
            <w:proofErr w:type="gramEnd"/>
            <w:r w:rsidRPr="006B6E75">
              <w:rPr>
                <w:i/>
                <w:iCs/>
              </w:rPr>
              <w:t xml:space="preserve"> </w:t>
            </w:r>
            <w:r w:rsidRPr="006B6E75">
              <w:t xml:space="preserve">сравнивать произведения живописи и литературные произведения; анализировать содержание произведения; определять жанр произведения; сравнивать переживания героев Юрия Коваля и Бориса </w:t>
            </w:r>
            <w:proofErr w:type="spellStart"/>
            <w:r w:rsidRPr="006B6E75">
              <w:t>Сергуненкова</w:t>
            </w:r>
            <w:proofErr w:type="spellEnd"/>
            <w:r w:rsidRPr="006B6E75">
              <w:t xml:space="preserve">, </w:t>
            </w:r>
          </w:p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lastRenderedPageBreak/>
              <w:t>Коммуникативные</w:t>
            </w:r>
            <w:proofErr w:type="gramEnd"/>
            <w:r w:rsidRPr="006B6E75">
              <w:t xml:space="preserve"> УУД: осуществлять работу в паре, вступать в диалог, прислушиваться к мнениям других собеседников.</w:t>
            </w:r>
          </w:p>
        </w:tc>
      </w:tr>
      <w:tr w:rsidR="0015154C" w:rsidRPr="006B6E75" w:rsidTr="00D36FF0"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Обобщение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теме «Учимся у поэтов и художников видеть красоту природы и красоту человека»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Понимание содержания литературного произведения: тема, главная мысль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азывать изученные произведения раздела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оценивать свою работу на уроке. Познавательные УУД: различать изученные произведения по разделу,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 xml:space="preserve">выразительно и осознанно читать текст.  Называть содержание </w:t>
            </w:r>
            <w:proofErr w:type="gramStart"/>
            <w:r w:rsidRPr="006B6E75">
              <w:t>основных</w:t>
            </w:r>
            <w:proofErr w:type="gramEnd"/>
            <w:r w:rsidRPr="006B6E75">
              <w:t xml:space="preserve"> литературных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 xml:space="preserve">произведений, изученных в классе, их авторов и названия,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>названия 1-2 детских журналов и их основное содержание,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>основной вектор движения художественной культуры: от народного творчества к авторским формам  Коммуникативные УУД: осуществлять работу в группе, вступать в диалог, договариваться и приходить к общему решению, работая в группе, участвовать в коллективном обсуждении учебной проблемы, строить продуктивное взаимодействие и сотрудничество для реализации проектной деятельности</w:t>
            </w:r>
          </w:p>
        </w:tc>
      </w:tr>
      <w:tr w:rsidR="001272EA" w:rsidRPr="006B6E75" w:rsidTr="001272EA">
        <w:trPr>
          <w:trHeight w:val="452"/>
        </w:trPr>
        <w:tc>
          <w:tcPr>
            <w:tcW w:w="15605" w:type="dxa"/>
            <w:gridSpan w:val="6"/>
            <w:shd w:val="clear" w:color="000000" w:fill="FFFFFF"/>
          </w:tcPr>
          <w:p w:rsidR="001272EA" w:rsidRPr="006B6E75" w:rsidRDefault="001272EA" w:rsidP="001272EA">
            <w:pPr>
              <w:pStyle w:val="Default"/>
              <w:jc w:val="center"/>
              <w:rPr>
                <w:b/>
              </w:rPr>
            </w:pPr>
            <w:r w:rsidRPr="006B6E75">
              <w:rPr>
                <w:rFonts w:eastAsia="Calibri"/>
                <w:b/>
              </w:rPr>
              <w:t>Раздел 4. Всматриваемся в лица наших сверстников, живших задолго до нас (11 часов)</w:t>
            </w:r>
          </w:p>
        </w:tc>
      </w:tr>
      <w:tr w:rsidR="0015154C" w:rsidRPr="006B6E75" w:rsidTr="00965509">
        <w:trPr>
          <w:trHeight w:val="421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Леонид Андреев «Петька на даче»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Герои произведения. Восприятие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понимание их переживаний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аботать с толковым словарем;  высказывать свое мнение о главных героях; определять жанр произведения; цитировать строки произведения</w:t>
            </w:r>
          </w:p>
          <w:p w:rsidR="0015154C" w:rsidRPr="006B6E75" w:rsidRDefault="0015154C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с фразеологическим словарем; определять, от какого лица ведется повествование; анализировать поступки</w:t>
            </w:r>
          </w:p>
          <w:p w:rsidR="0015154C" w:rsidRPr="006B6E75" w:rsidRDefault="0015154C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BA7B75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оценивать свою работу на уроке. Познавательные УУД</w:t>
            </w:r>
            <w:proofErr w:type="gramStart"/>
            <w:r w:rsidRPr="006B6E75">
              <w:t xml:space="preserve">: </w:t>
            </w:r>
            <w:r w:rsidRPr="006B6E75">
              <w:rPr>
                <w:i/>
                <w:iCs/>
              </w:rPr>
              <w:t xml:space="preserve">: </w:t>
            </w:r>
            <w:proofErr w:type="gramEnd"/>
            <w:r w:rsidRPr="006B6E75">
              <w:t xml:space="preserve">работать с фразеологическим словарем; определять, от какого лица ведется повествование; анализировать поступки героев. Личностные УУД: осознание смысловых аспектов деятельности, ориентирование в социальных ролях и межличностных отношениях. </w:t>
            </w:r>
          </w:p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чтение по цепочке</w:t>
            </w:r>
          </w:p>
          <w:p w:rsidR="0015154C" w:rsidRPr="006B6E75" w:rsidRDefault="0015154C" w:rsidP="00076B28">
            <w:pPr>
              <w:pStyle w:val="Default"/>
            </w:pPr>
          </w:p>
        </w:tc>
      </w:tr>
      <w:tr w:rsidR="0015154C" w:rsidRPr="006B6E75" w:rsidTr="00D36FF0">
        <w:trPr>
          <w:trHeight w:val="2254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br w:type="page"/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Леонид Андреев «Петька на даче»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Герои произведения. Восприятие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понимание их переживаний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оценивать свою работу на уроке. Познавательные УУД</w:t>
            </w:r>
            <w:proofErr w:type="gramStart"/>
            <w:r w:rsidRPr="006B6E75">
              <w:t xml:space="preserve">: </w:t>
            </w:r>
            <w:r w:rsidRPr="006B6E75">
              <w:rPr>
                <w:i/>
                <w:iCs/>
              </w:rPr>
              <w:t xml:space="preserve">: </w:t>
            </w:r>
            <w:proofErr w:type="gramEnd"/>
            <w:r w:rsidRPr="006B6E75">
              <w:t xml:space="preserve">работать с фразеологическим словарем; определять, от какого лица ведется повествование; анализировать поступки героев. Личностные УУД: осознание смысловых аспектов деятельности, ориентирование в социальных ролях и межличностных отношениях.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чтение по цепочке</w:t>
            </w:r>
          </w:p>
        </w:tc>
      </w:tr>
      <w:tr w:rsidR="0015154C" w:rsidRPr="006B6E75" w:rsidTr="00D36FF0">
        <w:trPr>
          <w:trHeight w:val="460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Леонид Андреев «Петька на даче»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Герои произведения. Восприятие и понимание их переживаний. Связь произведений литературы с произведениями других видов искусств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итировать строки из произведений; давать характеристику героям; анализировать содержание произведения; рассматривать и анализировать репродукции двух картин Н. Богданова-Бельского «Ученицы», Пересказ текста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плану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оценивать свою работу на уроке. Познавательные УУД</w:t>
            </w:r>
            <w:proofErr w:type="gramStart"/>
            <w:r w:rsidRPr="006B6E75">
              <w:t xml:space="preserve">: </w:t>
            </w:r>
            <w:r w:rsidRPr="006B6E75">
              <w:rPr>
                <w:i/>
                <w:iCs/>
              </w:rPr>
              <w:t xml:space="preserve">: </w:t>
            </w:r>
            <w:proofErr w:type="gramEnd"/>
            <w:r w:rsidRPr="006B6E75">
              <w:t xml:space="preserve">работать с фразеологическим словарем; определять, от какого лица ведется повествование; анализировать поступки героев. Личностные УУД: осознание смысловых аспектов деятельности, ориентирование в социальных ролях и межличностных отношениях.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чтение по цепочке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Леонид Андреев «Петька на даче». Репродукции картин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Н. Богданова-Бельск</w:t>
            </w:r>
            <w:r w:rsidR="00A9129D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ого «Ученицы», «У дверей школы»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Понимание содержания литературного произведения: тема, главная мысль, события, их последовательность Репродукция картины Н. Богданова-Бельского «Визитеры», «Дети за пианино»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Выразительное чтение</w:t>
            </w:r>
          </w:p>
        </w:tc>
        <w:tc>
          <w:tcPr>
            <w:tcW w:w="6663" w:type="dxa"/>
            <w:vMerge w:val="restart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оценивание своей работы на уроке.</w:t>
            </w:r>
            <w:proofErr w:type="gramEnd"/>
            <w:r w:rsidRPr="006B6E75">
              <w:t xml:space="preserve"> Познавательные УУД: работать с фразеологическим словарем; описывать внешний вид героя; доказывать ответы строками из произведения; анализировать содержание произведения; сравнивать отрывки из писем героя. Личностные УУД: стремление к повышению культуры речевого общения.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Антон Чехов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Ванька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A9129D" w:rsidRPr="006B6E75" w:rsidRDefault="00A9129D" w:rsidP="00A912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Понимание содержания литературного произведения: тема, главная мысль, события, их последовательность Репродукция картины Н. Богданова-Бельского «Визитеры», «Дети за пианино»</w:t>
            </w:r>
          </w:p>
          <w:p w:rsidR="0015154C" w:rsidRPr="006B6E75" w:rsidRDefault="00A9129D" w:rsidP="00A912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Выразительное чтение</w:t>
            </w:r>
          </w:p>
        </w:tc>
        <w:tc>
          <w:tcPr>
            <w:tcW w:w="6663" w:type="dxa"/>
            <w:vMerge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154C" w:rsidRPr="006B6E75" w:rsidTr="00D36FF0">
        <w:trPr>
          <w:trHeight w:val="715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br w:type="page"/>
              <w:t xml:space="preserve"> 43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-44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Антон Чехов «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Ванька»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оход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«Музейный Дом».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Чтение вслух доступного текста целыми словами. Осмысление цели чтения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ользоваться   толковым словарем; давать характеристику главным героям; определять жанр произведения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оценивать свою работу на уроке. Познавательные УУД: делить текст на смысловые части; пересказывать рассказ; определять главную мысль литературного произведения</w:t>
            </w:r>
            <w:proofErr w:type="gramStart"/>
            <w:r w:rsidRPr="006B6E75">
              <w:t xml:space="preserve">.. </w:t>
            </w:r>
            <w:r w:rsidR="00A9129D" w:rsidRPr="006B6E75">
              <w:t xml:space="preserve">                                           </w:t>
            </w:r>
            <w:proofErr w:type="gramEnd"/>
            <w:r w:rsidRPr="006B6E75">
              <w:t xml:space="preserve">Личностные УУД: стремление к повышению культуры речевого общения, к овладению </w:t>
            </w:r>
          </w:p>
        </w:tc>
      </w:tr>
      <w:tr w:rsidR="0015154C" w:rsidRPr="006B6E75" w:rsidTr="00965509">
        <w:trPr>
          <w:trHeight w:val="1379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Антон Чехов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Мальчики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Произведения классиков детской литературы. Произведения о детях  Выразительно и осознанно читать текст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Отвечать на вопросы</w:t>
            </w:r>
          </w:p>
        </w:tc>
        <w:tc>
          <w:tcPr>
            <w:tcW w:w="6663" w:type="dxa"/>
            <w:shd w:val="clear" w:color="000000" w:fill="FFFFFF"/>
          </w:tcPr>
          <w:tbl>
            <w:tblPr>
              <w:tblW w:w="649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496"/>
            </w:tblGrid>
            <w:tr w:rsidR="00965509" w:rsidRPr="006B6E75" w:rsidTr="00965509">
              <w:trPr>
                <w:trHeight w:val="1395"/>
              </w:trPr>
              <w:tc>
                <w:tcPr>
                  <w:tcW w:w="6496" w:type="dxa"/>
                </w:tcPr>
                <w:p w:rsidR="00965509" w:rsidRPr="006B6E75" w:rsidRDefault="00965509" w:rsidP="00076B28">
                  <w:pPr>
                    <w:tabs>
                      <w:tab w:val="left" w:pos="1932"/>
                    </w:tabs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6B6E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Регулятивные</w:t>
                  </w:r>
                  <w:proofErr w:type="gramEnd"/>
                  <w:r w:rsidRPr="006B6E7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УУД: оценивать свою работу на уроке. Познавательные УУД: делить текст на смысловые части; пересказывать рассказ; определять главную мысль литературного </w:t>
                  </w:r>
                  <w:proofErr w:type="spellStart"/>
                  <w:r w:rsidRPr="006B6E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произведения..Личностные</w:t>
                  </w:r>
                  <w:proofErr w:type="spellEnd"/>
                  <w:r w:rsidRPr="006B6E7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B6E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УУД</w:t>
                  </w:r>
                  <w:proofErr w:type="gramStart"/>
                  <w:r w:rsidRPr="006B6E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:с</w:t>
                  </w:r>
                  <w:proofErr w:type="gramEnd"/>
                  <w:r w:rsidRPr="006B6E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тремление</w:t>
                  </w:r>
                  <w:proofErr w:type="spellEnd"/>
                  <w:r w:rsidRPr="006B6E7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 повышению культуры речевого общения, к овладению</w:t>
                  </w:r>
                </w:p>
              </w:tc>
            </w:tr>
          </w:tbl>
          <w:p w:rsidR="0015154C" w:rsidRPr="006B6E75" w:rsidRDefault="0015154C" w:rsidP="00076B28">
            <w:pPr>
              <w:tabs>
                <w:tab w:val="left" w:pos="193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Человек в мире культуры. Его прошлое, настоящее и будущее. Готовимся к олимпиаде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Высказывание оценочных суждений. Определение жанра литературного произведения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аботать с толковым словарем; подтверждать ответы строчками из текста; находить в тексте конкретно-исторические приметы времени; сравнивать рассказы А. Чехова «Ванька», Л. Андреева «Петька на даче», А. Погорельского «Черная курица, или подземные жители» </w:t>
            </w:r>
          </w:p>
          <w:p w:rsidR="0015154C" w:rsidRPr="006B6E75" w:rsidRDefault="00A9129D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Пересказ текста </w:t>
            </w:r>
            <w:r w:rsidR="0015154C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УУД: оценивать свою работу на уроке. Познавательные УУД: делить текст на смысловые части; пересказывать рассказ; определять главную мысль литературного произведения</w:t>
            </w: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 w:rsidR="00A9129D"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Личностные УУД: стремление к повышению культуры речевого общения, к овладению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Антоний Погорельский «Черная курица, или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подземные жители»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классиков детской литературы. Произведения о детях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Выделять важные события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жизни героя Пересказ текста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плану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УУД: оценивать свою работу на уроке. Познавательные УУД: делить текст на смысловые части; пересказывать рассказ; определять главную мысль литературного произведения</w:t>
            </w: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r w:rsidR="00A9129D"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Личностные УУД: стремление к повышению культуры речевого общения, к овладению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Антоний Погорельский «Черная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курица, или </w:t>
            </w:r>
          </w:p>
          <w:p w:rsidR="0015154C" w:rsidRPr="006B6E75" w:rsidRDefault="00A9129D" w:rsidP="00A912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подземные жители»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Связь названия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темой текста, мысль текста Выразительно и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осознанно читать текст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Регулятивные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УУД: оценивать свою работу на уроке. Познавательные УУД: делить текст на смысловые части; пересказывать рассказ; определять главную мысль </w:t>
            </w:r>
            <w:r w:rsidRPr="006B6E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литературного произведения</w:t>
            </w: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r w:rsidR="00A9129D"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Личностные УУД: стремление к повышению культуры речевого общения, к овладению</w:t>
            </w:r>
          </w:p>
        </w:tc>
      </w:tr>
      <w:tr w:rsidR="001272EA" w:rsidRPr="006B6E75" w:rsidTr="00795A53">
        <w:trPr>
          <w:trHeight w:val="57"/>
        </w:trPr>
        <w:tc>
          <w:tcPr>
            <w:tcW w:w="15605" w:type="dxa"/>
            <w:gridSpan w:val="6"/>
            <w:shd w:val="clear" w:color="000000" w:fill="FFFFFF"/>
          </w:tcPr>
          <w:p w:rsidR="001272EA" w:rsidRPr="006B6E75" w:rsidRDefault="001272EA" w:rsidP="001272EA">
            <w:pPr>
              <w:pStyle w:val="Default"/>
              <w:jc w:val="center"/>
              <w:rPr>
                <w:b/>
              </w:rPr>
            </w:pPr>
            <w:r w:rsidRPr="006B6E75">
              <w:rPr>
                <w:rFonts w:eastAsia="Calibri"/>
                <w:b/>
                <w:highlight w:val="white"/>
              </w:rPr>
              <w:lastRenderedPageBreak/>
              <w:t>Раздел 5. Приближаемся к разгадке тайны особого зрения (11 часов</w:t>
            </w:r>
            <w:r w:rsidRPr="006B6E75">
              <w:rPr>
                <w:rFonts w:eastAsia="Calibri"/>
                <w:b/>
              </w:rPr>
              <w:t>)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  <w:t>49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A912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Ирина Пиво</w:t>
            </w:r>
            <w:r w:rsidR="00A9129D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варова «Как провожают пароходы»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Чтение вслух доступного текста целыми словами. Осмысление цели чтения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Р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аботать в библиотеке; находить сведения о писателях; объяснять название рассказа; определять жанр произведения; подтверждать свое мнение словами из текста; давать характеристику героям произведения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оценивать свою работу на уроке. Познавательные УУД: понимать, что красота способна творить чудеса </w:t>
            </w:r>
            <w:proofErr w:type="gramStart"/>
            <w:r w:rsidRPr="006B6E75">
              <w:t>-п</w:t>
            </w:r>
            <w:proofErr w:type="gramEnd"/>
            <w:r w:rsidRPr="006B6E75">
              <w:t xml:space="preserve">реображать душу, делать ее свободной и красивой. </w:t>
            </w:r>
          </w:p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осуществлять работу в группе, читать по цепочке.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Ирина Пивоварова «Как провожают пароходы»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Герои произведения.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Ф. Шуберт «Музыкальный момент № 3, фа минор» Пользоваться толковым словарем; объяснять поведение героев; делить текст на части; слушать музыкальный фрагмент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Пересказ текста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плану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Познавательные УУД: объяснять название рассказа; цитировать строчки произведения; находить в тексте ответы на вопросы. </w:t>
            </w:r>
            <w:r w:rsidR="00A9129D" w:rsidRPr="006B6E75">
              <w:t xml:space="preserve">                                                              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осуществлять работу в группе, уметь слушать и вступать в диалог, участвовать в коллективном обсуждении.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Людмила Улицкая «Бумажная победа».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Слушаем музыку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Связь названия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 темой текста, мысль текста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аботать с иллюстрацией; отвечать на вопросы по содержанию текста; выразительно читать и пересказывать; выделять художественные приемы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A9129D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Познавательные УУД: объяснять название рассказа; цитировать строчки произведения; находить в тексте ответы на вопросы. </w:t>
            </w:r>
          </w:p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осуществлять работу в группе, уметь слушать и вступать в диалог, участвовать в коллективном обсуждении.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Людмила Улицкая «Бумажная победа».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Репродукция картины З. Серебряковой «Катя с натюрмортом»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Связь названия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 темой текста, мысль текста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мотреть на происходящее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разных точек зрения; давать характеристику героям произведения; отвечать на вопросы по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содержанию Отвечать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A9129D" w:rsidRPr="006B6E75" w:rsidRDefault="0015154C" w:rsidP="00076B28">
            <w:pPr>
              <w:pStyle w:val="Default"/>
            </w:pPr>
            <w:proofErr w:type="gramStart"/>
            <w:r w:rsidRPr="006B6E75">
              <w:lastRenderedPageBreak/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Познавательные УУД: объяснять название рассказа; цитировать строчки произведения; находить в тексте ответы на вопросы; определять, как воздействует красота на героев данных произведений. </w:t>
            </w:r>
          </w:p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lastRenderedPageBreak/>
              <w:t>Коммуникативные</w:t>
            </w:r>
            <w:proofErr w:type="gramEnd"/>
            <w:r w:rsidRPr="006B6E75">
              <w:t xml:space="preserve"> УУД: осуществлять работу в группе, уметь слушать и вступать в диалог, участвовать в коллективном обсуждении.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53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Сергей Козлов «Не улетай, пой, птица!»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Репродукция картины Ван Гога «Огороженное поле»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Восприятие и понимание переживаний персонажей. Выразительно читать; работать с иллюстрацией; выделять средства художественной выразительности; сравнивать сказки С. Козлова; выделять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литературном произведении силу красоты; зачитывать строки из текста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A9129D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Познавательные УУД: объяснять название рассказа; цитировать строчки произведения; находить в тексте ответы на вопросы; определять, как воздействует красота на героев данных произведений. </w:t>
            </w:r>
          </w:p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осуществлять работу в группе, уметь слушать и вступать в диалог, участвовать в коллективном обсуждении.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Сергей Козлов «Давно бы так, заяц!»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Поход 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Музейный Дом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о детях и для детей. Восприятие и понимание их переживаний. Герои произведения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итать наизусть; подтверждать свою точку зрения строчками из текста; анализировать, какое чувство вызывает у героя сочетание золотой осени и наступающей зимы; читать, соблюдая знаки препинания; объяснять крылатые выражения Отвечать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оценивать свою работу на уроке. Познавательные УУД: цитировать произведение; определять точку зрения поэта; сравнивать чередование тишины и ярких проявлений жизни; сравнивать произведение В. Соколова со сказкой </w:t>
            </w:r>
            <w:proofErr w:type="spellStart"/>
            <w:r w:rsidRPr="006B6E75">
              <w:t>С.Козлова</w:t>
            </w:r>
            <w:proofErr w:type="spellEnd"/>
            <w:r w:rsidRPr="006B6E75">
              <w:t xml:space="preserve"> «Пой птица»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Владимир Соколов «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умножение листвы на золотеющих дорожках!»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Различение жанров литературных произведений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азвать  понятия «ритм», «звукопись», «повторы слов», «строфа».</w:t>
            </w:r>
          </w:p>
          <w:p w:rsidR="0015154C" w:rsidRPr="006B6E75" w:rsidRDefault="0015154C" w:rsidP="0027336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и перечитывать первую строфу; выделять средства художественной выразительности (ритм, звукопись, повторы слов) Чтение наизусть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Познавательные УУД: объяснять название рассказа; цитировать строчки произведения; находить в тексте ответы на вопросы; определять, как воздействует красота на героев данных произведений.</w:t>
            </w:r>
            <w:r w:rsidR="00A9129D" w:rsidRPr="006B6E75">
              <w:t xml:space="preserve">                                           </w:t>
            </w:r>
            <w:r w:rsidRPr="006B6E75">
              <w:t xml:space="preserve">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осуществлять работу в группе, уметь слушать и вступать в диалог, участвовать в коллективном обсуждении.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Борис Пастернак «Опять весна»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(отрывок)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Восприятие на слух художественного произведения. Понимание содержания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литературного произведения: тема, главная мысль, события, их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последовательност</w:t>
            </w:r>
            <w:proofErr w:type="spellEnd"/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цитировать произведение; определять точку зрения поэта; сравнивать чередование тишины и ярких проявлений жизни; сравнивать произведение В. Соколова со сказкой С. Козлова  «Пой, птица!»; определять тему и основное содержание литературного произведения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lastRenderedPageBreak/>
              <w:t>Регулятивные</w:t>
            </w:r>
            <w:proofErr w:type="gramEnd"/>
            <w:r w:rsidRPr="006B6E75">
              <w:t xml:space="preserve"> УУД: оценивать свою работу на уроке. Познавательные УУД: цитировать произведение; определять </w:t>
            </w:r>
            <w:r w:rsidRPr="006B6E75">
              <w:lastRenderedPageBreak/>
              <w:t>точку зрения поэта; сравнивать чередование тишины и ярких проявлений жизни; сравнивать произведение В. Соколова со сказкой С. Козлова «Пой, птица!»</w:t>
            </w:r>
          </w:p>
          <w:p w:rsidR="00A9129D" w:rsidRPr="006B6E75" w:rsidRDefault="00A9129D" w:rsidP="00076B28">
            <w:pPr>
              <w:pStyle w:val="Default"/>
            </w:pP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осуществлять работу в группе, уметь слушать и вступать в диалог, участвовать в коллективном обсуждении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57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6B6E7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Владимир Соколов «Все чернила вышли, вся бумага, все карандаши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Понимание содержания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лит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роизведения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Работать  с толковым словарем; определять, чьими глазами автор смотрит на школьников, улицы и дома; называть имена героев;.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оценивать свою работу на уроке. Познавательные УУД: понимать, что красота способна творить чудеса </w:t>
            </w:r>
            <w:proofErr w:type="gramStart"/>
            <w:r w:rsidRPr="006B6E75">
              <w:t>-п</w:t>
            </w:r>
            <w:proofErr w:type="gramEnd"/>
            <w:r w:rsidRPr="006B6E75">
              <w:t xml:space="preserve">реображать душу, делать ее свободной и красивой. </w:t>
            </w:r>
          </w:p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осуществлять работу в группе, читать по цепочке.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Ирина Пивоварова «Мы пошли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театр»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Сходство двух текстов не на уровне сюжета, а на уровне главной мысли произведения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Объяснять название рассказа; цитировать строчки произведения; находить в тексте ответы на вопросы; сравнивать сказку С. Козлова «Лисичка» и рассказ И. Пивоваровой «Мы пошли в театр»; определять, как воздействует красота на героев данных произведений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УУД: отличать новое знание от уже известного, оценивать свою работу на уроке. Познавательные УУД: объяснять название рассказа; цитировать строчки произведения; находить в тексте ответы на вопросы; определять, как воздействует красота на героев данных произведений. </w:t>
            </w:r>
            <w:r w:rsidR="00A9129D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УУД: осуществлять работу в группе, уметь слушать и вступать в диалог, участвовать в коллективном обсуждении.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Сергей Козлов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Лисичка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Различение жанров литературных произведений. Построение небольшого монологического высказывания Выразительно и осознанно читать текст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Познавательные УУД: различать изученные произведения по разделу, выразительно и осознанно читать. Личностные УУД: проявление познавательного интереса, определение познавательных потребностей и учебных мотивов, стремление к повышению культуры речевого общения. </w:t>
            </w:r>
            <w:r w:rsidR="00A9129D" w:rsidRPr="006B6E75">
              <w:t xml:space="preserve">                                                                      </w:t>
            </w:r>
            <w:r w:rsidRPr="006B6E75">
              <w:t xml:space="preserve">Коммуникативные УУД: доносить свою позицию до других, слушать и понимать речь других, демонстрировать свое </w:t>
            </w:r>
            <w:r w:rsidRPr="006B6E75">
              <w:lastRenderedPageBreak/>
              <w:t xml:space="preserve">понимание высказывания </w:t>
            </w:r>
          </w:p>
        </w:tc>
      </w:tr>
      <w:tr w:rsidR="001272EA" w:rsidRPr="006B6E75" w:rsidTr="00795A53">
        <w:trPr>
          <w:trHeight w:val="57"/>
        </w:trPr>
        <w:tc>
          <w:tcPr>
            <w:tcW w:w="15605" w:type="dxa"/>
            <w:gridSpan w:val="6"/>
            <w:shd w:val="clear" w:color="000000" w:fill="FFFFFF"/>
          </w:tcPr>
          <w:p w:rsidR="001272EA" w:rsidRPr="006B6E75" w:rsidRDefault="001272EA" w:rsidP="001272EA">
            <w:pPr>
              <w:pStyle w:val="Default"/>
              <w:jc w:val="center"/>
              <w:rPr>
                <w:b/>
              </w:rPr>
            </w:pPr>
            <w:r w:rsidRPr="006B6E75">
              <w:rPr>
                <w:rFonts w:eastAsia="Calibri"/>
                <w:b/>
                <w:highlight w:val="white"/>
              </w:rPr>
              <w:lastRenderedPageBreak/>
              <w:t>Раздел 6. Пытаемся понять, как на нас воздействует красота. (10 ч.)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Сельма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Лагерлёф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«Чудесное путешествие Нильса с дикими гусями»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vMerge w:val="restart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Связь названия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 темой текста, мысль текста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Понимание содержания литературного произведения: тема, главная мысль, события, их последовательность Различение жанров литературных произведений. Построение небольшого монологического высказывания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нализировать содержание текста; объяснять прозвище героя; высказывать свое отношение к героям; определять жанр произведения Описывать внешний вид героев; объяснять слова героев в переносном значении; делить текст на части </w:t>
            </w:r>
            <w:r w:rsidR="009655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Отвечать на вопросы</w:t>
            </w:r>
          </w:p>
        </w:tc>
        <w:tc>
          <w:tcPr>
            <w:tcW w:w="6663" w:type="dxa"/>
            <w:vMerge w:val="restart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Познавательные УУД: анализировать содержание текста; объяснять прозвище героя; </w:t>
            </w:r>
            <w:proofErr w:type="gramStart"/>
            <w:r w:rsidRPr="006B6E75">
              <w:t>высказывать свое отношение</w:t>
            </w:r>
            <w:proofErr w:type="gramEnd"/>
            <w:r w:rsidRPr="006B6E75">
              <w:t xml:space="preserve"> к героям; определять жанр произведения. </w:t>
            </w:r>
            <w:r w:rsidR="00A9129D" w:rsidRPr="006B6E75">
              <w:t xml:space="preserve">                       </w:t>
            </w:r>
            <w:r w:rsidRPr="006B6E75">
              <w:t>Личностные УУД: стремление к повышению культуры речевого общения, к овладению приемами творческого самовыражения с осознанием общественной полезности своего труда и своей жизни в целом.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A912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Сельма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Лагерлёф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«Чудесное путе</w:t>
            </w:r>
            <w:r w:rsidR="00A9129D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шествие Нильса с дикими гусями»</w:t>
            </w:r>
          </w:p>
        </w:tc>
        <w:tc>
          <w:tcPr>
            <w:tcW w:w="4830" w:type="dxa"/>
            <w:vMerge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vMerge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A912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Сельма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Лагерлёф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«Чудесное путе</w:t>
            </w:r>
            <w:r w:rsidR="00A9129D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шествие Нильса с дикими гусями»</w:t>
            </w:r>
          </w:p>
        </w:tc>
        <w:tc>
          <w:tcPr>
            <w:tcW w:w="4830" w:type="dxa"/>
            <w:vMerge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vMerge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Сельма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Лагерлёф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«Чудесное путешествие Нильса с дикими гусями»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Произведения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 детях. Герои произведения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бъяснять выделенные в тексте слова; ориентироваться в тексте; подтверждать, что автор использует приемы олицетворения, сравнения и повтора, чтобы описание было выразительным; давать характеристику цветка </w:t>
            </w:r>
            <w:r w:rsidR="00A9129D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</w:t>
            </w:r>
            <w:proofErr w:type="gramStart"/>
            <w:r w:rsidRPr="006B6E75">
              <w:t>Познавательные</w:t>
            </w:r>
            <w:proofErr w:type="gramEnd"/>
            <w:r w:rsidRPr="006B6E75">
              <w:t xml:space="preserve"> УУД: объяснять, что такое «настоящее богатство. Личностные УУД: стремление к повышению культуры речевого общения, к овладению приемами творческого самовыражения с осознанием общественной полезности своего труда и своей жизни в целом.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Антуан де Сент-Экзюпери «Маленький принц»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Герой произведения. Эмоционально-нравственные переживания героев и автора произведения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одтверждать свою точку зрения строчками из текста; выразительно читать; пересказывать текст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плану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УУД: оценивать свою работу на уроке. Познавательные УУД: делить текст на смысловые части; пересказывать рассказ; определять главную мысль литературного произведения</w:t>
            </w: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Личностные УУД: стремление к повышению культуры речевого общения, к овладению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65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Антуан де Сент-Экзюпери «Маленький принц»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Передача при помощи интонации своего отношения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к персонажам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ользоваться толковым словарем; определять историческое время, описываемое в рассказе; объяснять поступки героев; находить в тексте описание метели; отвечать на вопросы по содержанию текста; выделять основную мысль Отвечать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Познавательные УУД: пользоваться толковым словарем; определять историческое время, описываемое в рассказе; объяснять поступки героев; находить в тексте описание метели; отвечать на вопросы по содержанию текста; выделять основную мысль.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осуществлять работу в группе, уметь слушать и вступать в диалог, участвовать в коллективном обсуждении. Личностные УУД: проявление самоорганизации в учебной деятельности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br w:type="page"/>
              <w:t xml:space="preserve"> 66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Константин Паустовский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Теплый хлеб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Эмоционально-нравственные переживания героев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автора</w:t>
            </w:r>
          </w:p>
          <w:p w:rsidR="0015154C" w:rsidRPr="006B6E75" w:rsidRDefault="0015154C" w:rsidP="00C6118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Дополнять слова учителя; цитировать произведение; зачитывать нужный фрагмент;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УУД: оценивать свою работу на уроке. Познавательные УУД: делить текст на смысловые части; пересказывать рассказ; определять главную мысль литературного произведения</w:t>
            </w: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Личностные УУД: стремление к повышению культуры речевого общения, к овладению</w:t>
            </w:r>
          </w:p>
        </w:tc>
      </w:tr>
      <w:tr w:rsidR="0015154C" w:rsidRPr="006B6E75" w:rsidTr="006B6E75">
        <w:trPr>
          <w:trHeight w:val="233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Константин Паустовский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Теплый хлеб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Герой произведения. Пользоваться толковым словарем; определять историческое время, описываемое в рассказе; объяснять поступки героев;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УУД: отличать новое знание от уже известного, оценивать свою работу на уроке. Познавательные УУД: анализировать содержание текста; объяснять прозвище героя;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высказывать свое отношение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героям; определять жанр произведения. Личностные УУД: стремление к повышению культуры речевого общения, к овладению приемами творческого самовыражения с осознанием общественной полезности своего труда и своей жизни в целом.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И. Пивоварова «Как Коля Лыков стал звеньевым»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Различение жанров литературных произведений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аходить и перечитывать первую строфу; выделять средства художественной выразительности (ритм, звукопись, повторы слов)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Познавательные УУД: пользоваться толковым словарем; определять историческое время, описываемое в рассказе; объяснять поступки героев; находить в тексте описание метели; отвечать на вопросы по содержанию текста; выделять основную мысль.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осуществлять работу в группе, уметь слушать и вступать в диалог, участвовать в коллективном </w:t>
            </w:r>
            <w:r w:rsidRPr="006B6E75">
              <w:lastRenderedPageBreak/>
              <w:t>обсуждении. Личностные УУД: проявление самоорганизации в учебной деятельности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69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Кедрин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«Приглашение на дачу»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Осмысление цели чтения. Различение жанров произведений Выразительно и осознанно читать текст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УУД: отличать новое знание от уже известного, оценивать свою работу на уроке. Познавательные УУД: анализировать содержание текста; объяснять прозвище героя;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высказывать свое отношение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героям; определять жанр произведения. Личностные УУД: стремление к повышению культуры речевого общения, к овладению приемами творческого самовыражения с осознанием общественной полезности своего труда и своей жизни в целом.</w:t>
            </w:r>
          </w:p>
        </w:tc>
      </w:tr>
      <w:tr w:rsidR="001272EA" w:rsidRPr="006B6E75" w:rsidTr="00795A53">
        <w:trPr>
          <w:trHeight w:val="157"/>
        </w:trPr>
        <w:tc>
          <w:tcPr>
            <w:tcW w:w="15605" w:type="dxa"/>
            <w:gridSpan w:val="6"/>
            <w:shd w:val="clear" w:color="000000" w:fill="FFFFFF"/>
          </w:tcPr>
          <w:p w:rsidR="001272EA" w:rsidRPr="006B6E75" w:rsidRDefault="001272EA" w:rsidP="001272EA">
            <w:pPr>
              <w:pStyle w:val="Default"/>
              <w:jc w:val="center"/>
            </w:pPr>
            <w:r w:rsidRPr="006B6E75">
              <w:rPr>
                <w:rFonts w:eastAsia="Calibri"/>
                <w:b/>
              </w:rPr>
              <w:t>Раздел 7. Обнаруживаем, что у искусства есть своя, особенная, правда (14 часов)</w:t>
            </w:r>
          </w:p>
        </w:tc>
      </w:tr>
      <w:tr w:rsidR="0015154C" w:rsidRPr="006B6E75" w:rsidTr="00D36FF0">
        <w:trPr>
          <w:trHeight w:val="1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Леонардо да Винчи «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Мона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Лиза (Джоконда)». Связь произведений литературы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живописными произведениями.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Построение небольшого монологического высказывания Выразительно читать; работать с иллюстрацией; выделять средства художественной выразительности; сравнивать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выделять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литературном произведении силу красоты; зачитывать строки из текста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Познавательные УУД: работать с иллюстрациями; выделять средства художественной выразительности; рассказывать о творчестве писателей. </w:t>
            </w:r>
            <w:proofErr w:type="gramStart"/>
            <w:r w:rsidRPr="006B6E75">
              <w:t>Личностные</w:t>
            </w:r>
            <w:proofErr w:type="gramEnd"/>
            <w:r w:rsidRPr="006B6E75">
              <w:t xml:space="preserve"> УУД: проявление познавательного интереса, определение </w:t>
            </w:r>
          </w:p>
        </w:tc>
      </w:tr>
      <w:tr w:rsidR="0015154C" w:rsidRPr="006B6E75" w:rsidTr="00D36FF0">
        <w:trPr>
          <w:trHeight w:val="1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Леонардо да Винчи «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Мона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Лиза (Джоконда)». Связь произведений литературы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живописными произведениями.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Репродукции картин П. Пикассо «Плачущая женщина», Э. Мунка «Крик», М. Шагала «День рождения» Пользоваться библиотекой; анализировать поведение героев; объяснять свою точку зрения; работать с толковым словарем; сравнивать живописные работы П. Пикассо «Плачущая женщина», Э.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 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Мунка «Крик», М. Шагала «День рождения» Выразительное чтение</w:t>
            </w:r>
            <w:proofErr w:type="gramEnd"/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>Познавательные УУД: пользоваться библиотекой; анализировать поведение героев; объяснять свою точку зрения; работать с толковым словарем. Личностные УУД: осмысление смысловых аспектов деятельности и ориентироваться в  социальных ролях и межличностных отношениях.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>Коммуникативные УУД: вступать в диалог, договариваться и приходить к общему решению, участвовать в коллективном обсуждении  учебной проблемы, строить продуктивное взаимодействие и сотрудничество для реализации проектной деятельности.</w:t>
            </w:r>
          </w:p>
        </w:tc>
      </w:tr>
      <w:tr w:rsidR="0015154C" w:rsidRPr="006B6E75" w:rsidTr="00D36FF0">
        <w:trPr>
          <w:trHeight w:val="1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72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Мария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Вайсман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Шмыгимышь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 Поход в «Музейный Дом».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B64C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с иллюстрациями; выбирать название к фрагменту иллюстрации из данных в учебнике  Самоконтроль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Познавательные УУД: сравнивать стихотворные произведения; цитировать произведения; анализировать живописные произведения. Личностные УУД: проявление познавательного интереса, определение познавательных потребностей и учебных мотивов, стремление к повышению культуры речевого общения. Коммуникативные УУД: доносить свою позицию до других, слушать и понимать речь других, демонстрировать свое понимание высказывания партнера по общению.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Особый язык художников и поэтов: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П.Пикассо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М.Шагал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В.Хлебников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Репродукция картины Франца Марка «Птицы». Анализировать средства художественной выразительности; работать с толковым словарем; сравнивать стихотворные произведения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Познавательные УУД: выделять средства художественной выразительности; объяснять название стихотворения; выразительно читать.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участвовать в диалоге, участвовать в коллективном обсуждении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Хлебников «Кузнечик»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Поход в «Музейный Дом».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Репродукция картины Натана Альтмана «Портрет Анны Ахматовой» Чтение наизусть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Познавательные УУД: сравнивать стихотворные произведения; цитировать произведения. Личностные УУД: проявление познавательного интереса, определение познавательных потребностей и учебных мотивов, стремление к повышению культуры речевого общения.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доносить свою позицию до других, слушать и понимать речь других.</w:t>
            </w:r>
          </w:p>
          <w:p w:rsidR="0015154C" w:rsidRPr="006B6E75" w:rsidRDefault="0015154C" w:rsidP="00076B28">
            <w:pPr>
              <w:pStyle w:val="Default"/>
            </w:pP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75 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А. Ахматова «Тайны ремесла», «Перед весной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бывают дни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такие…». </w:t>
            </w:r>
          </w:p>
          <w:p w:rsidR="0015154C" w:rsidRPr="006B6E75" w:rsidRDefault="0015154C" w:rsidP="006B6E7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Поход в «Музейный Дом». 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Репродукция картины П.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Кончаловского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Сирень»произведениями</w:t>
            </w:r>
            <w:proofErr w:type="spellEnd"/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С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равнивать литературное произведение А. Кушнера «Сирень» и живописное произведение П.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Кончаловского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«Сирень»; доказывать свое мнение; находить и читать необходимые строфы; цитировать произведения Чтение наизусть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Познавательные УУД: сравнивать литературное произведение Л. Кушнера «Сирень» и живописное произведение П. </w:t>
            </w:r>
            <w:proofErr w:type="spellStart"/>
            <w:r w:rsidRPr="006B6E75">
              <w:t>Кончаловского</w:t>
            </w:r>
            <w:proofErr w:type="spellEnd"/>
            <w:r w:rsidRPr="006B6E75">
              <w:t xml:space="preserve"> «Сирень»; доказывать свое мнение. Личностные УУД: осознание смысловых аспектов деятельности, ориентирование в социальных ролях и межличностных отношениях.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чтение по цепочке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76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А. Кушнер «Сирень».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Поход в «Музейный Дом».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Построение небольшого монологического высказывания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ыделять средства художественной выразительности; объяснять название стихотворения; выразительно читать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Познавательные УУД: выделять средства художественной выразительности; объяснять название стихотворения; выразительно читать.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участвовать в диалоге, участвовать в коллективном обсуждении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В. Маяковский «Хорошее отношение к лошадям»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выдающихся представителей русской литературы. Выделять средства художественной выразительности; перечитывать стихотворение; находить необходимые строфы; цитировать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Познавательные УУД: выделять средства художественной выразительности; перечитывать стихотворение; находить необходимые строфы; цитировать. </w:t>
            </w:r>
            <w:proofErr w:type="gramStart"/>
            <w:r w:rsidRPr="006B6E75">
              <w:t>Личностные</w:t>
            </w:r>
            <w:proofErr w:type="gramEnd"/>
            <w:r w:rsidRPr="006B6E75">
              <w:t xml:space="preserve"> УУД: проявление познавательного интереса,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 xml:space="preserve">определение познавательных потребностей и учебных мотивов, стремление к повышению культуры речевого общения.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доносить свою позицию до других.</w:t>
            </w:r>
          </w:p>
          <w:p w:rsidR="0015154C" w:rsidRPr="006B6E75" w:rsidRDefault="0015154C" w:rsidP="00076B28">
            <w:pPr>
              <w:pStyle w:val="Default"/>
            </w:pP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Афанасий Фет «Это утро, радость эта…»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B64C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Произведения выдающихся представителей русской литературы. Выразительно читать; определять рифму в стихотворении; выделять средства художественной выразительности Чтение </w:t>
            </w:r>
          </w:p>
          <w:p w:rsidR="0015154C" w:rsidRPr="006B6E75" w:rsidRDefault="0015154C" w:rsidP="00B64C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наизусть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Познавательные УУД:  познакомится с понятием «</w:t>
            </w:r>
            <w:proofErr w:type="spellStart"/>
            <w:r w:rsidRPr="006B6E75">
              <w:t>рифма»</w:t>
            </w:r>
            <w:proofErr w:type="gramStart"/>
            <w:r w:rsidRPr="006B6E75">
              <w:t>,и</w:t>
            </w:r>
            <w:proofErr w:type="gramEnd"/>
            <w:r w:rsidRPr="006B6E75">
              <w:t>меть</w:t>
            </w:r>
            <w:proofErr w:type="spellEnd"/>
            <w:r w:rsidRPr="006B6E75">
              <w:t xml:space="preserve">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 xml:space="preserve"> представление о кольцевой и охватной рифме.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rPr>
                <w:i/>
                <w:iCs/>
              </w:rPr>
              <w:t>:</w:t>
            </w:r>
            <w:r w:rsidRPr="006B6E75">
              <w:t>выразительно читать; определять рифму в стихотворении; выделять средства художественной выразительности. Личностные УУД: проявление познавательного интереса, определение познавательных потребностей и учебных мотивов, стремление к повышению культуры речевого общения.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Федор Тютчев «Как весел грохот летних бурь…»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B64C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выдающихся представителей русской литературы. Находить необходимые строфы; читать, соблюдая знаки препинания; подтверждать свою точку зрения Чтение</w:t>
            </w:r>
          </w:p>
          <w:p w:rsidR="0015154C" w:rsidRPr="006B6E75" w:rsidRDefault="0015154C" w:rsidP="00B64C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наизусть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Познавательные УУД: находить необходимые строфы; читать, соблюдая знаки препинания; подтверждать свою точку зрения. Личностные УУД: проявление познавательного интереса, определение познавательных потребностей и учебных мотивов, стремление к повышению культуры речевого общения. Коммуникативные УУД: доносить свою позицию до других, слушать и понимать речь других, демонстрировать свое понимание высказывания партнера по общению.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80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Лермонтов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Парус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C611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Репродукция картины И. Айвазовского «Девятый вал» Работать с толковым словарем; сравнивать литературное произведение</w:t>
            </w:r>
          </w:p>
          <w:p w:rsidR="0015154C" w:rsidRPr="006B6E75" w:rsidRDefault="0015154C" w:rsidP="00C6118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произведение живописи; выделять средства художественной выразительности</w:t>
            </w:r>
          </w:p>
          <w:p w:rsidR="0015154C" w:rsidRPr="006B6E75" w:rsidRDefault="0015154C" w:rsidP="00C6118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Познавательные УУД: работать с толковым словарем; сравнивать литературное произведение и произведение живописи; выделять средства художественной выразительности. Коммуникативные УУД: вступать в диалог, договариваться и приходить к общему решению, участвовать в коллективном обсуждении  учебной проблемы, строить продуктивное взаимодействие и сотрудничество для реализации проектной деятельности.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Максимилиан Волошин «Зеленый вал отпрянул и пугливо умчался вдаль…».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Поход 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Музейный Дом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Произведения классиков детской литературы. Произведения для детей </w:t>
            </w:r>
          </w:p>
          <w:p w:rsidR="0015154C" w:rsidRPr="006B6E75" w:rsidRDefault="0015154C" w:rsidP="00B64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Выделять рифму; определять тип рифмы; выразительно читать стихотворные произведения Чтение</w:t>
            </w:r>
          </w:p>
          <w:p w:rsidR="0015154C" w:rsidRPr="006B6E75" w:rsidRDefault="0015154C" w:rsidP="00B64C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наизусть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Регулятивные УУД: оценивать результат своей работы на уроке.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Познавательные УУД: работать с толковым словарем; сравнивать литературное произведение и произведение живописи; выделять средства художественной выразительности. Коммуникативные УУД: вступать в диалог, договариваться и приходить к общему решению, участвовать в коллективном обсуждении  учебной проблемы, строить продуктивное взаимодействие и сотрудничество для реализации проектной деятельности.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  <w:t xml:space="preserve"> 82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Самуил Маршак «Как поработала зима!»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B64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выдающихся представителей русской литературы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ыделять рифму; определять тип рифмы; выразительно читать стихотворные произведения Чтение</w:t>
            </w:r>
          </w:p>
          <w:p w:rsidR="0015154C" w:rsidRPr="006B6E75" w:rsidRDefault="0015154C" w:rsidP="00B64C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наизусть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 УУД: оценивать результат своей работы на уроке.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Познавательные УУД: работать с толковым словарем; сравнивать литературное произведение и произведение живописи; выделять средства художественной выразительности. Коммуникативные УУД: вступать в диалог, договариваться и приходить к общему решению, участвовать в коллективном обсуждении  учебной проблемы, строить продуктивное взаимодействие и сотрудничество для реализации проектной деятельности.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А. Пушкин «Евгений Онегин»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(отрывки): «В тот год осенняя погода», «Зима!.. Крестьянин,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торжествуя…»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Различать жанры произведений. Герои произведения Выразительно и осознанно читать текст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r w:rsidRPr="006B6E75">
              <w:t>Регулятивные УУД: самостоятельно планировать и выполнять свои действия на знакомом учебном материале, самостоятельно выстраивать план действий по решению учебной задачи изученного вида. Познавательные УУД: знать изученные произведения по разделу.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 xml:space="preserve">Уметь выразительно и осознанно читать. Коммуникативные </w:t>
            </w:r>
            <w:r w:rsidRPr="006B6E75">
              <w:lastRenderedPageBreak/>
              <w:t>УУД: вступать в диалог, договариваться и приходить к общему решению, участвовать в коллективном обсуждении  учебной проблемы, строить продуктивное взаимодействие и сотрудничество для реализации проектной деятельности.</w:t>
            </w:r>
          </w:p>
        </w:tc>
      </w:tr>
      <w:tr w:rsidR="001272EA" w:rsidRPr="006B6E75" w:rsidTr="001272EA">
        <w:trPr>
          <w:trHeight w:val="455"/>
        </w:trPr>
        <w:tc>
          <w:tcPr>
            <w:tcW w:w="15605" w:type="dxa"/>
            <w:gridSpan w:val="6"/>
            <w:shd w:val="clear" w:color="000000" w:fill="FFFFFF"/>
          </w:tcPr>
          <w:p w:rsidR="001272EA" w:rsidRPr="006B6E75" w:rsidRDefault="001272EA" w:rsidP="001272EA">
            <w:pPr>
              <w:pStyle w:val="Default"/>
              <w:jc w:val="center"/>
            </w:pPr>
            <w:r w:rsidRPr="006B6E75">
              <w:rPr>
                <w:rFonts w:eastAsia="Calibri"/>
                <w:b/>
              </w:rPr>
              <w:lastRenderedPageBreak/>
              <w:t>Раздел 8. Убеждаемся, что без прошлого у людей нет будущего. Задумываемся над тем, такое отечество. (11 часов)</w:t>
            </w:r>
          </w:p>
        </w:tc>
      </w:tr>
      <w:tr w:rsidR="0015154C" w:rsidRPr="006B6E75" w:rsidTr="00965509">
        <w:trPr>
          <w:trHeight w:val="1698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Алексей Пантелеев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Главный инженер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  <w:p w:rsidR="0015154C" w:rsidRPr="006B6E75" w:rsidRDefault="0015154C" w:rsidP="001272E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96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диалоге при обсуждении прослушанного произведения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нализировать содержание литературного произведения; сравнивать жизнь детей до войны и во время войны; анализировать поступки героев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Познавательные УУД: анализировать содержание литературного произведения; сравнивать жизнь детей до войны и во время войны; анализировать поступки.</w:t>
            </w:r>
            <w:proofErr w:type="gramStart"/>
            <w:r w:rsidRPr="006B6E75">
              <w:t xml:space="preserve"> .</w:t>
            </w:r>
            <w:proofErr w:type="gramEnd"/>
            <w:r w:rsidRPr="006B6E75">
              <w:t xml:space="preserve"> Личностные УУД: проявление </w:t>
            </w:r>
          </w:p>
        </w:tc>
      </w:tr>
      <w:tr w:rsidR="0015154C" w:rsidRPr="006B6E75" w:rsidTr="00D36FF0">
        <w:trPr>
          <w:trHeight w:val="349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Алексей Пантелеев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Главный инженер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20365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Репродукция картины А. Дейнеки «Окраина Москвы»          Работать с иллюстрациями; Анализировать средства художественной выразительности; делить текст на смысловые части; пересказывать произведение; определять жанр произведения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Познавательные УУД: анализировать содержание литературного произведения; сравнивать жизнь детей до войны и во время войны; анализировать поступки.</w:t>
            </w:r>
            <w:proofErr w:type="gramStart"/>
            <w:r w:rsidRPr="006B6E75">
              <w:t xml:space="preserve"> .</w:t>
            </w:r>
            <w:proofErr w:type="gramEnd"/>
            <w:r w:rsidRPr="006B6E75">
              <w:t xml:space="preserve"> Личностные УУД: проявление познавательного интереса, определение познавательных потребностей и учебных мотивов, стремление к повышению культуры речевого общения.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доносить свою позицию до других, слушать и понимать речь других</w:t>
            </w:r>
          </w:p>
        </w:tc>
      </w:tr>
      <w:tr w:rsidR="0015154C" w:rsidRPr="006B6E75" w:rsidTr="001272EA">
        <w:trPr>
          <w:trHeight w:val="2680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86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Алексей Пантелеев «Главный инженер».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Поход в «Музейный Дом».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Репродукция картины П. Пикассо «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Герника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анализировать произведения живописи; доказывать свое мнение;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выбирать приемы и средства художественной выразительности Пересказ текста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плану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</w:t>
            </w:r>
            <w:proofErr w:type="gramStart"/>
            <w:r w:rsidRPr="006B6E75">
              <w:t xml:space="preserve">Познавательные УУД: анализировать содержание литературного произведения; сравнивать </w:t>
            </w:r>
            <w:proofErr w:type="gramEnd"/>
          </w:p>
          <w:p w:rsidR="0015154C" w:rsidRPr="006B6E75" w:rsidRDefault="0015154C" w:rsidP="00076B28">
            <w:pPr>
              <w:pStyle w:val="Default"/>
            </w:pPr>
            <w:r w:rsidRPr="006B6E75">
              <w:t>жизнь детей до войны и во время войны; анализировать поступки.</w:t>
            </w:r>
            <w:proofErr w:type="gramStart"/>
            <w:r w:rsidRPr="006B6E75">
              <w:t xml:space="preserve"> .</w:t>
            </w:r>
            <w:proofErr w:type="gramEnd"/>
            <w:r w:rsidRPr="006B6E75">
              <w:t xml:space="preserve"> Личностные УУД: проявление познавательного интереса, определение познавательных потребностей и учебных мотивов, стремление к повышению культуры речевого общения.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доносить свою позицию до других, слушать и понимать речь других</w:t>
            </w:r>
          </w:p>
        </w:tc>
      </w:tr>
      <w:tr w:rsidR="0015154C" w:rsidRPr="006B6E75" w:rsidTr="001272EA">
        <w:trPr>
          <w:trHeight w:val="65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87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Алексей Пантелеев «Главный инженер».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Поход в «Музейный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Дом».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203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Герои произведения. Понимание содержания литературного произведения: тема, главная мысль (идея), события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И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меть представление о том, что контраст бывает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цветовой и звуковой.</w:t>
            </w:r>
          </w:p>
          <w:p w:rsidR="001272EA" w:rsidRPr="006B6E75" w:rsidRDefault="0015154C" w:rsidP="00B64C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  с толковым словарем; подтверждать строками из текста; описывать пейзаж; определять главного героя стихотворения; выделять средство художественной выразительности – контраст </w:t>
            </w:r>
            <w:r w:rsidR="009655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</w:t>
            </w:r>
            <w:r w:rsidR="001272EA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наизусть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lastRenderedPageBreak/>
              <w:t>Регулятивные</w:t>
            </w:r>
            <w:proofErr w:type="gramEnd"/>
            <w:r w:rsidRPr="006B6E75">
              <w:t xml:space="preserve"> УУД: оценивать свою работу на уроке. Познавательные УУД: понятие «контраст».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 xml:space="preserve">Иметь представление о том, что контраст бывает цветовой и звуковой.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lastRenderedPageBreak/>
              <w:t xml:space="preserve">работать с толковым словарем; подтверждать строками из текста; описывать пейзаж; определять главного героя стихотворения; выделять средство художественной выразительности </w:t>
            </w:r>
            <w:proofErr w:type="gramStart"/>
            <w:r w:rsidRPr="006B6E75">
              <w:t>–к</w:t>
            </w:r>
            <w:proofErr w:type="gramEnd"/>
            <w:r w:rsidRPr="006B6E75">
              <w:t xml:space="preserve">онтраст. </w:t>
            </w:r>
            <w:r w:rsidR="00187791" w:rsidRPr="006B6E75">
              <w:t xml:space="preserve">                                                </w:t>
            </w:r>
            <w:r w:rsidRPr="006B6E75">
              <w:rPr>
                <w:b/>
              </w:rPr>
              <w:t>Личностные УУД</w:t>
            </w:r>
            <w:r w:rsidRPr="006B6E75">
              <w:t>: стремление к повышению культуры речевого общения</w:t>
            </w:r>
          </w:p>
          <w:p w:rsidR="0015154C" w:rsidRPr="006B6E75" w:rsidRDefault="0015154C" w:rsidP="00076B28">
            <w:pPr>
              <w:pStyle w:val="Default"/>
            </w:pPr>
          </w:p>
        </w:tc>
      </w:tr>
      <w:tr w:rsidR="0015154C" w:rsidRPr="006B6E75" w:rsidTr="001272EA">
        <w:trPr>
          <w:trHeight w:val="2680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88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Анна Ахматова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Памяти друга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Произведения </w:t>
            </w:r>
          </w:p>
          <w:p w:rsidR="0015154C" w:rsidRPr="006B6E75" w:rsidRDefault="0015154C" w:rsidP="00203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выдающихся представителей русской литературы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аботать с толковым </w:t>
            </w:r>
          </w:p>
          <w:p w:rsidR="0015154C" w:rsidRPr="006B6E75" w:rsidRDefault="0015154C" w:rsidP="001272E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словарем; подтверждать строками из текста; описывать пейзаж; определять главного героя стихотворения </w:t>
            </w:r>
            <w:r w:rsidR="001272EA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Чтение</w:t>
            </w:r>
            <w:r w:rsidR="001272EA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наизусть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</w:t>
            </w:r>
            <w:proofErr w:type="gramStart"/>
            <w:r w:rsidRPr="006B6E75">
              <w:t>Познавательные</w:t>
            </w:r>
            <w:proofErr w:type="gramEnd"/>
            <w:r w:rsidRPr="006B6E75">
              <w:t xml:space="preserve"> УУД: </w:t>
            </w:r>
            <w:r w:rsidRPr="006B6E75">
              <w:rPr>
                <w:b/>
                <w:bCs/>
                <w:i/>
                <w:iCs/>
              </w:rPr>
              <w:t xml:space="preserve">: </w:t>
            </w:r>
            <w:r w:rsidRPr="006B6E75">
              <w:t xml:space="preserve">работать с толковым словарем; подтверждать строками из текста; описывать пейзаж; определять главного героя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>стихотворения.</w:t>
            </w:r>
            <w:proofErr w:type="gramStart"/>
            <w:r w:rsidRPr="006B6E75">
              <w:t xml:space="preserve"> .</w:t>
            </w:r>
            <w:proofErr w:type="gramEnd"/>
            <w:r w:rsidRPr="006B6E75">
              <w:t xml:space="preserve"> Личностные УУД: проявление познавательного интереса, определение познавательных потребностей и учебных мотивов, стремление к повышению культуры речевого общения.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доносить свою позицию до других, слушать и понимать речь других.</w:t>
            </w:r>
          </w:p>
        </w:tc>
      </w:tr>
      <w:tr w:rsidR="0015154C" w:rsidRPr="006B6E75" w:rsidTr="001272EA">
        <w:trPr>
          <w:trHeight w:val="2396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 w:type="page"/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89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Рыленков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 Родине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 С. Рахманинова «Концерт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2, Сочинение 18»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Делить стихотворный текст на смысловые части; цитировать строки; анализировать точку зрения героя; анализировать музыкальное произведение</w:t>
            </w:r>
          </w:p>
          <w:p w:rsidR="0015154C" w:rsidRPr="006B6E75" w:rsidRDefault="001272EA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5154C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Чтен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ие наизусть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Познавательные УУД: делить стихотворный текст на смысловые части; цитировать строки; анализировать точку зрения героя; анализировать музыкальное произведение. Личностные УУД: стремление к повышению культуры речевого общения, к овладению приемами творческого самовыражения с осознанием общественной полезности своего труда и своей жизни в целом.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90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Николай Рубцов «Доволен я буквально всем!».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Слушаем музыку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Репродукция картины В. Попкова «Моя бабушка </w:t>
            </w:r>
          </w:p>
          <w:p w:rsidR="0015154C" w:rsidRPr="006B6E75" w:rsidRDefault="0015154C" w:rsidP="001272E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 ее ковер» Определять главную мысль стихотворения; анализировать переживания героя; анализировать произведение живописи; определять главн</w:t>
            </w:r>
            <w:r w:rsidR="001272EA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ого героя стихотворения Чтение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наизусть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Познавательные УУД: определять главную мысль стихотворения; анализировать переживания героя; анализировать произведение живописи; определять главного героя стихотворения. Коммуникативные УУД: осуществлять работу в  группе, выражать свои мысли с полнотой и точностью, уважать мнение других</w:t>
            </w:r>
          </w:p>
        </w:tc>
      </w:tr>
      <w:tr w:rsidR="0015154C" w:rsidRPr="006B6E75" w:rsidTr="00965509">
        <w:trPr>
          <w:trHeight w:val="3360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br w:type="page"/>
              <w:t xml:space="preserve">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Дмитрий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Кедрин</w:t>
            </w:r>
            <w:proofErr w:type="spellEnd"/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«Все мне мерещится поле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гречихою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…».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Поход в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Музейный Дом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вслух доступного текста целыми словами. Осмысление цели чтения. Репродукция картины Б.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Кустодиева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«Вербный торг у Спасских ворот». Сравнивать современную фотографию с видом Спасской башни и репродукцию картины Бориса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Кустодиева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«Вербный торг у Спасских ворот»; сравнивать два гимна: древнегреческий и современный российский; определять, к кому обра</w:t>
            </w:r>
            <w:r w:rsidR="001272EA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щен каждый гимн;                       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6B6E75">
              <w:rPr>
                <w:rFonts w:ascii="Times New Roman" w:hAnsi="Times New Roman" w:cs="Times New Roman"/>
                <w:sz w:val="24"/>
                <w:szCs w:val="24"/>
              </w:rPr>
              <w:t xml:space="preserve"> УУД: отличать новое знание от уже известного, оценивать свою работу на уроке. Познавательные УУД: определять главную мысль стихотворения; анализировать переживания героя; анализировать произведение живописи; определять главного героя стихотворения. Коммуникативные УУД: осуществлять работу в  группе, выражать свои мысли с полнотой и точностью, уважать мнение других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92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Древнегреческий гимн природе.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Поход в «Музейный Дом».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r w:rsidRPr="006B6E75">
              <w:t>Сравнивать два гимна: древнегреческий и современный российский; определять, кому обращен каждый гимн; сравнивать первые строфы в обоих гимнах; сравнивать содержание последних строк; объяснять значение выделенных слов</w:t>
            </w:r>
            <w:r w:rsidRPr="006B6E75">
              <w:rPr>
                <w:rFonts w:eastAsia="Calibri"/>
              </w:rPr>
              <w:t xml:space="preserve"> Выразительно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УУД: отличать новое знание от уже известного, оценивать свою работу на уроке. Познавательные УУД: определять главную мысль стихотворения; анализировать переживания героя; анализировать произведение живописи; определять главного героя стихотворения. Коммуникативные УУД: осуществлять работу в  группе, выражать свои мысли с полнотой и точностью, уважать мнение других</w:t>
            </w:r>
          </w:p>
        </w:tc>
      </w:tr>
      <w:tr w:rsidR="0015154C" w:rsidRPr="006B6E75" w:rsidTr="00965509">
        <w:trPr>
          <w:trHeight w:val="279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Государственный гимн Российской Федерации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задавать вопросы по содержанию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. Устное изложение текста по плану.  Репродукция картины К. Брюллова «Последний день Помпеи». Сравнивать фотографию руин древней Помпеи и репродукцию картины  Карла Брюллова «Последний день Помпеи»; рассказывать о творчестве художника; сравнивать содержание картины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272EA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t>Регулятивные УУД: оценивать результат своей работы на уроке.</w:t>
            </w:r>
            <w:proofErr w:type="gramEnd"/>
            <w:r w:rsidRPr="006B6E75">
              <w:t xml:space="preserve"> Познавательные УУД: сравнивать фотографию руин древней Помпеи и репродукцию картины Карла Брюллова «Последний день Помпеи»; рассказывать о творчестве художника; сравнивать содержание картины К. </w:t>
            </w:r>
            <w:proofErr w:type="spellStart"/>
            <w:r w:rsidRPr="006B6E75">
              <w:t>Брюлова</w:t>
            </w:r>
            <w:proofErr w:type="spellEnd"/>
            <w:r w:rsidRPr="006B6E75">
              <w:t xml:space="preserve"> и содержание произведения Плиния Младшего; цитировать произведение. </w:t>
            </w:r>
            <w:proofErr w:type="gramStart"/>
            <w:r w:rsidRPr="006B6E75">
              <w:t>Коммуникативные</w:t>
            </w:r>
            <w:proofErr w:type="gramEnd"/>
            <w:r w:rsidRPr="006B6E75">
              <w:t xml:space="preserve"> УУД: осуществлять работу в  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>группе, выражать свои мысли с полнотой и точностью, уважать мнение других</w:t>
            </w:r>
            <w:r w:rsidRPr="006B6E75">
              <w:rPr>
                <w:rFonts w:eastAsia="Calibri"/>
              </w:rPr>
              <w:t xml:space="preserve"> </w:t>
            </w:r>
          </w:p>
          <w:p w:rsidR="0015154C" w:rsidRPr="006B6E75" w:rsidRDefault="0015154C" w:rsidP="00076B28">
            <w:pPr>
              <w:pStyle w:val="Default"/>
            </w:pP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94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Плиний Младший «Письмо Тациту»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Поход в «Музейный Дом».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Произведения выдающихся представителей русской литературы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бъяснять строки литературного произведения; определять, какой рифмой связаны первые две строчки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стихотворения; рассказывать о творчестве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А. Пушкина Чтение наизусть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proofErr w:type="gramStart"/>
            <w:r w:rsidRPr="006B6E75">
              <w:lastRenderedPageBreak/>
              <w:t>Регулятивные</w:t>
            </w:r>
            <w:proofErr w:type="gramEnd"/>
            <w:r w:rsidRPr="006B6E75">
              <w:t xml:space="preserve"> УУД: отличать новое знание от уже известного, оценивать свою работу на уроке. Познавательные УУД</w:t>
            </w:r>
            <w:proofErr w:type="gramStart"/>
            <w:r w:rsidRPr="006B6E75">
              <w:t xml:space="preserve"> :</w:t>
            </w:r>
            <w:proofErr w:type="gramEnd"/>
            <w:r w:rsidRPr="006B6E75">
              <w:t xml:space="preserve"> объяснять строки литературного произведения; определять, какой рифмой связаны первые две строчки стихотворения; </w:t>
            </w:r>
            <w:r w:rsidRPr="006B6E75">
              <w:lastRenderedPageBreak/>
              <w:t>рассказывать о творчестве А. Пушкина. Коммуникативные УУД: доносить свою позицию до других, слушать и понимать речь других, демонстрирова</w:t>
            </w:r>
            <w:r w:rsidR="001272EA" w:rsidRPr="006B6E75">
              <w:t xml:space="preserve">ть свое понимание высказывания </w:t>
            </w:r>
          </w:p>
        </w:tc>
      </w:tr>
      <w:tr w:rsidR="001272EA" w:rsidRPr="006B6E75" w:rsidTr="00795A53">
        <w:trPr>
          <w:trHeight w:val="57"/>
        </w:trPr>
        <w:tc>
          <w:tcPr>
            <w:tcW w:w="15605" w:type="dxa"/>
            <w:gridSpan w:val="6"/>
            <w:shd w:val="clear" w:color="000000" w:fill="FFFFFF"/>
          </w:tcPr>
          <w:p w:rsidR="001272EA" w:rsidRPr="006B6E75" w:rsidRDefault="001272EA" w:rsidP="001272EA">
            <w:pPr>
              <w:pStyle w:val="Default"/>
              <w:jc w:val="center"/>
            </w:pPr>
            <w:r w:rsidRPr="006B6E75">
              <w:rPr>
                <w:rFonts w:eastAsia="Calibri"/>
                <w:b/>
              </w:rPr>
              <w:lastRenderedPageBreak/>
              <w:t>Раздел 9. Человек в мире культуры. Его прошлое, настоящее и будущее.(8 часов)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Человек в мире культуры. Его прошлое, настоящее и будущее.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диалоге при обсуждении прослушанного произведения. Построение небольшого монологического высказывания о произведении Олимпиада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r w:rsidRPr="006B6E75">
              <w:t>Регулятивные УУД: самостоятельно планировать и выполнять свои действия на знакомом учебном материале, самостоятельно выстраивать план действий по решению учебной задачи изученного вида. Познавательные УУД: различать изученные произведения   по разделу;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>выразительно и осознанно читать. Коммуникативные УУД: осуществлять работу в  группе, выражать свои мысли с полнотой и точностью, уважать мнение других</w:t>
            </w:r>
          </w:p>
        </w:tc>
      </w:tr>
      <w:tr w:rsidR="0015154C" w:rsidRPr="006B6E75" w:rsidTr="00D36FF0">
        <w:trPr>
          <w:trHeight w:val="1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96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Человек в мире культуры. Его прошлое, настоящее и будущее.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диалоге при обсуждении прослушанного произведения. Построение небольшого монологического высказывания о произведении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ассказывать о творчестве художника Выразительное чтение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r w:rsidRPr="006B6E75">
              <w:t>Регулятивные УУД: самостоятельно планировать и выполнять свои действия на знакомом учебном материале, самостоятельно выстраивать план действий по решению учебной задачи изученного вида. Познавательные УУД: различать изученные произведения   по разделу;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>выразительно и осознанно читать. Коммуникативные УУД: осуществлять работу в  группе, выражать свои мысли с полнотой и т</w:t>
            </w:r>
            <w:r w:rsidR="001272EA" w:rsidRPr="006B6E75">
              <w:t>очностью, уважать мнение других</w:t>
            </w:r>
          </w:p>
        </w:tc>
      </w:tr>
      <w:tr w:rsidR="0015154C" w:rsidRPr="006B6E75" w:rsidTr="00965509">
        <w:trPr>
          <w:trHeight w:val="562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97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-98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Путешествие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Казань. В мастерской художника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20365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Репродукции картин И.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Колмогорцевой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«Мост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через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Казанку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«Улица Мусы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Джалиля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«Казанский кремль», «Ивановский монастырь», «Петропавловский собор» Иметь представление о работе художника; о гравюрах на металле, которые называют офортами. Пересказывать; анализировать и сравнивать репродукции картин Ирины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Колмогорцевой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выделять средства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художественной выразительности </w:t>
            </w:r>
            <w:r w:rsidR="001272EA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Пересказ текста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r w:rsidRPr="006B6E75">
              <w:t>Регулятивные УУД: самостоятельно планировать и выполнять свои действия на знакомом учебном материале, самостоятельно выстраивать план действий по решению учебной задачи изученного вида. Познавательные УУД: различать изученные произведения   по разделу;</w:t>
            </w:r>
          </w:p>
          <w:p w:rsidR="0015154C" w:rsidRPr="006B6E75" w:rsidRDefault="0015154C" w:rsidP="00076B28">
            <w:pPr>
              <w:pStyle w:val="Default"/>
            </w:pPr>
            <w:r w:rsidRPr="006B6E75">
              <w:t>выразительно и осознанно читать. Коммуникативные УУД: осуществлять работу в  группе, выражать свои мысли с полнотой и точностью, уважать мнение других</w:t>
            </w:r>
          </w:p>
          <w:p w:rsidR="0015154C" w:rsidRPr="006B6E75" w:rsidRDefault="0015154C" w:rsidP="00076B28">
            <w:pPr>
              <w:pStyle w:val="Default"/>
            </w:pPr>
          </w:p>
        </w:tc>
      </w:tr>
      <w:tr w:rsidR="0015154C" w:rsidRPr="006B6E75" w:rsidTr="00965509">
        <w:trPr>
          <w:trHeight w:val="1934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br w:type="page"/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564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 мастерской художника.</w:t>
            </w:r>
          </w:p>
          <w:p w:rsidR="0015154C" w:rsidRPr="00965509" w:rsidRDefault="0015154C" w:rsidP="009655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Поход в «Музейный Дом». Репродукции картин И. </w:t>
            </w:r>
            <w:proofErr w:type="spell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Колмогорцевой</w:t>
            </w:r>
            <w:proofErr w:type="spell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диалоге при обсуждении прослушанного произведения. Построение небольшого монологического высказывания о произведении Создание небольших письменных ответов на поставленный вопрос по изученным произведениям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272EA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="001272EA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pStyle w:val="Default"/>
            </w:pPr>
            <w:r w:rsidRPr="006B6E75">
              <w:t>Регулятивные УУД: самостоятельно планировать и выполнять свои действия на знакомом учебном материале, самостоятельно выстраивать план действий по решению учебной задачи изученного вида. Познавательные УУД</w:t>
            </w:r>
            <w:r w:rsidRPr="006B6E75">
              <w:rPr>
                <w:bCs/>
                <w:i/>
                <w:iCs/>
              </w:rPr>
              <w:t xml:space="preserve">: </w:t>
            </w:r>
            <w:r w:rsidRPr="006B6E75">
              <w:t>различать выдающихся представителей русской литературы, классиков детской литературы, произведения современной</w:t>
            </w:r>
          </w:p>
        </w:tc>
      </w:tr>
      <w:tr w:rsidR="0015154C" w:rsidRPr="006B6E75" w:rsidTr="00D36FF0">
        <w:trPr>
          <w:trHeight w:val="1631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Обобщение </w:t>
            </w: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 теме «Убеждаемся, что без прошлого у людей нет будущего. Задумываемся над тем, что такое Отечество»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Понимание основного содержания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услышанного произведения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твечать на вопросы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УУД: отличать новое знание от </w:t>
            </w:r>
          </w:p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уже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известного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, оценивать свою работу на уроке. Познавательные УУД: определять главную мысль стихотворения; анализировать переживания героя; анализировать произведение живописи; определять главного героя стихотворения. Коммуникативные УУД: осуществлять работу в  группе, выражать свои мысли с полнотой и точностью, уважать мнение других</w:t>
            </w:r>
          </w:p>
        </w:tc>
      </w:tr>
      <w:tr w:rsidR="0015154C" w:rsidRPr="006B6E75" w:rsidTr="001272EA">
        <w:trPr>
          <w:trHeight w:val="3976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заседание клуба «Ключ и заря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B64C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диалоге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прочитанном. Письмо </w:t>
            </w: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5154C" w:rsidRPr="006B6E75" w:rsidRDefault="0015154C" w:rsidP="00B64C7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клуб «Ключ и заря»</w:t>
            </w: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:  умеет организовывать своё рабочее место и работу; сопоставляет свою работу с образцом; оценивает её по критериям, выработанным в классе.</w:t>
            </w:r>
          </w:p>
          <w:p w:rsidR="0015154C" w:rsidRPr="006B6E75" w:rsidRDefault="0015154C" w:rsidP="00076B2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Познавательные:  умеет отбирать из своего опыта ту информацию, которая может пригодиться для решения проблемы; находит в тексте незнакомые слова, определяет их значения разными способами.</w:t>
            </w:r>
          </w:p>
          <w:p w:rsidR="0015154C" w:rsidRPr="006B6E75" w:rsidRDefault="0015154C" w:rsidP="00076B2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Коммуникативные: оформляет свою мысль в устной речи; осознанно читает вслух и про себя.</w:t>
            </w:r>
            <w:proofErr w:type="gramEnd"/>
          </w:p>
          <w:p w:rsidR="0015154C" w:rsidRPr="006B6E75" w:rsidRDefault="0015154C" w:rsidP="001272E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положительно относиться к школе, проявляет желание учиться, интерес к способам решения новой задачи, чте</w:t>
            </w:r>
            <w:r w:rsidR="001272EA"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нию, ведению диалога с автором.</w:t>
            </w:r>
          </w:p>
        </w:tc>
      </w:tr>
      <w:tr w:rsidR="0015154C" w:rsidRPr="006B6E75" w:rsidTr="00D36FF0">
        <w:trPr>
          <w:trHeight w:val="57"/>
        </w:trPr>
        <w:tc>
          <w:tcPr>
            <w:tcW w:w="417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64" w:type="dxa"/>
            <w:shd w:val="clear" w:color="000000" w:fill="FFFFFF"/>
            <w:vAlign w:val="center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>Резервный урок.</w:t>
            </w:r>
          </w:p>
          <w:p w:rsidR="0015154C" w:rsidRPr="006B6E75" w:rsidRDefault="0015154C" w:rsidP="001272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6E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30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shd w:val="clear" w:color="000000" w:fill="FFFFFF"/>
          </w:tcPr>
          <w:p w:rsidR="0015154C" w:rsidRPr="006B6E75" w:rsidRDefault="0015154C" w:rsidP="00076B2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F2734" w:rsidRPr="006B6E75" w:rsidRDefault="000F2734" w:rsidP="00076B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F2734" w:rsidRPr="006B6E75" w:rsidSect="00471B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2E3" w:rsidRDefault="00C862E3" w:rsidP="006B6E75">
      <w:pPr>
        <w:spacing w:after="0" w:line="240" w:lineRule="auto"/>
      </w:pPr>
      <w:r>
        <w:separator/>
      </w:r>
    </w:p>
  </w:endnote>
  <w:endnote w:type="continuationSeparator" w:id="0">
    <w:p w:rsidR="00C862E3" w:rsidRDefault="00C862E3" w:rsidP="006B6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5C1" w:rsidRDefault="005745C1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73892"/>
      <w:docPartObj>
        <w:docPartGallery w:val="Page Numbers (Bottom of Page)"/>
        <w:docPartUnique/>
      </w:docPartObj>
    </w:sdtPr>
    <w:sdtEndPr/>
    <w:sdtContent>
      <w:p w:rsidR="005745C1" w:rsidRDefault="005745C1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46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745C1" w:rsidRDefault="005745C1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5C1" w:rsidRDefault="005745C1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2E3" w:rsidRDefault="00C862E3" w:rsidP="006B6E75">
      <w:pPr>
        <w:spacing w:after="0" w:line="240" w:lineRule="auto"/>
      </w:pPr>
      <w:r>
        <w:separator/>
      </w:r>
    </w:p>
  </w:footnote>
  <w:footnote w:type="continuationSeparator" w:id="0">
    <w:p w:rsidR="00C862E3" w:rsidRDefault="00C862E3" w:rsidP="006B6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5C1" w:rsidRDefault="005745C1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5C1" w:rsidRDefault="005745C1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5C1" w:rsidRDefault="005745C1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40E60F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786" w:hanging="360"/>
      </w:pPr>
    </w:lvl>
  </w:abstractNum>
  <w:abstractNum w:abstractNumId="4">
    <w:nsid w:val="00000004"/>
    <w:multiLevelType w:val="singleLevel"/>
    <w:tmpl w:val="00000004"/>
    <w:name w:val="WW8Num4"/>
    <w:lvl w:ilvl="0">
      <w:start w:val="1"/>
      <w:numFmt w:val="lowerLetter"/>
      <w:lvlText w:val="%1."/>
      <w:lvlJc w:val="left"/>
      <w:pPr>
        <w:tabs>
          <w:tab w:val="num" w:pos="0"/>
        </w:tabs>
        <w:ind w:left="1117" w:hanging="360"/>
      </w:pPr>
    </w:lvl>
  </w:abstractNum>
  <w:abstractNum w:abstractNumId="5">
    <w:nsid w:val="1F46730B"/>
    <w:multiLevelType w:val="hybridMultilevel"/>
    <w:tmpl w:val="3C4C7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CB743A"/>
    <w:multiLevelType w:val="hybridMultilevel"/>
    <w:tmpl w:val="23DC0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A60A1D"/>
    <w:multiLevelType w:val="hybridMultilevel"/>
    <w:tmpl w:val="6220003A"/>
    <w:lvl w:ilvl="0" w:tplc="AC4208EA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463719"/>
    <w:multiLevelType w:val="hybridMultilevel"/>
    <w:tmpl w:val="63B0CDD0"/>
    <w:lvl w:ilvl="0" w:tplc="C70A4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15442B"/>
    <w:multiLevelType w:val="hybridMultilevel"/>
    <w:tmpl w:val="FE0E0EF8"/>
    <w:lvl w:ilvl="0" w:tplc="0419000F">
      <w:start w:val="1"/>
      <w:numFmt w:val="decimal"/>
      <w:lvlText w:val="%1."/>
      <w:lvlJc w:val="left"/>
      <w:pPr>
        <w:tabs>
          <w:tab w:val="num" w:pos="5605"/>
        </w:tabs>
        <w:ind w:left="5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325"/>
        </w:tabs>
        <w:ind w:left="63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045"/>
        </w:tabs>
        <w:ind w:left="70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765"/>
        </w:tabs>
        <w:ind w:left="77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485"/>
        </w:tabs>
        <w:ind w:left="84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205"/>
        </w:tabs>
        <w:ind w:left="92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9925"/>
        </w:tabs>
        <w:ind w:left="99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0645"/>
        </w:tabs>
        <w:ind w:left="106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365"/>
        </w:tabs>
        <w:ind w:left="11365" w:hanging="180"/>
      </w:pPr>
    </w:lvl>
  </w:abstractNum>
  <w:abstractNum w:abstractNumId="10">
    <w:nsid w:val="440D5C34"/>
    <w:multiLevelType w:val="hybridMultilevel"/>
    <w:tmpl w:val="0E24C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063479"/>
    <w:multiLevelType w:val="hybridMultilevel"/>
    <w:tmpl w:val="743E11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5769103C"/>
    <w:multiLevelType w:val="hybridMultilevel"/>
    <w:tmpl w:val="E02EF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545B22"/>
    <w:multiLevelType w:val="hybridMultilevel"/>
    <w:tmpl w:val="460239D2"/>
    <w:lvl w:ilvl="0" w:tplc="A282CBAE">
      <w:start w:val="1"/>
      <w:numFmt w:val="lowerLetter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C045C7"/>
    <w:multiLevelType w:val="hybridMultilevel"/>
    <w:tmpl w:val="A5FAE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EA023E"/>
    <w:multiLevelType w:val="hybridMultilevel"/>
    <w:tmpl w:val="742AF2DC"/>
    <w:lvl w:ilvl="0" w:tplc="04190019">
      <w:start w:val="1"/>
      <w:numFmt w:val="lowerLetter"/>
      <w:lvlText w:val="%1."/>
      <w:lvlJc w:val="left"/>
      <w:pPr>
        <w:ind w:left="11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14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0"/>
    <w:lvlOverride w:ilvl="0">
      <w:lvl w:ilvl="0">
        <w:numFmt w:val="bullet"/>
        <w:lvlText w:val="•"/>
        <w:legacy w:legacy="1" w:legacySpace="0" w:legacyIndent="19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3">
    <w:abstractNumId w:val="13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5"/>
  </w:num>
  <w:num w:numId="22">
    <w:abstractNumId w:val="11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5F40"/>
    <w:rsid w:val="000043E5"/>
    <w:rsid w:val="00076B28"/>
    <w:rsid w:val="000B158F"/>
    <w:rsid w:val="000B7C2E"/>
    <w:rsid w:val="000F2734"/>
    <w:rsid w:val="0010124D"/>
    <w:rsid w:val="001272EA"/>
    <w:rsid w:val="00142E26"/>
    <w:rsid w:val="0015154C"/>
    <w:rsid w:val="001778A5"/>
    <w:rsid w:val="0018530E"/>
    <w:rsid w:val="00187791"/>
    <w:rsid w:val="001B4690"/>
    <w:rsid w:val="001B7298"/>
    <w:rsid w:val="001C26EB"/>
    <w:rsid w:val="0020365C"/>
    <w:rsid w:val="002358E0"/>
    <w:rsid w:val="002474E3"/>
    <w:rsid w:val="00273365"/>
    <w:rsid w:val="003C0763"/>
    <w:rsid w:val="003C4FD0"/>
    <w:rsid w:val="003D2C4D"/>
    <w:rsid w:val="003D630A"/>
    <w:rsid w:val="003F785C"/>
    <w:rsid w:val="004074FC"/>
    <w:rsid w:val="004261E3"/>
    <w:rsid w:val="00467DDA"/>
    <w:rsid w:val="00471B97"/>
    <w:rsid w:val="00472445"/>
    <w:rsid w:val="004C7F6F"/>
    <w:rsid w:val="004E05A0"/>
    <w:rsid w:val="005745C1"/>
    <w:rsid w:val="00613C08"/>
    <w:rsid w:val="006156A8"/>
    <w:rsid w:val="006719E9"/>
    <w:rsid w:val="006862F1"/>
    <w:rsid w:val="006B6E75"/>
    <w:rsid w:val="006C2A54"/>
    <w:rsid w:val="006F5360"/>
    <w:rsid w:val="006F5F40"/>
    <w:rsid w:val="00726986"/>
    <w:rsid w:val="0074065E"/>
    <w:rsid w:val="00795A53"/>
    <w:rsid w:val="00804136"/>
    <w:rsid w:val="00835D86"/>
    <w:rsid w:val="00853754"/>
    <w:rsid w:val="008A5789"/>
    <w:rsid w:val="00960817"/>
    <w:rsid w:val="00965509"/>
    <w:rsid w:val="00970D47"/>
    <w:rsid w:val="00A240E4"/>
    <w:rsid w:val="00A8651C"/>
    <w:rsid w:val="00A906FB"/>
    <w:rsid w:val="00A9129D"/>
    <w:rsid w:val="00AE7B3D"/>
    <w:rsid w:val="00B25B1F"/>
    <w:rsid w:val="00B64C77"/>
    <w:rsid w:val="00B74190"/>
    <w:rsid w:val="00BA7B75"/>
    <w:rsid w:val="00BD2361"/>
    <w:rsid w:val="00BE00FC"/>
    <w:rsid w:val="00BE026D"/>
    <w:rsid w:val="00C05111"/>
    <w:rsid w:val="00C6118E"/>
    <w:rsid w:val="00C82E51"/>
    <w:rsid w:val="00C862E3"/>
    <w:rsid w:val="00D36FF0"/>
    <w:rsid w:val="00D47FB1"/>
    <w:rsid w:val="00D76AB6"/>
    <w:rsid w:val="00DB7CF6"/>
    <w:rsid w:val="00DF14EE"/>
    <w:rsid w:val="00E4465E"/>
    <w:rsid w:val="00F13D35"/>
    <w:rsid w:val="00F87E0A"/>
    <w:rsid w:val="00F953D5"/>
    <w:rsid w:val="00FE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111"/>
  </w:style>
  <w:style w:type="paragraph" w:styleId="1">
    <w:name w:val="heading 1"/>
    <w:basedOn w:val="a"/>
    <w:next w:val="a"/>
    <w:link w:val="10"/>
    <w:qFormat/>
    <w:rsid w:val="000F273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1"/>
    <w:qFormat/>
    <w:rsid w:val="000F273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1"/>
    <w:qFormat/>
    <w:rsid w:val="000F2734"/>
    <w:pPr>
      <w:spacing w:before="280" w:after="280" w:line="240" w:lineRule="auto"/>
      <w:outlineLvl w:val="2"/>
    </w:pPr>
    <w:rPr>
      <w:rFonts w:ascii="Times New Roman" w:eastAsia="Times New Roman" w:hAnsi="Times New Roman" w:cs="Calibri"/>
      <w:b/>
      <w:bCs/>
      <w:sz w:val="27"/>
      <w:szCs w:val="27"/>
      <w:lang w:eastAsia="ar-SA"/>
    </w:rPr>
  </w:style>
  <w:style w:type="paragraph" w:styleId="5">
    <w:name w:val="heading 5"/>
    <w:basedOn w:val="a"/>
    <w:next w:val="a"/>
    <w:link w:val="50"/>
    <w:qFormat/>
    <w:rsid w:val="000F2734"/>
    <w:pPr>
      <w:widowControl w:val="0"/>
      <w:suppressAutoHyphens/>
      <w:spacing w:before="240" w:after="60" w:line="240" w:lineRule="auto"/>
      <w:ind w:left="3600" w:hanging="360"/>
      <w:outlineLvl w:val="4"/>
    </w:pPr>
    <w:rPr>
      <w:rFonts w:ascii="Arial" w:eastAsia="SimSun" w:hAnsi="Arial" w:cs="Mangal"/>
      <w:b/>
      <w:bCs/>
      <w:i/>
      <w:iCs/>
      <w:kern w:val="2"/>
      <w:sz w:val="26"/>
      <w:szCs w:val="26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41">
    <w:name w:val="c41"/>
    <w:basedOn w:val="a"/>
    <w:rsid w:val="006F5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1"/>
    <w:rsid w:val="006F5F40"/>
  </w:style>
  <w:style w:type="character" w:customStyle="1" w:styleId="c0">
    <w:name w:val="c0"/>
    <w:basedOn w:val="a1"/>
    <w:rsid w:val="006F5F40"/>
  </w:style>
  <w:style w:type="paragraph" w:customStyle="1" w:styleId="c13">
    <w:name w:val="c13"/>
    <w:basedOn w:val="a"/>
    <w:rsid w:val="006F5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6F5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6F5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">
    <w:name w:val="c65"/>
    <w:basedOn w:val="a"/>
    <w:rsid w:val="00686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5">
    <w:name w:val="c75"/>
    <w:basedOn w:val="a1"/>
    <w:rsid w:val="006862F1"/>
  </w:style>
  <w:style w:type="table" w:styleId="a4">
    <w:name w:val="Table Grid"/>
    <w:basedOn w:val="a2"/>
    <w:rsid w:val="006862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0F273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1"/>
    <w:rsid w:val="000F27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rsid w:val="000F273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1"/>
    <w:link w:val="5"/>
    <w:rsid w:val="000F2734"/>
    <w:rPr>
      <w:rFonts w:ascii="Arial" w:eastAsia="SimSun" w:hAnsi="Arial" w:cs="Mangal"/>
      <w:b/>
      <w:bCs/>
      <w:i/>
      <w:iCs/>
      <w:kern w:val="2"/>
      <w:sz w:val="26"/>
      <w:szCs w:val="26"/>
      <w:lang w:eastAsia="hi-IN" w:bidi="hi-IN"/>
    </w:rPr>
  </w:style>
  <w:style w:type="character" w:customStyle="1" w:styleId="FontStyle28">
    <w:name w:val="Font Style28"/>
    <w:rsid w:val="000F2734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rsid w:val="000F273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1">
    <w:name w:val="Font Style31"/>
    <w:rsid w:val="000F273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rsid w:val="000F273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8">
    <w:name w:val="Style8"/>
    <w:basedOn w:val="a"/>
    <w:rsid w:val="000F2734"/>
    <w:pPr>
      <w:widowControl w:val="0"/>
      <w:autoSpaceDE w:val="0"/>
      <w:spacing w:after="0" w:line="281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4">
    <w:name w:val="Style14"/>
    <w:basedOn w:val="a"/>
    <w:rsid w:val="000F2734"/>
    <w:pPr>
      <w:widowControl w:val="0"/>
      <w:autoSpaceDE w:val="0"/>
      <w:spacing w:after="0" w:line="283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22">
    <w:name w:val="Style22"/>
    <w:basedOn w:val="a"/>
    <w:rsid w:val="000F2734"/>
    <w:pPr>
      <w:widowControl w:val="0"/>
      <w:autoSpaceDE w:val="0"/>
      <w:spacing w:after="0" w:line="283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9">
    <w:name w:val="Style19"/>
    <w:basedOn w:val="a"/>
    <w:rsid w:val="000F2734"/>
    <w:pPr>
      <w:widowControl w:val="0"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WW8Num2z0">
    <w:name w:val="WW8Num2z0"/>
    <w:rsid w:val="000F2734"/>
    <w:rPr>
      <w:rFonts w:ascii="Wingdings" w:hAnsi="Wingdings"/>
    </w:rPr>
  </w:style>
  <w:style w:type="character" w:customStyle="1" w:styleId="Absatz-Standardschriftart">
    <w:name w:val="Absatz-Standardschriftart"/>
    <w:rsid w:val="000F2734"/>
  </w:style>
  <w:style w:type="character" w:customStyle="1" w:styleId="WW8Num1z0">
    <w:name w:val="WW8Num1z0"/>
    <w:rsid w:val="000F2734"/>
    <w:rPr>
      <w:rFonts w:ascii="Symbol" w:hAnsi="Symbol"/>
    </w:rPr>
  </w:style>
  <w:style w:type="character" w:customStyle="1" w:styleId="WW8Num1z1">
    <w:name w:val="WW8Num1z1"/>
    <w:rsid w:val="000F2734"/>
    <w:rPr>
      <w:rFonts w:ascii="Courier New" w:hAnsi="Courier New" w:cs="Courier New"/>
    </w:rPr>
  </w:style>
  <w:style w:type="character" w:customStyle="1" w:styleId="WW8Num1z2">
    <w:name w:val="WW8Num1z2"/>
    <w:rsid w:val="000F2734"/>
    <w:rPr>
      <w:rFonts w:ascii="Wingdings" w:hAnsi="Wingdings"/>
    </w:rPr>
  </w:style>
  <w:style w:type="character" w:customStyle="1" w:styleId="WW8Num3z0">
    <w:name w:val="WW8Num3z0"/>
    <w:rsid w:val="000F2734"/>
    <w:rPr>
      <w:rFonts w:ascii="Wingdings" w:hAnsi="Wingdings"/>
    </w:rPr>
  </w:style>
  <w:style w:type="character" w:customStyle="1" w:styleId="WW8Num3z1">
    <w:name w:val="WW8Num3z1"/>
    <w:rsid w:val="000F2734"/>
    <w:rPr>
      <w:rFonts w:ascii="Courier New" w:hAnsi="Courier New" w:cs="Courier New"/>
    </w:rPr>
  </w:style>
  <w:style w:type="character" w:customStyle="1" w:styleId="WW8Num3z3">
    <w:name w:val="WW8Num3z3"/>
    <w:rsid w:val="000F2734"/>
    <w:rPr>
      <w:rFonts w:ascii="Symbol" w:hAnsi="Symbol"/>
    </w:rPr>
  </w:style>
  <w:style w:type="character" w:customStyle="1" w:styleId="WW8Num4z1">
    <w:name w:val="WW8Num4z1"/>
    <w:rsid w:val="000F2734"/>
    <w:rPr>
      <w:rFonts w:ascii="Courier New" w:hAnsi="Courier New" w:cs="Courier New"/>
    </w:rPr>
  </w:style>
  <w:style w:type="character" w:customStyle="1" w:styleId="WW8Num4z2">
    <w:name w:val="WW8Num4z2"/>
    <w:rsid w:val="000F2734"/>
    <w:rPr>
      <w:rFonts w:ascii="Wingdings" w:hAnsi="Wingdings"/>
    </w:rPr>
  </w:style>
  <w:style w:type="character" w:customStyle="1" w:styleId="WW8Num4z3">
    <w:name w:val="WW8Num4z3"/>
    <w:rsid w:val="000F2734"/>
    <w:rPr>
      <w:rFonts w:ascii="Symbol" w:hAnsi="Symbol"/>
    </w:rPr>
  </w:style>
  <w:style w:type="character" w:customStyle="1" w:styleId="WW8Num5z0">
    <w:name w:val="WW8Num5z0"/>
    <w:rsid w:val="000F2734"/>
    <w:rPr>
      <w:rFonts w:ascii="Symbol" w:hAnsi="Symbol"/>
      <w:sz w:val="20"/>
    </w:rPr>
  </w:style>
  <w:style w:type="character" w:customStyle="1" w:styleId="WW8Num5z1">
    <w:name w:val="WW8Num5z1"/>
    <w:rsid w:val="000F2734"/>
    <w:rPr>
      <w:rFonts w:ascii="Courier New" w:hAnsi="Courier New"/>
      <w:sz w:val="20"/>
    </w:rPr>
  </w:style>
  <w:style w:type="character" w:customStyle="1" w:styleId="WW8Num5z2">
    <w:name w:val="WW8Num5z2"/>
    <w:rsid w:val="000F2734"/>
    <w:rPr>
      <w:rFonts w:ascii="Wingdings" w:hAnsi="Wingdings"/>
      <w:sz w:val="20"/>
    </w:rPr>
  </w:style>
  <w:style w:type="character" w:customStyle="1" w:styleId="WW8Num6z0">
    <w:name w:val="WW8Num6z0"/>
    <w:rsid w:val="000F2734"/>
    <w:rPr>
      <w:rFonts w:ascii="Symbol" w:hAnsi="Symbol"/>
      <w:sz w:val="20"/>
    </w:rPr>
  </w:style>
  <w:style w:type="character" w:customStyle="1" w:styleId="WW8Num6z1">
    <w:name w:val="WW8Num6z1"/>
    <w:rsid w:val="000F2734"/>
    <w:rPr>
      <w:rFonts w:ascii="Courier New" w:hAnsi="Courier New"/>
      <w:sz w:val="20"/>
    </w:rPr>
  </w:style>
  <w:style w:type="character" w:customStyle="1" w:styleId="WW8Num6z2">
    <w:name w:val="WW8Num6z2"/>
    <w:rsid w:val="000F2734"/>
    <w:rPr>
      <w:rFonts w:ascii="Wingdings" w:hAnsi="Wingdings"/>
      <w:sz w:val="20"/>
    </w:rPr>
  </w:style>
  <w:style w:type="character" w:customStyle="1" w:styleId="WW8Num7z0">
    <w:name w:val="WW8Num7z0"/>
    <w:rsid w:val="000F2734"/>
    <w:rPr>
      <w:rFonts w:ascii="Symbol" w:hAnsi="Symbol"/>
      <w:sz w:val="20"/>
    </w:rPr>
  </w:style>
  <w:style w:type="character" w:customStyle="1" w:styleId="WW8Num7z1">
    <w:name w:val="WW8Num7z1"/>
    <w:rsid w:val="000F2734"/>
    <w:rPr>
      <w:rFonts w:ascii="Courier New" w:hAnsi="Courier New"/>
      <w:sz w:val="20"/>
    </w:rPr>
  </w:style>
  <w:style w:type="character" w:customStyle="1" w:styleId="WW8Num7z2">
    <w:name w:val="WW8Num7z2"/>
    <w:rsid w:val="000F2734"/>
    <w:rPr>
      <w:rFonts w:ascii="Wingdings" w:hAnsi="Wingdings"/>
      <w:sz w:val="20"/>
    </w:rPr>
  </w:style>
  <w:style w:type="character" w:customStyle="1" w:styleId="WW8Num8z0">
    <w:name w:val="WW8Num8z0"/>
    <w:rsid w:val="000F2734"/>
    <w:rPr>
      <w:rFonts w:ascii="Symbol" w:hAnsi="Symbol"/>
      <w:sz w:val="20"/>
    </w:rPr>
  </w:style>
  <w:style w:type="character" w:customStyle="1" w:styleId="WW8Num8z1">
    <w:name w:val="WW8Num8z1"/>
    <w:rsid w:val="000F2734"/>
    <w:rPr>
      <w:rFonts w:ascii="Courier New" w:hAnsi="Courier New"/>
      <w:sz w:val="20"/>
    </w:rPr>
  </w:style>
  <w:style w:type="character" w:customStyle="1" w:styleId="WW8Num8z2">
    <w:name w:val="WW8Num8z2"/>
    <w:rsid w:val="000F2734"/>
    <w:rPr>
      <w:rFonts w:ascii="Wingdings" w:hAnsi="Wingdings"/>
      <w:sz w:val="20"/>
    </w:rPr>
  </w:style>
  <w:style w:type="character" w:customStyle="1" w:styleId="WW8Num10z0">
    <w:name w:val="WW8Num10z0"/>
    <w:rsid w:val="000F2734"/>
    <w:rPr>
      <w:rFonts w:ascii="Symbol" w:hAnsi="Symbol"/>
      <w:sz w:val="20"/>
    </w:rPr>
  </w:style>
  <w:style w:type="character" w:customStyle="1" w:styleId="WW8Num10z1">
    <w:name w:val="WW8Num10z1"/>
    <w:rsid w:val="000F2734"/>
    <w:rPr>
      <w:rFonts w:ascii="Courier New" w:hAnsi="Courier New"/>
      <w:sz w:val="20"/>
    </w:rPr>
  </w:style>
  <w:style w:type="character" w:customStyle="1" w:styleId="WW8Num10z2">
    <w:name w:val="WW8Num10z2"/>
    <w:rsid w:val="000F2734"/>
    <w:rPr>
      <w:rFonts w:ascii="Wingdings" w:hAnsi="Wingdings"/>
      <w:sz w:val="20"/>
    </w:rPr>
  </w:style>
  <w:style w:type="character" w:customStyle="1" w:styleId="WW8Num11z0">
    <w:name w:val="WW8Num11z0"/>
    <w:rsid w:val="000F2734"/>
    <w:rPr>
      <w:rFonts w:ascii="Symbol" w:hAnsi="Symbol"/>
      <w:sz w:val="20"/>
    </w:rPr>
  </w:style>
  <w:style w:type="character" w:customStyle="1" w:styleId="WW8Num11z1">
    <w:name w:val="WW8Num11z1"/>
    <w:rsid w:val="000F2734"/>
    <w:rPr>
      <w:rFonts w:ascii="Courier New" w:hAnsi="Courier New"/>
      <w:sz w:val="20"/>
    </w:rPr>
  </w:style>
  <w:style w:type="character" w:customStyle="1" w:styleId="WW8Num11z2">
    <w:name w:val="WW8Num11z2"/>
    <w:rsid w:val="000F2734"/>
    <w:rPr>
      <w:rFonts w:ascii="Wingdings" w:hAnsi="Wingdings"/>
      <w:sz w:val="20"/>
    </w:rPr>
  </w:style>
  <w:style w:type="character" w:customStyle="1" w:styleId="WW8Num12z0">
    <w:name w:val="WW8Num12z0"/>
    <w:rsid w:val="000F2734"/>
    <w:rPr>
      <w:rFonts w:ascii="Symbol" w:hAnsi="Symbol"/>
    </w:rPr>
  </w:style>
  <w:style w:type="character" w:customStyle="1" w:styleId="WW8Num12z1">
    <w:name w:val="WW8Num12z1"/>
    <w:rsid w:val="000F2734"/>
    <w:rPr>
      <w:rFonts w:ascii="Courier New" w:hAnsi="Courier New" w:cs="Courier New"/>
    </w:rPr>
  </w:style>
  <w:style w:type="character" w:customStyle="1" w:styleId="WW8Num12z2">
    <w:name w:val="WW8Num12z2"/>
    <w:rsid w:val="000F2734"/>
    <w:rPr>
      <w:rFonts w:ascii="Wingdings" w:hAnsi="Wingdings"/>
    </w:rPr>
  </w:style>
  <w:style w:type="character" w:customStyle="1" w:styleId="WW8Num13z0">
    <w:name w:val="WW8Num13z0"/>
    <w:rsid w:val="000F2734"/>
    <w:rPr>
      <w:rFonts w:ascii="Symbol" w:hAnsi="Symbol"/>
      <w:sz w:val="20"/>
    </w:rPr>
  </w:style>
  <w:style w:type="character" w:customStyle="1" w:styleId="WW8Num13z1">
    <w:name w:val="WW8Num13z1"/>
    <w:rsid w:val="000F2734"/>
    <w:rPr>
      <w:rFonts w:ascii="Courier New" w:hAnsi="Courier New"/>
      <w:sz w:val="20"/>
    </w:rPr>
  </w:style>
  <w:style w:type="character" w:customStyle="1" w:styleId="WW8Num13z2">
    <w:name w:val="WW8Num13z2"/>
    <w:rsid w:val="000F2734"/>
    <w:rPr>
      <w:rFonts w:ascii="Wingdings" w:hAnsi="Wingdings"/>
      <w:sz w:val="20"/>
    </w:rPr>
  </w:style>
  <w:style w:type="character" w:customStyle="1" w:styleId="WW8Num14z0">
    <w:name w:val="WW8Num14z0"/>
    <w:rsid w:val="000F2734"/>
    <w:rPr>
      <w:rFonts w:ascii="Symbol" w:hAnsi="Symbol"/>
      <w:sz w:val="20"/>
    </w:rPr>
  </w:style>
  <w:style w:type="character" w:customStyle="1" w:styleId="WW8Num14z1">
    <w:name w:val="WW8Num14z1"/>
    <w:rsid w:val="000F2734"/>
    <w:rPr>
      <w:rFonts w:ascii="Courier New" w:hAnsi="Courier New"/>
      <w:sz w:val="20"/>
    </w:rPr>
  </w:style>
  <w:style w:type="character" w:customStyle="1" w:styleId="WW8Num14z2">
    <w:name w:val="WW8Num14z2"/>
    <w:rsid w:val="000F2734"/>
    <w:rPr>
      <w:rFonts w:ascii="Wingdings" w:hAnsi="Wingdings"/>
      <w:sz w:val="20"/>
    </w:rPr>
  </w:style>
  <w:style w:type="character" w:customStyle="1" w:styleId="WW8Num15z0">
    <w:name w:val="WW8Num15z0"/>
    <w:rsid w:val="000F2734"/>
    <w:rPr>
      <w:rFonts w:ascii="Symbol" w:hAnsi="Symbol"/>
      <w:sz w:val="20"/>
    </w:rPr>
  </w:style>
  <w:style w:type="character" w:customStyle="1" w:styleId="WW8Num15z1">
    <w:name w:val="WW8Num15z1"/>
    <w:rsid w:val="000F2734"/>
    <w:rPr>
      <w:rFonts w:ascii="Courier New" w:hAnsi="Courier New"/>
      <w:sz w:val="20"/>
    </w:rPr>
  </w:style>
  <w:style w:type="character" w:customStyle="1" w:styleId="WW8Num15z2">
    <w:name w:val="WW8Num15z2"/>
    <w:rsid w:val="000F2734"/>
    <w:rPr>
      <w:rFonts w:ascii="Wingdings" w:hAnsi="Wingdings"/>
      <w:sz w:val="20"/>
    </w:rPr>
  </w:style>
  <w:style w:type="character" w:customStyle="1" w:styleId="WW8Num16z0">
    <w:name w:val="WW8Num16z0"/>
    <w:rsid w:val="000F2734"/>
    <w:rPr>
      <w:rFonts w:ascii="Symbol" w:hAnsi="Symbol"/>
      <w:sz w:val="20"/>
    </w:rPr>
  </w:style>
  <w:style w:type="character" w:customStyle="1" w:styleId="WW8Num16z1">
    <w:name w:val="WW8Num16z1"/>
    <w:rsid w:val="000F2734"/>
    <w:rPr>
      <w:rFonts w:ascii="Courier New" w:hAnsi="Courier New"/>
      <w:sz w:val="20"/>
    </w:rPr>
  </w:style>
  <w:style w:type="character" w:customStyle="1" w:styleId="WW8Num16z2">
    <w:name w:val="WW8Num16z2"/>
    <w:rsid w:val="000F2734"/>
    <w:rPr>
      <w:rFonts w:ascii="Wingdings" w:hAnsi="Wingdings"/>
      <w:sz w:val="20"/>
    </w:rPr>
  </w:style>
  <w:style w:type="character" w:customStyle="1" w:styleId="WW8Num17z0">
    <w:name w:val="WW8Num17z0"/>
    <w:rsid w:val="000F2734"/>
    <w:rPr>
      <w:rFonts w:ascii="Wingdings" w:hAnsi="Wingdings"/>
    </w:rPr>
  </w:style>
  <w:style w:type="character" w:customStyle="1" w:styleId="WW8Num17z1">
    <w:name w:val="WW8Num17z1"/>
    <w:rsid w:val="000F2734"/>
    <w:rPr>
      <w:rFonts w:ascii="Courier New" w:hAnsi="Courier New" w:cs="Courier New"/>
    </w:rPr>
  </w:style>
  <w:style w:type="character" w:customStyle="1" w:styleId="WW8Num17z3">
    <w:name w:val="WW8Num17z3"/>
    <w:rsid w:val="000F2734"/>
    <w:rPr>
      <w:rFonts w:ascii="Symbol" w:hAnsi="Symbol"/>
    </w:rPr>
  </w:style>
  <w:style w:type="character" w:customStyle="1" w:styleId="WW8Num18z0">
    <w:name w:val="WW8Num18z0"/>
    <w:rsid w:val="000F2734"/>
    <w:rPr>
      <w:rFonts w:ascii="Symbol" w:hAnsi="Symbol"/>
    </w:rPr>
  </w:style>
  <w:style w:type="character" w:customStyle="1" w:styleId="WW8Num18z1">
    <w:name w:val="WW8Num18z1"/>
    <w:rsid w:val="000F2734"/>
    <w:rPr>
      <w:rFonts w:ascii="Courier New" w:hAnsi="Courier New" w:cs="Courier New"/>
    </w:rPr>
  </w:style>
  <w:style w:type="character" w:customStyle="1" w:styleId="WW8Num18z2">
    <w:name w:val="WW8Num18z2"/>
    <w:rsid w:val="000F2734"/>
    <w:rPr>
      <w:rFonts w:ascii="Wingdings" w:hAnsi="Wingdings"/>
    </w:rPr>
  </w:style>
  <w:style w:type="character" w:customStyle="1" w:styleId="WW8Num19z0">
    <w:name w:val="WW8Num19z0"/>
    <w:rsid w:val="000F2734"/>
    <w:rPr>
      <w:rFonts w:ascii="Symbol" w:hAnsi="Symbol"/>
      <w:sz w:val="20"/>
    </w:rPr>
  </w:style>
  <w:style w:type="character" w:customStyle="1" w:styleId="WW8Num19z1">
    <w:name w:val="WW8Num19z1"/>
    <w:rsid w:val="000F2734"/>
    <w:rPr>
      <w:rFonts w:ascii="Courier New" w:hAnsi="Courier New"/>
      <w:sz w:val="20"/>
    </w:rPr>
  </w:style>
  <w:style w:type="character" w:customStyle="1" w:styleId="WW8Num19z2">
    <w:name w:val="WW8Num19z2"/>
    <w:rsid w:val="000F2734"/>
    <w:rPr>
      <w:rFonts w:ascii="Wingdings" w:hAnsi="Wingdings"/>
      <w:sz w:val="20"/>
    </w:rPr>
  </w:style>
  <w:style w:type="character" w:customStyle="1" w:styleId="WW8Num20z0">
    <w:name w:val="WW8Num20z0"/>
    <w:rsid w:val="000F2734"/>
    <w:rPr>
      <w:rFonts w:ascii="Symbol" w:hAnsi="Symbol"/>
      <w:sz w:val="20"/>
    </w:rPr>
  </w:style>
  <w:style w:type="character" w:customStyle="1" w:styleId="WW8Num20z1">
    <w:name w:val="WW8Num20z1"/>
    <w:rsid w:val="000F2734"/>
    <w:rPr>
      <w:rFonts w:ascii="Courier New" w:hAnsi="Courier New"/>
      <w:sz w:val="20"/>
    </w:rPr>
  </w:style>
  <w:style w:type="character" w:customStyle="1" w:styleId="WW8Num20z2">
    <w:name w:val="WW8Num20z2"/>
    <w:rsid w:val="000F2734"/>
    <w:rPr>
      <w:rFonts w:ascii="Wingdings" w:hAnsi="Wingdings"/>
      <w:sz w:val="20"/>
    </w:rPr>
  </w:style>
  <w:style w:type="character" w:customStyle="1" w:styleId="WW8Num21z0">
    <w:name w:val="WW8Num21z0"/>
    <w:rsid w:val="000F2734"/>
    <w:rPr>
      <w:rFonts w:ascii="Symbol" w:hAnsi="Symbol"/>
      <w:sz w:val="20"/>
    </w:rPr>
  </w:style>
  <w:style w:type="character" w:customStyle="1" w:styleId="WW8Num21z1">
    <w:name w:val="WW8Num21z1"/>
    <w:rsid w:val="000F2734"/>
    <w:rPr>
      <w:rFonts w:ascii="Courier New" w:hAnsi="Courier New"/>
      <w:sz w:val="20"/>
    </w:rPr>
  </w:style>
  <w:style w:type="character" w:customStyle="1" w:styleId="WW8Num21z2">
    <w:name w:val="WW8Num21z2"/>
    <w:rsid w:val="000F2734"/>
    <w:rPr>
      <w:rFonts w:ascii="Wingdings" w:hAnsi="Wingdings"/>
      <w:sz w:val="20"/>
    </w:rPr>
  </w:style>
  <w:style w:type="character" w:customStyle="1" w:styleId="WW8Num22z0">
    <w:name w:val="WW8Num22z0"/>
    <w:rsid w:val="000F2734"/>
    <w:rPr>
      <w:rFonts w:ascii="Symbol" w:hAnsi="Symbol"/>
      <w:sz w:val="20"/>
    </w:rPr>
  </w:style>
  <w:style w:type="character" w:customStyle="1" w:styleId="WW8Num22z1">
    <w:name w:val="WW8Num22z1"/>
    <w:rsid w:val="000F2734"/>
    <w:rPr>
      <w:rFonts w:ascii="Courier New" w:hAnsi="Courier New"/>
      <w:sz w:val="20"/>
    </w:rPr>
  </w:style>
  <w:style w:type="character" w:customStyle="1" w:styleId="WW8Num22z2">
    <w:name w:val="WW8Num22z2"/>
    <w:rsid w:val="000F2734"/>
    <w:rPr>
      <w:rFonts w:ascii="Wingdings" w:hAnsi="Wingdings"/>
      <w:sz w:val="20"/>
    </w:rPr>
  </w:style>
  <w:style w:type="character" w:customStyle="1" w:styleId="WW8Num23z0">
    <w:name w:val="WW8Num23z0"/>
    <w:rsid w:val="000F2734"/>
    <w:rPr>
      <w:rFonts w:ascii="Symbol" w:hAnsi="Symbol"/>
      <w:sz w:val="20"/>
    </w:rPr>
  </w:style>
  <w:style w:type="character" w:customStyle="1" w:styleId="WW8Num23z1">
    <w:name w:val="WW8Num23z1"/>
    <w:rsid w:val="000F2734"/>
    <w:rPr>
      <w:rFonts w:ascii="Courier New" w:hAnsi="Courier New"/>
      <w:sz w:val="20"/>
    </w:rPr>
  </w:style>
  <w:style w:type="character" w:customStyle="1" w:styleId="WW8Num23z2">
    <w:name w:val="WW8Num23z2"/>
    <w:rsid w:val="000F2734"/>
    <w:rPr>
      <w:rFonts w:ascii="Wingdings" w:hAnsi="Wingdings"/>
      <w:sz w:val="20"/>
    </w:rPr>
  </w:style>
  <w:style w:type="character" w:customStyle="1" w:styleId="WW8Num24z0">
    <w:name w:val="WW8Num24z0"/>
    <w:rsid w:val="000F2734"/>
    <w:rPr>
      <w:rFonts w:ascii="Symbol" w:hAnsi="Symbol"/>
      <w:color w:val="auto"/>
      <w:sz w:val="28"/>
      <w:szCs w:val="28"/>
    </w:rPr>
  </w:style>
  <w:style w:type="character" w:customStyle="1" w:styleId="WW8Num24z1">
    <w:name w:val="WW8Num24z1"/>
    <w:rsid w:val="000F2734"/>
    <w:rPr>
      <w:rFonts w:ascii="Courier New" w:hAnsi="Courier New" w:cs="Courier New"/>
    </w:rPr>
  </w:style>
  <w:style w:type="character" w:customStyle="1" w:styleId="WW8Num24z2">
    <w:name w:val="WW8Num24z2"/>
    <w:rsid w:val="000F2734"/>
    <w:rPr>
      <w:rFonts w:ascii="Wingdings" w:hAnsi="Wingdings"/>
    </w:rPr>
  </w:style>
  <w:style w:type="character" w:customStyle="1" w:styleId="WW8Num24z3">
    <w:name w:val="WW8Num24z3"/>
    <w:rsid w:val="000F2734"/>
    <w:rPr>
      <w:rFonts w:ascii="Symbol" w:hAnsi="Symbol"/>
    </w:rPr>
  </w:style>
  <w:style w:type="character" w:customStyle="1" w:styleId="WW8Num25z0">
    <w:name w:val="WW8Num25z0"/>
    <w:rsid w:val="000F2734"/>
    <w:rPr>
      <w:rFonts w:ascii="Symbol" w:hAnsi="Symbol"/>
    </w:rPr>
  </w:style>
  <w:style w:type="character" w:customStyle="1" w:styleId="WW8Num25z1">
    <w:name w:val="WW8Num25z1"/>
    <w:rsid w:val="000F2734"/>
    <w:rPr>
      <w:rFonts w:ascii="Courier New" w:hAnsi="Courier New" w:cs="Courier New"/>
    </w:rPr>
  </w:style>
  <w:style w:type="character" w:customStyle="1" w:styleId="WW8Num25z2">
    <w:name w:val="WW8Num25z2"/>
    <w:rsid w:val="000F2734"/>
    <w:rPr>
      <w:rFonts w:ascii="Wingdings" w:hAnsi="Wingdings"/>
    </w:rPr>
  </w:style>
  <w:style w:type="character" w:customStyle="1" w:styleId="WW8Num26z0">
    <w:name w:val="WW8Num26z0"/>
    <w:rsid w:val="000F2734"/>
    <w:rPr>
      <w:rFonts w:ascii="Symbol" w:hAnsi="Symbol"/>
    </w:rPr>
  </w:style>
  <w:style w:type="character" w:customStyle="1" w:styleId="WW8Num26z1">
    <w:name w:val="WW8Num26z1"/>
    <w:rsid w:val="000F2734"/>
    <w:rPr>
      <w:rFonts w:ascii="Courier New" w:hAnsi="Courier New" w:cs="Courier New"/>
    </w:rPr>
  </w:style>
  <w:style w:type="character" w:customStyle="1" w:styleId="WW8Num26z2">
    <w:name w:val="WW8Num26z2"/>
    <w:rsid w:val="000F2734"/>
    <w:rPr>
      <w:rFonts w:ascii="Wingdings" w:hAnsi="Wingdings"/>
    </w:rPr>
  </w:style>
  <w:style w:type="character" w:customStyle="1" w:styleId="WW8Num29z0">
    <w:name w:val="WW8Num29z0"/>
    <w:rsid w:val="000F2734"/>
    <w:rPr>
      <w:rFonts w:ascii="Symbol" w:hAnsi="Symbol"/>
    </w:rPr>
  </w:style>
  <w:style w:type="character" w:customStyle="1" w:styleId="WW8Num29z1">
    <w:name w:val="WW8Num29z1"/>
    <w:rsid w:val="000F2734"/>
    <w:rPr>
      <w:rFonts w:ascii="Courier New" w:hAnsi="Courier New" w:cs="Courier New"/>
    </w:rPr>
  </w:style>
  <w:style w:type="character" w:customStyle="1" w:styleId="WW8Num29z2">
    <w:name w:val="WW8Num29z2"/>
    <w:rsid w:val="000F2734"/>
    <w:rPr>
      <w:rFonts w:ascii="Wingdings" w:hAnsi="Wingdings"/>
    </w:rPr>
  </w:style>
  <w:style w:type="character" w:customStyle="1" w:styleId="WW8Num30z0">
    <w:name w:val="WW8Num30z0"/>
    <w:rsid w:val="000F2734"/>
    <w:rPr>
      <w:rFonts w:ascii="Symbol" w:hAnsi="Symbol"/>
      <w:sz w:val="20"/>
    </w:rPr>
  </w:style>
  <w:style w:type="character" w:customStyle="1" w:styleId="WW8Num30z1">
    <w:name w:val="WW8Num30z1"/>
    <w:rsid w:val="000F2734"/>
    <w:rPr>
      <w:rFonts w:ascii="Courier New" w:hAnsi="Courier New"/>
      <w:sz w:val="20"/>
    </w:rPr>
  </w:style>
  <w:style w:type="character" w:customStyle="1" w:styleId="WW8Num30z2">
    <w:name w:val="WW8Num30z2"/>
    <w:rsid w:val="000F2734"/>
    <w:rPr>
      <w:rFonts w:ascii="Wingdings" w:hAnsi="Wingdings"/>
      <w:sz w:val="20"/>
    </w:rPr>
  </w:style>
  <w:style w:type="character" w:customStyle="1" w:styleId="11">
    <w:name w:val="Основной шрифт абзаца1"/>
    <w:rsid w:val="000F2734"/>
  </w:style>
  <w:style w:type="character" w:styleId="a5">
    <w:name w:val="Strong"/>
    <w:qFormat/>
    <w:rsid w:val="000F2734"/>
    <w:rPr>
      <w:b/>
      <w:bCs/>
    </w:rPr>
  </w:style>
  <w:style w:type="character" w:customStyle="1" w:styleId="FontStyle16">
    <w:name w:val="Font Style16"/>
    <w:rsid w:val="000F2734"/>
    <w:rPr>
      <w:rFonts w:ascii="Times New Roman" w:hAnsi="Times New Roman" w:cs="Times New Roman"/>
      <w:sz w:val="22"/>
      <w:szCs w:val="22"/>
    </w:rPr>
  </w:style>
  <w:style w:type="character" w:customStyle="1" w:styleId="FontStyle23">
    <w:name w:val="Font Style23"/>
    <w:rsid w:val="000F2734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6">
    <w:name w:val="Font Style26"/>
    <w:rsid w:val="000F273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">
    <w:name w:val="Font Style27"/>
    <w:rsid w:val="000F2734"/>
    <w:rPr>
      <w:rFonts w:ascii="Times New Roman" w:hAnsi="Times New Roman" w:cs="Times New Roman"/>
      <w:sz w:val="18"/>
      <w:szCs w:val="18"/>
    </w:rPr>
  </w:style>
  <w:style w:type="character" w:customStyle="1" w:styleId="FontStyle32">
    <w:name w:val="Font Style32"/>
    <w:rsid w:val="000F2734"/>
    <w:rPr>
      <w:rFonts w:ascii="Microsoft Sans Serif" w:hAnsi="Microsoft Sans Serif" w:cs="Microsoft Sans Serif"/>
      <w:sz w:val="16"/>
      <w:szCs w:val="16"/>
    </w:rPr>
  </w:style>
  <w:style w:type="character" w:customStyle="1" w:styleId="FontStyle33">
    <w:name w:val="Font Style33"/>
    <w:rsid w:val="000F2734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34">
    <w:name w:val="Font Style34"/>
    <w:rsid w:val="000F2734"/>
    <w:rPr>
      <w:rFonts w:ascii="Times New Roman" w:hAnsi="Times New Roman" w:cs="Times New Roman"/>
      <w:b/>
      <w:bCs/>
      <w:sz w:val="12"/>
      <w:szCs w:val="12"/>
    </w:rPr>
  </w:style>
  <w:style w:type="character" w:customStyle="1" w:styleId="a6">
    <w:name w:val="Верхний колонтитул Знак"/>
    <w:rsid w:val="000F2734"/>
    <w:rPr>
      <w:rFonts w:ascii="Times New Roman" w:eastAsia="Times New Roman" w:hAnsi="Times New Roman"/>
      <w:sz w:val="24"/>
      <w:szCs w:val="24"/>
    </w:rPr>
  </w:style>
  <w:style w:type="character" w:customStyle="1" w:styleId="a7">
    <w:name w:val="Нижний колонтитул Знак"/>
    <w:uiPriority w:val="99"/>
    <w:rsid w:val="000F2734"/>
    <w:rPr>
      <w:rFonts w:ascii="Times New Roman" w:eastAsia="Times New Roman" w:hAnsi="Times New Roman"/>
      <w:sz w:val="24"/>
      <w:szCs w:val="24"/>
    </w:rPr>
  </w:style>
  <w:style w:type="character" w:customStyle="1" w:styleId="a8">
    <w:name w:val="Символ нумерации"/>
    <w:rsid w:val="000F2734"/>
  </w:style>
  <w:style w:type="character" w:styleId="a9">
    <w:name w:val="Hyperlink"/>
    <w:rsid w:val="000F2734"/>
    <w:rPr>
      <w:color w:val="000080"/>
      <w:u w:val="single"/>
    </w:rPr>
  </w:style>
  <w:style w:type="paragraph" w:customStyle="1" w:styleId="aa">
    <w:name w:val="Заголовок"/>
    <w:basedOn w:val="a"/>
    <w:next w:val="a0"/>
    <w:rsid w:val="000F2734"/>
    <w:pPr>
      <w:keepNext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a0">
    <w:name w:val="Body Text"/>
    <w:basedOn w:val="a"/>
    <w:link w:val="ab"/>
    <w:rsid w:val="000F2734"/>
    <w:pPr>
      <w:spacing w:after="12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b">
    <w:name w:val="Основной текст Знак"/>
    <w:basedOn w:val="a1"/>
    <w:link w:val="a0"/>
    <w:rsid w:val="000F273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c">
    <w:name w:val="List"/>
    <w:basedOn w:val="a0"/>
    <w:rsid w:val="000F2734"/>
    <w:rPr>
      <w:rFonts w:ascii="Arial" w:hAnsi="Arial" w:cs="Mangal"/>
    </w:rPr>
  </w:style>
  <w:style w:type="paragraph" w:customStyle="1" w:styleId="12">
    <w:name w:val="Название1"/>
    <w:basedOn w:val="a"/>
    <w:rsid w:val="000F2734"/>
    <w:pPr>
      <w:suppressLineNumber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0F2734"/>
    <w:pPr>
      <w:suppressLineNumber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styleId="ad">
    <w:name w:val="List Paragraph"/>
    <w:basedOn w:val="a"/>
    <w:qFormat/>
    <w:rsid w:val="000F2734"/>
    <w:pPr>
      <w:spacing w:after="0" w:line="240" w:lineRule="auto"/>
      <w:ind w:left="720"/>
      <w:jc w:val="both"/>
    </w:pPr>
    <w:rPr>
      <w:rFonts w:ascii="Times New Roman" w:eastAsia="Calibri" w:hAnsi="Times New Roman" w:cs="Calibri"/>
      <w:sz w:val="24"/>
      <w:lang w:eastAsia="ar-SA"/>
    </w:rPr>
  </w:style>
  <w:style w:type="paragraph" w:customStyle="1" w:styleId="xl26">
    <w:name w:val="xl26"/>
    <w:basedOn w:val="a"/>
    <w:rsid w:val="000F2734"/>
    <w:pPr>
      <w:spacing w:before="280" w:after="280" w:line="240" w:lineRule="auto"/>
      <w:jc w:val="center"/>
    </w:pPr>
    <w:rPr>
      <w:rFonts w:ascii="Arial CYR" w:eastAsia="Arial Unicode MS" w:hAnsi="Arial CYR" w:cs="Arial CYR"/>
      <w:b/>
      <w:bCs/>
      <w:sz w:val="24"/>
      <w:szCs w:val="24"/>
      <w:lang w:eastAsia="ar-SA"/>
    </w:rPr>
  </w:style>
  <w:style w:type="paragraph" w:styleId="ae">
    <w:name w:val="Normal (Web)"/>
    <w:basedOn w:val="a"/>
    <w:rsid w:val="000F2734"/>
    <w:pPr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"/>
    <w:rsid w:val="000F2734"/>
    <w:pPr>
      <w:widowControl w:val="0"/>
      <w:autoSpaceDE w:val="0"/>
      <w:spacing w:after="0" w:line="269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23">
    <w:name w:val="Style23"/>
    <w:basedOn w:val="a"/>
    <w:rsid w:val="000F2734"/>
    <w:pPr>
      <w:widowControl w:val="0"/>
      <w:autoSpaceDE w:val="0"/>
      <w:spacing w:after="0" w:line="274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6">
    <w:name w:val="Style16"/>
    <w:basedOn w:val="a"/>
    <w:rsid w:val="000F2734"/>
    <w:pPr>
      <w:widowControl w:val="0"/>
      <w:autoSpaceDE w:val="0"/>
      <w:spacing w:after="0" w:line="250" w:lineRule="exact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3">
    <w:name w:val="Style3"/>
    <w:basedOn w:val="a"/>
    <w:rsid w:val="000F2734"/>
    <w:pPr>
      <w:widowControl w:val="0"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9">
    <w:name w:val="Style9"/>
    <w:basedOn w:val="a"/>
    <w:rsid w:val="000F2734"/>
    <w:pPr>
      <w:widowControl w:val="0"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1">
    <w:name w:val="Style11"/>
    <w:basedOn w:val="a"/>
    <w:rsid w:val="000F2734"/>
    <w:pPr>
      <w:widowControl w:val="0"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2">
    <w:name w:val="Style12"/>
    <w:basedOn w:val="a"/>
    <w:rsid w:val="000F2734"/>
    <w:pPr>
      <w:widowControl w:val="0"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20">
    <w:name w:val="Style20"/>
    <w:basedOn w:val="a"/>
    <w:rsid w:val="000F2734"/>
    <w:pPr>
      <w:widowControl w:val="0"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21">
    <w:name w:val="Style21"/>
    <w:basedOn w:val="a"/>
    <w:rsid w:val="000F2734"/>
    <w:pPr>
      <w:widowControl w:val="0"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15">
    <w:name w:val="Style15"/>
    <w:basedOn w:val="a"/>
    <w:rsid w:val="000F2734"/>
    <w:pPr>
      <w:widowControl w:val="0"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2">
    <w:name w:val="Style2"/>
    <w:basedOn w:val="a"/>
    <w:rsid w:val="000F2734"/>
    <w:pPr>
      <w:widowControl w:val="0"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f">
    <w:name w:val="header"/>
    <w:basedOn w:val="a"/>
    <w:link w:val="14"/>
    <w:rsid w:val="000F27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14">
    <w:name w:val="Верхний колонтитул Знак1"/>
    <w:basedOn w:val="a1"/>
    <w:link w:val="af"/>
    <w:rsid w:val="000F273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f0">
    <w:name w:val="footer"/>
    <w:basedOn w:val="a"/>
    <w:link w:val="15"/>
    <w:uiPriority w:val="99"/>
    <w:rsid w:val="000F27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15">
    <w:name w:val="Нижний колонтитул Знак1"/>
    <w:basedOn w:val="a1"/>
    <w:link w:val="af0"/>
    <w:rsid w:val="000F273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f1">
    <w:name w:val="No Spacing"/>
    <w:qFormat/>
    <w:rsid w:val="000F273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ParagraphStyle">
    <w:name w:val="Paragraph Style"/>
    <w:rsid w:val="000F2734"/>
    <w:pPr>
      <w:widowControl w:val="0"/>
      <w:suppressAutoHyphens/>
      <w:autoSpaceDE w:val="0"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af2">
    <w:name w:val="Содержимое таблицы"/>
    <w:basedOn w:val="a"/>
    <w:rsid w:val="000F2734"/>
    <w:pPr>
      <w:suppressLineNumber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f3">
    <w:name w:val="Заголовок таблицы"/>
    <w:basedOn w:val="af2"/>
    <w:rsid w:val="000F2734"/>
    <w:pPr>
      <w:jc w:val="center"/>
    </w:pPr>
    <w:rPr>
      <w:b/>
      <w:bCs/>
    </w:rPr>
  </w:style>
  <w:style w:type="paragraph" w:customStyle="1" w:styleId="c12">
    <w:name w:val="c12"/>
    <w:basedOn w:val="a"/>
    <w:rsid w:val="000F2734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c8c16">
    <w:name w:val="c8 c16"/>
    <w:basedOn w:val="a1"/>
    <w:rsid w:val="000F2734"/>
  </w:style>
  <w:style w:type="paragraph" w:customStyle="1" w:styleId="c9">
    <w:name w:val="c9"/>
    <w:basedOn w:val="a"/>
    <w:rsid w:val="000F2734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c8">
    <w:name w:val="c8"/>
    <w:basedOn w:val="a1"/>
    <w:rsid w:val="000F2734"/>
  </w:style>
  <w:style w:type="character" w:customStyle="1" w:styleId="c0c20">
    <w:name w:val="c0 c20"/>
    <w:basedOn w:val="a1"/>
    <w:rsid w:val="000F2734"/>
  </w:style>
  <w:style w:type="character" w:customStyle="1" w:styleId="c8c20">
    <w:name w:val="c8 c20"/>
    <w:basedOn w:val="a1"/>
    <w:rsid w:val="000F2734"/>
  </w:style>
  <w:style w:type="paragraph" w:customStyle="1" w:styleId="c1">
    <w:name w:val="c1"/>
    <w:basedOn w:val="a"/>
    <w:rsid w:val="000F2734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c17">
    <w:name w:val="c17"/>
    <w:basedOn w:val="a"/>
    <w:rsid w:val="000F2734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apple-converted-space">
    <w:name w:val="apple-converted-space"/>
    <w:basedOn w:val="a1"/>
    <w:rsid w:val="000F2734"/>
  </w:style>
  <w:style w:type="paragraph" w:customStyle="1" w:styleId="msonormalcxspmiddle">
    <w:name w:val="msonormalcxspmiddle"/>
    <w:basedOn w:val="a"/>
    <w:rsid w:val="000F2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Заголовок 2 Знак1"/>
    <w:link w:val="2"/>
    <w:locked/>
    <w:rsid w:val="000F273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1">
    <w:name w:val="Заголовок 3 Знак1"/>
    <w:link w:val="3"/>
    <w:locked/>
    <w:rsid w:val="000F2734"/>
    <w:rPr>
      <w:rFonts w:ascii="Times New Roman" w:eastAsia="Times New Roman" w:hAnsi="Times New Roman" w:cs="Calibri"/>
      <w:b/>
      <w:bCs/>
      <w:sz w:val="27"/>
      <w:szCs w:val="27"/>
      <w:lang w:eastAsia="ar-SA"/>
    </w:rPr>
  </w:style>
  <w:style w:type="paragraph" w:customStyle="1" w:styleId="16">
    <w:name w:val="Абзац списка1"/>
    <w:basedOn w:val="a"/>
    <w:rsid w:val="000F2734"/>
    <w:pPr>
      <w:ind w:left="720"/>
      <w:contextualSpacing/>
    </w:pPr>
    <w:rPr>
      <w:rFonts w:ascii="Calibri" w:eastAsia="Times New Roman" w:hAnsi="Calibri" w:cs="Times New Roman"/>
    </w:rPr>
  </w:style>
  <w:style w:type="paragraph" w:styleId="af4">
    <w:name w:val="Balloon Text"/>
    <w:basedOn w:val="a"/>
    <w:link w:val="af5"/>
    <w:rsid w:val="000F2734"/>
    <w:pPr>
      <w:suppressAutoHyphens/>
      <w:spacing w:after="0" w:line="240" w:lineRule="auto"/>
    </w:pPr>
    <w:rPr>
      <w:rFonts w:ascii="Tahoma" w:eastAsia="Calibri" w:hAnsi="Tahoma" w:cs="Tahoma"/>
      <w:sz w:val="16"/>
      <w:szCs w:val="16"/>
      <w:lang w:eastAsia="ar-SA"/>
    </w:rPr>
  </w:style>
  <w:style w:type="character" w:customStyle="1" w:styleId="af5">
    <w:name w:val="Текст выноски Знак"/>
    <w:basedOn w:val="a1"/>
    <w:link w:val="af4"/>
    <w:rsid w:val="000F2734"/>
    <w:rPr>
      <w:rFonts w:ascii="Tahoma" w:eastAsia="Calibri" w:hAnsi="Tahoma" w:cs="Tahoma"/>
      <w:sz w:val="16"/>
      <w:szCs w:val="16"/>
      <w:lang w:eastAsia="ar-SA"/>
    </w:rPr>
  </w:style>
  <w:style w:type="paragraph" w:customStyle="1" w:styleId="17">
    <w:name w:val="заголовок 1"/>
    <w:basedOn w:val="a"/>
    <w:next w:val="a"/>
    <w:rsid w:val="000F2734"/>
    <w:pPr>
      <w:keepNext/>
      <w:widowControl w:val="0"/>
      <w:suppressAutoHyphens/>
      <w:autoSpaceDE w:val="0"/>
      <w:spacing w:before="240" w:after="60" w:line="240" w:lineRule="auto"/>
    </w:pPr>
    <w:rPr>
      <w:rFonts w:ascii="Arial" w:eastAsia="Calibri" w:hAnsi="Arial" w:cs="Arial"/>
      <w:b/>
      <w:bCs/>
      <w:kern w:val="2"/>
      <w:sz w:val="28"/>
      <w:szCs w:val="28"/>
      <w:lang w:eastAsia="hi-IN" w:bidi="hi-IN"/>
    </w:rPr>
  </w:style>
  <w:style w:type="paragraph" w:customStyle="1" w:styleId="210">
    <w:name w:val="Основной текст 21"/>
    <w:basedOn w:val="a"/>
    <w:rsid w:val="000F2734"/>
    <w:pPr>
      <w:widowControl w:val="0"/>
      <w:suppressAutoHyphens/>
      <w:spacing w:after="0" w:line="240" w:lineRule="auto"/>
    </w:pPr>
    <w:rPr>
      <w:rFonts w:ascii="Arial" w:eastAsia="Lucida Sans Unicode" w:hAnsi="Arial" w:cs="Tahoma"/>
      <w:kern w:val="2"/>
      <w:sz w:val="20"/>
      <w:szCs w:val="24"/>
      <w:lang w:eastAsia="hi-IN" w:bidi="hi-IN"/>
    </w:rPr>
  </w:style>
  <w:style w:type="paragraph" w:customStyle="1" w:styleId="18">
    <w:name w:val="Без интервала1"/>
    <w:rsid w:val="000F273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msonormalcxsplast">
    <w:name w:val="msonormalcxsplast"/>
    <w:basedOn w:val="a"/>
    <w:rsid w:val="000F2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2"/>
    <w:next w:val="a4"/>
    <w:rsid w:val="000F27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2734"/>
    <w:pPr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8AA43D-A7E7-47F7-AF1A-E3EF61BF8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1</Pages>
  <Words>13226</Words>
  <Characters>75393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cab11</cp:lastModifiedBy>
  <cp:revision>37</cp:revision>
  <cp:lastPrinted>2019-09-05T09:22:00Z</cp:lastPrinted>
  <dcterms:created xsi:type="dcterms:W3CDTF">2018-12-13T16:52:00Z</dcterms:created>
  <dcterms:modified xsi:type="dcterms:W3CDTF">2019-10-10T09:52:00Z</dcterms:modified>
</cp:coreProperties>
</file>