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4C52" w:rsidRDefault="002777D3" w:rsidP="00A54C52">
      <w:pPr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</w:t>
      </w:r>
      <w:r w:rsidR="00A54C52">
        <w:rPr>
          <w:rFonts w:ascii="Times New Roman" w:eastAsiaTheme="minorEastAsia" w:hAnsi="Times New Roman" w:cs="Times New Roman"/>
          <w:sz w:val="24"/>
          <w:szCs w:val="24"/>
          <w:lang w:eastAsia="ru-RU"/>
        </w:rPr>
        <w:t>Государственное бюджетное общеобразовательное учреждение</w:t>
      </w:r>
    </w:p>
    <w:p w:rsidR="00A54C52" w:rsidRDefault="00A54C52" w:rsidP="00A54C52">
      <w:pPr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средняя общеобразовательная школа № 418</w:t>
      </w:r>
    </w:p>
    <w:p w:rsidR="00A54C52" w:rsidRDefault="00A54C52" w:rsidP="00A54C52">
      <w:pPr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Кронштадтского района  Санкт-Петербурга</w:t>
      </w:r>
    </w:p>
    <w:p w:rsidR="00A54C52" w:rsidRDefault="00A54C52" w:rsidP="00A54C52">
      <w:pPr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Style w:val="1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A54C52" w:rsidTr="00A54C52">
        <w:trPr>
          <w:jc w:val="center"/>
        </w:trPr>
        <w:tc>
          <w:tcPr>
            <w:tcW w:w="3190" w:type="dxa"/>
          </w:tcPr>
          <w:p w:rsidR="00A54C52" w:rsidRDefault="00A54C5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Рассмотрено </w:t>
            </w:r>
          </w:p>
          <w:p w:rsidR="00A54C52" w:rsidRDefault="00A54C5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На заседании ШМО  Протокол №_1__   </w:t>
            </w:r>
          </w:p>
          <w:p w:rsidR="00A54C52" w:rsidRDefault="00A54C5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A54C52" w:rsidRDefault="00A54C52" w:rsidP="00377949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«</w:t>
            </w:r>
            <w:r w:rsidR="00DB11F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»  августа</w:t>
            </w:r>
            <w:r w:rsidR="00DB11F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="0037794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2018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г.                          </w:t>
            </w:r>
          </w:p>
        </w:tc>
        <w:tc>
          <w:tcPr>
            <w:tcW w:w="3190" w:type="dxa"/>
          </w:tcPr>
          <w:p w:rsidR="00A54C52" w:rsidRDefault="00A54C5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Согласовано</w:t>
            </w:r>
          </w:p>
          <w:p w:rsidR="00A54C52" w:rsidRDefault="00A54C5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Заместитель директора:                                          ________ И.Н. Телегина</w:t>
            </w:r>
          </w:p>
          <w:p w:rsidR="00A54C52" w:rsidRDefault="00A54C5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A54C52" w:rsidRDefault="00DB11F0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« </w:t>
            </w:r>
            <w:r w:rsidR="00A54C5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» августа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7794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2018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A54C5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г.</w:t>
            </w:r>
          </w:p>
          <w:p w:rsidR="00A54C52" w:rsidRDefault="00A54C5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</w:tcPr>
          <w:p w:rsidR="00A54C52" w:rsidRDefault="00A54C5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  <w:p w:rsidR="00A54C52" w:rsidRDefault="00377949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</w:t>
            </w:r>
            <w:r w:rsidR="00A54C5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иректор школы:</w:t>
            </w:r>
          </w:p>
          <w:p w:rsidR="00A54C52" w:rsidRDefault="00A54C5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___________</w:t>
            </w:r>
            <w:r w:rsidR="0037794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А.В.Воробьев</w:t>
            </w:r>
          </w:p>
          <w:p w:rsidR="00A54C52" w:rsidRDefault="00A54C5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A54C52" w:rsidRDefault="00DB11F0" w:rsidP="00377949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Приказ от</w:t>
            </w:r>
          </w:p>
        </w:tc>
      </w:tr>
    </w:tbl>
    <w:p w:rsidR="00A54C52" w:rsidRDefault="00A54C52" w:rsidP="00A54C52">
      <w:pPr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A54C52" w:rsidRDefault="00A54C52" w:rsidP="00A54C52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Рабочая программа</w:t>
      </w:r>
    </w:p>
    <w:p w:rsidR="00A54C52" w:rsidRDefault="00A54C52" w:rsidP="00A54C52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учебного предмета</w:t>
      </w:r>
    </w:p>
    <w:p w:rsidR="00A54C52" w:rsidRDefault="00A54C52" w:rsidP="00A54C52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«Математика»</w:t>
      </w:r>
    </w:p>
    <w:p w:rsidR="00A54C52" w:rsidRDefault="00377949" w:rsidP="00A54C52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2 «Г</w:t>
      </w:r>
      <w:r w:rsidR="00A54C52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»  класс  </w:t>
      </w:r>
    </w:p>
    <w:p w:rsidR="00A54C52" w:rsidRDefault="00A54C52" w:rsidP="00A54C52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(136 часов)</w:t>
      </w:r>
    </w:p>
    <w:p w:rsidR="00A54C52" w:rsidRDefault="00A54C52" w:rsidP="00A54C52">
      <w:pPr>
        <w:jc w:val="right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Выполнила</w:t>
      </w:r>
    </w:p>
    <w:p w:rsidR="00A54C52" w:rsidRDefault="00A54C52" w:rsidP="00A54C52">
      <w:pPr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учитель начальных классов</w:t>
      </w:r>
    </w:p>
    <w:p w:rsidR="00A54C52" w:rsidRDefault="00377949" w:rsidP="00A54C52">
      <w:pPr>
        <w:tabs>
          <w:tab w:val="left" w:pos="7105"/>
        </w:tabs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Терехина Александра Андреевна</w:t>
      </w:r>
    </w:p>
    <w:p w:rsidR="00DB11F0" w:rsidRDefault="00DB11F0" w:rsidP="00A54C52">
      <w:pPr>
        <w:tabs>
          <w:tab w:val="left" w:pos="7105"/>
        </w:tabs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A54C52" w:rsidRDefault="00377949" w:rsidP="00A54C52">
      <w:pPr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2018-2019</w:t>
      </w:r>
      <w:r w:rsidR="00A54C5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учебный год</w:t>
      </w:r>
    </w:p>
    <w:p w:rsidR="005259A1" w:rsidRDefault="005259A1" w:rsidP="00AD672B">
      <w:pPr>
        <w:jc w:val="center"/>
        <w:rPr>
          <w:rFonts w:ascii="Times New Roman" w:hAnsi="Times New Roman"/>
          <w:b/>
          <w:sz w:val="26"/>
          <w:szCs w:val="26"/>
        </w:rPr>
      </w:pPr>
    </w:p>
    <w:p w:rsidR="00AD672B" w:rsidRPr="006E174A" w:rsidRDefault="00AD672B" w:rsidP="00DB11F0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6E174A">
        <w:rPr>
          <w:rFonts w:ascii="Times New Roman" w:hAnsi="Times New Roman"/>
          <w:b/>
          <w:sz w:val="26"/>
          <w:szCs w:val="26"/>
        </w:rPr>
        <w:lastRenderedPageBreak/>
        <w:t>Пояснительная записка</w:t>
      </w:r>
    </w:p>
    <w:p w:rsidR="00AD672B" w:rsidRPr="007E2487" w:rsidRDefault="00AD672B" w:rsidP="00AD672B">
      <w:pPr>
        <w:pStyle w:val="a3"/>
        <w:rPr>
          <w:rFonts w:ascii="Times New Roman" w:hAnsi="Times New Roman"/>
          <w:b/>
        </w:rPr>
      </w:pPr>
    </w:p>
    <w:p w:rsidR="00AD672B" w:rsidRDefault="00AD672B" w:rsidP="00AD67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7E2487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            Рабочая программа курса «Математика» разработана на основе Федерального государственного образовательного стандарта начального общего образования</w:t>
      </w:r>
      <w:r w:rsidRPr="007E2487">
        <w:rPr>
          <w:rFonts w:ascii="Times New Roman" w:hAnsi="Times New Roman" w:cs="Times New Roman"/>
          <w:sz w:val="24"/>
          <w:szCs w:val="24"/>
        </w:rPr>
        <w:t xml:space="preserve"> утверждён приказом Министерства образования и науки Российской Федерации от 6октября 2009года №373,  </w:t>
      </w:r>
      <w:r w:rsidR="003B683B" w:rsidRPr="007E2487">
        <w:rPr>
          <w:rFonts w:ascii="Times New Roman" w:hAnsi="Times New Roman" w:cs="Times New Roman"/>
          <w:sz w:val="24"/>
          <w:szCs w:val="24"/>
        </w:rPr>
        <w:t>«Концепции</w:t>
      </w:r>
      <w:r w:rsidRPr="007E2487">
        <w:rPr>
          <w:rFonts w:ascii="Times New Roman" w:hAnsi="Times New Roman" w:cs="Times New Roman"/>
          <w:sz w:val="24"/>
          <w:szCs w:val="24"/>
        </w:rPr>
        <w:t xml:space="preserve"> духовно-нравственного развития и воспитания личности гражданина России</w:t>
      </w:r>
      <w:r w:rsidR="003B683B" w:rsidRPr="007E2487">
        <w:rPr>
          <w:rFonts w:ascii="Times New Roman" w:hAnsi="Times New Roman" w:cs="Times New Roman"/>
          <w:sz w:val="24"/>
          <w:szCs w:val="24"/>
        </w:rPr>
        <w:t>»</w:t>
      </w:r>
      <w:r w:rsidRPr="007E2487">
        <w:rPr>
          <w:rFonts w:ascii="Times New Roman" w:hAnsi="Times New Roman" w:cs="Times New Roman"/>
          <w:sz w:val="24"/>
          <w:szCs w:val="24"/>
        </w:rPr>
        <w:t xml:space="preserve"> А.Я. Данилюк, А,М. Кондаков Москва,  Просвещение, 2009год , </w:t>
      </w:r>
      <w:r w:rsidR="008F4CD2" w:rsidRPr="007E2487">
        <w:rPr>
          <w:rFonts w:ascii="Times New Roman" w:hAnsi="Times New Roman" w:cs="Times New Roman"/>
          <w:sz w:val="24"/>
          <w:szCs w:val="24"/>
        </w:rPr>
        <w:t xml:space="preserve">Алексеева Л.Л., Анащенкова С.В. «Планируемые результаты начального общего образования» Москва, Просвещение, 2010г.,  </w:t>
      </w:r>
      <w:r w:rsidR="00521F6B" w:rsidRPr="007E2487">
        <w:rPr>
          <w:rFonts w:ascii="Times New Roman" w:hAnsi="Times New Roman" w:cs="Times New Roman"/>
          <w:sz w:val="24"/>
          <w:szCs w:val="24"/>
        </w:rPr>
        <w:t>примерной программы</w:t>
      </w:r>
      <w:r w:rsidR="00D738D3" w:rsidRPr="007E2487">
        <w:rPr>
          <w:rFonts w:ascii="Times New Roman" w:hAnsi="Times New Roman" w:cs="Times New Roman"/>
          <w:sz w:val="24"/>
          <w:szCs w:val="24"/>
        </w:rPr>
        <w:t xml:space="preserve"> по математике</w:t>
      </w:r>
      <w:r w:rsidR="00521F6B" w:rsidRPr="007E2487">
        <w:rPr>
          <w:rFonts w:ascii="Times New Roman" w:hAnsi="Times New Roman" w:cs="Times New Roman"/>
          <w:sz w:val="24"/>
          <w:szCs w:val="24"/>
        </w:rPr>
        <w:t xml:space="preserve"> </w:t>
      </w:r>
      <w:r w:rsidRPr="007E2487">
        <w:rPr>
          <w:rFonts w:ascii="Times New Roman" w:eastAsia="Times New Roman" w:hAnsi="Times New Roman" w:cs="Times New Roman"/>
          <w:sz w:val="24"/>
          <w:szCs w:val="24"/>
          <w:lang w:bidi="en-US"/>
        </w:rPr>
        <w:t>и авторской программы М.И.Моро, Ю.М.Колягина, М.А.Бантовой, Г.В.Бельтюковой, С.И.Волковой, С.В.Степано</w:t>
      </w:r>
      <w:r w:rsidR="008F4CD2" w:rsidRPr="007E2487">
        <w:rPr>
          <w:rFonts w:ascii="Times New Roman" w:eastAsia="Times New Roman" w:hAnsi="Times New Roman" w:cs="Times New Roman"/>
          <w:sz w:val="24"/>
          <w:szCs w:val="24"/>
          <w:lang w:bidi="en-US"/>
        </w:rPr>
        <w:t>вой «Математика. 1-4 классы», Москва</w:t>
      </w:r>
      <w:r w:rsidRPr="007E2487">
        <w:rPr>
          <w:rFonts w:ascii="Times New Roman" w:eastAsia="Times New Roman" w:hAnsi="Times New Roman" w:cs="Times New Roman"/>
          <w:sz w:val="24"/>
          <w:szCs w:val="24"/>
          <w:lang w:bidi="en-US"/>
        </w:rPr>
        <w:t>, Просвещение, 2012.</w:t>
      </w:r>
    </w:p>
    <w:p w:rsidR="00DF1444" w:rsidRDefault="00DF1444" w:rsidP="00DF144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нормативные основания: </w:t>
      </w:r>
    </w:p>
    <w:p w:rsidR="00DF1444" w:rsidRDefault="00DF1444" w:rsidP="00DF14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ФЗ  « Об образовании в Российской Федерации» № 273-ФЗ от 29 декабря 2012года;  </w:t>
      </w:r>
    </w:p>
    <w:p w:rsidR="00DF1444" w:rsidRDefault="00DF1444" w:rsidP="00DF14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Федеральный государственный образовательный стандарт начального общего образования, утвержденный приказом  Министерства образования и науки  РФ № 373 от 06.10.2009);</w:t>
      </w:r>
    </w:p>
    <w:p w:rsidR="00DF1444" w:rsidRDefault="00DF1444" w:rsidP="00DF14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Приказ Министерства образования Российской Федерации от 09.03.2004 № 1312 «Об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образования»;</w:t>
      </w:r>
    </w:p>
    <w:p w:rsidR="00DF1444" w:rsidRDefault="00DF1444" w:rsidP="00DF14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Основная образовательная программа начального общего образования  ГБОУ СОШ № 418 Санкт-Петербурга;</w:t>
      </w:r>
    </w:p>
    <w:p w:rsidR="00DF1444" w:rsidRDefault="00DF1444" w:rsidP="00DF14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Учебный план ГБОУ СО</w:t>
      </w:r>
      <w:r w:rsidR="00DB11F0">
        <w:rPr>
          <w:rFonts w:ascii="Times New Roman" w:eastAsia="Times New Roman" w:hAnsi="Times New Roman" w:cs="Times New Roman"/>
          <w:sz w:val="24"/>
          <w:szCs w:val="24"/>
          <w:lang w:eastAsia="ru-RU"/>
        </w:rPr>
        <w:t>Ш № 418 Санкт-Петербурга на 2017 – 2018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учебный год.</w:t>
      </w:r>
    </w:p>
    <w:p w:rsidR="00DF1444" w:rsidRPr="007E2487" w:rsidRDefault="00DF1444" w:rsidP="00AD67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D672B" w:rsidRPr="007E2487" w:rsidRDefault="00AD672B" w:rsidP="00AD67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7E2487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            Реализация программы направлена на достижение следующих </w:t>
      </w:r>
      <w:r w:rsidRPr="007E2487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целей:</w:t>
      </w:r>
    </w:p>
    <w:p w:rsidR="00AD672B" w:rsidRPr="007E2487" w:rsidRDefault="00AD672B" w:rsidP="00AD672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bidi="en-US"/>
        </w:rPr>
      </w:pPr>
      <w:r w:rsidRPr="007E2487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математическое развитие младших школьников;</w:t>
      </w:r>
    </w:p>
    <w:p w:rsidR="00AD672B" w:rsidRPr="007E2487" w:rsidRDefault="00AD672B" w:rsidP="00AD672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bidi="en-US"/>
        </w:rPr>
      </w:pPr>
      <w:r w:rsidRPr="007E2487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освоение начальных математических знаний;</w:t>
      </w:r>
    </w:p>
    <w:p w:rsidR="00AD672B" w:rsidRPr="007E2487" w:rsidRDefault="00AD672B" w:rsidP="00AD672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7E2487">
        <w:rPr>
          <w:rFonts w:ascii="Times New Roman" w:eastAsia="Times New Roman" w:hAnsi="Times New Roman" w:cs="Times New Roman"/>
          <w:sz w:val="24"/>
          <w:szCs w:val="24"/>
          <w:lang w:bidi="en-US"/>
        </w:rPr>
        <w:t>развитие интереса к математике, стремление использовать математические знания в повседневной жизни;</w:t>
      </w:r>
    </w:p>
    <w:p w:rsidR="00AD672B" w:rsidRPr="007E2487" w:rsidRDefault="00AD672B" w:rsidP="00AD672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7E2487">
        <w:rPr>
          <w:rFonts w:ascii="Times New Roman" w:eastAsia="Times New Roman" w:hAnsi="Times New Roman" w:cs="Times New Roman"/>
          <w:sz w:val="24"/>
          <w:szCs w:val="24"/>
          <w:lang w:bidi="en-US"/>
        </w:rPr>
        <w:t>привитие умений и качеств, необходимых человеку ХХ</w:t>
      </w:r>
      <w:r w:rsidRPr="007E2487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I</w:t>
      </w:r>
      <w:r w:rsidRPr="007E2487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века.</w:t>
      </w:r>
    </w:p>
    <w:p w:rsidR="00AD672B" w:rsidRPr="007E2487" w:rsidRDefault="00AD672B" w:rsidP="00AD672B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7E2487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</w:p>
    <w:p w:rsidR="00AD672B" w:rsidRPr="007E2487" w:rsidRDefault="00AD672B" w:rsidP="00AD67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7E2487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          Программа определяет ряд </w:t>
      </w:r>
      <w:r w:rsidRPr="007E2487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задач</w:t>
      </w:r>
      <w:r w:rsidRPr="007E2487">
        <w:rPr>
          <w:rFonts w:ascii="Times New Roman" w:eastAsia="Times New Roman" w:hAnsi="Times New Roman" w:cs="Times New Roman"/>
          <w:sz w:val="24"/>
          <w:szCs w:val="24"/>
          <w:lang w:bidi="en-US"/>
        </w:rPr>
        <w:t>, решение которых направлено на достижение основных целей начального математического образования:</w:t>
      </w:r>
    </w:p>
    <w:p w:rsidR="00AD672B" w:rsidRPr="007E2487" w:rsidRDefault="00AD672B" w:rsidP="00AD672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7E2487">
        <w:rPr>
          <w:rFonts w:ascii="Times New Roman" w:eastAsia="Times New Roman" w:hAnsi="Times New Roman" w:cs="Times New Roman"/>
          <w:sz w:val="24"/>
          <w:szCs w:val="24"/>
          <w:lang w:bidi="en-US"/>
        </w:rPr>
        <w:t>формирование элементов самостоятельной интеллектуальной деятельности на основе овладения несложными математическими методами познания окружающего мира (умения устанавливать, описывать, моделировать и объяснять количественные и пространственные отношения);</w:t>
      </w:r>
    </w:p>
    <w:p w:rsidR="00AD672B" w:rsidRPr="007E2487" w:rsidRDefault="00AD672B" w:rsidP="00AD672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7E2487">
        <w:rPr>
          <w:rFonts w:ascii="Times New Roman" w:eastAsia="Times New Roman" w:hAnsi="Times New Roman" w:cs="Times New Roman"/>
          <w:sz w:val="24"/>
          <w:szCs w:val="24"/>
          <w:lang w:bidi="en-US"/>
        </w:rPr>
        <w:t>развитие основ логического, знаково-символического и алгоритмического мышления;</w:t>
      </w:r>
    </w:p>
    <w:p w:rsidR="00AD672B" w:rsidRPr="007E2487" w:rsidRDefault="00AD672B" w:rsidP="00AD672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bidi="en-US"/>
        </w:rPr>
      </w:pPr>
      <w:r w:rsidRPr="007E2487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развитие пространственного воображения;</w:t>
      </w:r>
    </w:p>
    <w:p w:rsidR="00AD672B" w:rsidRPr="007E2487" w:rsidRDefault="00AD672B" w:rsidP="00AD672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bidi="en-US"/>
        </w:rPr>
      </w:pPr>
      <w:r w:rsidRPr="007E2487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развитие математической речи;</w:t>
      </w:r>
    </w:p>
    <w:p w:rsidR="00AD672B" w:rsidRPr="007E2487" w:rsidRDefault="00AD672B" w:rsidP="00AD672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7E2487">
        <w:rPr>
          <w:rFonts w:ascii="Times New Roman" w:eastAsia="Times New Roman" w:hAnsi="Times New Roman" w:cs="Times New Roman"/>
          <w:sz w:val="24"/>
          <w:szCs w:val="24"/>
          <w:lang w:bidi="en-US"/>
        </w:rPr>
        <w:t>формирование системы начальных математических знаний и умений их применять для решения учебно-познавательных и практических задач;</w:t>
      </w:r>
    </w:p>
    <w:p w:rsidR="00AD672B" w:rsidRPr="007E2487" w:rsidRDefault="00AD672B" w:rsidP="00AD672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7E2487">
        <w:rPr>
          <w:rFonts w:ascii="Times New Roman" w:eastAsia="Times New Roman" w:hAnsi="Times New Roman" w:cs="Times New Roman"/>
          <w:sz w:val="24"/>
          <w:szCs w:val="24"/>
          <w:lang w:bidi="en-US"/>
        </w:rPr>
        <w:t>формирование умения вести поиск информации и работать с ней;</w:t>
      </w:r>
    </w:p>
    <w:p w:rsidR="00AD672B" w:rsidRPr="007E2487" w:rsidRDefault="00AD672B" w:rsidP="00AD672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7E2487">
        <w:rPr>
          <w:rFonts w:ascii="Times New Roman" w:eastAsia="Times New Roman" w:hAnsi="Times New Roman" w:cs="Times New Roman"/>
          <w:sz w:val="24"/>
          <w:szCs w:val="24"/>
          <w:lang w:bidi="en-US"/>
        </w:rPr>
        <w:t>формирование первоначальных представлений о компьютерной грамотности;</w:t>
      </w:r>
    </w:p>
    <w:p w:rsidR="00AD672B" w:rsidRPr="007E2487" w:rsidRDefault="00AD672B" w:rsidP="00AD672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bidi="en-US"/>
        </w:rPr>
      </w:pPr>
      <w:r w:rsidRPr="007E2487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развитие познавательных способностей;</w:t>
      </w:r>
    </w:p>
    <w:p w:rsidR="00AD672B" w:rsidRPr="007E2487" w:rsidRDefault="00AD672B" w:rsidP="00AD672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7E2487">
        <w:rPr>
          <w:rFonts w:ascii="Times New Roman" w:eastAsia="Times New Roman" w:hAnsi="Times New Roman" w:cs="Times New Roman"/>
          <w:sz w:val="24"/>
          <w:szCs w:val="24"/>
          <w:lang w:bidi="en-US"/>
        </w:rPr>
        <w:t>воспитание стремления к расширению математических знаний;</w:t>
      </w:r>
    </w:p>
    <w:p w:rsidR="00AD672B" w:rsidRPr="007E2487" w:rsidRDefault="00AD672B" w:rsidP="00AD672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bidi="en-US"/>
        </w:rPr>
      </w:pPr>
      <w:r w:rsidRPr="007E2487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формирование критичности мышления;</w:t>
      </w:r>
    </w:p>
    <w:p w:rsidR="00AD672B" w:rsidRPr="007E2487" w:rsidRDefault="00AD672B" w:rsidP="00AD672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7E2487">
        <w:rPr>
          <w:rFonts w:ascii="Times New Roman" w:eastAsia="Times New Roman" w:hAnsi="Times New Roman" w:cs="Times New Roman"/>
          <w:sz w:val="24"/>
          <w:szCs w:val="24"/>
          <w:lang w:bidi="en-US"/>
        </w:rPr>
        <w:lastRenderedPageBreak/>
        <w:t>развитие умений аргументировано обосновывать и отстаивать высказанное суждение, оценивать и принимать суждения других.</w:t>
      </w:r>
    </w:p>
    <w:p w:rsidR="00AD672B" w:rsidRPr="007E2487" w:rsidRDefault="00AD672B" w:rsidP="00AD672B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AD672B" w:rsidRPr="007E2487" w:rsidRDefault="00AD672B" w:rsidP="00AD672B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7E2487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  Решение названных задач обеспечит осознание младшими школьниками универсальности математических способов познания мира, усвоение начальных математических знаний, связей математики с окружающей действительностью и с другими школьными предметами, а также личностную заинтересованность в расширении математических знаний.</w:t>
      </w:r>
    </w:p>
    <w:p w:rsidR="00AD672B" w:rsidRPr="007E2487" w:rsidRDefault="00AD672B" w:rsidP="00AD672B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7E2487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      Начальный курс математики является курсом интегрированным: в нём объединён арифметический, геометрический и алгебраический материал.</w:t>
      </w:r>
    </w:p>
    <w:p w:rsidR="00AD672B" w:rsidRPr="007E2487" w:rsidRDefault="00AD672B" w:rsidP="00AD672B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5259A1" w:rsidRPr="007E2487" w:rsidRDefault="005259A1" w:rsidP="005259A1">
      <w:pPr>
        <w:pStyle w:val="a3"/>
        <w:tabs>
          <w:tab w:val="left" w:pos="11907"/>
        </w:tabs>
        <w:rPr>
          <w:rFonts w:ascii="Times New Roman" w:hAnsi="Times New Roman"/>
          <w:b/>
          <w:kern w:val="2"/>
          <w:lang w:val="ru-RU"/>
        </w:rPr>
      </w:pPr>
    </w:p>
    <w:p w:rsidR="00AD672B" w:rsidRPr="006E174A" w:rsidRDefault="00AD672B" w:rsidP="008757E8">
      <w:pPr>
        <w:pStyle w:val="a3"/>
        <w:numPr>
          <w:ilvl w:val="0"/>
          <w:numId w:val="35"/>
        </w:numPr>
        <w:tabs>
          <w:tab w:val="left" w:pos="11907"/>
        </w:tabs>
        <w:jc w:val="center"/>
        <w:rPr>
          <w:rFonts w:ascii="Times New Roman" w:hAnsi="Times New Roman"/>
          <w:b/>
          <w:kern w:val="2"/>
          <w:sz w:val="26"/>
          <w:szCs w:val="26"/>
          <w:lang w:val="ru-RU"/>
        </w:rPr>
      </w:pPr>
      <w:r w:rsidRPr="006E174A">
        <w:rPr>
          <w:rFonts w:ascii="Times New Roman" w:hAnsi="Times New Roman"/>
          <w:b/>
          <w:kern w:val="2"/>
          <w:sz w:val="26"/>
          <w:szCs w:val="26"/>
          <w:lang w:val="ru-RU"/>
        </w:rPr>
        <w:t>Общая характе</w:t>
      </w:r>
      <w:r w:rsidR="009D7E36">
        <w:rPr>
          <w:rFonts w:ascii="Times New Roman" w:hAnsi="Times New Roman"/>
          <w:b/>
          <w:kern w:val="2"/>
          <w:sz w:val="26"/>
          <w:szCs w:val="26"/>
          <w:lang w:val="ru-RU"/>
        </w:rPr>
        <w:t>ристика учебного предмета</w:t>
      </w:r>
    </w:p>
    <w:p w:rsidR="00AD672B" w:rsidRPr="007E2487" w:rsidRDefault="00AD672B" w:rsidP="00AD672B">
      <w:pPr>
        <w:pStyle w:val="a3"/>
        <w:tabs>
          <w:tab w:val="left" w:pos="11907"/>
        </w:tabs>
        <w:rPr>
          <w:rFonts w:ascii="Times New Roman" w:hAnsi="Times New Roman"/>
          <w:b/>
          <w:kern w:val="2"/>
          <w:lang w:val="ru-RU"/>
        </w:rPr>
      </w:pPr>
    </w:p>
    <w:p w:rsidR="00AD672B" w:rsidRPr="007E2487" w:rsidRDefault="00A32E70" w:rsidP="00A32E70">
      <w:pPr>
        <w:tabs>
          <w:tab w:val="left" w:pos="11907"/>
        </w:tabs>
        <w:spacing w:after="0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7E2487"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 w:rsidR="00DB11F0">
        <w:rPr>
          <w:rFonts w:ascii="Times New Roman" w:hAnsi="Times New Roman" w:cs="Times New Roman"/>
          <w:color w:val="000000"/>
          <w:sz w:val="24"/>
          <w:szCs w:val="24"/>
        </w:rPr>
        <w:t xml:space="preserve">Начальный </w:t>
      </w:r>
      <w:r w:rsidR="00012476">
        <w:rPr>
          <w:rFonts w:ascii="Times New Roman" w:hAnsi="Times New Roman" w:cs="Times New Roman"/>
          <w:color w:val="000000"/>
          <w:sz w:val="24"/>
          <w:szCs w:val="24"/>
        </w:rPr>
        <w:t xml:space="preserve"> предмет</w:t>
      </w:r>
      <w:r w:rsidR="00AD672B" w:rsidRPr="007E2487">
        <w:rPr>
          <w:rFonts w:ascii="Times New Roman" w:hAnsi="Times New Roman" w:cs="Times New Roman"/>
          <w:color w:val="000000"/>
          <w:sz w:val="24"/>
          <w:szCs w:val="24"/>
        </w:rPr>
        <w:t xml:space="preserve"> математики является курсом интегрированным: в нём объединён арифметический, геометрический и алгебраический материал. </w:t>
      </w:r>
      <w:r w:rsidR="00AD672B" w:rsidRPr="007E2487">
        <w:rPr>
          <w:rFonts w:ascii="Times New Roman" w:hAnsi="Times New Roman" w:cs="Times New Roman"/>
          <w:bCs/>
          <w:sz w:val="24"/>
          <w:szCs w:val="24"/>
        </w:rPr>
        <w:t>Содержание</w:t>
      </w:r>
      <w:r w:rsidR="00AD672B" w:rsidRPr="007E248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D672B" w:rsidRPr="007E2487">
        <w:rPr>
          <w:rFonts w:ascii="Times New Roman" w:hAnsi="Times New Roman" w:cs="Times New Roman"/>
          <w:sz w:val="24"/>
          <w:szCs w:val="24"/>
        </w:rPr>
        <w:t>обучения представлено в программе разделами: «Числа и величины», «Арифметические действия», «Текстовые задачи», «Пространственные отношения. Геометрические фигуры», «Геометрические величины», «Работа с информацией».</w:t>
      </w:r>
    </w:p>
    <w:p w:rsidR="00AD672B" w:rsidRPr="007E2487" w:rsidRDefault="00AD672B" w:rsidP="00A32E70">
      <w:pPr>
        <w:tabs>
          <w:tab w:val="left" w:pos="11907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2487">
        <w:rPr>
          <w:rFonts w:ascii="Times New Roman" w:hAnsi="Times New Roman" w:cs="Times New Roman"/>
          <w:sz w:val="24"/>
          <w:szCs w:val="24"/>
        </w:rPr>
        <w:t>Арифметическим ядром программы является учебный материал, который, с одной стороны, представляет основы математической науки, а с другой – содержание, отобранное и проверенное многолетней педагогической практикой, подтвердившей необходимость его изучения в начальной школе для успешного продолжения образования.</w:t>
      </w:r>
    </w:p>
    <w:p w:rsidR="00AD672B" w:rsidRPr="007E2487" w:rsidRDefault="00AD672B" w:rsidP="00A32E70">
      <w:pPr>
        <w:tabs>
          <w:tab w:val="left" w:pos="11907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2487">
        <w:rPr>
          <w:rFonts w:ascii="Times New Roman" w:hAnsi="Times New Roman" w:cs="Times New Roman"/>
          <w:sz w:val="24"/>
          <w:szCs w:val="24"/>
        </w:rPr>
        <w:t xml:space="preserve">Основа арифметического содержания – представления о натуральном числе и нуле, </w:t>
      </w:r>
      <w:r w:rsidRPr="007E2487">
        <w:rPr>
          <w:rFonts w:ascii="Times New Roman" w:hAnsi="Times New Roman" w:cs="Times New Roman"/>
          <w:color w:val="000000"/>
          <w:sz w:val="24"/>
          <w:szCs w:val="24"/>
        </w:rPr>
        <w:t>арифметических действиях (сложение, вычитание, умножение и</w:t>
      </w:r>
      <w:r w:rsidRPr="007E248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E2487">
        <w:rPr>
          <w:rFonts w:ascii="Times New Roman" w:hAnsi="Times New Roman" w:cs="Times New Roman"/>
          <w:color w:val="000000"/>
          <w:sz w:val="24"/>
          <w:szCs w:val="24"/>
        </w:rPr>
        <w:t>деление).</w:t>
      </w:r>
      <w:r w:rsidRPr="007E248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E2487">
        <w:rPr>
          <w:rFonts w:ascii="Times New Roman" w:hAnsi="Times New Roman" w:cs="Times New Roman"/>
          <w:sz w:val="24"/>
          <w:szCs w:val="24"/>
        </w:rPr>
        <w:t xml:space="preserve">На уроках математики у младших школьников будут сформированы представления о числе как результате счёта, о принципах образования, записи и сравнения целых неотрицательных чисел. Учащиеся научатся выполнять устно и письменно арифметические действия с целыми неотрицательными числами в пределах миллиона; узнают, как связаны между собой компоненты и результаты арифметических действий; научатся находить неизвестный компонент арифметического действия по известному компоненту и результату действия; усвоят связи между сложением и вычитанием, умножением и делением; </w:t>
      </w:r>
      <w:r w:rsidRPr="007E2487">
        <w:rPr>
          <w:rFonts w:ascii="Times New Roman" w:hAnsi="Times New Roman" w:cs="Times New Roman"/>
          <w:color w:val="000000"/>
          <w:sz w:val="24"/>
          <w:szCs w:val="24"/>
        </w:rPr>
        <w:t>освоят различные</w:t>
      </w:r>
      <w:r w:rsidRPr="007E248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E2487">
        <w:rPr>
          <w:rFonts w:ascii="Times New Roman" w:hAnsi="Times New Roman" w:cs="Times New Roman"/>
          <w:sz w:val="24"/>
          <w:szCs w:val="24"/>
        </w:rPr>
        <w:t xml:space="preserve">приёмы </w:t>
      </w:r>
      <w:r w:rsidRPr="007E2487">
        <w:rPr>
          <w:rFonts w:ascii="Times New Roman" w:hAnsi="Times New Roman" w:cs="Times New Roman"/>
          <w:color w:val="000000"/>
          <w:sz w:val="24"/>
          <w:szCs w:val="24"/>
        </w:rPr>
        <w:t>проверки выполненных</w:t>
      </w:r>
      <w:r w:rsidRPr="007E248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E2487">
        <w:rPr>
          <w:rFonts w:ascii="Times New Roman" w:hAnsi="Times New Roman" w:cs="Times New Roman"/>
          <w:sz w:val="24"/>
          <w:szCs w:val="24"/>
        </w:rPr>
        <w:t xml:space="preserve">вычислений </w:t>
      </w:r>
    </w:p>
    <w:p w:rsidR="00AD672B" w:rsidRPr="007E2487" w:rsidRDefault="00AD672B" w:rsidP="00AD672B">
      <w:pPr>
        <w:tabs>
          <w:tab w:val="left" w:pos="11907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2487">
        <w:rPr>
          <w:rFonts w:ascii="Times New Roman" w:hAnsi="Times New Roman" w:cs="Times New Roman"/>
          <w:sz w:val="24"/>
          <w:szCs w:val="24"/>
        </w:rPr>
        <w:t>Программа предусматривает ознакомление с величинами (длин</w:t>
      </w:r>
      <w:r w:rsidRPr="007E248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7E2487">
        <w:rPr>
          <w:rFonts w:ascii="Times New Roman" w:hAnsi="Times New Roman" w:cs="Times New Roman"/>
          <w:sz w:val="24"/>
          <w:szCs w:val="24"/>
        </w:rPr>
        <w:t>, площадь, масс</w:t>
      </w:r>
      <w:r w:rsidRPr="007E248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7E2487">
        <w:rPr>
          <w:rFonts w:ascii="Times New Roman" w:hAnsi="Times New Roman" w:cs="Times New Roman"/>
          <w:sz w:val="24"/>
          <w:szCs w:val="24"/>
        </w:rPr>
        <w:t>, вместимость, время) и их измерением, с единицами измерения однородных величин и соотношениями между ними.</w:t>
      </w:r>
    </w:p>
    <w:p w:rsidR="00AD672B" w:rsidRPr="007E2487" w:rsidRDefault="00AD672B" w:rsidP="00AD672B">
      <w:pPr>
        <w:tabs>
          <w:tab w:val="left" w:pos="11907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2487">
        <w:rPr>
          <w:rFonts w:ascii="Times New Roman" w:hAnsi="Times New Roman" w:cs="Times New Roman"/>
          <w:sz w:val="24"/>
          <w:szCs w:val="24"/>
        </w:rPr>
        <w:t xml:space="preserve">Важной особенностью программы является включение в неё элементов алгебраической пропедевтики (выражения с буквой, уравнения и их решение). Как показывает многолетняя школьная практика, такой материал в начальном </w:t>
      </w:r>
      <w:r w:rsidR="00DB11F0">
        <w:rPr>
          <w:rFonts w:ascii="Times New Roman" w:hAnsi="Times New Roman" w:cs="Times New Roman"/>
          <w:sz w:val="24"/>
          <w:szCs w:val="24"/>
        </w:rPr>
        <w:t>предмете</w:t>
      </w:r>
      <w:r w:rsidRPr="007E2487">
        <w:rPr>
          <w:rFonts w:ascii="Times New Roman" w:hAnsi="Times New Roman" w:cs="Times New Roman"/>
          <w:sz w:val="24"/>
          <w:szCs w:val="24"/>
        </w:rPr>
        <w:t xml:space="preserve"> математики позволяет повысить уровень формируемых обобщений, способствует более глубокому осознанию взаимосвязей между компонентами и результатом арифметических действий, расширяет основу для восприятия функциональной зависимости между величинами, обеспечивает готовность выпускников начальных классов к дальнейшему освоению алгебр</w:t>
      </w:r>
      <w:r w:rsidR="00DB11F0">
        <w:rPr>
          <w:rFonts w:ascii="Times New Roman" w:hAnsi="Times New Roman" w:cs="Times New Roman"/>
          <w:sz w:val="24"/>
          <w:szCs w:val="24"/>
        </w:rPr>
        <w:t>аического содержания школьного предмет</w:t>
      </w:r>
      <w:r w:rsidRPr="007E2487">
        <w:rPr>
          <w:rFonts w:ascii="Times New Roman" w:hAnsi="Times New Roman" w:cs="Times New Roman"/>
          <w:sz w:val="24"/>
          <w:szCs w:val="24"/>
        </w:rPr>
        <w:t>а математики.</w:t>
      </w:r>
    </w:p>
    <w:p w:rsidR="00AD672B" w:rsidRPr="007E2487" w:rsidRDefault="00AD672B" w:rsidP="00AD672B">
      <w:pPr>
        <w:tabs>
          <w:tab w:val="left" w:pos="11907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2487">
        <w:rPr>
          <w:rFonts w:ascii="Times New Roman" w:hAnsi="Times New Roman" w:cs="Times New Roman"/>
          <w:sz w:val="24"/>
          <w:szCs w:val="24"/>
        </w:rPr>
        <w:t xml:space="preserve">Особое место в содержании начального математического образования занимают текстовые задачи. Работа с ними в данном </w:t>
      </w:r>
      <w:r w:rsidR="00DB11F0">
        <w:rPr>
          <w:rFonts w:ascii="Times New Roman" w:hAnsi="Times New Roman" w:cs="Times New Roman"/>
          <w:sz w:val="24"/>
          <w:szCs w:val="24"/>
        </w:rPr>
        <w:t>предмете</w:t>
      </w:r>
      <w:r w:rsidRPr="007E2487">
        <w:rPr>
          <w:rFonts w:ascii="Times New Roman" w:hAnsi="Times New Roman" w:cs="Times New Roman"/>
          <w:sz w:val="24"/>
          <w:szCs w:val="24"/>
        </w:rPr>
        <w:t xml:space="preserve"> имеет свою специфику и требует более детального рассмотрения.</w:t>
      </w:r>
    </w:p>
    <w:p w:rsidR="00AD672B" w:rsidRPr="007E2487" w:rsidRDefault="00AD672B" w:rsidP="00AD672B">
      <w:pPr>
        <w:tabs>
          <w:tab w:val="left" w:pos="11907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2487">
        <w:rPr>
          <w:rFonts w:ascii="Times New Roman" w:hAnsi="Times New Roman" w:cs="Times New Roman"/>
          <w:sz w:val="24"/>
          <w:szCs w:val="24"/>
        </w:rPr>
        <w:t xml:space="preserve">Система подбора задач, определение времени и последовательности введения задач того или иного вида обеспечивают благоприятные условия для сопоставления, сравнения, противопоставления задач, сходных в том или ином отношении, а также для рассмотрения взаимообратных задач. При таком подходе дети с самого начала приучаются проводить анализ задачи, устанавливая связь между данными и искомым, и осознанно </w:t>
      </w:r>
      <w:r w:rsidRPr="007E2487">
        <w:rPr>
          <w:rFonts w:ascii="Times New Roman" w:hAnsi="Times New Roman" w:cs="Times New Roman"/>
          <w:sz w:val="24"/>
          <w:szCs w:val="24"/>
        </w:rPr>
        <w:lastRenderedPageBreak/>
        <w:t>выбирать правильное действие для её решения. Решение некоторых задач основано на моделировании описанных в них взаимосвязей между данными и искомым.</w:t>
      </w:r>
    </w:p>
    <w:p w:rsidR="00AD672B" w:rsidRPr="007E2487" w:rsidRDefault="00AD672B" w:rsidP="00AD672B">
      <w:pPr>
        <w:tabs>
          <w:tab w:val="left" w:pos="11907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2487">
        <w:rPr>
          <w:rFonts w:ascii="Times New Roman" w:hAnsi="Times New Roman" w:cs="Times New Roman"/>
          <w:sz w:val="24"/>
          <w:szCs w:val="24"/>
        </w:rPr>
        <w:t xml:space="preserve">Работа с текстовыми задачами оказывает большое влияние на развитие у детей воображения, логического мышления, речи. Решение задач укрепляет связь обучения с жизнью, углубляет понимание практического значения математических знаний, пробуждает у учащихся интерес к математике и усиливает мотивацию к её изучению. Сюжетное содержание текстовых задач, связанное, как правило, с жизнью семьи, класса, школы, событиями в стране, городе или селе, знакомит детей с разными сторонами окружающей действительности; способствует их духовно-нравственному развитию и воспитанию: формирует чувство гордости за свою Родину, уважительное отношение к семейным ценностям, бережное отношение к окружающему миру, природе, духовным ценностям; развивает интерес к занятиям в различных кружках и спортивных секциях; формирует установку на здоровый образ жизни. </w:t>
      </w:r>
    </w:p>
    <w:p w:rsidR="00AD672B" w:rsidRPr="007E2487" w:rsidRDefault="00AD672B" w:rsidP="00AD672B">
      <w:pPr>
        <w:tabs>
          <w:tab w:val="left" w:pos="11907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2487">
        <w:rPr>
          <w:rFonts w:ascii="Times New Roman" w:hAnsi="Times New Roman" w:cs="Times New Roman"/>
          <w:sz w:val="24"/>
          <w:szCs w:val="24"/>
        </w:rPr>
        <w:t xml:space="preserve">При решении текстовых задач используется и совершенствуется знание основных математических понятий, отношений, взаимосвязей и закономерностей. Работа с текстовыми задачами способствует осознанию смысла арифметических действий и математических отношений, пониманию взаимосвязи между компонентами и результатами действий, осознанному использованию действий. </w:t>
      </w:r>
    </w:p>
    <w:p w:rsidR="00AD672B" w:rsidRPr="007E2487" w:rsidRDefault="00AD672B" w:rsidP="00AD672B">
      <w:pPr>
        <w:tabs>
          <w:tab w:val="left" w:pos="11907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2487">
        <w:rPr>
          <w:rFonts w:ascii="Times New Roman" w:hAnsi="Times New Roman" w:cs="Times New Roman"/>
          <w:sz w:val="24"/>
          <w:szCs w:val="24"/>
        </w:rPr>
        <w:t xml:space="preserve">Программа включает рассмотрение пространственных отношений между объектами, ознакомление с различными геометрическими фигурами и геометрическими величинами. </w:t>
      </w:r>
      <w:r w:rsidRPr="007E2487">
        <w:rPr>
          <w:rFonts w:ascii="Times New Roman" w:hAnsi="Times New Roman" w:cs="Times New Roman"/>
          <w:color w:val="000000"/>
          <w:sz w:val="24"/>
          <w:szCs w:val="24"/>
        </w:rPr>
        <w:t xml:space="preserve">Учащиеся научатся распознавать и изображать точку, прямую и кривую линии, отрезок, луч, угол, ломаную, многоугольник, различать окружность и круг. Они овладеют навыками работы с измерительными и чертёжными инструментами (линейка, чертёжный угольник, циркуль). В содержание включено знакомство с простейшими геометрическими телами: шаром, кубом, пирамидой. </w:t>
      </w:r>
      <w:r w:rsidRPr="007E2487">
        <w:rPr>
          <w:rFonts w:ascii="Times New Roman" w:hAnsi="Times New Roman" w:cs="Times New Roman"/>
          <w:sz w:val="24"/>
          <w:szCs w:val="24"/>
        </w:rPr>
        <w:t>Изучение геометрического содержания создаёт условия для развития пространственного воображения детей и закладывает фундамент успешного изучения систематического курса геометрии в основной школе.</w:t>
      </w:r>
    </w:p>
    <w:p w:rsidR="00AD672B" w:rsidRPr="007E2487" w:rsidRDefault="00AD672B" w:rsidP="00AD672B">
      <w:pPr>
        <w:tabs>
          <w:tab w:val="left" w:pos="11907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2487">
        <w:rPr>
          <w:rFonts w:ascii="Times New Roman" w:hAnsi="Times New Roman" w:cs="Times New Roman"/>
          <w:sz w:val="24"/>
          <w:szCs w:val="24"/>
        </w:rPr>
        <w:t>Программой предусмотрено целенаправленное формирование совокупности умений работать с информацией. Эти умения формируются как на уроках, так и во внеурочной деятельности — на факультативных и кружковых занятиях. Освоение содержания курса связано не только с поиском, обработкой, представлением новой информации, но и с созданием информационных объектов: стенгазет, книг, справочников. Новые информационные объекты создаются в основном в рамках проектной деятельности. Проектная деятельность позволяет закрепить, расширить и углубить полученные на уроках знания, создаёт условия для творческого развития детей, формирования позитивной самооценки, навыков совместной деятельности с взрослыми и сверстниками, умений сотрудничать друг с другом, совместно планировать свои действия и реализовывать планы, вести поиск и систематизировать нужную информацию.</w:t>
      </w:r>
    </w:p>
    <w:p w:rsidR="00AD672B" w:rsidRPr="007E2487" w:rsidRDefault="00AD672B" w:rsidP="00AD672B">
      <w:pPr>
        <w:tabs>
          <w:tab w:val="left" w:pos="11907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2487">
        <w:rPr>
          <w:rFonts w:ascii="Times New Roman" w:hAnsi="Times New Roman" w:cs="Times New Roman"/>
          <w:sz w:val="24"/>
          <w:szCs w:val="24"/>
        </w:rPr>
        <w:t xml:space="preserve">Предметное содержание программы направлено на последовательное формирование и отработку универсальных учебных действий, развитие логического и алгоритмического мышления, пространственного воображения и математической речи. </w:t>
      </w:r>
    </w:p>
    <w:p w:rsidR="00AD672B" w:rsidRPr="007E2487" w:rsidRDefault="00AD672B" w:rsidP="00AD672B">
      <w:pPr>
        <w:tabs>
          <w:tab w:val="left" w:pos="11907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2487">
        <w:rPr>
          <w:rFonts w:ascii="Times New Roman" w:hAnsi="Times New Roman" w:cs="Times New Roman"/>
          <w:sz w:val="24"/>
          <w:szCs w:val="24"/>
        </w:rPr>
        <w:t>Большое внимание в программе уделяется формированию умений сравнивать математические объекты (числа, числовые выражения, различные величины, геометрические фигуры и т. д.), выделять их существенные признаки и свойства, проводить на этой основе классификацию, анализировать различные задачи, моделировать процессы и ситуации, отражающие смысл арифметических действий, а также отношения и взаимосвязи между величинами, формулировать выводы, делать обобщения, переносить освоенные способы действий в изменённые условия.</w:t>
      </w:r>
    </w:p>
    <w:p w:rsidR="00AD672B" w:rsidRPr="007E2487" w:rsidRDefault="00AD672B" w:rsidP="00AD672B">
      <w:pPr>
        <w:tabs>
          <w:tab w:val="left" w:pos="11907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2487">
        <w:rPr>
          <w:rFonts w:ascii="Times New Roman" w:hAnsi="Times New Roman" w:cs="Times New Roman"/>
          <w:sz w:val="24"/>
          <w:szCs w:val="24"/>
        </w:rPr>
        <w:t>Знание и понимание математических отношений и взаимозависимостей между различными объектами (соотношение целого и части, пропорциональные зависимости величин, взаимное расположение объектов в пространстве и др.), их обобщение и распространение на расширенную область приложений выступают как средство познания закономерностей, происходящих в природе и в обществе. Это стимулирует развитие познавательного интереса школьников, стремление к постоянному расширению знаний, совершенствованию освоенных способов действий.</w:t>
      </w:r>
    </w:p>
    <w:p w:rsidR="00AD672B" w:rsidRPr="007E2487" w:rsidRDefault="00AD672B" w:rsidP="00AD672B">
      <w:pPr>
        <w:tabs>
          <w:tab w:val="left" w:pos="11907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2487">
        <w:rPr>
          <w:rFonts w:ascii="Times New Roman" w:hAnsi="Times New Roman" w:cs="Times New Roman"/>
          <w:sz w:val="24"/>
          <w:szCs w:val="24"/>
        </w:rPr>
        <w:lastRenderedPageBreak/>
        <w:t xml:space="preserve">Изучение математики способствует развитию алгоритмического мышления младших школьников. Программа предусматривает формирование умений действовать по предложенному алгоритму, самостоятельно составлять план действий и следовать ему при решении учебных и практических задач, осуществлять поиск нужной информации, дополнять ею решаемую задачу, делать прикидку и оценивать реальность предполагаемого результата. </w:t>
      </w:r>
      <w:r w:rsidRPr="007E2487">
        <w:rPr>
          <w:rFonts w:ascii="Times New Roman" w:hAnsi="Times New Roman" w:cs="Times New Roman"/>
          <w:color w:val="000000"/>
          <w:sz w:val="24"/>
          <w:szCs w:val="24"/>
        </w:rPr>
        <w:t>Развитие а</w:t>
      </w:r>
      <w:r w:rsidRPr="007E2487">
        <w:rPr>
          <w:rFonts w:ascii="Times New Roman" w:hAnsi="Times New Roman" w:cs="Times New Roman"/>
          <w:sz w:val="24"/>
          <w:szCs w:val="24"/>
        </w:rPr>
        <w:t>лгоритмическо</w:t>
      </w:r>
      <w:r w:rsidRPr="007E2487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Pr="007E2487">
        <w:rPr>
          <w:rFonts w:ascii="Times New Roman" w:hAnsi="Times New Roman" w:cs="Times New Roman"/>
          <w:sz w:val="24"/>
          <w:szCs w:val="24"/>
        </w:rPr>
        <w:t xml:space="preserve"> мышлени</w:t>
      </w:r>
      <w:r w:rsidRPr="007E248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7E2487">
        <w:rPr>
          <w:rFonts w:ascii="Times New Roman" w:hAnsi="Times New Roman" w:cs="Times New Roman"/>
          <w:sz w:val="24"/>
          <w:szCs w:val="24"/>
        </w:rPr>
        <w:t xml:space="preserve"> </w:t>
      </w:r>
      <w:r w:rsidRPr="007E2487">
        <w:rPr>
          <w:rFonts w:ascii="Times New Roman" w:hAnsi="Times New Roman" w:cs="Times New Roman"/>
          <w:color w:val="000000"/>
          <w:sz w:val="24"/>
          <w:szCs w:val="24"/>
        </w:rPr>
        <w:t>послужит базой</w:t>
      </w:r>
      <w:r w:rsidRPr="007E248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E2487">
        <w:rPr>
          <w:rFonts w:ascii="Times New Roman" w:hAnsi="Times New Roman" w:cs="Times New Roman"/>
          <w:sz w:val="24"/>
          <w:szCs w:val="24"/>
        </w:rPr>
        <w:t>для успешного овладения компьютерной грамотностью.</w:t>
      </w:r>
    </w:p>
    <w:p w:rsidR="00AD672B" w:rsidRPr="007E2487" w:rsidRDefault="00AD672B" w:rsidP="00AD672B">
      <w:pPr>
        <w:tabs>
          <w:tab w:val="left" w:pos="11907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2487">
        <w:rPr>
          <w:rFonts w:ascii="Times New Roman" w:hAnsi="Times New Roman" w:cs="Times New Roman"/>
          <w:sz w:val="24"/>
          <w:szCs w:val="24"/>
        </w:rPr>
        <w:t>В процессе освоения программного материала младшие школьники знакомятся с языком математики, осваивают некоторые математические термины, учатся читать математический текст, высказывать суждения с использованием математических терминов и понятий, задавать вопросы по ходу выполнения задани</w:t>
      </w:r>
      <w:r w:rsidRPr="007E248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7E2487">
        <w:rPr>
          <w:rFonts w:ascii="Times New Roman" w:hAnsi="Times New Roman" w:cs="Times New Roman"/>
          <w:sz w:val="24"/>
          <w:szCs w:val="24"/>
        </w:rPr>
        <w:t>, обосновывать правильность выполненных действий, характеризовать результаты своего учебного труда и свои достижения в изучении этого предмета.</w:t>
      </w:r>
    </w:p>
    <w:p w:rsidR="00AD672B" w:rsidRPr="007E2487" w:rsidRDefault="00AD672B" w:rsidP="00AD672B">
      <w:pPr>
        <w:tabs>
          <w:tab w:val="left" w:pos="11907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2487">
        <w:rPr>
          <w:rFonts w:ascii="Times New Roman" w:hAnsi="Times New Roman" w:cs="Times New Roman"/>
          <w:sz w:val="24"/>
          <w:szCs w:val="24"/>
        </w:rPr>
        <w:t xml:space="preserve">Овладение математическим языком, усвоение алгоритмов выполнения действий, умения строить планы решения различных задач и прогнозировать результат являются основой для формирования умений рассуждать, обосновывать свою точку зрения, аргументировано подтверждать или опровергать истинность высказанного предположения. Освоение математического содержания создаёт условия для повышения логической культуры и совершенствования коммуникативной деятельности учащихся. </w:t>
      </w:r>
    </w:p>
    <w:p w:rsidR="00AD672B" w:rsidRPr="007E2487" w:rsidRDefault="00AD672B" w:rsidP="00AD672B">
      <w:pPr>
        <w:tabs>
          <w:tab w:val="left" w:pos="1190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2487">
        <w:rPr>
          <w:rFonts w:ascii="Times New Roman" w:hAnsi="Times New Roman" w:cs="Times New Roman"/>
          <w:sz w:val="24"/>
          <w:szCs w:val="24"/>
        </w:rPr>
        <w:t xml:space="preserve">Содержание программы предоставляет значительные возможности для развития умений работать в паре или в группе. Формированию умений распределять роли и обязанности, сотрудничать и согласовывать свои действия с действиями одноклассников, оценивать собственные действия и действия отдельных учеников (пар, групп) в большой степени способствует содержание, связанное с поиском и сбором информации. </w:t>
      </w:r>
    </w:p>
    <w:p w:rsidR="00AD672B" w:rsidRPr="007E2487" w:rsidRDefault="00AD672B" w:rsidP="00AD672B">
      <w:pPr>
        <w:tabs>
          <w:tab w:val="left" w:pos="1190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2487">
        <w:rPr>
          <w:rFonts w:ascii="Times New Roman" w:hAnsi="Times New Roman" w:cs="Times New Roman"/>
          <w:sz w:val="24"/>
          <w:szCs w:val="24"/>
        </w:rPr>
        <w:t>Программа ориентирована на формирование умений использовать полученные знания для самостоятельного поиска новых знаний, для решения задач, возникающих в процессе различных видов деятельности, в том числе и в ходе изучения других школьных дисциплин.</w:t>
      </w:r>
    </w:p>
    <w:p w:rsidR="00AD672B" w:rsidRPr="007E2487" w:rsidRDefault="00AD672B" w:rsidP="00AD672B">
      <w:pPr>
        <w:tabs>
          <w:tab w:val="left" w:pos="1190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2487">
        <w:rPr>
          <w:rFonts w:ascii="Times New Roman" w:hAnsi="Times New Roman" w:cs="Times New Roman"/>
          <w:sz w:val="24"/>
          <w:szCs w:val="24"/>
        </w:rPr>
        <w:t xml:space="preserve">Математические знания и представления о числах, величинах, геометрических фигурах лежат в основе формирования общей картины мира и познания законов его развития. Именно эти знания и представления необходимы для целостного восприятия объектов и явлений природы, многочисленных памятников культуры, сокровищ искусства. </w:t>
      </w:r>
    </w:p>
    <w:p w:rsidR="00AD672B" w:rsidRPr="007E2487" w:rsidRDefault="00AD672B" w:rsidP="00AD672B">
      <w:pPr>
        <w:tabs>
          <w:tab w:val="left" w:pos="1190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2487">
        <w:rPr>
          <w:rFonts w:ascii="Times New Roman" w:hAnsi="Times New Roman" w:cs="Times New Roman"/>
          <w:sz w:val="24"/>
          <w:szCs w:val="24"/>
        </w:rPr>
        <w:t>Обучение младших школьников математике на основе данной программы способствует развитию и совершенствованию основных познавательных процессов (включая воображение и мышление, память и речь). Дети научатся не только самостоятельно решать поставленные задачи математическими способами, но и описывать на языке математики выполненные действия и их результаты, планировать, контролировать и оценивать способы действий и сами действия, делать выводы и обобщения, доказывать их правильность. Освоение курса обеспечивает развитие творческих способностей, формирует интерес к математическим знаниям и потребность в их расширении, способствует продвижению учащихся начальных классов в познании окружающего мира.</w:t>
      </w:r>
    </w:p>
    <w:p w:rsidR="00AD672B" w:rsidRPr="007E2487" w:rsidRDefault="00AD672B" w:rsidP="00AD672B">
      <w:pPr>
        <w:tabs>
          <w:tab w:val="left" w:pos="1190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2487">
        <w:rPr>
          <w:rFonts w:ascii="Times New Roman" w:hAnsi="Times New Roman" w:cs="Times New Roman"/>
          <w:sz w:val="24"/>
          <w:szCs w:val="24"/>
        </w:rPr>
        <w:t xml:space="preserve">Содержание </w:t>
      </w:r>
      <w:r w:rsidR="00DB11F0">
        <w:rPr>
          <w:rFonts w:ascii="Times New Roman" w:hAnsi="Times New Roman" w:cs="Times New Roman"/>
          <w:sz w:val="24"/>
          <w:szCs w:val="24"/>
        </w:rPr>
        <w:t>предмета</w:t>
      </w:r>
      <w:r w:rsidRPr="007E2487">
        <w:rPr>
          <w:rFonts w:ascii="Times New Roman" w:hAnsi="Times New Roman" w:cs="Times New Roman"/>
          <w:sz w:val="24"/>
          <w:szCs w:val="24"/>
        </w:rPr>
        <w:t xml:space="preserve"> имеет концентрическое строение, отражающее последовательное расширение области чисел. Такая структура позволяет соблюдать необходимую постепенность в нарастании сложности учебного материала, создаёт хорошие условия для углубления формируемых знаний, отработки умений и навыков, для увеличения степени самостоятельности (при освоении новых знаний, проведении обобщений, формулировании выводов), для постоянного совершенствования универсальных учебных действий.</w:t>
      </w:r>
    </w:p>
    <w:p w:rsidR="00DB11F0" w:rsidRDefault="00AD672B" w:rsidP="00AD67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2487">
        <w:rPr>
          <w:rFonts w:ascii="Times New Roman" w:hAnsi="Times New Roman" w:cs="Times New Roman"/>
          <w:sz w:val="24"/>
          <w:szCs w:val="24"/>
        </w:rPr>
        <w:t>Структура содержания определяет такую последовательность изучения учебного материала, которая обеспечивает не только формирование осознанных и прочных, во многих случаях доведённых до автоматизма навыков вычислений, но и доступное для младших школьников обобщение учебного материала, понимание общих принципов и законов, лежащих в основе изучаемых математических фактов, осознание связей между рассматриваемыми явлениями. Сближенное во времени изучение связанных между собой понятий, действий, задач</w:t>
      </w:r>
      <w:r w:rsidR="00DB11F0">
        <w:rPr>
          <w:rFonts w:ascii="Times New Roman" w:hAnsi="Times New Roman" w:cs="Times New Roman"/>
          <w:sz w:val="24"/>
          <w:szCs w:val="24"/>
        </w:rPr>
        <w:t xml:space="preserve"> даёт возможность сопоставлять,</w:t>
      </w:r>
    </w:p>
    <w:p w:rsidR="00AD672B" w:rsidRPr="007E2487" w:rsidRDefault="00AD672B" w:rsidP="00AD67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2487">
        <w:rPr>
          <w:rFonts w:ascii="Times New Roman" w:hAnsi="Times New Roman" w:cs="Times New Roman"/>
          <w:sz w:val="24"/>
          <w:szCs w:val="24"/>
        </w:rPr>
        <w:t xml:space="preserve">сравнивать, противопоставлять их в учебном процессе, выявлять сходства и различия в рассматриваемых фактах. </w:t>
      </w:r>
    </w:p>
    <w:p w:rsidR="00AD672B" w:rsidRPr="007E2487" w:rsidRDefault="00AD672B" w:rsidP="00AD67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672B" w:rsidRPr="006E174A" w:rsidRDefault="00AD672B" w:rsidP="008757E8">
      <w:pPr>
        <w:pStyle w:val="a3"/>
        <w:numPr>
          <w:ilvl w:val="0"/>
          <w:numId w:val="35"/>
        </w:numPr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6E174A">
        <w:rPr>
          <w:rFonts w:ascii="Times New Roman" w:hAnsi="Times New Roman"/>
          <w:b/>
          <w:sz w:val="26"/>
          <w:szCs w:val="26"/>
          <w:lang w:val="ru-RU"/>
        </w:rPr>
        <w:lastRenderedPageBreak/>
        <w:t xml:space="preserve">Место </w:t>
      </w:r>
      <w:r w:rsidR="00DB11F0">
        <w:rPr>
          <w:rFonts w:ascii="Times New Roman" w:hAnsi="Times New Roman"/>
          <w:b/>
          <w:sz w:val="26"/>
          <w:szCs w:val="26"/>
          <w:lang w:val="ru-RU"/>
        </w:rPr>
        <w:t>предмета</w:t>
      </w:r>
      <w:r w:rsidRPr="006E174A">
        <w:rPr>
          <w:rFonts w:ascii="Times New Roman" w:hAnsi="Times New Roman"/>
          <w:b/>
          <w:sz w:val="26"/>
          <w:szCs w:val="26"/>
          <w:lang w:val="ru-RU"/>
        </w:rPr>
        <w:t xml:space="preserve"> в учебном плане</w:t>
      </w:r>
    </w:p>
    <w:p w:rsidR="008F4CD2" w:rsidRPr="007E2487" w:rsidRDefault="008F4CD2" w:rsidP="008F4CD2">
      <w:pPr>
        <w:pStyle w:val="a3"/>
        <w:rPr>
          <w:rFonts w:ascii="Times New Roman" w:hAnsi="Times New Roman"/>
          <w:b/>
          <w:lang w:val="ru-RU"/>
        </w:rPr>
      </w:pPr>
    </w:p>
    <w:p w:rsidR="00AD672B" w:rsidRDefault="00AD672B" w:rsidP="00AD672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7E2487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На изучение математики отводится 4 часа в неделю. </w:t>
      </w:r>
      <w:r w:rsidR="00DB11F0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Предмет </w:t>
      </w:r>
      <w:r w:rsidRPr="007E2487">
        <w:rPr>
          <w:rFonts w:ascii="Times New Roman" w:eastAsia="Times New Roman" w:hAnsi="Times New Roman" w:cs="Times New Roman"/>
          <w:sz w:val="24"/>
          <w:szCs w:val="24"/>
          <w:lang w:bidi="en-US"/>
        </w:rPr>
        <w:t>рассчитан на 136 часов (34 учебные недели).</w:t>
      </w:r>
    </w:p>
    <w:p w:rsidR="00DB11F0" w:rsidRPr="007E2487" w:rsidRDefault="00DB11F0" w:rsidP="00AD672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AD672B" w:rsidRPr="007E2487" w:rsidRDefault="00AD672B" w:rsidP="00AD672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AD672B" w:rsidRPr="006E174A" w:rsidRDefault="00AD672B" w:rsidP="008757E8">
      <w:pPr>
        <w:pStyle w:val="a3"/>
        <w:numPr>
          <w:ilvl w:val="0"/>
          <w:numId w:val="35"/>
        </w:numPr>
        <w:jc w:val="center"/>
        <w:rPr>
          <w:rFonts w:ascii="Times New Roman" w:hAnsi="Times New Roman"/>
          <w:b/>
          <w:sz w:val="26"/>
          <w:szCs w:val="26"/>
        </w:rPr>
      </w:pPr>
      <w:r w:rsidRPr="006E174A">
        <w:rPr>
          <w:rFonts w:ascii="Times New Roman" w:hAnsi="Times New Roman"/>
          <w:b/>
          <w:sz w:val="26"/>
          <w:szCs w:val="26"/>
        </w:rPr>
        <w:t>Планируемые</w:t>
      </w:r>
      <w:r w:rsidR="006E174A">
        <w:rPr>
          <w:rFonts w:ascii="Times New Roman" w:hAnsi="Times New Roman"/>
          <w:b/>
          <w:sz w:val="26"/>
          <w:szCs w:val="26"/>
        </w:rPr>
        <w:t xml:space="preserve"> </w:t>
      </w:r>
      <w:r w:rsidRPr="006E174A">
        <w:rPr>
          <w:rFonts w:ascii="Times New Roman" w:hAnsi="Times New Roman"/>
          <w:b/>
          <w:sz w:val="26"/>
          <w:szCs w:val="26"/>
        </w:rPr>
        <w:t xml:space="preserve"> результаты изучения </w:t>
      </w:r>
      <w:r w:rsidR="006E174A">
        <w:rPr>
          <w:rFonts w:ascii="Times New Roman" w:hAnsi="Times New Roman"/>
          <w:b/>
          <w:sz w:val="26"/>
          <w:szCs w:val="26"/>
        </w:rPr>
        <w:t xml:space="preserve"> </w:t>
      </w:r>
      <w:r w:rsidRPr="006E174A">
        <w:rPr>
          <w:rFonts w:ascii="Times New Roman" w:hAnsi="Times New Roman"/>
          <w:b/>
          <w:sz w:val="26"/>
          <w:szCs w:val="26"/>
        </w:rPr>
        <w:t>предмета</w:t>
      </w:r>
    </w:p>
    <w:p w:rsidR="00AD672B" w:rsidRPr="007E2487" w:rsidRDefault="00AD672B" w:rsidP="00AD672B">
      <w:pPr>
        <w:pStyle w:val="a3"/>
        <w:rPr>
          <w:rFonts w:ascii="Times New Roman" w:hAnsi="Times New Roman"/>
          <w:b/>
          <w:lang w:val="ru-RU"/>
        </w:rPr>
      </w:pPr>
    </w:p>
    <w:p w:rsidR="00AD672B" w:rsidRPr="007E2487" w:rsidRDefault="00AD672B" w:rsidP="00AD67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7E2487">
        <w:rPr>
          <w:rFonts w:ascii="Times New Roman" w:eastAsia="Times New Roman" w:hAnsi="Times New Roman" w:cs="Times New Roman"/>
          <w:sz w:val="24"/>
          <w:szCs w:val="24"/>
          <w:lang w:bidi="en-US"/>
        </w:rPr>
        <w:t>Программа обеспечивает достижение второклассниками следующих личностных, метапредметных и предметных результатов обучения.</w:t>
      </w:r>
    </w:p>
    <w:p w:rsidR="00AD672B" w:rsidRPr="007E2487" w:rsidRDefault="00AD672B" w:rsidP="00AD672B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7E2487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   Личностные результаты </w:t>
      </w:r>
    </w:p>
    <w:p w:rsidR="00F31684" w:rsidRPr="007E2487" w:rsidRDefault="00AD672B" w:rsidP="008F4CD2">
      <w:pPr>
        <w:pStyle w:val="a3"/>
        <w:numPr>
          <w:ilvl w:val="0"/>
          <w:numId w:val="7"/>
        </w:numPr>
        <w:ind w:left="720" w:firstLine="0"/>
        <w:jc w:val="both"/>
        <w:rPr>
          <w:rFonts w:ascii="Times New Roman" w:hAnsi="Times New Roman"/>
        </w:rPr>
      </w:pPr>
      <w:r w:rsidRPr="007E2487">
        <w:rPr>
          <w:rFonts w:ascii="Times New Roman" w:hAnsi="Times New Roman"/>
          <w:lang w:val="ru-RU"/>
        </w:rPr>
        <w:t xml:space="preserve">чувство гордости за свою Родину, российский народ и историю </w:t>
      </w:r>
      <w:r w:rsidRPr="007E2487">
        <w:rPr>
          <w:rFonts w:ascii="Times New Roman" w:hAnsi="Times New Roman"/>
        </w:rPr>
        <w:t>России.</w:t>
      </w:r>
    </w:p>
    <w:p w:rsidR="00AD672B" w:rsidRPr="007E2487" w:rsidRDefault="00AD672B" w:rsidP="00AD672B">
      <w:pPr>
        <w:pStyle w:val="a3"/>
        <w:numPr>
          <w:ilvl w:val="0"/>
          <w:numId w:val="7"/>
        </w:numPr>
        <w:ind w:left="720" w:firstLine="0"/>
        <w:jc w:val="both"/>
        <w:rPr>
          <w:rFonts w:ascii="Times New Roman" w:hAnsi="Times New Roman"/>
          <w:lang w:val="ru-RU"/>
        </w:rPr>
      </w:pPr>
      <w:r w:rsidRPr="007E2487">
        <w:rPr>
          <w:rFonts w:ascii="Times New Roman" w:hAnsi="Times New Roman"/>
          <w:lang w:val="ru-RU"/>
        </w:rPr>
        <w:t>осознание роли своей страны в мировом развитии, уважительное отношение к семейным ценностям, бережное отношение к окружающему миру.</w:t>
      </w:r>
    </w:p>
    <w:p w:rsidR="00AD672B" w:rsidRPr="007E2487" w:rsidRDefault="00AD672B" w:rsidP="00AD672B">
      <w:pPr>
        <w:pStyle w:val="a3"/>
        <w:numPr>
          <w:ilvl w:val="0"/>
          <w:numId w:val="7"/>
        </w:numPr>
        <w:ind w:left="720" w:firstLine="0"/>
        <w:jc w:val="both"/>
        <w:rPr>
          <w:rFonts w:ascii="Times New Roman" w:hAnsi="Times New Roman"/>
        </w:rPr>
      </w:pPr>
      <w:r w:rsidRPr="007E2487">
        <w:rPr>
          <w:rFonts w:ascii="Times New Roman" w:hAnsi="Times New Roman"/>
        </w:rPr>
        <w:t>целостное восприятие окружающего мира.</w:t>
      </w:r>
    </w:p>
    <w:p w:rsidR="00AD672B" w:rsidRPr="007E2487" w:rsidRDefault="00AD672B" w:rsidP="00AD672B">
      <w:pPr>
        <w:pStyle w:val="a3"/>
        <w:numPr>
          <w:ilvl w:val="0"/>
          <w:numId w:val="7"/>
        </w:numPr>
        <w:ind w:left="720" w:firstLine="0"/>
        <w:jc w:val="both"/>
        <w:rPr>
          <w:rFonts w:ascii="Times New Roman" w:hAnsi="Times New Roman"/>
          <w:lang w:val="ru-RU"/>
        </w:rPr>
      </w:pPr>
      <w:r w:rsidRPr="007E2487">
        <w:rPr>
          <w:rFonts w:ascii="Times New Roman" w:hAnsi="Times New Roman"/>
          <w:lang w:val="ru-RU"/>
        </w:rPr>
        <w:t>развитая мотивация учебной деятельности и личностного смысла учения, заинтересованность в приобретении и расширении знаний и способов действий, творческий подход к выполнению заданий.</w:t>
      </w:r>
    </w:p>
    <w:p w:rsidR="00AD672B" w:rsidRPr="007E2487" w:rsidRDefault="00AD672B" w:rsidP="00AD672B">
      <w:pPr>
        <w:pStyle w:val="a3"/>
        <w:numPr>
          <w:ilvl w:val="0"/>
          <w:numId w:val="7"/>
        </w:numPr>
        <w:ind w:left="720" w:firstLine="0"/>
        <w:jc w:val="both"/>
        <w:rPr>
          <w:rFonts w:ascii="Times New Roman" w:hAnsi="Times New Roman"/>
          <w:lang w:val="ru-RU"/>
        </w:rPr>
      </w:pPr>
      <w:r w:rsidRPr="007E2487">
        <w:rPr>
          <w:rFonts w:ascii="Times New Roman" w:hAnsi="Times New Roman"/>
          <w:lang w:val="ru-RU"/>
        </w:rPr>
        <w:t>рефлексивная самооценка, умение анализировать свои действия и управлять ими.</w:t>
      </w:r>
    </w:p>
    <w:p w:rsidR="00AD672B" w:rsidRPr="007E2487" w:rsidRDefault="00AD672B" w:rsidP="00AD672B">
      <w:pPr>
        <w:pStyle w:val="a3"/>
        <w:numPr>
          <w:ilvl w:val="0"/>
          <w:numId w:val="7"/>
        </w:numPr>
        <w:ind w:left="720" w:firstLine="0"/>
        <w:jc w:val="both"/>
        <w:rPr>
          <w:rFonts w:ascii="Times New Roman" w:hAnsi="Times New Roman"/>
          <w:lang w:val="ru-RU"/>
        </w:rPr>
      </w:pPr>
      <w:r w:rsidRPr="007E2487">
        <w:rPr>
          <w:rFonts w:ascii="Times New Roman" w:hAnsi="Times New Roman"/>
          <w:lang w:val="ru-RU"/>
        </w:rPr>
        <w:t>навыки сотрудничества со взрослыми и сверстниками.</w:t>
      </w:r>
    </w:p>
    <w:p w:rsidR="00AD672B" w:rsidRPr="007E2487" w:rsidRDefault="00AD672B" w:rsidP="00AD672B">
      <w:pPr>
        <w:pStyle w:val="a3"/>
        <w:numPr>
          <w:ilvl w:val="0"/>
          <w:numId w:val="7"/>
        </w:numPr>
        <w:ind w:left="720" w:firstLine="0"/>
        <w:jc w:val="both"/>
        <w:rPr>
          <w:rFonts w:ascii="Times New Roman" w:hAnsi="Times New Roman"/>
          <w:lang w:val="ru-RU"/>
        </w:rPr>
      </w:pPr>
      <w:r w:rsidRPr="007E2487">
        <w:rPr>
          <w:rFonts w:ascii="Times New Roman" w:hAnsi="Times New Roman"/>
          <w:lang w:val="ru-RU"/>
        </w:rPr>
        <w:t>установка на здоровый образ жизни, наличие мотивации к творческому труду, к работе на результат.</w:t>
      </w:r>
    </w:p>
    <w:p w:rsidR="00AD672B" w:rsidRPr="007E2487" w:rsidRDefault="00AD672B" w:rsidP="00AD672B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7E2487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   Метапредметные результаты</w:t>
      </w:r>
    </w:p>
    <w:p w:rsidR="00AD672B" w:rsidRPr="007E2487" w:rsidRDefault="00AD672B" w:rsidP="00AD672B">
      <w:pPr>
        <w:pStyle w:val="a3"/>
        <w:numPr>
          <w:ilvl w:val="0"/>
          <w:numId w:val="8"/>
        </w:numPr>
        <w:ind w:left="720" w:firstLine="0"/>
        <w:jc w:val="both"/>
        <w:rPr>
          <w:rFonts w:ascii="Times New Roman" w:hAnsi="Times New Roman"/>
          <w:lang w:val="ru-RU"/>
        </w:rPr>
      </w:pPr>
      <w:r w:rsidRPr="007E2487">
        <w:rPr>
          <w:rFonts w:ascii="Times New Roman" w:hAnsi="Times New Roman"/>
          <w:lang w:val="ru-RU"/>
        </w:rPr>
        <w:t>способность принимать и сохранять цели и задачи учебной деятельности, находить средства и способы её осуществления.</w:t>
      </w:r>
    </w:p>
    <w:p w:rsidR="00AD672B" w:rsidRPr="007E2487" w:rsidRDefault="00AD672B" w:rsidP="00AD672B">
      <w:pPr>
        <w:pStyle w:val="a3"/>
        <w:numPr>
          <w:ilvl w:val="0"/>
          <w:numId w:val="8"/>
        </w:numPr>
        <w:ind w:left="720" w:firstLine="0"/>
        <w:jc w:val="both"/>
        <w:rPr>
          <w:rFonts w:ascii="Times New Roman" w:hAnsi="Times New Roman"/>
          <w:lang w:val="ru-RU"/>
        </w:rPr>
      </w:pPr>
      <w:r w:rsidRPr="007E2487">
        <w:rPr>
          <w:rFonts w:ascii="Times New Roman" w:hAnsi="Times New Roman"/>
          <w:lang w:val="ru-RU"/>
        </w:rPr>
        <w:t>овладение способами выполнения заданий творческого и поискового характера.</w:t>
      </w:r>
    </w:p>
    <w:p w:rsidR="00AD672B" w:rsidRPr="007E2487" w:rsidRDefault="00AD672B" w:rsidP="00AD672B">
      <w:pPr>
        <w:pStyle w:val="a3"/>
        <w:numPr>
          <w:ilvl w:val="0"/>
          <w:numId w:val="8"/>
        </w:numPr>
        <w:ind w:left="720" w:firstLine="0"/>
        <w:jc w:val="both"/>
        <w:rPr>
          <w:rFonts w:ascii="Times New Roman" w:hAnsi="Times New Roman"/>
          <w:lang w:val="ru-RU"/>
        </w:rPr>
      </w:pPr>
      <w:r w:rsidRPr="007E2487">
        <w:rPr>
          <w:rFonts w:ascii="Times New Roman" w:hAnsi="Times New Roman"/>
          <w:lang w:val="ru-RU"/>
        </w:rPr>
        <w:t>умения планировать, контролировать и оценивать учебные действия в соответствии с поставленной задачей и условиями её выполнения, определять наиболее эффективные способы достижения результата.</w:t>
      </w:r>
    </w:p>
    <w:p w:rsidR="00AD672B" w:rsidRPr="007E2487" w:rsidRDefault="00AD672B" w:rsidP="00AD672B">
      <w:pPr>
        <w:pStyle w:val="a3"/>
        <w:numPr>
          <w:ilvl w:val="0"/>
          <w:numId w:val="8"/>
        </w:numPr>
        <w:ind w:left="720" w:firstLine="0"/>
        <w:jc w:val="both"/>
        <w:rPr>
          <w:rFonts w:ascii="Times New Roman" w:hAnsi="Times New Roman"/>
          <w:lang w:val="ru-RU"/>
        </w:rPr>
      </w:pPr>
      <w:r w:rsidRPr="007E2487">
        <w:rPr>
          <w:rFonts w:ascii="Times New Roman" w:hAnsi="Times New Roman"/>
          <w:lang w:val="ru-RU"/>
        </w:rPr>
        <w:t>способность использовать знаково-символические средства представления информации для создания моделей изучаемых объектов и процессов, схем решения учебно-познавательных и практических задач.</w:t>
      </w:r>
    </w:p>
    <w:p w:rsidR="00AD672B" w:rsidRPr="007E2487" w:rsidRDefault="00AD672B" w:rsidP="00AD672B">
      <w:pPr>
        <w:pStyle w:val="a3"/>
        <w:numPr>
          <w:ilvl w:val="0"/>
          <w:numId w:val="8"/>
        </w:numPr>
        <w:ind w:left="720" w:firstLine="0"/>
        <w:jc w:val="both"/>
        <w:rPr>
          <w:rFonts w:ascii="Times New Roman" w:hAnsi="Times New Roman"/>
          <w:lang w:val="ru-RU"/>
        </w:rPr>
      </w:pPr>
      <w:r w:rsidRPr="007E2487">
        <w:rPr>
          <w:rFonts w:ascii="Times New Roman" w:hAnsi="Times New Roman"/>
          <w:lang w:val="ru-RU"/>
        </w:rPr>
        <w:t>использование речевых средств и средств информационных и коммуникационных технологий для решения коммуникативных и познавательных задач.</w:t>
      </w:r>
    </w:p>
    <w:p w:rsidR="00AD672B" w:rsidRPr="007E2487" w:rsidRDefault="00AD672B" w:rsidP="00AD672B">
      <w:pPr>
        <w:pStyle w:val="a3"/>
        <w:numPr>
          <w:ilvl w:val="0"/>
          <w:numId w:val="8"/>
        </w:numPr>
        <w:ind w:left="720" w:firstLine="0"/>
        <w:jc w:val="both"/>
        <w:rPr>
          <w:rFonts w:ascii="Times New Roman" w:hAnsi="Times New Roman"/>
          <w:lang w:val="ru-RU"/>
        </w:rPr>
      </w:pPr>
      <w:r w:rsidRPr="007E2487">
        <w:rPr>
          <w:rFonts w:ascii="Times New Roman" w:hAnsi="Times New Roman"/>
          <w:lang w:val="ru-RU"/>
        </w:rPr>
        <w:t>использование различных способов поиска, сбора, обработки, анализа, организации и передачи информации в соответствии с коммуникативными и познавательными задачами и технологиями учебного предмета, в том числе умение вводить текст с помощью клавиатуры компьютера, фиксировать результаты измерения величин и анализировать изображения, звуки, готовить своё выступление и выступать с аудио-, видео- и графическим сопровождением.</w:t>
      </w:r>
    </w:p>
    <w:p w:rsidR="00AD672B" w:rsidRPr="007E2487" w:rsidRDefault="00AD672B" w:rsidP="00AD672B">
      <w:pPr>
        <w:pStyle w:val="a3"/>
        <w:numPr>
          <w:ilvl w:val="0"/>
          <w:numId w:val="8"/>
        </w:numPr>
        <w:ind w:left="720" w:firstLine="0"/>
        <w:jc w:val="both"/>
        <w:rPr>
          <w:rFonts w:ascii="Times New Roman" w:hAnsi="Times New Roman"/>
          <w:lang w:val="ru-RU"/>
        </w:rPr>
      </w:pPr>
      <w:r w:rsidRPr="007E2487">
        <w:rPr>
          <w:rFonts w:ascii="Times New Roman" w:hAnsi="Times New Roman"/>
          <w:lang w:val="ru-RU"/>
        </w:rPr>
        <w:t>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понятиям.</w:t>
      </w:r>
    </w:p>
    <w:p w:rsidR="00AD672B" w:rsidRPr="007E2487" w:rsidRDefault="00AD672B" w:rsidP="00AD672B">
      <w:pPr>
        <w:pStyle w:val="a3"/>
        <w:numPr>
          <w:ilvl w:val="0"/>
          <w:numId w:val="8"/>
        </w:numPr>
        <w:ind w:left="720" w:firstLine="0"/>
        <w:jc w:val="both"/>
        <w:rPr>
          <w:rFonts w:ascii="Times New Roman" w:hAnsi="Times New Roman"/>
          <w:lang w:val="ru-RU"/>
        </w:rPr>
      </w:pPr>
      <w:r w:rsidRPr="007E2487">
        <w:rPr>
          <w:rFonts w:ascii="Times New Roman" w:hAnsi="Times New Roman"/>
          <w:lang w:val="ru-RU"/>
        </w:rPr>
        <w:t>готовность слушать собеседника и вести диалог; готовность признать возможность существования различных точек зрения и права каждого иметь свою; излагать своё мнение и аргументировать свою точку зрения.</w:t>
      </w:r>
    </w:p>
    <w:p w:rsidR="00AD672B" w:rsidRPr="007E2487" w:rsidRDefault="00AD672B" w:rsidP="00AD672B">
      <w:pPr>
        <w:pStyle w:val="a3"/>
        <w:numPr>
          <w:ilvl w:val="0"/>
          <w:numId w:val="8"/>
        </w:numPr>
        <w:ind w:left="720" w:firstLine="0"/>
        <w:jc w:val="both"/>
        <w:rPr>
          <w:rFonts w:ascii="Times New Roman" w:hAnsi="Times New Roman"/>
          <w:lang w:val="ru-RU"/>
        </w:rPr>
      </w:pPr>
      <w:r w:rsidRPr="007E2487">
        <w:rPr>
          <w:rFonts w:ascii="Times New Roman" w:hAnsi="Times New Roman"/>
          <w:lang w:val="ru-RU"/>
        </w:rPr>
        <w:lastRenderedPageBreak/>
        <w:t>определение общей цели и путей её достижения: умение договариваться о распределении функций и ролей в совместной деятельности, осуществлять взаимный контроль в совместной деятельности, адекватно оценивать собственное поведение и поведение окружающих.</w:t>
      </w:r>
    </w:p>
    <w:p w:rsidR="00AD672B" w:rsidRPr="007E2487" w:rsidRDefault="00AD672B" w:rsidP="00AD672B">
      <w:pPr>
        <w:pStyle w:val="a3"/>
        <w:numPr>
          <w:ilvl w:val="0"/>
          <w:numId w:val="8"/>
        </w:numPr>
        <w:ind w:left="720" w:firstLine="0"/>
        <w:jc w:val="both"/>
        <w:rPr>
          <w:rFonts w:ascii="Times New Roman" w:hAnsi="Times New Roman"/>
          <w:lang w:val="ru-RU"/>
        </w:rPr>
      </w:pPr>
      <w:r w:rsidRPr="007E2487">
        <w:rPr>
          <w:rFonts w:ascii="Times New Roman" w:hAnsi="Times New Roman"/>
          <w:lang w:val="ru-RU"/>
        </w:rPr>
        <w:t>овладение начальными сведениями о сущности и особенностях объектов и процессов в соответствии с содержанием учебного предмета «математика».</w:t>
      </w:r>
    </w:p>
    <w:p w:rsidR="00AD672B" w:rsidRPr="007E2487" w:rsidRDefault="00AD672B" w:rsidP="00AD672B">
      <w:pPr>
        <w:pStyle w:val="a3"/>
        <w:numPr>
          <w:ilvl w:val="0"/>
          <w:numId w:val="8"/>
        </w:numPr>
        <w:ind w:left="720" w:firstLine="0"/>
        <w:jc w:val="both"/>
        <w:rPr>
          <w:rFonts w:ascii="Times New Roman" w:hAnsi="Times New Roman"/>
          <w:lang w:val="ru-RU"/>
        </w:rPr>
      </w:pPr>
      <w:r w:rsidRPr="007E2487">
        <w:rPr>
          <w:rFonts w:ascii="Times New Roman" w:hAnsi="Times New Roman"/>
          <w:lang w:val="ru-RU"/>
        </w:rPr>
        <w:t xml:space="preserve">овладение базовыми предметными и межпредметными понятиями, отражающими существенные связи и отношения между объектами и </w:t>
      </w:r>
    </w:p>
    <w:p w:rsidR="00AD672B" w:rsidRPr="007E2487" w:rsidRDefault="00AD672B" w:rsidP="00AD672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7E2487">
        <w:rPr>
          <w:rFonts w:ascii="Times New Roman" w:eastAsia="Times New Roman" w:hAnsi="Times New Roman" w:cs="Times New Roman"/>
          <w:sz w:val="24"/>
          <w:szCs w:val="24"/>
          <w:lang w:bidi="en-US"/>
        </w:rPr>
        <w:t>процессами.</w:t>
      </w:r>
    </w:p>
    <w:p w:rsidR="00F31684" w:rsidRPr="007E2487" w:rsidRDefault="00AD672B" w:rsidP="00F31684">
      <w:pPr>
        <w:pStyle w:val="a3"/>
        <w:numPr>
          <w:ilvl w:val="0"/>
          <w:numId w:val="9"/>
        </w:numPr>
        <w:ind w:left="720" w:firstLine="0"/>
        <w:jc w:val="both"/>
        <w:rPr>
          <w:rFonts w:ascii="Times New Roman" w:hAnsi="Times New Roman"/>
          <w:lang w:val="ru-RU"/>
        </w:rPr>
      </w:pPr>
      <w:r w:rsidRPr="007E2487">
        <w:rPr>
          <w:rFonts w:ascii="Times New Roman" w:hAnsi="Times New Roman"/>
          <w:lang w:val="ru-RU"/>
        </w:rPr>
        <w:t>умение работать в материальной и информационной среде начального общего образования в соответствии с содержанием учебного предмета «Математика».</w:t>
      </w:r>
    </w:p>
    <w:p w:rsidR="00AD672B" w:rsidRPr="007E2487" w:rsidRDefault="00AD672B" w:rsidP="00AD672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7E2487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         Предметные результаты</w:t>
      </w:r>
    </w:p>
    <w:p w:rsidR="00AD672B" w:rsidRPr="007E2487" w:rsidRDefault="00AD672B" w:rsidP="00AD672B">
      <w:pPr>
        <w:pStyle w:val="a3"/>
        <w:numPr>
          <w:ilvl w:val="0"/>
          <w:numId w:val="9"/>
        </w:numPr>
        <w:ind w:left="720" w:firstLine="0"/>
        <w:jc w:val="both"/>
        <w:rPr>
          <w:rFonts w:ascii="Times New Roman" w:hAnsi="Times New Roman"/>
          <w:lang w:val="ru-RU"/>
        </w:rPr>
      </w:pPr>
      <w:r w:rsidRPr="007E2487">
        <w:rPr>
          <w:rFonts w:ascii="Times New Roman" w:hAnsi="Times New Roman"/>
          <w:lang w:val="ru-RU"/>
        </w:rPr>
        <w:t>использование приобретённых математических знаний для описания и объяснения окружающих предметов, процессов, явлений, а также для оценки их количественных и пространственных отношений.</w:t>
      </w:r>
    </w:p>
    <w:p w:rsidR="00AD672B" w:rsidRPr="007E2487" w:rsidRDefault="00AD672B" w:rsidP="00AD672B">
      <w:pPr>
        <w:pStyle w:val="a3"/>
        <w:numPr>
          <w:ilvl w:val="0"/>
          <w:numId w:val="9"/>
        </w:numPr>
        <w:ind w:left="720" w:firstLine="0"/>
        <w:jc w:val="both"/>
        <w:rPr>
          <w:rFonts w:ascii="Times New Roman" w:hAnsi="Times New Roman"/>
          <w:lang w:val="ru-RU"/>
        </w:rPr>
      </w:pPr>
      <w:r w:rsidRPr="007E2487">
        <w:rPr>
          <w:rFonts w:ascii="Times New Roman" w:hAnsi="Times New Roman"/>
          <w:lang w:val="ru-RU"/>
        </w:rPr>
        <w:t>овладение основами логического и алгоритмического мышления, пространственного воображения и математической речи, основами счёта, измерения, прикидки результата и его оценки, наглядного представления данных в разной форме, записи и выполнения алгоритмов.</w:t>
      </w:r>
    </w:p>
    <w:p w:rsidR="00AD672B" w:rsidRPr="007E2487" w:rsidRDefault="00AD672B" w:rsidP="00AD672B">
      <w:pPr>
        <w:pStyle w:val="a3"/>
        <w:numPr>
          <w:ilvl w:val="0"/>
          <w:numId w:val="9"/>
        </w:numPr>
        <w:ind w:left="720" w:firstLine="0"/>
        <w:jc w:val="both"/>
        <w:rPr>
          <w:rFonts w:ascii="Times New Roman" w:hAnsi="Times New Roman"/>
          <w:lang w:val="ru-RU"/>
        </w:rPr>
      </w:pPr>
      <w:r w:rsidRPr="007E2487">
        <w:rPr>
          <w:rFonts w:ascii="Times New Roman" w:hAnsi="Times New Roman"/>
          <w:lang w:val="ru-RU"/>
        </w:rPr>
        <w:t>приобретение начального опыта применения математических знаний для решения учебно-познавательных и учебно-практических задач.</w:t>
      </w:r>
    </w:p>
    <w:p w:rsidR="00AD672B" w:rsidRPr="007E2487" w:rsidRDefault="00AD672B" w:rsidP="00AD672B">
      <w:pPr>
        <w:pStyle w:val="a3"/>
        <w:numPr>
          <w:ilvl w:val="0"/>
          <w:numId w:val="9"/>
        </w:numPr>
        <w:ind w:left="720" w:firstLine="0"/>
        <w:jc w:val="both"/>
        <w:rPr>
          <w:rFonts w:ascii="Times New Roman" w:hAnsi="Times New Roman"/>
          <w:lang w:val="ru-RU"/>
        </w:rPr>
      </w:pPr>
      <w:r w:rsidRPr="007E2487">
        <w:rPr>
          <w:rFonts w:ascii="Times New Roman" w:hAnsi="Times New Roman"/>
          <w:lang w:val="ru-RU"/>
        </w:rPr>
        <w:t>умения выполнять устно и письменно арифметические действия с числами и числовыми выражениями, решать текстовые задачи, выполнять и строить алгоритмы и стратегии в игре; исследовать, распознавать и изображать геометрические фигуры, работать с таблицами, схемами, графиками и диаграммами, цепочками; представлять, анализировать и интерпретировать данные.</w:t>
      </w:r>
    </w:p>
    <w:p w:rsidR="00AD672B" w:rsidRPr="007E2487" w:rsidRDefault="00AD672B" w:rsidP="00AD672B">
      <w:pPr>
        <w:pStyle w:val="a3"/>
        <w:numPr>
          <w:ilvl w:val="0"/>
          <w:numId w:val="9"/>
        </w:numPr>
        <w:ind w:left="720" w:firstLine="0"/>
        <w:jc w:val="both"/>
        <w:rPr>
          <w:rFonts w:ascii="Times New Roman" w:hAnsi="Times New Roman"/>
          <w:lang w:val="ru-RU"/>
        </w:rPr>
      </w:pPr>
      <w:r w:rsidRPr="007E2487">
        <w:rPr>
          <w:rFonts w:ascii="Times New Roman" w:hAnsi="Times New Roman"/>
          <w:lang w:val="ru-RU"/>
        </w:rPr>
        <w:t>приобретение первоначальных навыков работы на компьютере (набирать текст на клавиатуре, работать с меню, находить информацию по заданной теме, распечатывать её на принтере).</w:t>
      </w:r>
    </w:p>
    <w:p w:rsidR="00AD672B" w:rsidRPr="007E2487" w:rsidRDefault="00AD672B" w:rsidP="00AD672B">
      <w:pPr>
        <w:pStyle w:val="a3"/>
        <w:ind w:left="789"/>
        <w:rPr>
          <w:rFonts w:ascii="Times New Roman" w:hAnsi="Times New Roman"/>
          <w:b/>
          <w:lang w:val="ru-RU"/>
        </w:rPr>
      </w:pPr>
    </w:p>
    <w:p w:rsidR="00AD672B" w:rsidRPr="007E2487" w:rsidRDefault="00AD672B" w:rsidP="00AD672B">
      <w:pPr>
        <w:pStyle w:val="a3"/>
        <w:ind w:left="789"/>
        <w:jc w:val="center"/>
        <w:rPr>
          <w:rFonts w:ascii="Times New Roman" w:hAnsi="Times New Roman"/>
          <w:b/>
          <w:lang w:val="ru-RU"/>
        </w:rPr>
      </w:pPr>
      <w:r w:rsidRPr="007E2487">
        <w:rPr>
          <w:rFonts w:ascii="Times New Roman" w:hAnsi="Times New Roman"/>
          <w:b/>
          <w:lang w:val="ru-RU"/>
        </w:rPr>
        <w:t>Требования к уровню подготовки учащихся</w:t>
      </w:r>
    </w:p>
    <w:p w:rsidR="00AD672B" w:rsidRPr="007E2487" w:rsidRDefault="00AD672B" w:rsidP="00AD672B">
      <w:pPr>
        <w:pStyle w:val="a3"/>
        <w:ind w:left="789"/>
        <w:rPr>
          <w:rFonts w:ascii="Times New Roman" w:hAnsi="Times New Roman"/>
          <w:b/>
          <w:lang w:val="ru-RU"/>
        </w:rPr>
      </w:pPr>
    </w:p>
    <w:tbl>
      <w:tblPr>
        <w:tblStyle w:val="a4"/>
        <w:tblW w:w="0" w:type="auto"/>
        <w:tblInd w:w="-176" w:type="dxa"/>
        <w:tblLook w:val="04A0" w:firstRow="1" w:lastRow="0" w:firstColumn="1" w:lastColumn="0" w:noHBand="0" w:noVBand="1"/>
      </w:tblPr>
      <w:tblGrid>
        <w:gridCol w:w="7994"/>
        <w:gridCol w:w="7458"/>
      </w:tblGrid>
      <w:tr w:rsidR="00AD672B" w:rsidRPr="007E2487" w:rsidTr="00AB260B">
        <w:tc>
          <w:tcPr>
            <w:tcW w:w="7994" w:type="dxa"/>
          </w:tcPr>
          <w:p w:rsidR="00AD672B" w:rsidRPr="007E2487" w:rsidRDefault="00AD672B" w:rsidP="000617C1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К концу обучения во втором классе ученик научится:</w:t>
            </w:r>
          </w:p>
          <w:p w:rsidR="00AD672B" w:rsidRPr="007E2487" w:rsidRDefault="00AD672B" w:rsidP="000617C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bidi="en-US"/>
              </w:rPr>
            </w:pPr>
          </w:p>
        </w:tc>
        <w:tc>
          <w:tcPr>
            <w:tcW w:w="7458" w:type="dxa"/>
          </w:tcPr>
          <w:p w:rsidR="00AD672B" w:rsidRPr="007E2487" w:rsidRDefault="00AD672B" w:rsidP="000617C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К концу обучения во втором классе ученик получит возможность научиться:</w:t>
            </w:r>
          </w:p>
          <w:p w:rsidR="00AD672B" w:rsidRPr="007E2487" w:rsidRDefault="00AD672B" w:rsidP="000617C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bidi="en-US"/>
              </w:rPr>
            </w:pPr>
          </w:p>
        </w:tc>
      </w:tr>
      <w:tr w:rsidR="00AD672B" w:rsidRPr="007E2487" w:rsidTr="00AB260B">
        <w:tc>
          <w:tcPr>
            <w:tcW w:w="7994" w:type="dxa"/>
          </w:tcPr>
          <w:p w:rsidR="00AD672B" w:rsidRPr="007E2487" w:rsidRDefault="00AD672B" w:rsidP="008F4CD2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>называть: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- натуральные числа от 20 до 100 в прямом и обратном порядке, следующее (предыдущее) при счёте число;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- число, большее или меньшее данного числа в несколько раз;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- единицы длины, площади;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- компоненты арифметических действий (слагаемое, сумма, уменьшаемое, вычитаемое, разность, множитель, произведение, делимое, делитель, частное);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- геометрическую фигуру (многоугольник, угол, прямоугольник, квадрат, </w:t>
            </w: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lastRenderedPageBreak/>
              <w:t>окружность);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>сравнивать: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- числа в пределах 100;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- числа в кратном отношении ( во сколько раз одно число больше или меньше другого);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- длины отрезков;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>различать: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- отношения «больше в» и «больше на», «меньше в» и «меньше на»;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- компоненты арифметических действий;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- числовое выражение и его значение;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- российские монеты, купюры разных достоинств;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-прямые и непрямые углы;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-периметр прямоугольника;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>читать: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-числа в пределах 100, записанные цифрами;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- записи вида </w:t>
            </w:r>
            <w:r w:rsidRPr="007E2487"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>5 2=10, 12:4=3;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bidi="en-US"/>
              </w:rPr>
            </w:pP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>воспроизводить: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- результаты табличных случаев умножения однозначных чисел и соответствующих случаев деления;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- соотношения между единицами длины: 1м = 100см, 1м = 10дм;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>приводить примеры: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-однозначных и двузначных чисел;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- числовых выражений;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>моделировать: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- десятичный состав двузначного числа;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- алгоритмы сложения и вычитания двузначных чисел;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- ситуацию, представленную в тексте арифметической задачи, в виде схемы, рисунка;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>распознавать: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lastRenderedPageBreak/>
              <w:t>- геометрические фигуры (многоугольники, прямоугольник, угол);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>упорядочивать: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- числа в пределах 100 в порядке увеличения или уменьшения;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>характеризовать: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- числовое выражение (название, как составлено);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- многоугольник (название, число углов, сторон, вершин);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>анализировать: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- текст учебной задачи с целью поиска алгоритма её решения;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- готовые решения задач с целью выбора верного решения, рационального способа решения;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>классифицировать: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- углы (прямые, непрямые);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- числа в пределах 100 (однозначные, двузначные);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>конструировать: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- тексты несложных арифметических задач;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- алгоритм решения составной арифметической задачи;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>контролировать: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- свою деятельность (находить и исправлять ошибки);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>оценивать: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- готовое решение учебной задачи (верно, неверно);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>решать учебные и практические задачи: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- записывать цифрами двузначные числа;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- вычислять сумму и разность чисел в пределах 100, используя изученные устные и письменные приёмы вычислений;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- вычислять значения простых и составных числовых выражений;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- вычислять периметр прямоугольника (квадрата);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- выбирать из таблицы необходимую информацию для решения учебной задачи;</w:t>
            </w:r>
          </w:p>
          <w:p w:rsidR="00AD672B" w:rsidRPr="007E2487" w:rsidRDefault="00AD672B" w:rsidP="008F4CD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bidi="en-US"/>
              </w:rPr>
            </w:pPr>
          </w:p>
        </w:tc>
        <w:tc>
          <w:tcPr>
            <w:tcW w:w="7458" w:type="dxa"/>
          </w:tcPr>
          <w:p w:rsidR="00AD672B" w:rsidRPr="007E2487" w:rsidRDefault="00AD672B" w:rsidP="008F4CD2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lastRenderedPageBreak/>
              <w:t>формулировать: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- свойства умножения и деления;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- определения прямоугольника и квадрата;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- свойства прямоугольника (квадрата);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>называть: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- вершины и стороны угла, обозначенные латинскими буквами;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- элементы многоугольника (вершины, стороны, углы);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lastRenderedPageBreak/>
              <w:t>читать: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- обозначения луча, угла, многоугольника;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>различать: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- луч и отрезок;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>характеризовать: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- расположение чисел на числовом луче;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- взаимное расположение фигур на плоскости (пересекаются, не пересекаются, имеют общую точку (общие точки);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>решать учебные и практические задачи: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- выбирать единицу длины при выполнении измерений;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- обосновывать выбор арифметических действий для решения задач;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- указывать на рисунке все оси симметрии прямоугольника (квадрата);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- изображать на бумаге многоугольник с помощью линейки или от руки;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- составлять несложные числовые выражения;</w:t>
            </w:r>
          </w:p>
          <w:p w:rsidR="00AD672B" w:rsidRPr="007E2487" w:rsidRDefault="00AD672B" w:rsidP="008F4CD2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- выполнять несложные устные вычисления в пределах 100.</w:t>
            </w:r>
          </w:p>
          <w:p w:rsidR="00AD672B" w:rsidRPr="007E2487" w:rsidRDefault="00AD672B" w:rsidP="008F4CD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bidi="en-US"/>
              </w:rPr>
            </w:pPr>
          </w:p>
        </w:tc>
      </w:tr>
    </w:tbl>
    <w:p w:rsidR="00AD672B" w:rsidRPr="007E2487" w:rsidRDefault="00AD672B" w:rsidP="008F4CD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D672B" w:rsidRPr="007E2487" w:rsidRDefault="00AD672B" w:rsidP="00AD672B">
      <w:pPr>
        <w:pStyle w:val="a3"/>
        <w:jc w:val="both"/>
        <w:rPr>
          <w:rFonts w:ascii="Times New Roman" w:hAnsi="Times New Roman"/>
          <w:lang w:val="ru-RU"/>
        </w:rPr>
      </w:pPr>
    </w:p>
    <w:p w:rsidR="008F4CD2" w:rsidRPr="007E2487" w:rsidRDefault="008F4CD2" w:rsidP="00AD672B">
      <w:pPr>
        <w:pStyle w:val="a3"/>
        <w:jc w:val="both"/>
        <w:rPr>
          <w:rFonts w:ascii="Times New Roman" w:hAnsi="Times New Roman"/>
          <w:lang w:val="ru-RU"/>
        </w:rPr>
      </w:pPr>
    </w:p>
    <w:p w:rsidR="00AD672B" w:rsidRPr="006E174A" w:rsidRDefault="00AD672B" w:rsidP="00AD672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bidi="en-US"/>
        </w:rPr>
      </w:pPr>
    </w:p>
    <w:p w:rsidR="00AD672B" w:rsidRPr="006E174A" w:rsidRDefault="00AD672B" w:rsidP="008757E8">
      <w:pPr>
        <w:pStyle w:val="a3"/>
        <w:numPr>
          <w:ilvl w:val="0"/>
          <w:numId w:val="35"/>
        </w:numPr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6E174A">
        <w:rPr>
          <w:rFonts w:ascii="Times New Roman" w:hAnsi="Times New Roman"/>
          <w:b/>
          <w:sz w:val="26"/>
          <w:szCs w:val="26"/>
          <w:lang w:val="ru-RU"/>
        </w:rPr>
        <w:t>Содержание учебного предмета</w:t>
      </w:r>
      <w:r w:rsidR="00DB11F0">
        <w:rPr>
          <w:rFonts w:ascii="Times New Roman" w:hAnsi="Times New Roman"/>
          <w:b/>
          <w:sz w:val="26"/>
          <w:szCs w:val="26"/>
          <w:lang w:val="ru-RU"/>
        </w:rPr>
        <w:t>.</w:t>
      </w:r>
      <w:r w:rsidRPr="006E174A">
        <w:rPr>
          <w:rFonts w:ascii="Times New Roman" w:hAnsi="Times New Roman"/>
          <w:b/>
          <w:sz w:val="26"/>
          <w:szCs w:val="26"/>
          <w:lang w:val="ru-RU"/>
        </w:rPr>
        <w:t xml:space="preserve"> </w:t>
      </w:r>
    </w:p>
    <w:p w:rsidR="00AD672B" w:rsidRPr="007E2487" w:rsidRDefault="00AD672B" w:rsidP="00AD672B">
      <w:pPr>
        <w:pStyle w:val="a3"/>
        <w:rPr>
          <w:rFonts w:ascii="Times New Roman" w:hAnsi="Times New Roman"/>
          <w:b/>
          <w:lang w:val="ru-RU"/>
        </w:rPr>
      </w:pP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458"/>
        <w:gridCol w:w="3511"/>
        <w:gridCol w:w="10489"/>
      </w:tblGrid>
      <w:tr w:rsidR="00AD672B" w:rsidRPr="007E2487" w:rsidTr="008F4CD2">
        <w:tc>
          <w:tcPr>
            <w:tcW w:w="458" w:type="dxa"/>
          </w:tcPr>
          <w:p w:rsidR="00AD672B" w:rsidRPr="007E2487" w:rsidRDefault="00AD672B" w:rsidP="000617C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№</w:t>
            </w:r>
          </w:p>
        </w:tc>
        <w:tc>
          <w:tcPr>
            <w:tcW w:w="3511" w:type="dxa"/>
          </w:tcPr>
          <w:p w:rsidR="00AD672B" w:rsidRPr="007E2487" w:rsidRDefault="00AD672B" w:rsidP="000617C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Тема раздела</w:t>
            </w:r>
          </w:p>
        </w:tc>
        <w:tc>
          <w:tcPr>
            <w:tcW w:w="10489" w:type="dxa"/>
          </w:tcPr>
          <w:p w:rsidR="00AD672B" w:rsidRPr="007E2487" w:rsidRDefault="00AD672B" w:rsidP="000617C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Содержание</w:t>
            </w:r>
          </w:p>
        </w:tc>
      </w:tr>
      <w:tr w:rsidR="00AD672B" w:rsidRPr="007E2487" w:rsidTr="008F4CD2">
        <w:tc>
          <w:tcPr>
            <w:tcW w:w="458" w:type="dxa"/>
          </w:tcPr>
          <w:p w:rsidR="00AD672B" w:rsidRPr="007E2487" w:rsidRDefault="00AD672B" w:rsidP="000617C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1.</w:t>
            </w:r>
          </w:p>
        </w:tc>
        <w:tc>
          <w:tcPr>
            <w:tcW w:w="3511" w:type="dxa"/>
          </w:tcPr>
          <w:p w:rsidR="00AD672B" w:rsidRPr="007E2487" w:rsidRDefault="00AD672B" w:rsidP="000617C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Числа от 1 до 100. Нумерация (16 часов)</w:t>
            </w:r>
          </w:p>
          <w:p w:rsidR="00AD672B" w:rsidRPr="007E2487" w:rsidRDefault="00AD672B" w:rsidP="000617C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bidi="en-US"/>
              </w:rPr>
            </w:pPr>
          </w:p>
        </w:tc>
        <w:tc>
          <w:tcPr>
            <w:tcW w:w="10489" w:type="dxa"/>
          </w:tcPr>
          <w:p w:rsidR="00AD672B" w:rsidRPr="007E2487" w:rsidRDefault="00AD672B" w:rsidP="000617C1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Новая счётная единица – десяток. Счёт десятками. Образование и название чисел, их десятичный состав. Запись и чтение чисел. Числа однозначные и двузначные. Порядок следования чисел при счёте.</w:t>
            </w:r>
          </w:p>
          <w:p w:rsidR="00AD672B" w:rsidRPr="007E2487" w:rsidRDefault="00AD672B" w:rsidP="000617C1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Сравнение чисел.</w:t>
            </w:r>
          </w:p>
          <w:p w:rsidR="00AD672B" w:rsidRPr="007E2487" w:rsidRDefault="00AD672B" w:rsidP="000617C1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Единицы длины: сантиметр, дециметр, миллиметр, метр. Соотношение между ними.</w:t>
            </w:r>
          </w:p>
          <w:p w:rsidR="00AD672B" w:rsidRPr="007E2487" w:rsidRDefault="00AD672B" w:rsidP="000617C1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Длина ломаной.</w:t>
            </w:r>
          </w:p>
          <w:p w:rsidR="00AD672B" w:rsidRPr="007E2487" w:rsidRDefault="00AD672B" w:rsidP="000617C1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Периметр прямоугольника.</w:t>
            </w:r>
          </w:p>
          <w:p w:rsidR="00AD672B" w:rsidRPr="007E2487" w:rsidRDefault="00AD672B" w:rsidP="000617C1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Единицы времени: час, минута. Соотношение между ними. Определение времени по часам с точностью до минуты.</w:t>
            </w:r>
          </w:p>
          <w:p w:rsidR="00AD672B" w:rsidRPr="007E2487" w:rsidRDefault="00AD672B" w:rsidP="000617C1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Монеты (набор и размен).</w:t>
            </w:r>
          </w:p>
          <w:p w:rsidR="00AD672B" w:rsidRPr="007E2487" w:rsidRDefault="00AD672B" w:rsidP="000617C1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Задачи на нахождение неизвестного слагаемого, неизвестного уменьшаемого и неизвестного вычитаемого.</w:t>
            </w:r>
          </w:p>
          <w:p w:rsidR="00AD672B" w:rsidRPr="007E2487" w:rsidRDefault="00AD672B" w:rsidP="000617C1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Решение задач в два действия на сложение и вычитание.</w:t>
            </w:r>
          </w:p>
          <w:p w:rsidR="00AD672B" w:rsidRPr="007E2487" w:rsidRDefault="00AD672B" w:rsidP="000617C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bidi="en-US"/>
              </w:rPr>
            </w:pPr>
          </w:p>
        </w:tc>
      </w:tr>
      <w:tr w:rsidR="00AD672B" w:rsidRPr="007E2487" w:rsidTr="008F4CD2">
        <w:tc>
          <w:tcPr>
            <w:tcW w:w="458" w:type="dxa"/>
          </w:tcPr>
          <w:p w:rsidR="00AD672B" w:rsidRPr="007E2487" w:rsidRDefault="00AD672B" w:rsidP="000617C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2.</w:t>
            </w:r>
          </w:p>
        </w:tc>
        <w:tc>
          <w:tcPr>
            <w:tcW w:w="3511" w:type="dxa"/>
          </w:tcPr>
          <w:p w:rsidR="00AD672B" w:rsidRPr="007E2487" w:rsidRDefault="00AD672B" w:rsidP="000617C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Сложение и вычитание (70 часов)</w:t>
            </w:r>
          </w:p>
          <w:p w:rsidR="00AD672B" w:rsidRPr="007E2487" w:rsidRDefault="00AD672B" w:rsidP="000617C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bidi="en-US"/>
              </w:rPr>
            </w:pPr>
          </w:p>
        </w:tc>
        <w:tc>
          <w:tcPr>
            <w:tcW w:w="10489" w:type="dxa"/>
          </w:tcPr>
          <w:p w:rsidR="00AD672B" w:rsidRPr="007E2487" w:rsidRDefault="00AD672B" w:rsidP="000617C1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Устные и письменные приёмы сложения и вычитания чисел в пределах 100.</w:t>
            </w:r>
          </w:p>
          <w:p w:rsidR="00AD672B" w:rsidRPr="007E2487" w:rsidRDefault="00AD672B" w:rsidP="000617C1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Числовое выражение и его значение.</w:t>
            </w:r>
          </w:p>
          <w:p w:rsidR="00AD672B" w:rsidRPr="007E2487" w:rsidRDefault="00AD672B" w:rsidP="000617C1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Порядок действий в выражениях, содержащих два действия (со скобками и без них).</w:t>
            </w:r>
          </w:p>
          <w:p w:rsidR="00AD672B" w:rsidRPr="007E2487" w:rsidRDefault="00AD672B" w:rsidP="000617C1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Сочетательное свойство сложения. Использование переместительного и сочетательного свойств сложения для рационализации вычислений.</w:t>
            </w:r>
          </w:p>
          <w:p w:rsidR="00AD672B" w:rsidRPr="007E2487" w:rsidRDefault="00AD672B" w:rsidP="000617C1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Взаимосвязь между компонентами и результатом сложения (вычитания).</w:t>
            </w:r>
          </w:p>
          <w:p w:rsidR="00AD672B" w:rsidRPr="007E2487" w:rsidRDefault="00AD672B" w:rsidP="000617C1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Проверка сложения и вычитания.</w:t>
            </w:r>
          </w:p>
          <w:p w:rsidR="00AD672B" w:rsidRPr="007E2487" w:rsidRDefault="00AD672B" w:rsidP="000617C1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Выражения с одной переменной вида </w:t>
            </w:r>
            <w:r w:rsidRPr="007E2487"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>а+28, 43-с.</w:t>
            </w:r>
          </w:p>
          <w:p w:rsidR="00AD672B" w:rsidRPr="007E2487" w:rsidRDefault="00AD672B" w:rsidP="000617C1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Уравнение. Решение уравнений.</w:t>
            </w:r>
          </w:p>
          <w:p w:rsidR="00AD672B" w:rsidRPr="007E2487" w:rsidRDefault="00AD672B" w:rsidP="000617C1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Решение уравнений вида </w:t>
            </w:r>
            <w:r w:rsidRPr="007E2487"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>12+х=12, 25-х=20, х-2=8</w:t>
            </w: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способом подбора.</w:t>
            </w:r>
          </w:p>
          <w:p w:rsidR="00AD672B" w:rsidRPr="007E2487" w:rsidRDefault="00AD672B" w:rsidP="000617C1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Решение уравнений вида </w:t>
            </w:r>
            <w:r w:rsidRPr="007E2487"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>58-х=27, х-36=23, х+38=70</w:t>
            </w: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на основе знания взаимосвязей между компонентами и результатами действий.</w:t>
            </w:r>
          </w:p>
          <w:p w:rsidR="00AD672B" w:rsidRPr="007E2487" w:rsidRDefault="00AD672B" w:rsidP="000617C1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Углы прямые и непрямые. Прямоугольник (квадрат). Свойство противоположных сторон </w:t>
            </w: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lastRenderedPageBreak/>
              <w:t>прямоугольника.</w:t>
            </w:r>
          </w:p>
          <w:p w:rsidR="00AD672B" w:rsidRPr="007E2487" w:rsidRDefault="00AD672B" w:rsidP="000617C1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Построение прямого угла, прямоугольника (квадрата) на клетчатой бумаге.</w:t>
            </w:r>
          </w:p>
          <w:p w:rsidR="00AD672B" w:rsidRPr="007E2487" w:rsidRDefault="00AD672B" w:rsidP="000617C1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Решение задач в 1-2 действия на сложение и вычитание.</w:t>
            </w:r>
          </w:p>
          <w:p w:rsidR="00AD672B" w:rsidRPr="007E2487" w:rsidRDefault="00AD672B" w:rsidP="000617C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bidi="en-US"/>
              </w:rPr>
            </w:pPr>
          </w:p>
        </w:tc>
      </w:tr>
      <w:tr w:rsidR="00AD672B" w:rsidRPr="007E2487" w:rsidTr="008F4CD2">
        <w:tc>
          <w:tcPr>
            <w:tcW w:w="458" w:type="dxa"/>
          </w:tcPr>
          <w:p w:rsidR="00AD672B" w:rsidRPr="007E2487" w:rsidRDefault="00AD672B" w:rsidP="000617C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lastRenderedPageBreak/>
              <w:t>3.</w:t>
            </w:r>
          </w:p>
        </w:tc>
        <w:tc>
          <w:tcPr>
            <w:tcW w:w="3511" w:type="dxa"/>
          </w:tcPr>
          <w:p w:rsidR="00AD672B" w:rsidRPr="007E2487" w:rsidRDefault="00AD672B" w:rsidP="000617C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Умножение и деление (25 часов)</w:t>
            </w:r>
          </w:p>
          <w:p w:rsidR="00AD672B" w:rsidRPr="007E2487" w:rsidRDefault="00AD672B" w:rsidP="000617C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bidi="en-US"/>
              </w:rPr>
            </w:pPr>
          </w:p>
        </w:tc>
        <w:tc>
          <w:tcPr>
            <w:tcW w:w="10489" w:type="dxa"/>
          </w:tcPr>
          <w:p w:rsidR="00AD672B" w:rsidRPr="007E2487" w:rsidRDefault="00AD672B" w:rsidP="000617C1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Конкретный смысл и название действий умножения и деления. Знаки умножения (точка) и деления (две точки).</w:t>
            </w:r>
          </w:p>
          <w:p w:rsidR="00AD672B" w:rsidRPr="007E2487" w:rsidRDefault="00AD672B" w:rsidP="000617C1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Название компонентов и результата умножения (деления), их использование при чтении и записи выражений.</w:t>
            </w:r>
          </w:p>
          <w:p w:rsidR="00AD672B" w:rsidRPr="007E2487" w:rsidRDefault="00AD672B" w:rsidP="000617C1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Переместительное свойство умножения.</w:t>
            </w:r>
          </w:p>
          <w:p w:rsidR="00AD672B" w:rsidRPr="007E2487" w:rsidRDefault="00AD672B" w:rsidP="000617C1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Взаимосвязь между компонентами и результатами каждого действия; их использование при рассмотрении умножения и деления с числом 10 и при составлении таблиц умножения и деления с числами 2, 3, 4.</w:t>
            </w:r>
          </w:p>
          <w:p w:rsidR="00AD672B" w:rsidRPr="007E2487" w:rsidRDefault="00AD672B" w:rsidP="000617C1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Порядок выполнения действий в выражениях, содержащих два-три действия (со скобками и без них).</w:t>
            </w:r>
          </w:p>
          <w:p w:rsidR="00AD672B" w:rsidRPr="007E2487" w:rsidRDefault="00AD672B" w:rsidP="000617C1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Периметр прямоугольника (квадрата).</w:t>
            </w:r>
          </w:p>
          <w:p w:rsidR="00AD672B" w:rsidRPr="007E2487" w:rsidRDefault="00AD672B" w:rsidP="000617C1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Решение задач в одно действие на умножение и деление.</w:t>
            </w:r>
          </w:p>
          <w:p w:rsidR="00AD672B" w:rsidRPr="007E2487" w:rsidRDefault="00AD672B" w:rsidP="000617C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bidi="en-US"/>
              </w:rPr>
            </w:pPr>
          </w:p>
        </w:tc>
      </w:tr>
      <w:tr w:rsidR="00AD672B" w:rsidRPr="007E2487" w:rsidTr="008F4CD2">
        <w:tc>
          <w:tcPr>
            <w:tcW w:w="458" w:type="dxa"/>
          </w:tcPr>
          <w:p w:rsidR="00AD672B" w:rsidRPr="007E2487" w:rsidRDefault="00AD672B" w:rsidP="000617C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4.</w:t>
            </w:r>
          </w:p>
        </w:tc>
        <w:tc>
          <w:tcPr>
            <w:tcW w:w="3511" w:type="dxa"/>
          </w:tcPr>
          <w:p w:rsidR="00AD672B" w:rsidRPr="007E2487" w:rsidRDefault="00AD672B" w:rsidP="000617C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Табличное умножение и деление (14 часов)</w:t>
            </w:r>
          </w:p>
          <w:p w:rsidR="00AD672B" w:rsidRPr="007E2487" w:rsidRDefault="00AD672B" w:rsidP="000617C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bidi="en-US"/>
              </w:rPr>
            </w:pPr>
          </w:p>
        </w:tc>
        <w:tc>
          <w:tcPr>
            <w:tcW w:w="10489" w:type="dxa"/>
          </w:tcPr>
          <w:p w:rsidR="00AD672B" w:rsidRPr="007E2487" w:rsidRDefault="00AD672B" w:rsidP="000617C1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Конкретный смысл и название действий умножения и деления. Знаки умножения и деления.</w:t>
            </w:r>
          </w:p>
          <w:p w:rsidR="00AD672B" w:rsidRPr="007E2487" w:rsidRDefault="00AD672B" w:rsidP="000617C1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Составлять таблицу умножения и деления на 2 и 3.</w:t>
            </w:r>
          </w:p>
          <w:p w:rsidR="00AD672B" w:rsidRPr="007E2487" w:rsidRDefault="00AD672B" w:rsidP="000617C1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sz w:val="24"/>
                <w:szCs w:val="24"/>
                <w:lang w:bidi="en-US"/>
              </w:rPr>
              <w:t>Решать задачи на умножение и деление и иллюстрировать их.</w:t>
            </w:r>
          </w:p>
          <w:p w:rsidR="00AD672B" w:rsidRPr="007E2487" w:rsidRDefault="00AD672B" w:rsidP="000617C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bidi="en-US"/>
              </w:rPr>
            </w:pPr>
          </w:p>
        </w:tc>
      </w:tr>
      <w:tr w:rsidR="00AD672B" w:rsidRPr="007E2487" w:rsidTr="008F4CD2">
        <w:tc>
          <w:tcPr>
            <w:tcW w:w="458" w:type="dxa"/>
          </w:tcPr>
          <w:p w:rsidR="00AD672B" w:rsidRPr="007E2487" w:rsidRDefault="00AD672B" w:rsidP="000617C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5.</w:t>
            </w:r>
          </w:p>
        </w:tc>
        <w:tc>
          <w:tcPr>
            <w:tcW w:w="3511" w:type="dxa"/>
          </w:tcPr>
          <w:p w:rsidR="00AD672B" w:rsidRPr="007E2487" w:rsidRDefault="00AD672B" w:rsidP="000617C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Итоговое повторение «Что узнали, чему научились во 2 классе» (10 часов)</w:t>
            </w:r>
          </w:p>
          <w:p w:rsidR="00AD672B" w:rsidRPr="007E2487" w:rsidRDefault="00AD672B" w:rsidP="000617C1">
            <w:pPr>
              <w:rPr>
                <w:rFonts w:ascii="Times New Roman" w:hAnsi="Times New Roman"/>
                <w:b/>
                <w:sz w:val="24"/>
                <w:szCs w:val="24"/>
                <w:lang w:bidi="en-US"/>
              </w:rPr>
            </w:pPr>
            <w:r w:rsidRPr="007E2487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Проверка знаний (1 час)</w:t>
            </w:r>
          </w:p>
        </w:tc>
        <w:tc>
          <w:tcPr>
            <w:tcW w:w="10489" w:type="dxa"/>
          </w:tcPr>
          <w:p w:rsidR="00AD672B" w:rsidRPr="007E2487" w:rsidRDefault="00AD672B" w:rsidP="000617C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bidi="en-US"/>
              </w:rPr>
            </w:pPr>
          </w:p>
        </w:tc>
      </w:tr>
    </w:tbl>
    <w:p w:rsidR="00A54C52" w:rsidRDefault="00A54C52" w:rsidP="00A54C52">
      <w:pPr>
        <w:pStyle w:val="a3"/>
        <w:jc w:val="center"/>
        <w:rPr>
          <w:rFonts w:ascii="Times New Roman" w:eastAsiaTheme="minorHAnsi" w:hAnsi="Times New Roman"/>
          <w:b/>
          <w:sz w:val="26"/>
          <w:szCs w:val="26"/>
          <w:lang w:val="ru-RU" w:bidi="ar-SA"/>
        </w:rPr>
      </w:pPr>
    </w:p>
    <w:p w:rsidR="00A54C52" w:rsidRDefault="00A54C52" w:rsidP="00A54C52">
      <w:pPr>
        <w:pStyle w:val="a3"/>
        <w:jc w:val="center"/>
        <w:rPr>
          <w:rFonts w:ascii="Times New Roman" w:eastAsiaTheme="minorHAnsi" w:hAnsi="Times New Roman"/>
          <w:b/>
          <w:sz w:val="26"/>
          <w:szCs w:val="26"/>
          <w:lang w:val="ru-RU" w:bidi="ar-SA"/>
        </w:rPr>
      </w:pPr>
      <w:r>
        <w:rPr>
          <w:rFonts w:ascii="Times New Roman" w:eastAsiaTheme="minorHAnsi" w:hAnsi="Times New Roman"/>
          <w:b/>
          <w:sz w:val="26"/>
          <w:szCs w:val="26"/>
          <w:lang w:val="ru-RU" w:bidi="ar-SA"/>
        </w:rPr>
        <w:t>Количество часов на четверть</w:t>
      </w:r>
    </w:p>
    <w:tbl>
      <w:tblPr>
        <w:tblStyle w:val="a4"/>
        <w:tblW w:w="0" w:type="auto"/>
        <w:tblInd w:w="5920" w:type="dxa"/>
        <w:tblLook w:val="04A0" w:firstRow="1" w:lastRow="0" w:firstColumn="1" w:lastColumn="0" w:noHBand="0" w:noVBand="1"/>
      </w:tblPr>
      <w:tblGrid>
        <w:gridCol w:w="992"/>
        <w:gridCol w:w="3544"/>
      </w:tblGrid>
      <w:tr w:rsidR="00A54C52" w:rsidTr="00A54C52">
        <w:tc>
          <w:tcPr>
            <w:tcW w:w="992" w:type="dxa"/>
          </w:tcPr>
          <w:p w:rsidR="00A54C52" w:rsidRPr="00824E15" w:rsidRDefault="00A54C52" w:rsidP="00A54C52">
            <w:pPr>
              <w:pStyle w:val="a3"/>
              <w:ind w:left="0"/>
              <w:jc w:val="center"/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</w:pPr>
            <w:r w:rsidRPr="00824E15"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  <w:t>1ч</w:t>
            </w:r>
          </w:p>
        </w:tc>
        <w:tc>
          <w:tcPr>
            <w:tcW w:w="3544" w:type="dxa"/>
          </w:tcPr>
          <w:p w:rsidR="00A54C52" w:rsidRPr="00824E15" w:rsidRDefault="00FF4F01" w:rsidP="00A54C52">
            <w:pPr>
              <w:pStyle w:val="a3"/>
              <w:ind w:left="0"/>
              <w:jc w:val="center"/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  <w:t>32</w:t>
            </w:r>
          </w:p>
        </w:tc>
      </w:tr>
      <w:tr w:rsidR="00A54C52" w:rsidTr="00A54C52">
        <w:tc>
          <w:tcPr>
            <w:tcW w:w="992" w:type="dxa"/>
          </w:tcPr>
          <w:p w:rsidR="00A54C52" w:rsidRPr="00824E15" w:rsidRDefault="00A54C52" w:rsidP="00A54C52">
            <w:pPr>
              <w:pStyle w:val="a3"/>
              <w:ind w:left="0"/>
              <w:jc w:val="center"/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</w:pPr>
            <w:r w:rsidRPr="00824E15"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  <w:t>2ч</w:t>
            </w:r>
          </w:p>
        </w:tc>
        <w:tc>
          <w:tcPr>
            <w:tcW w:w="3544" w:type="dxa"/>
          </w:tcPr>
          <w:p w:rsidR="00A54C52" w:rsidRPr="00824E15" w:rsidRDefault="00FF4F01" w:rsidP="00A54C52">
            <w:pPr>
              <w:pStyle w:val="a3"/>
              <w:ind w:left="0"/>
              <w:jc w:val="center"/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  <w:t>31</w:t>
            </w:r>
          </w:p>
        </w:tc>
      </w:tr>
      <w:tr w:rsidR="00A54C52" w:rsidTr="00A54C52">
        <w:tc>
          <w:tcPr>
            <w:tcW w:w="992" w:type="dxa"/>
          </w:tcPr>
          <w:p w:rsidR="00A54C52" w:rsidRPr="00824E15" w:rsidRDefault="00A54C52" w:rsidP="00A54C52">
            <w:pPr>
              <w:pStyle w:val="a3"/>
              <w:ind w:left="0"/>
              <w:jc w:val="center"/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</w:pPr>
            <w:r w:rsidRPr="00824E15"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  <w:t>3ч</w:t>
            </w:r>
          </w:p>
        </w:tc>
        <w:tc>
          <w:tcPr>
            <w:tcW w:w="3544" w:type="dxa"/>
          </w:tcPr>
          <w:p w:rsidR="00A54C52" w:rsidRPr="00824E15" w:rsidRDefault="00A06766" w:rsidP="00A54C52">
            <w:pPr>
              <w:pStyle w:val="a3"/>
              <w:ind w:left="0"/>
              <w:jc w:val="center"/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  <w:t>42</w:t>
            </w:r>
          </w:p>
        </w:tc>
      </w:tr>
      <w:tr w:rsidR="00A54C52" w:rsidTr="00A54C52">
        <w:tc>
          <w:tcPr>
            <w:tcW w:w="992" w:type="dxa"/>
          </w:tcPr>
          <w:p w:rsidR="00A54C52" w:rsidRPr="00824E15" w:rsidRDefault="00A54C52" w:rsidP="00A54C52">
            <w:pPr>
              <w:pStyle w:val="a3"/>
              <w:ind w:left="0"/>
              <w:jc w:val="center"/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</w:pPr>
            <w:r w:rsidRPr="00824E15"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  <w:t>4ч</w:t>
            </w:r>
          </w:p>
        </w:tc>
        <w:tc>
          <w:tcPr>
            <w:tcW w:w="3544" w:type="dxa"/>
          </w:tcPr>
          <w:p w:rsidR="00A54C52" w:rsidRPr="00824E15" w:rsidRDefault="00F96C10" w:rsidP="00A54C52">
            <w:pPr>
              <w:pStyle w:val="a3"/>
              <w:ind w:left="0"/>
              <w:jc w:val="center"/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  <w:t>31</w:t>
            </w:r>
          </w:p>
        </w:tc>
      </w:tr>
      <w:tr w:rsidR="00A54C52" w:rsidTr="00A54C52">
        <w:tc>
          <w:tcPr>
            <w:tcW w:w="992" w:type="dxa"/>
          </w:tcPr>
          <w:p w:rsidR="00A54C52" w:rsidRPr="00824E15" w:rsidRDefault="00A54C52" w:rsidP="00A54C52">
            <w:pPr>
              <w:pStyle w:val="a3"/>
              <w:ind w:left="0"/>
              <w:jc w:val="center"/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</w:pPr>
            <w:r w:rsidRPr="00824E15"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  <w:t>итого</w:t>
            </w:r>
          </w:p>
        </w:tc>
        <w:tc>
          <w:tcPr>
            <w:tcW w:w="3544" w:type="dxa"/>
          </w:tcPr>
          <w:p w:rsidR="00A54C52" w:rsidRPr="00824E15" w:rsidRDefault="00CA46FE" w:rsidP="00A54C52">
            <w:pPr>
              <w:pStyle w:val="a3"/>
              <w:ind w:left="0"/>
              <w:jc w:val="center"/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  <w:t>136</w:t>
            </w:r>
          </w:p>
        </w:tc>
      </w:tr>
    </w:tbl>
    <w:p w:rsidR="00A54C52" w:rsidRDefault="00A54C52" w:rsidP="00A54C52">
      <w:pPr>
        <w:pStyle w:val="a3"/>
        <w:jc w:val="center"/>
        <w:rPr>
          <w:rFonts w:ascii="Times New Roman" w:eastAsiaTheme="minorHAnsi" w:hAnsi="Times New Roman"/>
          <w:b/>
          <w:sz w:val="26"/>
          <w:szCs w:val="26"/>
          <w:lang w:val="ru-RU" w:bidi="ar-SA"/>
        </w:rPr>
      </w:pPr>
    </w:p>
    <w:p w:rsidR="00DB11F0" w:rsidRDefault="00DB11F0" w:rsidP="00A54C52">
      <w:pPr>
        <w:pStyle w:val="a3"/>
        <w:jc w:val="center"/>
        <w:rPr>
          <w:rFonts w:ascii="Times New Roman" w:eastAsiaTheme="minorHAnsi" w:hAnsi="Times New Roman"/>
          <w:b/>
          <w:sz w:val="26"/>
          <w:szCs w:val="26"/>
          <w:lang w:val="ru-RU" w:bidi="ar-SA"/>
        </w:rPr>
      </w:pPr>
    </w:p>
    <w:p w:rsidR="00DB11F0" w:rsidRDefault="00DB11F0" w:rsidP="00A54C52">
      <w:pPr>
        <w:pStyle w:val="a3"/>
        <w:jc w:val="center"/>
        <w:rPr>
          <w:rFonts w:ascii="Times New Roman" w:eastAsiaTheme="minorHAnsi" w:hAnsi="Times New Roman"/>
          <w:b/>
          <w:sz w:val="26"/>
          <w:szCs w:val="26"/>
          <w:lang w:val="ru-RU" w:bidi="ar-SA"/>
        </w:rPr>
      </w:pPr>
    </w:p>
    <w:p w:rsidR="00D0393A" w:rsidRDefault="00383C2D" w:rsidP="00A54C52">
      <w:pPr>
        <w:pStyle w:val="a3"/>
        <w:jc w:val="center"/>
        <w:rPr>
          <w:rFonts w:ascii="Times New Roman" w:eastAsiaTheme="minorHAnsi" w:hAnsi="Times New Roman"/>
          <w:b/>
          <w:sz w:val="26"/>
          <w:szCs w:val="26"/>
          <w:lang w:val="ru-RU" w:bidi="ar-SA"/>
        </w:rPr>
      </w:pPr>
      <w:r>
        <w:rPr>
          <w:rFonts w:ascii="Times New Roman" w:eastAsiaTheme="minorHAnsi" w:hAnsi="Times New Roman"/>
          <w:b/>
          <w:sz w:val="26"/>
          <w:szCs w:val="26"/>
          <w:lang w:val="ru-RU" w:bidi="ar-SA"/>
        </w:rPr>
        <w:lastRenderedPageBreak/>
        <w:t>Примерное количество</w:t>
      </w:r>
      <w:r w:rsidR="00BD0BDA">
        <w:rPr>
          <w:rFonts w:ascii="Times New Roman" w:eastAsiaTheme="minorHAnsi" w:hAnsi="Times New Roman"/>
          <w:b/>
          <w:sz w:val="26"/>
          <w:szCs w:val="26"/>
          <w:lang w:val="ru-RU" w:bidi="ar-SA"/>
        </w:rPr>
        <w:t xml:space="preserve"> КИР</w:t>
      </w:r>
      <w:r>
        <w:rPr>
          <w:rFonts w:ascii="Times New Roman" w:eastAsiaTheme="minorHAnsi" w:hAnsi="Times New Roman"/>
          <w:b/>
          <w:sz w:val="26"/>
          <w:szCs w:val="26"/>
          <w:lang w:val="ru-RU" w:bidi="ar-SA"/>
        </w:rPr>
        <w:t xml:space="preserve"> на четверть</w:t>
      </w:r>
    </w:p>
    <w:tbl>
      <w:tblPr>
        <w:tblStyle w:val="a4"/>
        <w:tblW w:w="0" w:type="auto"/>
        <w:tblInd w:w="5920" w:type="dxa"/>
        <w:tblLook w:val="04A0" w:firstRow="1" w:lastRow="0" w:firstColumn="1" w:lastColumn="0" w:noHBand="0" w:noVBand="1"/>
      </w:tblPr>
      <w:tblGrid>
        <w:gridCol w:w="2247"/>
        <w:gridCol w:w="2289"/>
      </w:tblGrid>
      <w:tr w:rsidR="00383C2D" w:rsidTr="00D0393A">
        <w:tc>
          <w:tcPr>
            <w:tcW w:w="2247" w:type="dxa"/>
          </w:tcPr>
          <w:p w:rsidR="00383C2D" w:rsidRPr="00245DB1" w:rsidRDefault="00383C2D" w:rsidP="00245DB1">
            <w:pPr>
              <w:pStyle w:val="a3"/>
              <w:ind w:left="0"/>
              <w:jc w:val="center"/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</w:pPr>
            <w:r w:rsidRPr="00245DB1"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  <w:t>1ч</w:t>
            </w:r>
          </w:p>
        </w:tc>
        <w:tc>
          <w:tcPr>
            <w:tcW w:w="2289" w:type="dxa"/>
          </w:tcPr>
          <w:p w:rsidR="00383C2D" w:rsidRPr="00245DB1" w:rsidRDefault="00245DB1" w:rsidP="00245DB1">
            <w:pPr>
              <w:pStyle w:val="a3"/>
              <w:ind w:left="0"/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</w:pPr>
            <w:r w:rsidRPr="00245DB1"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  <w:t>П.р.-2</w:t>
            </w:r>
            <w:r w:rsidRPr="00245DB1"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  <w:br/>
              <w:t>К.р.-3</w:t>
            </w:r>
          </w:p>
          <w:p w:rsidR="00245DB1" w:rsidRPr="00245DB1" w:rsidRDefault="00245DB1" w:rsidP="00245DB1">
            <w:pPr>
              <w:pStyle w:val="a3"/>
              <w:ind w:left="0"/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</w:pPr>
            <w:r w:rsidRPr="00245DB1"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  <w:t>Итого:5</w:t>
            </w:r>
          </w:p>
        </w:tc>
      </w:tr>
      <w:tr w:rsidR="00383C2D" w:rsidTr="00D0393A">
        <w:tc>
          <w:tcPr>
            <w:tcW w:w="2247" w:type="dxa"/>
          </w:tcPr>
          <w:p w:rsidR="00383C2D" w:rsidRPr="00245DB1" w:rsidRDefault="00383C2D" w:rsidP="00245DB1">
            <w:pPr>
              <w:pStyle w:val="a3"/>
              <w:ind w:left="0"/>
              <w:jc w:val="center"/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</w:pPr>
            <w:r w:rsidRPr="00245DB1"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  <w:t>2ч</w:t>
            </w:r>
          </w:p>
        </w:tc>
        <w:tc>
          <w:tcPr>
            <w:tcW w:w="2289" w:type="dxa"/>
          </w:tcPr>
          <w:p w:rsidR="00383C2D" w:rsidRPr="00245DB1" w:rsidRDefault="00037FA6" w:rsidP="00245DB1">
            <w:pPr>
              <w:pStyle w:val="a3"/>
              <w:ind w:left="0"/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  <w:t>П.р.-3</w:t>
            </w:r>
          </w:p>
          <w:p w:rsidR="00245DB1" w:rsidRPr="00245DB1" w:rsidRDefault="00245DB1" w:rsidP="00245DB1">
            <w:pPr>
              <w:pStyle w:val="a3"/>
              <w:ind w:left="0"/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</w:pPr>
            <w:r w:rsidRPr="00245DB1"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  <w:t>К.р.-1</w:t>
            </w:r>
          </w:p>
          <w:p w:rsidR="00245DB1" w:rsidRPr="00245DB1" w:rsidRDefault="00245DB1" w:rsidP="00245DB1">
            <w:pPr>
              <w:pStyle w:val="a3"/>
              <w:ind w:left="0"/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</w:pPr>
            <w:r w:rsidRPr="00245DB1"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  <w:t>Тест-2</w:t>
            </w:r>
          </w:p>
          <w:p w:rsidR="00245DB1" w:rsidRPr="00245DB1" w:rsidRDefault="00037FA6" w:rsidP="00245DB1">
            <w:pPr>
              <w:pStyle w:val="a3"/>
              <w:ind w:left="0"/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  <w:t>Итого:6</w:t>
            </w:r>
          </w:p>
        </w:tc>
      </w:tr>
      <w:tr w:rsidR="00383C2D" w:rsidTr="00D0393A">
        <w:tc>
          <w:tcPr>
            <w:tcW w:w="2247" w:type="dxa"/>
          </w:tcPr>
          <w:p w:rsidR="00383C2D" w:rsidRPr="00245DB1" w:rsidRDefault="00383C2D" w:rsidP="00245DB1">
            <w:pPr>
              <w:pStyle w:val="a3"/>
              <w:ind w:left="0"/>
              <w:jc w:val="center"/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</w:pPr>
            <w:r w:rsidRPr="00245DB1"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  <w:t>3ч</w:t>
            </w:r>
          </w:p>
        </w:tc>
        <w:tc>
          <w:tcPr>
            <w:tcW w:w="2289" w:type="dxa"/>
          </w:tcPr>
          <w:p w:rsidR="00383C2D" w:rsidRPr="00245DB1" w:rsidRDefault="00245DB1" w:rsidP="00245DB1">
            <w:pPr>
              <w:pStyle w:val="a3"/>
              <w:ind w:left="0"/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</w:pPr>
            <w:r w:rsidRPr="00245DB1"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  <w:t>П.р.-2</w:t>
            </w:r>
          </w:p>
          <w:p w:rsidR="00245DB1" w:rsidRPr="00245DB1" w:rsidRDefault="00245DB1" w:rsidP="00245DB1">
            <w:pPr>
              <w:pStyle w:val="a3"/>
              <w:ind w:left="0"/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</w:pPr>
            <w:r w:rsidRPr="00245DB1"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  <w:t>К.р.-3</w:t>
            </w:r>
          </w:p>
          <w:p w:rsidR="00245DB1" w:rsidRPr="00245DB1" w:rsidRDefault="00245DB1" w:rsidP="00245DB1">
            <w:pPr>
              <w:pStyle w:val="a3"/>
              <w:ind w:left="0"/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</w:pPr>
            <w:r w:rsidRPr="00245DB1"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  <w:t>Тест-1</w:t>
            </w:r>
          </w:p>
          <w:p w:rsidR="00245DB1" w:rsidRPr="00245DB1" w:rsidRDefault="00245DB1" w:rsidP="00245DB1">
            <w:pPr>
              <w:pStyle w:val="a3"/>
              <w:ind w:left="0"/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</w:pPr>
            <w:r w:rsidRPr="00245DB1"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  <w:t>Итого:6</w:t>
            </w:r>
          </w:p>
        </w:tc>
      </w:tr>
      <w:tr w:rsidR="00383C2D" w:rsidTr="00D0393A">
        <w:tc>
          <w:tcPr>
            <w:tcW w:w="2247" w:type="dxa"/>
          </w:tcPr>
          <w:p w:rsidR="00383C2D" w:rsidRPr="00245DB1" w:rsidRDefault="00383C2D" w:rsidP="00245DB1">
            <w:pPr>
              <w:pStyle w:val="a3"/>
              <w:ind w:left="0"/>
              <w:jc w:val="center"/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</w:pPr>
            <w:r w:rsidRPr="00245DB1"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  <w:t>4ч</w:t>
            </w:r>
          </w:p>
        </w:tc>
        <w:tc>
          <w:tcPr>
            <w:tcW w:w="2289" w:type="dxa"/>
          </w:tcPr>
          <w:p w:rsidR="00383C2D" w:rsidRPr="00245DB1" w:rsidRDefault="00245DB1" w:rsidP="00245DB1">
            <w:pPr>
              <w:pStyle w:val="a3"/>
              <w:ind w:left="0"/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</w:pPr>
            <w:r w:rsidRPr="00245DB1"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  <w:t>П.р.-1</w:t>
            </w:r>
          </w:p>
          <w:p w:rsidR="00245DB1" w:rsidRPr="00245DB1" w:rsidRDefault="00245DB1" w:rsidP="00245DB1">
            <w:pPr>
              <w:pStyle w:val="a3"/>
              <w:ind w:left="0"/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</w:pPr>
            <w:r w:rsidRPr="00245DB1"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  <w:t>К.р.-3</w:t>
            </w:r>
          </w:p>
          <w:p w:rsidR="00245DB1" w:rsidRPr="00245DB1" w:rsidRDefault="00245DB1" w:rsidP="00245DB1">
            <w:pPr>
              <w:pStyle w:val="a3"/>
              <w:ind w:left="0"/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</w:pPr>
            <w:r w:rsidRPr="00245DB1"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  <w:t>Тест-2</w:t>
            </w:r>
          </w:p>
          <w:p w:rsidR="00245DB1" w:rsidRPr="00245DB1" w:rsidRDefault="00245DB1" w:rsidP="00245DB1">
            <w:pPr>
              <w:pStyle w:val="a3"/>
              <w:ind w:left="0"/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</w:pPr>
            <w:r w:rsidRPr="00245DB1"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  <w:t>Итого:6</w:t>
            </w:r>
          </w:p>
        </w:tc>
      </w:tr>
      <w:tr w:rsidR="00383C2D" w:rsidTr="00D0393A">
        <w:tc>
          <w:tcPr>
            <w:tcW w:w="2247" w:type="dxa"/>
          </w:tcPr>
          <w:p w:rsidR="00383C2D" w:rsidRPr="00245DB1" w:rsidRDefault="00383C2D" w:rsidP="00245DB1">
            <w:pPr>
              <w:pStyle w:val="a3"/>
              <w:ind w:left="0"/>
              <w:jc w:val="center"/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</w:pPr>
            <w:r w:rsidRPr="00245DB1"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  <w:t>итого</w:t>
            </w:r>
          </w:p>
        </w:tc>
        <w:tc>
          <w:tcPr>
            <w:tcW w:w="2289" w:type="dxa"/>
          </w:tcPr>
          <w:p w:rsidR="00383C2D" w:rsidRPr="00245DB1" w:rsidRDefault="00037FA6" w:rsidP="00245DB1">
            <w:pPr>
              <w:pStyle w:val="a3"/>
              <w:ind w:left="0"/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  <w:t>П.р.-8</w:t>
            </w:r>
          </w:p>
          <w:p w:rsidR="00245DB1" w:rsidRPr="00245DB1" w:rsidRDefault="00245DB1" w:rsidP="00245DB1">
            <w:pPr>
              <w:pStyle w:val="a3"/>
              <w:ind w:left="0"/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</w:pPr>
            <w:r w:rsidRPr="00245DB1"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  <w:t>К.р.-10</w:t>
            </w:r>
          </w:p>
          <w:p w:rsidR="00245DB1" w:rsidRPr="00245DB1" w:rsidRDefault="00245DB1" w:rsidP="00245DB1">
            <w:pPr>
              <w:pStyle w:val="a3"/>
              <w:ind w:left="0"/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</w:pPr>
            <w:r w:rsidRPr="00245DB1">
              <w:rPr>
                <w:rFonts w:ascii="Times New Roman" w:eastAsiaTheme="minorHAnsi" w:hAnsi="Times New Roman"/>
                <w:sz w:val="26"/>
                <w:szCs w:val="26"/>
                <w:lang w:val="ru-RU" w:bidi="ar-SA"/>
              </w:rPr>
              <w:t>Тест.-5</w:t>
            </w:r>
          </w:p>
        </w:tc>
      </w:tr>
    </w:tbl>
    <w:p w:rsidR="00D0393A" w:rsidRDefault="00D0393A" w:rsidP="00245DB1">
      <w:pPr>
        <w:pStyle w:val="a3"/>
        <w:rPr>
          <w:rFonts w:ascii="Times New Roman" w:eastAsiaTheme="minorHAnsi" w:hAnsi="Times New Roman"/>
          <w:b/>
          <w:sz w:val="26"/>
          <w:szCs w:val="26"/>
          <w:lang w:val="ru-RU" w:bidi="ar-SA"/>
        </w:rPr>
      </w:pPr>
    </w:p>
    <w:p w:rsidR="00A54C52" w:rsidRDefault="00A54C52" w:rsidP="00A54C52">
      <w:pPr>
        <w:pStyle w:val="a3"/>
        <w:jc w:val="center"/>
        <w:rPr>
          <w:rFonts w:ascii="Times New Roman" w:eastAsiaTheme="minorHAnsi" w:hAnsi="Times New Roman"/>
          <w:b/>
          <w:sz w:val="26"/>
          <w:szCs w:val="26"/>
          <w:lang w:val="ru-RU" w:bidi="ar-SA"/>
        </w:rPr>
      </w:pPr>
    </w:p>
    <w:p w:rsidR="00A54C52" w:rsidRDefault="00A54C52" w:rsidP="00A54C52">
      <w:pPr>
        <w:pStyle w:val="a3"/>
        <w:jc w:val="center"/>
        <w:rPr>
          <w:rFonts w:ascii="Times New Roman" w:eastAsiaTheme="minorHAnsi" w:hAnsi="Times New Roman"/>
          <w:b/>
          <w:sz w:val="26"/>
          <w:szCs w:val="26"/>
          <w:lang w:val="ru-RU" w:bidi="ar-SA"/>
        </w:rPr>
      </w:pPr>
    </w:p>
    <w:p w:rsidR="00A54C52" w:rsidRDefault="00A54C52" w:rsidP="00A54C52">
      <w:pPr>
        <w:pStyle w:val="a3"/>
        <w:jc w:val="center"/>
        <w:rPr>
          <w:rFonts w:ascii="Times New Roman" w:eastAsiaTheme="minorHAnsi" w:hAnsi="Times New Roman"/>
          <w:b/>
          <w:sz w:val="26"/>
          <w:szCs w:val="26"/>
          <w:lang w:val="ru-RU" w:bidi="ar-SA"/>
        </w:rPr>
      </w:pPr>
    </w:p>
    <w:p w:rsidR="00A54C52" w:rsidRDefault="00A54C52" w:rsidP="00A54C52">
      <w:pPr>
        <w:pStyle w:val="a3"/>
        <w:jc w:val="center"/>
        <w:rPr>
          <w:rFonts w:ascii="Times New Roman" w:hAnsi="Times New Roman"/>
          <w:b/>
          <w:sz w:val="26"/>
          <w:szCs w:val="26"/>
          <w:lang w:val="ru-RU"/>
        </w:rPr>
      </w:pPr>
    </w:p>
    <w:p w:rsidR="00245DB1" w:rsidRDefault="00245DB1" w:rsidP="00A54C52">
      <w:pPr>
        <w:pStyle w:val="a3"/>
        <w:jc w:val="center"/>
        <w:rPr>
          <w:rFonts w:ascii="Times New Roman" w:hAnsi="Times New Roman"/>
          <w:b/>
          <w:sz w:val="26"/>
          <w:szCs w:val="26"/>
          <w:lang w:val="ru-RU"/>
        </w:rPr>
      </w:pPr>
    </w:p>
    <w:p w:rsidR="00245DB1" w:rsidRDefault="00245DB1" w:rsidP="00A54C52">
      <w:pPr>
        <w:pStyle w:val="a3"/>
        <w:jc w:val="center"/>
        <w:rPr>
          <w:rFonts w:ascii="Times New Roman" w:hAnsi="Times New Roman"/>
          <w:b/>
          <w:sz w:val="26"/>
          <w:szCs w:val="26"/>
          <w:lang w:val="ru-RU"/>
        </w:rPr>
      </w:pPr>
    </w:p>
    <w:p w:rsidR="00245DB1" w:rsidRDefault="00245DB1" w:rsidP="00A54C52">
      <w:pPr>
        <w:pStyle w:val="a3"/>
        <w:jc w:val="center"/>
        <w:rPr>
          <w:rFonts w:ascii="Times New Roman" w:hAnsi="Times New Roman"/>
          <w:b/>
          <w:sz w:val="26"/>
          <w:szCs w:val="26"/>
          <w:lang w:val="ru-RU"/>
        </w:rPr>
      </w:pPr>
    </w:p>
    <w:p w:rsidR="00245DB1" w:rsidRDefault="00245DB1" w:rsidP="00A54C52">
      <w:pPr>
        <w:pStyle w:val="a3"/>
        <w:jc w:val="center"/>
        <w:rPr>
          <w:rFonts w:ascii="Times New Roman" w:hAnsi="Times New Roman"/>
          <w:b/>
          <w:sz w:val="26"/>
          <w:szCs w:val="26"/>
          <w:lang w:val="ru-RU"/>
        </w:rPr>
      </w:pPr>
    </w:p>
    <w:p w:rsidR="00245DB1" w:rsidRDefault="00245DB1" w:rsidP="00A54C52">
      <w:pPr>
        <w:pStyle w:val="a3"/>
        <w:jc w:val="center"/>
        <w:rPr>
          <w:rFonts w:ascii="Times New Roman" w:hAnsi="Times New Roman"/>
          <w:b/>
          <w:sz w:val="26"/>
          <w:szCs w:val="26"/>
          <w:lang w:val="ru-RU"/>
        </w:rPr>
      </w:pPr>
    </w:p>
    <w:p w:rsidR="00245DB1" w:rsidRPr="00245DB1" w:rsidRDefault="00245DB1" w:rsidP="00A54C52">
      <w:pPr>
        <w:pStyle w:val="a3"/>
        <w:jc w:val="center"/>
        <w:rPr>
          <w:rFonts w:ascii="Times New Roman" w:hAnsi="Times New Roman"/>
          <w:b/>
          <w:sz w:val="26"/>
          <w:szCs w:val="26"/>
          <w:lang w:val="ru-RU"/>
        </w:rPr>
      </w:pPr>
    </w:p>
    <w:p w:rsidR="00A54C52" w:rsidRDefault="00A54C52" w:rsidP="00A54C52">
      <w:pPr>
        <w:ind w:left="360"/>
        <w:jc w:val="center"/>
        <w:rPr>
          <w:rFonts w:ascii="Times New Roman" w:hAnsi="Times New Roman"/>
          <w:b/>
          <w:sz w:val="26"/>
          <w:szCs w:val="26"/>
        </w:rPr>
      </w:pPr>
    </w:p>
    <w:p w:rsidR="00A54C52" w:rsidRPr="00A54C52" w:rsidRDefault="00A54C52" w:rsidP="00A54C52">
      <w:pPr>
        <w:ind w:left="360"/>
        <w:jc w:val="center"/>
        <w:rPr>
          <w:rFonts w:ascii="Times New Roman" w:hAnsi="Times New Roman"/>
          <w:b/>
          <w:sz w:val="26"/>
          <w:szCs w:val="26"/>
        </w:rPr>
      </w:pPr>
    </w:p>
    <w:p w:rsidR="0061411D" w:rsidRPr="00245DB1" w:rsidRDefault="0061411D" w:rsidP="008757E8">
      <w:pPr>
        <w:pStyle w:val="a3"/>
        <w:numPr>
          <w:ilvl w:val="0"/>
          <w:numId w:val="35"/>
        </w:numPr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245DB1">
        <w:rPr>
          <w:rFonts w:ascii="Times New Roman" w:hAnsi="Times New Roman"/>
          <w:b/>
          <w:sz w:val="26"/>
          <w:szCs w:val="26"/>
          <w:lang w:val="ru-RU"/>
        </w:rPr>
        <w:lastRenderedPageBreak/>
        <w:t>Календарно-тематическое планирование</w:t>
      </w:r>
    </w:p>
    <w:p w:rsidR="00B835A6" w:rsidRPr="00245DB1" w:rsidRDefault="00B835A6" w:rsidP="00DF011D">
      <w:pPr>
        <w:pStyle w:val="a3"/>
        <w:rPr>
          <w:rFonts w:ascii="Times New Roman" w:hAnsi="Times New Roman"/>
          <w:b/>
          <w:lang w:val="ru-RU"/>
        </w:rPr>
      </w:pPr>
    </w:p>
    <w:tbl>
      <w:tblPr>
        <w:tblW w:w="1605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624"/>
        <w:gridCol w:w="10"/>
        <w:gridCol w:w="15"/>
        <w:gridCol w:w="15"/>
        <w:gridCol w:w="14"/>
        <w:gridCol w:w="30"/>
        <w:gridCol w:w="1984"/>
        <w:gridCol w:w="2267"/>
        <w:gridCol w:w="2692"/>
        <w:gridCol w:w="3401"/>
        <w:gridCol w:w="2839"/>
        <w:gridCol w:w="642"/>
        <w:gridCol w:w="15"/>
        <w:gridCol w:w="15"/>
        <w:gridCol w:w="15"/>
        <w:gridCol w:w="22"/>
        <w:gridCol w:w="23"/>
        <w:gridCol w:w="645"/>
        <w:gridCol w:w="41"/>
        <w:gridCol w:w="39"/>
      </w:tblGrid>
      <w:tr w:rsidR="008D2272" w:rsidRPr="007E2487" w:rsidTr="00B55B63">
        <w:trPr>
          <w:trHeight w:val="525"/>
        </w:trPr>
        <w:tc>
          <w:tcPr>
            <w:tcW w:w="710" w:type="dxa"/>
            <w:vMerge w:val="restart"/>
            <w:shd w:val="clear" w:color="auto" w:fill="FFFFFF"/>
          </w:tcPr>
          <w:p w:rsidR="008D2272" w:rsidRPr="007E2487" w:rsidRDefault="008D2272" w:rsidP="0061411D">
            <w:pPr>
              <w:autoSpaceDE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sz w:val="24"/>
                <w:szCs w:val="24"/>
              </w:rPr>
              <w:t>№п/п</w:t>
            </w:r>
          </w:p>
        </w:tc>
        <w:tc>
          <w:tcPr>
            <w:tcW w:w="708" w:type="dxa"/>
            <w:gridSpan w:val="6"/>
            <w:vMerge w:val="restart"/>
            <w:shd w:val="clear" w:color="auto" w:fill="FFFFFF"/>
            <w:textDirection w:val="btLr"/>
          </w:tcPr>
          <w:p w:rsidR="008D2272" w:rsidRPr="007E2487" w:rsidRDefault="00AA2E6F" w:rsidP="00AA2E6F">
            <w:pPr>
              <w:autoSpaceDE w:val="0"/>
              <w:snapToGrid w:val="0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1984" w:type="dxa"/>
            <w:vMerge w:val="restart"/>
            <w:shd w:val="clear" w:color="auto" w:fill="FFFFFF"/>
          </w:tcPr>
          <w:p w:rsidR="008D2272" w:rsidRPr="007E2487" w:rsidRDefault="008D2272" w:rsidP="0061411D">
            <w:pPr>
              <w:autoSpaceDE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урока, страница учебника</w:t>
            </w:r>
          </w:p>
        </w:tc>
        <w:tc>
          <w:tcPr>
            <w:tcW w:w="8360" w:type="dxa"/>
            <w:gridSpan w:val="3"/>
            <w:vMerge w:val="restart"/>
            <w:shd w:val="clear" w:color="auto" w:fill="FFFFFF"/>
          </w:tcPr>
          <w:p w:rsidR="008D2272" w:rsidRPr="007E2487" w:rsidRDefault="008D2272" w:rsidP="0061411D">
            <w:pPr>
              <w:autoSpaceDE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Планируемые результаты</w:t>
            </w:r>
          </w:p>
        </w:tc>
        <w:tc>
          <w:tcPr>
            <w:tcW w:w="2839" w:type="dxa"/>
            <w:vMerge w:val="restart"/>
            <w:shd w:val="clear" w:color="auto" w:fill="FFFFFF"/>
          </w:tcPr>
          <w:p w:rsidR="008D2272" w:rsidRPr="007E2487" w:rsidRDefault="008D2272" w:rsidP="0061411D">
            <w:pPr>
              <w:autoSpaceDE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</w:p>
          <w:p w:rsidR="008D2272" w:rsidRPr="007E2487" w:rsidRDefault="008D2272" w:rsidP="0061411D">
            <w:pPr>
              <w:autoSpaceDE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</w:p>
        </w:tc>
        <w:tc>
          <w:tcPr>
            <w:tcW w:w="1457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:rsidR="008D2272" w:rsidRPr="007E2487" w:rsidRDefault="00AB260B" w:rsidP="00AA2E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8D2272" w:rsidRPr="007E2487" w:rsidTr="00B55B63">
        <w:trPr>
          <w:gridAfter w:val="1"/>
          <w:wAfter w:w="39" w:type="dxa"/>
          <w:trHeight w:val="232"/>
        </w:trPr>
        <w:tc>
          <w:tcPr>
            <w:tcW w:w="710" w:type="dxa"/>
            <w:vMerge/>
            <w:shd w:val="clear" w:color="auto" w:fill="FFFFFF"/>
          </w:tcPr>
          <w:p w:rsidR="008D2272" w:rsidRPr="007E2487" w:rsidRDefault="008D2272" w:rsidP="0061411D">
            <w:pPr>
              <w:autoSpaceDE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gridSpan w:val="6"/>
            <w:vMerge/>
            <w:shd w:val="clear" w:color="auto" w:fill="FFFFFF"/>
          </w:tcPr>
          <w:p w:rsidR="008D2272" w:rsidRPr="007E2487" w:rsidRDefault="008D2272" w:rsidP="0061411D">
            <w:pPr>
              <w:autoSpaceDE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FFFFFF"/>
          </w:tcPr>
          <w:p w:rsidR="008D2272" w:rsidRPr="007E2487" w:rsidRDefault="008D2272" w:rsidP="0061411D">
            <w:pPr>
              <w:autoSpaceDE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0" w:type="dxa"/>
            <w:gridSpan w:val="3"/>
            <w:vMerge/>
            <w:shd w:val="clear" w:color="auto" w:fill="FFFFFF"/>
          </w:tcPr>
          <w:p w:rsidR="008D2272" w:rsidRPr="007E2487" w:rsidRDefault="008D2272" w:rsidP="0061411D">
            <w:pPr>
              <w:autoSpaceDE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9" w:type="dxa"/>
            <w:vMerge/>
            <w:shd w:val="clear" w:color="auto" w:fill="FFFFFF"/>
          </w:tcPr>
          <w:p w:rsidR="008D2272" w:rsidRPr="007E2487" w:rsidRDefault="008D2272" w:rsidP="0061411D">
            <w:pPr>
              <w:autoSpaceDE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D2272" w:rsidRPr="007E2487" w:rsidRDefault="00AB26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D2272" w:rsidRPr="007E2487" w:rsidRDefault="00AB26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</w:tr>
      <w:tr w:rsidR="008D2272" w:rsidRPr="007E2487" w:rsidTr="00B55B63">
        <w:trPr>
          <w:trHeight w:val="975"/>
        </w:trPr>
        <w:tc>
          <w:tcPr>
            <w:tcW w:w="710" w:type="dxa"/>
            <w:vMerge/>
            <w:shd w:val="clear" w:color="auto" w:fill="FFFFFF"/>
          </w:tcPr>
          <w:p w:rsidR="008D2272" w:rsidRPr="007E2487" w:rsidRDefault="008D2272" w:rsidP="0061411D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" w:type="dxa"/>
            <w:gridSpan w:val="6"/>
            <w:vMerge/>
            <w:shd w:val="clear" w:color="auto" w:fill="FFFFFF"/>
          </w:tcPr>
          <w:p w:rsidR="008D2272" w:rsidRPr="007E2487" w:rsidRDefault="008D2272" w:rsidP="0061411D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vMerge/>
            <w:shd w:val="clear" w:color="auto" w:fill="FFFFFF"/>
          </w:tcPr>
          <w:p w:rsidR="008D2272" w:rsidRPr="007E2487" w:rsidRDefault="008D2272" w:rsidP="0061411D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61411D">
            <w:pPr>
              <w:autoSpaceDE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797E10" w:rsidP="00797E10">
            <w:pPr>
              <w:autoSpaceDE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 w:rsidR="008D2272" w:rsidRPr="007E2487">
              <w:rPr>
                <w:rFonts w:ascii="Times New Roman" w:hAnsi="Times New Roman" w:cs="Times New Roman"/>
                <w:b/>
                <w:sz w:val="24"/>
                <w:szCs w:val="24"/>
              </w:rPr>
              <w:t>УУД(работа с текстом)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61411D">
            <w:pPr>
              <w:autoSpaceDE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</w:p>
        </w:tc>
        <w:tc>
          <w:tcPr>
            <w:tcW w:w="2839" w:type="dxa"/>
            <w:vMerge/>
            <w:shd w:val="clear" w:color="auto" w:fill="FFFFFF"/>
          </w:tcPr>
          <w:p w:rsidR="008D2272" w:rsidRPr="007E2487" w:rsidRDefault="008D2272" w:rsidP="0061411D">
            <w:pPr>
              <w:autoSpaceDE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gridSpan w:val="5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8D2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4CD2" w:rsidRPr="007E2487" w:rsidRDefault="00A962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4.09</w:t>
            </w:r>
          </w:p>
          <w:p w:rsidR="008F4CD2" w:rsidRPr="007E2487" w:rsidRDefault="008F4C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  <w:gridSpan w:val="4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8D2272" w:rsidRDefault="008D2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6009" w:rsidRDefault="00A962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4.09</w:t>
            </w:r>
          </w:p>
          <w:p w:rsidR="00756009" w:rsidRPr="007E2487" w:rsidRDefault="007560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D2272" w:rsidRPr="007E2487" w:rsidTr="00B55B63">
        <w:trPr>
          <w:trHeight w:val="23"/>
        </w:trPr>
        <w:tc>
          <w:tcPr>
            <w:tcW w:w="710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gridSpan w:val="6"/>
            <w:shd w:val="clear" w:color="auto" w:fill="FFFFFF"/>
          </w:tcPr>
          <w:p w:rsidR="008D2272" w:rsidRPr="007E2487" w:rsidRDefault="00AA2E6F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Знакомство с учебником. Повторение изученного в 1 классе. Числа от 1 до 20.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 , с.4,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Р.т., с.3</w:t>
            </w:r>
          </w:p>
        </w:tc>
        <w:tc>
          <w:tcPr>
            <w:tcW w:w="2267" w:type="dxa"/>
            <w:shd w:val="clear" w:color="auto" w:fill="FFFFFF"/>
          </w:tcPr>
          <w:p w:rsidR="00B835A6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 получит возможнос</w:t>
            </w:r>
            <w:r w:rsidR="00B835A6"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ть для формирования:</w:t>
            </w:r>
          </w:p>
          <w:p w:rsidR="008D2272" w:rsidRPr="007E2487" w:rsidRDefault="00B835A6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D2272" w:rsidRPr="007E2487">
              <w:rPr>
                <w:rFonts w:ascii="Times New Roman" w:hAnsi="Times New Roman" w:cs="Times New Roman"/>
                <w:sz w:val="24"/>
                <w:szCs w:val="24"/>
              </w:rPr>
              <w:t>интереса к предмету;</w:t>
            </w:r>
          </w:p>
          <w:p w:rsidR="008D2272" w:rsidRPr="007E2487" w:rsidRDefault="008D2272" w:rsidP="00B835A6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чувства сопричастности и гордости за свою деятельность на уроке</w:t>
            </w:r>
          </w:p>
          <w:p w:rsidR="008D2272" w:rsidRPr="007E2487" w:rsidRDefault="008D2272" w:rsidP="00B835A6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 научится:</w:t>
            </w:r>
          </w:p>
          <w:p w:rsidR="008D2272" w:rsidRPr="007E2487" w:rsidRDefault="008D2272" w:rsidP="00B835A6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выбирать адекватные речевые средства в диалоге с учителем, одноклассниками;</w:t>
            </w:r>
          </w:p>
          <w:p w:rsidR="008D2272" w:rsidRPr="007E2487" w:rsidRDefault="008D2272" w:rsidP="00B835A6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Обучающийся научится: </w:t>
            </w:r>
          </w:p>
          <w:p w:rsidR="008D2272" w:rsidRPr="007E2487" w:rsidRDefault="008D2272" w:rsidP="00B835A6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-узнавать числа, называть, читать, составлять, записывать и сравнивать любые числа в пределах 100;</w:t>
            </w:r>
          </w:p>
          <w:p w:rsidR="008D2272" w:rsidRPr="007E2487" w:rsidRDefault="008D2272" w:rsidP="00B835A6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находить информацию в ходе беседы с родителями, со старшими родственниками.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Обучающиеся будут ориентироваться в своей системе знаний: понимать, что нужна  дополнительная информация (знания) для решения учебной  задачи в один шаг. Овладеют</w:t>
            </w:r>
            <w:r w:rsidRPr="007E248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способ</w:t>
            </w:r>
            <w:r w:rsidRPr="007E24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ам 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выполнения заданий творческого и поискового характера.</w:t>
            </w:r>
          </w:p>
        </w:tc>
        <w:tc>
          <w:tcPr>
            <w:tcW w:w="709" w:type="dxa"/>
            <w:gridSpan w:val="5"/>
            <w:vMerge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  <w:gridSpan w:val="4"/>
            <w:vMerge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272" w:rsidRPr="007E2487" w:rsidTr="00B55B63">
        <w:trPr>
          <w:cantSplit/>
          <w:trHeight w:val="1134"/>
        </w:trPr>
        <w:tc>
          <w:tcPr>
            <w:tcW w:w="710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708" w:type="dxa"/>
            <w:gridSpan w:val="6"/>
            <w:shd w:val="clear" w:color="auto" w:fill="FFFFFF"/>
          </w:tcPr>
          <w:p w:rsidR="008D2272" w:rsidRPr="007E2487" w:rsidRDefault="00AA2E6F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Повторение изученного в 1 классе.Числа от 1 до 20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У.,с.5;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Р.т.,с.4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Учиться совместно с учителем обнаруживать и формулировать учебную проблему совместно с учителем Учиться планировать учебную деятельность на уроке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Учитель привлекает детей к открытию новых знаний. Они вместе обсуждают, для чего нужно то или иное знание, как оно пригодится в жизни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Обучающиеся будут  учиться  определять место числа в ряду чисел, читать, сравнивать и производить с ними арифметические действия</w:t>
            </w:r>
          </w:p>
          <w:p w:rsidR="008D2272" w:rsidRPr="007E2487" w:rsidRDefault="008D2272" w:rsidP="00B835A6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Обучающиеся будут ориентироваться в своей системе знаний: понимать, что нужна  дополнительная информация (знания) для решения учебной  задачи в один шаг. Овладеют</w:t>
            </w:r>
            <w:r w:rsidRPr="007E248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способ</w:t>
            </w:r>
            <w:r w:rsidRPr="007E24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ам 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выполнения заданий творческого и поискового характера.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A9621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5.09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56009" w:rsidRDefault="00A9621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5.09</w:t>
            </w:r>
          </w:p>
        </w:tc>
      </w:tr>
      <w:tr w:rsidR="008D2272" w:rsidRPr="007E2487" w:rsidTr="00B55B63">
        <w:trPr>
          <w:cantSplit/>
          <w:trHeight w:val="1134"/>
        </w:trPr>
        <w:tc>
          <w:tcPr>
            <w:tcW w:w="710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8" w:type="dxa"/>
            <w:gridSpan w:val="6"/>
            <w:shd w:val="clear" w:color="auto" w:fill="FFFFFF"/>
          </w:tcPr>
          <w:p w:rsidR="008D2272" w:rsidRPr="007E2487" w:rsidRDefault="00AA2E6F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Счёт десятками Десяток. Образование и запись чисел от  20  до 100.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У.,с.6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Р.т.,с.5-6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Обучающиеся будут перерабатывать полученную информацию: наблюдать и делать  самостоятельные  выводы.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Учить умению слушать и вступать в диалог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Cs/>
                <w:sz w:val="24"/>
                <w:szCs w:val="24"/>
              </w:rPr>
              <w:t>Обучающиеся будут  учиться  определять место числа в ряду чисел, читать, сравнивать и производить с ними арифметические действия</w:t>
            </w:r>
          </w:p>
          <w:p w:rsidR="008D2272" w:rsidRPr="007E2487" w:rsidRDefault="008D2272" w:rsidP="00B835A6">
            <w:pPr>
              <w:autoSpaceDE w:val="0"/>
              <w:spacing w:after="0"/>
              <w:ind w:firstLine="35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 научится:</w:t>
            </w:r>
          </w:p>
          <w:p w:rsidR="008D2272" w:rsidRPr="007E2487" w:rsidRDefault="008D2272" w:rsidP="00B835A6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работать с текстом и рабочей тетрадью, счёту десятками. Познакомятся с образованием и названием двузначных чисел. Модели двузначных чисел. Чтение и запись чисел. Сравнение двузначных чисел, их последовательность. Представление двузначного числа в виде суммы разрядных слагаемых.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A9621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6.09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A9621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6.09</w:t>
            </w: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61411D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gridSpan w:val="6"/>
            <w:shd w:val="clear" w:color="auto" w:fill="FFFFFF"/>
          </w:tcPr>
          <w:p w:rsidR="008D2272" w:rsidRPr="007E2487" w:rsidRDefault="00AA2E6F" w:rsidP="0061411D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Счёт десятками.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Десяток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Образование чисел от 20 до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100.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У.,с.7</w:t>
            </w:r>
            <w:r w:rsidRPr="007E24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Р.т.с.6-7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61411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Обучающиеся смогут донести свою позицию до других:</w:t>
            </w: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оформлять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свою мысль в устной и письменной речи (на уровне одного предложения или небольшого текста).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61411D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предложенных педагогом ситуациях общения и сотрудничества,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опираясь на общие для всех простые правила поведения, самостоятельно  делать</w:t>
            </w: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выбор, какой поступок совершить.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61411D">
            <w:pPr>
              <w:widowControl w:val="0"/>
              <w:shd w:val="clear" w:color="auto" w:fill="FFFFFF"/>
              <w:tabs>
                <w:tab w:val="left" w:pos="509"/>
              </w:tabs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Обучающиеся научатся читать, записывать и сравнивать числа в пределах 100;осознанно следовать  </w:t>
            </w:r>
            <w:r w:rsidRPr="007E24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алгоритмам устного и письменного сложения и вычитания чисел в пределах 100;решать задачи в 1-2 действия на сложение и вычитание и простые задачи:</w:t>
            </w:r>
          </w:p>
          <w:p w:rsidR="008D2272" w:rsidRPr="007E2487" w:rsidRDefault="008D2272" w:rsidP="0061411D">
            <w:pPr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61411D">
            <w:pPr>
              <w:snapToGrid w:val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Обучающиеся будут  учиться  р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ешению текстовых задач арифметическим способом (с опорой на схемы, таблицы,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краткие записи и другие</w:t>
            </w:r>
          </w:p>
          <w:p w:rsidR="008D2272" w:rsidRPr="007E2487" w:rsidRDefault="008D2272" w:rsidP="0061411D">
            <w:pPr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модели). Приемы сложения и </w:t>
            </w:r>
          </w:p>
          <w:p w:rsidR="008D2272" w:rsidRPr="007E2487" w:rsidRDefault="008D2272" w:rsidP="0061411D">
            <w:pPr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вычитания чисел в пределах 100, основанные на знании десятичного состава чисел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A96214" w:rsidP="003779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7.09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A962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7.09</w:t>
            </w:r>
          </w:p>
        </w:tc>
      </w:tr>
      <w:tr w:rsidR="008D2272" w:rsidRPr="007E2487" w:rsidTr="00B55B63">
        <w:trPr>
          <w:cantSplit/>
          <w:trHeight w:val="1134"/>
        </w:trPr>
        <w:tc>
          <w:tcPr>
            <w:tcW w:w="710" w:type="dxa"/>
            <w:shd w:val="clear" w:color="auto" w:fill="FFFFFF"/>
          </w:tcPr>
          <w:p w:rsidR="008D2272" w:rsidRPr="007E2487" w:rsidRDefault="008D2272" w:rsidP="0061411D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708" w:type="dxa"/>
            <w:gridSpan w:val="6"/>
            <w:shd w:val="clear" w:color="auto" w:fill="FFFFFF"/>
          </w:tcPr>
          <w:p w:rsidR="008D2272" w:rsidRPr="007E2487" w:rsidRDefault="00AA2E6F" w:rsidP="0061411D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Поместное значение цифр.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У.,С.8;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Р.т.,с.8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61411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умения ставить познавательную цель урока; осознанное и произвольное построение речевого высказывания в устной и письменной форме. </w:t>
            </w:r>
          </w:p>
          <w:p w:rsidR="008D2272" w:rsidRPr="007E2487" w:rsidRDefault="008D2272" w:rsidP="006141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61411D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Волевая саморегуляция  как способность к волевому усилию</w:t>
            </w:r>
          </w:p>
          <w:p w:rsidR="008D2272" w:rsidRPr="007E2487" w:rsidRDefault="008D2272" w:rsidP="0061411D">
            <w:pPr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Умение учиться и способность к организации своей деятельности Оценивание результатов своей работы на уроке и работы своих товарищей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61411D">
            <w:pPr>
              <w:widowControl w:val="0"/>
              <w:shd w:val="clear" w:color="auto" w:fill="FFFFFF"/>
              <w:tabs>
                <w:tab w:val="left" w:pos="509"/>
              </w:tabs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Обучающиеся научатся читать, записывать и сравнивать числа в пределах 100;осознанно следовать  алгоритмам устного и письменного сложения и вычитания чисел в пределах 100;решать задачи в 1-2 действия на сложение и вычитание и простые задачи:</w:t>
            </w:r>
          </w:p>
          <w:p w:rsidR="008D2272" w:rsidRPr="007E2487" w:rsidRDefault="008D2272" w:rsidP="0061411D">
            <w:pPr>
              <w:autoSpaceDE w:val="0"/>
              <w:ind w:firstLine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61411D">
            <w:pPr>
              <w:snapToGrid w:val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знакомство </w:t>
            </w:r>
          </w:p>
          <w:p w:rsidR="008D2272" w:rsidRPr="007E2487" w:rsidRDefault="008D2272" w:rsidP="0061411D">
            <w:pPr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с записью чисел от 11 до 100, </w:t>
            </w:r>
          </w:p>
          <w:p w:rsidR="008D2272" w:rsidRPr="007E2487" w:rsidRDefault="008D2272" w:rsidP="0061411D">
            <w:pPr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роль и место каждой цифры в записи двухзначного числа. Развивать </w:t>
            </w:r>
          </w:p>
          <w:p w:rsidR="008D2272" w:rsidRPr="007E2487" w:rsidRDefault="008D2272" w:rsidP="0061411D">
            <w:pPr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умение сравнивать именованные </w:t>
            </w:r>
          </w:p>
          <w:p w:rsidR="008D2272" w:rsidRPr="007E2487" w:rsidRDefault="008D2272" w:rsidP="0061411D">
            <w:pPr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числа, решать задачи изученных</w:t>
            </w:r>
          </w:p>
          <w:p w:rsidR="008D2272" w:rsidRPr="007E2487" w:rsidRDefault="008D2272" w:rsidP="0061411D">
            <w:pPr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видов, навыки счета, измерительные навыки.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A962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A962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</w:tr>
      <w:tr w:rsidR="008D2272" w:rsidRPr="007E2487" w:rsidTr="00B55B63">
        <w:trPr>
          <w:trHeight w:val="357"/>
        </w:trPr>
        <w:tc>
          <w:tcPr>
            <w:tcW w:w="710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  <w:gridSpan w:val="6"/>
            <w:shd w:val="clear" w:color="auto" w:fill="FFFFFF"/>
          </w:tcPr>
          <w:p w:rsidR="008D2272" w:rsidRPr="007E2487" w:rsidRDefault="00AA2E6F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  <w:shd w:val="clear" w:color="auto" w:fill="FFFFFF"/>
          </w:tcPr>
          <w:p w:rsidR="008D2272" w:rsidRPr="007E2487" w:rsidRDefault="008D2272" w:rsidP="00B835A6">
            <w:pPr>
              <w:shd w:val="clear" w:color="auto" w:fill="FFFFFF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Однозначные и двузначные числа. </w:t>
            </w:r>
          </w:p>
          <w:p w:rsidR="008D2272" w:rsidRPr="007E2487" w:rsidRDefault="008D2272" w:rsidP="00B835A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У.с10;</w:t>
            </w:r>
          </w:p>
          <w:p w:rsidR="008D2272" w:rsidRPr="007E2487" w:rsidRDefault="008D2272" w:rsidP="00B835A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 с.9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B835A6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Потребность в общении с учителем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Учить умению слушать и вступать в диалог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Cs/>
                <w:sz w:val="24"/>
                <w:szCs w:val="24"/>
              </w:rPr>
              <w:t>Обучающиеся будут  учиться  определять место числа в ряду чисел, читать, сравнивать и производить с ними арифметические действия</w:t>
            </w:r>
          </w:p>
          <w:p w:rsidR="008D2272" w:rsidRPr="007E2487" w:rsidRDefault="008D2272" w:rsidP="00B835A6">
            <w:pPr>
              <w:autoSpaceDE w:val="0"/>
              <w:spacing w:after="0"/>
              <w:ind w:firstLine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будут использовать понятия «однозначное, двузначное число»;  сравнивать единицы измерения; самостоятельно записывать краткую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запись и решать задачу;  решать выражения.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A9621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12.09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A9621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</w:t>
            </w: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708" w:type="dxa"/>
            <w:gridSpan w:val="6"/>
            <w:shd w:val="clear" w:color="auto" w:fill="FFFFFF"/>
          </w:tcPr>
          <w:p w:rsidR="008D2272" w:rsidRPr="007E2487" w:rsidRDefault="00AA2E6F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shd w:val="clear" w:color="auto" w:fill="FFFFFF"/>
          </w:tcPr>
          <w:p w:rsidR="008D2272" w:rsidRPr="007E2487" w:rsidRDefault="008D2272" w:rsidP="00B835A6">
            <w:pPr>
              <w:shd w:val="clear" w:color="auto" w:fill="FFFFFF"/>
              <w:snapToGri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Единицы измерения длины Миллиметр.</w:t>
            </w:r>
          </w:p>
          <w:p w:rsidR="008D2272" w:rsidRPr="007E2487" w:rsidRDefault="008D2272" w:rsidP="00B835A6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У.с.10;</w:t>
            </w:r>
          </w:p>
          <w:p w:rsidR="008D2272" w:rsidRPr="007E2487" w:rsidRDefault="008D2272" w:rsidP="00B835A6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Р.т.с.9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Определять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успешность выполнения своего задания в диалоге с учителем.</w:t>
            </w:r>
          </w:p>
          <w:p w:rsidR="008D2272" w:rsidRPr="007E2487" w:rsidRDefault="008D2272" w:rsidP="00B835A6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 научится:</w:t>
            </w:r>
          </w:p>
          <w:p w:rsidR="008D2272" w:rsidRPr="007E2487" w:rsidRDefault="008D2272" w:rsidP="00B835A6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выбирать адекватные речевые средства в диалоге с учителем, одноклассниками;</w:t>
            </w:r>
          </w:p>
          <w:p w:rsidR="008D2272" w:rsidRPr="007E2487" w:rsidRDefault="008D2272" w:rsidP="00B835A6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Повторить изученное о единицах измерения длины – сантиметре и дециметре; познакомить учащихся с единицей измерения длины миллиметром; продолжать формировать умение учеников сравнивать именованные числа, решать задачи; развивать навыки счета.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Обучающиеся будут знать единицы измерения длины – сантиметр и дециметр, миллиметр; уметь сравнивать именованные числа, решать задачи.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A9621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A96214" w:rsidP="00DB11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</w:t>
            </w: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61411D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" w:type="dxa"/>
            <w:gridSpan w:val="6"/>
            <w:shd w:val="clear" w:color="auto" w:fill="FFFFFF"/>
          </w:tcPr>
          <w:p w:rsidR="008D2272" w:rsidRPr="007E2487" w:rsidRDefault="00AA2E6F" w:rsidP="0061411D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4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Закрепление пройденного.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У.с.11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Р.т.с.10-11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П.Р с 4-5..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 продолжает учиться:</w:t>
            </w:r>
          </w:p>
          <w:p w:rsidR="008D2272" w:rsidRPr="007E2487" w:rsidRDefault="008D2272" w:rsidP="00B835A6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определять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цель деятельности на уроке с помощью учителя и самостоятельно. </w:t>
            </w:r>
          </w:p>
          <w:p w:rsidR="008D2272" w:rsidRPr="007E2487" w:rsidRDefault="008D2272" w:rsidP="00B835A6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ТПО с 9 .№17 ,16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61411D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Учитель привлекает детей к открытию новых знаний. Они вместе обсуждают, для чего нужно то или иное знание, как оно пригодится в жизни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61411D">
            <w:pPr>
              <w:autoSpaceDE w:val="0"/>
              <w:snapToGrid w:val="0"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Повторить изученное о единицах измерения длины – сантиметре и дециметре; познакомить учащихся с единицей измерения длины миллиметром; продолжать формировать умение учеников сравнивать именованные числа, решать задачи; развивать навыки счета.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61411D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Обучающиеся будут знать единицы измерения длины – сантиметр и дециметр, миллиметр; уметь сравнивать именованные числа, решать задачи.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A962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A962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Default="00473688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473688" w:rsidRDefault="00473688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688" w:rsidRDefault="00473688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688" w:rsidRDefault="00473688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688" w:rsidRDefault="00473688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688" w:rsidRDefault="00473688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688" w:rsidRDefault="00473688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688" w:rsidRDefault="00473688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688" w:rsidRDefault="00473688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688" w:rsidRPr="007E2487" w:rsidRDefault="00473688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6"/>
            <w:shd w:val="clear" w:color="auto" w:fill="FFFFFF"/>
          </w:tcPr>
          <w:p w:rsidR="008D2272" w:rsidRPr="007E2487" w:rsidRDefault="00473688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984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Контрольная работа</w:t>
            </w:r>
            <w:r w:rsidRPr="007E248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№1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Чтение и запись чисел..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Обучающийся продолжает учиться:</w:t>
            </w:r>
          </w:p>
          <w:p w:rsidR="008D2272" w:rsidRPr="007E2487" w:rsidRDefault="008D2272" w:rsidP="00B835A6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строить понятные для партнера высказывания;</w:t>
            </w:r>
          </w:p>
          <w:p w:rsidR="008D2272" w:rsidRPr="007E2487" w:rsidRDefault="008D2272" w:rsidP="00B835A6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  <w:t xml:space="preserve">Оценивать </w:t>
            </w:r>
            <w:r w:rsidRPr="007E248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результаты выполненного задания «Проверь себя» по учеб</w:t>
            </w:r>
            <w:r w:rsidRPr="007E248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softHyphen/>
            </w:r>
            <w:r w:rsidRPr="007E2487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нику и электронному приложению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Обучающиеся будут применять таблицу сложения и вычитания однозначных чисел; – последовательность чисел в пределах 100, читать, записывать и сравнивать числа в пределах 100</w:t>
            </w:r>
          </w:p>
        </w:tc>
        <w:tc>
          <w:tcPr>
            <w:tcW w:w="2839" w:type="dxa"/>
            <w:shd w:val="clear" w:color="auto" w:fill="FFFFFF"/>
          </w:tcPr>
          <w:p w:rsidR="008D2272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Обучающийся будет  пользоваться изученной математической терминологией; представлять число в виде суммы разрядных слагаемых;– выполнять арифметические действия над числами в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пределах 20;</w:t>
            </w:r>
          </w:p>
          <w:p w:rsidR="00473688" w:rsidRPr="007E2487" w:rsidRDefault="00473688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A9621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18.09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A9621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</w:p>
        </w:tc>
      </w:tr>
      <w:tr w:rsidR="00473688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473688" w:rsidRDefault="00473688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708" w:type="dxa"/>
            <w:gridSpan w:val="6"/>
            <w:shd w:val="clear" w:color="auto" w:fill="FFFFFF"/>
          </w:tcPr>
          <w:p w:rsidR="00473688" w:rsidRPr="007E2487" w:rsidRDefault="00473688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4" w:type="dxa"/>
            <w:shd w:val="clear" w:color="auto" w:fill="FFFFFF"/>
          </w:tcPr>
          <w:p w:rsidR="00473688" w:rsidRPr="007E2487" w:rsidRDefault="00473688" w:rsidP="00B835A6">
            <w:pPr>
              <w:snapToGrid w:val="0"/>
              <w:spacing w:after="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473688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  Наименьшее трхзначное число. Сотня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</w:t>
            </w:r>
          </w:p>
        </w:tc>
        <w:tc>
          <w:tcPr>
            <w:tcW w:w="2267" w:type="dxa"/>
            <w:shd w:val="clear" w:color="auto" w:fill="FFFFFF"/>
          </w:tcPr>
          <w:p w:rsidR="00473688" w:rsidRPr="007E2487" w:rsidRDefault="00473688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473688" w:rsidRPr="007E2487" w:rsidRDefault="00473688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</w:pPr>
          </w:p>
        </w:tc>
        <w:tc>
          <w:tcPr>
            <w:tcW w:w="3401" w:type="dxa"/>
            <w:shd w:val="clear" w:color="auto" w:fill="FFFFFF"/>
          </w:tcPr>
          <w:p w:rsidR="00473688" w:rsidRPr="007E2487" w:rsidRDefault="00473688" w:rsidP="00B835A6">
            <w:pPr>
              <w:autoSpaceDE w:val="0"/>
              <w:snapToGrid w:val="0"/>
              <w:spacing w:after="0"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  <w:shd w:val="clear" w:color="auto" w:fill="FFFFFF"/>
          </w:tcPr>
          <w:p w:rsidR="00473688" w:rsidRPr="007E2487" w:rsidRDefault="00473688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 научатся группировать и исправлять свои ошибки; оценивать себя и товарищей.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473688" w:rsidRDefault="00A9621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473688" w:rsidRDefault="00A9621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</w:t>
            </w: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61411D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8" w:type="dxa"/>
            <w:gridSpan w:val="6"/>
            <w:shd w:val="clear" w:color="auto" w:fill="FFFFFF"/>
          </w:tcPr>
          <w:p w:rsidR="008D2272" w:rsidRPr="007E2487" w:rsidRDefault="00AA2E6F" w:rsidP="0061411D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84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Метр Таблица единиц измерения длины.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У.с.13</w:t>
            </w:r>
            <w:r w:rsidRPr="007E24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Р.т.с.12</w:t>
            </w:r>
          </w:p>
          <w:p w:rsidR="008D2272" w:rsidRPr="007E2487" w:rsidRDefault="008D2272" w:rsidP="006141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61411D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Учиться совместно с учителем обнаруживать и формулировать учебную проблему совместно с учителем Учиться планировать учебную деятельность на уроке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61411D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 предложенных педагогом ситуациях общения и сотрудничества, опираясь на общие для всех простые правила поведения, самостоятельно  делать</w:t>
            </w: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выбор, какой поступок совершить.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Повторить изученное о единицах измерения длины – сантиметре и дециметре; познакомить учащихся с единицей измерения длины метром; продолжать формировать умение учеников</w:t>
            </w:r>
          </w:p>
          <w:p w:rsidR="008D2272" w:rsidRPr="007E2487" w:rsidRDefault="008D2272" w:rsidP="00B835A6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сравнивать именованные числа, решать задачи; развивать навыки счета.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61411D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Обучающиеся будут знать единицы измерения длины – сантиметр и дециметр, метр; уметь сравнивать именованные числа, решать задачи.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A962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A962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</w:t>
            </w: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8" w:type="dxa"/>
            <w:gridSpan w:val="6"/>
            <w:shd w:val="clear" w:color="auto" w:fill="FFFFFF"/>
          </w:tcPr>
          <w:p w:rsidR="008D2272" w:rsidRPr="007E2487" w:rsidRDefault="00AA2E6F" w:rsidP="00B835A6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84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Сложение и вычитание вида 35+5. 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35-30,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35-5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У.,с.14;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Р.т.с.13-14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 получит возможность для формирования:</w:t>
            </w:r>
          </w:p>
          <w:p w:rsidR="008D2272" w:rsidRPr="007E2487" w:rsidRDefault="008D2272" w:rsidP="00B835A6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интереса к предмету;</w:t>
            </w:r>
          </w:p>
          <w:p w:rsidR="008D2272" w:rsidRPr="007E2487" w:rsidRDefault="008D2272" w:rsidP="00B835A6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- чувства сопричастности и гордости за свою деятельность на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уроке</w:t>
            </w:r>
          </w:p>
          <w:p w:rsidR="008D2272" w:rsidRPr="007E2487" w:rsidRDefault="008D2272" w:rsidP="00B835A6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B835A6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lastRenderedPageBreak/>
              <w:t>Волевая саморегуляция  как способность к волевому усилию</w:t>
            </w:r>
          </w:p>
          <w:p w:rsidR="008D2272" w:rsidRPr="007E2487" w:rsidRDefault="008D2272" w:rsidP="00B835A6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Умение учиться и способность к организации своей деятельности Оценивание результатов своей работы на уроке и работы своих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товарищей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Обучающиеся познакомятся с применением приемов сложения и вычитания, основанных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на знании десятичного состава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числа,</w:t>
            </w:r>
            <w:r w:rsidR="00B835A6"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научатся сравнивать именованные числа.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Обучающиеся будут использовать новые приемы сложения и вычитания; уметь сравнивать единицы измерения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A9621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A9621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</w:tr>
      <w:tr w:rsidR="008D2272" w:rsidRPr="007E2487" w:rsidTr="00B55B63">
        <w:trPr>
          <w:trHeight w:val="357"/>
        </w:trPr>
        <w:tc>
          <w:tcPr>
            <w:tcW w:w="710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708" w:type="dxa"/>
            <w:gridSpan w:val="6"/>
            <w:shd w:val="clear" w:color="auto" w:fill="FFFFFF"/>
          </w:tcPr>
          <w:p w:rsidR="008D2272" w:rsidRPr="007E2487" w:rsidRDefault="00AA2E6F" w:rsidP="00B835A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84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Замена двузначного числа  суммой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разрядных слагаемых.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У.,с.15</w:t>
            </w:r>
            <w:r w:rsidRPr="007E24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Р.т.с.14-16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Учиться совместно с учителем обнаруживать и формулировать учебную проблему совместно с учителем Учиться планировать учебную деятельность на уроке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 получит возможность для формирования:</w:t>
            </w:r>
          </w:p>
          <w:p w:rsidR="008D2272" w:rsidRPr="007E2487" w:rsidRDefault="008D2272" w:rsidP="00B835A6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интереса к предмету;</w:t>
            </w:r>
          </w:p>
          <w:p w:rsidR="008D2272" w:rsidRPr="007E2487" w:rsidRDefault="008D2272" w:rsidP="00B835A6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чувства сопричастности и гордости за свою деятельность на уроке</w:t>
            </w:r>
          </w:p>
          <w:p w:rsidR="008D2272" w:rsidRPr="007E2487" w:rsidRDefault="008D2272" w:rsidP="00B835A6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Учить умению слушать и вступать в диалог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обучающиеся научатся представлять д</w:t>
            </w:r>
            <w:r w:rsidR="008F4CD2" w:rsidRPr="007E248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узначное число виде суммы разрядных слагаемых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A9621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A9621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</w:t>
            </w: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8" w:type="dxa"/>
            <w:gridSpan w:val="6"/>
            <w:shd w:val="clear" w:color="auto" w:fill="FFFFFF"/>
          </w:tcPr>
          <w:p w:rsidR="008D2272" w:rsidRPr="007E2487" w:rsidRDefault="00AA2E6F" w:rsidP="00B835A6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84" w:type="dxa"/>
            <w:shd w:val="clear" w:color="auto" w:fill="FFFFFF"/>
          </w:tcPr>
          <w:p w:rsidR="008D2272" w:rsidRPr="007E2487" w:rsidRDefault="0097383B" w:rsidP="00B835A6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Единицы стоимости.</w:t>
            </w:r>
            <w:r w:rsidR="008D2272"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Рубль.Копейка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У.,с.16;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 с 17-18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B835A6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  <w:t xml:space="preserve">Оценивать </w:t>
            </w:r>
            <w:r w:rsidRPr="007E248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результаты выполненного задания «Проверь себя» по учеб</w:t>
            </w:r>
            <w:r w:rsidRPr="007E248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softHyphen/>
            </w:r>
            <w:r w:rsidRPr="007E2487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нику и электронному приложению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познакомятся с денежными единицами рублем и копейкой.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Показать, что в одном рубле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содержится 100 копеек. Закреплять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умение преобразовывать величины,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решать задачи изученных видов.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логическое мышление </w:t>
            </w:r>
          </w:p>
          <w:p w:rsidR="008D2272" w:rsidRPr="007E2487" w:rsidRDefault="008D2272" w:rsidP="00B835A6">
            <w:pPr>
              <w:autoSpaceDE w:val="0"/>
              <w:spacing w:after="0"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учеников.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Обучающиеся будут использовать  денежные единицы; уметь преобразовывать величины; знать разрядный состав числа; уметь решать задачи вида «цена, количество, стоимость».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A9621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A9621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</w:t>
            </w:r>
          </w:p>
        </w:tc>
      </w:tr>
      <w:tr w:rsidR="008D2272" w:rsidRPr="007E2487" w:rsidTr="00B55B63">
        <w:trPr>
          <w:trHeight w:val="1395"/>
        </w:trPr>
        <w:tc>
          <w:tcPr>
            <w:tcW w:w="710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8D2272" w:rsidRPr="007E2487" w:rsidRDefault="008D2272" w:rsidP="00B835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8" w:type="dxa"/>
            <w:gridSpan w:val="6"/>
            <w:shd w:val="clear" w:color="auto" w:fill="FFFFFF"/>
          </w:tcPr>
          <w:p w:rsidR="008D2272" w:rsidRPr="007E2487" w:rsidRDefault="00AA2E6F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15-16</w:t>
            </w:r>
          </w:p>
          <w:p w:rsidR="008D2272" w:rsidRPr="007E2487" w:rsidRDefault="008D2272" w:rsidP="00B835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FFFFFF"/>
          </w:tcPr>
          <w:p w:rsidR="0097383B" w:rsidRDefault="008D2272" w:rsidP="00B835A6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пройденного </w:t>
            </w:r>
            <w:r w:rsidR="009738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D2272" w:rsidRPr="007E2487" w:rsidRDefault="0097383B" w:rsidP="00B835A6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Страничка для любознательных.</w:t>
            </w:r>
            <w:r w:rsidR="008D2272"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Чтение, запись и сравнение  чисел..Подготовка к </w:t>
            </w:r>
            <w:r w:rsidR="008D2272"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контрольной работе</w:t>
            </w:r>
          </w:p>
          <w:p w:rsidR="008D2272" w:rsidRPr="007E2487" w:rsidRDefault="008D2272" w:rsidP="00B835A6">
            <w:pPr>
              <w:snapToGrid w:val="0"/>
              <w:spacing w:after="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Контрольная №2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У.,17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br/>
              <w:t>У., с.20-21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 с.17-18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br/>
              <w:t>Р.т.с.1923-27.09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социальной роли ученика.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Формирование положительного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отношения 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к учению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Учитель привлекает детей к открытию новых знаний. Они вместе обсуждают, для чего нужно то или иное знание, как оно пригодится в жизни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Единицы стоимости. Состав монет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(набор и размен), установление зависимостей между величинами, характеризующими процесс «купли-продажи» (количество товара, его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цена и стоимость). Построение простейших логических выражений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типа «…и/или», «если… , то…»,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«не только, но и …»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 xml:space="preserve">Обучающиеся повторят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единицы стоимости.</w:t>
            </w:r>
            <w:r w:rsidRPr="007E248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будут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устанавливать зависимость между величинами, характеризующими процесс «купли-продажи»</w:t>
            </w:r>
          </w:p>
          <w:p w:rsidR="008D2272" w:rsidRPr="007E2487" w:rsidRDefault="008D2272" w:rsidP="00B835A6">
            <w:pPr>
              <w:autoSpaceDE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С18-20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820DE" w:rsidRDefault="008820DE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0DE" w:rsidRDefault="008820DE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0DE" w:rsidRDefault="00A9621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</w:t>
            </w:r>
          </w:p>
          <w:p w:rsidR="00A96214" w:rsidRDefault="00A9621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  <w:p w:rsidR="008820DE" w:rsidRDefault="008820DE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0DE" w:rsidRDefault="008820DE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0DE" w:rsidRDefault="008820DE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0DE" w:rsidRDefault="008820DE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0DE" w:rsidRDefault="008820DE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0DE" w:rsidRPr="007E2487" w:rsidRDefault="008820DE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756009" w:rsidRDefault="00A9621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27.09</w:t>
            </w:r>
          </w:p>
          <w:p w:rsidR="00A96214" w:rsidRDefault="00A9621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6214" w:rsidRDefault="00A9621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6214" w:rsidRPr="007E2487" w:rsidRDefault="00A9621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708" w:type="dxa"/>
            <w:gridSpan w:val="6"/>
            <w:shd w:val="clear" w:color="auto" w:fill="FFFFFF"/>
          </w:tcPr>
          <w:p w:rsidR="008D2272" w:rsidRPr="007E2487" w:rsidRDefault="00AA2E6F" w:rsidP="00B835A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84" w:type="dxa"/>
            <w:shd w:val="clear" w:color="auto" w:fill="FFFFFF"/>
          </w:tcPr>
          <w:p w:rsidR="0097383B" w:rsidRPr="007E2487" w:rsidRDefault="008D2272" w:rsidP="0097383B">
            <w:pPr>
              <w:snapToGrid w:val="0"/>
              <w:spacing w:after="0"/>
              <w:rPr>
                <w:rFonts w:ascii="Times New Roman" w:hAnsi="Times New Roman" w:cs="Times New Roman"/>
                <w:b/>
                <w:color w:val="008000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Закрепление пройденного</w:t>
            </w:r>
          </w:p>
          <w:p w:rsidR="008D2272" w:rsidRPr="007E2487" w:rsidRDefault="0097383B" w:rsidP="00B835A6">
            <w:pPr>
              <w:spacing w:after="0"/>
              <w:rPr>
                <w:rFonts w:ascii="Times New Roman" w:hAnsi="Times New Roman" w:cs="Times New Roman"/>
                <w:b/>
                <w:color w:val="008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8000"/>
                <w:sz w:val="24"/>
                <w:szCs w:val="24"/>
              </w:rPr>
              <w:t>Анализ к.р.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b/>
                <w:color w:val="008000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color w:val="008000"/>
                <w:sz w:val="24"/>
                <w:szCs w:val="24"/>
              </w:rPr>
              <w:t>У.,с.20-24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b/>
                <w:color w:val="008000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color w:val="008000"/>
                <w:sz w:val="24"/>
                <w:szCs w:val="24"/>
              </w:rPr>
              <w:t>Р.т. с.19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B835A6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  <w:t xml:space="preserve">Оценивать </w:t>
            </w:r>
            <w:r w:rsidRPr="007E248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результаты выполненного задания «Проверь себя» по учеб</w:t>
            </w:r>
            <w:r w:rsidRPr="007E248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softHyphen/>
            </w:r>
            <w:r w:rsidRPr="007E2487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нику и электронному приложению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умения ставить познавательную цель урока; осознанное и произвольное построение речевого высказывания в устной и письменной форме. </w:t>
            </w:r>
          </w:p>
          <w:p w:rsidR="008D2272" w:rsidRPr="007E2487" w:rsidRDefault="008D2272" w:rsidP="00B835A6">
            <w:pPr>
              <w:autoSpaceDE w:val="0"/>
              <w:spacing w:after="0"/>
              <w:ind w:firstLine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B835A6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Формирование положительного</w:t>
            </w:r>
          </w:p>
          <w:p w:rsidR="008D2272" w:rsidRPr="007E2487" w:rsidRDefault="008D2272" w:rsidP="00B835A6">
            <w:pPr>
              <w:pStyle w:val="a3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 xml:space="preserve">отношения </w:t>
            </w:r>
          </w:p>
          <w:p w:rsidR="008D2272" w:rsidRPr="007E2487" w:rsidRDefault="008D2272" w:rsidP="00B835A6">
            <w:pPr>
              <w:pStyle w:val="a3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к учению</w:t>
            </w:r>
          </w:p>
          <w:p w:rsidR="008D2272" w:rsidRPr="007E2487" w:rsidRDefault="008D2272" w:rsidP="00B835A6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Контроль своих действий в процессе выполнения заданий; умение обнаруживать и исправлять ошибки.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A9621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D503D0" w:rsidRDefault="00A9621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49" w:type="dxa"/>
            <w:gridSpan w:val="3"/>
            <w:shd w:val="clear" w:color="auto" w:fill="FFFFFF"/>
          </w:tcPr>
          <w:p w:rsidR="008D2272" w:rsidRPr="007E2487" w:rsidRDefault="00AA2E6F" w:rsidP="00B835A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043" w:type="dxa"/>
            <w:gridSpan w:val="4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Задачи обратные данной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У.. с.26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 с.20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социальной роли ученика.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Формирование положительного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отношения 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к учению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 научится:</w:t>
            </w:r>
          </w:p>
          <w:p w:rsidR="008D2272" w:rsidRPr="007E2487" w:rsidRDefault="008D2272" w:rsidP="00B835A6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выбирать адекватные речевые средства в диалоге с учителем, одноклассниками;</w:t>
            </w:r>
          </w:p>
          <w:p w:rsidR="008D2272" w:rsidRPr="007E2487" w:rsidRDefault="008D2272" w:rsidP="00B835A6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Обучающиеся познакомятся с обратными задачами; показать связь данных и искомого чисел в таких задачах;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закреплять знание таблицы сложения и вычитания в пределах 20, умение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решать выражения вида: 30 + 5,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35 – 5, 35 – 30; развивать внимание,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наблюдательность, логическое мышление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Будут уметь решать задачи обратные данной, составлять схемы к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задачам; усвоить понятие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«отрезок»; уметь решать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выражения.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A96214" w:rsidP="00DB11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A9621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49" w:type="dxa"/>
            <w:gridSpan w:val="3"/>
            <w:shd w:val="clear" w:color="auto" w:fill="FFFFFF"/>
          </w:tcPr>
          <w:p w:rsidR="008D2272" w:rsidRPr="007E2487" w:rsidRDefault="00AA2E6F" w:rsidP="00B835A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043" w:type="dxa"/>
            <w:gridSpan w:val="4"/>
            <w:shd w:val="clear" w:color="auto" w:fill="FFFFFF"/>
          </w:tcPr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Сумма и разность отрезков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У..с.27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Р.т.с.20-21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B835A6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lastRenderedPageBreak/>
              <w:t xml:space="preserve">Волевая саморегуляция, контроль в форме сличения способа действия и его </w:t>
            </w:r>
            <w:r w:rsidRPr="007E2487">
              <w:rPr>
                <w:rFonts w:ascii="Times New Roman" w:hAnsi="Times New Roman"/>
                <w:lang w:val="ru-RU"/>
              </w:rPr>
              <w:lastRenderedPageBreak/>
              <w:t>результата с заданным эталоном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Учитель привлекает детей к открытию новых знаний. Они вместе обсуждают, для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чего нужно то или иное знание, как оно пригодится в жизни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Обучающиеся познакомятся с обратными задачами; показать связь данных и искомого чисел в таких задачах;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закреплять знание таблицы сложения и вычитания в пределах 20, умение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решать выражения вида: 30 + 5,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35 – 5, 35 – 30; развивать внимание,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наблюдательность, логическое мышление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Будут уметь решать задачи обратные данной, составлять схемы к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задачам; усвоить понятие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«отрезок»; уметь решать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выражения.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A9621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4.10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A9621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708" w:type="dxa"/>
            <w:gridSpan w:val="6"/>
            <w:shd w:val="clear" w:color="auto" w:fill="FFFFFF"/>
          </w:tcPr>
          <w:p w:rsidR="008D2272" w:rsidRPr="007E2487" w:rsidRDefault="00AA2E6F" w:rsidP="00B835A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84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Задачи на нахождение неизвестного уменьшаемого и вычитаемого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У.,с.28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Р.т.с.21,25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социальной роли ученика.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Формирование положительного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отношения 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к учению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Учить умению слушать и вступать в диалог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продолжать работу над задачами изученных видов;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записывать условие и вопрос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задачи при помощи краткой записи и схематично, продолжать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сравнивать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число и числовое выражение,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именованные числа; развивать </w:t>
            </w:r>
          </w:p>
          <w:p w:rsidR="008D2272" w:rsidRPr="007E2487" w:rsidRDefault="008D2272" w:rsidP="00B835A6">
            <w:pPr>
              <w:autoSpaceDE w:val="0"/>
              <w:spacing w:after="0"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навыки счета, внимание, наблюдательность, смекалку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Обучающиеся будут использовать сравнивать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число и числовые выражения;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уметь записывать краткую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запись задачи чертежом схемой;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уметь производить взаимо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проверку; измерять стороны геометрических фигур и </w:t>
            </w:r>
          </w:p>
          <w:p w:rsidR="008D2272" w:rsidRPr="007E2487" w:rsidRDefault="008D2272" w:rsidP="00B835A6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записывать их.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A9621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A9621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08" w:type="dxa"/>
            <w:gridSpan w:val="6"/>
            <w:shd w:val="clear" w:color="auto" w:fill="FFFFFF"/>
          </w:tcPr>
          <w:p w:rsidR="008D2272" w:rsidRPr="007E2487" w:rsidRDefault="00AA2E6F" w:rsidP="00B835A6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984" w:type="dxa"/>
            <w:shd w:val="clear" w:color="auto" w:fill="FFFFFF"/>
          </w:tcPr>
          <w:p w:rsidR="005F1EBC" w:rsidRPr="007E2487" w:rsidRDefault="005F1EBC" w:rsidP="005F1EBC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Задачи на нахождение неизвестного уменьшаемого и вычитаемого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 29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Р.т.с.25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B835A6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 предложенных педагогом ситуациях общения и сотрудничества, опираясь на общие для всех простые правила поведения, самостоятельно  делать</w:t>
            </w: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выбор, какой поступок совершить.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работу над задачами изученных видов;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записывать условие и вопрос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задачи при помощи краткой записи и схематично, продолжать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сравнивать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число и числовое выражение,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именованные числа; развивать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навыки счета, внимание, наблюдательность, смекалку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Уч-ся должен уметь сравнивать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число и числовые выражения;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уметь записывать краткую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запись задачи чертежом схемой;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уметь производить взаимо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проверку; измерять стороны геометрических фигур и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записывать их.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A9621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9.10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A9621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9.10</w:t>
            </w: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8" w:type="dxa"/>
            <w:gridSpan w:val="6"/>
            <w:shd w:val="clear" w:color="auto" w:fill="FFFFFF"/>
          </w:tcPr>
          <w:p w:rsidR="008D2272" w:rsidRPr="007E2487" w:rsidRDefault="00AA2E6F" w:rsidP="00B835A6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984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Закрепление. Решение задач по чертежу или схеме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У..с.30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Р.т.с.22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социальной роли ученика.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положительного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отношения 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к учению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B835A6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lastRenderedPageBreak/>
              <w:t>Волевая саморегуляция  как способность к волевому усилию</w:t>
            </w:r>
          </w:p>
          <w:p w:rsidR="008D2272" w:rsidRPr="007E2487" w:rsidRDefault="008D2272" w:rsidP="00B835A6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Умение учиться и способность к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организации своей деятельности.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Развивать вычислительные навыки учащихся, умение решать задачи изученных видов; продолжать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записывать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условие и вопрос задачи двумя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способами: краткой записью и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чертежом – схемой; отрабатывать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умение преобразовывать величины,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чертить отрезки заданной длины.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Уметь записывать условие и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вопрос к задаче разными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способами; знать состав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двузначных чисел; решать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примеры в два действия; самостоятельно чертить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отрезок и измерять его; уметь преобразовывать величины.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A9621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10.10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A9621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708" w:type="dxa"/>
            <w:gridSpan w:val="6"/>
            <w:shd w:val="clear" w:color="auto" w:fill="FFFFFF"/>
          </w:tcPr>
          <w:p w:rsidR="008D2272" w:rsidRPr="007E2487" w:rsidRDefault="00AA2E6F" w:rsidP="00B835A6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984" w:type="dxa"/>
            <w:shd w:val="clear" w:color="auto" w:fill="FFFFFF"/>
          </w:tcPr>
          <w:p w:rsidR="008D2272" w:rsidRPr="007E2487" w:rsidRDefault="008D2272" w:rsidP="00B835A6">
            <w:pPr>
              <w:suppressLineNumbers/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Единицы времени. Час. Минута.</w:t>
            </w:r>
          </w:p>
          <w:p w:rsidR="008D2272" w:rsidRPr="007E2487" w:rsidRDefault="008D2272" w:rsidP="00B835A6">
            <w:pPr>
              <w:suppressLineNumber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У.,с.31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br/>
              <w:t>Р.т.с.31</w:t>
            </w:r>
          </w:p>
          <w:p w:rsidR="008D2272" w:rsidRPr="007E2487" w:rsidRDefault="008D2272" w:rsidP="00B835A6">
            <w:pPr>
              <w:suppressLineNumbers/>
              <w:autoSpaceDE w:val="0"/>
              <w:spacing w:after="0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Провер раб 2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с14-15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 получит возможность для формирования:</w:t>
            </w:r>
          </w:p>
          <w:p w:rsidR="008D2272" w:rsidRPr="007E2487" w:rsidRDefault="008D2272" w:rsidP="00B835A6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интереса к предмету;</w:t>
            </w:r>
          </w:p>
          <w:p w:rsidR="008D2272" w:rsidRPr="007E2487" w:rsidRDefault="008D2272" w:rsidP="00B835A6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чувства сопричастности и гордости за свою деятельность на уроке</w:t>
            </w:r>
          </w:p>
          <w:p w:rsidR="008D2272" w:rsidRPr="007E2487" w:rsidRDefault="008D2272" w:rsidP="00B835A6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B835A6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Волевая саморегуляция  как способность к волевому усилию</w:t>
            </w:r>
          </w:p>
          <w:p w:rsidR="008D2272" w:rsidRPr="007E2487" w:rsidRDefault="008D2272" w:rsidP="00B835A6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Умение учиться и способность к организации своей деятельности Оценивание результатов своей работы на уроке и работы своих товарищей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умения ставить познавательную цель урока; осознанное и произвольное построение речевого высказывания в устной и письменной форме. </w:t>
            </w:r>
          </w:p>
          <w:p w:rsidR="008D2272" w:rsidRPr="007E2487" w:rsidRDefault="008D2272" w:rsidP="00B835A6">
            <w:pPr>
              <w:autoSpaceDE w:val="0"/>
              <w:spacing w:after="0"/>
              <w:ind w:firstLine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B835A6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Формирование социальной роли ученика.</w:t>
            </w:r>
          </w:p>
          <w:p w:rsidR="008D2272" w:rsidRPr="007E2487" w:rsidRDefault="008D2272" w:rsidP="00B835A6">
            <w:pPr>
              <w:pStyle w:val="a3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Формирование положительного</w:t>
            </w:r>
          </w:p>
          <w:p w:rsidR="008D2272" w:rsidRPr="007E2487" w:rsidRDefault="008D2272" w:rsidP="00B835A6">
            <w:pPr>
              <w:pStyle w:val="a3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 xml:space="preserve">отношения </w:t>
            </w:r>
          </w:p>
          <w:p w:rsidR="008D2272" w:rsidRPr="007E2487" w:rsidRDefault="008D2272" w:rsidP="00B835A6">
            <w:pPr>
              <w:pStyle w:val="a3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к учению</w:t>
            </w:r>
          </w:p>
          <w:p w:rsidR="008D2272" w:rsidRPr="007E2487" w:rsidRDefault="008D2272" w:rsidP="00B835A6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Контроль своих действий в процессе выполнения заданий; умение обнаруживать и исправлять ошибки.с 31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A9621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A9621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</w:tr>
      <w:tr w:rsidR="008D2272" w:rsidRPr="007E2487" w:rsidTr="00B55B63">
        <w:trPr>
          <w:trHeight w:val="2767"/>
        </w:trPr>
        <w:tc>
          <w:tcPr>
            <w:tcW w:w="710" w:type="dxa"/>
            <w:shd w:val="clear" w:color="auto" w:fill="FFFFFF"/>
          </w:tcPr>
          <w:p w:rsidR="008D2272" w:rsidRPr="007E2487" w:rsidRDefault="008D2272" w:rsidP="0061411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8" w:type="dxa"/>
            <w:gridSpan w:val="6"/>
            <w:shd w:val="clear" w:color="auto" w:fill="FFFFFF"/>
          </w:tcPr>
          <w:p w:rsidR="008D2272" w:rsidRPr="007E2487" w:rsidRDefault="00AA2E6F" w:rsidP="0061411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984" w:type="dxa"/>
            <w:shd w:val="clear" w:color="auto" w:fill="FFFFFF"/>
          </w:tcPr>
          <w:p w:rsidR="008D2272" w:rsidRPr="007E2487" w:rsidRDefault="008D2272" w:rsidP="0061411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Ломаная. Длина ломаной.</w:t>
            </w:r>
          </w:p>
          <w:p w:rsidR="008D2272" w:rsidRPr="007E2487" w:rsidRDefault="008D2272" w:rsidP="00614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У.,с.32-33</w:t>
            </w:r>
          </w:p>
          <w:p w:rsidR="008D2272" w:rsidRPr="007E2487" w:rsidRDefault="008D2272" w:rsidP="00614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Р.т.с.32-33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61411D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Учиться совместно с учителем обнаруживать и формулировать учебную проблему совместно с учителем Учиться планировать учебную деятельность на уроке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61411D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 предложенных педагогом ситуациях общения и сотрудничества, опираясь на общие для всех простые правила поведения, самостоятельно  делать</w:t>
            </w: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выбор, какой поступок совершить.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61411D">
            <w:pPr>
              <w:snapToGrid w:val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познакомятся с тем, как измеряется длина ломаной линии; продолжать работу над задачами и выражениями изученных видов; </w:t>
            </w:r>
          </w:p>
          <w:p w:rsidR="008D2272" w:rsidRPr="007E2487" w:rsidRDefault="008D2272" w:rsidP="0061411D">
            <w:pPr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внимание, </w:t>
            </w:r>
          </w:p>
          <w:p w:rsidR="008D2272" w:rsidRPr="007E2487" w:rsidRDefault="008D2272" w:rsidP="0061411D">
            <w:pPr>
              <w:autoSpaceDE w:val="0"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наблюдательность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61411D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Обучающиеся будут решать круговые примеры; усвоить понятия «отрезок, прямая, кривая, ломаная; уметь измерять их длину; уметь определять время по часам; уметь решать задачи разными способами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A962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A962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649" w:type="dxa"/>
            <w:gridSpan w:val="3"/>
            <w:shd w:val="clear" w:color="auto" w:fill="FFFFFF"/>
          </w:tcPr>
          <w:p w:rsidR="008D2272" w:rsidRPr="007E2487" w:rsidRDefault="00AA2E6F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43" w:type="dxa"/>
            <w:gridSpan w:val="4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Закрепление Решение задач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У..с.34-35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Р.т.с.34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B835A6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Волевая саморегуляция, контроль в форме сличения способа действия и его результата с заданным эталоном Формирование положительного</w:t>
            </w:r>
          </w:p>
          <w:p w:rsidR="008D2272" w:rsidRPr="007E2487" w:rsidRDefault="008D2272" w:rsidP="00B835A6">
            <w:pPr>
              <w:pStyle w:val="a3"/>
              <w:ind w:left="0"/>
              <w:rPr>
                <w:rFonts w:ascii="Times New Roman" w:hAnsi="Times New Roman"/>
              </w:rPr>
            </w:pPr>
            <w:r w:rsidRPr="007E2487">
              <w:rPr>
                <w:rFonts w:ascii="Times New Roman" w:hAnsi="Times New Roman"/>
              </w:rPr>
              <w:t xml:space="preserve">отношения </w:t>
            </w:r>
          </w:p>
          <w:p w:rsidR="008D2272" w:rsidRPr="007E2487" w:rsidRDefault="008D2272" w:rsidP="00B835A6">
            <w:pPr>
              <w:pStyle w:val="a3"/>
              <w:ind w:left="0"/>
              <w:rPr>
                <w:rFonts w:ascii="Times New Roman" w:hAnsi="Times New Roman"/>
              </w:rPr>
            </w:pPr>
            <w:r w:rsidRPr="007E2487">
              <w:rPr>
                <w:rFonts w:ascii="Times New Roman" w:hAnsi="Times New Roman"/>
              </w:rPr>
              <w:t>к учению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B835A6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Волевая саморегуляция  как способность к волевому усилию</w:t>
            </w:r>
          </w:p>
          <w:p w:rsidR="008D2272" w:rsidRPr="007E2487" w:rsidRDefault="008D2272" w:rsidP="00B835A6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Умение учиться и способность к организации своей деятельности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познакомятся с тем, как измеряется длина ломаной линии; продолжать работу над задачами и выражениями изученных видов;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внимание, </w:t>
            </w:r>
          </w:p>
          <w:p w:rsidR="008D2272" w:rsidRPr="007E2487" w:rsidRDefault="008D2272" w:rsidP="00B835A6">
            <w:pPr>
              <w:autoSpaceDE w:val="0"/>
              <w:spacing w:after="0"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наблюдательность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Второклассники закрепят умения решать задачи на нахождение неизвестного уменьшаемого и вычитаемого, опредеделять время и длину ломаной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A9621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A9621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49" w:type="dxa"/>
            <w:gridSpan w:val="3"/>
            <w:shd w:val="clear" w:color="auto" w:fill="FFFFFF"/>
          </w:tcPr>
          <w:p w:rsidR="008D2272" w:rsidRPr="007E2487" w:rsidRDefault="00AA2E6F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043" w:type="dxa"/>
            <w:gridSpan w:val="4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Порядок выполнения действий. Скобки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У..с.38-39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Р.т.с.35-38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B835A6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 предложенных педагогом ситуациях общения и сотрудничества, опираясь на общие для всех простые правила поведения, самостоятельно  делать</w:t>
            </w: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выбор, какой поступок совершить.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Познакомятся с решением выражений со скобками; будут продолжать работу над задачами изученных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видов; развивать наблюдательность, внимание, смекалку, вычислительные навыки.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Обучающийся научится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решать выражения со скобками; уметь правильно называть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числа при действии сложение и вычитание; уметь решать составные задачи, опираясь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на схему- чертеж; уметь сравнивать геометрические фигуры и измерять их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A9621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A9621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49" w:type="dxa"/>
            <w:gridSpan w:val="3"/>
            <w:shd w:val="clear" w:color="auto" w:fill="FFFFFF"/>
          </w:tcPr>
          <w:p w:rsidR="008D2272" w:rsidRPr="007E2487" w:rsidRDefault="00AA2E6F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043" w:type="dxa"/>
            <w:gridSpan w:val="4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Числовые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выражения.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Значение 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числового выражения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У..с.40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Р.т.с.37-39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Учиться совместно с учителем обнаруживать и формулировать учебную проблему совместно с учителем Учиться планировать учебную деятельность на уроке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B835A6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Волевая саморегуляция  как способность к волевому усилию</w:t>
            </w:r>
          </w:p>
          <w:p w:rsidR="008D2272" w:rsidRPr="007E2487" w:rsidRDefault="008D2272" w:rsidP="00B835A6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Умение учиться и способность к организации своей деятельности Оценивание результатов своей работы на уроке и работы своих товарищей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Формировать умение учащихся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решать задачи в два действия и в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ыражения со скобками; сравнивать именованные числа; развивать вычислительные навыки, прививать интерес к предмету.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Обучающиеся будут решать задачи выражением ;самостоятельно составлять выражение и решать его; сравнивать именованные числа.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A9621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A9621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</w:t>
            </w: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664" w:type="dxa"/>
            <w:gridSpan w:val="4"/>
            <w:shd w:val="clear" w:color="auto" w:fill="FFFFFF"/>
          </w:tcPr>
          <w:p w:rsidR="008D2272" w:rsidRPr="007E2487" w:rsidRDefault="00AA2E6F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028" w:type="dxa"/>
            <w:gridSpan w:val="3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Сравнение числовых выражений.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У..с.41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Р.т.с.30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 получит возможность для формирования:</w:t>
            </w:r>
          </w:p>
          <w:p w:rsidR="008D2272" w:rsidRPr="007E2487" w:rsidRDefault="008D2272" w:rsidP="00B835A6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интереса к предмету;</w:t>
            </w:r>
          </w:p>
          <w:p w:rsidR="008D2272" w:rsidRPr="007E2487" w:rsidRDefault="008D2272" w:rsidP="00B835A6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чувства сопричастности и гордости за свою деятельность на уроке</w:t>
            </w:r>
          </w:p>
          <w:p w:rsidR="008D2272" w:rsidRPr="007E2487" w:rsidRDefault="008D2272" w:rsidP="00B835A6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 предложенных педагогом ситуациях общения и сотрудничества, опираясь на общие для всех простые правила поведения, самостоятельно  делать</w:t>
            </w: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выбор, какой поступок совершить.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Обучающиеся познакомятся со сравнением двух выражений; закреплять умение учеников решать задачи и выражения изученных видов; развивать навыки счета и чертежные навыки.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будут сравнивать два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выражения; уметь решать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выражения; уметь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составлять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краткую запись к задаче и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решать ее.</w:t>
            </w: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A9621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800" w:type="dxa"/>
            <w:gridSpan w:val="7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A9621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64" w:type="dxa"/>
            <w:gridSpan w:val="4"/>
            <w:shd w:val="clear" w:color="auto" w:fill="FFFFFF"/>
          </w:tcPr>
          <w:p w:rsidR="008D2272" w:rsidRPr="007E2487" w:rsidRDefault="00AA2E6F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028" w:type="dxa"/>
            <w:gridSpan w:val="3"/>
            <w:shd w:val="clear" w:color="auto" w:fill="FFFFFF"/>
          </w:tcPr>
          <w:p w:rsidR="008D2272" w:rsidRPr="007E2487" w:rsidRDefault="00B9181B" w:rsidP="00B835A6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Периметр </w:t>
            </w:r>
            <w:r w:rsidR="008D2272" w:rsidRPr="007E248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</w:t>
            </w:r>
            <w:r w:rsidR="008D2272" w:rsidRPr="007E2487">
              <w:rPr>
                <w:rFonts w:ascii="Times New Roman" w:hAnsi="Times New Roman" w:cs="Times New Roman"/>
                <w:sz w:val="24"/>
                <w:szCs w:val="24"/>
              </w:rPr>
              <w:t>оугольника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У.,с.42-43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Р.т.с.40-41.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Учиться совместно с учителем обнаруживать и формулировать учебную проблему совместно с учителем Учиться планировать учебную деятельность на уроке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 предложенных педагогом ситуациях общения и сотрудничества, опираясь на общие для всех простые правила поведения, самостоятельно  делать</w:t>
            </w: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выбор, какой поступок совершить.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Дать представление о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периметре многоугольника,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с понятием «периметр»; продолжать работу над задачами и выражениями изученных видов; формировать умение решать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составные задачи выражением,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сравнивать выражения.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Знать понятие  о периметре многоугольника, находить его, уметь решать задачи и выражения изученных видов, решать составные задачи выражением, сравнивать выражения.</w:t>
            </w: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A9621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800" w:type="dxa"/>
            <w:gridSpan w:val="7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311A2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64" w:type="dxa"/>
            <w:gridSpan w:val="4"/>
            <w:shd w:val="clear" w:color="auto" w:fill="FFFFFF"/>
          </w:tcPr>
          <w:p w:rsidR="008D2272" w:rsidRPr="007E2487" w:rsidRDefault="00AA2E6F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028" w:type="dxa"/>
            <w:gridSpan w:val="3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Свойства сложения.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Подготовка к контрольной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У..с.44-45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Р.т.с.42 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Провер раб 3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с 22-23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B835A6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 предложенных педагогом ситуациях общения и сотрудничества, опираясь на общие для всех простые правила поведения, самостоятельно  делать</w:t>
            </w: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выбор, какой поступок совершить.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Обучающиеся будут сравнивать выражения и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именованные числа, решать простые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и составные задачи по действиям и выражением, составлять краткую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запись задачи и схему – чертеж,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находить периметр многоугольника,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длину ломаной линии, чертить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отрезки заданной длины.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Обучающиеся будут самостоятельно находить периметр и длину; решать числовые выражения; уметь составлять равенства и неравенства; уметь сравнивать выражения и именованные числа;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 самим составлять условие к задаче и решать ее.</w:t>
            </w: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A9621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24.10</w:t>
            </w:r>
          </w:p>
        </w:tc>
        <w:tc>
          <w:tcPr>
            <w:tcW w:w="800" w:type="dxa"/>
            <w:gridSpan w:val="7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311A2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</w:t>
            </w: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664" w:type="dxa"/>
            <w:gridSpan w:val="4"/>
            <w:shd w:val="clear" w:color="auto" w:fill="FFFFFF"/>
          </w:tcPr>
          <w:p w:rsidR="008D2272" w:rsidRPr="007E2487" w:rsidRDefault="00AA2E6F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028" w:type="dxa"/>
            <w:gridSpan w:val="3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Закрепление Подготовка к контрольной работе.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У.,с.46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Р.т.с.43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B835A6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 предложенных педагогом ситуациях общения и сотрудничества, опираясь на общие для всех простые правила поведения, самостоятельно  делать</w:t>
            </w: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выбор, какой поступок совершить.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будут сравнивать выражения и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именованные числа, решать простые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и составные задачи по действиям и выражением, составлять краткую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запись задачи и схему – чертеж,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находить периметр многоугольника,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длину ломаной линии, чертить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отрезки заданной длины.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Закрепят знание свойств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сложения, ,умение решать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задачи по схеме и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краткой записи, находить периметр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64" w:type="dxa"/>
            <w:gridSpan w:val="4"/>
            <w:shd w:val="clear" w:color="auto" w:fill="FFFFFF"/>
          </w:tcPr>
          <w:p w:rsidR="008D2272" w:rsidRPr="007E2487" w:rsidRDefault="00AA2E6F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028" w:type="dxa"/>
            <w:gridSpan w:val="3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Контрольная №3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sz w:val="24"/>
                <w:szCs w:val="24"/>
              </w:rPr>
              <w:t>«Нумерация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знаний.»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 получит возможность для формирования:</w:t>
            </w:r>
          </w:p>
          <w:p w:rsidR="008D2272" w:rsidRPr="007E2487" w:rsidRDefault="008D2272" w:rsidP="00B835A6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интереса к предмету;</w:t>
            </w:r>
          </w:p>
          <w:p w:rsidR="008D2272" w:rsidRPr="007E2487" w:rsidRDefault="008D2272" w:rsidP="00B835A6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чувства сопричастности и гордости за свою деятельность на уроке</w:t>
            </w:r>
          </w:p>
          <w:p w:rsidR="008D2272" w:rsidRPr="007E2487" w:rsidRDefault="008D2272" w:rsidP="00B835A6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  <w:t xml:space="preserve">Оценивать </w:t>
            </w:r>
            <w:r w:rsidRPr="007E248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результаты выполненного задания «Проверь себя» по учеб</w:t>
            </w:r>
            <w:r w:rsidRPr="007E248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softHyphen/>
            </w:r>
            <w:r w:rsidRPr="007E2487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нику и электронному приложению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умения ставить познавательную цель урока; осознанное и произвольное построение речевого высказывания в устной и письменной форме. </w:t>
            </w:r>
          </w:p>
          <w:p w:rsidR="008D2272" w:rsidRPr="007E2487" w:rsidRDefault="008D2272" w:rsidP="00B835A6">
            <w:pPr>
              <w:autoSpaceDE w:val="0"/>
              <w:spacing w:after="0"/>
              <w:ind w:firstLine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B835A6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Формирование положительного</w:t>
            </w:r>
          </w:p>
          <w:p w:rsidR="008D2272" w:rsidRPr="007E2487" w:rsidRDefault="008D2272" w:rsidP="00B835A6">
            <w:pPr>
              <w:pStyle w:val="a3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 xml:space="preserve">отношения </w:t>
            </w:r>
          </w:p>
          <w:p w:rsidR="008D2272" w:rsidRPr="007E2487" w:rsidRDefault="008D2272" w:rsidP="00B835A6">
            <w:pPr>
              <w:pStyle w:val="a3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к учению</w:t>
            </w:r>
          </w:p>
          <w:p w:rsidR="008D2272" w:rsidRPr="007E2487" w:rsidRDefault="008D2272" w:rsidP="00B835A6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Контроль своих действий в процессе выполнения заданий; умение обнаруживать и исправлять ошибки.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311A2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311A2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</w:t>
            </w: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49" w:type="dxa"/>
            <w:gridSpan w:val="3"/>
            <w:shd w:val="clear" w:color="auto" w:fill="FFFFFF"/>
          </w:tcPr>
          <w:p w:rsidR="008D2272" w:rsidRPr="007E2487" w:rsidRDefault="00AA2E6F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043" w:type="dxa"/>
            <w:gridSpan w:val="4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Работа на ошибками Закрепление.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Наш проект «Математика вокруг нас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.Формы ,размер,цвет,узоры и орнаменты на посуде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У.,с..47, 52-53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 с. 44-45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B835A6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lastRenderedPageBreak/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В предложенных педагогом ситуациях общения и сотрудничества, опираясь на общие для всех простые правила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поведения, самостоятельно  делать</w:t>
            </w: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выбор, какой поступок совершить.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Обучающиеся будут сравнивать выражения и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именованные числа, решать простые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и составные задачи по действиям и выражением, составлять краткую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запись задачи и схему – чертеж,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находить периметр многоугольника,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длину ломаной линии, чертить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отрезки заданной длины.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Закрепят знание  свойств сложения,умение решать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задачи по схеме и краткой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записи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311A2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311A2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649" w:type="dxa"/>
            <w:gridSpan w:val="3"/>
            <w:shd w:val="clear" w:color="auto" w:fill="FFFFFF"/>
          </w:tcPr>
          <w:p w:rsidR="008D2272" w:rsidRPr="007E2487" w:rsidRDefault="00AA2E6F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A5598A"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</w:p>
        </w:tc>
        <w:tc>
          <w:tcPr>
            <w:tcW w:w="2043" w:type="dxa"/>
            <w:gridSpan w:val="4"/>
            <w:shd w:val="clear" w:color="auto" w:fill="FFFFFF"/>
          </w:tcPr>
          <w:p w:rsidR="00311A24" w:rsidRPr="00FF4F01" w:rsidRDefault="00311A24" w:rsidP="00311A24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4F01">
              <w:rPr>
                <w:rFonts w:ascii="Times New Roman" w:hAnsi="Times New Roman" w:cs="Times New Roman"/>
                <w:b/>
                <w:sz w:val="24"/>
                <w:szCs w:val="24"/>
              </w:rPr>
              <w:t>2 четверть</w:t>
            </w:r>
          </w:p>
          <w:p w:rsidR="008D2272" w:rsidRPr="007E2487" w:rsidRDefault="008D2272" w:rsidP="00B835A6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Работа над числовыми выражениями.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Периметр прямоугольника.контроль знаний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У..с.48-51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 получит возможность для формирования:</w:t>
            </w:r>
          </w:p>
          <w:p w:rsidR="008D2272" w:rsidRPr="007E2487" w:rsidRDefault="008D2272" w:rsidP="00B835A6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интереса к предмету;</w:t>
            </w:r>
          </w:p>
          <w:p w:rsidR="008D2272" w:rsidRPr="007E2487" w:rsidRDefault="008D2272" w:rsidP="00B835A6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чувства сопричастности и гордости за свою деятельность на уроке</w:t>
            </w:r>
          </w:p>
          <w:p w:rsidR="008D2272" w:rsidRPr="007E2487" w:rsidRDefault="008D2272" w:rsidP="00B835A6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  <w:t xml:space="preserve">Оценивать </w:t>
            </w:r>
            <w:r w:rsidRPr="007E248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результаты выполненного задания «Проверь себя» по учеб</w:t>
            </w:r>
            <w:r w:rsidRPr="007E248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softHyphen/>
            </w:r>
            <w:r w:rsidRPr="007E2487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нику и электронному приложению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умения ставить познавательную цель урока; осознанное и произвольное построение речевого высказывания в устной и письменной форме. </w:t>
            </w:r>
          </w:p>
          <w:p w:rsidR="008D2272" w:rsidRPr="007E2487" w:rsidRDefault="008D2272" w:rsidP="00B835A6">
            <w:pPr>
              <w:autoSpaceDE w:val="0"/>
              <w:spacing w:after="0"/>
              <w:ind w:firstLine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Второклассники проверят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свои знания,  свойств сложения, умение решать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задачи по схеме и краткой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записи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311A2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6A6F6D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A5598A">
              <w:rPr>
                <w:rFonts w:ascii="Times New Roman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708" w:type="dxa"/>
            <w:gridSpan w:val="6"/>
            <w:shd w:val="clear" w:color="auto" w:fill="FFFFFF"/>
          </w:tcPr>
          <w:p w:rsidR="008D2272" w:rsidRPr="007E2487" w:rsidRDefault="00AA2E6F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984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Повторение Закрепление.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 с.54-56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B835A6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 предложенных педагогом ситуациях общения и сотрудничества, опираясь на общие для всех простые правила поведения, самостоятельно  делать</w:t>
            </w: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выбор, какой поступ. совершить.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будут сравнивать выражения и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именованные числа, решать простые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и составные задачи по действиям и выражением, составлять краткую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запись задачи и схему – чертеж,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находить периметр многоугольника,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длину ломаной линии, чертить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отрезки заданной длины.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Закрепят знание свойств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сложения, ,умение решать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задачи по схеме и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краткой записи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311A2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6A6F6D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905A14">
              <w:rPr>
                <w:rFonts w:ascii="Times New Roman" w:hAnsi="Times New Roman" w:cs="Times New Roman"/>
                <w:sz w:val="24"/>
                <w:szCs w:val="24"/>
              </w:rPr>
              <w:t>(3)</w:t>
            </w:r>
          </w:p>
        </w:tc>
        <w:tc>
          <w:tcPr>
            <w:tcW w:w="708" w:type="dxa"/>
            <w:gridSpan w:val="6"/>
            <w:shd w:val="clear" w:color="auto" w:fill="FFFFFF"/>
          </w:tcPr>
          <w:p w:rsidR="008D2272" w:rsidRPr="007E2487" w:rsidRDefault="00AA2E6F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984" w:type="dxa"/>
            <w:shd w:val="clear" w:color="auto" w:fill="FFFFFF"/>
          </w:tcPr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Урок- соревнование</w:t>
            </w:r>
          </w:p>
          <w:p w:rsidR="008D2272" w:rsidRPr="007E2487" w:rsidRDefault="008D2272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Сочетательное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свойство сложения.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B835A6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lastRenderedPageBreak/>
              <w:t xml:space="preserve">Волевая саморегуляция, контроль в форме сличения способа </w:t>
            </w:r>
            <w:r w:rsidRPr="007E2487">
              <w:rPr>
                <w:rFonts w:ascii="Times New Roman" w:hAnsi="Times New Roman"/>
                <w:lang w:val="ru-RU"/>
              </w:rPr>
              <w:lastRenderedPageBreak/>
              <w:t>действия и его результата с заданным эталоном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предложенных педагогом ситуациях общения и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сотрудничества, опираясь на общие для всех простые правила поведения, самостоятельно  делать</w:t>
            </w: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выбор, какой поступок совершить.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Применение сочетательного свойства сложения для нахождения значения выражений. Группировка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слагаемых в сумме. Устные вычисления с натуральными числами. Способы проверки правильности вычислений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Знать: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– сочетательное свойство сложения;– правила порядка выпол. действий в числовых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выражениях.</w:t>
            </w:r>
            <w:r w:rsidRPr="007E248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Уметь: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– применять сочет. св-во слож на конкретных примерах;– находить значения числовых выражений со скобками и без них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311A2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8.11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6A6F6D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8.11</w:t>
            </w: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</w:t>
            </w:r>
            <w:r w:rsidR="00905A14">
              <w:rPr>
                <w:rFonts w:ascii="Times New Roman" w:hAnsi="Times New Roman" w:cs="Times New Roman"/>
                <w:sz w:val="24"/>
                <w:szCs w:val="24"/>
              </w:rPr>
              <w:t>(4)</w:t>
            </w:r>
          </w:p>
        </w:tc>
        <w:tc>
          <w:tcPr>
            <w:tcW w:w="708" w:type="dxa"/>
            <w:gridSpan w:val="6"/>
            <w:shd w:val="clear" w:color="auto" w:fill="FFFFFF"/>
          </w:tcPr>
          <w:p w:rsidR="008D2272" w:rsidRPr="007E2487" w:rsidRDefault="00AA2E6F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984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Подготовка к изучению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устных приёмов сложения и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вычитания.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Переместит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ельное свойство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сложения.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У..с.57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Учиться совместно с учителем обнаруживать и формулировать учебную проблему совместно с учителем Учиться планировать учебную деятельность на уроке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B835A6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Волевая саморегуляция  как способность к волевому усилию</w:t>
            </w:r>
          </w:p>
          <w:p w:rsidR="008D2272" w:rsidRPr="007E2487" w:rsidRDefault="008D2272" w:rsidP="00B835A6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Умение учиться и способность к организации своей деятельности Оценивание результатов своей работы на уроке и работы своих товарищей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Применение переместительного свойства сложения для нахождения значения выражений. Устные вычисления с натуральными числами. Способы проверки правильности вычислений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Уметь представлять число в виде суммы разрядных слагаемых; знать название чисел при действии сложения и вычитания; решать и сравнивать выражения; уметь находить периметр геометрических фигур; уметь решать задачи с двумя неизвестными.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311A2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9.11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6A6F6D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9.11</w:t>
            </w: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905A14">
              <w:rPr>
                <w:rFonts w:ascii="Times New Roman" w:hAnsi="Times New Roman" w:cs="Times New Roman"/>
                <w:sz w:val="24"/>
                <w:szCs w:val="24"/>
              </w:rPr>
              <w:t>(5)</w:t>
            </w:r>
          </w:p>
        </w:tc>
        <w:tc>
          <w:tcPr>
            <w:tcW w:w="708" w:type="dxa"/>
            <w:gridSpan w:val="6"/>
            <w:shd w:val="clear" w:color="auto" w:fill="FFFFFF"/>
          </w:tcPr>
          <w:p w:rsidR="008D2272" w:rsidRPr="007E2487" w:rsidRDefault="00AA2E6F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984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Устные приёмы сложения вида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36+2, 36+20.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У..с.58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Учиться совместно с учителем обнаруживать и формулировать учебную проблему совместно с учителем Учиться планировать учебную деятельность на уроке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B835A6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Волевая саморегуляция  как способность к волевому усилию</w:t>
            </w:r>
          </w:p>
          <w:p w:rsidR="008D2272" w:rsidRPr="007E2487" w:rsidRDefault="008D2272" w:rsidP="00B835A6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Умение учиться и способность к организации своей деятельности Оценивание результатов своей работы на уроке и работы своих товарищей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Рассмотреть случаи сложения вида: 36 + 2, 36 + 20; развивать навыки счета; продолжать работу над задачами, работать над развитием внимания, аккуратности.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Уч-ся должен познакомиться с новыми приемами сложения; уметь решать примеры в два действия; уметь представлять число в виде суммы разрядных слагаемых; уметь решать выражения и производить взаимопроверку.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311A2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6A6F6D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</w:t>
            </w:r>
            <w:r w:rsidR="00905A14">
              <w:rPr>
                <w:rFonts w:ascii="Times New Roman" w:hAnsi="Times New Roman" w:cs="Times New Roman"/>
                <w:sz w:val="24"/>
                <w:szCs w:val="24"/>
              </w:rPr>
              <w:t>(6)</w:t>
            </w:r>
          </w:p>
        </w:tc>
        <w:tc>
          <w:tcPr>
            <w:tcW w:w="708" w:type="dxa"/>
            <w:gridSpan w:val="6"/>
            <w:shd w:val="clear" w:color="auto" w:fill="FFFFFF"/>
          </w:tcPr>
          <w:p w:rsidR="008D2272" w:rsidRPr="007E2487" w:rsidRDefault="00AA2E6F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984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Устные приёмы вычитания вида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36 – 2, 36 – 20.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У..с.59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Р.т.с.44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B835A6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 предложенных педагогом ситуациях общения и сотрудничества, опираясь на общие для всех простые правила поведения, самостоятельно  делать</w:t>
            </w: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выбор, какой поступок совершить.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Рассмотреть приемы вычитания в случаях вида: 36 - 2, 36 – 20; закреплять изученный на предыдущем уроке прием сложения в случаях вида: 36 + 2, 36 + 20, умение решать задачи изученных видов, знание состава чисел второго десятка.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Уч-ся должен усвоить новые приемы вычитания и самостоятельно сделать вывод; знать состав чисел второго десятка; по краткой записи уметь составлять задачу и решать ее.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311A2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6A6F6D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905A14">
              <w:rPr>
                <w:rFonts w:ascii="Times New Roman" w:hAnsi="Times New Roman" w:cs="Times New Roman"/>
                <w:sz w:val="24"/>
                <w:szCs w:val="24"/>
              </w:rPr>
              <w:t>(7)</w:t>
            </w:r>
          </w:p>
        </w:tc>
        <w:tc>
          <w:tcPr>
            <w:tcW w:w="708" w:type="dxa"/>
            <w:gridSpan w:val="6"/>
            <w:shd w:val="clear" w:color="auto" w:fill="FFFFFF"/>
          </w:tcPr>
          <w:p w:rsidR="008D2272" w:rsidRPr="007E2487" w:rsidRDefault="00AA2E6F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84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Устные приёмы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Вычислений для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случаев 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вида 26+4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30-7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У.с..60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Р.т.с.46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Учиться совместно с учителем обнаруживать и формулировать учебную проблему совместно с учителем Учиться планировать учебную деятельность на уроке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  <w:t xml:space="preserve">Оценивать </w:t>
            </w:r>
            <w:r w:rsidRPr="007E248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результаты выполненного задания «Проверь себя» по учеб</w:t>
            </w:r>
            <w:r w:rsidRPr="007E248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softHyphen/>
            </w:r>
            <w:r w:rsidRPr="007E2487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нику и электронному приложению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Познакомить учащихся с приемом сложения для случаев вида: 26 + 4; закреплять умение складывать числа в случаях вида: 36 + 2, 36 + 20; умение решать простые и составные задачи изученных видов по действиям и выражением.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Уч-ся должен усвоить новые случаи сложения и вычитания; довести до автоматизма все ранее изученные случаи сложения и вычитания; уметь решать простые и составные задачи по действиям и выражением; уметь сравнивать именованные числа.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311A2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6A6F6D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905A14">
              <w:rPr>
                <w:rFonts w:ascii="Times New Roman" w:hAnsi="Times New Roman" w:cs="Times New Roman"/>
                <w:sz w:val="24"/>
                <w:szCs w:val="24"/>
              </w:rPr>
              <w:t>(8)</w:t>
            </w:r>
          </w:p>
        </w:tc>
        <w:tc>
          <w:tcPr>
            <w:tcW w:w="649" w:type="dxa"/>
            <w:gridSpan w:val="3"/>
            <w:shd w:val="clear" w:color="auto" w:fill="FFFFFF"/>
          </w:tcPr>
          <w:p w:rsidR="008D2272" w:rsidRPr="007E2487" w:rsidRDefault="00AA2E6F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043" w:type="dxa"/>
            <w:gridSpan w:val="4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Устные приёмы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Вычислений для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случаев 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вида 24+6.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30-7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У..с.61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Р.т.с.48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 получит возможность для формирования:</w:t>
            </w:r>
          </w:p>
          <w:p w:rsidR="008D2272" w:rsidRPr="007E2487" w:rsidRDefault="008D2272" w:rsidP="00B835A6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интереса к предмету;</w:t>
            </w:r>
          </w:p>
          <w:p w:rsidR="008D2272" w:rsidRPr="007E2487" w:rsidRDefault="008D2272" w:rsidP="00B835A6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- чувства сопричастности и гордости за свою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деятельность на уроке</w:t>
            </w:r>
          </w:p>
          <w:p w:rsidR="008D2272" w:rsidRPr="007E2487" w:rsidRDefault="008D2272" w:rsidP="00B835A6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предложенных педагогом ситуациях общения и сотрудничества, опираясь на общие для всех простые правила поведения, самостоятельно  делать</w:t>
            </w: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выбор, какой поступок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совершить.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Рассмотреть прием вычитания в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случае вида: 30 – 7; закреплять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изученные ранее случаи сложения и вычитания; продолжить работу над задачами; развивать мыслительные операции анализа, сравнения, а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также наблюдательность, внимание учащихся.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Уч-ся должен усвоить все случаи сложения и вычитания; уметь решать задачи по действиям и выражением; уметь составлять равенства и неравенства; уметь анализировать и сравнивать.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311A2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6A6F6D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</w:t>
            </w:r>
            <w:r w:rsidR="00905A14">
              <w:rPr>
                <w:rFonts w:ascii="Times New Roman" w:hAnsi="Times New Roman" w:cs="Times New Roman"/>
                <w:sz w:val="24"/>
                <w:szCs w:val="24"/>
              </w:rPr>
              <w:t>(9)</w:t>
            </w:r>
          </w:p>
        </w:tc>
        <w:tc>
          <w:tcPr>
            <w:tcW w:w="649" w:type="dxa"/>
            <w:gridSpan w:val="3"/>
            <w:shd w:val="clear" w:color="auto" w:fill="FFFFFF"/>
          </w:tcPr>
          <w:p w:rsidR="008D2272" w:rsidRPr="007E2487" w:rsidRDefault="00AA2E6F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043" w:type="dxa"/>
            <w:gridSpan w:val="4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Устные приёмы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вычитания вида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60 – 24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У.,с.62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Учиться совместно с учителем обнаруживать и формулировать учебную проблему совместно с учителем Учиться планировать учебную деятельность на уроке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  <w:t xml:space="preserve">Оценивать </w:t>
            </w:r>
            <w:r w:rsidRPr="007E248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результаты выполненного задания «Проверь себя» по учеб</w:t>
            </w:r>
            <w:r w:rsidRPr="007E248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softHyphen/>
            </w:r>
            <w:r w:rsidRPr="007E2487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нику и электронному приложению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Рассмотреть прием вычитания в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случае вида: 60 – 24; закреплять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изученные на предыдущих уроках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приемы сложения и вычитания,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умение учащихся решать простые и составные задачи, сравнивать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именованные числа; развивать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навыки счета, мышление учеников.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Уч-ся должен уметь записывать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задачи по действиям с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пояснением; узнать новый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случай приема вычитания;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уметь представлять числа в виде суммы разрядных слагаемых.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Провер работ с 28-29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311A2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6A6F6D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905A14">
              <w:rPr>
                <w:rFonts w:ascii="Times New Roman" w:hAnsi="Times New Roman" w:cs="Times New Roman"/>
                <w:sz w:val="24"/>
                <w:szCs w:val="24"/>
              </w:rPr>
              <w:t>(10)</w:t>
            </w:r>
          </w:p>
        </w:tc>
        <w:tc>
          <w:tcPr>
            <w:tcW w:w="708" w:type="dxa"/>
            <w:gridSpan w:val="6"/>
            <w:shd w:val="clear" w:color="auto" w:fill="FFFFFF"/>
          </w:tcPr>
          <w:p w:rsidR="008D2272" w:rsidRPr="007E2487" w:rsidRDefault="00AA2E6F" w:rsidP="00B835A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984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 на сравнение </w:t>
            </w:r>
            <w:r w:rsidR="00037FA6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Проверочная работа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с 30-31……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У.,с.63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Р.т.с.45-47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B835A6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B835A6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Волевая саморегуляция  как способность к волевому усилию</w:t>
            </w:r>
          </w:p>
          <w:p w:rsidR="008D2272" w:rsidRPr="007E2487" w:rsidRDefault="008D2272" w:rsidP="00B835A6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Умение учиться и способность к организации своей деятельности Оценивание результатов своей работы на уроке и работы своих товарищей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Познакомить учащихся с решением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задач нового вида; закреплять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умения решать задачи и выражения изученных видов; развивать навыки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счета, смекалку, наблюдательность.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B835A6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Уметь решать задачи на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нахождение третьего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неизвестного; уметь сравнивать выражения и производить взаимопроверку; уметь 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сравнивать геометрические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фигуры , находить периметр</w:t>
            </w:r>
          </w:p>
          <w:p w:rsidR="008D2272" w:rsidRPr="007E2487" w:rsidRDefault="008D2272" w:rsidP="00B835A6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по учеб. С 63.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311A24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6A6F6D" w:rsidP="00B835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</w:t>
            </w:r>
          </w:p>
        </w:tc>
      </w:tr>
      <w:tr w:rsidR="008D2272" w:rsidRPr="007E2487" w:rsidTr="00B55B63">
        <w:trPr>
          <w:trHeight w:val="164"/>
        </w:trPr>
        <w:tc>
          <w:tcPr>
            <w:tcW w:w="710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905A14">
              <w:rPr>
                <w:rFonts w:ascii="Times New Roman" w:hAnsi="Times New Roman" w:cs="Times New Roman"/>
                <w:sz w:val="24"/>
                <w:szCs w:val="24"/>
              </w:rPr>
              <w:t>(11)</w:t>
            </w:r>
          </w:p>
        </w:tc>
        <w:tc>
          <w:tcPr>
            <w:tcW w:w="708" w:type="dxa"/>
            <w:gridSpan w:val="6"/>
            <w:shd w:val="clear" w:color="auto" w:fill="FFFFFF"/>
          </w:tcPr>
          <w:p w:rsidR="008D2272" w:rsidRPr="007E2487" w:rsidRDefault="00AA2E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984" w:type="dxa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Решение задач. Знакомство с задачами на движение.</w:t>
            </w:r>
          </w:p>
          <w:p w:rsidR="008D2272" w:rsidRPr="007E2487" w:rsidRDefault="008D2272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У.,с.64</w:t>
            </w:r>
          </w:p>
          <w:p w:rsidR="008D2272" w:rsidRPr="007E2487" w:rsidRDefault="008D2272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Р.т.с.56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Учиться совместно с учителем обнаруживать и формулировать учебную проблему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совместно с учителем 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предложенных педагогом ситуациях общения и сотрудничества, опираясь на общие для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всех простые правила поведения, 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Дать учащимся первичное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представление о задачах на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встречное движение, закреплять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умение учеников решать задачи и выражения изученных видов,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развивать навыки счета, чертежные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Усвоить приемы решения задач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на движение, уметь выполнять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чертеж к таким задачам; уметь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находить значение выражений и сравнивать их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311A24" w:rsidP="003779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22.11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6A6F6D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</w:t>
            </w: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</w:t>
            </w:r>
            <w:r w:rsidR="00905A14">
              <w:rPr>
                <w:rFonts w:ascii="Times New Roman" w:hAnsi="Times New Roman" w:cs="Times New Roman"/>
                <w:sz w:val="24"/>
                <w:szCs w:val="24"/>
              </w:rPr>
              <w:t>(12)</w:t>
            </w:r>
          </w:p>
        </w:tc>
        <w:tc>
          <w:tcPr>
            <w:tcW w:w="708" w:type="dxa"/>
            <w:gridSpan w:val="6"/>
            <w:shd w:val="clear" w:color="auto" w:fill="FFFFFF"/>
          </w:tcPr>
          <w:p w:rsidR="008D2272" w:rsidRPr="007E2487" w:rsidRDefault="00AA2E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984" w:type="dxa"/>
            <w:shd w:val="clear" w:color="auto" w:fill="FFFFFF"/>
          </w:tcPr>
          <w:p w:rsidR="008D2272" w:rsidRPr="00683429" w:rsidRDefault="008D2272" w:rsidP="008B134B">
            <w:pPr>
              <w:snapToGrid w:val="0"/>
              <w:spacing w:after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задач. Знакомство с задачами на движение. </w:t>
            </w:r>
            <w:r w:rsidRPr="00683429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Проверочная раб.</w:t>
            </w:r>
          </w:p>
          <w:p w:rsidR="008D2272" w:rsidRPr="007E2487" w:rsidRDefault="008D2272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У.,с.65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 получит возможность для формирования:</w:t>
            </w:r>
          </w:p>
          <w:p w:rsidR="008D2272" w:rsidRPr="007E2487" w:rsidRDefault="008D2272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интереса к предмету;</w:t>
            </w:r>
          </w:p>
          <w:p w:rsidR="008D2272" w:rsidRPr="007E2487" w:rsidRDefault="008D2272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  <w:t xml:space="preserve">Оценивать </w:t>
            </w:r>
            <w:r w:rsidRPr="007E248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результаты выполненного задания «Проверь себя» по учеб</w:t>
            </w:r>
            <w:r w:rsidRPr="007E248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softHyphen/>
            </w:r>
            <w:r w:rsidRPr="007E2487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нику и электронному приложению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Продолжать знакомство учащихся с задачами на встречное движение, закреплять умение детей решать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задачи и выражения изученных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видов, развивать навыки счета,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прививать аккуратность.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Уметь решать задачи на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встречное движение, решать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задачи и выражения изученных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видов.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6A6F6D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905A14">
              <w:rPr>
                <w:rFonts w:ascii="Times New Roman" w:hAnsi="Times New Roman" w:cs="Times New Roman"/>
                <w:sz w:val="24"/>
                <w:szCs w:val="24"/>
              </w:rPr>
              <w:t>(13)</w:t>
            </w:r>
          </w:p>
        </w:tc>
        <w:tc>
          <w:tcPr>
            <w:tcW w:w="678" w:type="dxa"/>
            <w:gridSpan w:val="5"/>
            <w:shd w:val="clear" w:color="auto" w:fill="FFFFFF"/>
          </w:tcPr>
          <w:p w:rsidR="008D2272" w:rsidRPr="007E2487" w:rsidRDefault="00AA2E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014" w:type="dxa"/>
            <w:gridSpan w:val="2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Устные приёмы сложения вида 26+7.</w:t>
            </w:r>
          </w:p>
          <w:p w:rsidR="008D2272" w:rsidRPr="007E2487" w:rsidRDefault="008D2272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У..с.66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Учиться совместно с учителем обнаруживать и формулировать учебную проблему совместно с учителем Учиться планировать учебную деятельность на уроке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 предложенных педагогом ситуациях общения и сотрудничества, опираясь на общие для всех простые правила поведения, самостоятельно  делать</w:t>
            </w: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выбор, какой поступок совершить.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Познакомить учащихся с новым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приемом сложения; развивать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навыки счета; продолжать работу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над задачами изученных видов.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Уметь решать выражения удобным способом; усвоить новый прием сложения; уметь раскладывать числа на десятки и единицы; уметь измерять длину отрезка, находить периметр треугольника.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6A6F6D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61411D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="00905A14">
              <w:rPr>
                <w:rFonts w:ascii="Times New Roman" w:hAnsi="Times New Roman" w:cs="Times New Roman"/>
                <w:sz w:val="24"/>
                <w:szCs w:val="24"/>
              </w:rPr>
              <w:t>(14)</w:t>
            </w:r>
          </w:p>
        </w:tc>
        <w:tc>
          <w:tcPr>
            <w:tcW w:w="678" w:type="dxa"/>
            <w:gridSpan w:val="5"/>
            <w:shd w:val="clear" w:color="auto" w:fill="FFFFFF"/>
          </w:tcPr>
          <w:p w:rsidR="008D2272" w:rsidRPr="007E2487" w:rsidRDefault="00AA2E6F" w:rsidP="008B4E90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014" w:type="dxa"/>
            <w:gridSpan w:val="2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Устные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приёмы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вычитания </w:t>
            </w:r>
          </w:p>
          <w:p w:rsidR="008D2272" w:rsidRPr="007E2487" w:rsidRDefault="008D2272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вида 35 – 7.</w:t>
            </w:r>
          </w:p>
          <w:p w:rsidR="008D2272" w:rsidRPr="007E2487" w:rsidRDefault="008D2272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У.,с.67</w:t>
            </w:r>
          </w:p>
          <w:p w:rsidR="008D2272" w:rsidRPr="007E2487" w:rsidRDefault="008D2272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Р.т.с.54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61411D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Учиться совместно с учителем обнаруживать и формулировать учебную проблему совместно с учителем Учиться планировать учебную деятельность на уроке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61411D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 предложенных педагогом ситуациях общения и сотрудничества, опираясь на общие для всех простые правила поведения, самостоятельно  делать</w:t>
            </w: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выбор, какой поступок совершить.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61411D">
            <w:pPr>
              <w:autoSpaceDE w:val="0"/>
              <w:snapToGri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Познакомить учащихся с новым приемом вычитания; формировать умение учащихся находить значения сумм в случаях вида: 35-7, продолжать работу над задачами и выражениями, развивать наблюдательность, мышление учеников, навыки счета.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61411D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Уметь складывать и вычитать примеры вида:   35-7  с комментированием; уметь записывать задачи разными способами; уметь производить взаимопроверку; уметь работать с геометрическим материалом.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311A24" w:rsidP="00B55B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6A6F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</w:t>
            </w: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48</w:t>
            </w:r>
            <w:r w:rsidR="00905A14">
              <w:rPr>
                <w:rFonts w:ascii="Times New Roman" w:hAnsi="Times New Roman" w:cs="Times New Roman"/>
                <w:sz w:val="24"/>
                <w:szCs w:val="24"/>
              </w:rPr>
              <w:t>(15)</w:t>
            </w:r>
          </w:p>
        </w:tc>
        <w:tc>
          <w:tcPr>
            <w:tcW w:w="664" w:type="dxa"/>
            <w:gridSpan w:val="4"/>
            <w:shd w:val="clear" w:color="auto" w:fill="FFFFFF"/>
          </w:tcPr>
          <w:p w:rsidR="008D2272" w:rsidRPr="007E2487" w:rsidRDefault="00AA2E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028" w:type="dxa"/>
            <w:gridSpan w:val="3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Закрепление.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Устные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приёмы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сложения и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вычитания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для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изученных </w:t>
            </w:r>
          </w:p>
          <w:p w:rsidR="008D2272" w:rsidRPr="007E2487" w:rsidRDefault="008D2272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случаев.</w:t>
            </w:r>
          </w:p>
          <w:p w:rsidR="008D2272" w:rsidRPr="007E2487" w:rsidRDefault="008D2272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У.,с.68</w:t>
            </w:r>
          </w:p>
          <w:p w:rsidR="008D2272" w:rsidRPr="007E2487" w:rsidRDefault="008D2272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Р.т.с.56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Учиться совместно с учителем обнаруживать и формулировать учебную проблему совместно с учителем Учиться планировать учебную деятельность на уроке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 предложенных педагогом ситуациях общения и сотрудничества, опираясь на общие для всех простые правила поведения, самостоятельно  делать</w:t>
            </w: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выбор, какой поступок совершить.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Отрабатывать у учащихся навыки применения приемов сложения и вычитания вида: 26 + 7, 35 – 7; закреплять умения учеников решать задачи изученных видов, сравнивать выражения; развивать смекалку, мышление детей.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Уч-ся должен довести до автоматизма приемы сложения и вычитания изученные ранее; уметь сравнивать именованные числа; сравнивать выражения; находить периметр.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6A6F6D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</w:t>
            </w: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905A14">
              <w:rPr>
                <w:rFonts w:ascii="Times New Roman" w:hAnsi="Times New Roman" w:cs="Times New Roman"/>
                <w:sz w:val="24"/>
                <w:szCs w:val="24"/>
              </w:rPr>
              <w:t>(16)</w:t>
            </w:r>
          </w:p>
        </w:tc>
        <w:tc>
          <w:tcPr>
            <w:tcW w:w="664" w:type="dxa"/>
            <w:gridSpan w:val="4"/>
            <w:shd w:val="clear" w:color="auto" w:fill="FFFFFF"/>
          </w:tcPr>
          <w:p w:rsidR="008D2272" w:rsidRPr="007E2487" w:rsidRDefault="00AA2E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028" w:type="dxa"/>
            <w:gridSpan w:val="3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Упр. для закрепления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по теме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«Устные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приёмы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вычислений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в пределах</w:t>
            </w:r>
          </w:p>
          <w:p w:rsidR="008D2272" w:rsidRPr="007E2487" w:rsidRDefault="008D2272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100»</w:t>
            </w:r>
          </w:p>
          <w:p w:rsidR="008D2272" w:rsidRPr="007E2487" w:rsidRDefault="008D2272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У.с.69</w:t>
            </w:r>
          </w:p>
          <w:p w:rsidR="008D2272" w:rsidRPr="007E2487" w:rsidRDefault="008D2272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Р.т.с.57-58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8B134B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  <w:t xml:space="preserve">Оценивать </w:t>
            </w:r>
            <w:r w:rsidRPr="007E248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результаты выполненного задания «Проверь себя» по учеб</w:t>
            </w:r>
            <w:r w:rsidRPr="007E248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softHyphen/>
            </w:r>
            <w:r w:rsidRPr="007E2487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нику и электронному приложению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Развивать умение учащихся решать задачи и выражения  изученных видов, изображать геометрические фигуры, развивать навыки счета, наблюдательность внимание.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Уметь находить неизвестное слагаемое; решать магические квадраты; уметь делать чертеж и решать задачи на движение.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6A6F6D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905A14">
              <w:rPr>
                <w:rFonts w:ascii="Times New Roman" w:hAnsi="Times New Roman" w:cs="Times New Roman"/>
                <w:sz w:val="24"/>
                <w:szCs w:val="24"/>
              </w:rPr>
              <w:t>(17)</w:t>
            </w:r>
          </w:p>
        </w:tc>
        <w:tc>
          <w:tcPr>
            <w:tcW w:w="649" w:type="dxa"/>
            <w:gridSpan w:val="3"/>
            <w:shd w:val="clear" w:color="auto" w:fill="FFFFFF"/>
          </w:tcPr>
          <w:p w:rsidR="008D2272" w:rsidRPr="007E2487" w:rsidRDefault="00AA2E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043" w:type="dxa"/>
            <w:gridSpan w:val="4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для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закрепления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по теме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«Устные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приёмы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вычислений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пределах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100»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У.. с.72-73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Р.т.с.59-60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Учиться совместно с учителем обнаруживать и формулировать учебную проблему совместно с учителем Учиться планировать учебную деятельность на уроке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8B134B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Волевая саморегуляция  как способность к волевому усилию</w:t>
            </w:r>
          </w:p>
          <w:p w:rsidR="008D2272" w:rsidRPr="007E2487" w:rsidRDefault="008D2272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Умение учиться и способность к организации своей деятельности Оценивание результатов своей работы на уроке и работы своих товарищей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Закреплять у учащихся навыки применения приемов сложения и вычитания изученных видов, а также умения сравнивать выражения, решать задачи изученных видов, развивать мышление детей, прививать интерес к предмету, аккуратность.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Уметь находить неизвестное слагаемое; решать магические квадраты; уметь делать чертеж и решать задачи на движение.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6A6F6D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51</w:t>
            </w:r>
            <w:r w:rsidR="00905A14">
              <w:rPr>
                <w:rFonts w:ascii="Times New Roman" w:hAnsi="Times New Roman" w:cs="Times New Roman"/>
                <w:sz w:val="24"/>
                <w:szCs w:val="24"/>
              </w:rPr>
              <w:t>(18)</w:t>
            </w:r>
          </w:p>
        </w:tc>
        <w:tc>
          <w:tcPr>
            <w:tcW w:w="624" w:type="dxa"/>
            <w:shd w:val="clear" w:color="auto" w:fill="FFFFFF"/>
          </w:tcPr>
          <w:p w:rsidR="008D2272" w:rsidRPr="007E2487" w:rsidRDefault="00AA2E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068" w:type="dxa"/>
            <w:gridSpan w:val="6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для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закрепления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по теме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«Устные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Приёмы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вычислений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пределах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100»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к к.р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У..с.74-75</w:t>
            </w:r>
          </w:p>
          <w:p w:rsidR="008D2272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Р.т.с.61,63</w:t>
            </w:r>
          </w:p>
          <w:p w:rsidR="00037FA6" w:rsidRPr="00037FA6" w:rsidRDefault="00037FA6" w:rsidP="008B134B">
            <w:pPr>
              <w:spacing w:after="0"/>
              <w:ind w:right="-598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037FA6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Проверочная</w:t>
            </w:r>
          </w:p>
          <w:p w:rsidR="00037FA6" w:rsidRPr="00037FA6" w:rsidRDefault="00037FA6" w:rsidP="008B134B">
            <w:pPr>
              <w:spacing w:after="0"/>
              <w:ind w:right="-598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037FA6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работа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Учиться совместно с учителем обнаруживать и формулировать учебную проблему совместно с учителем Учиться планировать учебную деятельность на уроке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8B134B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Волевая саморегуляция  как способность к волевому усилию</w:t>
            </w:r>
          </w:p>
          <w:p w:rsidR="008D2272" w:rsidRPr="007E2487" w:rsidRDefault="008D2272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Умение учиться и способность к организации своей деятельности Оценивание результатов своей работы на уроке и работы своих товарищей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Закреплять у учащихся навыки применения приемов сложения и вычитания изученных видов, а также умения сравнивать выражения, решать задачи изученных видов, развивать мышление детей, прививать интерес к предмету, аккуратность.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Уметь находить неизвестное слагаемое; решать магические квадраты; уметь делать чертеж и решать задачи на движение.</w:t>
            </w:r>
          </w:p>
        </w:tc>
        <w:tc>
          <w:tcPr>
            <w:tcW w:w="732" w:type="dxa"/>
            <w:gridSpan w:val="6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725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6A6F6D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4B5E79">
              <w:rPr>
                <w:rFonts w:ascii="Times New Roman" w:hAnsi="Times New Roman" w:cs="Times New Roman"/>
                <w:sz w:val="24"/>
                <w:szCs w:val="24"/>
              </w:rPr>
              <w:t>-53</w:t>
            </w:r>
            <w:r w:rsidR="00CD3A96">
              <w:rPr>
                <w:rFonts w:ascii="Times New Roman" w:hAnsi="Times New Roman" w:cs="Times New Roman"/>
                <w:sz w:val="24"/>
                <w:szCs w:val="24"/>
              </w:rPr>
              <w:t>(19)</w:t>
            </w:r>
          </w:p>
          <w:p w:rsidR="004B5E79" w:rsidRPr="007E2487" w:rsidRDefault="004B5E79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(20)</w:t>
            </w:r>
          </w:p>
        </w:tc>
        <w:tc>
          <w:tcPr>
            <w:tcW w:w="624" w:type="dxa"/>
            <w:shd w:val="clear" w:color="auto" w:fill="FFFFFF"/>
          </w:tcPr>
          <w:p w:rsidR="008D2272" w:rsidRPr="007E2487" w:rsidRDefault="00AA2E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068" w:type="dxa"/>
            <w:gridSpan w:val="6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Буквенные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выражения. Подготовка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к к.р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У..с.76-78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Р.т.с.72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Учиться совместно с учителем обнаруживать и формулировать учебную проблему совместно с учителем Учиться планировать учебную деятельность на уроке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 предложенных педагогом ситуациях общения и сотрудничества, опираясь на общие для всех простые правила поведения, самостоятельно  делать</w:t>
            </w: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выбор, какой поступок совершить.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Дать учащимся первичное представление о буквенных выражениях, вести подготовительную работу к изучению темы «Уравнение», развивать вычислительные навыки, продолжать работу над задачами изученных видов.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Усвоить понятие «буквенные выражения», уметь читать их и записывать; уметь выделять в задачах условие, вопрос, искомое число и составлять краткую запись; уметь решать задачу разными способами.</w:t>
            </w:r>
          </w:p>
        </w:tc>
        <w:tc>
          <w:tcPr>
            <w:tcW w:w="732" w:type="dxa"/>
            <w:gridSpan w:val="6"/>
            <w:tcBorders>
              <w:right w:val="single" w:sz="4" w:space="0" w:color="auto"/>
            </w:tcBorders>
            <w:shd w:val="clear" w:color="auto" w:fill="auto"/>
          </w:tcPr>
          <w:p w:rsidR="004B5E79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  <w:p w:rsidR="00311A24" w:rsidRPr="007E2487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6A6F6D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4B5E79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53</w:t>
            </w:r>
          </w:p>
        </w:tc>
        <w:tc>
          <w:tcPr>
            <w:tcW w:w="624" w:type="dxa"/>
            <w:shd w:val="clear" w:color="auto" w:fill="FFFFFF"/>
          </w:tcPr>
          <w:p w:rsidR="008D2272" w:rsidRPr="007E2487" w:rsidRDefault="00AA2E6F" w:rsidP="008B4E90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068" w:type="dxa"/>
            <w:gridSpan w:val="6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Контрольная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работа №4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теме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sz w:val="24"/>
                <w:szCs w:val="24"/>
              </w:rPr>
              <w:t>«Сложение и вычитание».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61411D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61411D">
            <w:pPr>
              <w:autoSpaceDE w:val="0"/>
              <w:snapToGrid w:val="0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  <w:t xml:space="preserve">Оценивать </w:t>
            </w:r>
            <w:r w:rsidRPr="007E248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результаты выполненного задания «Проверь себя» по учеб</w:t>
            </w:r>
            <w:r w:rsidRPr="007E248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softHyphen/>
            </w:r>
            <w:r w:rsidRPr="007E2487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нику и электронному приложению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61411D">
            <w:pPr>
              <w:autoSpaceDE w:val="0"/>
              <w:snapToGri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Устные и письменные вычисления с натуральными числами. Распознавание и изображение изученных геометрических фигур: точка, прямая, отрезок, угол, многоугольники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61411D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Уметь: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письменные вычисления (сложение и вычитание двузначных чисел, двузначного числа и однозначного числа);– вычислять значение числового выражения;– проверять правильность выполненных вычислений;</w:t>
            </w:r>
          </w:p>
        </w:tc>
        <w:tc>
          <w:tcPr>
            <w:tcW w:w="642" w:type="dxa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311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815" w:type="dxa"/>
            <w:gridSpan w:val="8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6A6F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="00CD3A96">
              <w:rPr>
                <w:rFonts w:ascii="Times New Roman" w:hAnsi="Times New Roman" w:cs="Times New Roman"/>
                <w:sz w:val="24"/>
                <w:szCs w:val="24"/>
              </w:rPr>
              <w:t>(21)</w:t>
            </w:r>
          </w:p>
        </w:tc>
        <w:tc>
          <w:tcPr>
            <w:tcW w:w="624" w:type="dxa"/>
            <w:shd w:val="clear" w:color="auto" w:fill="FFFFFF"/>
          </w:tcPr>
          <w:p w:rsidR="008D2272" w:rsidRPr="007E2487" w:rsidRDefault="00AA2E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068" w:type="dxa"/>
            <w:gridSpan w:val="6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ошибками.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Устные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приёмы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сложения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и вычитания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изученных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b/>
                <w:color w:val="008000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случаев.</w:t>
            </w:r>
            <w:r w:rsidRPr="007E2487">
              <w:rPr>
                <w:rFonts w:ascii="Times New Roman" w:hAnsi="Times New Roman" w:cs="Times New Roman"/>
                <w:b/>
                <w:color w:val="008000"/>
                <w:sz w:val="24"/>
                <w:szCs w:val="24"/>
              </w:rPr>
              <w:t xml:space="preserve"> </w:t>
            </w:r>
          </w:p>
          <w:p w:rsidR="008D2272" w:rsidRPr="007E2487" w:rsidRDefault="008D2272" w:rsidP="001E2A63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 получит возможность для формирования:</w:t>
            </w:r>
          </w:p>
          <w:p w:rsidR="008D2272" w:rsidRPr="007E2487" w:rsidRDefault="008D2272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интереса к предмету;</w:t>
            </w:r>
          </w:p>
          <w:p w:rsidR="008D2272" w:rsidRPr="007E2487" w:rsidRDefault="008D2272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чувства сопричастности и гордости за свою деятельность на уроке</w:t>
            </w:r>
          </w:p>
          <w:p w:rsidR="008D2272" w:rsidRPr="007E2487" w:rsidRDefault="008D2272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 предложенных педагогом ситуациях общения и сотрудничества, опираясь на общие для всех простые правила поведения, самостоятельно  делать</w:t>
            </w: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выбор, какой поступок совершить.</w:t>
            </w:r>
            <w:r w:rsidRPr="007E2487"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  <w:t xml:space="preserve"> Оценивать </w:t>
            </w:r>
            <w:r w:rsidRPr="007E248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результаты выполненного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Устные и письменные вычисления с натуральными числами. Решение текстовых задач арифметическим способом (с опорой на схемы, таблицы, краткие записи и другие модели)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Уметь: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– пользоваться изученной математической терминологией;– вычислять значение числового выражения;– проверять правильность выполненных вычислений;– решать текстовые задачи арифметическим способом</w:t>
            </w:r>
          </w:p>
        </w:tc>
        <w:tc>
          <w:tcPr>
            <w:tcW w:w="642" w:type="dxa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815" w:type="dxa"/>
            <w:gridSpan w:val="8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6A6F6D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4B5E79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="00CD3A96">
              <w:rPr>
                <w:rFonts w:ascii="Times New Roman" w:hAnsi="Times New Roman" w:cs="Times New Roman"/>
                <w:sz w:val="24"/>
                <w:szCs w:val="24"/>
              </w:rPr>
              <w:t>(22)</w:t>
            </w:r>
          </w:p>
        </w:tc>
        <w:tc>
          <w:tcPr>
            <w:tcW w:w="649" w:type="dxa"/>
            <w:gridSpan w:val="3"/>
            <w:shd w:val="clear" w:color="auto" w:fill="FFFFFF"/>
          </w:tcPr>
          <w:p w:rsidR="008D2272" w:rsidRPr="007E2487" w:rsidRDefault="00AA2E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043" w:type="dxa"/>
            <w:gridSpan w:val="4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Уравнение.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уравнений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У.,с.80-81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Р.т.с.71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Учиться совместно с учителем обнаруживать и формулировать учебную проблему совместно с учителем Учиться планировать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учебную деятельность на уроке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предложенных педагогом ситуациях общения и сотрудничества, опираясь на общие для всех простые правила поведения, самостоятельно  делать</w:t>
            </w: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выбор, какой поступок совершить.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Дать учащимся представление об уравнении как о равенстве,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содержащем переменную;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продолжать работу над задачами;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вычислительные навыки, мышление детей.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Уч-ся должен усвоить понятие «уравнение»; уметь записывать уравнение, решать его и делать проверку; уметь ставить вопрос к задаче, соответствующий условию; уметь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логически мыслить.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12.12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6A6F6D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56</w:t>
            </w:r>
            <w:r w:rsidR="00CD3A96">
              <w:rPr>
                <w:rFonts w:ascii="Times New Roman" w:hAnsi="Times New Roman" w:cs="Times New Roman"/>
                <w:sz w:val="24"/>
                <w:szCs w:val="24"/>
              </w:rPr>
              <w:t>(23)</w:t>
            </w:r>
          </w:p>
        </w:tc>
        <w:tc>
          <w:tcPr>
            <w:tcW w:w="649" w:type="dxa"/>
            <w:gridSpan w:val="3"/>
            <w:shd w:val="clear" w:color="auto" w:fill="FFFFFF"/>
          </w:tcPr>
          <w:p w:rsidR="008D2272" w:rsidRPr="007E2487" w:rsidRDefault="00AA2E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043" w:type="dxa"/>
            <w:gridSpan w:val="4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«Устные приёмы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вычислений в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пределах 100».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Решение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буквенных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выражений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У..с.82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Р.т.с.64-65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8B134B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Умение учиться и способность к организации своей деятельности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Развивать умение учащихся записывать и читать буквенные выражения, а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также находить значения буквенных выражений при конкретном значении букв, продолжать работу над задачами; развивать вычислительные навыки, умение чертить отрезки заданной длины.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Уч-ся должен уметь читать и записывать буквенные выражения, находить их значение; уметь решать примеры используя прием группировки; уметь составлять схемы к задачам ; уметь чертить отрезки заданной длины.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6A6F6D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</w:t>
            </w: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CD3A96">
              <w:rPr>
                <w:rFonts w:ascii="Times New Roman" w:hAnsi="Times New Roman" w:cs="Times New Roman"/>
                <w:sz w:val="24"/>
                <w:szCs w:val="24"/>
              </w:rPr>
              <w:t>(24)</w:t>
            </w:r>
          </w:p>
        </w:tc>
        <w:tc>
          <w:tcPr>
            <w:tcW w:w="649" w:type="dxa"/>
            <w:gridSpan w:val="3"/>
            <w:shd w:val="clear" w:color="auto" w:fill="FFFFFF"/>
          </w:tcPr>
          <w:p w:rsidR="008D2272" w:rsidRPr="007E2487" w:rsidRDefault="00AA2E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043" w:type="dxa"/>
            <w:gridSpan w:val="4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Закрепление.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Сопоставление и решение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задач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по краткой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записи.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У.,с.83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Р.т.с.73-75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 получит возможность для формирования:</w:t>
            </w:r>
          </w:p>
          <w:p w:rsidR="008D2272" w:rsidRPr="007E2487" w:rsidRDefault="008D2272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интереса к предмету;</w:t>
            </w:r>
          </w:p>
          <w:p w:rsidR="008D2272" w:rsidRPr="007E2487" w:rsidRDefault="008D2272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чувства сопричастности и гордости за свою деятельность на уроке</w:t>
            </w:r>
          </w:p>
          <w:p w:rsidR="008D2272" w:rsidRPr="007E2487" w:rsidRDefault="008D2272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8B134B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Волевая саморегуляция  как способность к волевому усилию</w:t>
            </w:r>
          </w:p>
          <w:p w:rsidR="008D2272" w:rsidRPr="007E2487" w:rsidRDefault="008D2272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Умение учиться и способность к организации своей деятельности Оценивание результатов своей работы на уроке и работы своих товарищей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Решение текстовых задач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арифметическим способом (с опорой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на схемы, таблицы, краткие записи и другие модели).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Знать: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– способы решения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текстовых задач.</w:t>
            </w:r>
            <w:r w:rsidRPr="007E248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Уметь: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решать текстовые задачи арифметическим способом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6A6F6D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CD3A96">
              <w:rPr>
                <w:rFonts w:ascii="Times New Roman" w:hAnsi="Times New Roman" w:cs="Times New Roman"/>
                <w:sz w:val="24"/>
                <w:szCs w:val="24"/>
              </w:rPr>
              <w:t>(25)</w:t>
            </w:r>
          </w:p>
        </w:tc>
        <w:tc>
          <w:tcPr>
            <w:tcW w:w="708" w:type="dxa"/>
            <w:gridSpan w:val="6"/>
            <w:shd w:val="clear" w:color="auto" w:fill="FFFFFF"/>
          </w:tcPr>
          <w:p w:rsidR="008D2272" w:rsidRPr="007E2487" w:rsidRDefault="00AA2E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984" w:type="dxa"/>
            <w:shd w:val="clear" w:color="auto" w:fill="FFFFFF"/>
          </w:tcPr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Вычитания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У.,с.84-85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Р.т.с.76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Учиться совместно с учителем обнаруживать и формулировать учебную проблему совместно с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учителем Учиться планировать учебную деятельность на уроке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Учиться совместно с учителем обнаруживать и формулировать учебную проблему совместно с учителем Учиться планировать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учебную деятельность на уроке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Показать учащимся, что результат, найденный действием сложения, можно проверить вычитанием; что результат, найденный действием вычитания, можно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проверить сложением; 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Уч-ся должен усвоить, что действие сложение можно проверить вычитанием; что действие вычитание можно проверить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сложением; Уметь решать примеры с комментированием Уметь каллиграфически правильно записывать числа; уметь решать логические задачи.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311A24" w:rsidP="003779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18.12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6A6F6D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59</w:t>
            </w:r>
            <w:r w:rsidR="00CD3A96">
              <w:rPr>
                <w:rFonts w:ascii="Times New Roman" w:hAnsi="Times New Roman" w:cs="Times New Roman"/>
                <w:sz w:val="24"/>
                <w:szCs w:val="24"/>
              </w:rPr>
              <w:t>(26)</w:t>
            </w:r>
          </w:p>
        </w:tc>
        <w:tc>
          <w:tcPr>
            <w:tcW w:w="708" w:type="dxa"/>
            <w:gridSpan w:val="6"/>
            <w:shd w:val="clear" w:color="auto" w:fill="FFFFFF"/>
          </w:tcPr>
          <w:p w:rsidR="008D2272" w:rsidRPr="007E2487" w:rsidRDefault="00AA2E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984" w:type="dxa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сложения.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</w:t>
            </w:r>
          </w:p>
          <w:p w:rsidR="008D2272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вычитания</w:t>
            </w:r>
            <w:r w:rsidRPr="007E2487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</w:p>
          <w:p w:rsidR="002F3A55" w:rsidRPr="007E2487" w:rsidRDefault="002F3A55" w:rsidP="002F3A55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</w:p>
          <w:p w:rsidR="002F3A55" w:rsidRPr="007E2487" w:rsidRDefault="002F3A55" w:rsidP="002F3A55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к к.р</w:t>
            </w:r>
          </w:p>
          <w:p w:rsidR="002F3A55" w:rsidRPr="007E2487" w:rsidRDefault="002F3A55" w:rsidP="008B134B">
            <w:pPr>
              <w:spacing w:after="0"/>
              <w:ind w:right="-598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Учиться совместно с учителем обнаруживать и формулировать учебную проблему совместно с учителем Учиться планировать учебную деятельность на уроке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Учиться совместно с учителем обнаруживать и формулировать учебную проблему совместно с учителем Учиться планировать учебную деятельность на уроке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Показать учащимся, что результат, найденный действием сложения, можно проверить вычитанием; что результат, найденный действием вычитания, можно проверить сложением; 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Уч-ся должен усвоить, что действие сложение можно проверить вычитанием; что действие вычитание можно проверить сложением; Уметь решать примеры с комментированием Уметь каллиграфически правильно записывать числа; уметь решать логические задачи.</w:t>
            </w:r>
          </w:p>
        </w:tc>
        <w:tc>
          <w:tcPr>
            <w:tcW w:w="672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</w:t>
            </w:r>
          </w:p>
        </w:tc>
        <w:tc>
          <w:tcPr>
            <w:tcW w:w="785" w:type="dxa"/>
            <w:gridSpan w:val="6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6A6F6D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</w:t>
            </w: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CD3A96"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</w:p>
        </w:tc>
        <w:tc>
          <w:tcPr>
            <w:tcW w:w="649" w:type="dxa"/>
            <w:gridSpan w:val="3"/>
            <w:shd w:val="clear" w:color="auto" w:fill="FFFFFF"/>
          </w:tcPr>
          <w:p w:rsidR="008D2272" w:rsidRPr="007E2487" w:rsidRDefault="00AA2E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043" w:type="dxa"/>
            <w:gridSpan w:val="4"/>
            <w:shd w:val="clear" w:color="auto" w:fill="FFFFFF"/>
          </w:tcPr>
          <w:p w:rsidR="00CD3A96" w:rsidRPr="00CD3A96" w:rsidRDefault="00CD3A96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Закрепление.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Решение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уравнений.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Решение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задач и уравнений.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У.,с.88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Р.т.с.78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8B134B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Учиться совместно с учителем обнаруживать и формулировать учебную проблему совместно с учителем Учиться планировать учебную деятельность на уроке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работу над составными задачами, отрабатывать  умение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учащихся решать составные задачи разными способами; продолжать формировать умение сравнивать выражения; учить отличать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уравнения от других математических записей; познакомить с оформлением решения уравнения.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Уметь решать составные задачи разными способами; уметь правильно записывать уравнения и решать их с проверкой; уметь сравнивать длины отрезков и ломанных.</w:t>
            </w:r>
          </w:p>
        </w:tc>
        <w:tc>
          <w:tcPr>
            <w:tcW w:w="672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</w:t>
            </w:r>
          </w:p>
        </w:tc>
        <w:tc>
          <w:tcPr>
            <w:tcW w:w="785" w:type="dxa"/>
            <w:gridSpan w:val="6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6A6F6D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</w:t>
            </w: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61</w:t>
            </w:r>
            <w:r w:rsidR="00CD3A96">
              <w:rPr>
                <w:rFonts w:ascii="Times New Roman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649" w:type="dxa"/>
            <w:gridSpan w:val="3"/>
            <w:shd w:val="clear" w:color="auto" w:fill="FFFFFF"/>
          </w:tcPr>
          <w:p w:rsidR="008D2272" w:rsidRPr="007E2487" w:rsidRDefault="00AA2E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043" w:type="dxa"/>
            <w:gridSpan w:val="4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Закрепление.</w:t>
            </w:r>
            <w:r w:rsidRPr="007E24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теме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«Решение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sz w:val="24"/>
                <w:szCs w:val="24"/>
              </w:rPr>
              <w:t>уравнений»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буквенных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выражений и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уравнений.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У.,с.89</w:t>
            </w:r>
          </w:p>
          <w:p w:rsidR="008D2272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Р.т.с.79</w:t>
            </w:r>
          </w:p>
          <w:p w:rsidR="0032772C" w:rsidRPr="007E2487" w:rsidRDefault="0032772C" w:rsidP="0032772C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 получит возможность для формирования:</w:t>
            </w:r>
          </w:p>
          <w:p w:rsidR="008D2272" w:rsidRPr="007E2487" w:rsidRDefault="008D2272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интереса к предмету;</w:t>
            </w:r>
          </w:p>
          <w:p w:rsidR="008D2272" w:rsidRPr="007E2487" w:rsidRDefault="008D2272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чувства сопричастности и гордости за свою деятельность на уроке</w:t>
            </w:r>
          </w:p>
          <w:p w:rsidR="008D2272" w:rsidRPr="007E2487" w:rsidRDefault="008D2272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 предложенных педагогом ситуациях общения и сотрудничества, опираясь на общие для всех простые правила поведения, самостоятельно  делать</w:t>
            </w: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выбор, какой поступок совершить.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Устные и письменные вычисления с натуральными числами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выполнять устно арифметические действия над числами в пределах сотни;– выполнять письменные вычисления (сложение и вычитание двузначных чисел, двузначного числа и однозначного числа);– находить значения числовых выражений со скобками и без них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426AF9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</w:t>
            </w:r>
          </w:p>
          <w:p w:rsidR="00426AF9" w:rsidRDefault="00426AF9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AF9" w:rsidRDefault="00426AF9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AF9" w:rsidRPr="007E2487" w:rsidRDefault="00426AF9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6A6F6D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</w:t>
            </w: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="00CD3A96">
              <w:rPr>
                <w:rFonts w:ascii="Times New Roman" w:hAnsi="Times New Roman" w:cs="Times New Roman"/>
                <w:sz w:val="24"/>
                <w:szCs w:val="24"/>
              </w:rPr>
              <w:t>(3)</w:t>
            </w:r>
          </w:p>
        </w:tc>
        <w:tc>
          <w:tcPr>
            <w:tcW w:w="624" w:type="dxa"/>
            <w:shd w:val="clear" w:color="auto" w:fill="FFFFFF"/>
          </w:tcPr>
          <w:p w:rsidR="008D2272" w:rsidRPr="007E2487" w:rsidRDefault="00AA2E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068" w:type="dxa"/>
            <w:gridSpan w:val="6"/>
            <w:shd w:val="clear" w:color="auto" w:fill="FFFFFF"/>
          </w:tcPr>
          <w:p w:rsidR="00311A24" w:rsidRDefault="00311A24" w:rsidP="008B134B">
            <w:pPr>
              <w:snapToGrid w:val="0"/>
              <w:spacing w:after="0"/>
              <w:ind w:right="-5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272" w:rsidRPr="007E2487" w:rsidRDefault="008D2272" w:rsidP="008B134B">
            <w:pPr>
              <w:snapToGrid w:val="0"/>
              <w:spacing w:after="0"/>
              <w:ind w:right="-5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для закрепления по теме «Сложение и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вычитание»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 90-93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Р.т.с.80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Учиться совместно с учителем обнаруживать и формулировать учебную проблему совместно с учителем Учиться планировать учебную деятельность на уроке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Учиться совместно с учителем обнаруживать и формулировать учебную проблему совместно с учителем Учиться планировать учебную деятельность на уроке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вычислительные навыки, умение решать задачи и выражения изученных видов; продолжать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решать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уравнения Устные и письменные вычисления с натуральными числами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Уметь пользоваться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вычислительными навыками,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решать задачи и выражения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изученных видов, уравнения</w:t>
            </w:r>
          </w:p>
        </w:tc>
        <w:tc>
          <w:tcPr>
            <w:tcW w:w="709" w:type="dxa"/>
            <w:gridSpan w:val="5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8D2272" w:rsidRPr="00CD3A96" w:rsidRDefault="008D2272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AF9" w:rsidRDefault="00426AF9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AF9" w:rsidRDefault="00426AF9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AF9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  <w:p w:rsidR="00311A24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24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24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24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24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24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24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24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</w:t>
            </w:r>
          </w:p>
          <w:p w:rsidR="00426AF9" w:rsidRDefault="00426AF9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AF9" w:rsidRDefault="00426AF9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AF9" w:rsidRDefault="00426AF9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AF9" w:rsidRDefault="00426AF9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AF9" w:rsidRDefault="00426AF9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AF9" w:rsidRPr="007E2487" w:rsidRDefault="00426AF9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  <w:gridSpan w:val="4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6A6F6D" w:rsidRDefault="006A6F6D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F6D" w:rsidRDefault="006A6F6D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F6D" w:rsidRDefault="006A6F6D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272" w:rsidRDefault="006A6F6D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  <w:p w:rsidR="006A6F6D" w:rsidRDefault="006A6F6D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F6D" w:rsidRDefault="006A6F6D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F6D" w:rsidRDefault="006A6F6D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F6D" w:rsidRDefault="006A6F6D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F6D" w:rsidRDefault="006A6F6D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F6D" w:rsidRDefault="006A6F6D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F6D" w:rsidRDefault="006A6F6D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F6D" w:rsidRPr="007E2487" w:rsidRDefault="006A6F6D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</w:t>
            </w: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CD3A96">
              <w:rPr>
                <w:rFonts w:ascii="Times New Roman" w:hAnsi="Times New Roman" w:cs="Times New Roman"/>
                <w:sz w:val="24"/>
                <w:szCs w:val="24"/>
              </w:rPr>
              <w:t>(4)</w:t>
            </w:r>
          </w:p>
        </w:tc>
        <w:tc>
          <w:tcPr>
            <w:tcW w:w="624" w:type="dxa"/>
            <w:shd w:val="clear" w:color="auto" w:fill="FFFFFF"/>
          </w:tcPr>
          <w:p w:rsidR="008D2272" w:rsidRPr="007E2487" w:rsidRDefault="00AA2E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068" w:type="dxa"/>
            <w:gridSpan w:val="6"/>
            <w:shd w:val="clear" w:color="auto" w:fill="FFFFFF"/>
          </w:tcPr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E36" w:rsidRPr="007E2487" w:rsidRDefault="009D7E36" w:rsidP="009D7E36">
            <w:pPr>
              <w:spacing w:after="0"/>
              <w:ind w:right="-598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Проверочная</w:t>
            </w:r>
          </w:p>
          <w:p w:rsidR="009D7E36" w:rsidRPr="007E2487" w:rsidRDefault="009D7E36" w:rsidP="009D7E36">
            <w:pPr>
              <w:spacing w:after="0"/>
              <w:ind w:right="-598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работа 5</w:t>
            </w:r>
          </w:p>
          <w:p w:rsidR="009D7E36" w:rsidRPr="007E2487" w:rsidRDefault="009D7E36" w:rsidP="009D7E36">
            <w:pPr>
              <w:spacing w:after="0"/>
              <w:ind w:right="-598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с 36-37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 получит возможность для формирования:</w:t>
            </w:r>
          </w:p>
          <w:p w:rsidR="008D2272" w:rsidRPr="007E2487" w:rsidRDefault="008D2272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интереса к предмету;</w:t>
            </w:r>
          </w:p>
          <w:p w:rsidR="008D2272" w:rsidRPr="007E2487" w:rsidRDefault="008D2272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- чувства сопричастности и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гордости за свою деятельность на уроке</w:t>
            </w:r>
          </w:p>
          <w:p w:rsidR="008D2272" w:rsidRPr="007E2487" w:rsidRDefault="008D2272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  <w:lastRenderedPageBreak/>
              <w:t xml:space="preserve">Оценивать </w:t>
            </w:r>
            <w:r w:rsidRPr="007E248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результаты выполненного задания «Проверь себя» по учеб</w:t>
            </w:r>
            <w:r w:rsidRPr="007E248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softHyphen/>
            </w:r>
            <w:r w:rsidRPr="007E2487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нику и электронному приложению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умения ставить познавательную цель урока; осознанное и произвольное построение речевого высказывания в устной и письменной форме. </w:t>
            </w:r>
          </w:p>
          <w:p w:rsidR="008D2272" w:rsidRPr="007E2487" w:rsidRDefault="008D2272" w:rsidP="008B134B">
            <w:pPr>
              <w:autoSpaceDE w:val="0"/>
              <w:spacing w:after="0"/>
              <w:ind w:firstLine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8B134B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Формирование положительного</w:t>
            </w:r>
          </w:p>
          <w:p w:rsidR="008D2272" w:rsidRPr="007E2487" w:rsidRDefault="008D2272" w:rsidP="008B134B">
            <w:pPr>
              <w:pStyle w:val="a3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 xml:space="preserve">отношения </w:t>
            </w:r>
          </w:p>
          <w:p w:rsidR="008D2272" w:rsidRPr="007E2487" w:rsidRDefault="008D2272" w:rsidP="008B134B">
            <w:pPr>
              <w:pStyle w:val="a3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к учению</w:t>
            </w:r>
          </w:p>
          <w:p w:rsidR="008D2272" w:rsidRPr="007E2487" w:rsidRDefault="008D2272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Контроль своих действий в процессе выполнения заданий; умение обнаруживать и исправлять ошибки.</w:t>
            </w:r>
          </w:p>
        </w:tc>
        <w:tc>
          <w:tcPr>
            <w:tcW w:w="709" w:type="dxa"/>
            <w:gridSpan w:val="5"/>
            <w:vMerge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8D2272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  <w:gridSpan w:val="4"/>
            <w:vMerge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8D2272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64</w:t>
            </w:r>
            <w:r w:rsidR="00CD3A96">
              <w:rPr>
                <w:rFonts w:ascii="Times New Roman" w:hAnsi="Times New Roman" w:cs="Times New Roman"/>
                <w:sz w:val="24"/>
                <w:szCs w:val="24"/>
              </w:rPr>
              <w:t>(5)</w:t>
            </w:r>
          </w:p>
        </w:tc>
        <w:tc>
          <w:tcPr>
            <w:tcW w:w="624" w:type="dxa"/>
            <w:shd w:val="clear" w:color="auto" w:fill="FFFFFF"/>
          </w:tcPr>
          <w:p w:rsidR="008D2272" w:rsidRPr="007E2487" w:rsidRDefault="00AA2E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068" w:type="dxa"/>
            <w:gridSpan w:val="6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ошибками.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Урок-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соревнование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 получит возможность для формирования:</w:t>
            </w:r>
          </w:p>
          <w:p w:rsidR="008D2272" w:rsidRPr="007E2487" w:rsidRDefault="008D2272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интереса к предмету;</w:t>
            </w:r>
          </w:p>
          <w:p w:rsidR="008D2272" w:rsidRPr="007E2487" w:rsidRDefault="008D2272" w:rsidP="008B134B">
            <w:pPr>
              <w:pStyle w:val="a3"/>
              <w:ind w:left="0"/>
              <w:rPr>
                <w:rFonts w:ascii="Times New Roman" w:hAnsi="Times New Roman"/>
              </w:rPr>
            </w:pP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 предложенных педагогом ситуациях общения и сотрудничества, опираясь на общие для всех простые правила поведения, самостоятельно  делать</w:t>
            </w: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выбор, какой поступок совершить.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Решение текстовых задач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арифметическим способом (с опорой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на схемы, таблицы, краткие записи и другие модели).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Знать: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– способы решения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текстовых задач.</w:t>
            </w:r>
            <w:r w:rsidRPr="007E248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Уметь: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решать текстовые задачи арифметическим способом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С 94-95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27.12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6A6F6D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27.12</w:t>
            </w: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CD3A96">
              <w:rPr>
                <w:rFonts w:ascii="Times New Roman" w:hAnsi="Times New Roman" w:cs="Times New Roman"/>
                <w:sz w:val="24"/>
                <w:szCs w:val="24"/>
              </w:rPr>
              <w:t>(6)</w:t>
            </w:r>
          </w:p>
        </w:tc>
        <w:tc>
          <w:tcPr>
            <w:tcW w:w="649" w:type="dxa"/>
            <w:gridSpan w:val="3"/>
            <w:shd w:val="clear" w:color="auto" w:fill="FFFFFF"/>
          </w:tcPr>
          <w:p w:rsidR="008D2272" w:rsidRPr="007E2487" w:rsidRDefault="00AA2E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043" w:type="dxa"/>
            <w:gridSpan w:val="4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Письменные приёмы вычисления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для случаев вида 45+23.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У..с.4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 №2 с.3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8B134B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 предложенных педагогом ситуациях общения и сотрудничества, опираясь на общие для всех простые правила поведения, самостоятельно  делать</w:t>
            </w: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выбор, какой поступок совершить.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учащихся с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письменным приемом сложения двухзначных чисел; показать место расположения десятков и единиц при решении выражений в столбик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Уч-ся должен усвоить письменные приемы сложения двузначных чисел без перехода через десяток; уметь представлять число в виде суммы разрядных слагаемых;  решать задачи по действиям с пояснением.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6A6F6D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</w:t>
            </w:r>
            <w:bookmarkStart w:id="0" w:name="_GoBack"/>
            <w:bookmarkEnd w:id="0"/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CD3A96">
              <w:rPr>
                <w:rFonts w:ascii="Times New Roman" w:hAnsi="Times New Roman" w:cs="Times New Roman"/>
                <w:sz w:val="24"/>
                <w:szCs w:val="24"/>
              </w:rPr>
              <w:t>(7)</w:t>
            </w:r>
          </w:p>
        </w:tc>
        <w:tc>
          <w:tcPr>
            <w:tcW w:w="649" w:type="dxa"/>
            <w:gridSpan w:val="3"/>
            <w:shd w:val="clear" w:color="auto" w:fill="FFFFFF"/>
          </w:tcPr>
          <w:p w:rsidR="008D2272" w:rsidRPr="007E2487" w:rsidRDefault="00AA2E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043" w:type="dxa"/>
            <w:gridSpan w:val="4"/>
            <w:shd w:val="clear" w:color="auto" w:fill="FFFFFF"/>
          </w:tcPr>
          <w:p w:rsidR="00311A24" w:rsidRPr="00FF4F01" w:rsidRDefault="00311A24" w:rsidP="00311A24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F4F0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 четверть</w:t>
            </w:r>
          </w:p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Письменные приёмы вычисления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для случаев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вида 57 – 26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У..с.5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Р.т.с.4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Учиться совместно с учителем обнаруживать и формулировать учебную проблему совместно с учителем 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Учиться совместно с учителем обнаруживать и формулировать учебную проблему 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Познакомить учащихся с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письменным приемом вычитания двухзначных чисел; формировать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умение складывать двухзначные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числа в столбик (без перехода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десяток),.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Уч-ся должен усвоить письменные приемы вычитания двузначных чисел без перехода через десяток; уметь складывать двузначные числа в столбик; 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8D2272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272" w:rsidRPr="007E2487" w:rsidTr="00B55B63">
        <w:trPr>
          <w:cantSplit/>
          <w:trHeight w:val="1134"/>
        </w:trPr>
        <w:tc>
          <w:tcPr>
            <w:tcW w:w="710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67</w:t>
            </w:r>
            <w:r w:rsidR="00CD3A96">
              <w:rPr>
                <w:rFonts w:ascii="Times New Roman" w:hAnsi="Times New Roman" w:cs="Times New Roman"/>
                <w:sz w:val="24"/>
                <w:szCs w:val="24"/>
              </w:rPr>
              <w:t>(8)</w:t>
            </w:r>
          </w:p>
        </w:tc>
        <w:tc>
          <w:tcPr>
            <w:tcW w:w="649" w:type="dxa"/>
            <w:gridSpan w:val="3"/>
            <w:shd w:val="clear" w:color="auto" w:fill="FFFFFF"/>
          </w:tcPr>
          <w:p w:rsidR="008D2272" w:rsidRPr="007E2487" w:rsidRDefault="00AA2E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043" w:type="dxa"/>
            <w:gridSpan w:val="4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</w:t>
            </w:r>
          </w:p>
          <w:p w:rsidR="008D2272" w:rsidRPr="007E2487" w:rsidRDefault="008D2272" w:rsidP="008B134B">
            <w:pPr>
              <w:spacing w:after="0"/>
              <w:ind w:right="-5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Вычитания и </w:t>
            </w:r>
          </w:p>
          <w:p w:rsidR="008D2272" w:rsidRPr="007E2487" w:rsidRDefault="008D2272" w:rsidP="008B134B">
            <w:pPr>
              <w:spacing w:after="0"/>
              <w:ind w:right="-5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сложения </w:t>
            </w:r>
          </w:p>
          <w:p w:rsidR="008D2272" w:rsidRPr="007E2487" w:rsidRDefault="008D2272" w:rsidP="008B134B">
            <w:pPr>
              <w:spacing w:after="0"/>
              <w:ind w:right="-5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У..с.6</w:t>
            </w:r>
          </w:p>
          <w:p w:rsidR="008D2272" w:rsidRPr="007E2487" w:rsidRDefault="008D2272" w:rsidP="008B134B">
            <w:pPr>
              <w:spacing w:after="0"/>
              <w:ind w:right="-5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Р.т.с.3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 получит возможность для формирования:</w:t>
            </w:r>
          </w:p>
          <w:p w:rsidR="008D2272" w:rsidRPr="007E2487" w:rsidRDefault="008D2272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интереса к предмету;</w:t>
            </w:r>
          </w:p>
          <w:p w:rsidR="008D2272" w:rsidRPr="007E2487" w:rsidRDefault="008D2272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чувства сопричастности и гордости за свою деятельность на уроке</w:t>
            </w:r>
          </w:p>
          <w:p w:rsidR="008D2272" w:rsidRPr="007E2487" w:rsidRDefault="008D2272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 научится:</w:t>
            </w:r>
          </w:p>
          <w:p w:rsidR="008D2272" w:rsidRPr="007E2487" w:rsidRDefault="008D2272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выбирать адекватные речевые средства в диалоге с учителем, одноклассниками;</w:t>
            </w:r>
          </w:p>
          <w:p w:rsidR="008D2272" w:rsidRPr="007E2487" w:rsidRDefault="008D2272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формировать умение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учащихся записывать и находить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значения сумм и разности в столбик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(без перехода через десяток);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развивать навыки устного счета,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умение преобразовывать величины, чертить отрезки, находить периметр многоугольника.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Уч-ся должен уметь записывать и находить значение суммы и разности в столбик ( без перехода через десяток); уметь преобразовывать величины; чертить отрезки, находить периметр многоугольника.</w:t>
            </w:r>
          </w:p>
        </w:tc>
        <w:tc>
          <w:tcPr>
            <w:tcW w:w="687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</w:t>
            </w:r>
          </w:p>
        </w:tc>
        <w:tc>
          <w:tcPr>
            <w:tcW w:w="770" w:type="dxa"/>
            <w:gridSpan w:val="5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8D2272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272" w:rsidRPr="007E2487" w:rsidTr="00B55B63">
        <w:trPr>
          <w:cantSplit/>
          <w:trHeight w:val="1134"/>
        </w:trPr>
        <w:tc>
          <w:tcPr>
            <w:tcW w:w="710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="00CD3A96">
              <w:rPr>
                <w:rFonts w:ascii="Times New Roman" w:hAnsi="Times New Roman" w:cs="Times New Roman"/>
                <w:sz w:val="24"/>
                <w:szCs w:val="24"/>
              </w:rPr>
              <w:t>(9)</w:t>
            </w:r>
          </w:p>
        </w:tc>
        <w:tc>
          <w:tcPr>
            <w:tcW w:w="624" w:type="dxa"/>
            <w:shd w:val="clear" w:color="auto" w:fill="FFFFFF"/>
          </w:tcPr>
          <w:p w:rsidR="008D2272" w:rsidRPr="007E2487" w:rsidRDefault="00AA2E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068" w:type="dxa"/>
            <w:gridSpan w:val="6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Закрепление.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задач в </w:t>
            </w:r>
          </w:p>
          <w:p w:rsidR="008D2272" w:rsidRPr="007E2487" w:rsidRDefault="008D2272" w:rsidP="008B134B">
            <w:pPr>
              <w:spacing w:after="0"/>
              <w:ind w:right="-5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2 действия</w:t>
            </w:r>
          </w:p>
          <w:p w:rsidR="008D2272" w:rsidRPr="007E2487" w:rsidRDefault="008D2272" w:rsidP="008B134B">
            <w:pPr>
              <w:spacing w:after="0"/>
              <w:ind w:right="-5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У.,с.7</w:t>
            </w:r>
          </w:p>
          <w:p w:rsidR="008D2272" w:rsidRPr="007E2487" w:rsidRDefault="008D2272" w:rsidP="008B134B">
            <w:pPr>
              <w:spacing w:after="0"/>
              <w:ind w:right="-5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Р.т.с.3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 получит возможность для формирования:</w:t>
            </w:r>
          </w:p>
          <w:p w:rsidR="008D2272" w:rsidRPr="007E2487" w:rsidRDefault="008D2272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интереса к предмету;</w:t>
            </w:r>
          </w:p>
          <w:p w:rsidR="008D2272" w:rsidRPr="007E2487" w:rsidRDefault="008D2272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чувства сопричастности и гордости за свою деятельность на уроке</w:t>
            </w:r>
          </w:p>
          <w:p w:rsidR="008D2272" w:rsidRPr="007E2487" w:rsidRDefault="008D2272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 предложенных педагогом ситуациях общения и сотрудничества, опираясь на общие для всех простые правила поведения, самостоятельно  делать</w:t>
            </w: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выбор, какой поступок совершить.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Устные и письменные вычисления с натуральными числами. Решение текстовых задач арифметическим способом с опорой на схемы, таблицы, краткие записи и другие модели). Способы проверки правильности вычислений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Зна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читать, записывать и сравнивать числа в пределах 100;– представлять многозначное число в виде суммы разрядных слагаемых– пользоваться изученной математической терминологией; </w:t>
            </w:r>
          </w:p>
        </w:tc>
        <w:tc>
          <w:tcPr>
            <w:tcW w:w="687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</w:p>
        </w:tc>
        <w:tc>
          <w:tcPr>
            <w:tcW w:w="770" w:type="dxa"/>
            <w:gridSpan w:val="5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8D2272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272" w:rsidRPr="007E2487" w:rsidTr="00B55B63">
        <w:trPr>
          <w:cantSplit/>
          <w:trHeight w:val="1134"/>
        </w:trPr>
        <w:tc>
          <w:tcPr>
            <w:tcW w:w="710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69</w:t>
            </w:r>
            <w:r w:rsidR="00CD3A96">
              <w:rPr>
                <w:rFonts w:ascii="Times New Roman" w:hAnsi="Times New Roman" w:cs="Times New Roman"/>
                <w:sz w:val="24"/>
                <w:szCs w:val="24"/>
              </w:rPr>
              <w:t>(10)</w:t>
            </w:r>
          </w:p>
        </w:tc>
        <w:tc>
          <w:tcPr>
            <w:tcW w:w="624" w:type="dxa"/>
            <w:shd w:val="clear" w:color="auto" w:fill="FFFFFF"/>
          </w:tcPr>
          <w:p w:rsidR="008D2272" w:rsidRPr="007E2487" w:rsidRDefault="00AA2E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068" w:type="dxa"/>
            <w:gridSpan w:val="6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Прямой угол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.проверочная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работа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У.,с.8-9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Р.т.с.4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Учиться совместно с учителем обнаруживать и формулировать учебную проблему совместно с учителем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 предложенных педагогом ситуациях общения и сотрудничества, опираясь на общие для всех простые правила поведения, самостоятельно  делать</w:t>
            </w: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выбор, какой поступок совершить.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Устные и письменные вычисления с натуральными числами. Решение текстовых задач арифметическим способом с опорой на схемы, таблицы, краткие записи и другие модели). Способы проверки правильности вычислений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Второклассники познакомятся с прямым углом.закрепят умения вычислять в столбик</w:t>
            </w:r>
          </w:p>
        </w:tc>
        <w:tc>
          <w:tcPr>
            <w:tcW w:w="687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770" w:type="dxa"/>
            <w:gridSpan w:val="5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8D2272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272" w:rsidRPr="007E2487" w:rsidTr="00B55B63">
        <w:trPr>
          <w:cantSplit/>
          <w:trHeight w:val="1134"/>
        </w:trPr>
        <w:tc>
          <w:tcPr>
            <w:tcW w:w="710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CD3A96">
              <w:rPr>
                <w:rFonts w:ascii="Times New Roman" w:hAnsi="Times New Roman" w:cs="Times New Roman"/>
                <w:sz w:val="24"/>
                <w:szCs w:val="24"/>
              </w:rPr>
              <w:t>(11)</w:t>
            </w:r>
          </w:p>
        </w:tc>
        <w:tc>
          <w:tcPr>
            <w:tcW w:w="624" w:type="dxa"/>
            <w:shd w:val="clear" w:color="auto" w:fill="FFFFFF"/>
          </w:tcPr>
          <w:p w:rsidR="008D2272" w:rsidRPr="007E2487" w:rsidRDefault="00AA2E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068" w:type="dxa"/>
            <w:gridSpan w:val="6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Закрепление.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Виды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углов.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Сторона,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вершина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угла.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У..с.10-11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Р.т.с.5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Учиться совместно с учителем обнаруживать и формулировать учебную проблему совместно с учителем Учиться планировать учебную деятельность на уроке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Учиться совместно с учителем обнаруживать и формулировать учебную проблему совместно с учителем Учиться планировать учебную деятельность на уроке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Дать учащимся представление о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прямом угле; учить отличать прямой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угол от острого и тупого при помощи модели прямого угла; развивать вычислительные навыки, умение складывать и вычитать двузначные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числа в столбик (без перехода через десяток).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Знать понятие «прямой угол», уметь отличать прямой угол от острого и тупого при помощи модели прямого угла, складывать и вычитать двузначные числа в столбик (без перехода через десяток).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8D2272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272" w:rsidRPr="007E2487" w:rsidTr="00B55B63">
        <w:trPr>
          <w:cantSplit/>
          <w:trHeight w:val="1134"/>
        </w:trPr>
        <w:tc>
          <w:tcPr>
            <w:tcW w:w="710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71</w:t>
            </w:r>
            <w:r w:rsidR="00CD3A96">
              <w:rPr>
                <w:rFonts w:ascii="Times New Roman" w:hAnsi="Times New Roman" w:cs="Times New Roman"/>
                <w:sz w:val="24"/>
                <w:szCs w:val="24"/>
              </w:rPr>
              <w:t>(12)</w:t>
            </w:r>
          </w:p>
        </w:tc>
        <w:tc>
          <w:tcPr>
            <w:tcW w:w="708" w:type="dxa"/>
            <w:gridSpan w:val="6"/>
            <w:shd w:val="clear" w:color="auto" w:fill="FFFFFF"/>
          </w:tcPr>
          <w:p w:rsidR="008D2272" w:rsidRPr="007E2487" w:rsidRDefault="00AA2E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984" w:type="dxa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Письменные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приёмы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вычисления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для случаев вида 37+48.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У.,с.12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Р.т.с.6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8B134B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 предложенных педагогом ситуациях общения и сотрудничества, опираясь на общие для всех простые правила поведения, самостоятельно  делать</w:t>
            </w: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выбор, какой поступок совершить.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Познакомить учащихся с письменным приемом сложения двухзначных чисел с переходом через десяток; продолжать работу над задачами и уравнениями изученных видов, закреплять изученные приемы сложения и вычитания двухзначных чисел; развивать навыки устного счета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Уч-ся должен усвоить письменный прием сложения двузначных чисел с переходом через десяток и записывать их столбиком; уметь решать выражения с комментированием; уметь решать задачи по действиям с пояснением и выражением; довести до автоматизма решение уравнений.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8D2272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="00CD3A96">
              <w:rPr>
                <w:rFonts w:ascii="Times New Roman" w:hAnsi="Times New Roman" w:cs="Times New Roman"/>
                <w:sz w:val="24"/>
                <w:szCs w:val="24"/>
              </w:rPr>
              <w:t>(13)</w:t>
            </w:r>
          </w:p>
        </w:tc>
        <w:tc>
          <w:tcPr>
            <w:tcW w:w="708" w:type="dxa"/>
            <w:gridSpan w:val="6"/>
            <w:shd w:val="clear" w:color="auto" w:fill="FFFFFF"/>
          </w:tcPr>
          <w:p w:rsidR="008D2272" w:rsidRPr="007E2487" w:rsidRDefault="00AA2E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984" w:type="dxa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Письменные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приёмы вычисления для случаев вида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37+53.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У.,с.13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Р.т.с.9-10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 получит возможность для формирования:</w:t>
            </w:r>
          </w:p>
          <w:p w:rsidR="008D2272" w:rsidRPr="007E2487" w:rsidRDefault="008D2272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интереса к предмету;</w:t>
            </w:r>
          </w:p>
          <w:p w:rsidR="008D2272" w:rsidRPr="007E2487" w:rsidRDefault="008D2272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чувства сопричастности и гордости за свою деятельность на уроке</w:t>
            </w:r>
          </w:p>
          <w:p w:rsidR="008D2272" w:rsidRPr="007E2487" w:rsidRDefault="008D2272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Учиться совместно с учителем обнаруживать и формулировать учебную проблему совместно с учителем Учиться планировать учебную деятельность на уроке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Познакомить учащихся с письменным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приемом сложения двухзначных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чисел в случаях вида:37 + 53;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отрабатывать изученные ранее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приемы сложения и вычитания двухзначных чисел, продолжать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работу над задачами.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Уметь представлять число в виде суммы разрядных слагаемых; уметь складывать в столбик примеры вида: 37+53; уметь правильно выбирать действие для решения задачи; уметь с комментированием решать выражения</w:t>
            </w:r>
          </w:p>
        </w:tc>
        <w:tc>
          <w:tcPr>
            <w:tcW w:w="687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</w:t>
            </w:r>
          </w:p>
        </w:tc>
        <w:tc>
          <w:tcPr>
            <w:tcW w:w="770" w:type="dxa"/>
            <w:gridSpan w:val="5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8D2272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="00CD3A96">
              <w:rPr>
                <w:rFonts w:ascii="Times New Roman" w:hAnsi="Times New Roman" w:cs="Times New Roman"/>
                <w:sz w:val="24"/>
                <w:szCs w:val="24"/>
              </w:rPr>
              <w:t>(14)</w:t>
            </w:r>
          </w:p>
        </w:tc>
        <w:tc>
          <w:tcPr>
            <w:tcW w:w="708" w:type="dxa"/>
            <w:gridSpan w:val="6"/>
            <w:shd w:val="clear" w:color="auto" w:fill="FFFFFF"/>
          </w:tcPr>
          <w:p w:rsidR="008D2272" w:rsidRPr="007E2487" w:rsidRDefault="00AA2E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984" w:type="dxa"/>
            <w:shd w:val="clear" w:color="auto" w:fill="FFFFFF"/>
          </w:tcPr>
          <w:p w:rsidR="008D2272" w:rsidRPr="009D7E36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9D7E36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Проверочная </w:t>
            </w:r>
          </w:p>
          <w:p w:rsidR="008D2272" w:rsidRPr="009D7E36" w:rsidRDefault="009D7E36" w:rsidP="008B134B">
            <w:pPr>
              <w:suppressLineNumbers/>
              <w:autoSpaceDE w:val="0"/>
              <w:spacing w:after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9D7E36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Работа № 5</w:t>
            </w:r>
          </w:p>
          <w:p w:rsidR="008D2272" w:rsidRPr="007E2487" w:rsidRDefault="008D2272" w:rsidP="008B134B">
            <w:pPr>
              <w:suppressLineNumber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С 44-45 по теме «Письменные приёмы сложения и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вычитания.»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8B134B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lastRenderedPageBreak/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  <w:t xml:space="preserve">Оценивать </w:t>
            </w:r>
            <w:r w:rsidRPr="007E248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результаты выполненного задания «Проверь себя» по учеб</w:t>
            </w:r>
            <w:r w:rsidRPr="007E248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softHyphen/>
            </w:r>
            <w:r w:rsidRPr="007E2487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нику и электронному приложению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. Устные и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письменные вычисления с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натуральными числами. Способы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проверки правильности вычислений. Использование свойств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арифметических действий при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выполнении вычислений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выполнять письменные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вычисления (сложение и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вычитание двузначных чисел</w:t>
            </w:r>
          </w:p>
        </w:tc>
        <w:tc>
          <w:tcPr>
            <w:tcW w:w="687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770" w:type="dxa"/>
            <w:gridSpan w:val="5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8D2272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74</w:t>
            </w:r>
            <w:r w:rsidR="00CD3A96">
              <w:rPr>
                <w:rFonts w:ascii="Times New Roman" w:hAnsi="Times New Roman" w:cs="Times New Roman"/>
                <w:sz w:val="24"/>
                <w:szCs w:val="24"/>
              </w:rPr>
              <w:t>(15)</w:t>
            </w:r>
          </w:p>
        </w:tc>
        <w:tc>
          <w:tcPr>
            <w:tcW w:w="624" w:type="dxa"/>
            <w:shd w:val="clear" w:color="auto" w:fill="FFFFFF"/>
          </w:tcPr>
          <w:p w:rsidR="008D2272" w:rsidRPr="007E2487" w:rsidRDefault="00AA2E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068" w:type="dxa"/>
            <w:gridSpan w:val="6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Прямоугольник. Периметр прямоугольни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У.,с.14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Р.т.с.11-12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8B134B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Учиться планировать учебную деятельность на уроке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 предложенных педагогом ситуациях общения и сотрудничества, опираясь на общие для всех простые правила поведения, самостоятельно  делать</w:t>
            </w: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выбор, какой поступок совершить.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учащихся с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определением «прямоугольник»,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учить отличать прямоугольник от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других геометрических фигур;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закреплять умения учеников решать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задачи изученных видов, сравнивать выражения; развивать навыки счета.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Уч-ся должен усвоить понятие «прямоугольник»; находить периметр прямоугольника; уметь отличать его от других геометрических фигур; уметь сравнивать выражения; уметь решать составные задачи с использованием чертежа.</w:t>
            </w:r>
          </w:p>
        </w:tc>
        <w:tc>
          <w:tcPr>
            <w:tcW w:w="687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311A24" w:rsidP="003779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</w:t>
            </w:r>
          </w:p>
        </w:tc>
        <w:tc>
          <w:tcPr>
            <w:tcW w:w="770" w:type="dxa"/>
            <w:gridSpan w:val="5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8D2272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CD3A96">
              <w:rPr>
                <w:rFonts w:ascii="Times New Roman" w:hAnsi="Times New Roman" w:cs="Times New Roman"/>
                <w:sz w:val="24"/>
                <w:szCs w:val="24"/>
              </w:rPr>
              <w:t>(16)</w:t>
            </w:r>
          </w:p>
        </w:tc>
        <w:tc>
          <w:tcPr>
            <w:tcW w:w="624" w:type="dxa"/>
            <w:shd w:val="clear" w:color="auto" w:fill="FFFFFF"/>
          </w:tcPr>
          <w:p w:rsidR="008D2272" w:rsidRPr="007E2487" w:rsidRDefault="00AA2E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068" w:type="dxa"/>
            <w:gridSpan w:val="6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Закрепление.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Периметр прямоугольника. </w:t>
            </w:r>
            <w:r w:rsidRPr="007E2487">
              <w:rPr>
                <w:rFonts w:ascii="Times New Roman" w:hAnsi="Times New Roman" w:cs="Times New Roman"/>
                <w:i/>
                <w:sz w:val="24"/>
                <w:szCs w:val="24"/>
              </w:rPr>
              <w:t>Построение прямоугольников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У..с.15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Р.т.с.13-14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8B134B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Учиться совместно с учителем обнаруживать и формулировать учебную проблему совместно с учителем Учиться планировать учебную деятельность на уроке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учащихся с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определением «прямоугольник»,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учить отличать прямоугольник от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других геометрических фигур;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умения учеников решать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задачи изученных видов, сравнивать выражения; развивать навыки счета.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Уч-ся должен усвоить понятие «прямоугольник»; находить периметр прямоугольника; уметь отличать его от других геометрических фигур; уметь сравнивать выражения; уметь решать составные задачи с использованием чертежа.</w:t>
            </w:r>
          </w:p>
        </w:tc>
        <w:tc>
          <w:tcPr>
            <w:tcW w:w="687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</w:p>
        </w:tc>
        <w:tc>
          <w:tcPr>
            <w:tcW w:w="770" w:type="dxa"/>
            <w:gridSpan w:val="5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8D2272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="00CA2F76">
              <w:rPr>
                <w:rFonts w:ascii="Times New Roman" w:hAnsi="Times New Roman" w:cs="Times New Roman"/>
                <w:sz w:val="24"/>
                <w:szCs w:val="24"/>
              </w:rPr>
              <w:t>(17</w:t>
            </w:r>
            <w:r w:rsidR="00CD3A9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49" w:type="dxa"/>
            <w:gridSpan w:val="3"/>
            <w:shd w:val="clear" w:color="auto" w:fill="FFFFFF"/>
          </w:tcPr>
          <w:p w:rsidR="008D2272" w:rsidRPr="007E2487" w:rsidRDefault="00AA2E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043" w:type="dxa"/>
            <w:gridSpan w:val="4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Письменные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приёмы вычисления для случаев вида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87+13.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У.,с.16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Р.т.с.15-16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Учиться совместно с учителем обнаруживать и формулировать учебную проблему совместно с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учителем Учиться планировать учебную деятельность на уроке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Обучающийся научится:</w:t>
            </w:r>
          </w:p>
          <w:p w:rsidR="008D2272" w:rsidRPr="007E2487" w:rsidRDefault="008D2272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выбирать адекватные речевые средства в диалоге с учителем, одноклассниками;</w:t>
            </w:r>
          </w:p>
          <w:p w:rsidR="008D2272" w:rsidRPr="007E2487" w:rsidRDefault="008D2272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Познакомить учащихся с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письменным приемом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сложения двухзначных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чисел в случаях вида: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87 + 13; закреплять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умения учащихся применять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изученные приемы сложения и вычитания двухзначных чисел; продолжать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работу над задачами;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навыки устного счета, чертежные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навыки.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Усвоить решение примеров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вида: 87+13; уметь складывать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и вычитать примеры столбиком, при  этом правильно их записывая;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усвоить новую запись решения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задач; уметь работать с геометрическим материалом</w:t>
            </w:r>
          </w:p>
        </w:tc>
        <w:tc>
          <w:tcPr>
            <w:tcW w:w="687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31.01</w:t>
            </w:r>
          </w:p>
        </w:tc>
        <w:tc>
          <w:tcPr>
            <w:tcW w:w="770" w:type="dxa"/>
            <w:gridSpan w:val="5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8D2272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77</w:t>
            </w:r>
            <w:r w:rsidR="00CA2F76">
              <w:rPr>
                <w:rFonts w:ascii="Times New Roman" w:hAnsi="Times New Roman" w:cs="Times New Roman"/>
                <w:sz w:val="24"/>
                <w:szCs w:val="24"/>
              </w:rPr>
              <w:t>(18</w:t>
            </w:r>
            <w:r w:rsidR="00CD3A9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8" w:type="dxa"/>
            <w:gridSpan w:val="6"/>
            <w:shd w:val="clear" w:color="auto" w:fill="FFFFFF"/>
          </w:tcPr>
          <w:p w:rsidR="008D2272" w:rsidRPr="007E2487" w:rsidRDefault="00AA2E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984" w:type="dxa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b/>
                <w:color w:val="808000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color w:val="808000"/>
                <w:sz w:val="24"/>
                <w:szCs w:val="24"/>
              </w:rPr>
              <w:t xml:space="preserve">Тестовая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b/>
                <w:color w:val="808000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color w:val="808000"/>
                <w:sz w:val="24"/>
                <w:szCs w:val="24"/>
              </w:rPr>
              <w:t>Работа 3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по теме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«Письменные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приёмы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вычисления в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пределах 100</w:t>
            </w:r>
            <w:r w:rsidRPr="007E24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».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Сравнение числовых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выражений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У.,с.17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Р.т.с.16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8B134B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  <w:t xml:space="preserve">Оценивать </w:t>
            </w:r>
            <w:r w:rsidRPr="007E248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результаты выполненного задания «Проверь себя» по учеб</w:t>
            </w:r>
            <w:r w:rsidRPr="007E248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softHyphen/>
            </w:r>
            <w:r w:rsidRPr="007E2487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нику и электронному приложению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Устные и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письменные вычисления с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натуральными числами. Способы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проверки правильности вычислений. Использование свойств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арифметических действий при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выполнении вычислений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Уметь: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– пользоваться изученной математической терминологией; – выполнять устно арифметические действия над числами в пределах сотни;– решать текстовые задачи арифметическим способом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8D2272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272" w:rsidRPr="007E2487" w:rsidTr="00B55B63">
        <w:trPr>
          <w:cantSplit/>
          <w:trHeight w:val="1134"/>
        </w:trPr>
        <w:tc>
          <w:tcPr>
            <w:tcW w:w="710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="00CA2F76">
              <w:rPr>
                <w:rFonts w:ascii="Times New Roman" w:hAnsi="Times New Roman" w:cs="Times New Roman"/>
                <w:sz w:val="24"/>
                <w:szCs w:val="24"/>
              </w:rPr>
              <w:t>(19</w:t>
            </w:r>
            <w:r w:rsidR="00CD3A9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8" w:type="dxa"/>
            <w:gridSpan w:val="6"/>
            <w:shd w:val="clear" w:color="auto" w:fill="FFFFFF"/>
          </w:tcPr>
          <w:p w:rsidR="008D2272" w:rsidRPr="007E2487" w:rsidRDefault="00AA2E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984" w:type="dxa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Письменные приёмы вычисления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для случаев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вида 40 – 8.,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32+8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У.,с.18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br/>
              <w:t>Р.т.с.17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Обучающийся получит возможность для формирования:</w:t>
            </w:r>
          </w:p>
          <w:p w:rsidR="008D2272" w:rsidRPr="007E2487" w:rsidRDefault="008D2272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интереса к предмету;</w:t>
            </w:r>
          </w:p>
          <w:p w:rsidR="008D2272" w:rsidRPr="007E2487" w:rsidRDefault="008D2272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чувства сопричастности и гордости за свою деятельность на уроке</w:t>
            </w:r>
          </w:p>
          <w:p w:rsidR="008D2272" w:rsidRPr="007E2487" w:rsidRDefault="008D2272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 научится:</w:t>
            </w:r>
          </w:p>
          <w:p w:rsidR="008D2272" w:rsidRPr="007E2487" w:rsidRDefault="008D2272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выбирать адекватные речевые средства в диалоге с учителем, одноклассниками;</w:t>
            </w:r>
          </w:p>
          <w:p w:rsidR="008D2272" w:rsidRPr="007E2487" w:rsidRDefault="008D2272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учащихся с приемом письменного вычитания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двухзначных чисел в случаях вида: 40-8; продолжать работу над задачами и уравнениями; развивать вычислительные навыки.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Уч-ся должен усвоить прием вычитания двузначных чисел вида: 40-8; уметь выделять в задаче условие, вопрос, данные и искомые чтсла, составлять краткую запись и самостоятельно решать задачу.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5.02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8D2272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272" w:rsidRPr="007E2487" w:rsidTr="00B55B63">
        <w:trPr>
          <w:cantSplit/>
          <w:trHeight w:val="1134"/>
        </w:trPr>
        <w:tc>
          <w:tcPr>
            <w:tcW w:w="710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79</w:t>
            </w:r>
            <w:r w:rsidR="00CA2F76">
              <w:rPr>
                <w:rFonts w:ascii="Times New Roman" w:hAnsi="Times New Roman" w:cs="Times New Roman"/>
                <w:sz w:val="24"/>
                <w:szCs w:val="24"/>
              </w:rPr>
              <w:t>(20</w:t>
            </w:r>
            <w:r w:rsidR="00CD3A9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4" w:type="dxa"/>
            <w:shd w:val="clear" w:color="auto" w:fill="FFFFFF"/>
          </w:tcPr>
          <w:p w:rsidR="008D2272" w:rsidRPr="007E2487" w:rsidRDefault="00AA2E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068" w:type="dxa"/>
            <w:gridSpan w:val="6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Письменные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приёмы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вычисления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для случаев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вида 50 – 24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У.,с.19,24-26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Р.т.с.16-17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Обучающийся получит возможность для формирования:</w:t>
            </w:r>
          </w:p>
          <w:p w:rsidR="008D2272" w:rsidRPr="007E2487" w:rsidRDefault="008D2272" w:rsidP="008B134B">
            <w:pPr>
              <w:autoSpaceDE w:val="0"/>
              <w:spacing w:after="0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- интереса к предмету;</w:t>
            </w:r>
          </w:p>
          <w:p w:rsidR="008D2272" w:rsidRPr="007E2487" w:rsidRDefault="008D2272" w:rsidP="008B134B">
            <w:pPr>
              <w:autoSpaceDE w:val="0"/>
              <w:spacing w:after="0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- чувства сопричастности и гордости за свою деятельность на уроке</w:t>
            </w:r>
          </w:p>
          <w:p w:rsidR="008D2272" w:rsidRPr="007E2487" w:rsidRDefault="008D2272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Учиться совместно с учителем обнаруживать и формулировать учебную проблему , совместно с учителем  учиться планировать учебную деятельность на уроке</w:t>
            </w: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учащихся с приемом письменного вычитания двухзначных чисел в случаях вида: 50 – 24;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продолжать работу над задачами и уравнениями; развивать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вычислительные навыки.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Уч-ся должен усвоить прием вычитания двузначных чисел вида: 50-24; уметь выделять в задаче условие, вопрос, данные и искомые чтсла, составлять краткую запись и самостоятельно решать задачу.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6.02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8D2272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272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="00CA2F76">
              <w:rPr>
                <w:rFonts w:ascii="Times New Roman" w:hAnsi="Times New Roman" w:cs="Times New Roman"/>
                <w:sz w:val="24"/>
                <w:szCs w:val="24"/>
              </w:rPr>
              <w:t>(21</w:t>
            </w:r>
            <w:r w:rsidR="00CD3A9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4" w:type="dxa"/>
            <w:shd w:val="clear" w:color="auto" w:fill="FFFFFF"/>
          </w:tcPr>
          <w:p w:rsidR="008D2272" w:rsidRPr="007E2487" w:rsidRDefault="00AA2E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068" w:type="dxa"/>
            <w:gridSpan w:val="6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Письменные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приёмы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вычисления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для случаев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вида 50 – 24.Подготовка к контрольной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У.,с.29-30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Р.т.с.16-17</w:t>
            </w:r>
          </w:p>
        </w:tc>
        <w:tc>
          <w:tcPr>
            <w:tcW w:w="2267" w:type="dxa"/>
            <w:shd w:val="clear" w:color="auto" w:fill="FFFFFF"/>
          </w:tcPr>
          <w:p w:rsidR="008D2272" w:rsidRPr="007E2487" w:rsidRDefault="008D2272" w:rsidP="008B134B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2692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 научится:</w:t>
            </w:r>
          </w:p>
          <w:p w:rsidR="008D2272" w:rsidRPr="007E2487" w:rsidRDefault="008D2272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выбирать адекватные речевые средства в диалоге с учителем, одноклассниками;</w:t>
            </w:r>
          </w:p>
          <w:p w:rsidR="008D2272" w:rsidRPr="007E2487" w:rsidRDefault="008D2272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shd w:val="clear" w:color="auto" w:fill="FFFFFF"/>
          </w:tcPr>
          <w:p w:rsidR="008D2272" w:rsidRPr="007E2487" w:rsidRDefault="008D2272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изученные приемы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сложения и вычитания, умение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решать задачи и выражения; 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развивать навыки устного счета</w:t>
            </w:r>
          </w:p>
          <w:p w:rsidR="008D2272" w:rsidRPr="007E2487" w:rsidRDefault="008D2272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, мышление учеников.</w:t>
            </w:r>
          </w:p>
        </w:tc>
        <w:tc>
          <w:tcPr>
            <w:tcW w:w="2839" w:type="dxa"/>
            <w:shd w:val="clear" w:color="auto" w:fill="FFFFFF"/>
          </w:tcPr>
          <w:p w:rsidR="008D2272" w:rsidRPr="007E2487" w:rsidRDefault="008D2272" w:rsidP="008B134B">
            <w:pPr>
              <w:autoSpaceDE w:val="0"/>
              <w:snapToGri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Уч-ся должен уметь решать примеры с «окошком»; сравнивать выражения с комментированием; каллиграфически правильно записывать цифры.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8D2272" w:rsidRPr="007E2487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7.02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D2272" w:rsidRPr="007E2487" w:rsidRDefault="008D2272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6F" w:rsidRPr="007E2487" w:rsidTr="00F40D51">
        <w:trPr>
          <w:trHeight w:val="1111"/>
        </w:trPr>
        <w:tc>
          <w:tcPr>
            <w:tcW w:w="710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="00CA2F76">
              <w:rPr>
                <w:rFonts w:ascii="Times New Roman" w:hAnsi="Times New Roman" w:cs="Times New Roman"/>
                <w:sz w:val="24"/>
                <w:szCs w:val="24"/>
              </w:rPr>
              <w:t>(22</w:t>
            </w:r>
            <w:r w:rsidR="00CD3A9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34" w:type="dxa"/>
            <w:gridSpan w:val="2"/>
            <w:shd w:val="clear" w:color="auto" w:fill="FFFFFF"/>
          </w:tcPr>
          <w:p w:rsidR="00C45C6F" w:rsidRPr="007E2487" w:rsidRDefault="00AA2E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058" w:type="dxa"/>
            <w:gridSpan w:val="5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Контрольная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работа</w:t>
            </w:r>
            <w:r w:rsidR="009D7E3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№ 5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по теме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«Письменные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приёмы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вычисления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в пределах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100».</w:t>
            </w:r>
          </w:p>
        </w:tc>
        <w:tc>
          <w:tcPr>
            <w:tcW w:w="2267" w:type="dxa"/>
            <w:shd w:val="clear" w:color="auto" w:fill="FFFFFF"/>
          </w:tcPr>
          <w:p w:rsidR="00C45C6F" w:rsidRPr="007E2487" w:rsidRDefault="00C45C6F" w:rsidP="008B134B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2692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  <w:t xml:space="preserve">Оценивать </w:t>
            </w:r>
            <w:r w:rsidRPr="007E248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результаты выполненного задания «Проверь себя» по учеб</w:t>
            </w:r>
            <w:r w:rsidRPr="007E248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softHyphen/>
            </w:r>
            <w:r w:rsidRPr="007E2487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нику и электронному приложению</w:t>
            </w:r>
          </w:p>
        </w:tc>
        <w:tc>
          <w:tcPr>
            <w:tcW w:w="3401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Устные и письменные вычисления с натуральными числами. Решение текстовых задач арифметическим способом с опорой на схемы, таблицы, краткие записи и другие модели). Отношения «равно», «больше», «меньше» для чисел, их запись с помощью знаков =, &gt;, &lt;</w:t>
            </w:r>
          </w:p>
        </w:tc>
        <w:tc>
          <w:tcPr>
            <w:tcW w:w="2839" w:type="dxa"/>
            <w:tcBorders>
              <w:bottom w:val="single" w:sz="4" w:space="0" w:color="auto"/>
            </w:tcBorders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представлять многозначное число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виде суммы разрядных слагаемых;– пользоваться изученной математической терминологией;– выполнять устно арифметические действия над числами в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пределах сотни;– выполнять письменные вычисления (сложение и вычитание многозначных чисел)</w:t>
            </w:r>
          </w:p>
        </w:tc>
        <w:tc>
          <w:tcPr>
            <w:tcW w:w="709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C6F" w:rsidRPr="007E2487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8.02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6F" w:rsidRPr="007E2487" w:rsidTr="00F40D51">
        <w:trPr>
          <w:trHeight w:val="1111"/>
        </w:trPr>
        <w:tc>
          <w:tcPr>
            <w:tcW w:w="710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82</w:t>
            </w:r>
            <w:r w:rsidR="00CA2F76">
              <w:rPr>
                <w:rFonts w:ascii="Times New Roman" w:hAnsi="Times New Roman" w:cs="Times New Roman"/>
                <w:sz w:val="24"/>
                <w:szCs w:val="24"/>
              </w:rPr>
              <w:t>(23</w:t>
            </w:r>
            <w:r w:rsidR="00CD3A9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34" w:type="dxa"/>
            <w:gridSpan w:val="2"/>
            <w:shd w:val="clear" w:color="auto" w:fill="FFFFFF"/>
          </w:tcPr>
          <w:p w:rsidR="00C45C6F" w:rsidRPr="007E2487" w:rsidRDefault="00AA2E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058" w:type="dxa"/>
            <w:gridSpan w:val="5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Подготовка к умножению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У.,с.31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Р.т.с.18</w:t>
            </w:r>
          </w:p>
        </w:tc>
        <w:tc>
          <w:tcPr>
            <w:tcW w:w="2267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Обучающийся получит возможность для формирования: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интереса к предмету;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чувства сопричастности и гордости за свою деятельность на уроке</w:t>
            </w:r>
          </w:p>
          <w:p w:rsidR="00C45C6F" w:rsidRPr="007E2487" w:rsidRDefault="00C45C6F" w:rsidP="008B134B">
            <w:pPr>
              <w:pStyle w:val="a3"/>
              <w:ind w:left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692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Учиться совместно с учителем обнаруживать и формулировать учебную проблему , совместно с учителем  учиться планировать учебную деятельность на уроке</w:t>
            </w:r>
          </w:p>
        </w:tc>
        <w:tc>
          <w:tcPr>
            <w:tcW w:w="3401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Устные и письменные вычисления с натуральными числами. Решение текстовых задач арифметическим способом с опорой на схемы, таблицы, краткие записи и другие модели).</w:t>
            </w:r>
          </w:p>
        </w:tc>
        <w:tc>
          <w:tcPr>
            <w:tcW w:w="2839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Второклассники отработают навыки письменных приёмов вычитания и сложения,подготовятся к введению умножения</w:t>
            </w:r>
          </w:p>
        </w:tc>
        <w:tc>
          <w:tcPr>
            <w:tcW w:w="709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C6F" w:rsidRPr="007E2487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6F" w:rsidRPr="007E2487" w:rsidTr="00F40D51">
        <w:trPr>
          <w:trHeight w:val="1111"/>
        </w:trPr>
        <w:tc>
          <w:tcPr>
            <w:tcW w:w="710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 w:rsidR="00CA2F76">
              <w:rPr>
                <w:rFonts w:ascii="Times New Roman" w:hAnsi="Times New Roman" w:cs="Times New Roman"/>
                <w:sz w:val="24"/>
                <w:szCs w:val="24"/>
              </w:rPr>
              <w:t>(24</w:t>
            </w:r>
            <w:r w:rsidR="00CD3A9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34" w:type="dxa"/>
            <w:gridSpan w:val="2"/>
            <w:shd w:val="clear" w:color="auto" w:fill="FFFFFF"/>
          </w:tcPr>
          <w:p w:rsidR="00C45C6F" w:rsidRPr="007E2487" w:rsidRDefault="00AA2E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058" w:type="dxa"/>
            <w:gridSpan w:val="5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Свойства протвоположных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Сторон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Прямоугольник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У.,с.32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Р.т.с.18</w:t>
            </w:r>
          </w:p>
        </w:tc>
        <w:tc>
          <w:tcPr>
            <w:tcW w:w="2267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Обучающийся получит возможность для формирования: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интереса к предмету;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чувства сопричастности и гордости за свою деятельность на уроке</w:t>
            </w:r>
          </w:p>
          <w:p w:rsidR="00C45C6F" w:rsidRPr="007E2487" w:rsidRDefault="00C45C6F" w:rsidP="008B134B">
            <w:pPr>
              <w:pStyle w:val="a3"/>
              <w:ind w:left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692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Учиться совместно с учителем обнаруживать и формулировать учебную проблему , совместно с учителем  учиться планировать учебную деятельность на уроке</w:t>
            </w:r>
          </w:p>
        </w:tc>
        <w:tc>
          <w:tcPr>
            <w:tcW w:w="3401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Устные и письменные вычисления с натуральными числами. Решение задач арифметическим способом с опорой на схемы, таблицы, краткие записи и другие модели).</w:t>
            </w:r>
          </w:p>
        </w:tc>
        <w:tc>
          <w:tcPr>
            <w:tcW w:w="2839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Второклассники повторят понятие прямоугольника,периметра,познакомятся с его  свойствами 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45C6F" w:rsidRPr="007E2487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</w:t>
            </w:r>
          </w:p>
        </w:tc>
        <w:tc>
          <w:tcPr>
            <w:tcW w:w="74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6F" w:rsidRPr="007E2487" w:rsidTr="00B55B63">
        <w:trPr>
          <w:trHeight w:val="80"/>
        </w:trPr>
        <w:tc>
          <w:tcPr>
            <w:tcW w:w="710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CA2F76">
              <w:rPr>
                <w:rFonts w:ascii="Times New Roman" w:hAnsi="Times New Roman" w:cs="Times New Roman"/>
                <w:sz w:val="24"/>
                <w:szCs w:val="24"/>
              </w:rPr>
              <w:t>(25</w:t>
            </w:r>
            <w:r w:rsidR="00CD3A9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8" w:type="dxa"/>
            <w:gridSpan w:val="6"/>
            <w:shd w:val="clear" w:color="auto" w:fill="FFFFFF"/>
          </w:tcPr>
          <w:p w:rsidR="00C45C6F" w:rsidRPr="007E2487" w:rsidRDefault="00AA2E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984" w:type="dxa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Закрепление.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Свойства противоположных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сторон прямоуголдьника</w:t>
            </w:r>
          </w:p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У.,с.33</w:t>
            </w:r>
          </w:p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Р.т.с.16-18</w:t>
            </w:r>
          </w:p>
        </w:tc>
        <w:tc>
          <w:tcPr>
            <w:tcW w:w="2267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Обучающийся получит возможность для </w:t>
            </w: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формирования: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интереса к предмету;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чувства сопричастности и гордости за свою деятельность на уроке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Учиться совместно с учителем обнаруживать и формулировать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учебную проблему совместно с учителем Учиться планировать учебную деятельность на уроке</w:t>
            </w:r>
          </w:p>
        </w:tc>
        <w:tc>
          <w:tcPr>
            <w:tcW w:w="3401" w:type="dxa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Расширять представления учащихся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о прямоугольнике как о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четырехугольнике, у которого все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углы прямые и противоположные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стороны равны; закреплять умение учеников решать задачи изученных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видов</w:t>
            </w:r>
          </w:p>
        </w:tc>
        <w:tc>
          <w:tcPr>
            <w:tcW w:w="2839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Уметь распределять фигуры на группы по их отличительным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признакам; находить периметр; уметь распознавать углы; уметь ставить вопрос к задаче и решать ее; уметь записывать примеры в столбик и решать их самостоятельно.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C45C6F" w:rsidRPr="007E2487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14.02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6F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85</w:t>
            </w:r>
            <w:r w:rsidR="00CA2F76">
              <w:rPr>
                <w:rFonts w:ascii="Times New Roman" w:hAnsi="Times New Roman" w:cs="Times New Roman"/>
                <w:sz w:val="24"/>
                <w:szCs w:val="24"/>
              </w:rPr>
              <w:t>(26</w:t>
            </w:r>
            <w:r w:rsidR="00CD3A9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8" w:type="dxa"/>
            <w:gridSpan w:val="6"/>
            <w:shd w:val="clear" w:color="auto" w:fill="FFFFFF"/>
          </w:tcPr>
          <w:p w:rsidR="00C45C6F" w:rsidRPr="007E2487" w:rsidRDefault="00AA2E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984" w:type="dxa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Квадрат.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Построение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квадрата.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У.,с.34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Р.т.с.19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267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Обучающийся продолжает учиться: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строить понятные для партнера высказывания;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Определять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успешность выполнения своего задания в диалоге с учителем.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Дать учащимся представление о квадрате как о четырехугольнике, у которого все углы прямые и противоположные стороны равны; развивать умение учеников находить периметр многоугольников, продолжать работу над задачами; развивать навыки счета.</w:t>
            </w:r>
          </w:p>
        </w:tc>
        <w:tc>
          <w:tcPr>
            <w:tcW w:w="2839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Уч-ся должен усвоить понятие «квадрат»; уметь находить периметр квадрата и знать его свойства; знать порядок действий и решать примеры различных видов; уметь решать выражения и уравнения.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C45C6F" w:rsidRPr="007E2487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6F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 w:rsidR="00CD3A96">
              <w:rPr>
                <w:rFonts w:ascii="Times New Roman" w:hAnsi="Times New Roman" w:cs="Times New Roman"/>
                <w:sz w:val="24"/>
                <w:szCs w:val="24"/>
              </w:rPr>
              <w:t>-87</w:t>
            </w:r>
            <w:r w:rsidR="00CA2F76">
              <w:rPr>
                <w:rFonts w:ascii="Times New Roman" w:hAnsi="Times New Roman" w:cs="Times New Roman"/>
                <w:sz w:val="24"/>
                <w:szCs w:val="24"/>
              </w:rPr>
              <w:t>(27,28</w:t>
            </w:r>
            <w:r w:rsidR="00CD3A9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8" w:type="dxa"/>
            <w:gridSpan w:val="6"/>
            <w:shd w:val="clear" w:color="auto" w:fill="FFFFFF"/>
          </w:tcPr>
          <w:p w:rsidR="00C45C6F" w:rsidRPr="007E2487" w:rsidRDefault="00AA2E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984" w:type="dxa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Закрепление.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задач.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Подготовка к контрольной  р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У.,с.35, 40-46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Р.т.с.20-21</w:t>
            </w:r>
          </w:p>
        </w:tc>
        <w:tc>
          <w:tcPr>
            <w:tcW w:w="2267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Учиться совместно с учителем обнаруживать и формулировать учебную проблему совместно с учителем Учиться планировать учебную деятельность на уроке</w:t>
            </w:r>
          </w:p>
        </w:tc>
        <w:tc>
          <w:tcPr>
            <w:tcW w:w="2692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 научится: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выбирать адекватные речевые средства в диалоге с учителем, одноклассниками;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Закреплять умения учащихся решать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задачи изученных видов, уравнения, выражения со скобками, находить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длину ломаной, выполнять чертежи; развивать навыки устного счета,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логическое мышление.</w:t>
            </w:r>
          </w:p>
        </w:tc>
        <w:tc>
          <w:tcPr>
            <w:tcW w:w="2839" w:type="dxa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Уметь решать задачи изученных видов, уравнения, выражения со скобками, находить длину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ломаной, выполнять чертежи.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CA2F76" w:rsidRPr="007E2487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6F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C45C6F" w:rsidRPr="007E2487" w:rsidRDefault="00CA2F76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88(29</w:t>
            </w:r>
            <w:r w:rsidR="00CD3A9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8" w:type="dxa"/>
            <w:gridSpan w:val="6"/>
            <w:shd w:val="clear" w:color="auto" w:fill="FFFFFF"/>
          </w:tcPr>
          <w:p w:rsidR="00C45C6F" w:rsidRPr="007E2487" w:rsidRDefault="00AA2E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984" w:type="dxa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Контрольная</w:t>
            </w:r>
          </w:p>
          <w:p w:rsidR="00C45C6F" w:rsidRPr="007E2487" w:rsidRDefault="009D7E36" w:rsidP="008B134B">
            <w:pPr>
              <w:spacing w:after="0"/>
              <w:ind w:right="-598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работа  6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по теме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«Письменные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приёмы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сложения и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вычитания в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пределах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100».</w:t>
            </w:r>
          </w:p>
        </w:tc>
        <w:tc>
          <w:tcPr>
            <w:tcW w:w="2267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Учиться совместно с учителем обнаруживать и формулировать учебную проблему совместно с учителем Учиться планировать учебную деятельность на уроке</w:t>
            </w:r>
          </w:p>
        </w:tc>
        <w:tc>
          <w:tcPr>
            <w:tcW w:w="2692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  <w:t xml:space="preserve">Оценивать </w:t>
            </w:r>
            <w:r w:rsidRPr="007E248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результаты выполненного задания «Проверь себя» по учеб</w:t>
            </w:r>
            <w:r w:rsidRPr="007E248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softHyphen/>
            </w:r>
            <w:r w:rsidRPr="007E2487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нику и электронному приложению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1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Проверить, как у учащихся сформированы вычислительные навыки, умения сравнивать выражения и именованные числа, преобразовывать величины, решать составные задачи, чертить геометрические фигуры, находить периметр многоугольника.</w:t>
            </w:r>
          </w:p>
        </w:tc>
        <w:tc>
          <w:tcPr>
            <w:tcW w:w="2839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Уметь пользоваться вычислительными навыками, сравнивать выражения и именованные числа, преобразовывать величины, решать составные задачи, чертить геометрические фигуры, находить периметр многоугольника. С 43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C45C6F" w:rsidRPr="00426AF9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5C6F" w:rsidRPr="007E2487" w:rsidTr="00B55B63">
        <w:trPr>
          <w:trHeight w:val="1175"/>
        </w:trPr>
        <w:tc>
          <w:tcPr>
            <w:tcW w:w="710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="00CA2F76">
              <w:rPr>
                <w:rFonts w:ascii="Times New Roman" w:hAnsi="Times New Roman" w:cs="Times New Roman"/>
                <w:sz w:val="24"/>
                <w:szCs w:val="24"/>
              </w:rPr>
              <w:t>(30)</w:t>
            </w:r>
          </w:p>
        </w:tc>
        <w:tc>
          <w:tcPr>
            <w:tcW w:w="708" w:type="dxa"/>
            <w:gridSpan w:val="6"/>
            <w:shd w:val="clear" w:color="auto" w:fill="FFFFFF"/>
          </w:tcPr>
          <w:p w:rsidR="00C45C6F" w:rsidRPr="007E2487" w:rsidRDefault="00AA2E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984" w:type="dxa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Умножение. Конкретный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смысл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умножения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Знак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Умножения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У.,с.48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br/>
              <w:t>Р.т.с.23-24</w:t>
            </w:r>
          </w:p>
        </w:tc>
        <w:tc>
          <w:tcPr>
            <w:tcW w:w="2267" w:type="dxa"/>
            <w:shd w:val="clear" w:color="auto" w:fill="FFFFFF"/>
          </w:tcPr>
          <w:p w:rsidR="00C45C6F" w:rsidRPr="007E2487" w:rsidRDefault="00C45C6F" w:rsidP="008B134B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2692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 научится: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выбирать адекватные речевые средства в диалоге с учителем, одноклассниками;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учащихся с действием умножения суммы одинаковых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слагаемых; ввести понятие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«умножение», продолжать работу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над задачами; развивать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вычислительные навыки</w:t>
            </w:r>
          </w:p>
        </w:tc>
        <w:tc>
          <w:tcPr>
            <w:tcW w:w="2839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Уч-ся должен усвоить понятие «умножение»; знать, что действие умножение – это нахождение суммы одинаковых слагаемых; уметь решать задачи с использованием «умножения»; уметь каллиграфически правильно записывать цифры.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C45C6F" w:rsidRPr="007E2487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6F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C45C6F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="00CA2F76">
              <w:rPr>
                <w:rFonts w:ascii="Times New Roman" w:hAnsi="Times New Roman" w:cs="Times New Roman"/>
                <w:sz w:val="24"/>
                <w:szCs w:val="24"/>
              </w:rPr>
              <w:t>(31)</w:t>
            </w:r>
          </w:p>
          <w:p w:rsidR="00CA2F76" w:rsidRPr="007E2487" w:rsidRDefault="00CA2F76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6"/>
            <w:shd w:val="clear" w:color="auto" w:fill="FFFFFF"/>
          </w:tcPr>
          <w:p w:rsidR="00C45C6F" w:rsidRPr="007E2487" w:rsidRDefault="00AA2E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984" w:type="dxa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Закрепление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У.,с.49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Р.т.с.28</w:t>
            </w:r>
          </w:p>
        </w:tc>
        <w:tc>
          <w:tcPr>
            <w:tcW w:w="2267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Учиться совместно с учителем обнаруживать и формулировать учебную проблему совместно с учителем Учиться планировать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учебную деятельность на уроке</w:t>
            </w:r>
          </w:p>
        </w:tc>
        <w:tc>
          <w:tcPr>
            <w:tcW w:w="2692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Определять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успешность выполнения своего задания в диалоге с учителем.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Умножение чисел, использование соответствующих терминов. Решение текстовых задач арифметическим способом (с опорой на схемы, таблицы, краткие записи и другие модели)</w:t>
            </w:r>
          </w:p>
        </w:tc>
        <w:tc>
          <w:tcPr>
            <w:tcW w:w="2839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Уметь решать задачи сложением, а затем заменять умножением; уметь решать уравнения, выражения; научиться логически мыслить.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C45C6F" w:rsidRPr="007E2487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6F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</w:t>
            </w:r>
          </w:p>
        </w:tc>
        <w:tc>
          <w:tcPr>
            <w:tcW w:w="708" w:type="dxa"/>
            <w:gridSpan w:val="6"/>
            <w:shd w:val="clear" w:color="auto" w:fill="FFFFFF"/>
          </w:tcPr>
          <w:p w:rsidR="00C45C6F" w:rsidRPr="007E2487" w:rsidRDefault="00AA2E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984" w:type="dxa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Проверочная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работа 7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sz w:val="24"/>
                <w:szCs w:val="24"/>
              </w:rPr>
              <w:t>по теме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«Связь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Между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компонентами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действий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умножение и делен</w:t>
            </w:r>
          </w:p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У.,с.50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br/>
              <w:t>Р.т.с.47,52</w:t>
            </w:r>
          </w:p>
        </w:tc>
        <w:tc>
          <w:tcPr>
            <w:tcW w:w="2267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Обучающийся получит возможность для формирования: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интереса к предмету;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чувства сопричастности и гордости за свою деятельность на уроке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  <w:t xml:space="preserve">Оценивать </w:t>
            </w:r>
            <w:r w:rsidRPr="007E248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результаты выполненного задания «Проверь себя» по учеб</w:t>
            </w:r>
            <w:r w:rsidRPr="007E248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softHyphen/>
            </w:r>
            <w:r w:rsidRPr="007E2487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нику и электронному приложению</w:t>
            </w:r>
          </w:p>
        </w:tc>
        <w:tc>
          <w:tcPr>
            <w:tcW w:w="3401" w:type="dxa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умения ставить познавательную цель урока; осознанное и произвольное построение речевого высказывания в устной и письменной форме. </w:t>
            </w:r>
          </w:p>
          <w:p w:rsidR="00C45C6F" w:rsidRPr="007E2487" w:rsidRDefault="00C45C6F" w:rsidP="008B134B">
            <w:pPr>
              <w:autoSpaceDE w:val="0"/>
              <w:spacing w:after="0"/>
              <w:ind w:firstLine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  <w:shd w:val="clear" w:color="auto" w:fill="FFFFFF"/>
          </w:tcPr>
          <w:p w:rsidR="00C45C6F" w:rsidRPr="007E2487" w:rsidRDefault="00C45C6F" w:rsidP="008B134B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Формирование положительного</w:t>
            </w:r>
          </w:p>
          <w:p w:rsidR="00C45C6F" w:rsidRPr="007E2487" w:rsidRDefault="00C45C6F" w:rsidP="008B134B">
            <w:pPr>
              <w:pStyle w:val="a3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 xml:space="preserve">отношения </w:t>
            </w:r>
          </w:p>
          <w:p w:rsidR="00C45C6F" w:rsidRPr="007E2487" w:rsidRDefault="00C45C6F" w:rsidP="008B134B">
            <w:pPr>
              <w:pStyle w:val="a3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к учению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Контроль своих действий в процессе выполнения заданий; умение обнаруживать и исправлять ошибки.</w:t>
            </w:r>
          </w:p>
        </w:tc>
        <w:tc>
          <w:tcPr>
            <w:tcW w:w="687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:rsidR="00C45C6F" w:rsidRPr="007E2487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770" w:type="dxa"/>
            <w:gridSpan w:val="5"/>
            <w:tcBorders>
              <w:left w:val="single" w:sz="4" w:space="0" w:color="auto"/>
            </w:tcBorders>
            <w:shd w:val="clear" w:color="auto" w:fill="auto"/>
          </w:tcPr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6F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="00CA2F76">
              <w:rPr>
                <w:rFonts w:ascii="Times New Roman" w:hAnsi="Times New Roman" w:cs="Times New Roman"/>
                <w:sz w:val="24"/>
                <w:szCs w:val="24"/>
              </w:rPr>
              <w:t>(32)</w:t>
            </w:r>
          </w:p>
        </w:tc>
        <w:tc>
          <w:tcPr>
            <w:tcW w:w="708" w:type="dxa"/>
            <w:gridSpan w:val="6"/>
            <w:shd w:val="clear" w:color="auto" w:fill="FFFFFF"/>
          </w:tcPr>
          <w:p w:rsidR="00C45C6F" w:rsidRPr="007E2487" w:rsidRDefault="00AA2E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984" w:type="dxa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ошибками.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на нахождение произведения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У.,с.51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Р.т.с.50,32</w:t>
            </w:r>
          </w:p>
        </w:tc>
        <w:tc>
          <w:tcPr>
            <w:tcW w:w="2267" w:type="dxa"/>
            <w:shd w:val="clear" w:color="auto" w:fill="FFFFFF"/>
          </w:tcPr>
          <w:p w:rsidR="00C45C6F" w:rsidRPr="007E2487" w:rsidRDefault="00C45C6F" w:rsidP="008B134B">
            <w:pPr>
              <w:shd w:val="clear" w:color="auto" w:fill="FFFFFF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 получит возможность для формирования:</w:t>
            </w:r>
          </w:p>
          <w:p w:rsidR="00C45C6F" w:rsidRPr="007E2487" w:rsidRDefault="00C45C6F" w:rsidP="008B134B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интереса к предмету;</w:t>
            </w:r>
          </w:p>
          <w:p w:rsidR="00C45C6F" w:rsidRPr="007E2487" w:rsidRDefault="00C45C6F" w:rsidP="008B134B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чувства сопричастности и гордости за свою деятельность на уроке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Обучающийся продолжает учиться: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строить понятные для партнера высказывания;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Решение текстовых задач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арифметическим способом (с опорой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на схемы, таблицы, краткие записи и другие модели).</w:t>
            </w:r>
          </w:p>
        </w:tc>
        <w:tc>
          <w:tcPr>
            <w:tcW w:w="2839" w:type="dxa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Знать: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– способы решения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текстовых задач.</w:t>
            </w:r>
            <w:r w:rsidRPr="007E248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Уметь: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решать текстовые задачи арифметическим способом</w:t>
            </w:r>
          </w:p>
        </w:tc>
        <w:tc>
          <w:tcPr>
            <w:tcW w:w="687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:rsidR="00C45C6F" w:rsidRPr="007E2487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</w:t>
            </w:r>
          </w:p>
        </w:tc>
        <w:tc>
          <w:tcPr>
            <w:tcW w:w="770" w:type="dxa"/>
            <w:gridSpan w:val="5"/>
            <w:tcBorders>
              <w:left w:val="single" w:sz="4" w:space="0" w:color="auto"/>
            </w:tcBorders>
            <w:shd w:val="clear" w:color="auto" w:fill="auto"/>
          </w:tcPr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6F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="00CA2F76">
              <w:rPr>
                <w:rFonts w:ascii="Times New Roman" w:hAnsi="Times New Roman" w:cs="Times New Roman"/>
                <w:sz w:val="24"/>
                <w:szCs w:val="24"/>
              </w:rPr>
              <w:t>(33)</w:t>
            </w:r>
          </w:p>
        </w:tc>
        <w:tc>
          <w:tcPr>
            <w:tcW w:w="708" w:type="dxa"/>
            <w:gridSpan w:val="6"/>
            <w:shd w:val="clear" w:color="auto" w:fill="FFFFFF"/>
          </w:tcPr>
          <w:p w:rsidR="00C45C6F" w:rsidRPr="007E2487" w:rsidRDefault="00AA2E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984" w:type="dxa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Периметр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прямоугольника</w:t>
            </w:r>
          </w:p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У.,с.52</w:t>
            </w:r>
          </w:p>
        </w:tc>
        <w:tc>
          <w:tcPr>
            <w:tcW w:w="2267" w:type="dxa"/>
            <w:shd w:val="clear" w:color="auto" w:fill="FFFFFF"/>
          </w:tcPr>
          <w:p w:rsidR="00C45C6F" w:rsidRPr="007E2487" w:rsidRDefault="00C45C6F" w:rsidP="008B134B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 xml:space="preserve">Учиться совместно с учителем обнаруживать и формулировать учебную проблему </w:t>
            </w:r>
            <w:r w:rsidRPr="007E2487">
              <w:rPr>
                <w:rFonts w:ascii="Times New Roman" w:hAnsi="Times New Roman"/>
                <w:lang w:val="ru-RU"/>
              </w:rPr>
              <w:lastRenderedPageBreak/>
              <w:t>совместно с учителем Учиться планировать учебную деятельность на уроке</w:t>
            </w:r>
          </w:p>
        </w:tc>
        <w:tc>
          <w:tcPr>
            <w:tcW w:w="2692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Определять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успешность выполнения своего задания в диалоге с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учителем.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Умножение чисел, использование соответствующих терминов. Решение текстовых задач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арифметическим способом (с опорой на схемы, таблицы, краткие записи и другие модели)</w:t>
            </w:r>
          </w:p>
        </w:tc>
        <w:tc>
          <w:tcPr>
            <w:tcW w:w="2839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Второклассники научатся находить периметр прямоугольника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рациональным способом</w:t>
            </w:r>
          </w:p>
        </w:tc>
        <w:tc>
          <w:tcPr>
            <w:tcW w:w="687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:rsidR="00C45C6F" w:rsidRPr="007E2487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28.02</w:t>
            </w:r>
          </w:p>
        </w:tc>
        <w:tc>
          <w:tcPr>
            <w:tcW w:w="770" w:type="dxa"/>
            <w:gridSpan w:val="5"/>
            <w:tcBorders>
              <w:left w:val="single" w:sz="4" w:space="0" w:color="auto"/>
            </w:tcBorders>
            <w:shd w:val="clear" w:color="auto" w:fill="auto"/>
          </w:tcPr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6F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93</w:t>
            </w:r>
            <w:r w:rsidR="00CA2F76">
              <w:rPr>
                <w:rFonts w:ascii="Times New Roman" w:hAnsi="Times New Roman" w:cs="Times New Roman"/>
                <w:sz w:val="24"/>
                <w:szCs w:val="24"/>
              </w:rPr>
              <w:t>(34)</w:t>
            </w:r>
          </w:p>
        </w:tc>
        <w:tc>
          <w:tcPr>
            <w:tcW w:w="634" w:type="dxa"/>
            <w:gridSpan w:val="2"/>
            <w:shd w:val="clear" w:color="auto" w:fill="FFFFFF"/>
          </w:tcPr>
          <w:p w:rsidR="00C45C6F" w:rsidRPr="007E2487" w:rsidRDefault="00AA2E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2058" w:type="dxa"/>
            <w:gridSpan w:val="5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Приём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умножения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нуля и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единицы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на число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У.,с.53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Р.т.с.51</w:t>
            </w:r>
          </w:p>
        </w:tc>
        <w:tc>
          <w:tcPr>
            <w:tcW w:w="2267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Учиться совместно с учителем обнаруживать и формулировать учебную проблему совместно с учителем Учиться планировать учебную деятельность на уроке</w:t>
            </w:r>
          </w:p>
        </w:tc>
        <w:tc>
          <w:tcPr>
            <w:tcW w:w="2692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Учиться </w:t>
            </w: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планировать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деятельность на уроке. 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Распознавание и изображение изученных геометрических фигур: точка, прямая, отрезок, угол, многоугольники. Вычисление периметра многоугольника</w:t>
            </w:r>
          </w:p>
        </w:tc>
        <w:tc>
          <w:tcPr>
            <w:tcW w:w="2839" w:type="dxa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Знать: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– способы решения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текстовых задач.</w:t>
            </w:r>
            <w:r w:rsidRPr="007E248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Уметь: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решать текстовые задачи арифметическим способом</w:t>
            </w:r>
            <w:r w:rsidRPr="007E248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знать правило умножения нуля и </w:t>
            </w:r>
          </w:p>
          <w:p w:rsidR="00C45C6F" w:rsidRPr="007E2487" w:rsidRDefault="00C45C6F" w:rsidP="008B13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единицы на число.Обучающийся должен усвоить, что если  1 а = а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0 а = 0; уметь самостоятельно составлять задачи или выражения на изученное правило;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C45C6F" w:rsidRPr="007E2487" w:rsidRDefault="00311A24" w:rsidP="009B45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6F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  <w:r w:rsidR="00CA2F76">
              <w:rPr>
                <w:rFonts w:ascii="Times New Roman" w:hAnsi="Times New Roman" w:cs="Times New Roman"/>
                <w:sz w:val="24"/>
                <w:szCs w:val="24"/>
              </w:rPr>
              <w:t>(35)</w:t>
            </w:r>
          </w:p>
        </w:tc>
        <w:tc>
          <w:tcPr>
            <w:tcW w:w="634" w:type="dxa"/>
            <w:gridSpan w:val="2"/>
            <w:shd w:val="clear" w:color="auto" w:fill="FFFFFF"/>
          </w:tcPr>
          <w:p w:rsidR="00C45C6F" w:rsidRPr="007E2487" w:rsidRDefault="00AA2E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2058" w:type="dxa"/>
            <w:gridSpan w:val="5"/>
            <w:shd w:val="clear" w:color="auto" w:fill="FFFFFF"/>
          </w:tcPr>
          <w:p w:rsidR="00C45C6F" w:rsidRPr="007E2487" w:rsidRDefault="008B134B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5C6F" w:rsidRPr="007E2487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чисел при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умножении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У.,с.54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Р.т.с.47</w:t>
            </w:r>
          </w:p>
        </w:tc>
        <w:tc>
          <w:tcPr>
            <w:tcW w:w="2267" w:type="dxa"/>
            <w:shd w:val="clear" w:color="auto" w:fill="FFFFFF"/>
          </w:tcPr>
          <w:p w:rsidR="00C45C6F" w:rsidRPr="007E2487" w:rsidRDefault="00C45C6F" w:rsidP="008B134B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2692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Обучающийся продолжает учиться: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- выбирать адекватные речевые средства в диалоге с учителем, одноклассниками;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- строить понятные для партнера высказывания;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Умножение чисел, использование соответствующих терминов. Решение текстовых задач арифметическим способом (с опорой на схемы, таблицы, краткие записи и другие модели)</w:t>
            </w:r>
          </w:p>
        </w:tc>
        <w:tc>
          <w:tcPr>
            <w:tcW w:w="2839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Уметь решать задачи сложением, а затем заменять умножением; уметь решать уравнения, выражения; научиться логически мыслить.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C45C6F" w:rsidRPr="007E2487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5.03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6F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95</w:t>
            </w:r>
            <w:r w:rsidR="00CA2F76">
              <w:rPr>
                <w:rFonts w:ascii="Times New Roman" w:hAnsi="Times New Roman" w:cs="Times New Roman"/>
                <w:sz w:val="24"/>
                <w:szCs w:val="24"/>
              </w:rPr>
              <w:t>(36)</w:t>
            </w:r>
          </w:p>
        </w:tc>
        <w:tc>
          <w:tcPr>
            <w:tcW w:w="634" w:type="dxa"/>
            <w:gridSpan w:val="2"/>
            <w:shd w:val="clear" w:color="auto" w:fill="FFFFFF"/>
          </w:tcPr>
          <w:p w:rsidR="00C45C6F" w:rsidRPr="007E2487" w:rsidRDefault="00AA2E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2058" w:type="dxa"/>
            <w:gridSpan w:val="5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Закрепление.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У.,с.55</w:t>
            </w:r>
          </w:p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Р.т.с.52-53</w:t>
            </w:r>
          </w:p>
        </w:tc>
        <w:tc>
          <w:tcPr>
            <w:tcW w:w="2267" w:type="dxa"/>
            <w:shd w:val="clear" w:color="auto" w:fill="FFFFFF"/>
          </w:tcPr>
          <w:p w:rsidR="00C45C6F" w:rsidRPr="007E2487" w:rsidRDefault="00C45C6F" w:rsidP="008B134B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2692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Обучающийся продолжает учиться: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- выбирать адекватные речевые средства 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Умножение чисел, использование соответствующих терминов. Решение текстовых задач арифметическим способом (с опорой на схемы, таблицы, краткие записи и другие модели)</w:t>
            </w:r>
          </w:p>
        </w:tc>
        <w:tc>
          <w:tcPr>
            <w:tcW w:w="2839" w:type="dxa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Закрепят знания об основном смысле действия умножения; отработают умения решать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задачи. Знания правил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умножения на 0 и 1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C45C6F" w:rsidRPr="007E2487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6.03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6F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="00CA2F76">
              <w:rPr>
                <w:rFonts w:ascii="Times New Roman" w:hAnsi="Times New Roman" w:cs="Times New Roman"/>
                <w:sz w:val="24"/>
                <w:szCs w:val="24"/>
              </w:rPr>
              <w:t>(37)</w:t>
            </w:r>
          </w:p>
        </w:tc>
        <w:tc>
          <w:tcPr>
            <w:tcW w:w="664" w:type="dxa"/>
            <w:gridSpan w:val="4"/>
            <w:shd w:val="clear" w:color="auto" w:fill="FFFFFF"/>
          </w:tcPr>
          <w:p w:rsidR="00C45C6F" w:rsidRPr="007E2487" w:rsidRDefault="00AA2E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2028" w:type="dxa"/>
            <w:gridSpan w:val="3"/>
            <w:shd w:val="clear" w:color="auto" w:fill="FFFFFF"/>
          </w:tcPr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Переместительное свойство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Умножения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У.,с.56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Р.т.с.54</w:t>
            </w:r>
          </w:p>
        </w:tc>
        <w:tc>
          <w:tcPr>
            <w:tcW w:w="2267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Учиться совместно с учителем обнаруживать и формулировать учебную проблему совместно с учителем Учиться планировать учебную деятельность на уроке</w:t>
            </w:r>
          </w:p>
        </w:tc>
        <w:tc>
          <w:tcPr>
            <w:tcW w:w="2692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 продолжает учиться: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определять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цель деятельности на уроке с помощью учителя и самостоятельно. 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учащихся с переместительным законом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умножения; развивать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вычислительные навыки;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формировать умение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учеников решать задачи умножением; развивать внимание,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наблюдательность, мыслительные операции сравнения, наблюдения.</w:t>
            </w:r>
          </w:p>
        </w:tc>
        <w:tc>
          <w:tcPr>
            <w:tcW w:w="2839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Уметь решать задачи с действием умножение; уметь сравнивать произведения; находить значение буквенных выражений; уметь решать примеры в столбик с переходом через десяток.</w:t>
            </w:r>
          </w:p>
        </w:tc>
        <w:tc>
          <w:tcPr>
            <w:tcW w:w="642" w:type="dxa"/>
            <w:tcBorders>
              <w:right w:val="single" w:sz="4" w:space="0" w:color="auto"/>
            </w:tcBorders>
            <w:shd w:val="clear" w:color="auto" w:fill="auto"/>
          </w:tcPr>
          <w:p w:rsidR="00C45C6F" w:rsidRPr="007E2487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7.03</w:t>
            </w:r>
          </w:p>
        </w:tc>
        <w:tc>
          <w:tcPr>
            <w:tcW w:w="815" w:type="dxa"/>
            <w:gridSpan w:val="8"/>
            <w:tcBorders>
              <w:left w:val="single" w:sz="4" w:space="0" w:color="auto"/>
            </w:tcBorders>
            <w:shd w:val="clear" w:color="auto" w:fill="auto"/>
          </w:tcPr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6F" w:rsidRPr="007E2487" w:rsidTr="00B55B63">
        <w:trPr>
          <w:cantSplit/>
          <w:trHeight w:val="1134"/>
        </w:trPr>
        <w:tc>
          <w:tcPr>
            <w:tcW w:w="710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  <w:r w:rsidR="00CA2F76">
              <w:rPr>
                <w:rFonts w:ascii="Times New Roman" w:hAnsi="Times New Roman" w:cs="Times New Roman"/>
                <w:sz w:val="24"/>
                <w:szCs w:val="24"/>
              </w:rPr>
              <w:t>(38)</w:t>
            </w:r>
          </w:p>
        </w:tc>
        <w:tc>
          <w:tcPr>
            <w:tcW w:w="664" w:type="dxa"/>
            <w:gridSpan w:val="4"/>
            <w:shd w:val="clear" w:color="auto" w:fill="FFFFFF"/>
          </w:tcPr>
          <w:p w:rsidR="00C45C6F" w:rsidRPr="007E2487" w:rsidRDefault="00AA2E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2028" w:type="dxa"/>
            <w:gridSpan w:val="3"/>
            <w:shd w:val="clear" w:color="auto" w:fill="FFFFFF"/>
          </w:tcPr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Решение задач.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У.,-57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Р.т.с.58</w:t>
            </w:r>
          </w:p>
        </w:tc>
        <w:tc>
          <w:tcPr>
            <w:tcW w:w="2267" w:type="dxa"/>
            <w:shd w:val="clear" w:color="auto" w:fill="FFFFFF"/>
          </w:tcPr>
          <w:p w:rsidR="00C45C6F" w:rsidRPr="007E2487" w:rsidRDefault="00C45C6F" w:rsidP="008B134B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2692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 продолжает учиться: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определять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цель деятельности на уроке с помощью учителя и самостоятельно. 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учащихся с переместительным законом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умножения; развивать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вычислительные навыки;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формировать умение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учеников решать задачи умножением; развивать внимание,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наблюдательность, мыслительные операции сравнения, наблюдения.</w:t>
            </w:r>
          </w:p>
        </w:tc>
        <w:tc>
          <w:tcPr>
            <w:tcW w:w="2839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Уметь решать задачи с действием умножение; уметь сравнивать произведения; находить значение буквенных выражений; уметь решать примеры в столбик с переходом через десяток.</w:t>
            </w:r>
          </w:p>
        </w:tc>
        <w:tc>
          <w:tcPr>
            <w:tcW w:w="642" w:type="dxa"/>
            <w:tcBorders>
              <w:right w:val="single" w:sz="4" w:space="0" w:color="auto"/>
            </w:tcBorders>
            <w:shd w:val="clear" w:color="auto" w:fill="auto"/>
          </w:tcPr>
          <w:p w:rsidR="00C45C6F" w:rsidRPr="007E2487" w:rsidRDefault="00311A24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8.03</w:t>
            </w:r>
          </w:p>
        </w:tc>
        <w:tc>
          <w:tcPr>
            <w:tcW w:w="815" w:type="dxa"/>
            <w:gridSpan w:val="8"/>
            <w:tcBorders>
              <w:left w:val="single" w:sz="4" w:space="0" w:color="auto"/>
            </w:tcBorders>
            <w:shd w:val="clear" w:color="auto" w:fill="auto"/>
          </w:tcPr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6F" w:rsidRPr="007E2487" w:rsidTr="00B55B63">
        <w:trPr>
          <w:cantSplit/>
          <w:trHeight w:val="1134"/>
        </w:trPr>
        <w:tc>
          <w:tcPr>
            <w:tcW w:w="710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98</w:t>
            </w:r>
            <w:r w:rsidR="00CA2F76">
              <w:rPr>
                <w:rFonts w:ascii="Times New Roman" w:hAnsi="Times New Roman" w:cs="Times New Roman"/>
                <w:sz w:val="24"/>
                <w:szCs w:val="24"/>
              </w:rPr>
              <w:t>(39)</w:t>
            </w:r>
          </w:p>
        </w:tc>
        <w:tc>
          <w:tcPr>
            <w:tcW w:w="649" w:type="dxa"/>
            <w:gridSpan w:val="3"/>
            <w:shd w:val="clear" w:color="auto" w:fill="FFFFFF"/>
          </w:tcPr>
          <w:p w:rsidR="00C45C6F" w:rsidRPr="007E2487" w:rsidRDefault="00AA2E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2043" w:type="dxa"/>
            <w:gridSpan w:val="4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Конкретный смысл действия деления.</w:t>
            </w:r>
          </w:p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У..с.58</w:t>
            </w:r>
          </w:p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Р.т.с.52,57-58</w:t>
            </w:r>
          </w:p>
        </w:tc>
        <w:tc>
          <w:tcPr>
            <w:tcW w:w="2267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 получит возможность для формирования: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интереса к предмету;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чувства сопричастности и гордости за свою деятельность на уроке</w:t>
            </w:r>
          </w:p>
          <w:p w:rsidR="00C45C6F" w:rsidRPr="007E2487" w:rsidRDefault="00C45C6F" w:rsidP="008B134B">
            <w:pPr>
              <w:pStyle w:val="a3"/>
              <w:ind w:left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692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Учитель привлекает детей к открытию новых знаний. Они вместе обсуждают, для чего нужно то или иное знание, как оно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пригодится в жизни</w:t>
            </w:r>
          </w:p>
        </w:tc>
        <w:tc>
          <w:tcPr>
            <w:tcW w:w="3401" w:type="dxa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Познакомить учащихся с названием чисел при делении;; развивать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умение учеников читать примеры на умножение и решать их посредством замены действия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умножения действием сложения; продолжать формировать умение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учеников заменять сложение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одинаковых слагаемых действием умножения; формировать умение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учащихся решать задачи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умножением.</w:t>
            </w:r>
          </w:p>
        </w:tc>
        <w:tc>
          <w:tcPr>
            <w:tcW w:w="2839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Обучающийся должен уметь решать и сравнивать выражения; уметь решать задачи с использованием действия умножения и деления; уметь пользоваться геометрическим материалом.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C45C6F" w:rsidRPr="007E2487" w:rsidRDefault="00BD0A5A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6F" w:rsidRPr="007E2487" w:rsidTr="00B55B63">
        <w:trPr>
          <w:cantSplit/>
          <w:trHeight w:val="1628"/>
        </w:trPr>
        <w:tc>
          <w:tcPr>
            <w:tcW w:w="710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="00CA2F76">
              <w:rPr>
                <w:rFonts w:ascii="Times New Roman" w:hAnsi="Times New Roman" w:cs="Times New Roman"/>
                <w:sz w:val="24"/>
                <w:szCs w:val="24"/>
              </w:rPr>
              <w:t>(40)</w:t>
            </w:r>
          </w:p>
        </w:tc>
        <w:tc>
          <w:tcPr>
            <w:tcW w:w="649" w:type="dxa"/>
            <w:gridSpan w:val="3"/>
            <w:shd w:val="clear" w:color="auto" w:fill="FFFFFF"/>
          </w:tcPr>
          <w:p w:rsidR="00C45C6F" w:rsidRPr="007E2487" w:rsidRDefault="00AA2E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043" w:type="dxa"/>
            <w:gridSpan w:val="4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Закрепление</w:t>
            </w:r>
          </w:p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У.,с.59</w:t>
            </w:r>
          </w:p>
        </w:tc>
        <w:tc>
          <w:tcPr>
            <w:tcW w:w="2267" w:type="dxa"/>
            <w:shd w:val="clear" w:color="auto" w:fill="FFFFFF"/>
          </w:tcPr>
          <w:p w:rsidR="00C45C6F" w:rsidRPr="007E2487" w:rsidRDefault="00C45C6F" w:rsidP="008B134B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2692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 продолжает учиться: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определять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цель деятельности на уроке с помощью учителя и самостоятельно. 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учащихся с переместительным законом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умножения; развивать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вычислительные навыки;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формировать умение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учеников решать задачи умножением; развивать внимание,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наблюдательность, мыслительные операции сравнения, наблюдения.</w:t>
            </w:r>
          </w:p>
        </w:tc>
        <w:tc>
          <w:tcPr>
            <w:tcW w:w="2839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Уметь решать задачи с действием умножение; уметь сравнивать произведения; находить значение буквенных выражений; уметь решать примеры в столбик с переходом через десяток.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C45C6F" w:rsidRPr="007E2487" w:rsidRDefault="00BD0A5A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6F" w:rsidRPr="007E2487" w:rsidTr="00B55B63">
        <w:trPr>
          <w:cantSplit/>
          <w:trHeight w:val="1134"/>
        </w:trPr>
        <w:tc>
          <w:tcPr>
            <w:tcW w:w="710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</w:t>
            </w:r>
            <w:r w:rsidR="00CA2F76">
              <w:rPr>
                <w:rFonts w:ascii="Times New Roman" w:hAnsi="Times New Roman" w:cs="Times New Roman"/>
                <w:sz w:val="24"/>
                <w:szCs w:val="24"/>
              </w:rPr>
              <w:t>(41)_</w:t>
            </w:r>
          </w:p>
        </w:tc>
        <w:tc>
          <w:tcPr>
            <w:tcW w:w="664" w:type="dxa"/>
            <w:gridSpan w:val="4"/>
            <w:shd w:val="clear" w:color="auto" w:fill="FFFFFF"/>
          </w:tcPr>
          <w:p w:rsidR="00C45C6F" w:rsidRPr="007E2487" w:rsidRDefault="00B835A6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028" w:type="dxa"/>
            <w:gridSpan w:val="3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Конкретный смысл деления. Деление на равные части.</w:t>
            </w:r>
          </w:p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У.,с.60</w:t>
            </w:r>
          </w:p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Р.т.с.56,61</w:t>
            </w:r>
          </w:p>
        </w:tc>
        <w:tc>
          <w:tcPr>
            <w:tcW w:w="2267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Учиться совместно с учителем обнаруживать и формулировать учебную проблему совместно с учителем Учиться планировать учебную деятельность на уроке</w:t>
            </w:r>
          </w:p>
        </w:tc>
        <w:tc>
          <w:tcPr>
            <w:tcW w:w="2692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 продолжает учиться: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определять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цель деятельности на уроке с помощью учителя и самостоятельно. 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учащихся с названием чисел при делении;развивать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вычислительные навыки;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формировать умение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учеников решать задачи умножением; развивать внимание,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наблюдательность, мыслительные операции сравнения, наблюдения.</w:t>
            </w:r>
          </w:p>
        </w:tc>
        <w:tc>
          <w:tcPr>
            <w:tcW w:w="2839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Уметь решать задачи с действием умножение; уметь сравнивать произведения; находить значение буквенных выражений; уметь решать примеры в столбик с переходом через десяток.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C45C6F" w:rsidRPr="007E2487" w:rsidRDefault="00BD0A5A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6F" w:rsidRPr="007E2487" w:rsidTr="00B55B63">
        <w:trPr>
          <w:cantSplit/>
          <w:trHeight w:val="1134"/>
        </w:trPr>
        <w:tc>
          <w:tcPr>
            <w:tcW w:w="710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  <w:r w:rsidR="00CA2F76">
              <w:rPr>
                <w:rFonts w:ascii="Times New Roman" w:hAnsi="Times New Roman" w:cs="Times New Roman"/>
                <w:sz w:val="24"/>
                <w:szCs w:val="24"/>
              </w:rPr>
              <w:t>(42)</w:t>
            </w:r>
          </w:p>
        </w:tc>
        <w:tc>
          <w:tcPr>
            <w:tcW w:w="664" w:type="dxa"/>
            <w:gridSpan w:val="4"/>
            <w:shd w:val="clear" w:color="auto" w:fill="FFFFFF"/>
          </w:tcPr>
          <w:p w:rsidR="00C45C6F" w:rsidRPr="007E2487" w:rsidRDefault="00B835A6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028" w:type="dxa"/>
            <w:gridSpan w:val="3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</w:t>
            </w:r>
          </w:p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sz w:val="24"/>
                <w:szCs w:val="24"/>
              </w:rPr>
              <w:t>У.,с.61</w:t>
            </w:r>
          </w:p>
        </w:tc>
        <w:tc>
          <w:tcPr>
            <w:tcW w:w="2267" w:type="dxa"/>
            <w:shd w:val="clear" w:color="auto" w:fill="FFFFFF"/>
          </w:tcPr>
          <w:p w:rsidR="00C45C6F" w:rsidRPr="007E2487" w:rsidRDefault="00C45C6F" w:rsidP="008B134B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2692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 продолжает учиться: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определять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цель деятельности на уроке с помощью учителя и самостоятельно. 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учащихся с названием чисел при делении;развивать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вычислительные навыки;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формировать умение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учеников решать задачи умножением; развивать внимание,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наблюдательность, мыслительные операции сравнения, наблюдения.</w:t>
            </w:r>
          </w:p>
        </w:tc>
        <w:tc>
          <w:tcPr>
            <w:tcW w:w="2839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Уметь решать задачи с действием умножение; уметь сравнивать произведения; находить значение буквенных выражений; уметь решать примеры в столбик с переходом через десяток.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C45C6F" w:rsidRPr="007E2487" w:rsidRDefault="00BD0A5A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6F" w:rsidRPr="007E2487" w:rsidTr="00B55B63">
        <w:trPr>
          <w:cantSplit/>
          <w:trHeight w:val="1134"/>
        </w:trPr>
        <w:tc>
          <w:tcPr>
            <w:tcW w:w="710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  <w:r w:rsidR="003C25CF"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</w:p>
        </w:tc>
        <w:tc>
          <w:tcPr>
            <w:tcW w:w="664" w:type="dxa"/>
            <w:gridSpan w:val="4"/>
            <w:shd w:val="clear" w:color="auto" w:fill="FFFFFF"/>
          </w:tcPr>
          <w:p w:rsidR="00C45C6F" w:rsidRPr="007E2487" w:rsidRDefault="00B835A6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028" w:type="dxa"/>
            <w:gridSpan w:val="3"/>
            <w:shd w:val="clear" w:color="auto" w:fill="FFFFFF"/>
          </w:tcPr>
          <w:p w:rsidR="00CA2F76" w:rsidRPr="00CA2F76" w:rsidRDefault="00CA2F76" w:rsidP="008B134B">
            <w:pPr>
              <w:snapToGrid w:val="0"/>
              <w:spacing w:after="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C45C6F" w:rsidRPr="007E2487" w:rsidRDefault="00C45C6F" w:rsidP="008B134B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Название компонентов и результата деления.</w:t>
            </w:r>
          </w:p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У.,с.62</w:t>
            </w:r>
          </w:p>
        </w:tc>
        <w:tc>
          <w:tcPr>
            <w:tcW w:w="2267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 получит возможность для формирования: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интереса к предмету;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чувства сопричастности и гордости за свою деятельность на уроке</w:t>
            </w:r>
          </w:p>
          <w:p w:rsidR="00C45C6F" w:rsidRPr="007E2487" w:rsidRDefault="00C45C6F" w:rsidP="008B134B">
            <w:pPr>
              <w:pStyle w:val="a3"/>
              <w:ind w:left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692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 продолжает учиться: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определять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цель деятельности на уроке с помощью учителя и самостоятельно. 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учащихся с делением на 2;развивать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вычислительные навыки;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формировать умение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учеников решать задачи умножением; развивать внимание,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наблюдательность, мыслительные операции сравнения, наблюдения.</w:t>
            </w:r>
          </w:p>
        </w:tc>
        <w:tc>
          <w:tcPr>
            <w:tcW w:w="2839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Уметь решать задачи сделением на 2; уметь сравнивать произведения; находить значение буквенных выражений; уметь решать примеры в столбик с переходом через десяток.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C45C6F" w:rsidRPr="007E2487" w:rsidRDefault="00BD0A5A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6F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C45C6F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103</w:t>
            </w:r>
            <w:r w:rsidR="003C25CF">
              <w:rPr>
                <w:rFonts w:ascii="Times New Roman" w:hAnsi="Times New Roman" w:cs="Times New Roman"/>
                <w:sz w:val="24"/>
                <w:szCs w:val="24"/>
              </w:rPr>
              <w:t>(2)</w:t>
            </w:r>
          </w:p>
          <w:p w:rsidR="000D17F1" w:rsidRPr="007E2487" w:rsidRDefault="000D17F1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  <w:r w:rsidR="003C25CF">
              <w:rPr>
                <w:rFonts w:ascii="Times New Roman" w:hAnsi="Times New Roman" w:cs="Times New Roman"/>
                <w:sz w:val="24"/>
                <w:szCs w:val="24"/>
              </w:rPr>
              <w:t>(3)</w:t>
            </w:r>
          </w:p>
        </w:tc>
        <w:tc>
          <w:tcPr>
            <w:tcW w:w="664" w:type="dxa"/>
            <w:gridSpan w:val="4"/>
            <w:shd w:val="clear" w:color="auto" w:fill="FFFFFF"/>
          </w:tcPr>
          <w:p w:rsidR="00C45C6F" w:rsidRPr="007E2487" w:rsidRDefault="00B835A6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2028" w:type="dxa"/>
            <w:gridSpan w:val="3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Закрепление.</w:t>
            </w:r>
          </w:p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Деление на 2 Название компонентов и результата деления. Подготовка к контрольной работе</w:t>
            </w:r>
          </w:p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У.,с.63-71</w:t>
            </w:r>
          </w:p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Р.т.с.56</w:t>
            </w:r>
          </w:p>
        </w:tc>
        <w:tc>
          <w:tcPr>
            <w:tcW w:w="2267" w:type="dxa"/>
            <w:shd w:val="clear" w:color="auto" w:fill="FFFFFF"/>
          </w:tcPr>
          <w:p w:rsidR="00C45C6F" w:rsidRPr="007E2487" w:rsidRDefault="00C45C6F" w:rsidP="008B134B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2692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 продолжает учиться: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определять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цель деятельности на уроке с помощью учителя и самостоятельно. 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С  названием чисел при делении;развивать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вычислительные навыки;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формировать умение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учеников решать задачи умножением; развивать внимание,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наблюдательность, мыслительные операции сравнения, наблюдения.</w:t>
            </w:r>
          </w:p>
        </w:tc>
        <w:tc>
          <w:tcPr>
            <w:tcW w:w="2839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Уметь решать задачи с действием умножение; уметь сравнивать произведения; находить значение буквенных выражений; уметь решать примеры в столбик с переходом через десяток.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9B4500" w:rsidRDefault="00BD0A5A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</w:p>
          <w:p w:rsidR="00BD0A5A" w:rsidRPr="007E2487" w:rsidRDefault="00BD0A5A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21.03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6F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D17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C25CF">
              <w:rPr>
                <w:rFonts w:ascii="Times New Roman" w:hAnsi="Times New Roman" w:cs="Times New Roman"/>
                <w:sz w:val="24"/>
                <w:szCs w:val="24"/>
              </w:rPr>
              <w:t>(4)</w:t>
            </w:r>
          </w:p>
        </w:tc>
        <w:tc>
          <w:tcPr>
            <w:tcW w:w="664" w:type="dxa"/>
            <w:gridSpan w:val="4"/>
            <w:shd w:val="clear" w:color="auto" w:fill="FFFFFF"/>
          </w:tcPr>
          <w:p w:rsidR="00C45C6F" w:rsidRPr="007E2487" w:rsidRDefault="00304947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2028" w:type="dxa"/>
            <w:gridSpan w:val="3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Контрольная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работа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по теме № 8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«Связь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между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компонентами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дейсвий</w:t>
            </w:r>
          </w:p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умножение и деление.»</w:t>
            </w:r>
          </w:p>
        </w:tc>
        <w:tc>
          <w:tcPr>
            <w:tcW w:w="2267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 получит возможность для формирования: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интереса к предмету;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чувства сопричастности и гордости за свою деятельность на уроке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  <w:t xml:space="preserve">Оценивать </w:t>
            </w:r>
            <w:r w:rsidRPr="007E248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результаты выполненного задания «Проверь себя» по учеб</w:t>
            </w:r>
            <w:r w:rsidRPr="007E248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softHyphen/>
            </w:r>
            <w:r w:rsidRPr="007E2487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нику и электронному приложению</w:t>
            </w:r>
          </w:p>
        </w:tc>
        <w:tc>
          <w:tcPr>
            <w:tcW w:w="3401" w:type="dxa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умения ставить познавательную цель урока; осознанное и произвольное построение речевого высказывания в устной и письменной форме. </w:t>
            </w:r>
          </w:p>
          <w:p w:rsidR="00C45C6F" w:rsidRPr="007E2487" w:rsidRDefault="00C45C6F" w:rsidP="008B134B">
            <w:pPr>
              <w:autoSpaceDE w:val="0"/>
              <w:spacing w:after="0"/>
              <w:ind w:firstLine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  <w:shd w:val="clear" w:color="auto" w:fill="FFFFFF"/>
          </w:tcPr>
          <w:p w:rsidR="00C45C6F" w:rsidRPr="007E2487" w:rsidRDefault="00C45C6F" w:rsidP="008B134B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Формирование положительного</w:t>
            </w:r>
          </w:p>
          <w:p w:rsidR="00C45C6F" w:rsidRPr="007E2487" w:rsidRDefault="00C45C6F" w:rsidP="008B134B">
            <w:pPr>
              <w:pStyle w:val="a3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 xml:space="preserve">отношения </w:t>
            </w:r>
          </w:p>
          <w:p w:rsidR="00C45C6F" w:rsidRPr="007E2487" w:rsidRDefault="00C45C6F" w:rsidP="008B134B">
            <w:pPr>
              <w:pStyle w:val="a3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к учению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Контроль своих действий в процессе выполнения заданий; умение обнаруживать и исправлять ошибки.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C45C6F" w:rsidRPr="007E2487" w:rsidRDefault="00BD0A5A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6F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D17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C25CF">
              <w:rPr>
                <w:rFonts w:ascii="Times New Roman" w:hAnsi="Times New Roman" w:cs="Times New Roman"/>
                <w:sz w:val="24"/>
                <w:szCs w:val="24"/>
              </w:rPr>
              <w:t>(7)</w:t>
            </w:r>
          </w:p>
        </w:tc>
        <w:tc>
          <w:tcPr>
            <w:tcW w:w="664" w:type="dxa"/>
            <w:gridSpan w:val="4"/>
            <w:shd w:val="clear" w:color="auto" w:fill="FFFFFF"/>
          </w:tcPr>
          <w:p w:rsidR="00C45C6F" w:rsidRPr="007E2487" w:rsidRDefault="00304947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2028" w:type="dxa"/>
            <w:gridSpan w:val="3"/>
            <w:shd w:val="clear" w:color="auto" w:fill="FFFFFF"/>
          </w:tcPr>
          <w:p w:rsidR="00BD0A5A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0A5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4четверть</w:t>
            </w:r>
            <w:r w:rsidR="00BD0A5A"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Урок-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соревнование</w:t>
            </w:r>
          </w:p>
        </w:tc>
        <w:tc>
          <w:tcPr>
            <w:tcW w:w="2267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 получит возможность для формирования: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интереса к предмету;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- чувства сопричастности и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гордости за свою деятельность на уроке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  <w:lastRenderedPageBreak/>
              <w:t xml:space="preserve">Оценивать </w:t>
            </w:r>
            <w:r w:rsidRPr="007E248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результаты выполненного задания «Проверь себя» по учеб</w:t>
            </w:r>
            <w:r w:rsidRPr="007E248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softHyphen/>
            </w:r>
            <w:r w:rsidRPr="007E2487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нику и электронному приложению</w:t>
            </w:r>
          </w:p>
        </w:tc>
        <w:tc>
          <w:tcPr>
            <w:tcW w:w="3401" w:type="dxa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умения ставить познавательную цель урока; осознанное и произвольное построение речевого высказывания в устной и письменной форме. </w:t>
            </w:r>
          </w:p>
          <w:p w:rsidR="00C45C6F" w:rsidRPr="007E2487" w:rsidRDefault="00C45C6F" w:rsidP="008B134B">
            <w:pPr>
              <w:autoSpaceDE w:val="0"/>
              <w:spacing w:after="0"/>
              <w:ind w:firstLine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  <w:shd w:val="clear" w:color="auto" w:fill="FFFFFF"/>
          </w:tcPr>
          <w:p w:rsidR="00C45C6F" w:rsidRPr="007E2487" w:rsidRDefault="00C45C6F" w:rsidP="008B134B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Формирование положительного</w:t>
            </w:r>
          </w:p>
          <w:p w:rsidR="00C45C6F" w:rsidRPr="007E2487" w:rsidRDefault="00C45C6F" w:rsidP="008B134B">
            <w:pPr>
              <w:pStyle w:val="a3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 xml:space="preserve">отношения </w:t>
            </w:r>
          </w:p>
          <w:p w:rsidR="00C45C6F" w:rsidRPr="007E2487" w:rsidRDefault="00C45C6F" w:rsidP="008B134B">
            <w:pPr>
              <w:pStyle w:val="a3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к учению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Контроль своих действий в процессе выполнения заданий; умение обнаруживать и исправлять ошибки.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C45C6F" w:rsidRPr="007E2487" w:rsidRDefault="00BD0A5A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2.04</w:t>
            </w:r>
          </w:p>
        </w:tc>
        <w:tc>
          <w:tcPr>
            <w:tcW w:w="748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6F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  <w:r w:rsidR="000D17F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0494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C25C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4" w:type="dxa"/>
            <w:shd w:val="clear" w:color="auto" w:fill="FFFFFF"/>
          </w:tcPr>
          <w:p w:rsidR="00C45C6F" w:rsidRPr="007E2487" w:rsidRDefault="00304947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2068" w:type="dxa"/>
            <w:gridSpan w:val="6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Связь между компонентами и результатом умножения.</w:t>
            </w:r>
          </w:p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У.,с.72</w:t>
            </w:r>
          </w:p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Р.т.с.66</w:t>
            </w:r>
          </w:p>
        </w:tc>
        <w:tc>
          <w:tcPr>
            <w:tcW w:w="2267" w:type="dxa"/>
            <w:shd w:val="clear" w:color="auto" w:fill="FFFFFF"/>
          </w:tcPr>
          <w:p w:rsidR="00C45C6F" w:rsidRPr="007E2487" w:rsidRDefault="00C45C6F" w:rsidP="008B134B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2692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 продолжает учиться: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определять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цель деятельности на уроке с помощью учителя и самостоятельно. 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учащихся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со связью деления и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умножения; развивать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вычислительные навыки;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формировать умение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учеников решать задачи умножением; развивать внимание,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наблюдательность, мыслительные операции сравнения, наблюдения.</w:t>
            </w:r>
          </w:p>
        </w:tc>
        <w:tc>
          <w:tcPr>
            <w:tcW w:w="2839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Уметь решать задачи с действием умножение; уметь сравнивать произведения; находить значение буквенных выражений; уметь решать примеры в столбик с переходом через десяток.</w:t>
            </w:r>
          </w:p>
        </w:tc>
        <w:tc>
          <w:tcPr>
            <w:tcW w:w="642" w:type="dxa"/>
            <w:tcBorders>
              <w:right w:val="single" w:sz="4" w:space="0" w:color="auto"/>
            </w:tcBorders>
            <w:shd w:val="clear" w:color="auto" w:fill="auto"/>
          </w:tcPr>
          <w:p w:rsidR="00C45C6F" w:rsidRPr="007E2487" w:rsidRDefault="00BD0A5A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3.04</w:t>
            </w:r>
          </w:p>
        </w:tc>
        <w:tc>
          <w:tcPr>
            <w:tcW w:w="815" w:type="dxa"/>
            <w:gridSpan w:val="8"/>
            <w:tcBorders>
              <w:left w:val="single" w:sz="4" w:space="0" w:color="auto"/>
            </w:tcBorders>
            <w:shd w:val="clear" w:color="auto" w:fill="auto"/>
          </w:tcPr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6F" w:rsidRPr="007E2487" w:rsidTr="00B55B63">
        <w:trPr>
          <w:trHeight w:val="1111"/>
        </w:trPr>
        <w:tc>
          <w:tcPr>
            <w:tcW w:w="710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D17F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04947">
              <w:rPr>
                <w:rFonts w:ascii="Times New Roman" w:hAnsi="Times New Roman" w:cs="Times New Roman"/>
                <w:sz w:val="24"/>
                <w:szCs w:val="24"/>
              </w:rPr>
              <w:t>(8</w:t>
            </w:r>
            <w:r w:rsidR="003C25C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4" w:type="dxa"/>
            <w:shd w:val="clear" w:color="auto" w:fill="FFFFFF"/>
          </w:tcPr>
          <w:p w:rsidR="00C45C6F" w:rsidRPr="007E2487" w:rsidRDefault="00304947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068" w:type="dxa"/>
            <w:gridSpan w:val="6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Прием деления, основанный на связи между компо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softHyphen/>
              <w:t>нентами и результатом умножения.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У.,с.73</w:t>
            </w:r>
          </w:p>
        </w:tc>
        <w:tc>
          <w:tcPr>
            <w:tcW w:w="2267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 получит возможность для формирования: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интереса к предмету;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чувства сопричастности и гордости за свою деятельность на уроке</w:t>
            </w:r>
          </w:p>
          <w:p w:rsidR="00C45C6F" w:rsidRPr="007E2487" w:rsidRDefault="00C45C6F" w:rsidP="008B134B">
            <w:pPr>
              <w:pStyle w:val="a3"/>
              <w:ind w:left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692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Учитель привлекает детей к открытию новых знаний. Они вместе обсуждают, для чего нужно то или иное знание, как оно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пригодится в жизни</w:t>
            </w:r>
          </w:p>
        </w:tc>
        <w:tc>
          <w:tcPr>
            <w:tcW w:w="3401" w:type="dxa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Познакомить учащихся с особыми случаями умножения: единицы на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число и нуля на число; развивать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умение учеников читать примеры на умножение и решать их посредством замены действия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умножения действием сложения; продолжать формировать умение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учеников заменять сложение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одинаковых слагаемых действием умножения; формировать умение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учащихся решать задачи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умножением.</w:t>
            </w:r>
          </w:p>
        </w:tc>
        <w:tc>
          <w:tcPr>
            <w:tcW w:w="2839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Обучающийся должен уметь решать и сравнивать выражения; уметь решать задачи с использованием действия умножения; уметь пользоваться геометрическим материалом.</w:t>
            </w:r>
          </w:p>
        </w:tc>
        <w:tc>
          <w:tcPr>
            <w:tcW w:w="642" w:type="dxa"/>
            <w:tcBorders>
              <w:right w:val="single" w:sz="4" w:space="0" w:color="auto"/>
            </w:tcBorders>
            <w:shd w:val="clear" w:color="auto" w:fill="auto"/>
          </w:tcPr>
          <w:p w:rsidR="00C45C6F" w:rsidRPr="007E2487" w:rsidRDefault="00BD0A5A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4.04</w:t>
            </w:r>
          </w:p>
        </w:tc>
        <w:tc>
          <w:tcPr>
            <w:tcW w:w="815" w:type="dxa"/>
            <w:gridSpan w:val="8"/>
            <w:tcBorders>
              <w:left w:val="single" w:sz="4" w:space="0" w:color="auto"/>
            </w:tcBorders>
            <w:shd w:val="clear" w:color="auto" w:fill="auto"/>
          </w:tcPr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6F" w:rsidRPr="007E2487" w:rsidTr="00B55B63">
        <w:trPr>
          <w:gridAfter w:val="2"/>
          <w:wAfter w:w="80" w:type="dxa"/>
          <w:trHeight w:val="1111"/>
        </w:trPr>
        <w:tc>
          <w:tcPr>
            <w:tcW w:w="710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D17F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C25CF">
              <w:rPr>
                <w:rFonts w:ascii="Times New Roman" w:hAnsi="Times New Roman" w:cs="Times New Roman"/>
                <w:sz w:val="24"/>
                <w:szCs w:val="24"/>
              </w:rPr>
              <w:t>(10)</w:t>
            </w:r>
          </w:p>
        </w:tc>
        <w:tc>
          <w:tcPr>
            <w:tcW w:w="634" w:type="dxa"/>
            <w:gridSpan w:val="2"/>
            <w:shd w:val="clear" w:color="auto" w:fill="FFFFFF"/>
          </w:tcPr>
          <w:p w:rsidR="00C45C6F" w:rsidRPr="007E2487" w:rsidRDefault="00B835A6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058" w:type="dxa"/>
            <w:gridSpan w:val="5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Приемы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умножения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и деления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на 10.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У.,с.74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Р.т.с.60</w:t>
            </w:r>
          </w:p>
        </w:tc>
        <w:tc>
          <w:tcPr>
            <w:tcW w:w="2267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Учиться совместно с учителем обнаруживать и формулировать учебную проблему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совместно с учителем Учиться планировать учебную деятельность на уроке</w:t>
            </w:r>
          </w:p>
        </w:tc>
        <w:tc>
          <w:tcPr>
            <w:tcW w:w="2692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Учитель привлекает детей к открытию новых знаний. Они вместе обсуждают, для чего нужно то или иное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знание, как оно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пригодится в жизни</w:t>
            </w:r>
          </w:p>
        </w:tc>
        <w:tc>
          <w:tcPr>
            <w:tcW w:w="3401" w:type="dxa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Познакомить учащихся с особыми случаями деления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умножения: на 10;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умение учеников читать примеры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умножение и решать их посредством замены действия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умножения действием сложения; продолжать формировать умение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учеников заменять сложение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одинаковых слагаемых действием умножения; формировать умение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учащихся решать задачи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умножением.</w:t>
            </w:r>
          </w:p>
        </w:tc>
        <w:tc>
          <w:tcPr>
            <w:tcW w:w="2839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Обучающийся должен уметь решать и сравнивать выражения; уметь решать задачи с использованием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действия умножения на 10; уметь пользоваться геометрическим материалом.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C45C6F" w:rsidRPr="007E2487" w:rsidRDefault="00BD0A5A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5.04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6F" w:rsidRPr="007E2487" w:rsidTr="00B55B63">
        <w:trPr>
          <w:gridAfter w:val="2"/>
          <w:wAfter w:w="80" w:type="dxa"/>
          <w:trHeight w:val="1111"/>
        </w:trPr>
        <w:tc>
          <w:tcPr>
            <w:tcW w:w="710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0D17F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C25CF">
              <w:rPr>
                <w:rFonts w:ascii="Times New Roman" w:hAnsi="Times New Roman" w:cs="Times New Roman"/>
                <w:sz w:val="24"/>
                <w:szCs w:val="24"/>
              </w:rPr>
              <w:t>(11)</w:t>
            </w:r>
          </w:p>
        </w:tc>
        <w:tc>
          <w:tcPr>
            <w:tcW w:w="634" w:type="dxa"/>
            <w:gridSpan w:val="2"/>
            <w:shd w:val="clear" w:color="auto" w:fill="FFFFFF"/>
          </w:tcPr>
          <w:p w:rsidR="00C45C6F" w:rsidRPr="007E2487" w:rsidRDefault="00B835A6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2058" w:type="dxa"/>
            <w:gridSpan w:val="5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Задачи с величинами: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цена,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количество, стоимость.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У.,с.75</w:t>
            </w:r>
          </w:p>
        </w:tc>
        <w:tc>
          <w:tcPr>
            <w:tcW w:w="2267" w:type="dxa"/>
            <w:shd w:val="clear" w:color="auto" w:fill="FFFFFF"/>
          </w:tcPr>
          <w:p w:rsidR="00C45C6F" w:rsidRPr="007E2487" w:rsidRDefault="00C45C6F" w:rsidP="008B134B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2692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 продолжает учиться: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определять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цель деятельности на уроке с помощью учителя и самостоятельно. 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C6F" w:rsidRPr="007E2487" w:rsidRDefault="00C45C6F" w:rsidP="008B134B">
            <w:pPr>
              <w:autoSpaceDE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Умножение чисел, использование соответствующих терминов. Решение текстовых задач арифметическим способом (с опорой на схемы, таблицы, краткие записи и другие модели)</w:t>
            </w:r>
          </w:p>
        </w:tc>
        <w:tc>
          <w:tcPr>
            <w:tcW w:w="2839" w:type="dxa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Уметь решать задачи с действием умножение; уметь сравнивать произведения; находить значение буквенных выражений; уметь решать примеры в столбик с переходом через десяток.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C45C6F" w:rsidRPr="007E2487" w:rsidRDefault="00BD0A5A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9.04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6F" w:rsidRPr="007E2487" w:rsidTr="00F40D51">
        <w:trPr>
          <w:gridAfter w:val="2"/>
          <w:wAfter w:w="80" w:type="dxa"/>
          <w:trHeight w:val="1111"/>
        </w:trPr>
        <w:tc>
          <w:tcPr>
            <w:tcW w:w="710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D17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C25CF">
              <w:rPr>
                <w:rFonts w:ascii="Times New Roman" w:hAnsi="Times New Roman" w:cs="Times New Roman"/>
                <w:sz w:val="24"/>
                <w:szCs w:val="24"/>
              </w:rPr>
              <w:t>(12)</w:t>
            </w:r>
          </w:p>
        </w:tc>
        <w:tc>
          <w:tcPr>
            <w:tcW w:w="664" w:type="dxa"/>
            <w:gridSpan w:val="4"/>
            <w:shd w:val="clear" w:color="auto" w:fill="FFFFFF"/>
          </w:tcPr>
          <w:p w:rsidR="00C45C6F" w:rsidRPr="007E2487" w:rsidRDefault="00B835A6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028" w:type="dxa"/>
            <w:gridSpan w:val="3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Задачи на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нахождение неизвестного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третьего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слагаемого.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У.,с.76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Р.т.с.59</w:t>
            </w:r>
          </w:p>
        </w:tc>
        <w:tc>
          <w:tcPr>
            <w:tcW w:w="2267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 получит возможность для формирования: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интереса к предмету;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чувства сопричастности и гордости за свою деятельность на уроке</w:t>
            </w:r>
          </w:p>
          <w:p w:rsidR="00C45C6F" w:rsidRPr="007E2487" w:rsidRDefault="00C45C6F" w:rsidP="008B134B">
            <w:pPr>
              <w:pStyle w:val="a3"/>
              <w:ind w:left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692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  <w:t xml:space="preserve">Оценивать </w:t>
            </w:r>
            <w:r w:rsidRPr="007E248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результаты выполненного задания «Проверь себя» по учеб</w:t>
            </w:r>
            <w:r w:rsidRPr="007E248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softHyphen/>
            </w:r>
            <w:r w:rsidRPr="007E2487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нику и электронному приложению</w:t>
            </w:r>
          </w:p>
        </w:tc>
        <w:tc>
          <w:tcPr>
            <w:tcW w:w="3401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Умножение чисел, использование соответствующих терминов. Решение текстовых задач арифметическим способом (с опорой на схемы, таблицы, краткие записи и другие модели)</w:t>
            </w:r>
          </w:p>
        </w:tc>
        <w:tc>
          <w:tcPr>
            <w:tcW w:w="2839" w:type="dxa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Уметь решать задачи с действием умножение; уметь сравнивать произведения; находить значение буквенных выражений; уметь решать примеры в столбик с переходом через десяток.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C45C6F" w:rsidRPr="007E2487" w:rsidRDefault="00BD0A5A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6F" w:rsidRPr="007E2487" w:rsidTr="00F40D51">
        <w:trPr>
          <w:gridAfter w:val="2"/>
          <w:wAfter w:w="80" w:type="dxa"/>
          <w:trHeight w:val="1111"/>
        </w:trPr>
        <w:tc>
          <w:tcPr>
            <w:tcW w:w="710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  <w:r w:rsidR="000D17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C25CF">
              <w:rPr>
                <w:rFonts w:ascii="Times New Roman" w:hAnsi="Times New Roman" w:cs="Times New Roman"/>
                <w:sz w:val="24"/>
                <w:szCs w:val="24"/>
              </w:rPr>
              <w:t>(13)</w:t>
            </w:r>
          </w:p>
        </w:tc>
        <w:tc>
          <w:tcPr>
            <w:tcW w:w="664" w:type="dxa"/>
            <w:gridSpan w:val="4"/>
            <w:shd w:val="clear" w:color="auto" w:fill="FFFFFF"/>
          </w:tcPr>
          <w:p w:rsidR="00C45C6F" w:rsidRPr="007E2487" w:rsidRDefault="00B835A6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2028" w:type="dxa"/>
            <w:gridSpan w:val="3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закрепление.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Подготовка к контрольной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У..с.77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Р.т.с.59,74-75</w:t>
            </w:r>
          </w:p>
        </w:tc>
        <w:tc>
          <w:tcPr>
            <w:tcW w:w="2267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Учиться совместно с учителем обнаруживать и формулировать учебную проблему совместно с учителем Учиться планировать учебную деятельность на уроке</w:t>
            </w:r>
          </w:p>
        </w:tc>
        <w:tc>
          <w:tcPr>
            <w:tcW w:w="2692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 продолжает учиться: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определять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цель деятельности на уроке с помощью учителя и самостоятельно. 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учащихся с переместительным законом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умножения; развивать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вычислительные навыки;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формировать умение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учеников решать задачи умножением; развивать внимание,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наблюдательность, мыслительные операции сравнения, наблюдения.</w:t>
            </w:r>
          </w:p>
        </w:tc>
        <w:tc>
          <w:tcPr>
            <w:tcW w:w="2839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Уметь решать задачи с действием умножение; уметь сравнивать произведения; находить значение буквенных выражений; уметь решать примеры в столбик с переходом через десяток.</w:t>
            </w:r>
          </w:p>
        </w:tc>
        <w:tc>
          <w:tcPr>
            <w:tcW w:w="709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C6F" w:rsidRPr="007E2487" w:rsidRDefault="00BD0A5A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6F" w:rsidRPr="007E2487" w:rsidTr="00F40D51">
        <w:trPr>
          <w:gridAfter w:val="2"/>
          <w:wAfter w:w="80" w:type="dxa"/>
          <w:trHeight w:val="1111"/>
        </w:trPr>
        <w:tc>
          <w:tcPr>
            <w:tcW w:w="710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D17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C25CF">
              <w:rPr>
                <w:rFonts w:ascii="Times New Roman" w:hAnsi="Times New Roman" w:cs="Times New Roman"/>
                <w:sz w:val="24"/>
                <w:szCs w:val="24"/>
              </w:rPr>
              <w:t>(14)</w:t>
            </w:r>
          </w:p>
        </w:tc>
        <w:tc>
          <w:tcPr>
            <w:tcW w:w="664" w:type="dxa"/>
            <w:gridSpan w:val="4"/>
            <w:shd w:val="clear" w:color="auto" w:fill="FFFFFF"/>
          </w:tcPr>
          <w:p w:rsidR="00C45C6F" w:rsidRPr="007E2487" w:rsidRDefault="00B835A6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2028" w:type="dxa"/>
            <w:gridSpan w:val="3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Контрольная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работа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№9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У.,с.78-79</w:t>
            </w:r>
          </w:p>
        </w:tc>
        <w:tc>
          <w:tcPr>
            <w:tcW w:w="2267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Учиться совместно с учителем обнаруживать и формулировать уч. проблему совместно с учителем Учиться планировать учебную деятел. на уроке</w:t>
            </w:r>
          </w:p>
        </w:tc>
        <w:tc>
          <w:tcPr>
            <w:tcW w:w="2692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  <w:t xml:space="preserve">Оценивать </w:t>
            </w:r>
            <w:r w:rsidRPr="007E248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результаты выполненного задания «Проверь себя» по учеб</w:t>
            </w:r>
            <w:r w:rsidRPr="007E248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softHyphen/>
            </w:r>
            <w:r w:rsidRPr="007E2487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нику и электронному приложению</w:t>
            </w:r>
          </w:p>
        </w:tc>
        <w:tc>
          <w:tcPr>
            <w:tcW w:w="3401" w:type="dxa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умения ставить познавательную цель урока; осознанное и произвольное построение речевого высказывания в устной и письменной форме. </w:t>
            </w:r>
          </w:p>
          <w:p w:rsidR="00C45C6F" w:rsidRPr="007E2487" w:rsidRDefault="00C45C6F" w:rsidP="008B134B">
            <w:pPr>
              <w:autoSpaceDE w:val="0"/>
              <w:spacing w:after="0"/>
              <w:ind w:firstLine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  <w:shd w:val="clear" w:color="auto" w:fill="FFFFFF"/>
          </w:tcPr>
          <w:p w:rsidR="00C45C6F" w:rsidRPr="007E2487" w:rsidRDefault="00C45C6F" w:rsidP="008B134B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Формирование положительного</w:t>
            </w:r>
          </w:p>
          <w:p w:rsidR="00C45C6F" w:rsidRPr="007E2487" w:rsidRDefault="00C45C6F" w:rsidP="008B134B">
            <w:pPr>
              <w:pStyle w:val="a3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 xml:space="preserve">отношения </w:t>
            </w:r>
          </w:p>
          <w:p w:rsidR="00C45C6F" w:rsidRPr="007E2487" w:rsidRDefault="00C45C6F" w:rsidP="008B134B">
            <w:pPr>
              <w:pStyle w:val="a3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к учению</w:t>
            </w:r>
          </w:p>
          <w:p w:rsidR="00C45C6F" w:rsidRPr="007E2487" w:rsidRDefault="00C45C6F" w:rsidP="008B134B">
            <w:pPr>
              <w:suppressLineNumber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своих действий в процессе выполнения заданий; умение обнаруживать и исправлять ошибки. 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45C6F" w:rsidRPr="007E2487" w:rsidRDefault="00BD0A5A" w:rsidP="003779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6F" w:rsidRPr="007E2487" w:rsidTr="00B55B63">
        <w:trPr>
          <w:gridAfter w:val="2"/>
          <w:wAfter w:w="80" w:type="dxa"/>
          <w:trHeight w:val="1111"/>
        </w:trPr>
        <w:tc>
          <w:tcPr>
            <w:tcW w:w="710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D17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C25CF">
              <w:rPr>
                <w:rFonts w:ascii="Times New Roman" w:hAnsi="Times New Roman" w:cs="Times New Roman"/>
                <w:sz w:val="24"/>
                <w:szCs w:val="24"/>
              </w:rPr>
              <w:t>(15</w:t>
            </w:r>
          </w:p>
        </w:tc>
        <w:tc>
          <w:tcPr>
            <w:tcW w:w="634" w:type="dxa"/>
            <w:gridSpan w:val="2"/>
            <w:shd w:val="clear" w:color="auto" w:fill="FFFFFF"/>
          </w:tcPr>
          <w:p w:rsidR="00C45C6F" w:rsidRPr="007E2487" w:rsidRDefault="00B835A6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2058" w:type="dxa"/>
            <w:gridSpan w:val="5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Работа над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ошибками.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Табличное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умножение и деление.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Умножение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числа 2,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умножение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на 2.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У.,с.80</w:t>
            </w:r>
          </w:p>
        </w:tc>
        <w:tc>
          <w:tcPr>
            <w:tcW w:w="2267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Учиться совместно с учителем обнаруживать и формулировать учебную проблему совместно с учителем Учиться планировать учебную деятельность на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уроке</w:t>
            </w:r>
          </w:p>
        </w:tc>
        <w:tc>
          <w:tcPr>
            <w:tcW w:w="2692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Учитель привлекает детей к открытию новых знаний. Они вместе обсуждают, для чего нужно то или иное знание, как оно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пригодится в жизни</w:t>
            </w:r>
          </w:p>
        </w:tc>
        <w:tc>
          <w:tcPr>
            <w:tcW w:w="3401" w:type="dxa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Познакомить учащихся с особыми случаями умножения: единицы на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число и нуля на число; развивать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умение учеников читать примеры на умножение и решать их посредством замены действия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умножения действием сложения; продолжать формировать умение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учеников заменять сложение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одинаковых слагаемых действием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умножения; формировать умение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учащихся решать задачи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умножением.</w:t>
            </w:r>
          </w:p>
        </w:tc>
        <w:tc>
          <w:tcPr>
            <w:tcW w:w="2839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Обучающийся  рассмотрят табличные случаи умножения на 2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C45C6F" w:rsidRPr="007E2487" w:rsidRDefault="00BD0A5A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6F" w:rsidRPr="007E2487" w:rsidTr="00B55B63">
        <w:trPr>
          <w:gridAfter w:val="2"/>
          <w:wAfter w:w="80" w:type="dxa"/>
          <w:trHeight w:val="1111"/>
        </w:trPr>
        <w:tc>
          <w:tcPr>
            <w:tcW w:w="710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  <w:r w:rsidR="000D17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C25CF">
              <w:rPr>
                <w:rFonts w:ascii="Times New Roman" w:hAnsi="Times New Roman" w:cs="Times New Roman"/>
                <w:sz w:val="24"/>
                <w:szCs w:val="24"/>
              </w:rPr>
              <w:t>(16)</w:t>
            </w:r>
          </w:p>
        </w:tc>
        <w:tc>
          <w:tcPr>
            <w:tcW w:w="634" w:type="dxa"/>
            <w:gridSpan w:val="2"/>
            <w:shd w:val="clear" w:color="auto" w:fill="FFFFFF"/>
          </w:tcPr>
          <w:p w:rsidR="00C45C6F" w:rsidRPr="007E2487" w:rsidRDefault="00B835A6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2058" w:type="dxa"/>
            <w:gridSpan w:val="5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Табличное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умножение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и деление.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Умножение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числа 2,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умножение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на 2.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У.,с.81</w:t>
            </w:r>
          </w:p>
        </w:tc>
        <w:tc>
          <w:tcPr>
            <w:tcW w:w="2267" w:type="dxa"/>
            <w:shd w:val="clear" w:color="auto" w:fill="FFFFFF"/>
          </w:tcPr>
          <w:p w:rsidR="00C45C6F" w:rsidRPr="007E2487" w:rsidRDefault="00C45C6F" w:rsidP="008B134B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2692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Определять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успешность выполнения своего задания в диалоге с учителем.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учащихся с названиями компонентов действия умножения; формировать умения учащихся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решать задачи умножением, читать произведения, находить значения произведений, заменив умножение сложением; развивать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вычислительные навыки, логическое мышление</w:t>
            </w:r>
          </w:p>
        </w:tc>
        <w:tc>
          <w:tcPr>
            <w:tcW w:w="2839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Уч-ся должен усвоить рассмотрят табличные случаи умножения на 2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C45C6F" w:rsidRPr="007E2487" w:rsidRDefault="00BD0A5A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6F" w:rsidRPr="007E2487" w:rsidTr="00B55B63">
        <w:trPr>
          <w:gridAfter w:val="2"/>
          <w:wAfter w:w="80" w:type="dxa"/>
          <w:trHeight w:val="1111"/>
        </w:trPr>
        <w:tc>
          <w:tcPr>
            <w:tcW w:w="710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D17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C25CF">
              <w:rPr>
                <w:rFonts w:ascii="Times New Roman" w:hAnsi="Times New Roman" w:cs="Times New Roman"/>
                <w:sz w:val="24"/>
                <w:szCs w:val="24"/>
              </w:rPr>
              <w:t>(17)</w:t>
            </w:r>
          </w:p>
        </w:tc>
        <w:tc>
          <w:tcPr>
            <w:tcW w:w="634" w:type="dxa"/>
            <w:gridSpan w:val="2"/>
            <w:shd w:val="clear" w:color="auto" w:fill="FFFFFF"/>
          </w:tcPr>
          <w:p w:rsidR="00C45C6F" w:rsidRPr="007E2487" w:rsidRDefault="00B835A6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2058" w:type="dxa"/>
            <w:gridSpan w:val="5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Приёмы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табличных вычислений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на 2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У.,с.82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Р.т.с.71,72</w:t>
            </w:r>
          </w:p>
        </w:tc>
        <w:tc>
          <w:tcPr>
            <w:tcW w:w="2267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Учиться совместно с учителем обнаруживать и формулировать учебную проблему совместно с учителем Учиться планировать учебную деятельность на уроке</w:t>
            </w:r>
          </w:p>
        </w:tc>
        <w:tc>
          <w:tcPr>
            <w:tcW w:w="2692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  <w:t xml:space="preserve">Оценивать </w:t>
            </w:r>
            <w:r w:rsidRPr="007E248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результаты выполненного задания «Проверь себя» по учеб</w:t>
            </w:r>
            <w:r w:rsidRPr="007E248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softHyphen/>
            </w:r>
            <w:r w:rsidRPr="007E2487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нику и электронному приложению</w:t>
            </w:r>
          </w:p>
        </w:tc>
        <w:tc>
          <w:tcPr>
            <w:tcW w:w="3401" w:type="dxa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умения ставить познавательную цель урока; осознанное и произвольное построение речевого высказывания в устной и письменной форме. </w:t>
            </w:r>
          </w:p>
          <w:p w:rsidR="00C45C6F" w:rsidRPr="007E2487" w:rsidRDefault="00C45C6F" w:rsidP="008B134B">
            <w:pPr>
              <w:autoSpaceDE w:val="0"/>
              <w:spacing w:after="0"/>
              <w:ind w:firstLine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Обучающийся  рассмотрят табличные случаи умножения на 2.переместительное свойство умножения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C45C6F" w:rsidRPr="007E2487" w:rsidRDefault="00BD0A5A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6F" w:rsidRPr="007E2487" w:rsidTr="00F40D51">
        <w:trPr>
          <w:gridAfter w:val="1"/>
          <w:wAfter w:w="39" w:type="dxa"/>
          <w:trHeight w:val="1111"/>
        </w:trPr>
        <w:tc>
          <w:tcPr>
            <w:tcW w:w="710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D17F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C25CF">
              <w:rPr>
                <w:rFonts w:ascii="Times New Roman" w:hAnsi="Times New Roman" w:cs="Times New Roman"/>
                <w:sz w:val="24"/>
                <w:szCs w:val="24"/>
              </w:rPr>
              <w:t>(18)</w:t>
            </w:r>
          </w:p>
        </w:tc>
        <w:tc>
          <w:tcPr>
            <w:tcW w:w="634" w:type="dxa"/>
            <w:gridSpan w:val="2"/>
            <w:shd w:val="clear" w:color="auto" w:fill="FFFFFF"/>
          </w:tcPr>
          <w:p w:rsidR="00C45C6F" w:rsidRPr="007E2487" w:rsidRDefault="00B835A6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058" w:type="dxa"/>
            <w:gridSpan w:val="5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Деление на 2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У.,с.83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Р.т.с.64</w:t>
            </w:r>
          </w:p>
        </w:tc>
        <w:tc>
          <w:tcPr>
            <w:tcW w:w="2267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Учиться совместно с учителем обнаруживать и формулировать учебную проблему совместно с учителем Учиться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планировать учебную деятельность на уроке</w:t>
            </w:r>
          </w:p>
        </w:tc>
        <w:tc>
          <w:tcPr>
            <w:tcW w:w="2692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Учиться </w:t>
            </w: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планировать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деятельность на уроке. 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знание учащимися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компонентов действия умножения; формировать умение находить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значение произведения; развивать вычислительные навыки, умение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чертить отрезки заданной длины;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развивать мышление; прививать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интерес к предмету</w:t>
            </w:r>
          </w:p>
        </w:tc>
        <w:tc>
          <w:tcPr>
            <w:tcW w:w="2839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Обучающиеся закрепят знания таблиц умножения на 2 через рассмотрение случаев деления. Отработают  умение решать задачи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C45C6F" w:rsidRPr="007E2487" w:rsidRDefault="00BD0A5A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709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6F" w:rsidRPr="007E2487" w:rsidTr="00F40D51">
        <w:trPr>
          <w:gridAfter w:val="1"/>
          <w:wAfter w:w="39" w:type="dxa"/>
          <w:trHeight w:val="1111"/>
        </w:trPr>
        <w:tc>
          <w:tcPr>
            <w:tcW w:w="710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  <w:r w:rsidR="00C706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C25CF">
              <w:rPr>
                <w:rFonts w:ascii="Times New Roman" w:hAnsi="Times New Roman" w:cs="Times New Roman"/>
                <w:sz w:val="24"/>
                <w:szCs w:val="24"/>
              </w:rPr>
              <w:t>(19)</w:t>
            </w:r>
          </w:p>
        </w:tc>
        <w:tc>
          <w:tcPr>
            <w:tcW w:w="634" w:type="dxa"/>
            <w:gridSpan w:val="2"/>
            <w:shd w:val="clear" w:color="auto" w:fill="FFFFFF"/>
          </w:tcPr>
          <w:p w:rsidR="00C45C6F" w:rsidRPr="007E2487" w:rsidRDefault="00B835A6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2058" w:type="dxa"/>
            <w:gridSpan w:val="5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Закрепление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У.,с.84</w:t>
            </w:r>
          </w:p>
        </w:tc>
        <w:tc>
          <w:tcPr>
            <w:tcW w:w="2267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Учиться совместно с учителем обнаруживать и формулировать учебную проблему совместно с учителем Учиться планировать учебную деятельность на уроке</w:t>
            </w:r>
          </w:p>
        </w:tc>
        <w:tc>
          <w:tcPr>
            <w:tcW w:w="2692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 продолжает учиться: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определять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цель деятельности на уроке с помощью учителя и самостоятельно. 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знание учащимися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компонентов действия умножения; формировать умение находить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значение произведения; развивать вычислительные навыки, умение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чертить отрезки заданной длины;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развивать мышление; прививать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интерес к предмету</w:t>
            </w:r>
          </w:p>
        </w:tc>
        <w:tc>
          <w:tcPr>
            <w:tcW w:w="2839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Обучающиеся закрепят знания таблиц умножения на 2 через рассмотрение случаев деления. Отработают  умение решать задачи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C45C6F" w:rsidRPr="007E2487" w:rsidRDefault="00BD0A5A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</w:p>
        </w:tc>
        <w:tc>
          <w:tcPr>
            <w:tcW w:w="709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6F" w:rsidRPr="007E2487" w:rsidTr="00F40D51">
        <w:trPr>
          <w:gridAfter w:val="1"/>
          <w:wAfter w:w="39" w:type="dxa"/>
          <w:trHeight w:val="1111"/>
        </w:trPr>
        <w:tc>
          <w:tcPr>
            <w:tcW w:w="710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706B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C25CF">
              <w:rPr>
                <w:rFonts w:ascii="Times New Roman" w:hAnsi="Times New Roman" w:cs="Times New Roman"/>
                <w:sz w:val="24"/>
                <w:szCs w:val="24"/>
              </w:rPr>
              <w:t>(20)</w:t>
            </w:r>
          </w:p>
        </w:tc>
        <w:tc>
          <w:tcPr>
            <w:tcW w:w="708" w:type="dxa"/>
            <w:gridSpan w:val="6"/>
            <w:shd w:val="clear" w:color="auto" w:fill="FFFFFF"/>
          </w:tcPr>
          <w:p w:rsidR="00C45C6F" w:rsidRPr="007E2487" w:rsidRDefault="00B835A6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1984" w:type="dxa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Нахождение частного.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Деление на 2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У.,с.85.</w:t>
            </w:r>
          </w:p>
        </w:tc>
        <w:tc>
          <w:tcPr>
            <w:tcW w:w="2267" w:type="dxa"/>
            <w:shd w:val="clear" w:color="auto" w:fill="FFFFFF"/>
          </w:tcPr>
          <w:p w:rsidR="00C45C6F" w:rsidRPr="007E2487" w:rsidRDefault="00C45C6F" w:rsidP="008B134B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2692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Обучающийся продолжает учиться: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строить понятные для партнера высказывания;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Проверить уровень сформированности вычислительных навыков учащихся, умение решать составные задачи, знание учащимися геометрических величин.</w:t>
            </w:r>
          </w:p>
        </w:tc>
        <w:tc>
          <w:tcPr>
            <w:tcW w:w="2839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Уметь пользоваться вычислительными навыками, решать составные задачи, знать геометрические величины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C45C6F" w:rsidRPr="007E2487" w:rsidRDefault="00BD0A5A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</w:t>
            </w:r>
          </w:p>
        </w:tc>
        <w:tc>
          <w:tcPr>
            <w:tcW w:w="709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6F" w:rsidRPr="007E2487" w:rsidTr="00F40D51">
        <w:trPr>
          <w:gridAfter w:val="1"/>
          <w:wAfter w:w="39" w:type="dxa"/>
          <w:trHeight w:val="1111"/>
        </w:trPr>
        <w:tc>
          <w:tcPr>
            <w:tcW w:w="710" w:type="dxa"/>
            <w:shd w:val="clear" w:color="auto" w:fill="FFFFFF"/>
          </w:tcPr>
          <w:p w:rsidR="00C45C6F" w:rsidRDefault="00C706B6" w:rsidP="00C706B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2FD8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 w:rsidR="00C45C6F" w:rsidRPr="00572F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25CF" w:rsidRPr="00572FD8">
              <w:rPr>
                <w:rFonts w:ascii="Times New Roman" w:hAnsi="Times New Roman" w:cs="Times New Roman"/>
                <w:sz w:val="24"/>
                <w:szCs w:val="24"/>
              </w:rPr>
              <w:t>(21</w:t>
            </w:r>
            <w:r w:rsidR="003C25C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72FD8"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  <w:r w:rsidR="00572FD8">
              <w:rPr>
                <w:rFonts w:ascii="Times New Roman" w:hAnsi="Times New Roman" w:cs="Times New Roman"/>
                <w:sz w:val="24"/>
                <w:szCs w:val="24"/>
              </w:rPr>
              <w:t>1(22</w:t>
            </w:r>
          </w:p>
          <w:p w:rsidR="00572FD8" w:rsidRPr="007E2487" w:rsidRDefault="00572FD8" w:rsidP="00C706B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6"/>
            <w:shd w:val="clear" w:color="auto" w:fill="FFFFFF"/>
          </w:tcPr>
          <w:p w:rsidR="00C45C6F" w:rsidRPr="007E2487" w:rsidRDefault="00B835A6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1984" w:type="dxa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Решение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Задач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делением.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У.,с.86-89</w:t>
            </w:r>
          </w:p>
        </w:tc>
        <w:tc>
          <w:tcPr>
            <w:tcW w:w="2267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Учиться совместно с учителем обнаруживать и формулировать учебную проблему совместно с учителем Учиться планировать учебную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деятельность на уроке</w:t>
            </w:r>
          </w:p>
        </w:tc>
        <w:tc>
          <w:tcPr>
            <w:tcW w:w="2692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Учиться </w:t>
            </w: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планировать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деятельность на уроке. 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знание учащимися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компонентов действия умножения; формировать умение находить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значение произведения; развивать вычислительные навыки, умение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чертить отрезки заданной длины;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развивать мышление; прививать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интерес к предмету</w:t>
            </w:r>
          </w:p>
        </w:tc>
        <w:tc>
          <w:tcPr>
            <w:tcW w:w="2839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Уметь находить значение выражений удобным способом; уметь решать задачи с использованием действия умножение; уметь находить значение произведения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572FD8" w:rsidRPr="007E2487" w:rsidRDefault="00BD0A5A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</w:t>
            </w:r>
          </w:p>
        </w:tc>
        <w:tc>
          <w:tcPr>
            <w:tcW w:w="709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6F" w:rsidRPr="007E2487" w:rsidTr="00F40D51">
        <w:trPr>
          <w:gridAfter w:val="1"/>
          <w:wAfter w:w="39" w:type="dxa"/>
          <w:trHeight w:val="1111"/>
        </w:trPr>
        <w:tc>
          <w:tcPr>
            <w:tcW w:w="710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6"/>
            <w:shd w:val="clear" w:color="auto" w:fill="FFFFFF"/>
          </w:tcPr>
          <w:p w:rsidR="00C45C6F" w:rsidRPr="007E2487" w:rsidRDefault="00B835A6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984" w:type="dxa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 xml:space="preserve">Проверочная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 xml:space="preserve"> работа 8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теме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«Умножение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и деление 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на 2.»</w:t>
            </w:r>
          </w:p>
          <w:p w:rsidR="00C45C6F" w:rsidRPr="007E2487" w:rsidRDefault="00C45C6F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У..с.86-89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br/>
              <w:t>Р.т.с.59-60</w:t>
            </w:r>
          </w:p>
        </w:tc>
        <w:tc>
          <w:tcPr>
            <w:tcW w:w="2267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Учиться совместно с учителем обнаруживать и формулировать учебную проблему совместно с учителем Учиться планировать учебную деятельность на уроке</w:t>
            </w:r>
          </w:p>
        </w:tc>
        <w:tc>
          <w:tcPr>
            <w:tcW w:w="2692" w:type="dxa"/>
            <w:shd w:val="clear" w:color="auto" w:fill="FFFFFF"/>
          </w:tcPr>
          <w:p w:rsidR="00C45C6F" w:rsidRPr="007E2487" w:rsidRDefault="00C45C6F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  <w:t xml:space="preserve">Оценивать </w:t>
            </w:r>
            <w:r w:rsidRPr="007E248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результаты выполненного задания «Проверь себя» по учеб</w:t>
            </w:r>
            <w:r w:rsidRPr="007E248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softHyphen/>
            </w:r>
            <w:r w:rsidRPr="007E2487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нику и электронному приложению</w:t>
            </w:r>
          </w:p>
        </w:tc>
        <w:tc>
          <w:tcPr>
            <w:tcW w:w="3401" w:type="dxa"/>
            <w:shd w:val="clear" w:color="auto" w:fill="FFFFFF"/>
          </w:tcPr>
          <w:p w:rsidR="00C45C6F" w:rsidRPr="007E2487" w:rsidRDefault="00C45C6F" w:rsidP="008B134B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умения ставить познавательную цель урока; осознанное и произвольное построение речевого высказывания в устной и письменной форме. </w:t>
            </w:r>
          </w:p>
          <w:p w:rsidR="00C45C6F" w:rsidRPr="007E2487" w:rsidRDefault="00C45C6F" w:rsidP="008B134B">
            <w:pPr>
              <w:autoSpaceDE w:val="0"/>
              <w:spacing w:after="0"/>
              <w:ind w:firstLine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  <w:shd w:val="clear" w:color="auto" w:fill="FFFFFF"/>
          </w:tcPr>
          <w:p w:rsidR="00C45C6F" w:rsidRPr="007E2487" w:rsidRDefault="00C45C6F" w:rsidP="008B134B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Формирование положительного</w:t>
            </w:r>
          </w:p>
          <w:p w:rsidR="00C45C6F" w:rsidRPr="007E2487" w:rsidRDefault="00C45C6F" w:rsidP="008B134B">
            <w:pPr>
              <w:pStyle w:val="a3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 xml:space="preserve">отношения </w:t>
            </w:r>
          </w:p>
          <w:p w:rsidR="00C45C6F" w:rsidRPr="007E2487" w:rsidRDefault="00C45C6F" w:rsidP="008B134B">
            <w:pPr>
              <w:pStyle w:val="a3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к учению</w:t>
            </w:r>
          </w:p>
          <w:p w:rsidR="00C45C6F" w:rsidRPr="007E2487" w:rsidRDefault="00C45C6F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Контроль своих действий в процессе выполнения заданий; умение обнаруживать и исправлять ошибки.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C45C6F" w:rsidRPr="007E2487" w:rsidRDefault="00BD0A5A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</w:p>
        </w:tc>
        <w:tc>
          <w:tcPr>
            <w:tcW w:w="709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C45C6F" w:rsidRPr="007E2487" w:rsidRDefault="00C45C6F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260B" w:rsidRPr="007E2487" w:rsidTr="00F40D51">
        <w:trPr>
          <w:gridAfter w:val="1"/>
          <w:wAfter w:w="39" w:type="dxa"/>
          <w:trHeight w:val="1111"/>
        </w:trPr>
        <w:tc>
          <w:tcPr>
            <w:tcW w:w="710" w:type="dxa"/>
            <w:shd w:val="clear" w:color="auto" w:fill="FFFFFF"/>
          </w:tcPr>
          <w:p w:rsidR="00AB260B" w:rsidRPr="007E2487" w:rsidRDefault="00AB260B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706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72FD8">
              <w:rPr>
                <w:rFonts w:ascii="Times New Roman" w:hAnsi="Times New Roman" w:cs="Times New Roman"/>
                <w:sz w:val="24"/>
                <w:szCs w:val="24"/>
              </w:rPr>
              <w:t>(23)</w:t>
            </w:r>
          </w:p>
        </w:tc>
        <w:tc>
          <w:tcPr>
            <w:tcW w:w="624" w:type="dxa"/>
            <w:shd w:val="clear" w:color="auto" w:fill="FFFFFF"/>
          </w:tcPr>
          <w:p w:rsidR="00AB260B" w:rsidRPr="007E2487" w:rsidRDefault="00B835A6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2068" w:type="dxa"/>
            <w:gridSpan w:val="6"/>
            <w:shd w:val="clear" w:color="auto" w:fill="FFFFFF"/>
          </w:tcPr>
          <w:p w:rsidR="00AB260B" w:rsidRPr="007E2487" w:rsidRDefault="00AB260B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Работа над ошибками. Умножение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числа 3. 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Умножение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на 3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У.с .90</w:t>
            </w:r>
          </w:p>
        </w:tc>
        <w:tc>
          <w:tcPr>
            <w:tcW w:w="2267" w:type="dxa"/>
            <w:shd w:val="clear" w:color="auto" w:fill="FFFFFF"/>
          </w:tcPr>
          <w:p w:rsidR="00AB260B" w:rsidRPr="007E2487" w:rsidRDefault="00AB260B" w:rsidP="008B134B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2692" w:type="dxa"/>
            <w:shd w:val="clear" w:color="auto" w:fill="FFFFFF"/>
          </w:tcPr>
          <w:p w:rsidR="00AB260B" w:rsidRPr="007E2487" w:rsidRDefault="00AB260B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Обучающийся продолжает учиться:</w:t>
            </w:r>
          </w:p>
          <w:p w:rsidR="00AB260B" w:rsidRPr="007E2487" w:rsidRDefault="00AB260B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строить понятные для партнера высказывания;</w:t>
            </w:r>
          </w:p>
          <w:p w:rsidR="00AB260B" w:rsidRPr="007E2487" w:rsidRDefault="00AB260B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shd w:val="clear" w:color="auto" w:fill="FFFFFF"/>
          </w:tcPr>
          <w:p w:rsidR="00AB260B" w:rsidRPr="007E2487" w:rsidRDefault="00AB260B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Формировать умение учащихся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решать примеры и задачи действием деления; закреплять умение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учащихся решать примеры и задачи действием умножения; развивать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навыки счета, мышление учеников.</w:t>
            </w:r>
          </w:p>
        </w:tc>
        <w:tc>
          <w:tcPr>
            <w:tcW w:w="2839" w:type="dxa"/>
            <w:shd w:val="clear" w:color="auto" w:fill="FFFFFF"/>
          </w:tcPr>
          <w:p w:rsidR="00AB260B" w:rsidRPr="007E2487" w:rsidRDefault="00AB260B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Второклассники рассмотрят таблицу умножения на 3. отработают умения решать задачи на основной смысл умножения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AB260B" w:rsidRPr="007E2487" w:rsidRDefault="00BD0A5A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</w:tc>
        <w:tc>
          <w:tcPr>
            <w:tcW w:w="709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AB260B" w:rsidRPr="007E2487" w:rsidRDefault="00AB260B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260B" w:rsidRPr="007E2487" w:rsidTr="00F40D51">
        <w:trPr>
          <w:gridAfter w:val="1"/>
          <w:wAfter w:w="39" w:type="dxa"/>
          <w:trHeight w:val="1111"/>
        </w:trPr>
        <w:tc>
          <w:tcPr>
            <w:tcW w:w="710" w:type="dxa"/>
            <w:shd w:val="clear" w:color="auto" w:fill="FFFFFF"/>
          </w:tcPr>
          <w:p w:rsidR="00AB260B" w:rsidRPr="007E2487" w:rsidRDefault="00C706B6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  <w:r w:rsidR="00572FD8">
              <w:rPr>
                <w:rFonts w:ascii="Times New Roman" w:hAnsi="Times New Roman" w:cs="Times New Roman"/>
                <w:sz w:val="24"/>
                <w:szCs w:val="24"/>
              </w:rPr>
              <w:t>(24)</w:t>
            </w:r>
          </w:p>
        </w:tc>
        <w:tc>
          <w:tcPr>
            <w:tcW w:w="624" w:type="dxa"/>
            <w:shd w:val="clear" w:color="auto" w:fill="FFFFFF"/>
          </w:tcPr>
          <w:p w:rsidR="00AB260B" w:rsidRPr="007E2487" w:rsidRDefault="00B835A6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2068" w:type="dxa"/>
            <w:gridSpan w:val="6"/>
            <w:shd w:val="clear" w:color="auto" w:fill="FFFFFF"/>
          </w:tcPr>
          <w:p w:rsidR="00AB260B" w:rsidRPr="007E2487" w:rsidRDefault="00AB260B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«Умножение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числа 3 и на 3»</w:t>
            </w:r>
          </w:p>
          <w:p w:rsidR="00AB260B" w:rsidRPr="007E2487" w:rsidRDefault="00AB260B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У.,с.91</w:t>
            </w:r>
          </w:p>
          <w:p w:rsidR="00AB260B" w:rsidRPr="007E2487" w:rsidRDefault="00AB260B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Р.т.с.67-68</w:t>
            </w:r>
          </w:p>
        </w:tc>
        <w:tc>
          <w:tcPr>
            <w:tcW w:w="2267" w:type="dxa"/>
            <w:shd w:val="clear" w:color="auto" w:fill="FFFFFF"/>
          </w:tcPr>
          <w:p w:rsidR="00AB260B" w:rsidRPr="007E2487" w:rsidRDefault="00AB260B" w:rsidP="008B134B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2692" w:type="dxa"/>
            <w:shd w:val="clear" w:color="auto" w:fill="FFFFFF"/>
          </w:tcPr>
          <w:p w:rsidR="00AB260B" w:rsidRPr="007E2487" w:rsidRDefault="00AB260B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Обучающийся продолжает учиться:</w:t>
            </w:r>
          </w:p>
          <w:p w:rsidR="00AB260B" w:rsidRPr="007E2487" w:rsidRDefault="00AB260B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строить понятные для партнера высказывания;</w:t>
            </w:r>
          </w:p>
          <w:p w:rsidR="00AB260B" w:rsidRPr="007E2487" w:rsidRDefault="00AB260B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shd w:val="clear" w:color="auto" w:fill="FFFFFF"/>
          </w:tcPr>
          <w:p w:rsidR="00AB260B" w:rsidRPr="007E2487" w:rsidRDefault="00AB260B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Формировать умение учащихся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решать примеры и задачи действием деления; закреплять умение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учащихся решать примеры и задачи действием умножения; развивать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навыки счета, мышление учеников.</w:t>
            </w:r>
          </w:p>
        </w:tc>
        <w:tc>
          <w:tcPr>
            <w:tcW w:w="2839" w:type="dxa"/>
            <w:shd w:val="clear" w:color="auto" w:fill="FFFFFF"/>
          </w:tcPr>
          <w:p w:rsidR="00AB260B" w:rsidRPr="007E2487" w:rsidRDefault="00AB260B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Второклассники рассмотрят таблицу умножения на 3. отработают умения решать задачи на основной смысл умножения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AB260B" w:rsidRPr="007E2487" w:rsidRDefault="00BD0A5A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  <w:tc>
          <w:tcPr>
            <w:tcW w:w="709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AB260B" w:rsidRPr="007E2487" w:rsidRDefault="00AB260B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260B" w:rsidRPr="007E2487" w:rsidTr="00F40D51">
        <w:trPr>
          <w:gridAfter w:val="1"/>
          <w:wAfter w:w="39" w:type="dxa"/>
          <w:trHeight w:val="1111"/>
        </w:trPr>
        <w:tc>
          <w:tcPr>
            <w:tcW w:w="710" w:type="dxa"/>
            <w:shd w:val="clear" w:color="auto" w:fill="FFFFFF"/>
          </w:tcPr>
          <w:p w:rsidR="00AB260B" w:rsidRPr="007E2487" w:rsidRDefault="00C706B6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124</w:t>
            </w:r>
            <w:r w:rsidR="009F574E">
              <w:rPr>
                <w:rFonts w:ascii="Times New Roman" w:hAnsi="Times New Roman" w:cs="Times New Roman"/>
                <w:sz w:val="24"/>
                <w:szCs w:val="24"/>
              </w:rPr>
              <w:t>(25)</w:t>
            </w:r>
          </w:p>
        </w:tc>
        <w:tc>
          <w:tcPr>
            <w:tcW w:w="624" w:type="dxa"/>
            <w:shd w:val="clear" w:color="auto" w:fill="FFFFFF"/>
          </w:tcPr>
          <w:p w:rsidR="00AB260B" w:rsidRPr="007E2487" w:rsidRDefault="00B835A6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706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68" w:type="dxa"/>
            <w:gridSpan w:val="6"/>
            <w:shd w:val="clear" w:color="auto" w:fill="FFFFFF"/>
          </w:tcPr>
          <w:p w:rsidR="00AB260B" w:rsidRPr="007E2487" w:rsidRDefault="00AB260B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Деление на 3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У.,с.92</w:t>
            </w:r>
          </w:p>
        </w:tc>
        <w:tc>
          <w:tcPr>
            <w:tcW w:w="2267" w:type="dxa"/>
            <w:shd w:val="clear" w:color="auto" w:fill="FFFFFF"/>
          </w:tcPr>
          <w:p w:rsidR="00AB260B" w:rsidRPr="007E2487" w:rsidRDefault="00AB260B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 получит возможность для формирования:</w:t>
            </w:r>
          </w:p>
          <w:p w:rsidR="00AB260B" w:rsidRPr="007E2487" w:rsidRDefault="00AB260B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интереса к предмету;</w:t>
            </w:r>
          </w:p>
          <w:p w:rsidR="00AB260B" w:rsidRPr="007E2487" w:rsidRDefault="00AB260B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- чувства </w:t>
            </w:r>
          </w:p>
        </w:tc>
        <w:tc>
          <w:tcPr>
            <w:tcW w:w="2692" w:type="dxa"/>
            <w:shd w:val="clear" w:color="auto" w:fill="FFFFFF"/>
          </w:tcPr>
          <w:p w:rsidR="00AB260B" w:rsidRPr="007E2487" w:rsidRDefault="00AB260B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 научится:</w:t>
            </w:r>
          </w:p>
          <w:p w:rsidR="00AB260B" w:rsidRPr="007E2487" w:rsidRDefault="00AB260B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выбирать адекватные речевые средства в диалоге с учителем, одноклассниками;</w:t>
            </w:r>
          </w:p>
          <w:p w:rsidR="00AB260B" w:rsidRPr="007E2487" w:rsidRDefault="00AB260B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shd w:val="clear" w:color="auto" w:fill="FFFFFF"/>
          </w:tcPr>
          <w:p w:rsidR="00AB260B" w:rsidRPr="007E2487" w:rsidRDefault="00AB260B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Формировать умение учащихся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решать примеры и задачи действием деления; закреплять умение учащихся решать примеры и задачи действием умножения; развивать 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навыки счета, </w:t>
            </w:r>
          </w:p>
        </w:tc>
        <w:tc>
          <w:tcPr>
            <w:tcW w:w="2839" w:type="dxa"/>
            <w:shd w:val="clear" w:color="auto" w:fill="FFFFFF"/>
          </w:tcPr>
          <w:p w:rsidR="00AB260B" w:rsidRPr="007E2487" w:rsidRDefault="00AB260B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Уметь решать примеры и 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записывать действием деления; усвоить решение примеров и 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задач действием умножения; подготовить детей к изучению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темы: 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AB260B" w:rsidRPr="007E2487" w:rsidRDefault="00BD0A5A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2.05</w:t>
            </w:r>
          </w:p>
        </w:tc>
        <w:tc>
          <w:tcPr>
            <w:tcW w:w="709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AB260B" w:rsidRPr="007E2487" w:rsidRDefault="00AB260B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260B" w:rsidRPr="007E2487" w:rsidTr="00F40D51">
        <w:trPr>
          <w:gridAfter w:val="1"/>
          <w:wAfter w:w="39" w:type="dxa"/>
          <w:trHeight w:val="1111"/>
        </w:trPr>
        <w:tc>
          <w:tcPr>
            <w:tcW w:w="710" w:type="dxa"/>
            <w:shd w:val="clear" w:color="auto" w:fill="FFFFFF"/>
          </w:tcPr>
          <w:p w:rsidR="00AB260B" w:rsidRPr="007E2487" w:rsidRDefault="00C706B6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  <w:r w:rsidR="009F574E">
              <w:rPr>
                <w:rFonts w:ascii="Times New Roman" w:hAnsi="Times New Roman" w:cs="Times New Roman"/>
                <w:sz w:val="24"/>
                <w:szCs w:val="24"/>
              </w:rPr>
              <w:t>(26)</w:t>
            </w:r>
          </w:p>
        </w:tc>
        <w:tc>
          <w:tcPr>
            <w:tcW w:w="649" w:type="dxa"/>
            <w:gridSpan w:val="3"/>
            <w:shd w:val="clear" w:color="auto" w:fill="FFFFFF"/>
          </w:tcPr>
          <w:p w:rsidR="00AB260B" w:rsidRPr="007E2487" w:rsidRDefault="00B835A6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706B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43" w:type="dxa"/>
            <w:gridSpan w:val="4"/>
            <w:shd w:val="clear" w:color="auto" w:fill="FFFFFF"/>
          </w:tcPr>
          <w:p w:rsidR="00AB260B" w:rsidRPr="007E2487" w:rsidRDefault="00AB260B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Деление на 3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У.,с.93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Р.т.с.67,76,78,80</w:t>
            </w:r>
          </w:p>
        </w:tc>
        <w:tc>
          <w:tcPr>
            <w:tcW w:w="2267" w:type="dxa"/>
            <w:shd w:val="clear" w:color="auto" w:fill="FFFFFF"/>
          </w:tcPr>
          <w:p w:rsidR="00AB260B" w:rsidRPr="007E2487" w:rsidRDefault="00AB260B" w:rsidP="008B134B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2692" w:type="dxa"/>
            <w:shd w:val="clear" w:color="auto" w:fill="FFFFFF"/>
          </w:tcPr>
          <w:p w:rsidR="00AB260B" w:rsidRPr="007E2487" w:rsidRDefault="00AB260B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 продолжает учиться:</w:t>
            </w:r>
          </w:p>
          <w:p w:rsidR="00AB260B" w:rsidRPr="007E2487" w:rsidRDefault="00AB260B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выбирать адекватные речевые средства в диалоге с учителем, одноклассниками;</w:t>
            </w:r>
          </w:p>
          <w:p w:rsidR="00AB260B" w:rsidRPr="007E2487" w:rsidRDefault="00AB260B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строить понятные для партнера высказывания;</w:t>
            </w:r>
          </w:p>
          <w:p w:rsidR="00AB260B" w:rsidRPr="007E2487" w:rsidRDefault="00AB260B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shd w:val="clear" w:color="auto" w:fill="FFFFFF"/>
          </w:tcPr>
          <w:p w:rsidR="00AB260B" w:rsidRPr="007E2487" w:rsidRDefault="00AB260B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учащихся 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решать примеры и задачи действием деления; закреплять умение 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учащихся решать примеры и задачи действием умножения; развивать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навыки счета, мышление учеников.</w:t>
            </w:r>
          </w:p>
        </w:tc>
        <w:tc>
          <w:tcPr>
            <w:tcW w:w="2839" w:type="dxa"/>
            <w:shd w:val="clear" w:color="auto" w:fill="FFFFFF"/>
          </w:tcPr>
          <w:p w:rsidR="00AB260B" w:rsidRPr="007E2487" w:rsidRDefault="00AB260B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Уметь решать примеры и 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записывать действием деления; 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усвоить решение примеров и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задач действием умножения; подготовить детей к изучению 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темы: Деление с остатком; 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уметь решать задачи: насколько больше, на сколько меньше; 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уметь решать и сравнивать 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выражения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AB260B" w:rsidRPr="007E2487" w:rsidRDefault="00BD0A5A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3.05</w:t>
            </w:r>
          </w:p>
        </w:tc>
        <w:tc>
          <w:tcPr>
            <w:tcW w:w="709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AB260B" w:rsidRPr="007E2487" w:rsidRDefault="00AB260B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260B" w:rsidRPr="007E2487" w:rsidTr="00F40D51">
        <w:trPr>
          <w:gridAfter w:val="1"/>
          <w:wAfter w:w="39" w:type="dxa"/>
          <w:trHeight w:val="1111"/>
        </w:trPr>
        <w:tc>
          <w:tcPr>
            <w:tcW w:w="710" w:type="dxa"/>
            <w:shd w:val="clear" w:color="auto" w:fill="FFFFFF"/>
          </w:tcPr>
          <w:p w:rsidR="00AB260B" w:rsidRDefault="00C706B6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  <w:r w:rsidR="00D13785">
              <w:rPr>
                <w:rFonts w:ascii="Times New Roman" w:hAnsi="Times New Roman" w:cs="Times New Roman"/>
                <w:sz w:val="24"/>
                <w:szCs w:val="24"/>
              </w:rPr>
              <w:t>(27)</w:t>
            </w:r>
          </w:p>
          <w:p w:rsidR="00D13785" w:rsidRPr="00D13785" w:rsidRDefault="00D13785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649" w:type="dxa"/>
            <w:gridSpan w:val="3"/>
            <w:shd w:val="clear" w:color="auto" w:fill="FFFFFF"/>
          </w:tcPr>
          <w:p w:rsidR="00AB260B" w:rsidRPr="007E2487" w:rsidRDefault="00B835A6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706B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43" w:type="dxa"/>
            <w:gridSpan w:val="4"/>
            <w:shd w:val="clear" w:color="auto" w:fill="FFFFFF"/>
          </w:tcPr>
          <w:p w:rsidR="00AB260B" w:rsidRPr="007E2487" w:rsidRDefault="00AB260B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b/>
                <w:color w:val="008000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Закрепление</w:t>
            </w:r>
            <w:r w:rsidRPr="007E2487">
              <w:rPr>
                <w:rFonts w:ascii="Times New Roman" w:hAnsi="Times New Roman" w:cs="Times New Roman"/>
                <w:b/>
                <w:color w:val="008000"/>
                <w:sz w:val="24"/>
                <w:szCs w:val="24"/>
              </w:rPr>
              <w:t xml:space="preserve"> 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sz w:val="24"/>
                <w:szCs w:val="24"/>
              </w:rPr>
              <w:t>по теме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«Табличные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случаи 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умножения и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деления.»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У.,с.94</w:t>
            </w:r>
          </w:p>
        </w:tc>
        <w:tc>
          <w:tcPr>
            <w:tcW w:w="2267" w:type="dxa"/>
            <w:shd w:val="clear" w:color="auto" w:fill="FFFFFF"/>
          </w:tcPr>
          <w:p w:rsidR="00AB260B" w:rsidRPr="007E2487" w:rsidRDefault="00AB260B" w:rsidP="008B134B">
            <w:pPr>
              <w:snapToGrid w:val="0"/>
              <w:spacing w:after="0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Обучающийся получит возможность для формирования:</w:t>
            </w:r>
          </w:p>
          <w:p w:rsidR="00AB260B" w:rsidRPr="007E2487" w:rsidRDefault="00AB260B" w:rsidP="008B134B">
            <w:pPr>
              <w:spacing w:after="0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- интереса к предмету;</w:t>
            </w:r>
          </w:p>
          <w:p w:rsidR="00AB260B" w:rsidRPr="007E2487" w:rsidRDefault="00AB260B" w:rsidP="008B134B">
            <w:pPr>
              <w:spacing w:after="0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- чувства сопричастности и гордости за свою деятельность на уроке</w:t>
            </w:r>
          </w:p>
          <w:p w:rsidR="00AB260B" w:rsidRPr="007E2487" w:rsidRDefault="00AB260B" w:rsidP="008B134B">
            <w:pPr>
              <w:spacing w:after="0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AB260B" w:rsidRPr="007E2487" w:rsidRDefault="00AB260B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  <w:t xml:space="preserve">Оценивать </w:t>
            </w:r>
            <w:r w:rsidRPr="007E248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результаты выполненного задания «Проверь себя» по учеб</w:t>
            </w:r>
            <w:r w:rsidRPr="007E248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softHyphen/>
            </w:r>
            <w:r w:rsidRPr="007E2487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нику и электронному приложению</w:t>
            </w:r>
          </w:p>
        </w:tc>
        <w:tc>
          <w:tcPr>
            <w:tcW w:w="3401" w:type="dxa"/>
            <w:shd w:val="clear" w:color="auto" w:fill="FFFFFF"/>
          </w:tcPr>
          <w:p w:rsidR="00AB260B" w:rsidRPr="007E2487" w:rsidRDefault="00AB260B" w:rsidP="008B134B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умения ставить познавательную цель урока; осознанное и произвольное построение речевого высказывания в устной и письменной форме. </w:t>
            </w:r>
          </w:p>
          <w:p w:rsidR="00AB260B" w:rsidRPr="007E2487" w:rsidRDefault="00AB260B" w:rsidP="008B134B">
            <w:pPr>
              <w:autoSpaceDE w:val="0"/>
              <w:spacing w:after="0"/>
              <w:ind w:firstLine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  <w:shd w:val="clear" w:color="auto" w:fill="FFFFFF"/>
          </w:tcPr>
          <w:p w:rsidR="00AB260B" w:rsidRPr="007E2487" w:rsidRDefault="00AB260B" w:rsidP="008B134B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Формирование положительного</w:t>
            </w:r>
          </w:p>
          <w:p w:rsidR="00AB260B" w:rsidRPr="007E2487" w:rsidRDefault="00AB260B" w:rsidP="008B134B">
            <w:pPr>
              <w:pStyle w:val="a3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 xml:space="preserve">отношения </w:t>
            </w:r>
          </w:p>
          <w:p w:rsidR="00AB260B" w:rsidRPr="007E2487" w:rsidRDefault="00AB260B" w:rsidP="008B134B">
            <w:pPr>
              <w:pStyle w:val="a3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к учению</w:t>
            </w:r>
          </w:p>
          <w:p w:rsidR="00AB260B" w:rsidRPr="007E2487" w:rsidRDefault="00AB260B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Контроль своих действий в процессе выполнения заданий; умение обнаруживать и исправлять ошибки.. проверочная с 62-63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AB260B" w:rsidRPr="007E2487" w:rsidRDefault="00BD0A5A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7.05</w:t>
            </w:r>
          </w:p>
        </w:tc>
        <w:tc>
          <w:tcPr>
            <w:tcW w:w="709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AB260B" w:rsidRPr="007E2487" w:rsidRDefault="00AB260B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260B" w:rsidRPr="007E2487" w:rsidTr="00F40D51">
        <w:trPr>
          <w:gridAfter w:val="1"/>
          <w:wAfter w:w="39" w:type="dxa"/>
          <w:trHeight w:val="1111"/>
        </w:trPr>
        <w:tc>
          <w:tcPr>
            <w:tcW w:w="710" w:type="dxa"/>
            <w:shd w:val="clear" w:color="auto" w:fill="FFFFFF"/>
          </w:tcPr>
          <w:p w:rsidR="00AB260B" w:rsidRPr="007E2487" w:rsidRDefault="00D13785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127 </w:t>
            </w:r>
            <w:r w:rsidR="00304947">
              <w:rPr>
                <w:rFonts w:ascii="Times New Roman" w:hAnsi="Times New Roman" w:cs="Times New Roman"/>
                <w:sz w:val="24"/>
                <w:szCs w:val="24"/>
              </w:rPr>
              <w:t>(28)</w:t>
            </w:r>
          </w:p>
        </w:tc>
        <w:tc>
          <w:tcPr>
            <w:tcW w:w="708" w:type="dxa"/>
            <w:gridSpan w:val="6"/>
            <w:shd w:val="clear" w:color="auto" w:fill="FFFFFF"/>
          </w:tcPr>
          <w:p w:rsidR="00AB260B" w:rsidRPr="007E2487" w:rsidRDefault="00B835A6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706B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shd w:val="clear" w:color="auto" w:fill="FFFFFF"/>
          </w:tcPr>
          <w:p w:rsidR="00AB260B" w:rsidRPr="007E2487" w:rsidRDefault="00AB260B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b/>
                <w:color w:val="008000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Закрепление</w:t>
            </w:r>
            <w:r w:rsidRPr="007E2487">
              <w:rPr>
                <w:rFonts w:ascii="Times New Roman" w:hAnsi="Times New Roman" w:cs="Times New Roman"/>
                <w:b/>
                <w:color w:val="008000"/>
                <w:sz w:val="24"/>
                <w:szCs w:val="24"/>
              </w:rPr>
              <w:t xml:space="preserve"> 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b/>
                <w:color w:val="008000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color w:val="008000"/>
                <w:sz w:val="24"/>
                <w:szCs w:val="24"/>
              </w:rPr>
              <w:t xml:space="preserve">Тестовая 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b/>
                <w:color w:val="008000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color w:val="008000"/>
                <w:sz w:val="24"/>
                <w:szCs w:val="24"/>
              </w:rPr>
              <w:t>работа 4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b/>
                <w:color w:val="008000"/>
                <w:sz w:val="24"/>
                <w:szCs w:val="24"/>
              </w:rPr>
            </w:pP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«Табличные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случаи 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умножения и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деления.»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br/>
              <w:t>У.,с.95-96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Р.т.с.4</w:t>
            </w:r>
          </w:p>
        </w:tc>
        <w:tc>
          <w:tcPr>
            <w:tcW w:w="2267" w:type="dxa"/>
            <w:shd w:val="clear" w:color="auto" w:fill="FFFFFF"/>
          </w:tcPr>
          <w:p w:rsidR="00AB260B" w:rsidRPr="007E2487" w:rsidRDefault="00AB260B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 получит возможность для формирования:</w:t>
            </w:r>
          </w:p>
          <w:p w:rsidR="00AB260B" w:rsidRPr="007E2487" w:rsidRDefault="00AB260B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интереса к предмету;</w:t>
            </w:r>
          </w:p>
          <w:p w:rsidR="00AB260B" w:rsidRPr="007E2487" w:rsidRDefault="00AB260B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чувства сопричастности и гордости за свою деятельность на уроке</w:t>
            </w:r>
          </w:p>
          <w:p w:rsidR="00AB260B" w:rsidRPr="007E2487" w:rsidRDefault="00AB260B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AB260B" w:rsidRPr="007E2487" w:rsidRDefault="00AB260B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  <w:t xml:space="preserve">Оценивать </w:t>
            </w:r>
            <w:r w:rsidRPr="007E248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результаты выполненного задания «Проверь себя» по учеб</w:t>
            </w:r>
            <w:r w:rsidRPr="007E248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softHyphen/>
            </w:r>
            <w:r w:rsidRPr="007E2487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нику и электронному приложению</w:t>
            </w:r>
          </w:p>
        </w:tc>
        <w:tc>
          <w:tcPr>
            <w:tcW w:w="3401" w:type="dxa"/>
            <w:shd w:val="clear" w:color="auto" w:fill="FFFFFF"/>
          </w:tcPr>
          <w:p w:rsidR="00AB260B" w:rsidRPr="007E2487" w:rsidRDefault="00AB260B" w:rsidP="008B134B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умения ставить познавательную цель урока; осознанное и произвольное построение речевого высказывания в устной и письменной форме. </w:t>
            </w:r>
          </w:p>
          <w:p w:rsidR="00AB260B" w:rsidRPr="007E2487" w:rsidRDefault="00AB260B" w:rsidP="008B134B">
            <w:pPr>
              <w:autoSpaceDE w:val="0"/>
              <w:spacing w:after="0"/>
              <w:ind w:firstLine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  <w:shd w:val="clear" w:color="auto" w:fill="FFFFFF"/>
          </w:tcPr>
          <w:p w:rsidR="00AB260B" w:rsidRPr="007E2487" w:rsidRDefault="00AB260B" w:rsidP="008B134B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Формирование положительного</w:t>
            </w:r>
          </w:p>
          <w:p w:rsidR="00AB260B" w:rsidRPr="007E2487" w:rsidRDefault="00AB260B" w:rsidP="008B134B">
            <w:pPr>
              <w:pStyle w:val="a3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 xml:space="preserve">отношения </w:t>
            </w:r>
          </w:p>
          <w:p w:rsidR="00AB260B" w:rsidRPr="007E2487" w:rsidRDefault="00AB260B" w:rsidP="008B134B">
            <w:pPr>
              <w:pStyle w:val="a3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к учению</w:t>
            </w:r>
          </w:p>
          <w:p w:rsidR="00AB260B" w:rsidRPr="007E2487" w:rsidRDefault="00AB260B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Контроль своих действий в процессе выполнения заданий; умение обнаруживать и исправлять ошибки.. проверочная с 62-63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AB260B" w:rsidRPr="007E2487" w:rsidRDefault="00BD0A5A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8.05</w:t>
            </w:r>
          </w:p>
        </w:tc>
        <w:tc>
          <w:tcPr>
            <w:tcW w:w="709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AB260B" w:rsidRPr="007E2487" w:rsidRDefault="00AB260B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260B" w:rsidRPr="007E2487" w:rsidTr="00F40D51">
        <w:trPr>
          <w:gridAfter w:val="1"/>
          <w:wAfter w:w="39" w:type="dxa"/>
          <w:trHeight w:val="1111"/>
        </w:trPr>
        <w:tc>
          <w:tcPr>
            <w:tcW w:w="710" w:type="dxa"/>
            <w:shd w:val="clear" w:color="auto" w:fill="FFFFFF"/>
          </w:tcPr>
          <w:p w:rsidR="00AB260B" w:rsidRDefault="00C706B6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  <w:r w:rsidR="00D13785">
              <w:rPr>
                <w:rFonts w:ascii="Times New Roman" w:hAnsi="Times New Roman" w:cs="Times New Roman"/>
                <w:sz w:val="24"/>
                <w:szCs w:val="24"/>
              </w:rPr>
              <w:t>(28)</w:t>
            </w:r>
          </w:p>
          <w:p w:rsidR="00304947" w:rsidRPr="00304947" w:rsidRDefault="00304947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:rsidR="00D13785" w:rsidRDefault="00D13785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85" w:rsidRDefault="00D13785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85" w:rsidRDefault="00D13785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85" w:rsidRDefault="00D13785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85" w:rsidRDefault="00D13785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85" w:rsidRDefault="00D13785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85" w:rsidRDefault="00D13785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85" w:rsidRDefault="00D13785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85" w:rsidRDefault="00D13785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85" w:rsidRPr="007E2487" w:rsidRDefault="00D13785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6"/>
            <w:shd w:val="clear" w:color="auto" w:fill="FFFFFF"/>
          </w:tcPr>
          <w:p w:rsidR="00AB260B" w:rsidRPr="007E2487" w:rsidRDefault="00B835A6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706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4" w:type="dxa"/>
            <w:shd w:val="clear" w:color="auto" w:fill="FFFFFF"/>
          </w:tcPr>
          <w:p w:rsidR="00AB260B" w:rsidRPr="007E2487" w:rsidRDefault="00AB260B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У.,97-98</w:t>
            </w:r>
          </w:p>
        </w:tc>
        <w:tc>
          <w:tcPr>
            <w:tcW w:w="2267" w:type="dxa"/>
            <w:shd w:val="clear" w:color="auto" w:fill="FFFFFF"/>
          </w:tcPr>
          <w:p w:rsidR="00AB260B" w:rsidRPr="007E2487" w:rsidRDefault="00AB260B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Учиться совместно с учителем обнаруживать и формулировать учебную проблему совместно с учителем Учиться планировать учебную деятельность на уроке</w:t>
            </w:r>
          </w:p>
        </w:tc>
        <w:tc>
          <w:tcPr>
            <w:tcW w:w="2692" w:type="dxa"/>
            <w:shd w:val="clear" w:color="auto" w:fill="FFFFFF"/>
          </w:tcPr>
          <w:p w:rsidR="00AB260B" w:rsidRPr="007E2487" w:rsidRDefault="00AB260B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Учитель привлекает детей к открытию новых знаний. Они вместе обсуждают, для чего нужно то или иное знание, как оно</w:t>
            </w:r>
          </w:p>
          <w:p w:rsidR="00AB260B" w:rsidRPr="007E2487" w:rsidRDefault="00AB260B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260B" w:rsidRPr="007E2487" w:rsidRDefault="00AB260B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пригодится в жизни</w:t>
            </w:r>
          </w:p>
        </w:tc>
        <w:tc>
          <w:tcPr>
            <w:tcW w:w="3401" w:type="dxa"/>
            <w:shd w:val="clear" w:color="auto" w:fill="FFFFFF"/>
          </w:tcPr>
          <w:p w:rsidR="00AB260B" w:rsidRPr="007E2487" w:rsidRDefault="00AB260B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сочетательного и переместительного  свойств сложения для нахождения значения выражений. Группировка слагаемых в сумме. 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Устные вычисления с натуральными числами. Способы проверки 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правильности вычислений</w:t>
            </w:r>
          </w:p>
        </w:tc>
        <w:tc>
          <w:tcPr>
            <w:tcW w:w="2839" w:type="dxa"/>
            <w:shd w:val="clear" w:color="auto" w:fill="FFFFFF"/>
          </w:tcPr>
          <w:p w:rsidR="00AB260B" w:rsidRPr="007E2487" w:rsidRDefault="00AB260B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Знать: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– сочетательное свойство сложения;– правила порядка выполнения действий в 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числовых выражениях.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Уметь: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– применять сочетательное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свойство сложения на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конкретных примерах;– 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находить значения числовых выражений со скобками и 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без них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AB260B" w:rsidRPr="00C706B6" w:rsidRDefault="00BD0A5A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9.05</w:t>
            </w:r>
          </w:p>
        </w:tc>
        <w:tc>
          <w:tcPr>
            <w:tcW w:w="709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AB260B" w:rsidRPr="007E2487" w:rsidRDefault="00AB260B" w:rsidP="008B134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3785" w:rsidRPr="007E2487" w:rsidTr="00F40D51">
        <w:trPr>
          <w:gridAfter w:val="1"/>
          <w:wAfter w:w="39" w:type="dxa"/>
          <w:cantSplit/>
          <w:trHeight w:val="1134"/>
        </w:trPr>
        <w:tc>
          <w:tcPr>
            <w:tcW w:w="710" w:type="dxa"/>
            <w:shd w:val="clear" w:color="auto" w:fill="FFFFFF"/>
          </w:tcPr>
          <w:p w:rsidR="00D13785" w:rsidRPr="007E2487" w:rsidRDefault="00D13785" w:rsidP="00D0393A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129</w:t>
            </w:r>
            <w:r w:rsidR="00471C05">
              <w:rPr>
                <w:rFonts w:ascii="Times New Roman" w:hAnsi="Times New Roman" w:cs="Times New Roman"/>
                <w:sz w:val="24"/>
                <w:szCs w:val="24"/>
              </w:rPr>
              <w:t>(29)</w:t>
            </w:r>
          </w:p>
        </w:tc>
        <w:tc>
          <w:tcPr>
            <w:tcW w:w="708" w:type="dxa"/>
            <w:gridSpan w:val="6"/>
            <w:shd w:val="clear" w:color="auto" w:fill="FFFFFF"/>
          </w:tcPr>
          <w:p w:rsidR="00D13785" w:rsidRPr="007E2487" w:rsidRDefault="00D13785" w:rsidP="00D0393A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984" w:type="dxa"/>
            <w:shd w:val="clear" w:color="auto" w:fill="FFFFFF"/>
          </w:tcPr>
          <w:p w:rsidR="00D13785" w:rsidRPr="007E2487" w:rsidRDefault="00D13785" w:rsidP="00D0393A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</w:t>
            </w:r>
          </w:p>
          <w:p w:rsidR="00D13785" w:rsidRPr="007E2487" w:rsidRDefault="00D13785" w:rsidP="00D0393A">
            <w:pPr>
              <w:spacing w:after="0"/>
              <w:ind w:right="-598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E248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контрольная работа.№10</w:t>
            </w:r>
          </w:p>
          <w:p w:rsidR="00D13785" w:rsidRPr="007E2487" w:rsidRDefault="00D13785" w:rsidP="00D0393A">
            <w:pPr>
              <w:spacing w:after="0"/>
              <w:ind w:right="-598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У.,с.110-111</w:t>
            </w:r>
          </w:p>
        </w:tc>
        <w:tc>
          <w:tcPr>
            <w:tcW w:w="2267" w:type="dxa"/>
            <w:shd w:val="clear" w:color="auto" w:fill="FFFFFF"/>
          </w:tcPr>
          <w:p w:rsidR="00D13785" w:rsidRPr="007E2487" w:rsidRDefault="00D13785" w:rsidP="00D0393A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2692" w:type="dxa"/>
            <w:shd w:val="clear" w:color="auto" w:fill="FFFFFF"/>
          </w:tcPr>
          <w:p w:rsidR="00D13785" w:rsidRPr="007E2487" w:rsidRDefault="00D13785" w:rsidP="00D0393A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Учиться </w:t>
            </w: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планировать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деятельность на уроке. </w:t>
            </w:r>
          </w:p>
          <w:p w:rsidR="00D13785" w:rsidRPr="007E2487" w:rsidRDefault="00D13785" w:rsidP="00D0393A">
            <w:pPr>
              <w:autoSpaceDE w:val="0"/>
              <w:spacing w:after="0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  <w:t xml:space="preserve">Оценивать </w:t>
            </w:r>
            <w:r w:rsidRPr="007E248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результаты выполненного задания «Проверь себя» по учеб</w:t>
            </w:r>
            <w:r w:rsidRPr="007E248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softHyphen/>
            </w:r>
            <w:r w:rsidRPr="007E2487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нику и электронному приложению</w:t>
            </w:r>
          </w:p>
          <w:p w:rsidR="00D13785" w:rsidRPr="007E2487" w:rsidRDefault="00D13785" w:rsidP="00D0393A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shd w:val="clear" w:color="auto" w:fill="FFFFFF"/>
          </w:tcPr>
          <w:p w:rsidR="00D13785" w:rsidRPr="007E2487" w:rsidRDefault="00D13785" w:rsidP="00D0393A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умения ставить познавательную цель урока; осознанное и произвольное построение речевого высказывания в устной и письменной форме. </w:t>
            </w:r>
          </w:p>
          <w:p w:rsidR="00D13785" w:rsidRPr="007E2487" w:rsidRDefault="00D13785" w:rsidP="00D0393A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  <w:tcBorders>
              <w:right w:val="single" w:sz="4" w:space="0" w:color="auto"/>
            </w:tcBorders>
            <w:shd w:val="clear" w:color="auto" w:fill="FFFFFF"/>
          </w:tcPr>
          <w:p w:rsidR="00D13785" w:rsidRPr="007E2487" w:rsidRDefault="00D13785" w:rsidP="00D0393A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Формирование положительного</w:t>
            </w:r>
          </w:p>
          <w:p w:rsidR="00D13785" w:rsidRPr="007E2487" w:rsidRDefault="00D13785" w:rsidP="00D0393A">
            <w:pPr>
              <w:pStyle w:val="a3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 xml:space="preserve">отношения </w:t>
            </w:r>
          </w:p>
          <w:p w:rsidR="00D13785" w:rsidRPr="007E2487" w:rsidRDefault="00D13785" w:rsidP="00D0393A">
            <w:pPr>
              <w:pStyle w:val="a3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к учению</w:t>
            </w:r>
          </w:p>
          <w:p w:rsidR="00D13785" w:rsidRPr="007E2487" w:rsidRDefault="00D13785" w:rsidP="00D0393A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Контроль своих действий в процессе выполнения заданий; умение обнаруживать и исправлять ошибки</w:t>
            </w:r>
          </w:p>
          <w:p w:rsidR="00D13785" w:rsidRPr="007E2487" w:rsidRDefault="00D13785" w:rsidP="00D0393A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Проверочная работа с 64-65.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785" w:rsidRPr="007E2487" w:rsidRDefault="00BD0A5A" w:rsidP="00D039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10.05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13785" w:rsidRPr="007E2487" w:rsidRDefault="00D13785" w:rsidP="00D039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3785" w:rsidRPr="007E2487" w:rsidTr="00F40D51">
        <w:trPr>
          <w:gridAfter w:val="1"/>
          <w:wAfter w:w="39" w:type="dxa"/>
          <w:trHeight w:val="1111"/>
        </w:trPr>
        <w:tc>
          <w:tcPr>
            <w:tcW w:w="710" w:type="dxa"/>
            <w:shd w:val="clear" w:color="auto" w:fill="FFFFFF"/>
          </w:tcPr>
          <w:p w:rsidR="00D13785" w:rsidRDefault="00D13785" w:rsidP="00D0393A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71C05">
              <w:rPr>
                <w:rFonts w:ascii="Times New Roman" w:hAnsi="Times New Roman" w:cs="Times New Roman"/>
                <w:sz w:val="24"/>
                <w:szCs w:val="24"/>
              </w:rPr>
              <w:t>(30)</w:t>
            </w:r>
          </w:p>
          <w:p w:rsidR="00304947" w:rsidRPr="00304947" w:rsidRDefault="00304947" w:rsidP="00D0393A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649" w:type="dxa"/>
            <w:gridSpan w:val="3"/>
            <w:shd w:val="clear" w:color="auto" w:fill="FFFFFF"/>
          </w:tcPr>
          <w:p w:rsidR="00D13785" w:rsidRPr="007E2487" w:rsidRDefault="00D13785" w:rsidP="00D0393A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43" w:type="dxa"/>
            <w:gridSpan w:val="4"/>
            <w:shd w:val="clear" w:color="auto" w:fill="FFFFFF"/>
          </w:tcPr>
          <w:p w:rsidR="00D13785" w:rsidRPr="007E2487" w:rsidRDefault="00D13785" w:rsidP="00D0393A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Работа над</w:t>
            </w:r>
          </w:p>
          <w:p w:rsidR="00D13785" w:rsidRPr="007E2487" w:rsidRDefault="00D13785" w:rsidP="00D0393A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ошибками </w:t>
            </w:r>
          </w:p>
          <w:p w:rsidR="00D13785" w:rsidRPr="007E2487" w:rsidRDefault="00D13785" w:rsidP="00D0393A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Числовые </w:t>
            </w:r>
          </w:p>
          <w:p w:rsidR="00D13785" w:rsidRPr="007E2487" w:rsidRDefault="00D13785" w:rsidP="00D0393A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выражения. </w:t>
            </w:r>
          </w:p>
          <w:p w:rsidR="00D13785" w:rsidRPr="007E2487" w:rsidRDefault="00D13785" w:rsidP="00D0393A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Равенства,</w:t>
            </w:r>
          </w:p>
          <w:p w:rsidR="00D13785" w:rsidRPr="007E2487" w:rsidRDefault="00D13785" w:rsidP="00D0393A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Неравенства</w:t>
            </w:r>
          </w:p>
          <w:p w:rsidR="00D13785" w:rsidRPr="007E2487" w:rsidRDefault="00D13785" w:rsidP="00D0393A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У.,с.103</w:t>
            </w:r>
          </w:p>
          <w:p w:rsidR="00D13785" w:rsidRPr="007E2487" w:rsidRDefault="00D13785" w:rsidP="00D0393A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Р.т.с.62,74,80</w:t>
            </w:r>
          </w:p>
          <w:p w:rsidR="00D13785" w:rsidRPr="007E2487" w:rsidRDefault="00D13785" w:rsidP="00D0393A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7" w:type="dxa"/>
            <w:shd w:val="clear" w:color="auto" w:fill="FFFFFF"/>
          </w:tcPr>
          <w:p w:rsidR="00D13785" w:rsidRPr="007E2487" w:rsidRDefault="00D13785" w:rsidP="00D0393A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 получит возможность для формирования:</w:t>
            </w:r>
          </w:p>
          <w:p w:rsidR="00D13785" w:rsidRPr="007E2487" w:rsidRDefault="00D13785" w:rsidP="00D0393A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интереса к предмету;</w:t>
            </w:r>
          </w:p>
          <w:p w:rsidR="00D13785" w:rsidRPr="007E2487" w:rsidRDefault="00D13785" w:rsidP="00D0393A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чувства сопричастности и гордости за свою деятельность на уроке</w:t>
            </w:r>
          </w:p>
          <w:p w:rsidR="00D13785" w:rsidRPr="007E2487" w:rsidRDefault="00D13785" w:rsidP="00D0393A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D13785" w:rsidRPr="007E2487" w:rsidRDefault="00D13785" w:rsidP="00D0393A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Учиться </w:t>
            </w: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планировать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деятельность на уроке. </w:t>
            </w:r>
          </w:p>
          <w:p w:rsidR="00D13785" w:rsidRPr="007E2487" w:rsidRDefault="00D13785" w:rsidP="00D0393A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shd w:val="clear" w:color="auto" w:fill="FFFFFF"/>
          </w:tcPr>
          <w:p w:rsidR="00D13785" w:rsidRPr="007E2487" w:rsidRDefault="00D13785" w:rsidP="00D0393A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учащихся </w:t>
            </w:r>
          </w:p>
          <w:p w:rsidR="00D13785" w:rsidRPr="007E2487" w:rsidRDefault="00D13785" w:rsidP="00D0393A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решать примеры и задачи действием деления; закреплять умение </w:t>
            </w:r>
          </w:p>
          <w:p w:rsidR="00D13785" w:rsidRPr="007E2487" w:rsidRDefault="00D13785" w:rsidP="00D0393A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учащихся решать примеры и задачи действием умножения; развивать </w:t>
            </w:r>
          </w:p>
          <w:p w:rsidR="00D13785" w:rsidRPr="007E2487" w:rsidRDefault="00D13785" w:rsidP="00D039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навыки счета, мышление учеников.</w:t>
            </w:r>
          </w:p>
        </w:tc>
        <w:tc>
          <w:tcPr>
            <w:tcW w:w="2839" w:type="dxa"/>
            <w:tcBorders>
              <w:right w:val="single" w:sz="4" w:space="0" w:color="auto"/>
            </w:tcBorders>
            <w:shd w:val="clear" w:color="auto" w:fill="FFFFFF"/>
          </w:tcPr>
          <w:p w:rsidR="00D13785" w:rsidRPr="007E2487" w:rsidRDefault="00D13785" w:rsidP="00D0393A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Знать: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– связь между компонентами и результатом умножения;–</w:t>
            </w:r>
          </w:p>
          <w:p w:rsidR="00D13785" w:rsidRPr="007E2487" w:rsidRDefault="00D13785" w:rsidP="00D0393A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названия компонентов и </w:t>
            </w:r>
          </w:p>
          <w:p w:rsidR="00D13785" w:rsidRPr="007E2487" w:rsidRDefault="00D13785" w:rsidP="00D0393A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результата умножения и </w:t>
            </w:r>
          </w:p>
          <w:p w:rsidR="00D13785" w:rsidRPr="007E2487" w:rsidRDefault="00D13785" w:rsidP="00D0393A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деления;– случаи умножения </w:t>
            </w:r>
          </w:p>
          <w:p w:rsidR="00D13785" w:rsidRPr="007E2487" w:rsidRDefault="00D13785" w:rsidP="00D0393A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единицы и нуля; – конкретный</w:t>
            </w:r>
          </w:p>
          <w:p w:rsidR="00D13785" w:rsidRPr="007E2487" w:rsidRDefault="00D13785" w:rsidP="00D0393A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смысл действия умножения и деления.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785" w:rsidRPr="007E2487" w:rsidRDefault="00BD0A5A" w:rsidP="00D039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13785" w:rsidRPr="007E2487" w:rsidRDefault="00D13785" w:rsidP="00D039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260B" w:rsidRPr="007E2487" w:rsidTr="00F40D51">
        <w:trPr>
          <w:gridAfter w:val="1"/>
          <w:wAfter w:w="39" w:type="dxa"/>
          <w:trHeight w:val="1111"/>
        </w:trPr>
        <w:tc>
          <w:tcPr>
            <w:tcW w:w="710" w:type="dxa"/>
            <w:shd w:val="clear" w:color="auto" w:fill="FFFFFF"/>
          </w:tcPr>
          <w:p w:rsidR="00AB260B" w:rsidRDefault="00471C05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  <w:p w:rsidR="00304947" w:rsidRPr="00F40D51" w:rsidRDefault="00304947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624" w:type="dxa"/>
            <w:shd w:val="clear" w:color="auto" w:fill="FFFFFF"/>
          </w:tcPr>
          <w:p w:rsidR="00AB260B" w:rsidRPr="007E2487" w:rsidRDefault="00471C05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2068" w:type="dxa"/>
            <w:gridSpan w:val="6"/>
            <w:shd w:val="clear" w:color="auto" w:fill="FFFFFF"/>
          </w:tcPr>
          <w:p w:rsidR="00AB260B" w:rsidRPr="007E2487" w:rsidRDefault="00AB260B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Итоговое 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У..с.99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FFFFFF"/>
          </w:tcPr>
          <w:p w:rsidR="00AB260B" w:rsidRPr="007E2487" w:rsidRDefault="00AB260B" w:rsidP="008B134B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2692" w:type="dxa"/>
            <w:shd w:val="clear" w:color="auto" w:fill="FFFFFF"/>
          </w:tcPr>
          <w:p w:rsidR="00AB260B" w:rsidRPr="007E2487" w:rsidRDefault="00AB260B" w:rsidP="008B134B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Определять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успешность выполнения своего задания в диалоге с учителем.</w:t>
            </w:r>
          </w:p>
          <w:p w:rsidR="00AB260B" w:rsidRPr="007E2487" w:rsidRDefault="00AB260B" w:rsidP="008B134B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shd w:val="clear" w:color="auto" w:fill="FFFFFF"/>
          </w:tcPr>
          <w:p w:rsidR="00AB260B" w:rsidRPr="007E2487" w:rsidRDefault="00AB260B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записывать и читать буквенные выражения;– находить значения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буквенных выражений при 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конкретном значении букв</w:t>
            </w:r>
          </w:p>
        </w:tc>
        <w:tc>
          <w:tcPr>
            <w:tcW w:w="2839" w:type="dxa"/>
            <w:shd w:val="clear" w:color="auto" w:fill="FFFFFF"/>
          </w:tcPr>
          <w:p w:rsidR="00AB260B" w:rsidRPr="007E2487" w:rsidRDefault="00AB260B" w:rsidP="008B134B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Иметь представление</w:t>
            </w:r>
            <w:r w:rsidRPr="007E24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буквенных выражениях.</w:t>
            </w:r>
          </w:p>
          <w:p w:rsidR="00AB260B" w:rsidRPr="007E2487" w:rsidRDefault="00AB260B" w:rsidP="008B134B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Уметь: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– записывать и читать буквенные выражения;– находить значения буквенных выражений при конкретном значении букв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AB260B" w:rsidRPr="007E2487" w:rsidRDefault="00BD0A5A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</w:tc>
        <w:tc>
          <w:tcPr>
            <w:tcW w:w="709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AB260B" w:rsidRPr="007E2487" w:rsidRDefault="00AB260B" w:rsidP="008B13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260B" w:rsidRPr="007E2487" w:rsidTr="00F40D51">
        <w:trPr>
          <w:gridAfter w:val="1"/>
          <w:wAfter w:w="39" w:type="dxa"/>
          <w:trHeight w:val="1111"/>
        </w:trPr>
        <w:tc>
          <w:tcPr>
            <w:tcW w:w="710" w:type="dxa"/>
            <w:shd w:val="clear" w:color="auto" w:fill="FFFFFF"/>
          </w:tcPr>
          <w:p w:rsidR="00AB260B" w:rsidRDefault="00AB260B" w:rsidP="008757E8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471C05">
              <w:rPr>
                <w:rFonts w:ascii="Times New Roman" w:hAnsi="Times New Roman" w:cs="Times New Roman"/>
                <w:sz w:val="24"/>
                <w:szCs w:val="24"/>
              </w:rPr>
              <w:t>32(31)</w:t>
            </w:r>
          </w:p>
          <w:p w:rsidR="00B03DAB" w:rsidRPr="00B03DAB" w:rsidRDefault="00B03DAB" w:rsidP="008757E8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624" w:type="dxa"/>
            <w:shd w:val="clear" w:color="auto" w:fill="FFFFFF"/>
          </w:tcPr>
          <w:p w:rsidR="00AB260B" w:rsidRPr="007E2487" w:rsidRDefault="00B835A6" w:rsidP="008757E8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1C0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068" w:type="dxa"/>
            <w:gridSpan w:val="6"/>
            <w:shd w:val="clear" w:color="auto" w:fill="FFFFFF"/>
          </w:tcPr>
          <w:p w:rsidR="00AB260B" w:rsidRPr="007E2487" w:rsidRDefault="00AB260B" w:rsidP="008757E8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</w:t>
            </w:r>
          </w:p>
          <w:p w:rsidR="00AB260B" w:rsidRPr="007E2487" w:rsidRDefault="00AB260B" w:rsidP="008757E8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знаний по теме «Табличное умножение иделение»</w:t>
            </w:r>
          </w:p>
          <w:p w:rsidR="00AB260B" w:rsidRPr="007E2487" w:rsidRDefault="00AB260B" w:rsidP="008757E8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У.,с.100-101</w:t>
            </w:r>
          </w:p>
          <w:p w:rsidR="00AB260B" w:rsidRPr="007E2487" w:rsidRDefault="00AB260B" w:rsidP="008757E8">
            <w:pPr>
              <w:spacing w:after="0"/>
              <w:ind w:right="-598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FFFFFF"/>
          </w:tcPr>
          <w:p w:rsidR="00AB260B" w:rsidRPr="007E2487" w:rsidRDefault="00AB260B" w:rsidP="008757E8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 получит возможность для формирования:</w:t>
            </w:r>
          </w:p>
          <w:p w:rsidR="00AB260B" w:rsidRPr="007E2487" w:rsidRDefault="00AB260B" w:rsidP="008757E8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интереса к предмету;</w:t>
            </w:r>
          </w:p>
          <w:p w:rsidR="00AB260B" w:rsidRPr="007E2487" w:rsidRDefault="00AB260B" w:rsidP="008757E8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чувства сопричастности и гордости за свою деятельность на уроке</w:t>
            </w:r>
          </w:p>
          <w:p w:rsidR="00AB260B" w:rsidRPr="007E2487" w:rsidRDefault="00AB260B" w:rsidP="008757E8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AB260B" w:rsidRPr="007E2487" w:rsidRDefault="00AB260B" w:rsidP="008757E8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 продолжает учиться:</w:t>
            </w:r>
          </w:p>
          <w:p w:rsidR="00AB260B" w:rsidRPr="007E2487" w:rsidRDefault="00AB260B" w:rsidP="008757E8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определять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цель деятельности на уроке с помощью учителя и самостоятельно. </w:t>
            </w:r>
          </w:p>
          <w:p w:rsidR="00AB260B" w:rsidRPr="007E2487" w:rsidRDefault="00AB260B" w:rsidP="008757E8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shd w:val="clear" w:color="auto" w:fill="FFFFFF"/>
          </w:tcPr>
          <w:p w:rsidR="00AB260B" w:rsidRPr="007E2487" w:rsidRDefault="00AB260B" w:rsidP="008757E8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Единицы длины. Соотношение между единицами длины. Распознавание и построение геометрических фигур</w:t>
            </w:r>
          </w:p>
          <w:p w:rsidR="00AB260B" w:rsidRPr="007E2487" w:rsidRDefault="00AB260B" w:rsidP="008757E8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решение текстовых задач </w:t>
            </w:r>
          </w:p>
          <w:p w:rsidR="00AB260B" w:rsidRPr="007E2487" w:rsidRDefault="00AB260B" w:rsidP="008757E8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арифметическим способом. </w:t>
            </w:r>
          </w:p>
          <w:p w:rsidR="00AB260B" w:rsidRPr="007E2487" w:rsidRDefault="00AB260B" w:rsidP="008757E8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Вычисление периметра </w:t>
            </w:r>
          </w:p>
          <w:p w:rsidR="00AB260B" w:rsidRPr="007E2487" w:rsidRDefault="00AB260B" w:rsidP="008757E8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многоугольника</w:t>
            </w:r>
          </w:p>
        </w:tc>
        <w:tc>
          <w:tcPr>
            <w:tcW w:w="2839" w:type="dxa"/>
            <w:shd w:val="clear" w:color="auto" w:fill="FFFFFF"/>
          </w:tcPr>
          <w:p w:rsidR="00AB260B" w:rsidRPr="007E2487" w:rsidRDefault="00AB260B" w:rsidP="008757E8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Знать: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– связь между компонентами и результатом умножения;–</w:t>
            </w:r>
          </w:p>
          <w:p w:rsidR="00AB260B" w:rsidRPr="007E2487" w:rsidRDefault="00AB260B" w:rsidP="008757E8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названия компонентов и </w:t>
            </w:r>
          </w:p>
          <w:p w:rsidR="00AB260B" w:rsidRPr="007E2487" w:rsidRDefault="00AB260B" w:rsidP="008757E8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результата умножения и </w:t>
            </w:r>
          </w:p>
          <w:p w:rsidR="00AB260B" w:rsidRPr="007E2487" w:rsidRDefault="00AB260B" w:rsidP="008757E8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деления;–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AB260B" w:rsidRPr="007E2487" w:rsidRDefault="00BD0A5A" w:rsidP="008757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</w:p>
        </w:tc>
        <w:tc>
          <w:tcPr>
            <w:tcW w:w="709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AB260B" w:rsidRPr="007E2487" w:rsidRDefault="00AB260B" w:rsidP="008757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260B" w:rsidRPr="007E2487" w:rsidTr="00F40D51">
        <w:trPr>
          <w:gridAfter w:val="1"/>
          <w:wAfter w:w="39" w:type="dxa"/>
          <w:cantSplit/>
          <w:trHeight w:val="1134"/>
        </w:trPr>
        <w:tc>
          <w:tcPr>
            <w:tcW w:w="710" w:type="dxa"/>
            <w:shd w:val="clear" w:color="auto" w:fill="FFFFFF"/>
          </w:tcPr>
          <w:p w:rsidR="00AB260B" w:rsidRPr="007E2487" w:rsidRDefault="00AB260B" w:rsidP="008757E8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71C0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  <w:gridSpan w:val="6"/>
            <w:shd w:val="clear" w:color="auto" w:fill="FFFFFF"/>
          </w:tcPr>
          <w:p w:rsidR="00AB260B" w:rsidRPr="007E2487" w:rsidRDefault="00B835A6" w:rsidP="008757E8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71C0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shd w:val="clear" w:color="auto" w:fill="FFFFFF"/>
          </w:tcPr>
          <w:p w:rsidR="00AB260B" w:rsidRPr="007E2487" w:rsidRDefault="00AB260B" w:rsidP="008757E8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Повторение.</w:t>
            </w:r>
          </w:p>
          <w:p w:rsidR="00AB260B" w:rsidRPr="007E2487" w:rsidRDefault="00AB260B" w:rsidP="008757E8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Числа от 1</w:t>
            </w:r>
          </w:p>
          <w:p w:rsidR="00AB260B" w:rsidRPr="007E2487" w:rsidRDefault="00AB260B" w:rsidP="008757E8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до 100. </w:t>
            </w:r>
          </w:p>
          <w:p w:rsidR="00AB260B" w:rsidRPr="007E2487" w:rsidRDefault="00AB260B" w:rsidP="008757E8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Число 0. </w:t>
            </w:r>
          </w:p>
          <w:p w:rsidR="00AB260B" w:rsidRPr="007E2487" w:rsidRDefault="00AB260B" w:rsidP="008757E8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У..с.102</w:t>
            </w:r>
          </w:p>
        </w:tc>
        <w:tc>
          <w:tcPr>
            <w:tcW w:w="2267" w:type="dxa"/>
            <w:shd w:val="clear" w:color="auto" w:fill="FFFFFF"/>
          </w:tcPr>
          <w:p w:rsidR="00AB260B" w:rsidRPr="007E2487" w:rsidRDefault="00AB260B" w:rsidP="008757E8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Учиться совместно с учителем обнаруживать и формулировать учебную проблему совместно с учителем Учиться планировать учебную деятельность на уроке</w:t>
            </w:r>
          </w:p>
        </w:tc>
        <w:tc>
          <w:tcPr>
            <w:tcW w:w="2692" w:type="dxa"/>
            <w:shd w:val="clear" w:color="auto" w:fill="FFFFFF"/>
          </w:tcPr>
          <w:p w:rsidR="00AB260B" w:rsidRPr="007E2487" w:rsidRDefault="00AB260B" w:rsidP="008757E8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Обучающийся продолжает учиться:</w:t>
            </w:r>
          </w:p>
          <w:p w:rsidR="00AB260B" w:rsidRPr="007E2487" w:rsidRDefault="00AB260B" w:rsidP="008757E8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строить понятные для партнера высказывания;</w:t>
            </w:r>
          </w:p>
          <w:p w:rsidR="00AB260B" w:rsidRPr="007E2487" w:rsidRDefault="00AB260B" w:rsidP="008757E8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shd w:val="clear" w:color="auto" w:fill="FFFFFF"/>
          </w:tcPr>
          <w:p w:rsidR="00AB260B" w:rsidRPr="007E2487" w:rsidRDefault="00AB260B" w:rsidP="008757E8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Формировать умение учащихся</w:t>
            </w:r>
          </w:p>
          <w:p w:rsidR="00AB260B" w:rsidRPr="007E2487" w:rsidRDefault="00AB260B" w:rsidP="008757E8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решать примеры и задачи действием деления; закреплять умение</w:t>
            </w:r>
          </w:p>
          <w:p w:rsidR="00AB260B" w:rsidRPr="007E2487" w:rsidRDefault="00AB260B" w:rsidP="008757E8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учащихся решать примеры и задачи действием умножения; развивать </w:t>
            </w:r>
          </w:p>
          <w:p w:rsidR="00AB260B" w:rsidRPr="007E2487" w:rsidRDefault="00AB260B" w:rsidP="008757E8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навыки счета, мышление учеников.</w:t>
            </w:r>
          </w:p>
        </w:tc>
        <w:tc>
          <w:tcPr>
            <w:tcW w:w="2839" w:type="dxa"/>
            <w:tcBorders>
              <w:right w:val="single" w:sz="4" w:space="0" w:color="auto"/>
            </w:tcBorders>
            <w:shd w:val="clear" w:color="auto" w:fill="FFFFFF"/>
          </w:tcPr>
          <w:p w:rsidR="00AB260B" w:rsidRPr="007E2487" w:rsidRDefault="00AB260B" w:rsidP="008757E8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Знать: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– связь между</w:t>
            </w:r>
          </w:p>
          <w:p w:rsidR="00AB260B" w:rsidRPr="007E2487" w:rsidRDefault="00AB260B" w:rsidP="008757E8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компонентами и результатом умножения;– названия </w:t>
            </w:r>
          </w:p>
          <w:p w:rsidR="00AB260B" w:rsidRPr="007E2487" w:rsidRDefault="00AB260B" w:rsidP="008757E8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компонентов и результата </w:t>
            </w:r>
          </w:p>
          <w:p w:rsidR="00AB260B" w:rsidRPr="007E2487" w:rsidRDefault="00AB260B" w:rsidP="008757E8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умножения и деления;– случаи умножения единицы и нуля; – конкретный смысл действия умножения и деления.</w:t>
            </w:r>
            <w:r w:rsidRPr="007E248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Уметь:</w:t>
            </w:r>
            <w:r w:rsidRPr="007E2487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–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выполнять умножение и</w:t>
            </w:r>
          </w:p>
          <w:p w:rsidR="00AB260B" w:rsidRPr="007E2487" w:rsidRDefault="00AB260B" w:rsidP="008757E8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делениена </w:t>
            </w:r>
            <w:r w:rsidRPr="007E2487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>10;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– решать текстовые задачи арифметическим</w:t>
            </w:r>
          </w:p>
          <w:p w:rsidR="00AB260B" w:rsidRPr="007E2487" w:rsidRDefault="00AB260B" w:rsidP="008757E8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способом;– решать задачи в 1 действие, раскрывающие</w:t>
            </w:r>
          </w:p>
          <w:p w:rsidR="00AB260B" w:rsidRPr="007E2487" w:rsidRDefault="00AB260B" w:rsidP="008757E8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конкретный смысл умножения и деления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60B" w:rsidRPr="007E2487" w:rsidRDefault="00BD0A5A" w:rsidP="008757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B260B" w:rsidRPr="007E2487" w:rsidRDefault="00AB260B" w:rsidP="008757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260B" w:rsidRPr="007E2487" w:rsidTr="00F40D51">
        <w:trPr>
          <w:gridAfter w:val="1"/>
          <w:wAfter w:w="39" w:type="dxa"/>
          <w:trHeight w:val="1111"/>
        </w:trPr>
        <w:tc>
          <w:tcPr>
            <w:tcW w:w="710" w:type="dxa"/>
            <w:shd w:val="clear" w:color="auto" w:fill="FFFFFF"/>
          </w:tcPr>
          <w:p w:rsidR="00AB260B" w:rsidRPr="007E2487" w:rsidRDefault="00471C05" w:rsidP="008757E8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649" w:type="dxa"/>
            <w:gridSpan w:val="3"/>
            <w:shd w:val="clear" w:color="auto" w:fill="FFFFFF"/>
          </w:tcPr>
          <w:p w:rsidR="00AB260B" w:rsidRPr="007E2487" w:rsidRDefault="00471C05" w:rsidP="008757E8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2043" w:type="dxa"/>
            <w:gridSpan w:val="4"/>
            <w:shd w:val="clear" w:color="auto" w:fill="FFFFFF"/>
          </w:tcPr>
          <w:p w:rsidR="00AB260B" w:rsidRPr="007E2487" w:rsidRDefault="00AB260B" w:rsidP="008757E8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Буквенные </w:t>
            </w:r>
          </w:p>
          <w:p w:rsidR="00AB260B" w:rsidRPr="007E2487" w:rsidRDefault="00AB260B" w:rsidP="008757E8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выражения. Уравнения.</w:t>
            </w:r>
          </w:p>
          <w:p w:rsidR="00AB260B" w:rsidRPr="007E2487" w:rsidRDefault="00AB260B" w:rsidP="008757E8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У.,с.103</w:t>
            </w:r>
          </w:p>
        </w:tc>
        <w:tc>
          <w:tcPr>
            <w:tcW w:w="2267" w:type="dxa"/>
            <w:shd w:val="clear" w:color="auto" w:fill="FFFFFF"/>
          </w:tcPr>
          <w:p w:rsidR="00AB260B" w:rsidRPr="007E2487" w:rsidRDefault="00AB260B" w:rsidP="008757E8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Учиться совместно с учителем обнаруживать и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формулировать учебную проблему совместно с учителем Учиться планировать учебную деятельность на уроке</w:t>
            </w:r>
          </w:p>
        </w:tc>
        <w:tc>
          <w:tcPr>
            <w:tcW w:w="2692" w:type="dxa"/>
            <w:shd w:val="clear" w:color="auto" w:fill="FFFFFF"/>
          </w:tcPr>
          <w:p w:rsidR="00AB260B" w:rsidRPr="007E2487" w:rsidRDefault="00AB260B" w:rsidP="008757E8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Обучающийся научится:</w:t>
            </w:r>
          </w:p>
          <w:p w:rsidR="00AB260B" w:rsidRPr="007E2487" w:rsidRDefault="00AB260B" w:rsidP="008757E8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- выбирать адекватные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речевые средства в диалоге с учителем, одноклассниками;</w:t>
            </w:r>
          </w:p>
          <w:p w:rsidR="00AB260B" w:rsidRPr="007E2487" w:rsidRDefault="00AB260B" w:rsidP="008757E8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shd w:val="clear" w:color="auto" w:fill="FFFFFF"/>
          </w:tcPr>
          <w:p w:rsidR="00AB260B" w:rsidRPr="007E2487" w:rsidRDefault="00AB260B" w:rsidP="008757E8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Решение текстовых задач</w:t>
            </w:r>
          </w:p>
          <w:p w:rsidR="00AB260B" w:rsidRPr="007E2487" w:rsidRDefault="00AB260B" w:rsidP="008757E8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арифметическим способом (с опорой</w:t>
            </w:r>
          </w:p>
          <w:p w:rsidR="00AB260B" w:rsidRPr="007E2487" w:rsidRDefault="00AB260B" w:rsidP="008757E8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на схемы, таблицы, краткие записи и другие модели).</w:t>
            </w:r>
          </w:p>
        </w:tc>
        <w:tc>
          <w:tcPr>
            <w:tcW w:w="2839" w:type="dxa"/>
            <w:tcBorders>
              <w:right w:val="single" w:sz="4" w:space="0" w:color="auto"/>
            </w:tcBorders>
            <w:shd w:val="clear" w:color="auto" w:fill="FFFFFF"/>
          </w:tcPr>
          <w:p w:rsidR="00AB260B" w:rsidRPr="007E2487" w:rsidRDefault="00AB260B" w:rsidP="008757E8">
            <w:pPr>
              <w:autoSpaceDE w:val="0"/>
              <w:snapToGri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Уметь: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– выполнять решение задач, связанных с бытовыми жизненными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ситуациями;– решать текстовые задачи </w:t>
            </w:r>
          </w:p>
          <w:p w:rsidR="00AB260B" w:rsidRPr="007E2487" w:rsidRDefault="00AB260B" w:rsidP="008757E8">
            <w:pPr>
              <w:autoSpaceDE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арифметическим способом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B260B" w:rsidRPr="007E2487" w:rsidRDefault="00BD0A5A" w:rsidP="008757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21.05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AB260B" w:rsidRPr="007E2487" w:rsidRDefault="00AB260B" w:rsidP="008757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260B" w:rsidRPr="007E2487" w:rsidTr="00F40D51">
        <w:trPr>
          <w:gridAfter w:val="1"/>
          <w:wAfter w:w="39" w:type="dxa"/>
          <w:trHeight w:val="1111"/>
        </w:trPr>
        <w:tc>
          <w:tcPr>
            <w:tcW w:w="710" w:type="dxa"/>
            <w:shd w:val="clear" w:color="auto" w:fill="FFFFFF"/>
          </w:tcPr>
          <w:p w:rsidR="00AB260B" w:rsidRPr="007E2487" w:rsidRDefault="00471C05" w:rsidP="008757E8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135</w:t>
            </w:r>
          </w:p>
        </w:tc>
        <w:tc>
          <w:tcPr>
            <w:tcW w:w="708" w:type="dxa"/>
            <w:gridSpan w:val="6"/>
            <w:shd w:val="clear" w:color="auto" w:fill="FFFFFF"/>
          </w:tcPr>
          <w:p w:rsidR="00AB260B" w:rsidRPr="007E2487" w:rsidRDefault="00471C05" w:rsidP="008757E8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1984" w:type="dxa"/>
            <w:shd w:val="clear" w:color="auto" w:fill="FFFFFF"/>
          </w:tcPr>
          <w:p w:rsidR="00AB260B" w:rsidRPr="007E2487" w:rsidRDefault="00AB260B" w:rsidP="008757E8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b/>
                <w:color w:val="008000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Итоговое </w:t>
            </w:r>
            <w:r w:rsidRPr="007E2487">
              <w:rPr>
                <w:rFonts w:ascii="Times New Roman" w:hAnsi="Times New Roman" w:cs="Times New Roman"/>
                <w:b/>
                <w:color w:val="008000"/>
                <w:sz w:val="24"/>
                <w:szCs w:val="24"/>
              </w:rPr>
              <w:t>тестирова-</w:t>
            </w:r>
          </w:p>
          <w:p w:rsidR="00AB260B" w:rsidRPr="007E2487" w:rsidRDefault="00AB260B" w:rsidP="008757E8">
            <w:pPr>
              <w:spacing w:after="0"/>
              <w:ind w:right="-598"/>
              <w:rPr>
                <w:rFonts w:ascii="Times New Roman" w:hAnsi="Times New Roman" w:cs="Times New Roman"/>
                <w:color w:val="008000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color w:val="008000"/>
                <w:sz w:val="24"/>
                <w:szCs w:val="24"/>
              </w:rPr>
              <w:t>ние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E2487">
              <w:rPr>
                <w:rFonts w:ascii="Times New Roman" w:hAnsi="Times New Roman" w:cs="Times New Roman"/>
                <w:color w:val="008000"/>
                <w:sz w:val="24"/>
                <w:szCs w:val="24"/>
              </w:rPr>
              <w:t>5</w:t>
            </w:r>
          </w:p>
          <w:p w:rsidR="00AB260B" w:rsidRPr="007E2487" w:rsidRDefault="00AB260B" w:rsidP="008757E8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Сложение</w:t>
            </w:r>
          </w:p>
          <w:p w:rsidR="00AB260B" w:rsidRPr="007E2487" w:rsidRDefault="00AB260B" w:rsidP="008757E8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и вычитание</w:t>
            </w:r>
          </w:p>
          <w:p w:rsidR="00AB260B" w:rsidRPr="007E2487" w:rsidRDefault="00AB260B" w:rsidP="008757E8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чисел в</w:t>
            </w:r>
          </w:p>
          <w:p w:rsidR="00AB260B" w:rsidRPr="007E2487" w:rsidRDefault="00AB260B" w:rsidP="008757E8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пределах</w:t>
            </w:r>
          </w:p>
          <w:p w:rsidR="00AB260B" w:rsidRPr="007E2487" w:rsidRDefault="00AB260B" w:rsidP="008757E8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100.</w:t>
            </w:r>
          </w:p>
          <w:p w:rsidR="00AB260B" w:rsidRPr="007E2487" w:rsidRDefault="00AB260B" w:rsidP="008757E8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У.,с.104-105</w:t>
            </w:r>
          </w:p>
          <w:p w:rsidR="00AB260B" w:rsidRPr="007E2487" w:rsidRDefault="00AB260B" w:rsidP="008757E8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Р.т.с.70</w:t>
            </w:r>
          </w:p>
        </w:tc>
        <w:tc>
          <w:tcPr>
            <w:tcW w:w="2267" w:type="dxa"/>
            <w:shd w:val="clear" w:color="auto" w:fill="FFFFFF"/>
          </w:tcPr>
          <w:p w:rsidR="00AB260B" w:rsidRPr="007E2487" w:rsidRDefault="00AB260B" w:rsidP="008757E8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2692" w:type="dxa"/>
            <w:shd w:val="clear" w:color="auto" w:fill="FFFFFF"/>
          </w:tcPr>
          <w:p w:rsidR="00AB260B" w:rsidRPr="007E2487" w:rsidRDefault="00AB260B" w:rsidP="008757E8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  <w:t xml:space="preserve">Оценивать </w:t>
            </w:r>
            <w:r w:rsidRPr="007E248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результаты выполненного задания «Проверь себя» по учеб</w:t>
            </w:r>
            <w:r w:rsidRPr="007E248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softHyphen/>
            </w:r>
            <w:r w:rsidRPr="007E2487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нику и электронному приложению</w:t>
            </w:r>
          </w:p>
        </w:tc>
        <w:tc>
          <w:tcPr>
            <w:tcW w:w="3401" w:type="dxa"/>
            <w:shd w:val="clear" w:color="auto" w:fill="FFFFFF"/>
          </w:tcPr>
          <w:p w:rsidR="00AB260B" w:rsidRPr="007E2487" w:rsidRDefault="00AB260B" w:rsidP="008757E8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умения ставить познавательную цель урока; осознанное и произвольное построение речевого высказывания в устной и письменной форме. </w:t>
            </w:r>
          </w:p>
          <w:p w:rsidR="00AB260B" w:rsidRPr="007E2487" w:rsidRDefault="00AB260B" w:rsidP="008757E8">
            <w:pPr>
              <w:autoSpaceDE w:val="0"/>
              <w:spacing w:after="0"/>
              <w:ind w:firstLine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  <w:tcBorders>
              <w:right w:val="single" w:sz="4" w:space="0" w:color="auto"/>
            </w:tcBorders>
            <w:shd w:val="clear" w:color="auto" w:fill="FFFFFF"/>
          </w:tcPr>
          <w:p w:rsidR="00AB260B" w:rsidRPr="007E2487" w:rsidRDefault="00AB260B" w:rsidP="008757E8">
            <w:pPr>
              <w:pStyle w:val="a3"/>
              <w:snapToGrid w:val="0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Формирование положительного</w:t>
            </w:r>
          </w:p>
          <w:p w:rsidR="00AB260B" w:rsidRPr="007E2487" w:rsidRDefault="00AB260B" w:rsidP="008757E8">
            <w:pPr>
              <w:pStyle w:val="a3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 xml:space="preserve">отношения </w:t>
            </w:r>
          </w:p>
          <w:p w:rsidR="00AB260B" w:rsidRPr="007E2487" w:rsidRDefault="00AB260B" w:rsidP="008757E8">
            <w:pPr>
              <w:pStyle w:val="a3"/>
              <w:ind w:left="0"/>
              <w:rPr>
                <w:rFonts w:ascii="Times New Roman" w:hAnsi="Times New Roman"/>
                <w:lang w:val="ru-RU"/>
              </w:rPr>
            </w:pPr>
            <w:r w:rsidRPr="007E2487">
              <w:rPr>
                <w:rFonts w:ascii="Times New Roman" w:hAnsi="Times New Roman"/>
                <w:lang w:val="ru-RU"/>
              </w:rPr>
              <w:t>к учению</w:t>
            </w:r>
          </w:p>
          <w:p w:rsidR="00AB260B" w:rsidRPr="007E2487" w:rsidRDefault="00AB260B" w:rsidP="008757E8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Контроль своих действий в процессе выполнения заданий; умение обнаруживать и исправлять ошибки.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60B" w:rsidRPr="007E2487" w:rsidRDefault="00BD0A5A" w:rsidP="008757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B260B" w:rsidRPr="007E2487" w:rsidRDefault="00AB260B" w:rsidP="008757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260B" w:rsidRPr="007E2487" w:rsidTr="00F40D51">
        <w:trPr>
          <w:gridAfter w:val="1"/>
          <w:wAfter w:w="39" w:type="dxa"/>
          <w:trHeight w:val="1111"/>
        </w:trPr>
        <w:tc>
          <w:tcPr>
            <w:tcW w:w="710" w:type="dxa"/>
            <w:shd w:val="clear" w:color="auto" w:fill="FFFFFF"/>
          </w:tcPr>
          <w:p w:rsidR="00AB260B" w:rsidRPr="007E2487" w:rsidRDefault="00471C05" w:rsidP="008757E8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708" w:type="dxa"/>
            <w:gridSpan w:val="6"/>
            <w:shd w:val="clear" w:color="auto" w:fill="FFFFFF"/>
          </w:tcPr>
          <w:p w:rsidR="00AB260B" w:rsidRPr="007E2487" w:rsidRDefault="00471C05" w:rsidP="008757E8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984" w:type="dxa"/>
            <w:shd w:val="clear" w:color="auto" w:fill="FFFFFF"/>
          </w:tcPr>
          <w:p w:rsidR="00AB260B" w:rsidRPr="007E2487" w:rsidRDefault="00AB260B" w:rsidP="008757E8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Свойства</w:t>
            </w:r>
          </w:p>
          <w:p w:rsidR="00AB260B" w:rsidRPr="007E2487" w:rsidRDefault="00AB260B" w:rsidP="008757E8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сложения. </w:t>
            </w:r>
          </w:p>
          <w:p w:rsidR="00AB260B" w:rsidRPr="007E2487" w:rsidRDefault="00AB260B" w:rsidP="008757E8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Табличное</w:t>
            </w:r>
          </w:p>
          <w:p w:rsidR="00AB260B" w:rsidRPr="007E2487" w:rsidRDefault="00AB260B" w:rsidP="008757E8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слож Сложение и</w:t>
            </w:r>
          </w:p>
          <w:p w:rsidR="00AB260B" w:rsidRPr="007E2487" w:rsidRDefault="00AB260B" w:rsidP="008757E8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вычитание</w:t>
            </w:r>
          </w:p>
          <w:p w:rsidR="00AB260B" w:rsidRPr="007E2487" w:rsidRDefault="00AB260B" w:rsidP="008757E8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чисел в </w:t>
            </w:r>
          </w:p>
          <w:p w:rsidR="00AB260B" w:rsidRPr="007E2487" w:rsidRDefault="00AB260B" w:rsidP="008757E8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пределах 100. </w:t>
            </w:r>
          </w:p>
          <w:p w:rsidR="00AB260B" w:rsidRPr="007E2487" w:rsidRDefault="00AB260B" w:rsidP="008757E8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Устные и </w:t>
            </w:r>
          </w:p>
          <w:p w:rsidR="00AB260B" w:rsidRPr="007E2487" w:rsidRDefault="00AB260B" w:rsidP="008757E8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письменные</w:t>
            </w:r>
          </w:p>
          <w:p w:rsidR="00AB260B" w:rsidRPr="007E2487" w:rsidRDefault="00AB260B" w:rsidP="008757E8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приёмы</w:t>
            </w:r>
          </w:p>
          <w:p w:rsidR="00AB260B" w:rsidRPr="007E2487" w:rsidRDefault="00AB260B" w:rsidP="008757E8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вычислений ение.</w:t>
            </w:r>
          </w:p>
          <w:p w:rsidR="00AB260B" w:rsidRPr="007E2487" w:rsidRDefault="00AB260B" w:rsidP="008757E8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У..с.105-108</w:t>
            </w:r>
          </w:p>
        </w:tc>
        <w:tc>
          <w:tcPr>
            <w:tcW w:w="2267" w:type="dxa"/>
            <w:shd w:val="clear" w:color="auto" w:fill="FFFFFF"/>
          </w:tcPr>
          <w:p w:rsidR="00AB260B" w:rsidRPr="007E2487" w:rsidRDefault="00AB260B" w:rsidP="008757E8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 получит возможность для формирования:</w:t>
            </w:r>
          </w:p>
          <w:p w:rsidR="00AB260B" w:rsidRPr="007E2487" w:rsidRDefault="00AB260B" w:rsidP="008757E8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интереса к предмету;</w:t>
            </w:r>
          </w:p>
          <w:p w:rsidR="00AB260B" w:rsidRPr="007E2487" w:rsidRDefault="00AB260B" w:rsidP="008757E8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чувства сопричастности и гордости за свою деятельность на уроке</w:t>
            </w:r>
          </w:p>
          <w:p w:rsidR="00AB260B" w:rsidRPr="007E2487" w:rsidRDefault="00AB260B" w:rsidP="008757E8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Учиться совместно с учителем обнаруживать и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формулировать учебную проблему совместно с учителем Учиться планировать учебную деятельн. на уроке</w:t>
            </w:r>
          </w:p>
        </w:tc>
        <w:tc>
          <w:tcPr>
            <w:tcW w:w="2692" w:type="dxa"/>
            <w:shd w:val="clear" w:color="auto" w:fill="FFFFFF"/>
          </w:tcPr>
          <w:p w:rsidR="00AB260B" w:rsidRPr="007E2487" w:rsidRDefault="00AB260B" w:rsidP="008757E8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Определять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успешность выполнения своего задания в диалоге с учителем.</w:t>
            </w:r>
          </w:p>
          <w:p w:rsidR="00AB260B" w:rsidRPr="007E2487" w:rsidRDefault="00AB260B" w:rsidP="008757E8">
            <w:pPr>
              <w:autoSpaceDE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 продолжает учиться:</w:t>
            </w:r>
          </w:p>
          <w:p w:rsidR="00AB260B" w:rsidRPr="007E2487" w:rsidRDefault="00AB260B" w:rsidP="008757E8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определять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цель деятельности на уроке с помощью учителя и самостоятельно. </w:t>
            </w:r>
          </w:p>
          <w:p w:rsidR="00AB260B" w:rsidRPr="007E2487" w:rsidRDefault="00AB260B" w:rsidP="008757E8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shd w:val="clear" w:color="auto" w:fill="FFFFFF"/>
          </w:tcPr>
          <w:p w:rsidR="00AB260B" w:rsidRPr="007E2487" w:rsidRDefault="00AB260B" w:rsidP="008757E8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Таблица умножения. Умножение и</w:t>
            </w:r>
          </w:p>
          <w:p w:rsidR="00AB260B" w:rsidRPr="007E2487" w:rsidRDefault="00AB260B" w:rsidP="008757E8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деление чисел, использование соответствующих терминов. Использование свойств </w:t>
            </w:r>
          </w:p>
          <w:p w:rsidR="00AB260B" w:rsidRPr="007E2487" w:rsidRDefault="00AB260B" w:rsidP="008757E8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арифметических действий при</w:t>
            </w:r>
          </w:p>
        </w:tc>
        <w:tc>
          <w:tcPr>
            <w:tcW w:w="2839" w:type="dxa"/>
            <w:tcBorders>
              <w:right w:val="single" w:sz="4" w:space="0" w:color="auto"/>
            </w:tcBorders>
            <w:shd w:val="clear" w:color="auto" w:fill="FFFFFF"/>
          </w:tcPr>
          <w:p w:rsidR="00AB260B" w:rsidRPr="007E2487" w:rsidRDefault="00AB260B" w:rsidP="008757E8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Знать: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– название и обозначение действий умножения и деления.</w:t>
            </w:r>
            <w:r w:rsidRPr="007E248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Уметь: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– сравнивать величины по их числовым значениям;– выражать данные величины в различных единицах;– выполнять письменные вычисления (сложение и вычитание многозначных чисел);– решать текстовые задачи 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арифметическим способом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60B" w:rsidRPr="007E2487" w:rsidRDefault="00BD0A5A" w:rsidP="008757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23.05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B260B" w:rsidRPr="007E2487" w:rsidRDefault="00AB260B" w:rsidP="008757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260B" w:rsidRPr="007E2487" w:rsidTr="00F40D51">
        <w:trPr>
          <w:gridAfter w:val="1"/>
          <w:wAfter w:w="39" w:type="dxa"/>
          <w:cantSplit/>
          <w:trHeight w:val="1134"/>
        </w:trPr>
        <w:tc>
          <w:tcPr>
            <w:tcW w:w="710" w:type="dxa"/>
            <w:shd w:val="clear" w:color="auto" w:fill="FFFFFF"/>
            <w:textDirection w:val="btLr"/>
          </w:tcPr>
          <w:p w:rsidR="00AB260B" w:rsidRPr="00D13785" w:rsidRDefault="00AB260B" w:rsidP="00471C05">
            <w:pPr>
              <w:autoSpaceDE w:val="0"/>
              <w:snapToGrid w:val="0"/>
              <w:spacing w:after="0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gridSpan w:val="6"/>
            <w:shd w:val="clear" w:color="auto" w:fill="FFFFFF"/>
          </w:tcPr>
          <w:p w:rsidR="00AB260B" w:rsidRPr="00D13785" w:rsidRDefault="00AB260B" w:rsidP="008757E8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/>
          </w:tcPr>
          <w:p w:rsidR="00AB260B" w:rsidRPr="007E2487" w:rsidRDefault="00AB260B" w:rsidP="008757E8">
            <w:pPr>
              <w:snapToGrid w:val="0"/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</w:p>
          <w:p w:rsidR="00AB260B" w:rsidRPr="007E2487" w:rsidRDefault="00AB260B" w:rsidP="008757E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задач.</w:t>
            </w:r>
          </w:p>
          <w:p w:rsidR="00AB260B" w:rsidRPr="007E2487" w:rsidRDefault="00AB260B" w:rsidP="008757E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Соотношение </w:t>
            </w:r>
          </w:p>
          <w:p w:rsidR="00AB260B" w:rsidRPr="007E2487" w:rsidRDefault="00AB260B" w:rsidP="008757E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между</w:t>
            </w:r>
          </w:p>
          <w:p w:rsidR="00AB260B" w:rsidRPr="007E2487" w:rsidRDefault="00AB260B" w:rsidP="008757E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единицами</w:t>
            </w:r>
          </w:p>
          <w:p w:rsidR="00AB260B" w:rsidRPr="007E2487" w:rsidRDefault="00AB260B" w:rsidP="008757E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длины, </w:t>
            </w:r>
          </w:p>
          <w:p w:rsidR="00AB260B" w:rsidRPr="007E2487" w:rsidRDefault="00AB260B" w:rsidP="008757E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массы, </w:t>
            </w:r>
          </w:p>
          <w:p w:rsidR="00AB260B" w:rsidRPr="007E2487" w:rsidRDefault="00AB260B" w:rsidP="008757E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времени.</w:t>
            </w:r>
          </w:p>
          <w:p w:rsidR="00AB260B" w:rsidRPr="007E2487" w:rsidRDefault="00AB260B" w:rsidP="008757E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У.,с.109</w:t>
            </w:r>
          </w:p>
        </w:tc>
        <w:tc>
          <w:tcPr>
            <w:tcW w:w="2267" w:type="dxa"/>
            <w:shd w:val="clear" w:color="auto" w:fill="FFFFFF"/>
          </w:tcPr>
          <w:p w:rsidR="00AB260B" w:rsidRPr="007E2487" w:rsidRDefault="00AB260B" w:rsidP="008757E8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Обучающийся получит возможность для формирования:</w:t>
            </w:r>
          </w:p>
          <w:p w:rsidR="00AB260B" w:rsidRPr="007E2487" w:rsidRDefault="00AB260B" w:rsidP="008757E8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интереса к предмету;</w:t>
            </w:r>
          </w:p>
          <w:p w:rsidR="00AB260B" w:rsidRPr="007E2487" w:rsidRDefault="00AB260B" w:rsidP="008757E8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 чувства сопричастности и гордости за свою деятельность на уроке</w:t>
            </w:r>
          </w:p>
          <w:p w:rsidR="00AB260B" w:rsidRPr="007E2487" w:rsidRDefault="00AB260B" w:rsidP="008757E8">
            <w:pPr>
              <w:pStyle w:val="a3"/>
              <w:ind w:left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692" w:type="dxa"/>
            <w:shd w:val="clear" w:color="auto" w:fill="FFFFFF"/>
          </w:tcPr>
          <w:p w:rsidR="00AB260B" w:rsidRPr="007E2487" w:rsidRDefault="00AB260B" w:rsidP="008757E8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Обучающийся продолжает учиться:</w:t>
            </w:r>
          </w:p>
          <w:p w:rsidR="00AB260B" w:rsidRPr="007E2487" w:rsidRDefault="00AB260B" w:rsidP="008757E8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строить понятные для партнера высказывания; Учиться </w:t>
            </w:r>
            <w:r w:rsidRPr="007E24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планировать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деятельность на уроке. </w:t>
            </w:r>
          </w:p>
          <w:p w:rsidR="00AB260B" w:rsidRPr="007E2487" w:rsidRDefault="00AB260B" w:rsidP="008757E8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260B" w:rsidRPr="007E2487" w:rsidRDefault="00AB260B" w:rsidP="008757E8">
            <w:pPr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shd w:val="clear" w:color="auto" w:fill="FFFFFF"/>
          </w:tcPr>
          <w:p w:rsidR="00AB260B" w:rsidRPr="007E2487" w:rsidRDefault="00AB260B" w:rsidP="008757E8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Составить с учащимися таблицу деления на 2; развивать умение учащихся решать задачи умножением и делением; развивать навыки счета, мышление учеников. Познакомить учащихся с названиями компонентов действия деления; развивать вычислительные навыки учеников; продолжать работу над задачами, уравнениями</w:t>
            </w:r>
          </w:p>
        </w:tc>
        <w:tc>
          <w:tcPr>
            <w:tcW w:w="2839" w:type="dxa"/>
            <w:tcBorders>
              <w:right w:val="single" w:sz="4" w:space="0" w:color="auto"/>
            </w:tcBorders>
            <w:shd w:val="clear" w:color="auto" w:fill="FFFFFF"/>
          </w:tcPr>
          <w:p w:rsidR="00AB260B" w:rsidRPr="007E2487" w:rsidRDefault="00AB260B" w:rsidP="008757E8">
            <w:pPr>
              <w:snapToGrid w:val="0"/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Знать: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– связь между </w:t>
            </w:r>
          </w:p>
          <w:p w:rsidR="00AB260B" w:rsidRPr="007E2487" w:rsidRDefault="00AB260B" w:rsidP="008757E8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компонентами и результатом умножения;– названия </w:t>
            </w:r>
          </w:p>
          <w:p w:rsidR="00AB260B" w:rsidRPr="007E2487" w:rsidRDefault="00AB260B" w:rsidP="008757E8">
            <w:pPr>
              <w:spacing w:after="0"/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компонентов и результата </w:t>
            </w:r>
          </w:p>
          <w:p w:rsidR="00AB260B" w:rsidRDefault="00AB260B" w:rsidP="008757E8">
            <w:pPr>
              <w:autoSpaceDE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 xml:space="preserve">умножения и деления;– случаи умножения единицы и нуля;– конкретный смысл действия умножения и деления. </w:t>
            </w:r>
            <w:r w:rsidRPr="007E248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Уметь:</w:t>
            </w:r>
            <w:r w:rsidRPr="007E2487">
              <w:rPr>
                <w:rFonts w:ascii="Times New Roman" w:hAnsi="Times New Roman" w:cs="Times New Roman"/>
                <w:sz w:val="24"/>
                <w:szCs w:val="24"/>
              </w:rPr>
              <w:t>– вычислять результат умножения, используя свойства действия  умножения Уметь решать задачи умножением и делением; усвоить таблицу деления на 2; уметь решать примеры столбиком с переходом через десяток.Усвоить названия компонентов: «делимое, делитель, частное»; уметь решать задачи на деление.</w:t>
            </w:r>
          </w:p>
          <w:p w:rsidR="00F66B74" w:rsidRDefault="00F66B74" w:rsidP="008757E8">
            <w:pPr>
              <w:autoSpaceDE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6B74" w:rsidRPr="007E2487" w:rsidRDefault="00F66B74" w:rsidP="008757E8">
            <w:pPr>
              <w:autoSpaceDE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60B" w:rsidRPr="007E2487" w:rsidRDefault="00AB260B" w:rsidP="008757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B260B" w:rsidRPr="007E2487" w:rsidRDefault="00AB260B" w:rsidP="008757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66B74" w:rsidRDefault="00F66B74" w:rsidP="00F66B74">
      <w:pPr>
        <w:ind w:right="28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7949" w:rsidRDefault="00377949" w:rsidP="00F66B74">
      <w:pPr>
        <w:ind w:right="28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7949" w:rsidRDefault="00377949" w:rsidP="00F66B74">
      <w:pPr>
        <w:ind w:right="28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7949" w:rsidRDefault="00377949" w:rsidP="00F66B74">
      <w:pPr>
        <w:ind w:right="28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7949" w:rsidRDefault="00377949" w:rsidP="00F66B74">
      <w:pPr>
        <w:ind w:right="28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66B74" w:rsidRPr="00B82428" w:rsidRDefault="00F66B74" w:rsidP="00F66B74">
      <w:pPr>
        <w:ind w:right="28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82428">
        <w:rPr>
          <w:rFonts w:ascii="Times New Roman" w:hAnsi="Times New Roman" w:cs="Times New Roman"/>
          <w:b/>
          <w:sz w:val="26"/>
          <w:szCs w:val="26"/>
        </w:rPr>
        <w:t>7. Учебно-методический комплекс и материально-техническое обеспечение учебного предмета</w:t>
      </w:r>
    </w:p>
    <w:p w:rsidR="00F66B74" w:rsidRPr="007E2487" w:rsidRDefault="00F66B74" w:rsidP="00F66B74">
      <w:pPr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7E2487">
        <w:rPr>
          <w:rFonts w:ascii="Times New Roman" w:hAnsi="Times New Roman" w:cs="Times New Roman"/>
          <w:sz w:val="24"/>
          <w:szCs w:val="24"/>
        </w:rPr>
        <w:t>1.</w:t>
      </w:r>
      <w:r w:rsidRPr="007E2487">
        <w:rPr>
          <w:rFonts w:ascii="Times New Roman" w:hAnsi="Times New Roman" w:cs="Times New Roman"/>
          <w:sz w:val="24"/>
          <w:szCs w:val="24"/>
        </w:rPr>
        <w:tab/>
        <w:t>Сборник рабочих программ «Школа России» Авторы: С.В.Анащенкова, М.А.Бантова, Г.В.Бельтюкова, М.В.Бойкина. Просвещение 2011г.</w:t>
      </w:r>
    </w:p>
    <w:p w:rsidR="00F66B74" w:rsidRPr="007E2487" w:rsidRDefault="00F66B74" w:rsidP="00F66B74">
      <w:pPr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7E2487">
        <w:rPr>
          <w:rFonts w:ascii="Times New Roman" w:hAnsi="Times New Roman" w:cs="Times New Roman"/>
          <w:sz w:val="24"/>
          <w:szCs w:val="24"/>
        </w:rPr>
        <w:t>2.</w:t>
      </w:r>
      <w:r w:rsidRPr="007E2487">
        <w:rPr>
          <w:rFonts w:ascii="Times New Roman" w:hAnsi="Times New Roman" w:cs="Times New Roman"/>
          <w:sz w:val="24"/>
          <w:szCs w:val="24"/>
        </w:rPr>
        <w:tab/>
        <w:t>Математика. 2 класс. Учебник для общеобразовательных учреждений. В 2 ч. М.И.Моро, М.А.Бантова, Г В Бельтюкова и др. – М.: Просвещение, 2012</w:t>
      </w:r>
    </w:p>
    <w:p w:rsidR="00F66B74" w:rsidRPr="007E2487" w:rsidRDefault="00F66B74" w:rsidP="00F66B74">
      <w:pPr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7E2487">
        <w:rPr>
          <w:rFonts w:ascii="Times New Roman" w:hAnsi="Times New Roman" w:cs="Times New Roman"/>
          <w:sz w:val="24"/>
          <w:szCs w:val="24"/>
        </w:rPr>
        <w:t>3.</w:t>
      </w:r>
      <w:r w:rsidRPr="007E2487">
        <w:rPr>
          <w:rFonts w:ascii="Times New Roman" w:hAnsi="Times New Roman" w:cs="Times New Roman"/>
          <w:sz w:val="24"/>
          <w:szCs w:val="24"/>
        </w:rPr>
        <w:tab/>
        <w:t>М.И.Моро, С.И.Волкова  Математика. Рабочая тетрадь. В 2 ч.- М.: Просвещение, 2012</w:t>
      </w:r>
    </w:p>
    <w:p w:rsidR="00F66B74" w:rsidRPr="007E2487" w:rsidRDefault="00F66B74" w:rsidP="00F66B74">
      <w:pPr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7E2487">
        <w:rPr>
          <w:rFonts w:ascii="Times New Roman" w:hAnsi="Times New Roman" w:cs="Times New Roman"/>
          <w:sz w:val="24"/>
          <w:szCs w:val="24"/>
        </w:rPr>
        <w:t>4.</w:t>
      </w:r>
      <w:r w:rsidRPr="007E2487">
        <w:rPr>
          <w:rFonts w:ascii="Times New Roman" w:hAnsi="Times New Roman" w:cs="Times New Roman"/>
          <w:sz w:val="24"/>
          <w:szCs w:val="24"/>
        </w:rPr>
        <w:tab/>
        <w:t>С.В. Бахтина Поурочные разработки по математике М.,»Экзамен», 2012г..</w:t>
      </w:r>
    </w:p>
    <w:p w:rsidR="00F66B74" w:rsidRPr="007E2487" w:rsidRDefault="00F66B74" w:rsidP="00F66B74">
      <w:pPr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7E2487">
        <w:rPr>
          <w:rFonts w:ascii="Times New Roman" w:hAnsi="Times New Roman" w:cs="Times New Roman"/>
          <w:sz w:val="24"/>
          <w:szCs w:val="24"/>
        </w:rPr>
        <w:t>5.         О.И. Дмитриева Поурочные разработки М ., «Вако», 2012г.</w:t>
      </w:r>
    </w:p>
    <w:p w:rsidR="00F66B74" w:rsidRPr="007E2487" w:rsidRDefault="00F66B74" w:rsidP="00F66B74">
      <w:pPr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7E2487">
        <w:rPr>
          <w:rFonts w:ascii="Times New Roman" w:hAnsi="Times New Roman" w:cs="Times New Roman"/>
          <w:sz w:val="24"/>
          <w:szCs w:val="24"/>
        </w:rPr>
        <w:t>6.</w:t>
      </w:r>
      <w:r w:rsidRPr="007E2487">
        <w:rPr>
          <w:rFonts w:ascii="Times New Roman" w:hAnsi="Times New Roman" w:cs="Times New Roman"/>
          <w:sz w:val="24"/>
          <w:szCs w:val="24"/>
        </w:rPr>
        <w:tab/>
        <w:t>Контрольно-измерительные материалы. Математика 2 класс. Москва «Вако», 2012</w:t>
      </w:r>
    </w:p>
    <w:p w:rsidR="00F66B74" w:rsidRPr="007E2487" w:rsidRDefault="00F66B74" w:rsidP="00F66B74">
      <w:pPr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7E2487">
        <w:rPr>
          <w:rFonts w:ascii="Times New Roman" w:hAnsi="Times New Roman" w:cs="Times New Roman"/>
          <w:sz w:val="24"/>
          <w:szCs w:val="24"/>
        </w:rPr>
        <w:t>7.         В.Н. Рудницкая КИМы М., «Экзамен», 2015г..</w:t>
      </w:r>
    </w:p>
    <w:p w:rsidR="00F66B74" w:rsidRPr="007E2487" w:rsidRDefault="00F66B74" w:rsidP="00F66B74">
      <w:pPr>
        <w:rPr>
          <w:rFonts w:ascii="Times New Roman" w:hAnsi="Times New Roman" w:cs="Times New Roman"/>
          <w:sz w:val="24"/>
          <w:szCs w:val="24"/>
        </w:rPr>
      </w:pPr>
    </w:p>
    <w:p w:rsidR="00F66B74" w:rsidRPr="007E2487" w:rsidRDefault="00F66B74" w:rsidP="00F66B74">
      <w:pPr>
        <w:rPr>
          <w:rFonts w:ascii="Times New Roman" w:hAnsi="Times New Roman" w:cs="Times New Roman"/>
          <w:sz w:val="24"/>
          <w:szCs w:val="24"/>
        </w:rPr>
      </w:pPr>
    </w:p>
    <w:p w:rsidR="0061411D" w:rsidRPr="007E2487" w:rsidRDefault="0061411D" w:rsidP="0061411D">
      <w:pPr>
        <w:rPr>
          <w:rFonts w:ascii="Times New Roman" w:hAnsi="Times New Roman" w:cs="Times New Roman"/>
          <w:sz w:val="24"/>
          <w:szCs w:val="24"/>
        </w:rPr>
        <w:sectPr w:rsidR="0061411D" w:rsidRPr="007E2487" w:rsidSect="008757E8">
          <w:footerReference w:type="default" r:id="rId8"/>
          <w:pgSz w:w="16838" w:h="11906" w:orient="landscape"/>
          <w:pgMar w:top="426" w:right="720" w:bottom="765" w:left="720" w:header="720" w:footer="709" w:gutter="0"/>
          <w:cols w:space="720"/>
          <w:docGrid w:linePitch="360"/>
        </w:sectPr>
      </w:pPr>
    </w:p>
    <w:p w:rsidR="00AD672B" w:rsidRPr="007E2487" w:rsidRDefault="00AD672B" w:rsidP="00AD672B">
      <w:pPr>
        <w:rPr>
          <w:rFonts w:ascii="Times New Roman" w:hAnsi="Times New Roman" w:cs="Times New Roman"/>
          <w:sz w:val="24"/>
          <w:szCs w:val="24"/>
        </w:rPr>
        <w:sectPr w:rsidR="00AD672B" w:rsidRPr="007E2487" w:rsidSect="000617C1">
          <w:pgSz w:w="16838" w:h="11906" w:orient="landscape"/>
          <w:pgMar w:top="0" w:right="567" w:bottom="1418" w:left="851" w:header="708" w:footer="708" w:gutter="0"/>
          <w:cols w:space="708"/>
          <w:docGrid w:linePitch="360"/>
        </w:sectPr>
      </w:pPr>
    </w:p>
    <w:p w:rsidR="00AD672B" w:rsidRPr="007E2487" w:rsidRDefault="00AD672B" w:rsidP="00AD672B">
      <w:pPr>
        <w:rPr>
          <w:rFonts w:ascii="Times New Roman" w:hAnsi="Times New Roman" w:cs="Times New Roman"/>
          <w:sz w:val="24"/>
          <w:szCs w:val="24"/>
        </w:rPr>
        <w:sectPr w:rsidR="00AD672B" w:rsidRPr="007E2487" w:rsidSect="000617C1">
          <w:pgSz w:w="16839" w:h="11907" w:orient="landscape" w:code="9"/>
          <w:pgMar w:top="0" w:right="2461" w:bottom="709" w:left="2461" w:header="709" w:footer="709" w:gutter="0"/>
          <w:cols w:space="708"/>
          <w:docGrid w:linePitch="360"/>
        </w:sectPr>
      </w:pPr>
    </w:p>
    <w:p w:rsidR="00AD672B" w:rsidRPr="007E2487" w:rsidRDefault="00AD672B" w:rsidP="00AD672B">
      <w:pPr>
        <w:rPr>
          <w:rFonts w:ascii="Times New Roman" w:hAnsi="Times New Roman" w:cs="Times New Roman"/>
          <w:sz w:val="24"/>
          <w:szCs w:val="24"/>
        </w:rPr>
      </w:pPr>
    </w:p>
    <w:p w:rsidR="00AD672B" w:rsidRPr="007E2487" w:rsidRDefault="00AD672B" w:rsidP="00AD672B">
      <w:pPr>
        <w:rPr>
          <w:rFonts w:ascii="Times New Roman" w:hAnsi="Times New Roman" w:cs="Times New Roman"/>
          <w:sz w:val="24"/>
          <w:szCs w:val="24"/>
        </w:rPr>
      </w:pPr>
    </w:p>
    <w:p w:rsidR="00AD672B" w:rsidRPr="007E2487" w:rsidRDefault="00AD672B" w:rsidP="00AD672B">
      <w:pPr>
        <w:rPr>
          <w:rFonts w:ascii="Times New Roman" w:hAnsi="Times New Roman" w:cs="Times New Roman"/>
          <w:sz w:val="24"/>
          <w:szCs w:val="24"/>
        </w:rPr>
      </w:pPr>
    </w:p>
    <w:p w:rsidR="00AD672B" w:rsidRPr="007E2487" w:rsidRDefault="00AD672B" w:rsidP="00AD672B">
      <w:pPr>
        <w:rPr>
          <w:rFonts w:ascii="Times New Roman" w:hAnsi="Times New Roman" w:cs="Times New Roman"/>
          <w:sz w:val="24"/>
          <w:szCs w:val="24"/>
        </w:rPr>
      </w:pPr>
    </w:p>
    <w:p w:rsidR="00AD672B" w:rsidRPr="007E2487" w:rsidRDefault="00AD672B" w:rsidP="00AD672B">
      <w:pPr>
        <w:rPr>
          <w:rFonts w:ascii="Times New Roman" w:hAnsi="Times New Roman" w:cs="Times New Roman"/>
          <w:sz w:val="24"/>
          <w:szCs w:val="24"/>
        </w:rPr>
      </w:pPr>
    </w:p>
    <w:p w:rsidR="00AD672B" w:rsidRPr="007E2487" w:rsidRDefault="00AD672B" w:rsidP="00AD672B">
      <w:pPr>
        <w:rPr>
          <w:rFonts w:ascii="Times New Roman" w:hAnsi="Times New Roman" w:cs="Times New Roman"/>
          <w:sz w:val="24"/>
          <w:szCs w:val="24"/>
        </w:rPr>
      </w:pPr>
    </w:p>
    <w:p w:rsidR="00AD672B" w:rsidRPr="007E2487" w:rsidRDefault="00AD672B" w:rsidP="00AD672B">
      <w:pPr>
        <w:rPr>
          <w:rFonts w:ascii="Times New Roman" w:hAnsi="Times New Roman" w:cs="Times New Roman"/>
          <w:sz w:val="24"/>
          <w:szCs w:val="24"/>
        </w:rPr>
      </w:pPr>
    </w:p>
    <w:p w:rsidR="000617C1" w:rsidRPr="007E2487" w:rsidRDefault="000617C1">
      <w:pPr>
        <w:rPr>
          <w:rFonts w:ascii="Times New Roman" w:hAnsi="Times New Roman" w:cs="Times New Roman"/>
          <w:sz w:val="24"/>
          <w:szCs w:val="24"/>
        </w:rPr>
      </w:pPr>
    </w:p>
    <w:sectPr w:rsidR="000617C1" w:rsidRPr="007E2487" w:rsidSect="00AD672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6B84" w:rsidRDefault="00666B84" w:rsidP="008757E8">
      <w:pPr>
        <w:spacing w:after="0" w:line="240" w:lineRule="auto"/>
      </w:pPr>
      <w:r>
        <w:separator/>
      </w:r>
    </w:p>
  </w:endnote>
  <w:endnote w:type="continuationSeparator" w:id="0">
    <w:p w:rsidR="00666B84" w:rsidRDefault="00666B84" w:rsidP="008757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32103671"/>
      <w:docPartObj>
        <w:docPartGallery w:val="Page Numbers (Bottom of Page)"/>
        <w:docPartUnique/>
      </w:docPartObj>
    </w:sdtPr>
    <w:sdtEndPr/>
    <w:sdtContent>
      <w:p w:rsidR="002777D3" w:rsidRDefault="002777D3">
        <w:pPr>
          <w:pStyle w:val="a7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6F6D" w:rsidRPr="006A6F6D">
          <w:rPr>
            <w:noProof/>
            <w:lang w:val="ru-RU"/>
          </w:rPr>
          <w:t>35</w:t>
        </w:r>
        <w:r>
          <w:rPr>
            <w:noProof/>
            <w:lang w:val="ru-RU"/>
          </w:rPr>
          <w:fldChar w:fldCharType="end"/>
        </w:r>
      </w:p>
    </w:sdtContent>
  </w:sdt>
  <w:p w:rsidR="002777D3" w:rsidRDefault="002777D3">
    <w:pPr>
      <w:pStyle w:val="a7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6B84" w:rsidRDefault="00666B84" w:rsidP="008757E8">
      <w:pPr>
        <w:spacing w:after="0" w:line="240" w:lineRule="auto"/>
      </w:pPr>
      <w:r>
        <w:separator/>
      </w:r>
    </w:p>
  </w:footnote>
  <w:footnote w:type="continuationSeparator" w:id="0">
    <w:p w:rsidR="00666B84" w:rsidRDefault="00666B84" w:rsidP="008757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3"/>
    <w:lvl w:ilvl="0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/>
      </w:rPr>
    </w:lvl>
  </w:abstractNum>
  <w:abstractNum w:abstractNumId="1">
    <w:nsid w:val="00000002"/>
    <w:multiLevelType w:val="singleLevel"/>
    <w:tmpl w:val="00000002"/>
    <w:name w:val="WW8Num4"/>
    <w:lvl w:ilvl="0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/>
      </w:rPr>
    </w:lvl>
  </w:abstractNum>
  <w:abstractNum w:abstractNumId="2">
    <w:nsid w:val="00000003"/>
    <w:multiLevelType w:val="singleLevel"/>
    <w:tmpl w:val="00000003"/>
    <w:name w:val="WW8Num5"/>
    <w:lvl w:ilvl="0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/>
      </w:rPr>
    </w:lvl>
  </w:abstractNum>
  <w:abstractNum w:abstractNumId="3">
    <w:nsid w:val="00000004"/>
    <w:multiLevelType w:val="singleLevel"/>
    <w:tmpl w:val="00000004"/>
    <w:name w:val="WW8Num6"/>
    <w:lvl w:ilvl="0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/>
      </w:rPr>
    </w:lvl>
  </w:abstractNum>
  <w:abstractNum w:abstractNumId="4">
    <w:nsid w:val="00000005"/>
    <w:multiLevelType w:val="singleLevel"/>
    <w:tmpl w:val="00000005"/>
    <w:name w:val="WW8Num7"/>
    <w:lvl w:ilvl="0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/>
      </w:rPr>
    </w:lvl>
  </w:abstractNum>
  <w:abstractNum w:abstractNumId="5">
    <w:nsid w:val="00000006"/>
    <w:multiLevelType w:val="singleLevel"/>
    <w:tmpl w:val="00000006"/>
    <w:name w:val="WW8Num8"/>
    <w:lvl w:ilvl="0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/>
      </w:rPr>
    </w:lvl>
  </w:abstractNum>
  <w:abstractNum w:abstractNumId="6">
    <w:nsid w:val="00000007"/>
    <w:multiLevelType w:val="singleLevel"/>
    <w:tmpl w:val="00000007"/>
    <w:name w:val="WW8Num9"/>
    <w:lvl w:ilvl="0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/>
      </w:rPr>
    </w:lvl>
  </w:abstractNum>
  <w:abstractNum w:abstractNumId="7">
    <w:nsid w:val="00000008"/>
    <w:multiLevelType w:val="singleLevel"/>
    <w:tmpl w:val="00000008"/>
    <w:name w:val="WW8Num10"/>
    <w:lvl w:ilvl="0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/>
      </w:rPr>
    </w:lvl>
  </w:abstractNum>
  <w:abstractNum w:abstractNumId="8">
    <w:nsid w:val="00000009"/>
    <w:multiLevelType w:val="singleLevel"/>
    <w:tmpl w:val="00000009"/>
    <w:name w:val="WW8Num11"/>
    <w:lvl w:ilvl="0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/>
      </w:rPr>
    </w:lvl>
  </w:abstractNum>
  <w:abstractNum w:abstractNumId="9">
    <w:nsid w:val="0000000A"/>
    <w:multiLevelType w:val="singleLevel"/>
    <w:tmpl w:val="0000000A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0">
    <w:nsid w:val="0000000B"/>
    <w:multiLevelType w:val="singleLevel"/>
    <w:tmpl w:val="0000000B"/>
    <w:name w:val="WW8Num13"/>
    <w:lvl w:ilvl="0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/>
      </w:rPr>
    </w:lvl>
  </w:abstractNum>
  <w:abstractNum w:abstractNumId="11">
    <w:nsid w:val="0000000C"/>
    <w:multiLevelType w:val="singleLevel"/>
    <w:tmpl w:val="0000000C"/>
    <w:name w:val="WW8Num14"/>
    <w:lvl w:ilvl="0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/>
      </w:rPr>
    </w:lvl>
  </w:abstractNum>
  <w:abstractNum w:abstractNumId="12">
    <w:nsid w:val="0000000D"/>
    <w:multiLevelType w:val="singleLevel"/>
    <w:tmpl w:val="0000000D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3">
    <w:nsid w:val="0000000E"/>
    <w:multiLevelType w:val="singleLevel"/>
    <w:tmpl w:val="0000000E"/>
    <w:name w:val="WW8Num16"/>
    <w:lvl w:ilvl="0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/>
      </w:rPr>
    </w:lvl>
  </w:abstractNum>
  <w:abstractNum w:abstractNumId="14">
    <w:nsid w:val="0000000F"/>
    <w:multiLevelType w:val="singleLevel"/>
    <w:tmpl w:val="0000000F"/>
    <w:name w:val="WW8Num17"/>
    <w:lvl w:ilvl="0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/>
      </w:rPr>
    </w:lvl>
  </w:abstractNum>
  <w:abstractNum w:abstractNumId="15">
    <w:nsid w:val="00000010"/>
    <w:multiLevelType w:val="singleLevel"/>
    <w:tmpl w:val="00000010"/>
    <w:name w:val="WW8Num18"/>
    <w:lvl w:ilvl="0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/>
      </w:rPr>
    </w:lvl>
  </w:abstractNum>
  <w:abstractNum w:abstractNumId="16">
    <w:nsid w:val="00000011"/>
    <w:multiLevelType w:val="singleLevel"/>
    <w:tmpl w:val="00000011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7">
    <w:nsid w:val="00000012"/>
    <w:multiLevelType w:val="singleLevel"/>
    <w:tmpl w:val="00000012"/>
    <w:name w:val="WW8Num20"/>
    <w:lvl w:ilvl="0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/>
      </w:rPr>
    </w:lvl>
  </w:abstractNum>
  <w:abstractNum w:abstractNumId="18">
    <w:nsid w:val="00000013"/>
    <w:multiLevelType w:val="singleLevel"/>
    <w:tmpl w:val="00000013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9">
    <w:nsid w:val="00000014"/>
    <w:multiLevelType w:val="multilevel"/>
    <w:tmpl w:val="00000014"/>
    <w:lvl w:ilvl="0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00000015"/>
    <w:multiLevelType w:val="singleLevel"/>
    <w:tmpl w:val="00000015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1">
    <w:nsid w:val="00000016"/>
    <w:multiLevelType w:val="singleLevel"/>
    <w:tmpl w:val="00000016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2">
    <w:nsid w:val="00000017"/>
    <w:multiLevelType w:val="multilevel"/>
    <w:tmpl w:val="00000017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3">
    <w:nsid w:val="094973EC"/>
    <w:multiLevelType w:val="hybridMultilevel"/>
    <w:tmpl w:val="D60E6626"/>
    <w:lvl w:ilvl="0" w:tplc="05087BB4">
      <w:start w:val="1"/>
      <w:numFmt w:val="bullet"/>
      <w:lvlText w:val="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4">
    <w:nsid w:val="0B3A6B52"/>
    <w:multiLevelType w:val="hybridMultilevel"/>
    <w:tmpl w:val="D6563E7C"/>
    <w:lvl w:ilvl="0" w:tplc="04190005">
      <w:start w:val="1"/>
      <w:numFmt w:val="bullet"/>
      <w:lvlText w:val=""/>
      <w:lvlJc w:val="left"/>
      <w:pPr>
        <w:ind w:left="150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25">
    <w:nsid w:val="115D4F54"/>
    <w:multiLevelType w:val="hybridMultilevel"/>
    <w:tmpl w:val="E1D09ACC"/>
    <w:lvl w:ilvl="0" w:tplc="04190005">
      <w:start w:val="1"/>
      <w:numFmt w:val="bullet"/>
      <w:lvlText w:val=""/>
      <w:lvlJc w:val="left"/>
      <w:pPr>
        <w:ind w:left="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26">
    <w:nsid w:val="35506932"/>
    <w:multiLevelType w:val="hybridMultilevel"/>
    <w:tmpl w:val="0C3A6B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12618A3"/>
    <w:multiLevelType w:val="hybridMultilevel"/>
    <w:tmpl w:val="6D083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80C4646"/>
    <w:multiLevelType w:val="hybridMultilevel"/>
    <w:tmpl w:val="789C656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618C0BE0"/>
    <w:multiLevelType w:val="hybridMultilevel"/>
    <w:tmpl w:val="5E6E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71F5917"/>
    <w:multiLevelType w:val="hybridMultilevel"/>
    <w:tmpl w:val="3A2C1CD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78F1E70"/>
    <w:multiLevelType w:val="hybridMultilevel"/>
    <w:tmpl w:val="FD6252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A906273"/>
    <w:multiLevelType w:val="hybridMultilevel"/>
    <w:tmpl w:val="3FCCE2B8"/>
    <w:lvl w:ilvl="0" w:tplc="04190005">
      <w:start w:val="1"/>
      <w:numFmt w:val="bullet"/>
      <w:lvlText w:val=""/>
      <w:lvlJc w:val="left"/>
      <w:pPr>
        <w:ind w:left="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33">
    <w:nsid w:val="6F875B82"/>
    <w:multiLevelType w:val="hybridMultilevel"/>
    <w:tmpl w:val="426697E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1BC16F5"/>
    <w:multiLevelType w:val="hybridMultilevel"/>
    <w:tmpl w:val="F056BE9C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3"/>
  </w:num>
  <w:num w:numId="3">
    <w:abstractNumId w:val="26"/>
  </w:num>
  <w:num w:numId="4">
    <w:abstractNumId w:val="23"/>
  </w:num>
  <w:num w:numId="5">
    <w:abstractNumId w:val="34"/>
  </w:num>
  <w:num w:numId="6">
    <w:abstractNumId w:val="28"/>
  </w:num>
  <w:num w:numId="7">
    <w:abstractNumId w:val="24"/>
  </w:num>
  <w:num w:numId="8">
    <w:abstractNumId w:val="25"/>
  </w:num>
  <w:num w:numId="9">
    <w:abstractNumId w:val="32"/>
  </w:num>
  <w:num w:numId="10">
    <w:abstractNumId w:val="31"/>
  </w:num>
  <w:num w:numId="11">
    <w:abstractNumId w:val="27"/>
  </w:num>
  <w:num w:numId="12">
    <w:abstractNumId w:val="0"/>
  </w:num>
  <w:num w:numId="13">
    <w:abstractNumId w:val="1"/>
  </w:num>
  <w:num w:numId="14">
    <w:abstractNumId w:val="2"/>
  </w:num>
  <w:num w:numId="15">
    <w:abstractNumId w:val="3"/>
  </w:num>
  <w:num w:numId="16">
    <w:abstractNumId w:val="4"/>
  </w:num>
  <w:num w:numId="17">
    <w:abstractNumId w:val="5"/>
  </w:num>
  <w:num w:numId="18">
    <w:abstractNumId w:val="6"/>
  </w:num>
  <w:num w:numId="19">
    <w:abstractNumId w:val="7"/>
  </w:num>
  <w:num w:numId="20">
    <w:abstractNumId w:val="8"/>
  </w:num>
  <w:num w:numId="21">
    <w:abstractNumId w:val="9"/>
  </w:num>
  <w:num w:numId="22">
    <w:abstractNumId w:val="10"/>
  </w:num>
  <w:num w:numId="23">
    <w:abstractNumId w:val="11"/>
  </w:num>
  <w:num w:numId="24">
    <w:abstractNumId w:val="12"/>
  </w:num>
  <w:num w:numId="25">
    <w:abstractNumId w:val="13"/>
  </w:num>
  <w:num w:numId="26">
    <w:abstractNumId w:val="14"/>
  </w:num>
  <w:num w:numId="27">
    <w:abstractNumId w:val="15"/>
  </w:num>
  <w:num w:numId="28">
    <w:abstractNumId w:val="16"/>
  </w:num>
  <w:num w:numId="29">
    <w:abstractNumId w:val="17"/>
  </w:num>
  <w:num w:numId="30">
    <w:abstractNumId w:val="18"/>
  </w:num>
  <w:num w:numId="31">
    <w:abstractNumId w:val="19"/>
  </w:num>
  <w:num w:numId="32">
    <w:abstractNumId w:val="20"/>
  </w:num>
  <w:num w:numId="33">
    <w:abstractNumId w:val="21"/>
  </w:num>
  <w:num w:numId="34">
    <w:abstractNumId w:val="22"/>
  </w:num>
  <w:num w:numId="3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832EC"/>
    <w:rsid w:val="000013F4"/>
    <w:rsid w:val="00012476"/>
    <w:rsid w:val="00037FA6"/>
    <w:rsid w:val="0004137E"/>
    <w:rsid w:val="00047E37"/>
    <w:rsid w:val="000617C1"/>
    <w:rsid w:val="00084378"/>
    <w:rsid w:val="000D17F1"/>
    <w:rsid w:val="001B5264"/>
    <w:rsid w:val="001E2A63"/>
    <w:rsid w:val="00210E5E"/>
    <w:rsid w:val="00245DB1"/>
    <w:rsid w:val="002777D3"/>
    <w:rsid w:val="002C0C72"/>
    <w:rsid w:val="002E0EE9"/>
    <w:rsid w:val="002F2E72"/>
    <w:rsid w:val="002F3A55"/>
    <w:rsid w:val="00304947"/>
    <w:rsid w:val="00311A24"/>
    <w:rsid w:val="0032329A"/>
    <w:rsid w:val="0032772C"/>
    <w:rsid w:val="00372C31"/>
    <w:rsid w:val="00377949"/>
    <w:rsid w:val="00383C2D"/>
    <w:rsid w:val="00386889"/>
    <w:rsid w:val="00390B2C"/>
    <w:rsid w:val="003B650A"/>
    <w:rsid w:val="003B683B"/>
    <w:rsid w:val="003C25CF"/>
    <w:rsid w:val="003E5923"/>
    <w:rsid w:val="00402C3C"/>
    <w:rsid w:val="00426AF9"/>
    <w:rsid w:val="00442258"/>
    <w:rsid w:val="00445522"/>
    <w:rsid w:val="00471C05"/>
    <w:rsid w:val="00473688"/>
    <w:rsid w:val="004832EC"/>
    <w:rsid w:val="004B5E79"/>
    <w:rsid w:val="00521F6B"/>
    <w:rsid w:val="005259A1"/>
    <w:rsid w:val="00531DB6"/>
    <w:rsid w:val="00572FD8"/>
    <w:rsid w:val="00594D20"/>
    <w:rsid w:val="005B6A39"/>
    <w:rsid w:val="005F1EBC"/>
    <w:rsid w:val="0061411D"/>
    <w:rsid w:val="00627A99"/>
    <w:rsid w:val="00665300"/>
    <w:rsid w:val="00666B84"/>
    <w:rsid w:val="00683429"/>
    <w:rsid w:val="006A6F6D"/>
    <w:rsid w:val="006C7A30"/>
    <w:rsid w:val="006E174A"/>
    <w:rsid w:val="006F3C63"/>
    <w:rsid w:val="00756009"/>
    <w:rsid w:val="007620D3"/>
    <w:rsid w:val="007647A5"/>
    <w:rsid w:val="00797E10"/>
    <w:rsid w:val="007A28A9"/>
    <w:rsid w:val="007A2D43"/>
    <w:rsid w:val="007A57BF"/>
    <w:rsid w:val="007E2487"/>
    <w:rsid w:val="00824160"/>
    <w:rsid w:val="00824E15"/>
    <w:rsid w:val="008757E8"/>
    <w:rsid w:val="008820DE"/>
    <w:rsid w:val="008B134B"/>
    <w:rsid w:val="008B4E90"/>
    <w:rsid w:val="008D2272"/>
    <w:rsid w:val="008F4CD2"/>
    <w:rsid w:val="00905A14"/>
    <w:rsid w:val="00923F69"/>
    <w:rsid w:val="0097383B"/>
    <w:rsid w:val="009B4500"/>
    <w:rsid w:val="009D7E36"/>
    <w:rsid w:val="009F574E"/>
    <w:rsid w:val="00A06766"/>
    <w:rsid w:val="00A32E70"/>
    <w:rsid w:val="00A54C52"/>
    <w:rsid w:val="00A5598A"/>
    <w:rsid w:val="00A81C38"/>
    <w:rsid w:val="00A96214"/>
    <w:rsid w:val="00AA2E6F"/>
    <w:rsid w:val="00AB260B"/>
    <w:rsid w:val="00AB7A0F"/>
    <w:rsid w:val="00AD672B"/>
    <w:rsid w:val="00B03DAB"/>
    <w:rsid w:val="00B55B63"/>
    <w:rsid w:val="00B73D72"/>
    <w:rsid w:val="00B80271"/>
    <w:rsid w:val="00B81837"/>
    <w:rsid w:val="00B82428"/>
    <w:rsid w:val="00B835A6"/>
    <w:rsid w:val="00B9181B"/>
    <w:rsid w:val="00B96E73"/>
    <w:rsid w:val="00B97FF7"/>
    <w:rsid w:val="00BA2FBF"/>
    <w:rsid w:val="00BB51ED"/>
    <w:rsid w:val="00BD0A5A"/>
    <w:rsid w:val="00BD0BDA"/>
    <w:rsid w:val="00BD5220"/>
    <w:rsid w:val="00C45C6F"/>
    <w:rsid w:val="00C706B6"/>
    <w:rsid w:val="00C75F89"/>
    <w:rsid w:val="00CA2F76"/>
    <w:rsid w:val="00CA46FE"/>
    <w:rsid w:val="00CB3052"/>
    <w:rsid w:val="00CD3A96"/>
    <w:rsid w:val="00D0393A"/>
    <w:rsid w:val="00D13785"/>
    <w:rsid w:val="00D2161A"/>
    <w:rsid w:val="00D503D0"/>
    <w:rsid w:val="00D738D3"/>
    <w:rsid w:val="00DB11F0"/>
    <w:rsid w:val="00DC4C4E"/>
    <w:rsid w:val="00DD3186"/>
    <w:rsid w:val="00DF011D"/>
    <w:rsid w:val="00DF1444"/>
    <w:rsid w:val="00E11EFA"/>
    <w:rsid w:val="00E16E8C"/>
    <w:rsid w:val="00E20A03"/>
    <w:rsid w:val="00E32A57"/>
    <w:rsid w:val="00E943C6"/>
    <w:rsid w:val="00F01AA7"/>
    <w:rsid w:val="00F31684"/>
    <w:rsid w:val="00F40D51"/>
    <w:rsid w:val="00F62DCA"/>
    <w:rsid w:val="00F66B74"/>
    <w:rsid w:val="00F854E8"/>
    <w:rsid w:val="00F96C10"/>
    <w:rsid w:val="00FB1B4C"/>
    <w:rsid w:val="00FC4F82"/>
    <w:rsid w:val="00FF2719"/>
    <w:rsid w:val="00FF4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D891B49-B31E-49FE-8B35-4579A58DA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672B"/>
  </w:style>
  <w:style w:type="paragraph" w:styleId="1">
    <w:name w:val="heading 1"/>
    <w:basedOn w:val="a"/>
    <w:next w:val="a"/>
    <w:link w:val="10"/>
    <w:uiPriority w:val="9"/>
    <w:qFormat/>
    <w:rsid w:val="00AD672B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 w:bidi="en-US"/>
    </w:rPr>
  </w:style>
  <w:style w:type="paragraph" w:styleId="2">
    <w:name w:val="heading 2"/>
    <w:basedOn w:val="a"/>
    <w:next w:val="a"/>
    <w:link w:val="20"/>
    <w:unhideWhenUsed/>
    <w:qFormat/>
    <w:rsid w:val="00AD672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672B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672B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672B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672B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672B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672B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672B"/>
    <w:pPr>
      <w:spacing w:before="240" w:after="60" w:line="240" w:lineRule="auto"/>
      <w:outlineLvl w:val="8"/>
    </w:pPr>
    <w:rPr>
      <w:rFonts w:ascii="Cambria" w:eastAsia="Times New Roman" w:hAnsi="Cambria" w:cs="Times New Roman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672B"/>
    <w:rPr>
      <w:rFonts w:ascii="Cambria" w:eastAsia="Times New Roman" w:hAnsi="Cambria" w:cs="Times New Roman"/>
      <w:b/>
      <w:bCs/>
      <w:kern w:val="32"/>
      <w:sz w:val="32"/>
      <w:szCs w:val="32"/>
      <w:lang w:val="en-US" w:bidi="en-US"/>
    </w:rPr>
  </w:style>
  <w:style w:type="character" w:customStyle="1" w:styleId="20">
    <w:name w:val="Заголовок 2 Знак"/>
    <w:basedOn w:val="a0"/>
    <w:link w:val="2"/>
    <w:rsid w:val="00AD672B"/>
    <w:rPr>
      <w:rFonts w:ascii="Cambria" w:eastAsia="Times New Roman" w:hAnsi="Cambria" w:cs="Times New Roman"/>
      <w:b/>
      <w:bCs/>
      <w:i/>
      <w:iCs/>
      <w:sz w:val="28"/>
      <w:szCs w:val="28"/>
      <w:lang w:val="en-US" w:bidi="en-US"/>
    </w:rPr>
  </w:style>
  <w:style w:type="character" w:customStyle="1" w:styleId="30">
    <w:name w:val="Заголовок 3 Знак"/>
    <w:basedOn w:val="a0"/>
    <w:link w:val="3"/>
    <w:uiPriority w:val="9"/>
    <w:semiHidden/>
    <w:rsid w:val="00AD672B"/>
    <w:rPr>
      <w:rFonts w:ascii="Cambria" w:eastAsia="Times New Roman" w:hAnsi="Cambria" w:cs="Times New Roman"/>
      <w:b/>
      <w:bCs/>
      <w:sz w:val="26"/>
      <w:szCs w:val="26"/>
      <w:lang w:val="en-US" w:bidi="en-US"/>
    </w:rPr>
  </w:style>
  <w:style w:type="character" w:customStyle="1" w:styleId="40">
    <w:name w:val="Заголовок 4 Знак"/>
    <w:basedOn w:val="a0"/>
    <w:link w:val="4"/>
    <w:uiPriority w:val="9"/>
    <w:semiHidden/>
    <w:rsid w:val="00AD672B"/>
    <w:rPr>
      <w:rFonts w:ascii="Calibri" w:eastAsia="Times New Roman" w:hAnsi="Calibri" w:cs="Times New Roman"/>
      <w:b/>
      <w:bCs/>
      <w:sz w:val="28"/>
      <w:szCs w:val="28"/>
      <w:lang w:val="en-US" w:bidi="en-US"/>
    </w:rPr>
  </w:style>
  <w:style w:type="character" w:customStyle="1" w:styleId="50">
    <w:name w:val="Заголовок 5 Знак"/>
    <w:basedOn w:val="a0"/>
    <w:link w:val="5"/>
    <w:uiPriority w:val="9"/>
    <w:semiHidden/>
    <w:rsid w:val="00AD672B"/>
    <w:rPr>
      <w:rFonts w:ascii="Calibri" w:eastAsia="Times New Roman" w:hAnsi="Calibri" w:cs="Times New Roman"/>
      <w:b/>
      <w:bCs/>
      <w:i/>
      <w:iCs/>
      <w:sz w:val="26"/>
      <w:szCs w:val="26"/>
      <w:lang w:val="en-US" w:bidi="en-US"/>
    </w:rPr>
  </w:style>
  <w:style w:type="character" w:customStyle="1" w:styleId="60">
    <w:name w:val="Заголовок 6 Знак"/>
    <w:basedOn w:val="a0"/>
    <w:link w:val="6"/>
    <w:uiPriority w:val="9"/>
    <w:semiHidden/>
    <w:rsid w:val="00AD672B"/>
    <w:rPr>
      <w:rFonts w:ascii="Calibri" w:eastAsia="Times New Roman" w:hAnsi="Calibri" w:cs="Times New Roman"/>
      <w:b/>
      <w:bCs/>
      <w:lang w:val="en-US" w:bidi="en-US"/>
    </w:rPr>
  </w:style>
  <w:style w:type="character" w:customStyle="1" w:styleId="70">
    <w:name w:val="Заголовок 7 Знак"/>
    <w:basedOn w:val="a0"/>
    <w:link w:val="7"/>
    <w:uiPriority w:val="9"/>
    <w:semiHidden/>
    <w:rsid w:val="00AD672B"/>
    <w:rPr>
      <w:rFonts w:ascii="Calibri" w:eastAsia="Times New Roman" w:hAnsi="Calibri" w:cs="Times New Roman"/>
      <w:sz w:val="24"/>
      <w:szCs w:val="24"/>
      <w:lang w:val="en-US" w:bidi="en-US"/>
    </w:rPr>
  </w:style>
  <w:style w:type="character" w:customStyle="1" w:styleId="80">
    <w:name w:val="Заголовок 8 Знак"/>
    <w:basedOn w:val="a0"/>
    <w:link w:val="8"/>
    <w:uiPriority w:val="9"/>
    <w:semiHidden/>
    <w:rsid w:val="00AD672B"/>
    <w:rPr>
      <w:rFonts w:ascii="Calibri" w:eastAsia="Times New Roman" w:hAnsi="Calibri" w:cs="Times New Roman"/>
      <w:i/>
      <w:iCs/>
      <w:sz w:val="24"/>
      <w:szCs w:val="24"/>
      <w:lang w:val="en-US" w:bidi="en-US"/>
    </w:rPr>
  </w:style>
  <w:style w:type="character" w:customStyle="1" w:styleId="90">
    <w:name w:val="Заголовок 9 Знак"/>
    <w:basedOn w:val="a0"/>
    <w:link w:val="9"/>
    <w:uiPriority w:val="9"/>
    <w:semiHidden/>
    <w:rsid w:val="00AD672B"/>
    <w:rPr>
      <w:rFonts w:ascii="Cambria" w:eastAsia="Times New Roman" w:hAnsi="Cambria" w:cs="Times New Roman"/>
      <w:lang w:val="en-US" w:bidi="en-US"/>
    </w:rPr>
  </w:style>
  <w:style w:type="numbering" w:customStyle="1" w:styleId="11">
    <w:name w:val="Нет списка1"/>
    <w:next w:val="a2"/>
    <w:uiPriority w:val="99"/>
    <w:semiHidden/>
    <w:unhideWhenUsed/>
    <w:rsid w:val="00AD672B"/>
  </w:style>
  <w:style w:type="paragraph" w:styleId="a3">
    <w:name w:val="List Paragraph"/>
    <w:basedOn w:val="a"/>
    <w:qFormat/>
    <w:rsid w:val="00AD672B"/>
    <w:pPr>
      <w:spacing w:after="0" w:line="240" w:lineRule="auto"/>
      <w:ind w:left="720"/>
      <w:contextualSpacing/>
    </w:pPr>
    <w:rPr>
      <w:rFonts w:ascii="Calibri" w:eastAsia="Times New Roman" w:hAnsi="Calibri" w:cs="Times New Roman"/>
      <w:sz w:val="24"/>
      <w:szCs w:val="24"/>
      <w:lang w:val="en-US" w:bidi="en-US"/>
    </w:rPr>
  </w:style>
  <w:style w:type="table" w:styleId="a4">
    <w:name w:val="Table Grid"/>
    <w:basedOn w:val="a1"/>
    <w:uiPriority w:val="59"/>
    <w:rsid w:val="00AD672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nhideWhenUsed/>
    <w:rsid w:val="00AD672B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customStyle="1" w:styleId="a6">
    <w:name w:val="Верхний колонтитул Знак"/>
    <w:basedOn w:val="a0"/>
    <w:link w:val="a5"/>
    <w:rsid w:val="00AD672B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7">
    <w:name w:val="footer"/>
    <w:basedOn w:val="a"/>
    <w:link w:val="a8"/>
    <w:uiPriority w:val="99"/>
    <w:unhideWhenUsed/>
    <w:rsid w:val="00AD672B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customStyle="1" w:styleId="a8">
    <w:name w:val="Нижний колонтитул Знак"/>
    <w:basedOn w:val="a0"/>
    <w:link w:val="a7"/>
    <w:uiPriority w:val="99"/>
    <w:rsid w:val="00AD672B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9">
    <w:name w:val="Body Text"/>
    <w:basedOn w:val="a"/>
    <w:link w:val="aa"/>
    <w:rsid w:val="00AD672B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4"/>
      <w:lang w:val="en-US" w:eastAsia="ru-RU" w:bidi="en-US"/>
    </w:rPr>
  </w:style>
  <w:style w:type="character" w:customStyle="1" w:styleId="aa">
    <w:name w:val="Основной текст Знак"/>
    <w:basedOn w:val="a0"/>
    <w:link w:val="a9"/>
    <w:rsid w:val="00AD672B"/>
    <w:rPr>
      <w:rFonts w:ascii="Times New Roman" w:eastAsia="Times New Roman" w:hAnsi="Times New Roman" w:cs="Times New Roman"/>
      <w:sz w:val="20"/>
      <w:szCs w:val="24"/>
      <w:lang w:val="en-US" w:eastAsia="ru-RU" w:bidi="en-US"/>
    </w:rPr>
  </w:style>
  <w:style w:type="paragraph" w:styleId="ab">
    <w:name w:val="No Spacing"/>
    <w:basedOn w:val="a"/>
    <w:uiPriority w:val="1"/>
    <w:qFormat/>
    <w:rsid w:val="00AD672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bidi="en-US"/>
    </w:rPr>
  </w:style>
  <w:style w:type="paragraph" w:styleId="ac">
    <w:name w:val="Title"/>
    <w:basedOn w:val="a"/>
    <w:next w:val="a"/>
    <w:link w:val="ad"/>
    <w:uiPriority w:val="10"/>
    <w:qFormat/>
    <w:rsid w:val="00AD672B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en-US" w:bidi="en-US"/>
    </w:rPr>
  </w:style>
  <w:style w:type="character" w:customStyle="1" w:styleId="ad">
    <w:name w:val="Название Знак"/>
    <w:basedOn w:val="a0"/>
    <w:link w:val="ac"/>
    <w:uiPriority w:val="10"/>
    <w:rsid w:val="00AD672B"/>
    <w:rPr>
      <w:rFonts w:ascii="Cambria" w:eastAsia="Times New Roman" w:hAnsi="Cambria" w:cs="Times New Roman"/>
      <w:b/>
      <w:bCs/>
      <w:kern w:val="28"/>
      <w:sz w:val="32"/>
      <w:szCs w:val="32"/>
      <w:lang w:val="en-US" w:bidi="en-US"/>
    </w:rPr>
  </w:style>
  <w:style w:type="paragraph" w:styleId="ae">
    <w:name w:val="Subtitle"/>
    <w:basedOn w:val="a"/>
    <w:next w:val="a"/>
    <w:link w:val="af"/>
    <w:uiPriority w:val="11"/>
    <w:qFormat/>
    <w:rsid w:val="00AD672B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bidi="en-US"/>
    </w:rPr>
  </w:style>
  <w:style w:type="character" w:customStyle="1" w:styleId="af">
    <w:name w:val="Подзаголовок Знак"/>
    <w:basedOn w:val="a0"/>
    <w:link w:val="ae"/>
    <w:uiPriority w:val="11"/>
    <w:rsid w:val="00AD672B"/>
    <w:rPr>
      <w:rFonts w:ascii="Cambria" w:eastAsia="Times New Roman" w:hAnsi="Cambria" w:cs="Times New Roman"/>
      <w:sz w:val="24"/>
      <w:szCs w:val="24"/>
      <w:lang w:val="en-US" w:bidi="en-US"/>
    </w:rPr>
  </w:style>
  <w:style w:type="character" w:styleId="af0">
    <w:name w:val="Strong"/>
    <w:basedOn w:val="a0"/>
    <w:uiPriority w:val="22"/>
    <w:qFormat/>
    <w:rsid w:val="00AD672B"/>
    <w:rPr>
      <w:b/>
      <w:bCs/>
    </w:rPr>
  </w:style>
  <w:style w:type="character" w:styleId="af1">
    <w:name w:val="Emphasis"/>
    <w:basedOn w:val="a0"/>
    <w:uiPriority w:val="20"/>
    <w:qFormat/>
    <w:rsid w:val="00AD672B"/>
    <w:rPr>
      <w:rFonts w:ascii="Calibri" w:hAnsi="Calibri"/>
      <w:b/>
      <w:i/>
      <w:iCs/>
    </w:rPr>
  </w:style>
  <w:style w:type="paragraph" w:styleId="21">
    <w:name w:val="Quote"/>
    <w:basedOn w:val="a"/>
    <w:next w:val="a"/>
    <w:link w:val="22"/>
    <w:uiPriority w:val="29"/>
    <w:qFormat/>
    <w:rsid w:val="00AD672B"/>
    <w:pPr>
      <w:spacing w:after="0" w:line="240" w:lineRule="auto"/>
    </w:pPr>
    <w:rPr>
      <w:rFonts w:ascii="Calibri" w:eastAsia="Times New Roman" w:hAnsi="Calibri" w:cs="Times New Roman"/>
      <w:i/>
      <w:sz w:val="24"/>
      <w:szCs w:val="24"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AD672B"/>
    <w:rPr>
      <w:rFonts w:ascii="Calibri" w:eastAsia="Times New Roman" w:hAnsi="Calibri" w:cs="Times New Roman"/>
      <w:i/>
      <w:sz w:val="24"/>
      <w:szCs w:val="24"/>
      <w:lang w:val="en-US" w:bidi="en-US"/>
    </w:rPr>
  </w:style>
  <w:style w:type="paragraph" w:styleId="af2">
    <w:name w:val="Intense Quote"/>
    <w:basedOn w:val="a"/>
    <w:next w:val="a"/>
    <w:link w:val="af3"/>
    <w:uiPriority w:val="30"/>
    <w:qFormat/>
    <w:rsid w:val="00AD672B"/>
    <w:pPr>
      <w:spacing w:after="0" w:line="240" w:lineRule="auto"/>
      <w:ind w:left="720" w:right="720"/>
    </w:pPr>
    <w:rPr>
      <w:rFonts w:ascii="Calibri" w:eastAsia="Times New Roman" w:hAnsi="Calibri" w:cs="Times New Roman"/>
      <w:b/>
      <w:i/>
      <w:sz w:val="24"/>
      <w:lang w:val="en-US" w:bidi="en-US"/>
    </w:rPr>
  </w:style>
  <w:style w:type="character" w:customStyle="1" w:styleId="af3">
    <w:name w:val="Выделенная цитата Знак"/>
    <w:basedOn w:val="a0"/>
    <w:link w:val="af2"/>
    <w:uiPriority w:val="30"/>
    <w:rsid w:val="00AD672B"/>
    <w:rPr>
      <w:rFonts w:ascii="Calibri" w:eastAsia="Times New Roman" w:hAnsi="Calibri" w:cs="Times New Roman"/>
      <w:b/>
      <w:i/>
      <w:sz w:val="24"/>
      <w:lang w:val="en-US" w:bidi="en-US"/>
    </w:rPr>
  </w:style>
  <w:style w:type="character" w:styleId="af4">
    <w:name w:val="Subtle Emphasis"/>
    <w:uiPriority w:val="19"/>
    <w:qFormat/>
    <w:rsid w:val="00AD672B"/>
    <w:rPr>
      <w:i/>
      <w:color w:val="5A5A5A"/>
    </w:rPr>
  </w:style>
  <w:style w:type="character" w:styleId="af5">
    <w:name w:val="Intense Emphasis"/>
    <w:basedOn w:val="a0"/>
    <w:uiPriority w:val="21"/>
    <w:qFormat/>
    <w:rsid w:val="00AD672B"/>
    <w:rPr>
      <w:b/>
      <w:i/>
      <w:sz w:val="24"/>
      <w:szCs w:val="24"/>
      <w:u w:val="single"/>
    </w:rPr>
  </w:style>
  <w:style w:type="character" w:styleId="af6">
    <w:name w:val="Subtle Reference"/>
    <w:basedOn w:val="a0"/>
    <w:uiPriority w:val="31"/>
    <w:qFormat/>
    <w:rsid w:val="00AD672B"/>
    <w:rPr>
      <w:sz w:val="24"/>
      <w:szCs w:val="24"/>
      <w:u w:val="single"/>
    </w:rPr>
  </w:style>
  <w:style w:type="character" w:styleId="af7">
    <w:name w:val="Intense Reference"/>
    <w:basedOn w:val="a0"/>
    <w:uiPriority w:val="32"/>
    <w:qFormat/>
    <w:rsid w:val="00AD672B"/>
    <w:rPr>
      <w:b/>
      <w:sz w:val="24"/>
      <w:u w:val="single"/>
    </w:rPr>
  </w:style>
  <w:style w:type="character" w:styleId="af8">
    <w:name w:val="Book Title"/>
    <w:basedOn w:val="a0"/>
    <w:uiPriority w:val="33"/>
    <w:qFormat/>
    <w:rsid w:val="00AD672B"/>
    <w:rPr>
      <w:rFonts w:ascii="Cambria" w:eastAsia="Times New Roman" w:hAnsi="Cambria"/>
      <w:b/>
      <w:i/>
      <w:sz w:val="24"/>
      <w:szCs w:val="24"/>
    </w:rPr>
  </w:style>
  <w:style w:type="paragraph" w:styleId="af9">
    <w:name w:val="TOC Heading"/>
    <w:basedOn w:val="1"/>
    <w:next w:val="a"/>
    <w:uiPriority w:val="39"/>
    <w:semiHidden/>
    <w:unhideWhenUsed/>
    <w:qFormat/>
    <w:rsid w:val="00AD672B"/>
    <w:pPr>
      <w:outlineLvl w:val="9"/>
    </w:pPr>
  </w:style>
  <w:style w:type="paragraph" w:styleId="afa">
    <w:name w:val="Balloon Text"/>
    <w:basedOn w:val="a"/>
    <w:link w:val="afb"/>
    <w:uiPriority w:val="99"/>
    <w:semiHidden/>
    <w:unhideWhenUsed/>
    <w:rsid w:val="00AD67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AD672B"/>
    <w:rPr>
      <w:rFonts w:ascii="Tahoma" w:hAnsi="Tahoma" w:cs="Tahoma"/>
      <w:sz w:val="16"/>
      <w:szCs w:val="16"/>
    </w:rPr>
  </w:style>
  <w:style w:type="character" w:customStyle="1" w:styleId="FontStyle19">
    <w:name w:val="Font Style19"/>
    <w:rsid w:val="00AD672B"/>
    <w:rPr>
      <w:rFonts w:ascii="Times New Roman" w:hAnsi="Times New Roman" w:cs="Times New Roman"/>
      <w:sz w:val="22"/>
      <w:szCs w:val="22"/>
    </w:rPr>
  </w:style>
  <w:style w:type="character" w:customStyle="1" w:styleId="WW8Num2z0">
    <w:name w:val="WW8Num2z0"/>
    <w:rsid w:val="0061411D"/>
    <w:rPr>
      <w:b/>
    </w:rPr>
  </w:style>
  <w:style w:type="character" w:customStyle="1" w:styleId="WW8Num3z0">
    <w:name w:val="WW8Num3z0"/>
    <w:rsid w:val="0061411D"/>
    <w:rPr>
      <w:rFonts w:ascii="Symbol" w:hAnsi="Symbol"/>
    </w:rPr>
  </w:style>
  <w:style w:type="character" w:customStyle="1" w:styleId="WW8Num4z0">
    <w:name w:val="WW8Num4z0"/>
    <w:rsid w:val="0061411D"/>
    <w:rPr>
      <w:rFonts w:ascii="Symbol" w:hAnsi="Symbol"/>
    </w:rPr>
  </w:style>
  <w:style w:type="character" w:customStyle="1" w:styleId="WW8Num5z0">
    <w:name w:val="WW8Num5z0"/>
    <w:rsid w:val="0061411D"/>
    <w:rPr>
      <w:rFonts w:ascii="Symbol" w:hAnsi="Symbol"/>
    </w:rPr>
  </w:style>
  <w:style w:type="character" w:customStyle="1" w:styleId="WW8Num6z0">
    <w:name w:val="WW8Num6z0"/>
    <w:rsid w:val="0061411D"/>
    <w:rPr>
      <w:rFonts w:ascii="Symbol" w:hAnsi="Symbol"/>
    </w:rPr>
  </w:style>
  <w:style w:type="character" w:customStyle="1" w:styleId="WW8Num7z0">
    <w:name w:val="WW8Num7z0"/>
    <w:rsid w:val="0061411D"/>
    <w:rPr>
      <w:rFonts w:ascii="Symbol" w:hAnsi="Symbol"/>
    </w:rPr>
  </w:style>
  <w:style w:type="character" w:customStyle="1" w:styleId="WW8Num8z0">
    <w:name w:val="WW8Num8z0"/>
    <w:rsid w:val="0061411D"/>
    <w:rPr>
      <w:rFonts w:ascii="Symbol" w:hAnsi="Symbol"/>
    </w:rPr>
  </w:style>
  <w:style w:type="character" w:customStyle="1" w:styleId="WW8Num9z0">
    <w:name w:val="WW8Num9z0"/>
    <w:rsid w:val="0061411D"/>
    <w:rPr>
      <w:rFonts w:ascii="Symbol" w:hAnsi="Symbol"/>
    </w:rPr>
  </w:style>
  <w:style w:type="character" w:customStyle="1" w:styleId="WW8Num10z0">
    <w:name w:val="WW8Num10z0"/>
    <w:rsid w:val="0061411D"/>
    <w:rPr>
      <w:rFonts w:ascii="Symbol" w:hAnsi="Symbol"/>
    </w:rPr>
  </w:style>
  <w:style w:type="character" w:customStyle="1" w:styleId="WW8Num11z0">
    <w:name w:val="WW8Num11z0"/>
    <w:rsid w:val="0061411D"/>
    <w:rPr>
      <w:rFonts w:ascii="Symbol" w:hAnsi="Symbol"/>
    </w:rPr>
  </w:style>
  <w:style w:type="character" w:customStyle="1" w:styleId="WW8Num12z0">
    <w:name w:val="WW8Num12z0"/>
    <w:rsid w:val="0061411D"/>
    <w:rPr>
      <w:rFonts w:ascii="Symbol" w:hAnsi="Symbol"/>
    </w:rPr>
  </w:style>
  <w:style w:type="character" w:customStyle="1" w:styleId="WW8Num12z1">
    <w:name w:val="WW8Num12z1"/>
    <w:rsid w:val="0061411D"/>
    <w:rPr>
      <w:rFonts w:ascii="Courier New" w:hAnsi="Courier New"/>
    </w:rPr>
  </w:style>
  <w:style w:type="character" w:customStyle="1" w:styleId="WW8Num12z2">
    <w:name w:val="WW8Num12z2"/>
    <w:rsid w:val="0061411D"/>
    <w:rPr>
      <w:rFonts w:ascii="Wingdings" w:hAnsi="Wingdings"/>
    </w:rPr>
  </w:style>
  <w:style w:type="character" w:customStyle="1" w:styleId="WW8Num13z0">
    <w:name w:val="WW8Num13z0"/>
    <w:rsid w:val="0061411D"/>
    <w:rPr>
      <w:rFonts w:ascii="Symbol" w:hAnsi="Symbol"/>
    </w:rPr>
  </w:style>
  <w:style w:type="character" w:customStyle="1" w:styleId="WW8Num14z0">
    <w:name w:val="WW8Num14z0"/>
    <w:rsid w:val="0061411D"/>
    <w:rPr>
      <w:rFonts w:ascii="Symbol" w:hAnsi="Symbol"/>
    </w:rPr>
  </w:style>
  <w:style w:type="character" w:customStyle="1" w:styleId="WW8Num15z0">
    <w:name w:val="WW8Num15z0"/>
    <w:rsid w:val="0061411D"/>
    <w:rPr>
      <w:rFonts w:ascii="Symbol" w:hAnsi="Symbol"/>
    </w:rPr>
  </w:style>
  <w:style w:type="character" w:customStyle="1" w:styleId="WW8Num15z1">
    <w:name w:val="WW8Num15z1"/>
    <w:rsid w:val="0061411D"/>
    <w:rPr>
      <w:rFonts w:ascii="Courier New" w:hAnsi="Courier New"/>
    </w:rPr>
  </w:style>
  <w:style w:type="character" w:customStyle="1" w:styleId="WW8Num15z2">
    <w:name w:val="WW8Num15z2"/>
    <w:rsid w:val="0061411D"/>
    <w:rPr>
      <w:rFonts w:ascii="Wingdings" w:hAnsi="Wingdings"/>
    </w:rPr>
  </w:style>
  <w:style w:type="character" w:customStyle="1" w:styleId="WW8Num16z0">
    <w:name w:val="WW8Num16z0"/>
    <w:rsid w:val="0061411D"/>
    <w:rPr>
      <w:rFonts w:ascii="Symbol" w:hAnsi="Symbol"/>
    </w:rPr>
  </w:style>
  <w:style w:type="character" w:customStyle="1" w:styleId="WW8Num17z0">
    <w:name w:val="WW8Num17z0"/>
    <w:rsid w:val="0061411D"/>
    <w:rPr>
      <w:rFonts w:ascii="Symbol" w:hAnsi="Symbol"/>
    </w:rPr>
  </w:style>
  <w:style w:type="character" w:customStyle="1" w:styleId="WW8Num18z0">
    <w:name w:val="WW8Num18z0"/>
    <w:rsid w:val="0061411D"/>
    <w:rPr>
      <w:rFonts w:ascii="Symbol" w:hAnsi="Symbol"/>
    </w:rPr>
  </w:style>
  <w:style w:type="character" w:customStyle="1" w:styleId="WW8Num19z0">
    <w:name w:val="WW8Num19z0"/>
    <w:rsid w:val="0061411D"/>
    <w:rPr>
      <w:rFonts w:ascii="Symbol" w:hAnsi="Symbol"/>
    </w:rPr>
  </w:style>
  <w:style w:type="character" w:customStyle="1" w:styleId="WW8Num19z1">
    <w:name w:val="WW8Num19z1"/>
    <w:rsid w:val="0061411D"/>
    <w:rPr>
      <w:rFonts w:ascii="Courier New" w:hAnsi="Courier New"/>
    </w:rPr>
  </w:style>
  <w:style w:type="character" w:customStyle="1" w:styleId="WW8Num19z2">
    <w:name w:val="WW8Num19z2"/>
    <w:rsid w:val="0061411D"/>
    <w:rPr>
      <w:rFonts w:ascii="Wingdings" w:hAnsi="Wingdings"/>
    </w:rPr>
  </w:style>
  <w:style w:type="character" w:customStyle="1" w:styleId="WW8Num20z0">
    <w:name w:val="WW8Num20z0"/>
    <w:rsid w:val="0061411D"/>
    <w:rPr>
      <w:rFonts w:ascii="Symbol" w:hAnsi="Symbol"/>
    </w:rPr>
  </w:style>
  <w:style w:type="character" w:customStyle="1" w:styleId="WW8Num20z1">
    <w:name w:val="WW8Num20z1"/>
    <w:rsid w:val="0061411D"/>
    <w:rPr>
      <w:rFonts w:ascii="Times New Roman" w:eastAsia="Calibri" w:hAnsi="Times New Roman" w:cs="Times New Roman"/>
    </w:rPr>
  </w:style>
  <w:style w:type="character" w:customStyle="1" w:styleId="WW8NumSt1z0">
    <w:name w:val="WW8NumSt1z0"/>
    <w:rsid w:val="0061411D"/>
    <w:rPr>
      <w:rFonts w:ascii="Symbol" w:hAnsi="Symbol"/>
    </w:rPr>
  </w:style>
  <w:style w:type="character" w:customStyle="1" w:styleId="WW8NumSt2z0">
    <w:name w:val="WW8NumSt2z0"/>
    <w:rsid w:val="0061411D"/>
    <w:rPr>
      <w:rFonts w:ascii="Symbol" w:hAnsi="Symbol"/>
    </w:rPr>
  </w:style>
  <w:style w:type="character" w:customStyle="1" w:styleId="WW8NumSt5z0">
    <w:name w:val="WW8NumSt5z0"/>
    <w:rsid w:val="0061411D"/>
    <w:rPr>
      <w:rFonts w:ascii="Times New Roman" w:hAnsi="Times New Roman" w:cs="Times New Roman"/>
    </w:rPr>
  </w:style>
  <w:style w:type="character" w:customStyle="1" w:styleId="WW8NumSt21z0">
    <w:name w:val="WW8NumSt21z0"/>
    <w:rsid w:val="0061411D"/>
    <w:rPr>
      <w:rFonts w:ascii="Times New Roman" w:hAnsi="Times New Roman" w:cs="Times New Roman"/>
    </w:rPr>
  </w:style>
  <w:style w:type="character" w:customStyle="1" w:styleId="WW8NumSt22z0">
    <w:name w:val="WW8NumSt22z0"/>
    <w:rsid w:val="0061411D"/>
    <w:rPr>
      <w:rFonts w:ascii="Times New Roman" w:hAnsi="Times New Roman" w:cs="Times New Roman"/>
    </w:rPr>
  </w:style>
  <w:style w:type="character" w:customStyle="1" w:styleId="12">
    <w:name w:val="Основной шрифт абзаца1"/>
    <w:rsid w:val="0061411D"/>
  </w:style>
  <w:style w:type="character" w:styleId="afc">
    <w:name w:val="page number"/>
    <w:basedOn w:val="12"/>
    <w:rsid w:val="0061411D"/>
  </w:style>
  <w:style w:type="character" w:customStyle="1" w:styleId="afd">
    <w:name w:val="Основной текст с отступом Знак"/>
    <w:rsid w:val="0061411D"/>
    <w:rPr>
      <w:sz w:val="24"/>
      <w:szCs w:val="24"/>
    </w:rPr>
  </w:style>
  <w:style w:type="paragraph" w:customStyle="1" w:styleId="afe">
    <w:name w:val="Заголовок"/>
    <w:basedOn w:val="a"/>
    <w:next w:val="a9"/>
    <w:rsid w:val="0061411D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f">
    <w:name w:val="List"/>
    <w:basedOn w:val="a9"/>
    <w:rsid w:val="0061411D"/>
    <w:pPr>
      <w:suppressAutoHyphens/>
      <w:spacing w:after="120"/>
      <w:jc w:val="left"/>
    </w:pPr>
    <w:rPr>
      <w:rFonts w:ascii="Arial" w:hAnsi="Arial" w:cs="Mangal"/>
      <w:sz w:val="24"/>
      <w:lang w:val="ru-RU" w:eastAsia="ar-SA" w:bidi="ar-SA"/>
    </w:rPr>
  </w:style>
  <w:style w:type="paragraph" w:customStyle="1" w:styleId="13">
    <w:name w:val="Название1"/>
    <w:basedOn w:val="a"/>
    <w:rsid w:val="0061411D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4">
    <w:name w:val="Указатель1"/>
    <w:basedOn w:val="a"/>
    <w:rsid w:val="0061411D"/>
    <w:pPr>
      <w:suppressLineNumbers/>
      <w:suppressAutoHyphens/>
      <w:spacing w:after="0" w:line="240" w:lineRule="auto"/>
    </w:pPr>
    <w:rPr>
      <w:rFonts w:ascii="Arial" w:eastAsia="Times New Roman" w:hAnsi="Arial" w:cs="Mangal"/>
      <w:sz w:val="24"/>
      <w:szCs w:val="24"/>
      <w:lang w:eastAsia="ar-SA"/>
    </w:rPr>
  </w:style>
  <w:style w:type="paragraph" w:customStyle="1" w:styleId="31">
    <w:name w:val="Заголовок 3+"/>
    <w:basedOn w:val="a"/>
    <w:rsid w:val="0061411D"/>
    <w:pPr>
      <w:widowControl w:val="0"/>
      <w:suppressAutoHyphens/>
      <w:overflowPunct w:val="0"/>
      <w:autoSpaceDE w:val="0"/>
      <w:spacing w:before="240"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ff0">
    <w:name w:val="Body Text Indent"/>
    <w:basedOn w:val="a"/>
    <w:link w:val="15"/>
    <w:rsid w:val="0061411D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5">
    <w:name w:val="Основной текст с отступом Знак1"/>
    <w:basedOn w:val="a0"/>
    <w:link w:val="aff0"/>
    <w:rsid w:val="0061411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aragraphStyle">
    <w:name w:val="Paragraph Style"/>
    <w:rsid w:val="0061411D"/>
    <w:pPr>
      <w:suppressAutoHyphens/>
      <w:autoSpaceDE w:val="0"/>
      <w:spacing w:after="0" w:line="240" w:lineRule="auto"/>
    </w:pPr>
    <w:rPr>
      <w:rFonts w:ascii="Arial" w:eastAsia="Calibri" w:hAnsi="Arial" w:cs="Arial"/>
      <w:sz w:val="24"/>
      <w:szCs w:val="24"/>
      <w:lang w:eastAsia="ar-SA"/>
    </w:rPr>
  </w:style>
  <w:style w:type="paragraph" w:customStyle="1" w:styleId="aff1">
    <w:name w:val="Содержимое таблицы"/>
    <w:basedOn w:val="a"/>
    <w:rsid w:val="0061411D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2">
    <w:name w:val="Заголовок таблицы"/>
    <w:basedOn w:val="aff1"/>
    <w:rsid w:val="0061411D"/>
    <w:pPr>
      <w:jc w:val="center"/>
    </w:pPr>
    <w:rPr>
      <w:b/>
      <w:bCs/>
    </w:rPr>
  </w:style>
  <w:style w:type="paragraph" w:customStyle="1" w:styleId="aff3">
    <w:name w:val="Содержимое врезки"/>
    <w:basedOn w:val="a9"/>
    <w:rsid w:val="0061411D"/>
    <w:pPr>
      <w:suppressAutoHyphens/>
      <w:spacing w:after="120"/>
      <w:jc w:val="left"/>
    </w:pPr>
    <w:rPr>
      <w:sz w:val="24"/>
      <w:lang w:val="ru-RU" w:eastAsia="ar-SA" w:bidi="ar-SA"/>
    </w:rPr>
  </w:style>
  <w:style w:type="paragraph" w:customStyle="1" w:styleId="Style1">
    <w:name w:val="Style1"/>
    <w:basedOn w:val="a"/>
    <w:uiPriority w:val="99"/>
    <w:rsid w:val="0061411D"/>
    <w:pPr>
      <w:widowControl w:val="0"/>
      <w:autoSpaceDE w:val="0"/>
      <w:autoSpaceDN w:val="0"/>
      <w:adjustRightInd w:val="0"/>
      <w:spacing w:after="0" w:line="254" w:lineRule="exact"/>
      <w:ind w:firstLine="52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14">
    <w:name w:val="Font Style14"/>
    <w:uiPriority w:val="99"/>
    <w:rsid w:val="0061411D"/>
    <w:rPr>
      <w:rFonts w:ascii="Arial" w:hAnsi="Arial" w:cs="Arial"/>
      <w:sz w:val="20"/>
      <w:szCs w:val="20"/>
    </w:rPr>
  </w:style>
  <w:style w:type="table" w:customStyle="1" w:styleId="16">
    <w:name w:val="Сетка таблицы1"/>
    <w:basedOn w:val="a1"/>
    <w:uiPriority w:val="59"/>
    <w:rsid w:val="00A54C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586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B30B85-A525-4329-B252-8CF7A8767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1051</TotalTime>
  <Pages>1</Pages>
  <Words>18181</Words>
  <Characters>103638</Characters>
  <Application>Microsoft Office Word</Application>
  <DocSecurity>0</DocSecurity>
  <Lines>863</Lines>
  <Paragraphs>243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72</cp:revision>
  <cp:lastPrinted>2016-12-26T14:44:00Z</cp:lastPrinted>
  <dcterms:created xsi:type="dcterms:W3CDTF">2015-05-31T18:35:00Z</dcterms:created>
  <dcterms:modified xsi:type="dcterms:W3CDTF">2018-12-27T10:55:00Z</dcterms:modified>
</cp:coreProperties>
</file>