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600" w:rsidRPr="005A180A" w:rsidRDefault="005A180A" w:rsidP="005A180A">
      <w:pPr>
        <w:spacing w:after="0" w:line="240" w:lineRule="auto"/>
        <w:ind w:left="708" w:right="-1"/>
        <w:rPr>
          <w:rFonts w:ascii="Times New Roman" w:hAnsi="Times New Roman"/>
          <w:b/>
          <w:sz w:val="24"/>
          <w:szCs w:val="24"/>
        </w:rPr>
      </w:pPr>
      <w:r w:rsidRPr="005A180A">
        <w:rPr>
          <w:rFonts w:ascii="Times New Roman" w:hAnsi="Times New Roman"/>
          <w:b/>
          <w:sz w:val="24"/>
          <w:szCs w:val="24"/>
          <w:u w:val="single"/>
        </w:rPr>
        <w:t>1.</w:t>
      </w:r>
      <w:r w:rsidR="003F2600" w:rsidRPr="005A180A">
        <w:rPr>
          <w:rFonts w:ascii="Times New Roman" w:hAnsi="Times New Roman"/>
          <w:b/>
          <w:sz w:val="24"/>
          <w:szCs w:val="24"/>
          <w:u w:val="single"/>
        </w:rPr>
        <w:t xml:space="preserve"> Пояснительная записка</w:t>
      </w:r>
      <w:r w:rsidR="003F2600" w:rsidRPr="005A180A">
        <w:rPr>
          <w:rFonts w:ascii="Times New Roman" w:hAnsi="Times New Roman"/>
          <w:b/>
          <w:sz w:val="24"/>
          <w:szCs w:val="24"/>
        </w:rPr>
        <w:t>.</w:t>
      </w:r>
    </w:p>
    <w:p w:rsidR="003F2600" w:rsidRPr="005A180A" w:rsidRDefault="003F2600" w:rsidP="003F2600">
      <w:pPr>
        <w:spacing w:after="0" w:line="240" w:lineRule="auto"/>
        <w:ind w:left="708" w:right="-1"/>
        <w:jc w:val="center"/>
        <w:rPr>
          <w:rFonts w:ascii="Times New Roman" w:hAnsi="Times New Roman"/>
          <w:b/>
          <w:sz w:val="24"/>
          <w:szCs w:val="24"/>
        </w:rPr>
      </w:pPr>
    </w:p>
    <w:p w:rsidR="00A852FB" w:rsidRDefault="00A852FB" w:rsidP="00A852FB">
      <w:pPr>
        <w:pStyle w:val="a8"/>
        <w:shd w:val="clear" w:color="auto" w:fill="FFFFFF"/>
        <w:spacing w:before="0" w:beforeAutospacing="0" w:after="0" w:afterAutospacing="0"/>
        <w:ind w:left="20" w:right="20" w:firstLine="340"/>
        <w:jc w:val="both"/>
        <w:rPr>
          <w:color w:val="000000"/>
          <w:sz w:val="23"/>
          <w:szCs w:val="23"/>
        </w:rPr>
      </w:pPr>
      <w:r>
        <w:rPr>
          <w:color w:val="000000"/>
        </w:rPr>
        <w:t xml:space="preserve">Рабочая программа  по истории 6 </w:t>
      </w:r>
      <w:proofErr w:type="spellStart"/>
      <w:r>
        <w:rPr>
          <w:color w:val="000000"/>
        </w:rPr>
        <w:t>кл</w:t>
      </w:r>
      <w:proofErr w:type="spellEnd"/>
      <w:r>
        <w:rPr>
          <w:color w:val="000000"/>
        </w:rPr>
        <w:t xml:space="preserve"> составлена на основе:</w:t>
      </w:r>
    </w:p>
    <w:p w:rsidR="00A852FB" w:rsidRDefault="00A852FB" w:rsidP="00A852FB">
      <w:pPr>
        <w:pStyle w:val="a8"/>
        <w:shd w:val="clear" w:color="auto" w:fill="FFFFFF"/>
        <w:spacing w:before="0" w:beforeAutospacing="0" w:after="0" w:afterAutospacing="0"/>
        <w:ind w:left="1140" w:right="20"/>
        <w:jc w:val="both"/>
        <w:rPr>
          <w:color w:val="000000"/>
          <w:sz w:val="23"/>
          <w:szCs w:val="23"/>
        </w:rPr>
      </w:pPr>
      <w:r>
        <w:rPr>
          <w:color w:val="000000"/>
        </w:rPr>
        <w:sym w:font="Times New Roman" w:char="F0B7"/>
      </w:r>
      <w:r>
        <w:rPr>
          <w:color w:val="000000"/>
          <w:sz w:val="14"/>
          <w:szCs w:val="14"/>
        </w:rPr>
        <w:t>         </w:t>
      </w:r>
      <w:r>
        <w:rPr>
          <w:color w:val="000000"/>
        </w:rPr>
        <w:t>Федерального государственного образовательного стандарта основного общего образования</w:t>
      </w:r>
    </w:p>
    <w:p w:rsidR="00A852FB" w:rsidRDefault="00A852FB" w:rsidP="00A852FB">
      <w:pPr>
        <w:pStyle w:val="a8"/>
        <w:shd w:val="clear" w:color="auto" w:fill="FFFFFF"/>
        <w:spacing w:before="0" w:beforeAutospacing="0" w:after="0" w:afterAutospacing="0"/>
        <w:ind w:left="1140" w:right="20"/>
        <w:jc w:val="both"/>
        <w:rPr>
          <w:color w:val="000000"/>
        </w:rPr>
      </w:pPr>
      <w:r>
        <w:rPr>
          <w:color w:val="000000"/>
        </w:rPr>
        <w:sym w:font="Times New Roman" w:char="F0B7"/>
      </w:r>
      <w:r>
        <w:rPr>
          <w:color w:val="000000"/>
          <w:sz w:val="14"/>
          <w:szCs w:val="14"/>
        </w:rPr>
        <w:t>         </w:t>
      </w:r>
      <w:r>
        <w:rPr>
          <w:color w:val="000000"/>
        </w:rPr>
        <w:t>ООП ООО БОУ «</w:t>
      </w:r>
      <w:proofErr w:type="spellStart"/>
      <w:r>
        <w:rPr>
          <w:color w:val="000000"/>
        </w:rPr>
        <w:t>Литковская</w:t>
      </w:r>
      <w:proofErr w:type="spellEnd"/>
      <w:r>
        <w:rPr>
          <w:color w:val="000000"/>
        </w:rPr>
        <w:t xml:space="preserve"> СОШ»</w:t>
      </w:r>
    </w:p>
    <w:p w:rsidR="00A852FB" w:rsidRDefault="00A852FB" w:rsidP="00A852FB">
      <w:pPr>
        <w:pStyle w:val="a8"/>
        <w:shd w:val="clear" w:color="auto" w:fill="FFFFFF"/>
        <w:spacing w:before="0" w:beforeAutospacing="0" w:after="0" w:afterAutospacing="0"/>
        <w:ind w:left="1140" w:right="20"/>
        <w:jc w:val="both"/>
        <w:rPr>
          <w:color w:val="000000"/>
          <w:sz w:val="23"/>
          <w:szCs w:val="23"/>
        </w:rPr>
      </w:pPr>
      <w:r>
        <w:rPr>
          <w:color w:val="000000"/>
        </w:rPr>
        <w:sym w:font="Times New Roman" w:char="F0B7"/>
      </w:r>
      <w:r>
        <w:rPr>
          <w:color w:val="000000"/>
          <w:sz w:val="14"/>
          <w:szCs w:val="14"/>
        </w:rPr>
        <w:t>       </w:t>
      </w:r>
      <w:r w:rsidRPr="00A852FB">
        <w:rPr>
          <w:color w:val="000000"/>
        </w:rPr>
        <w:t xml:space="preserve"> А</w:t>
      </w:r>
      <w:r w:rsidRPr="00A852FB">
        <w:t>вторской</w:t>
      </w:r>
      <w:r>
        <w:t xml:space="preserve"> программы по истории А.А. </w:t>
      </w:r>
      <w:proofErr w:type="spellStart"/>
      <w:r>
        <w:t>Вигасин</w:t>
      </w:r>
      <w:proofErr w:type="spellEnd"/>
      <w:r>
        <w:t xml:space="preserve">, </w:t>
      </w:r>
      <w:proofErr w:type="spellStart"/>
      <w:r>
        <w:t>Сороко-Цюпа</w:t>
      </w:r>
      <w:proofErr w:type="spellEnd"/>
      <w:r>
        <w:t xml:space="preserve">, Москва. Просвещение, 2014 и авторской программы по истории России под ред. А.В. </w:t>
      </w:r>
      <w:proofErr w:type="spellStart"/>
      <w:r>
        <w:t>Торкунова</w:t>
      </w:r>
      <w:proofErr w:type="spellEnd"/>
      <w:r>
        <w:t>. Москва, Просвещение, 2014.</w:t>
      </w:r>
    </w:p>
    <w:p w:rsidR="00A74DBF" w:rsidRPr="005A180A" w:rsidRDefault="00A74DBF" w:rsidP="00A74DBF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Особенности программы — ее </w:t>
      </w:r>
      <w:proofErr w:type="spellStart"/>
      <w:r w:rsidRPr="005A180A">
        <w:rPr>
          <w:rFonts w:ascii="Times New Roman" w:hAnsi="Times New Roman"/>
          <w:sz w:val="24"/>
          <w:szCs w:val="24"/>
        </w:rPr>
        <w:t>интегративность</w:t>
      </w:r>
      <w:proofErr w:type="spellEnd"/>
      <w:r w:rsidRPr="005A180A">
        <w:rPr>
          <w:rFonts w:ascii="Times New Roman" w:hAnsi="Times New Roman"/>
          <w:sz w:val="24"/>
          <w:szCs w:val="24"/>
        </w:rPr>
        <w:t>, объединение курсов всеобщей и отечествен</w:t>
      </w:r>
      <w:r w:rsidRPr="005A180A">
        <w:rPr>
          <w:rFonts w:ascii="Times New Roman" w:hAnsi="Times New Roman"/>
          <w:sz w:val="24"/>
          <w:szCs w:val="24"/>
        </w:rPr>
        <w:softHyphen/>
        <w:t xml:space="preserve">ной истории при сохранении их самостоятельности и </w:t>
      </w:r>
      <w:proofErr w:type="spellStart"/>
      <w:r w:rsidRPr="005A180A">
        <w:rPr>
          <w:rFonts w:ascii="Times New Roman" w:hAnsi="Times New Roman"/>
          <w:sz w:val="24"/>
          <w:szCs w:val="24"/>
        </w:rPr>
        <w:t>самоценности</w:t>
      </w:r>
      <w:proofErr w:type="spellEnd"/>
      <w:r w:rsidRPr="005A180A">
        <w:rPr>
          <w:rFonts w:ascii="Times New Roman" w:hAnsi="Times New Roman"/>
          <w:sz w:val="24"/>
          <w:szCs w:val="24"/>
        </w:rPr>
        <w:t>. Курс «История Средних ве</w:t>
      </w:r>
      <w:r w:rsidRPr="005A180A">
        <w:rPr>
          <w:rFonts w:ascii="Times New Roman" w:hAnsi="Times New Roman"/>
          <w:sz w:val="24"/>
          <w:szCs w:val="24"/>
        </w:rPr>
        <w:softHyphen/>
        <w:t xml:space="preserve">ков» формирует общую картину исторического развития человечества, представления об общих, ведущих процессах, явлениях и понятиях в период с конца V по XV </w:t>
      </w:r>
      <w:proofErr w:type="gramStart"/>
      <w:r w:rsidRPr="005A180A">
        <w:rPr>
          <w:rFonts w:ascii="Times New Roman" w:hAnsi="Times New Roman"/>
          <w:sz w:val="24"/>
          <w:szCs w:val="24"/>
        </w:rPr>
        <w:t>в</w:t>
      </w:r>
      <w:proofErr w:type="gramEnd"/>
      <w:r w:rsidRPr="005A180A">
        <w:rPr>
          <w:rFonts w:ascii="Times New Roman" w:hAnsi="Times New Roman"/>
          <w:sz w:val="24"/>
          <w:szCs w:val="24"/>
        </w:rPr>
        <w:t xml:space="preserve">. - </w:t>
      </w:r>
      <w:proofErr w:type="gramStart"/>
      <w:r w:rsidRPr="005A180A">
        <w:rPr>
          <w:rFonts w:ascii="Times New Roman" w:hAnsi="Times New Roman"/>
          <w:sz w:val="24"/>
          <w:szCs w:val="24"/>
        </w:rPr>
        <w:t>от</w:t>
      </w:r>
      <w:proofErr w:type="gramEnd"/>
      <w:r w:rsidRPr="005A180A">
        <w:rPr>
          <w:rFonts w:ascii="Times New Roman" w:hAnsi="Times New Roman"/>
          <w:sz w:val="24"/>
          <w:szCs w:val="24"/>
        </w:rPr>
        <w:t xml:space="preserve"> падения Западной Римской империи до начала эпохи Великих географических открытий. При этом</w:t>
      </w:r>
      <w:proofErr w:type="gramStart"/>
      <w:r w:rsidRPr="005A180A">
        <w:rPr>
          <w:rFonts w:ascii="Times New Roman" w:hAnsi="Times New Roman"/>
          <w:sz w:val="24"/>
          <w:szCs w:val="24"/>
        </w:rPr>
        <w:t>,</w:t>
      </w:r>
      <w:proofErr w:type="gramEnd"/>
      <w:r w:rsidRPr="005A180A">
        <w:rPr>
          <w:rFonts w:ascii="Times New Roman" w:hAnsi="Times New Roman"/>
          <w:sz w:val="24"/>
          <w:szCs w:val="24"/>
        </w:rPr>
        <w:t xml:space="preserve"> так как на все</w:t>
      </w:r>
      <w:r w:rsidRPr="005A180A">
        <w:rPr>
          <w:rFonts w:ascii="Times New Roman" w:hAnsi="Times New Roman"/>
          <w:sz w:val="24"/>
          <w:szCs w:val="24"/>
        </w:rPr>
        <w:softHyphen/>
        <w:t>общую историю выделяется небольшой объем времени, акцент делается на определяющих явле</w:t>
      </w:r>
      <w:r w:rsidRPr="005A180A">
        <w:rPr>
          <w:rFonts w:ascii="Times New Roman" w:hAnsi="Times New Roman"/>
          <w:sz w:val="24"/>
          <w:szCs w:val="24"/>
        </w:rPr>
        <w:softHyphen/>
        <w:t xml:space="preserve">ниях, помогающих, в первую очередь, понимать и объяснять современное мироустройство. Курс дает возможность проследить огромную роль Средневековья в складывании основ современного мира, уделяя внимание тем феноменам истории Средних веков, </w:t>
      </w:r>
      <w:proofErr w:type="gramStart"/>
      <w:r w:rsidRPr="005A180A">
        <w:rPr>
          <w:rFonts w:ascii="Times New Roman" w:hAnsi="Times New Roman"/>
          <w:sz w:val="24"/>
          <w:szCs w:val="24"/>
        </w:rPr>
        <w:t>которые</w:t>
      </w:r>
      <w:proofErr w:type="gramEnd"/>
      <w:r w:rsidRPr="005A180A">
        <w:rPr>
          <w:rFonts w:ascii="Times New Roman" w:hAnsi="Times New Roman"/>
          <w:sz w:val="24"/>
          <w:szCs w:val="24"/>
        </w:rPr>
        <w:t xml:space="preserve"> так или иначе вошли в историю современной цивилизации.</w:t>
      </w:r>
    </w:p>
    <w:p w:rsidR="00A74DBF" w:rsidRPr="005A180A" w:rsidRDefault="00A74DBF" w:rsidP="00A74DBF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Преподавание курса «История России с древнейших времен до конца XVI века» предполага</w:t>
      </w:r>
      <w:r w:rsidRPr="005A180A">
        <w:rPr>
          <w:rFonts w:ascii="Times New Roman" w:hAnsi="Times New Roman"/>
          <w:sz w:val="24"/>
          <w:szCs w:val="24"/>
        </w:rPr>
        <w:softHyphen/>
        <w:t>ет детальное и подробное изучение истории родной страны, глубокое понимание ее противоре</w:t>
      </w:r>
      <w:r w:rsidRPr="005A180A">
        <w:rPr>
          <w:rFonts w:ascii="Times New Roman" w:hAnsi="Times New Roman"/>
          <w:sz w:val="24"/>
          <w:szCs w:val="24"/>
        </w:rPr>
        <w:softHyphen/>
        <w:t>чивых процессов, различных точек зрения и трактовок. Изучение зарубежной истории помогает определить место России в истории человечества, увидеть особенности ее развития и черты сходства с другими странами.</w:t>
      </w:r>
    </w:p>
    <w:p w:rsidR="00BE3FE6" w:rsidRPr="005A180A" w:rsidRDefault="00BE3FE6" w:rsidP="00A74DBF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74DBF" w:rsidRPr="005A180A" w:rsidRDefault="00A74DBF" w:rsidP="00A74DBF">
      <w:pPr>
        <w:pStyle w:val="a4"/>
        <w:jc w:val="both"/>
        <w:rPr>
          <w:rFonts w:ascii="Times New Roman" w:hAnsi="Times New Roman"/>
          <w:i/>
          <w:iCs/>
          <w:sz w:val="24"/>
          <w:szCs w:val="24"/>
        </w:rPr>
      </w:pPr>
      <w:r w:rsidRPr="005A180A">
        <w:rPr>
          <w:rFonts w:ascii="Times New Roman" w:hAnsi="Times New Roman"/>
          <w:b/>
          <w:sz w:val="24"/>
          <w:szCs w:val="24"/>
        </w:rPr>
        <w:t>Рабочая программа ориентирована на использование УМК:</w:t>
      </w:r>
    </w:p>
    <w:p w:rsidR="00A74DBF" w:rsidRPr="005A180A" w:rsidRDefault="00A74DBF" w:rsidP="00BE3FE6">
      <w:pPr>
        <w:pStyle w:val="a4"/>
        <w:numPr>
          <w:ilvl w:val="0"/>
          <w:numId w:val="11"/>
        </w:numPr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5A180A">
        <w:rPr>
          <w:rFonts w:ascii="Times New Roman" w:hAnsi="Times New Roman"/>
          <w:sz w:val="24"/>
          <w:szCs w:val="24"/>
        </w:rPr>
        <w:t>Агибалова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Е.В., Донской Г.М. Всеобщая история. История Средних </w:t>
      </w:r>
      <w:proofErr w:type="spellStart"/>
      <w:r w:rsidRPr="005A180A">
        <w:rPr>
          <w:rFonts w:ascii="Times New Roman" w:hAnsi="Times New Roman"/>
          <w:sz w:val="24"/>
          <w:szCs w:val="24"/>
        </w:rPr>
        <w:t>веков</w:t>
      </w:r>
      <w:proofErr w:type="gramStart"/>
      <w:r w:rsidRPr="005A180A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5A180A">
        <w:rPr>
          <w:rFonts w:ascii="Times New Roman" w:hAnsi="Times New Roman"/>
          <w:sz w:val="24"/>
          <w:szCs w:val="24"/>
        </w:rPr>
        <w:t>.: Просвещение, 2015</w:t>
      </w:r>
    </w:p>
    <w:p w:rsidR="00A74DBF" w:rsidRPr="005A180A" w:rsidRDefault="00A74DBF" w:rsidP="00BE3FE6">
      <w:pPr>
        <w:pStyle w:val="a4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Арсентьев Н.М., Данилов А.А., Стефанович П.С. / под редакцией </w:t>
      </w:r>
      <w:proofErr w:type="spellStart"/>
      <w:r w:rsidRPr="005A180A">
        <w:rPr>
          <w:rFonts w:ascii="Times New Roman" w:hAnsi="Times New Roman"/>
          <w:sz w:val="24"/>
          <w:szCs w:val="24"/>
        </w:rPr>
        <w:t>Торкунова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А.В. История России. 6 класс. В 2 </w:t>
      </w:r>
      <w:proofErr w:type="spellStart"/>
      <w:r w:rsidRPr="005A180A">
        <w:rPr>
          <w:rFonts w:ascii="Times New Roman" w:hAnsi="Times New Roman"/>
          <w:sz w:val="24"/>
          <w:szCs w:val="24"/>
        </w:rPr>
        <w:t>частях</w:t>
      </w:r>
      <w:proofErr w:type="gramStart"/>
      <w:r w:rsidRPr="005A180A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5A180A">
        <w:rPr>
          <w:rFonts w:ascii="Times New Roman" w:hAnsi="Times New Roman"/>
          <w:sz w:val="24"/>
          <w:szCs w:val="24"/>
        </w:rPr>
        <w:t>.: Просвещение, 2016</w:t>
      </w:r>
    </w:p>
    <w:p w:rsidR="00A74DBF" w:rsidRPr="005A180A" w:rsidRDefault="00A74DBF" w:rsidP="00A74DBF">
      <w:pPr>
        <w:pStyle w:val="a4"/>
        <w:ind w:left="284"/>
        <w:jc w:val="both"/>
        <w:rPr>
          <w:rFonts w:ascii="Times New Roman" w:hAnsi="Times New Roman"/>
          <w:sz w:val="24"/>
          <w:szCs w:val="24"/>
        </w:rPr>
      </w:pPr>
    </w:p>
    <w:p w:rsidR="00BE3FE6" w:rsidRPr="005A180A" w:rsidRDefault="007904B1" w:rsidP="00BE3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80A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</w:t>
      </w:r>
      <w:r w:rsidR="005A180A" w:rsidRPr="005A180A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5A180A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учебным планом </w:t>
      </w:r>
      <w:r w:rsidR="005A180A" w:rsidRPr="005A180A">
        <w:rPr>
          <w:rFonts w:ascii="Times New Roman" w:eastAsia="Times New Roman" w:hAnsi="Times New Roman"/>
          <w:sz w:val="24"/>
          <w:szCs w:val="24"/>
          <w:lang w:eastAsia="ru-RU"/>
        </w:rPr>
        <w:t>БОУ «</w:t>
      </w:r>
      <w:proofErr w:type="spellStart"/>
      <w:r w:rsidR="005A180A" w:rsidRPr="005A180A">
        <w:rPr>
          <w:rFonts w:ascii="Times New Roman" w:eastAsia="Times New Roman" w:hAnsi="Times New Roman"/>
          <w:sz w:val="24"/>
          <w:szCs w:val="24"/>
          <w:lang w:eastAsia="ru-RU"/>
        </w:rPr>
        <w:t>Литковская</w:t>
      </w:r>
      <w:proofErr w:type="spellEnd"/>
      <w:r w:rsidR="005A180A" w:rsidRPr="005A180A">
        <w:rPr>
          <w:rFonts w:ascii="Times New Roman" w:eastAsia="Times New Roman" w:hAnsi="Times New Roman"/>
          <w:sz w:val="24"/>
          <w:szCs w:val="24"/>
          <w:lang w:eastAsia="ru-RU"/>
        </w:rPr>
        <w:t xml:space="preserve"> СОШ» на изучение предмета истории отводится 70 часов в год, 2 часа в неделю.</w:t>
      </w:r>
      <w:r w:rsidR="00D839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E578E">
        <w:rPr>
          <w:rFonts w:ascii="Times New Roman" w:eastAsia="Times New Roman" w:hAnsi="Times New Roman"/>
          <w:sz w:val="24"/>
          <w:szCs w:val="24"/>
          <w:lang w:eastAsia="ru-RU"/>
        </w:rPr>
        <w:t>На изучение истории  Средних веков -28 часов, на изучение истории России – 40 часов, 2 дополнительных часа отводится на повторение.</w:t>
      </w:r>
      <w:r w:rsidR="00A852F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Промежуточная аттестация предусмотрена в форме итогового контрольного тестирования.</w:t>
      </w:r>
    </w:p>
    <w:p w:rsidR="007904B1" w:rsidRPr="005A180A" w:rsidRDefault="007904B1" w:rsidP="007904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04B1" w:rsidRPr="005A180A" w:rsidRDefault="005A180A" w:rsidP="005A180A">
      <w:pPr>
        <w:autoSpaceDE w:val="0"/>
        <w:autoSpaceDN w:val="0"/>
        <w:adjustRightInd w:val="0"/>
        <w:spacing w:before="67"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5A180A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2.</w:t>
      </w:r>
      <w:r w:rsidR="007904B1" w:rsidRPr="005A180A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 xml:space="preserve"> Планируемые результаты </w:t>
      </w:r>
      <w:r w:rsidRPr="005A180A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освоения учебного предмета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Программа обеспечив</w:t>
      </w:r>
      <w:r w:rsidR="001A4DB7" w:rsidRPr="005A180A">
        <w:rPr>
          <w:rFonts w:ascii="Times New Roman" w:hAnsi="Times New Roman"/>
          <w:sz w:val="24"/>
          <w:szCs w:val="24"/>
        </w:rPr>
        <w:t xml:space="preserve">ает формирование личностных, </w:t>
      </w:r>
      <w:proofErr w:type="spellStart"/>
      <w:r w:rsidR="001A4DB7" w:rsidRPr="005A180A">
        <w:rPr>
          <w:rFonts w:ascii="Times New Roman" w:hAnsi="Times New Roman"/>
          <w:sz w:val="24"/>
          <w:szCs w:val="24"/>
        </w:rPr>
        <w:t>ме</w:t>
      </w:r>
      <w:r w:rsidRPr="005A180A">
        <w:rPr>
          <w:rFonts w:ascii="Times New Roman" w:hAnsi="Times New Roman"/>
          <w:sz w:val="24"/>
          <w:szCs w:val="24"/>
        </w:rPr>
        <w:t>тапредметных</w:t>
      </w:r>
      <w:proofErr w:type="spellEnd"/>
      <w:r w:rsidRPr="005A180A">
        <w:rPr>
          <w:rFonts w:ascii="Times New Roman" w:hAnsi="Times New Roman"/>
          <w:sz w:val="24"/>
          <w:szCs w:val="24"/>
        </w:rPr>
        <w:t>, предметных результатов.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A180A">
        <w:rPr>
          <w:rFonts w:ascii="Times New Roman" w:hAnsi="Times New Roman"/>
          <w:b/>
          <w:sz w:val="24"/>
          <w:szCs w:val="24"/>
        </w:rPr>
        <w:t xml:space="preserve">Личностными результатами изучения курса </w:t>
      </w:r>
      <w:proofErr w:type="spellStart"/>
      <w:r w:rsidRPr="005A180A">
        <w:rPr>
          <w:rFonts w:ascii="Times New Roman" w:hAnsi="Times New Roman"/>
          <w:b/>
          <w:sz w:val="24"/>
          <w:szCs w:val="24"/>
        </w:rPr>
        <w:t>историив</w:t>
      </w:r>
      <w:proofErr w:type="spellEnd"/>
      <w:r w:rsidRPr="005A180A">
        <w:rPr>
          <w:rFonts w:ascii="Times New Roman" w:hAnsi="Times New Roman"/>
          <w:b/>
          <w:sz w:val="24"/>
          <w:szCs w:val="24"/>
        </w:rPr>
        <w:t xml:space="preserve"> 6 </w:t>
      </w:r>
      <w:proofErr w:type="gramStart"/>
      <w:r w:rsidRPr="005A180A">
        <w:rPr>
          <w:rFonts w:ascii="Times New Roman" w:hAnsi="Times New Roman"/>
          <w:b/>
          <w:sz w:val="24"/>
          <w:szCs w:val="24"/>
        </w:rPr>
        <w:t>классе</w:t>
      </w:r>
      <w:proofErr w:type="gramEnd"/>
      <w:r w:rsidRPr="005A180A">
        <w:rPr>
          <w:rFonts w:ascii="Times New Roman" w:hAnsi="Times New Roman"/>
          <w:b/>
          <w:sz w:val="24"/>
          <w:szCs w:val="24"/>
        </w:rPr>
        <w:t xml:space="preserve"> являются: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первичная социальная и культурная идентичность </w:t>
      </w:r>
      <w:proofErr w:type="spellStart"/>
      <w:r w:rsidRPr="005A180A">
        <w:rPr>
          <w:rFonts w:ascii="Times New Roman" w:hAnsi="Times New Roman"/>
          <w:sz w:val="24"/>
          <w:szCs w:val="24"/>
        </w:rPr>
        <w:t>наоснове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усвоения системы исторических понятий и пр</w:t>
      </w:r>
      <w:r w:rsidR="001A4DB7" w:rsidRPr="005A180A">
        <w:rPr>
          <w:rFonts w:ascii="Times New Roman" w:hAnsi="Times New Roman"/>
          <w:sz w:val="24"/>
          <w:szCs w:val="24"/>
        </w:rPr>
        <w:t>едстав</w:t>
      </w:r>
      <w:r w:rsidRPr="005A180A">
        <w:rPr>
          <w:rFonts w:ascii="Times New Roman" w:hAnsi="Times New Roman"/>
          <w:sz w:val="24"/>
          <w:szCs w:val="24"/>
        </w:rPr>
        <w:t xml:space="preserve">лений о прошлом </w:t>
      </w:r>
      <w:r w:rsidR="001A4DB7" w:rsidRPr="005A180A">
        <w:rPr>
          <w:rFonts w:ascii="Times New Roman" w:hAnsi="Times New Roman"/>
          <w:sz w:val="24"/>
          <w:szCs w:val="24"/>
        </w:rPr>
        <w:t>О</w:t>
      </w:r>
      <w:r w:rsidRPr="005A180A">
        <w:rPr>
          <w:rFonts w:ascii="Times New Roman" w:hAnsi="Times New Roman"/>
          <w:sz w:val="24"/>
          <w:szCs w:val="24"/>
        </w:rPr>
        <w:t xml:space="preserve">течества (период до XV в.), </w:t>
      </w:r>
      <w:proofErr w:type="spellStart"/>
      <w:r w:rsidRPr="005A180A">
        <w:rPr>
          <w:rFonts w:ascii="Times New Roman" w:hAnsi="Times New Roman"/>
          <w:sz w:val="24"/>
          <w:szCs w:val="24"/>
        </w:rPr>
        <w:t>эмоциональноположительное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принятие своей этнической идентичности;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познавательный интерес к прошлому своей Родины;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изложение своей точ</w:t>
      </w:r>
      <w:r w:rsidR="001A4DB7" w:rsidRPr="005A180A">
        <w:rPr>
          <w:rFonts w:ascii="Times New Roman" w:hAnsi="Times New Roman"/>
          <w:sz w:val="24"/>
          <w:szCs w:val="24"/>
        </w:rPr>
        <w:t>ки зрения, её аргументация в со</w:t>
      </w:r>
      <w:r w:rsidRPr="005A180A">
        <w:rPr>
          <w:rFonts w:ascii="Times New Roman" w:hAnsi="Times New Roman"/>
          <w:sz w:val="24"/>
          <w:szCs w:val="24"/>
        </w:rPr>
        <w:t>ответствии с возрастными возможностями;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проявление </w:t>
      </w:r>
      <w:proofErr w:type="spellStart"/>
      <w:r w:rsidRPr="005A180A">
        <w:rPr>
          <w:rFonts w:ascii="Times New Roman" w:hAnsi="Times New Roman"/>
          <w:sz w:val="24"/>
          <w:szCs w:val="24"/>
        </w:rPr>
        <w:t>эмпатии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как понимания чу</w:t>
      </w:r>
      <w:proofErr w:type="gramStart"/>
      <w:r w:rsidRPr="005A180A">
        <w:rPr>
          <w:rFonts w:ascii="Times New Roman" w:hAnsi="Times New Roman"/>
          <w:sz w:val="24"/>
          <w:szCs w:val="24"/>
        </w:rPr>
        <w:t>вств др</w:t>
      </w:r>
      <w:proofErr w:type="gramEnd"/>
      <w:r w:rsidRPr="005A180A">
        <w:rPr>
          <w:rFonts w:ascii="Times New Roman" w:hAnsi="Times New Roman"/>
          <w:sz w:val="24"/>
          <w:szCs w:val="24"/>
        </w:rPr>
        <w:t>угих</w:t>
      </w:r>
      <w:r w:rsidR="00A852FB">
        <w:rPr>
          <w:rFonts w:ascii="Times New Roman" w:hAnsi="Times New Roman"/>
          <w:sz w:val="24"/>
          <w:szCs w:val="24"/>
        </w:rPr>
        <w:t xml:space="preserve"> </w:t>
      </w:r>
      <w:r w:rsidRPr="005A180A">
        <w:rPr>
          <w:rFonts w:ascii="Times New Roman" w:hAnsi="Times New Roman"/>
          <w:sz w:val="24"/>
          <w:szCs w:val="24"/>
        </w:rPr>
        <w:t>людей и сопереживания им;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lastRenderedPageBreak/>
        <w:t xml:space="preserve">• уважительное отношение к прошлому, к </w:t>
      </w:r>
      <w:proofErr w:type="spellStart"/>
      <w:r w:rsidRPr="005A180A">
        <w:rPr>
          <w:rFonts w:ascii="Times New Roman" w:hAnsi="Times New Roman"/>
          <w:sz w:val="24"/>
          <w:szCs w:val="24"/>
        </w:rPr>
        <w:t>культурномуи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историческому наследию через понимание исторической</w:t>
      </w:r>
      <w:r w:rsidR="001A4DB7" w:rsidRPr="005A180A">
        <w:rPr>
          <w:rFonts w:ascii="Times New Roman" w:hAnsi="Times New Roman"/>
          <w:sz w:val="24"/>
          <w:szCs w:val="24"/>
        </w:rPr>
        <w:t xml:space="preserve"> о</w:t>
      </w:r>
      <w:r w:rsidRPr="005A180A">
        <w:rPr>
          <w:rFonts w:ascii="Times New Roman" w:hAnsi="Times New Roman"/>
          <w:sz w:val="24"/>
          <w:szCs w:val="24"/>
        </w:rPr>
        <w:t>бусловленности и м</w:t>
      </w:r>
      <w:r w:rsidR="001A4DB7" w:rsidRPr="005A180A">
        <w:rPr>
          <w:rFonts w:ascii="Times New Roman" w:hAnsi="Times New Roman"/>
          <w:sz w:val="24"/>
          <w:szCs w:val="24"/>
        </w:rPr>
        <w:t>отивации поступков людей предше</w:t>
      </w:r>
      <w:r w:rsidRPr="005A180A">
        <w:rPr>
          <w:rFonts w:ascii="Times New Roman" w:hAnsi="Times New Roman"/>
          <w:sz w:val="24"/>
          <w:szCs w:val="24"/>
        </w:rPr>
        <w:t>ствующих эпох;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навыки осмысления социально-нравственного опыта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предшествующих поколений;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уважение к народам России и мира и принятие </w:t>
      </w:r>
      <w:proofErr w:type="spellStart"/>
      <w:r w:rsidRPr="005A180A">
        <w:rPr>
          <w:rFonts w:ascii="Times New Roman" w:hAnsi="Times New Roman"/>
          <w:sz w:val="24"/>
          <w:szCs w:val="24"/>
        </w:rPr>
        <w:t>ихкультурного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многообра</w:t>
      </w:r>
      <w:r w:rsidR="001A4DB7" w:rsidRPr="005A180A">
        <w:rPr>
          <w:rFonts w:ascii="Times New Roman" w:hAnsi="Times New Roman"/>
          <w:sz w:val="24"/>
          <w:szCs w:val="24"/>
        </w:rPr>
        <w:t>зия, понимание важной роли взаи</w:t>
      </w:r>
      <w:r w:rsidRPr="005A180A">
        <w:rPr>
          <w:rFonts w:ascii="Times New Roman" w:hAnsi="Times New Roman"/>
          <w:sz w:val="24"/>
          <w:szCs w:val="24"/>
        </w:rPr>
        <w:t xml:space="preserve">модействия народов в </w:t>
      </w:r>
      <w:r w:rsidR="001A4DB7" w:rsidRPr="005A180A">
        <w:rPr>
          <w:rFonts w:ascii="Times New Roman" w:hAnsi="Times New Roman"/>
          <w:sz w:val="24"/>
          <w:szCs w:val="24"/>
        </w:rPr>
        <w:t>процессе формирования древнерус</w:t>
      </w:r>
      <w:r w:rsidRPr="005A180A">
        <w:rPr>
          <w:rFonts w:ascii="Times New Roman" w:hAnsi="Times New Roman"/>
          <w:sz w:val="24"/>
          <w:szCs w:val="24"/>
        </w:rPr>
        <w:t>ской народности;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следование этически</w:t>
      </w:r>
      <w:r w:rsidR="001A4DB7" w:rsidRPr="005A180A">
        <w:rPr>
          <w:rFonts w:ascii="Times New Roman" w:hAnsi="Times New Roman"/>
          <w:sz w:val="24"/>
          <w:szCs w:val="24"/>
        </w:rPr>
        <w:t>м нормам и правилам ведения диа</w:t>
      </w:r>
      <w:r w:rsidRPr="005A180A">
        <w:rPr>
          <w:rFonts w:ascii="Times New Roman" w:hAnsi="Times New Roman"/>
          <w:sz w:val="24"/>
          <w:szCs w:val="24"/>
        </w:rPr>
        <w:t>лога в соответствии с</w:t>
      </w:r>
      <w:r w:rsidR="001A4DB7" w:rsidRPr="005A180A">
        <w:rPr>
          <w:rFonts w:ascii="Times New Roman" w:hAnsi="Times New Roman"/>
          <w:sz w:val="24"/>
          <w:szCs w:val="24"/>
        </w:rPr>
        <w:t xml:space="preserve"> возрастными </w:t>
      </w:r>
      <w:proofErr w:type="spellStart"/>
      <w:r w:rsidR="001A4DB7" w:rsidRPr="005A180A">
        <w:rPr>
          <w:rFonts w:ascii="Times New Roman" w:hAnsi="Times New Roman"/>
          <w:sz w:val="24"/>
          <w:szCs w:val="24"/>
        </w:rPr>
        <w:t>возможностями</w:t>
      </w:r>
      <w:proofErr w:type="gramStart"/>
      <w:r w:rsidR="001A4DB7" w:rsidRPr="005A180A">
        <w:rPr>
          <w:rFonts w:ascii="Times New Roman" w:hAnsi="Times New Roman"/>
          <w:sz w:val="24"/>
          <w:szCs w:val="24"/>
        </w:rPr>
        <w:t>,ф</w:t>
      </w:r>
      <w:proofErr w:type="gramEnd"/>
      <w:r w:rsidR="001A4DB7" w:rsidRPr="005A180A">
        <w:rPr>
          <w:rFonts w:ascii="Times New Roman" w:hAnsi="Times New Roman"/>
          <w:sz w:val="24"/>
          <w:szCs w:val="24"/>
        </w:rPr>
        <w:t>ор</w:t>
      </w:r>
      <w:r w:rsidRPr="005A180A">
        <w:rPr>
          <w:rFonts w:ascii="Times New Roman" w:hAnsi="Times New Roman"/>
          <w:sz w:val="24"/>
          <w:szCs w:val="24"/>
        </w:rPr>
        <w:t>мирование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</w:t>
      </w:r>
      <w:r w:rsidR="001A4DB7" w:rsidRPr="005A180A">
        <w:rPr>
          <w:rFonts w:ascii="Times New Roman" w:hAnsi="Times New Roman"/>
          <w:sz w:val="24"/>
          <w:szCs w:val="24"/>
        </w:rPr>
        <w:t>к</w:t>
      </w:r>
      <w:r w:rsidRPr="005A180A">
        <w:rPr>
          <w:rFonts w:ascii="Times New Roman" w:hAnsi="Times New Roman"/>
          <w:sz w:val="24"/>
          <w:szCs w:val="24"/>
        </w:rPr>
        <w:t>оммуникативной компетентности;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обсуждение и оценивание своих достижений, а </w:t>
      </w:r>
      <w:proofErr w:type="spellStart"/>
      <w:r w:rsidRPr="005A180A">
        <w:rPr>
          <w:rFonts w:ascii="Times New Roman" w:hAnsi="Times New Roman"/>
          <w:sz w:val="24"/>
          <w:szCs w:val="24"/>
        </w:rPr>
        <w:t>такжедостижений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других об</w:t>
      </w:r>
      <w:r w:rsidR="001A4DB7" w:rsidRPr="005A180A">
        <w:rPr>
          <w:rFonts w:ascii="Times New Roman" w:hAnsi="Times New Roman"/>
          <w:sz w:val="24"/>
          <w:szCs w:val="24"/>
        </w:rPr>
        <w:t>учающихся под руководством педа</w:t>
      </w:r>
      <w:r w:rsidRPr="005A180A">
        <w:rPr>
          <w:rFonts w:ascii="Times New Roman" w:hAnsi="Times New Roman"/>
          <w:sz w:val="24"/>
          <w:szCs w:val="24"/>
        </w:rPr>
        <w:t>гога;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расширение опыта конструктивного </w:t>
      </w:r>
      <w:proofErr w:type="spellStart"/>
      <w:r w:rsidRPr="005A180A">
        <w:rPr>
          <w:rFonts w:ascii="Times New Roman" w:hAnsi="Times New Roman"/>
          <w:sz w:val="24"/>
          <w:szCs w:val="24"/>
        </w:rPr>
        <w:t>взаимодействияв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социальном </w:t>
      </w:r>
      <w:proofErr w:type="gramStart"/>
      <w:r w:rsidRPr="005A180A">
        <w:rPr>
          <w:rFonts w:ascii="Times New Roman" w:hAnsi="Times New Roman"/>
          <w:sz w:val="24"/>
          <w:szCs w:val="24"/>
        </w:rPr>
        <w:t>общении</w:t>
      </w:r>
      <w:proofErr w:type="gramEnd"/>
      <w:r w:rsidRPr="005A180A">
        <w:rPr>
          <w:rFonts w:ascii="Times New Roman" w:hAnsi="Times New Roman"/>
          <w:sz w:val="24"/>
          <w:szCs w:val="24"/>
        </w:rPr>
        <w:t>.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5A180A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5A180A">
        <w:rPr>
          <w:rFonts w:ascii="Times New Roman" w:hAnsi="Times New Roman"/>
          <w:b/>
          <w:sz w:val="24"/>
          <w:szCs w:val="24"/>
        </w:rPr>
        <w:t xml:space="preserve"> результаты </w:t>
      </w:r>
      <w:r w:rsidR="001A4DB7" w:rsidRPr="005A180A">
        <w:rPr>
          <w:rFonts w:ascii="Times New Roman" w:hAnsi="Times New Roman"/>
          <w:b/>
          <w:sz w:val="24"/>
          <w:szCs w:val="24"/>
        </w:rPr>
        <w:t>изучения истории включа</w:t>
      </w:r>
      <w:r w:rsidRPr="005A180A">
        <w:rPr>
          <w:rFonts w:ascii="Times New Roman" w:hAnsi="Times New Roman"/>
          <w:b/>
          <w:sz w:val="24"/>
          <w:szCs w:val="24"/>
        </w:rPr>
        <w:t>ют следующие умения и навыки: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формулировать при поддержке учителя новые </w:t>
      </w:r>
      <w:proofErr w:type="spellStart"/>
      <w:r w:rsidRPr="005A180A">
        <w:rPr>
          <w:rFonts w:ascii="Times New Roman" w:hAnsi="Times New Roman"/>
          <w:sz w:val="24"/>
          <w:szCs w:val="24"/>
        </w:rPr>
        <w:t>длясебя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задачи в учёбе</w:t>
      </w:r>
      <w:r w:rsidR="001A4DB7" w:rsidRPr="005A180A">
        <w:rPr>
          <w:rFonts w:ascii="Times New Roman" w:hAnsi="Times New Roman"/>
          <w:sz w:val="24"/>
          <w:szCs w:val="24"/>
        </w:rPr>
        <w:t xml:space="preserve"> и познавательной деятельности;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планировать при поддержке учителя пути </w:t>
      </w:r>
      <w:proofErr w:type="spellStart"/>
      <w:r w:rsidRPr="005A180A">
        <w:rPr>
          <w:rFonts w:ascii="Times New Roman" w:hAnsi="Times New Roman"/>
          <w:sz w:val="24"/>
          <w:szCs w:val="24"/>
        </w:rPr>
        <w:t>достиженияобразовательных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целей;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соотносить свои дей</w:t>
      </w:r>
      <w:r w:rsidR="001A4DB7" w:rsidRPr="005A180A">
        <w:rPr>
          <w:rFonts w:ascii="Times New Roman" w:hAnsi="Times New Roman"/>
          <w:sz w:val="24"/>
          <w:szCs w:val="24"/>
        </w:rPr>
        <w:t xml:space="preserve">ствия с планируемыми результата </w:t>
      </w:r>
      <w:r w:rsidRPr="005A180A">
        <w:rPr>
          <w:rFonts w:ascii="Times New Roman" w:hAnsi="Times New Roman"/>
          <w:sz w:val="24"/>
          <w:szCs w:val="24"/>
        </w:rPr>
        <w:t xml:space="preserve">ми, осуществлять контроль своей деятельности в </w:t>
      </w:r>
      <w:proofErr w:type="spellStart"/>
      <w:r w:rsidRPr="005A180A">
        <w:rPr>
          <w:rFonts w:ascii="Times New Roman" w:hAnsi="Times New Roman"/>
          <w:sz w:val="24"/>
          <w:szCs w:val="24"/>
        </w:rPr>
        <w:t>процесседостижения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результата, оценивать правильность </w:t>
      </w:r>
      <w:proofErr w:type="spellStart"/>
      <w:r w:rsidRPr="005A180A">
        <w:rPr>
          <w:rFonts w:ascii="Times New Roman" w:hAnsi="Times New Roman"/>
          <w:sz w:val="24"/>
          <w:szCs w:val="24"/>
        </w:rPr>
        <w:t>решенияучебной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задачи;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работать с учебной и внешкольной информацие</w:t>
      </w:r>
      <w:proofErr w:type="gramStart"/>
      <w:r w:rsidRPr="005A180A">
        <w:rPr>
          <w:rFonts w:ascii="Times New Roman" w:hAnsi="Times New Roman"/>
          <w:sz w:val="24"/>
          <w:szCs w:val="24"/>
        </w:rPr>
        <w:t>й(</w:t>
      </w:r>
      <w:proofErr w:type="gramEnd"/>
      <w:r w:rsidRPr="005A180A">
        <w:rPr>
          <w:rFonts w:ascii="Times New Roman" w:hAnsi="Times New Roman"/>
          <w:sz w:val="24"/>
          <w:szCs w:val="24"/>
        </w:rPr>
        <w:t xml:space="preserve">анализировать графическую, художественную, </w:t>
      </w:r>
      <w:proofErr w:type="spellStart"/>
      <w:r w:rsidRPr="005A180A">
        <w:rPr>
          <w:rFonts w:ascii="Times New Roman" w:hAnsi="Times New Roman"/>
          <w:sz w:val="24"/>
          <w:szCs w:val="24"/>
        </w:rPr>
        <w:t>текстовую,аудиовизуальную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инф</w:t>
      </w:r>
      <w:r w:rsidR="001A4DB7" w:rsidRPr="005A180A">
        <w:rPr>
          <w:rFonts w:ascii="Times New Roman" w:hAnsi="Times New Roman"/>
          <w:sz w:val="24"/>
          <w:szCs w:val="24"/>
        </w:rPr>
        <w:t>ормацию, обобщать факты, состав</w:t>
      </w:r>
      <w:r w:rsidRPr="005A180A">
        <w:rPr>
          <w:rFonts w:ascii="Times New Roman" w:hAnsi="Times New Roman"/>
          <w:sz w:val="24"/>
          <w:szCs w:val="24"/>
        </w:rPr>
        <w:t>лять план, тезисы, конспект и т. д.);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собирать и фикси</w:t>
      </w:r>
      <w:r w:rsidR="001A4DB7" w:rsidRPr="005A180A">
        <w:rPr>
          <w:rFonts w:ascii="Times New Roman" w:hAnsi="Times New Roman"/>
          <w:sz w:val="24"/>
          <w:szCs w:val="24"/>
        </w:rPr>
        <w:t>ровать информацию, выделяя глав</w:t>
      </w:r>
      <w:r w:rsidRPr="005A180A">
        <w:rPr>
          <w:rFonts w:ascii="Times New Roman" w:hAnsi="Times New Roman"/>
          <w:sz w:val="24"/>
          <w:szCs w:val="24"/>
        </w:rPr>
        <w:t>ную и второстепенную, к</w:t>
      </w:r>
      <w:r w:rsidR="001A4DB7" w:rsidRPr="005A180A">
        <w:rPr>
          <w:rFonts w:ascii="Times New Roman" w:hAnsi="Times New Roman"/>
          <w:sz w:val="24"/>
          <w:szCs w:val="24"/>
        </w:rPr>
        <w:t>ритически оценивать её достовер</w:t>
      </w:r>
      <w:r w:rsidRPr="005A180A">
        <w:rPr>
          <w:rFonts w:ascii="Times New Roman" w:hAnsi="Times New Roman"/>
          <w:sz w:val="24"/>
          <w:szCs w:val="24"/>
        </w:rPr>
        <w:t>ность (при помощи педагога);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использовать со</w:t>
      </w:r>
      <w:r w:rsidR="001A4DB7" w:rsidRPr="005A180A">
        <w:rPr>
          <w:rFonts w:ascii="Times New Roman" w:hAnsi="Times New Roman"/>
          <w:sz w:val="24"/>
          <w:szCs w:val="24"/>
        </w:rPr>
        <w:t xml:space="preserve">временные источники информации - </w:t>
      </w:r>
      <w:r w:rsidRPr="005A180A">
        <w:rPr>
          <w:rFonts w:ascii="Times New Roman" w:hAnsi="Times New Roman"/>
          <w:sz w:val="24"/>
          <w:szCs w:val="24"/>
        </w:rPr>
        <w:t>материалы на электрон</w:t>
      </w:r>
      <w:r w:rsidR="001A4DB7" w:rsidRPr="005A180A">
        <w:rPr>
          <w:rFonts w:ascii="Times New Roman" w:hAnsi="Times New Roman"/>
          <w:sz w:val="24"/>
          <w:szCs w:val="24"/>
        </w:rPr>
        <w:t>ных носителях: находить информа</w:t>
      </w:r>
      <w:r w:rsidRPr="005A180A">
        <w:rPr>
          <w:rFonts w:ascii="Times New Roman" w:hAnsi="Times New Roman"/>
          <w:sz w:val="24"/>
          <w:szCs w:val="24"/>
        </w:rPr>
        <w:t>цию в индивидуальной и</w:t>
      </w:r>
      <w:r w:rsidR="001A4DB7" w:rsidRPr="005A180A">
        <w:rPr>
          <w:rFonts w:ascii="Times New Roman" w:hAnsi="Times New Roman"/>
          <w:sz w:val="24"/>
          <w:szCs w:val="24"/>
        </w:rPr>
        <w:t>нформационной среде, среде обра</w:t>
      </w:r>
      <w:r w:rsidRPr="005A180A">
        <w:rPr>
          <w:rFonts w:ascii="Times New Roman" w:hAnsi="Times New Roman"/>
          <w:sz w:val="24"/>
          <w:szCs w:val="24"/>
        </w:rPr>
        <w:t>зовательного учреждения, феде</w:t>
      </w:r>
      <w:r w:rsidR="001A4DB7" w:rsidRPr="005A180A">
        <w:rPr>
          <w:rFonts w:ascii="Times New Roman" w:hAnsi="Times New Roman"/>
          <w:sz w:val="24"/>
          <w:szCs w:val="24"/>
        </w:rPr>
        <w:t>ральных хранилищах обра</w:t>
      </w:r>
      <w:r w:rsidRPr="005A180A">
        <w:rPr>
          <w:rFonts w:ascii="Times New Roman" w:hAnsi="Times New Roman"/>
          <w:sz w:val="24"/>
          <w:szCs w:val="24"/>
        </w:rPr>
        <w:t xml:space="preserve">зовательных информационных ресурсов и </w:t>
      </w:r>
      <w:proofErr w:type="spellStart"/>
      <w:r w:rsidRPr="005A180A">
        <w:rPr>
          <w:rFonts w:ascii="Times New Roman" w:hAnsi="Times New Roman"/>
          <w:sz w:val="24"/>
          <w:szCs w:val="24"/>
        </w:rPr>
        <w:t>контролируемомИнтернете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под руководством педагога;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привлекать ранее изученный материал при </w:t>
      </w:r>
      <w:proofErr w:type="spellStart"/>
      <w:r w:rsidRPr="005A180A">
        <w:rPr>
          <w:rFonts w:ascii="Times New Roman" w:hAnsi="Times New Roman"/>
          <w:sz w:val="24"/>
          <w:szCs w:val="24"/>
        </w:rPr>
        <w:t>решениипознавательных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задач;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ставить репродуктивные вопросы (на </w:t>
      </w:r>
      <w:proofErr w:type="spellStart"/>
      <w:r w:rsidRPr="005A180A">
        <w:rPr>
          <w:rFonts w:ascii="Times New Roman" w:hAnsi="Times New Roman"/>
          <w:sz w:val="24"/>
          <w:szCs w:val="24"/>
        </w:rPr>
        <w:t>воспроизведениематериала</w:t>
      </w:r>
      <w:proofErr w:type="spellEnd"/>
      <w:r w:rsidRPr="005A180A">
        <w:rPr>
          <w:rFonts w:ascii="Times New Roman" w:hAnsi="Times New Roman"/>
          <w:sz w:val="24"/>
          <w:szCs w:val="24"/>
        </w:rPr>
        <w:t>) по изученному материалу;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определять понятия,</w:t>
      </w:r>
      <w:r w:rsidR="001A4DB7" w:rsidRPr="005A180A">
        <w:rPr>
          <w:rFonts w:ascii="Times New Roman" w:hAnsi="Times New Roman"/>
          <w:sz w:val="24"/>
          <w:szCs w:val="24"/>
        </w:rPr>
        <w:t xml:space="preserve"> устанавливать аналогии, класси</w:t>
      </w:r>
      <w:r w:rsidRPr="005A180A">
        <w:rPr>
          <w:rFonts w:ascii="Times New Roman" w:hAnsi="Times New Roman"/>
          <w:sz w:val="24"/>
          <w:szCs w:val="24"/>
        </w:rPr>
        <w:t xml:space="preserve">фицировать явления, </w:t>
      </w:r>
      <w:r w:rsidR="001A4DB7" w:rsidRPr="005A180A">
        <w:rPr>
          <w:rFonts w:ascii="Times New Roman" w:hAnsi="Times New Roman"/>
          <w:sz w:val="24"/>
          <w:szCs w:val="24"/>
        </w:rPr>
        <w:t>с помощью учителя выбирать осно</w:t>
      </w:r>
      <w:r w:rsidRPr="005A180A">
        <w:rPr>
          <w:rFonts w:ascii="Times New Roman" w:hAnsi="Times New Roman"/>
          <w:sz w:val="24"/>
          <w:szCs w:val="24"/>
        </w:rPr>
        <w:t>вания и критерии для классификации и обобщения;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логически строить расс</w:t>
      </w:r>
      <w:r w:rsidR="001A4DB7" w:rsidRPr="005A180A">
        <w:rPr>
          <w:rFonts w:ascii="Times New Roman" w:hAnsi="Times New Roman"/>
          <w:sz w:val="24"/>
          <w:szCs w:val="24"/>
        </w:rPr>
        <w:t>уждение, выстраивать ответ в со</w:t>
      </w:r>
      <w:r w:rsidRPr="005A180A">
        <w:rPr>
          <w:rFonts w:ascii="Times New Roman" w:hAnsi="Times New Roman"/>
          <w:sz w:val="24"/>
          <w:szCs w:val="24"/>
        </w:rPr>
        <w:t>ответствии с заданием, целью (сжато, полно, выборочно);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применять начальные исследовательские умения </w:t>
      </w:r>
      <w:proofErr w:type="spellStart"/>
      <w:r w:rsidRPr="005A180A">
        <w:rPr>
          <w:rFonts w:ascii="Times New Roman" w:hAnsi="Times New Roman"/>
          <w:sz w:val="24"/>
          <w:szCs w:val="24"/>
        </w:rPr>
        <w:t>прирешении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поисковых задач;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решать творческие задачи, представлять </w:t>
      </w:r>
      <w:proofErr w:type="spellStart"/>
      <w:r w:rsidRPr="005A180A">
        <w:rPr>
          <w:rFonts w:ascii="Times New Roman" w:hAnsi="Times New Roman"/>
          <w:sz w:val="24"/>
          <w:szCs w:val="24"/>
        </w:rPr>
        <w:t>результатысвоей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деятельности в форме устного сообщения, </w:t>
      </w:r>
      <w:proofErr w:type="spellStart"/>
      <w:r w:rsidRPr="005A180A">
        <w:rPr>
          <w:rFonts w:ascii="Times New Roman" w:hAnsi="Times New Roman"/>
          <w:sz w:val="24"/>
          <w:szCs w:val="24"/>
        </w:rPr>
        <w:t>участияв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дискуссии, беседы, презентации и др., а также в </w:t>
      </w:r>
      <w:proofErr w:type="spellStart"/>
      <w:r w:rsidRPr="005A180A">
        <w:rPr>
          <w:rFonts w:ascii="Times New Roman" w:hAnsi="Times New Roman"/>
          <w:sz w:val="24"/>
          <w:szCs w:val="24"/>
        </w:rPr>
        <w:t>видеписьменных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работ;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использовать </w:t>
      </w:r>
      <w:proofErr w:type="spellStart"/>
      <w:proofErr w:type="gramStart"/>
      <w:r w:rsidRPr="005A180A">
        <w:rPr>
          <w:rFonts w:ascii="Times New Roman" w:hAnsi="Times New Roman"/>
          <w:sz w:val="24"/>
          <w:szCs w:val="24"/>
        </w:rPr>
        <w:t>ИКТ-т</w:t>
      </w:r>
      <w:r w:rsidR="001A4DB7" w:rsidRPr="005A180A">
        <w:rPr>
          <w:rFonts w:ascii="Times New Roman" w:hAnsi="Times New Roman"/>
          <w:sz w:val="24"/>
          <w:szCs w:val="24"/>
        </w:rPr>
        <w:t>ехнологии</w:t>
      </w:r>
      <w:proofErr w:type="spellEnd"/>
      <w:proofErr w:type="gramEnd"/>
      <w:r w:rsidR="001A4DB7" w:rsidRPr="005A180A">
        <w:rPr>
          <w:rFonts w:ascii="Times New Roman" w:hAnsi="Times New Roman"/>
          <w:sz w:val="24"/>
          <w:szCs w:val="24"/>
        </w:rPr>
        <w:t xml:space="preserve"> для обработки, переда</w:t>
      </w:r>
      <w:r w:rsidRPr="005A180A">
        <w:rPr>
          <w:rFonts w:ascii="Times New Roman" w:hAnsi="Times New Roman"/>
          <w:sz w:val="24"/>
          <w:szCs w:val="24"/>
        </w:rPr>
        <w:t>чи, систематизации и презентации информации;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планировать этапы в</w:t>
      </w:r>
      <w:r w:rsidR="001A4DB7" w:rsidRPr="005A180A">
        <w:rPr>
          <w:rFonts w:ascii="Times New Roman" w:hAnsi="Times New Roman"/>
          <w:sz w:val="24"/>
          <w:szCs w:val="24"/>
        </w:rPr>
        <w:t>ыполнения проектной работы, рас</w:t>
      </w:r>
      <w:r w:rsidRPr="005A180A">
        <w:rPr>
          <w:rFonts w:ascii="Times New Roman" w:hAnsi="Times New Roman"/>
          <w:sz w:val="24"/>
          <w:szCs w:val="24"/>
        </w:rPr>
        <w:t>пределять обязанности, от</w:t>
      </w:r>
      <w:r w:rsidR="001A4DB7" w:rsidRPr="005A180A">
        <w:rPr>
          <w:rFonts w:ascii="Times New Roman" w:hAnsi="Times New Roman"/>
          <w:sz w:val="24"/>
          <w:szCs w:val="24"/>
        </w:rPr>
        <w:t>слеживать продвижение в выполне</w:t>
      </w:r>
      <w:r w:rsidRPr="005A180A">
        <w:rPr>
          <w:rFonts w:ascii="Times New Roman" w:hAnsi="Times New Roman"/>
          <w:sz w:val="24"/>
          <w:szCs w:val="24"/>
        </w:rPr>
        <w:t>нии задания и контролировать качество выполнения работы;</w:t>
      </w:r>
    </w:p>
    <w:p w:rsidR="001A4DB7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организовывать учебное сотрудничество и </w:t>
      </w:r>
      <w:proofErr w:type="spellStart"/>
      <w:r w:rsidRPr="005A180A">
        <w:rPr>
          <w:rFonts w:ascii="Times New Roman" w:hAnsi="Times New Roman"/>
          <w:sz w:val="24"/>
          <w:szCs w:val="24"/>
        </w:rPr>
        <w:t>совместнуюдеятельность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с учителе</w:t>
      </w:r>
      <w:r w:rsidR="001A4DB7" w:rsidRPr="005A180A">
        <w:rPr>
          <w:rFonts w:ascii="Times New Roman" w:hAnsi="Times New Roman"/>
          <w:sz w:val="24"/>
          <w:szCs w:val="24"/>
        </w:rPr>
        <w:t>м и сверстниками, работать инди</w:t>
      </w:r>
      <w:r w:rsidRPr="005A180A">
        <w:rPr>
          <w:rFonts w:ascii="Times New Roman" w:hAnsi="Times New Roman"/>
          <w:sz w:val="24"/>
          <w:szCs w:val="24"/>
        </w:rPr>
        <w:t>видуально и в группе;_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определять свою роль в учебной группе, вклад </w:t>
      </w:r>
      <w:proofErr w:type="spellStart"/>
      <w:r w:rsidRPr="005A180A">
        <w:rPr>
          <w:rFonts w:ascii="Times New Roman" w:hAnsi="Times New Roman"/>
          <w:sz w:val="24"/>
          <w:szCs w:val="24"/>
        </w:rPr>
        <w:t>всехучастников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в общий результат.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A180A">
        <w:rPr>
          <w:rFonts w:ascii="Times New Roman" w:hAnsi="Times New Roman"/>
          <w:b/>
          <w:sz w:val="24"/>
          <w:szCs w:val="24"/>
        </w:rPr>
        <w:t>Предметные результаты изучения истории включают: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lastRenderedPageBreak/>
        <w:t>• определение историч</w:t>
      </w:r>
      <w:r w:rsidR="001A4DB7" w:rsidRPr="005A180A">
        <w:rPr>
          <w:rFonts w:ascii="Times New Roman" w:hAnsi="Times New Roman"/>
          <w:sz w:val="24"/>
          <w:szCs w:val="24"/>
        </w:rPr>
        <w:t>еских процессов, событий во вре</w:t>
      </w:r>
      <w:r w:rsidRPr="005A180A">
        <w:rPr>
          <w:rFonts w:ascii="Times New Roman" w:hAnsi="Times New Roman"/>
          <w:sz w:val="24"/>
          <w:szCs w:val="24"/>
        </w:rPr>
        <w:t xml:space="preserve">мени, применение основных хронологических </w:t>
      </w:r>
      <w:proofErr w:type="spellStart"/>
      <w:r w:rsidRPr="005A180A">
        <w:rPr>
          <w:rFonts w:ascii="Times New Roman" w:hAnsi="Times New Roman"/>
          <w:sz w:val="24"/>
          <w:szCs w:val="24"/>
        </w:rPr>
        <w:t>понятийи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терминов (эра, тысячелетие, век);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установление синх</w:t>
      </w:r>
      <w:r w:rsidR="001A4DB7" w:rsidRPr="005A180A">
        <w:rPr>
          <w:rFonts w:ascii="Times New Roman" w:hAnsi="Times New Roman"/>
          <w:sz w:val="24"/>
          <w:szCs w:val="24"/>
        </w:rPr>
        <w:t>ронистических связей истории Ру</w:t>
      </w:r>
      <w:r w:rsidRPr="005A180A">
        <w:rPr>
          <w:rFonts w:ascii="Times New Roman" w:hAnsi="Times New Roman"/>
          <w:sz w:val="24"/>
          <w:szCs w:val="24"/>
        </w:rPr>
        <w:t>си и стран Европы и Азии;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составление и анализ генеалогических схем и таблиц;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определение и использование исторических </w:t>
      </w:r>
      <w:proofErr w:type="spellStart"/>
      <w:r w:rsidRPr="005A180A">
        <w:rPr>
          <w:rFonts w:ascii="Times New Roman" w:hAnsi="Times New Roman"/>
          <w:sz w:val="24"/>
          <w:szCs w:val="24"/>
        </w:rPr>
        <w:t>понятийи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терминов;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овладение элемент</w:t>
      </w:r>
      <w:r w:rsidR="001A4DB7" w:rsidRPr="005A180A">
        <w:rPr>
          <w:rFonts w:ascii="Times New Roman" w:hAnsi="Times New Roman"/>
          <w:sz w:val="24"/>
          <w:szCs w:val="24"/>
        </w:rPr>
        <w:t>арными представлениями о законо</w:t>
      </w:r>
      <w:r w:rsidRPr="005A180A">
        <w:rPr>
          <w:rFonts w:ascii="Times New Roman" w:hAnsi="Times New Roman"/>
          <w:sz w:val="24"/>
          <w:szCs w:val="24"/>
        </w:rPr>
        <w:t xml:space="preserve">мерностях развития человеческого общества с </w:t>
      </w:r>
      <w:proofErr w:type="spellStart"/>
      <w:r w:rsidRPr="005A180A">
        <w:rPr>
          <w:rFonts w:ascii="Times New Roman" w:hAnsi="Times New Roman"/>
          <w:sz w:val="24"/>
          <w:szCs w:val="24"/>
        </w:rPr>
        <w:t>древности</w:t>
      </w:r>
      <w:proofErr w:type="gramStart"/>
      <w:r w:rsidRPr="005A180A">
        <w:rPr>
          <w:rFonts w:ascii="Times New Roman" w:hAnsi="Times New Roman"/>
          <w:sz w:val="24"/>
          <w:szCs w:val="24"/>
        </w:rPr>
        <w:t>,н</w:t>
      </w:r>
      <w:proofErr w:type="gramEnd"/>
      <w:r w:rsidRPr="005A180A">
        <w:rPr>
          <w:rFonts w:ascii="Times New Roman" w:hAnsi="Times New Roman"/>
          <w:sz w:val="24"/>
          <w:szCs w:val="24"/>
        </w:rPr>
        <w:t>ачале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исторического пу</w:t>
      </w:r>
      <w:r w:rsidR="001A4DB7" w:rsidRPr="005A180A">
        <w:rPr>
          <w:rFonts w:ascii="Times New Roman" w:hAnsi="Times New Roman"/>
          <w:sz w:val="24"/>
          <w:szCs w:val="24"/>
        </w:rPr>
        <w:t>ти России и судьбах народов, на</w:t>
      </w:r>
      <w:r w:rsidRPr="005A180A">
        <w:rPr>
          <w:rFonts w:ascii="Times New Roman" w:hAnsi="Times New Roman"/>
          <w:sz w:val="24"/>
          <w:szCs w:val="24"/>
        </w:rPr>
        <w:t>селяющих её территорию;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использование знан</w:t>
      </w:r>
      <w:r w:rsidR="001A4DB7" w:rsidRPr="005A180A">
        <w:rPr>
          <w:rFonts w:ascii="Times New Roman" w:hAnsi="Times New Roman"/>
          <w:sz w:val="24"/>
          <w:szCs w:val="24"/>
        </w:rPr>
        <w:t>ий о территории и границах, гео</w:t>
      </w:r>
      <w:r w:rsidRPr="005A180A">
        <w:rPr>
          <w:rFonts w:ascii="Times New Roman" w:hAnsi="Times New Roman"/>
          <w:sz w:val="24"/>
          <w:szCs w:val="24"/>
        </w:rPr>
        <w:t>графических особенностях</w:t>
      </w:r>
      <w:r w:rsidR="001A4DB7" w:rsidRPr="005A180A">
        <w:rPr>
          <w:rFonts w:ascii="Times New Roman" w:hAnsi="Times New Roman"/>
          <w:sz w:val="24"/>
          <w:szCs w:val="24"/>
        </w:rPr>
        <w:t>, месте и роли России во всемир</w:t>
      </w:r>
      <w:r w:rsidRPr="005A180A">
        <w:rPr>
          <w:rFonts w:ascii="Times New Roman" w:hAnsi="Times New Roman"/>
          <w:sz w:val="24"/>
          <w:szCs w:val="24"/>
        </w:rPr>
        <w:t>но-историческом процессе в изучаемый период;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использование сведений из исторической карты </w:t>
      </w:r>
      <w:proofErr w:type="spellStart"/>
      <w:r w:rsidRPr="005A180A">
        <w:rPr>
          <w:rFonts w:ascii="Times New Roman" w:hAnsi="Times New Roman"/>
          <w:sz w:val="24"/>
          <w:szCs w:val="24"/>
        </w:rPr>
        <w:t>какисточника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информаци</w:t>
      </w:r>
      <w:r w:rsidR="001A4DB7" w:rsidRPr="005A180A">
        <w:rPr>
          <w:rFonts w:ascii="Times New Roman" w:hAnsi="Times New Roman"/>
          <w:sz w:val="24"/>
          <w:szCs w:val="24"/>
        </w:rPr>
        <w:t>и о расселении человеческих общ</w:t>
      </w:r>
      <w:r w:rsidRPr="005A180A">
        <w:rPr>
          <w:rFonts w:ascii="Times New Roman" w:hAnsi="Times New Roman"/>
          <w:sz w:val="24"/>
          <w:szCs w:val="24"/>
        </w:rPr>
        <w:t>ностей в эпоху первобы</w:t>
      </w:r>
      <w:r w:rsidR="001A4DB7" w:rsidRPr="005A180A">
        <w:rPr>
          <w:rFonts w:ascii="Times New Roman" w:hAnsi="Times New Roman"/>
          <w:sz w:val="24"/>
          <w:szCs w:val="24"/>
        </w:rPr>
        <w:t>тности, расположении древних на</w:t>
      </w:r>
      <w:r w:rsidRPr="005A180A">
        <w:rPr>
          <w:rFonts w:ascii="Times New Roman" w:hAnsi="Times New Roman"/>
          <w:sz w:val="24"/>
          <w:szCs w:val="24"/>
        </w:rPr>
        <w:t>родов и государств, местах важнейших событий;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изложение информации о расселении </w:t>
      </w:r>
      <w:proofErr w:type="spellStart"/>
      <w:r w:rsidRPr="005A180A">
        <w:rPr>
          <w:rFonts w:ascii="Times New Roman" w:hAnsi="Times New Roman"/>
          <w:sz w:val="24"/>
          <w:szCs w:val="24"/>
        </w:rPr>
        <w:t>человеческихобщностей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в эпоху первобытности, расположении </w:t>
      </w:r>
      <w:proofErr w:type="spellStart"/>
      <w:r w:rsidRPr="005A180A">
        <w:rPr>
          <w:rFonts w:ascii="Times New Roman" w:hAnsi="Times New Roman"/>
          <w:sz w:val="24"/>
          <w:szCs w:val="24"/>
        </w:rPr>
        <w:t>древнихгосударств</w:t>
      </w:r>
      <w:proofErr w:type="spellEnd"/>
      <w:r w:rsidRPr="005A180A">
        <w:rPr>
          <w:rFonts w:ascii="Times New Roman" w:hAnsi="Times New Roman"/>
          <w:sz w:val="24"/>
          <w:szCs w:val="24"/>
        </w:rPr>
        <w:t>, местах важнейших событий;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описание условий существования, основных </w:t>
      </w:r>
      <w:proofErr w:type="spellStart"/>
      <w:r w:rsidRPr="005A180A">
        <w:rPr>
          <w:rFonts w:ascii="Times New Roman" w:hAnsi="Times New Roman"/>
          <w:sz w:val="24"/>
          <w:szCs w:val="24"/>
        </w:rPr>
        <w:t>занятий</w:t>
      </w:r>
      <w:proofErr w:type="gramStart"/>
      <w:r w:rsidRPr="005A180A">
        <w:rPr>
          <w:rFonts w:ascii="Times New Roman" w:hAnsi="Times New Roman"/>
          <w:sz w:val="24"/>
          <w:szCs w:val="24"/>
        </w:rPr>
        <w:t>,о</w:t>
      </w:r>
      <w:proofErr w:type="gramEnd"/>
      <w:r w:rsidRPr="005A180A">
        <w:rPr>
          <w:rFonts w:ascii="Times New Roman" w:hAnsi="Times New Roman"/>
          <w:sz w:val="24"/>
          <w:szCs w:val="24"/>
        </w:rPr>
        <w:t>браза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жизни людей в древности, памятников </w:t>
      </w:r>
      <w:proofErr w:type="spellStart"/>
      <w:r w:rsidRPr="005A180A">
        <w:rPr>
          <w:rFonts w:ascii="Times New Roman" w:hAnsi="Times New Roman"/>
          <w:sz w:val="24"/>
          <w:szCs w:val="24"/>
        </w:rPr>
        <w:t>культуры,событий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древней истории;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понимание взаи</w:t>
      </w:r>
      <w:r w:rsidR="001A4DB7" w:rsidRPr="005A180A">
        <w:rPr>
          <w:rFonts w:ascii="Times New Roman" w:hAnsi="Times New Roman"/>
          <w:sz w:val="24"/>
          <w:szCs w:val="24"/>
        </w:rPr>
        <w:t>мосвязи между природными и соци</w:t>
      </w:r>
      <w:r w:rsidRPr="005A180A">
        <w:rPr>
          <w:rFonts w:ascii="Times New Roman" w:hAnsi="Times New Roman"/>
          <w:sz w:val="24"/>
          <w:szCs w:val="24"/>
        </w:rPr>
        <w:t>альными явлениями, их влияния на жизнь человека;</w:t>
      </w:r>
    </w:p>
    <w:p w:rsidR="008F0D5A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высказывание суждений о значении </w:t>
      </w:r>
      <w:proofErr w:type="spellStart"/>
      <w:r w:rsidRPr="005A180A">
        <w:rPr>
          <w:rFonts w:ascii="Times New Roman" w:hAnsi="Times New Roman"/>
          <w:sz w:val="24"/>
          <w:szCs w:val="24"/>
        </w:rPr>
        <w:t>историческогои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культурного наследия восточных славян и их соседей;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описание характе</w:t>
      </w:r>
      <w:r w:rsidR="001A4DB7" w:rsidRPr="005A180A">
        <w:rPr>
          <w:rFonts w:ascii="Times New Roman" w:hAnsi="Times New Roman"/>
          <w:sz w:val="24"/>
          <w:szCs w:val="24"/>
        </w:rPr>
        <w:t xml:space="preserve">рных, существенных черт форм </w:t>
      </w:r>
      <w:proofErr w:type="spellStart"/>
      <w:r w:rsidR="001A4DB7" w:rsidRPr="005A180A">
        <w:rPr>
          <w:rFonts w:ascii="Times New Roman" w:hAnsi="Times New Roman"/>
          <w:sz w:val="24"/>
          <w:szCs w:val="24"/>
        </w:rPr>
        <w:t>до</w:t>
      </w:r>
      <w:r w:rsidRPr="005A180A">
        <w:rPr>
          <w:rFonts w:ascii="Times New Roman" w:hAnsi="Times New Roman"/>
          <w:sz w:val="24"/>
          <w:szCs w:val="24"/>
        </w:rPr>
        <w:t>государственного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180A">
        <w:rPr>
          <w:rFonts w:ascii="Times New Roman" w:hAnsi="Times New Roman"/>
          <w:sz w:val="24"/>
          <w:szCs w:val="24"/>
        </w:rPr>
        <w:t>игосударственного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устройства </w:t>
      </w:r>
      <w:proofErr w:type="spellStart"/>
      <w:r w:rsidRPr="005A180A">
        <w:rPr>
          <w:rFonts w:ascii="Times New Roman" w:hAnsi="Times New Roman"/>
          <w:sz w:val="24"/>
          <w:szCs w:val="24"/>
        </w:rPr>
        <w:t>древнихобщностей</w:t>
      </w:r>
      <w:proofErr w:type="spellEnd"/>
      <w:r w:rsidRPr="005A180A">
        <w:rPr>
          <w:rFonts w:ascii="Times New Roman" w:hAnsi="Times New Roman"/>
          <w:sz w:val="24"/>
          <w:szCs w:val="24"/>
        </w:rPr>
        <w:t>, положения основны</w:t>
      </w:r>
      <w:r w:rsidR="001A4DB7" w:rsidRPr="005A180A">
        <w:rPr>
          <w:rFonts w:ascii="Times New Roman" w:hAnsi="Times New Roman"/>
          <w:sz w:val="24"/>
          <w:szCs w:val="24"/>
        </w:rPr>
        <w:t>х групп общества, религи</w:t>
      </w:r>
      <w:r w:rsidRPr="005A180A">
        <w:rPr>
          <w:rFonts w:ascii="Times New Roman" w:hAnsi="Times New Roman"/>
          <w:sz w:val="24"/>
          <w:szCs w:val="24"/>
        </w:rPr>
        <w:t>озных верований людей;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поиск в источниках</w:t>
      </w:r>
      <w:r w:rsidR="001A4DB7" w:rsidRPr="005A180A">
        <w:rPr>
          <w:rFonts w:ascii="Times New Roman" w:hAnsi="Times New Roman"/>
          <w:sz w:val="24"/>
          <w:szCs w:val="24"/>
        </w:rPr>
        <w:t xml:space="preserve"> различного типа и вида (в мате</w:t>
      </w:r>
      <w:r w:rsidRPr="005A180A">
        <w:rPr>
          <w:rFonts w:ascii="Times New Roman" w:hAnsi="Times New Roman"/>
          <w:sz w:val="24"/>
          <w:szCs w:val="24"/>
        </w:rPr>
        <w:t xml:space="preserve">риальных памятниках древности, отрывках </w:t>
      </w:r>
      <w:proofErr w:type="spellStart"/>
      <w:r w:rsidRPr="005A180A">
        <w:rPr>
          <w:rFonts w:ascii="Times New Roman" w:hAnsi="Times New Roman"/>
          <w:sz w:val="24"/>
          <w:szCs w:val="24"/>
        </w:rPr>
        <w:t>историческихтекстов</w:t>
      </w:r>
      <w:proofErr w:type="spellEnd"/>
      <w:r w:rsidRPr="005A180A">
        <w:rPr>
          <w:rFonts w:ascii="Times New Roman" w:hAnsi="Times New Roman"/>
          <w:sz w:val="24"/>
          <w:szCs w:val="24"/>
        </w:rPr>
        <w:t>) информации о событиях и явлениях прошлого;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анализ информации, содержащейся в летопися</w:t>
      </w:r>
      <w:proofErr w:type="gramStart"/>
      <w:r w:rsidRPr="005A180A">
        <w:rPr>
          <w:rFonts w:ascii="Times New Roman" w:hAnsi="Times New Roman"/>
          <w:sz w:val="24"/>
          <w:szCs w:val="24"/>
        </w:rPr>
        <w:t>х(</w:t>
      </w:r>
      <w:proofErr w:type="gramEnd"/>
      <w:r w:rsidRPr="005A180A">
        <w:rPr>
          <w:rFonts w:ascii="Times New Roman" w:hAnsi="Times New Roman"/>
          <w:sz w:val="24"/>
          <w:szCs w:val="24"/>
        </w:rPr>
        <w:t xml:space="preserve">фрагменты «Повести временных лет» и др.), </w:t>
      </w:r>
      <w:proofErr w:type="spellStart"/>
      <w:r w:rsidRPr="005A180A">
        <w:rPr>
          <w:rFonts w:ascii="Times New Roman" w:hAnsi="Times New Roman"/>
          <w:sz w:val="24"/>
          <w:szCs w:val="24"/>
        </w:rPr>
        <w:t>правовыхдокументах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(Русская Пр</w:t>
      </w:r>
      <w:r w:rsidR="001A4DB7" w:rsidRPr="005A180A">
        <w:rPr>
          <w:rFonts w:ascii="Times New Roman" w:hAnsi="Times New Roman"/>
          <w:sz w:val="24"/>
          <w:szCs w:val="24"/>
        </w:rPr>
        <w:t xml:space="preserve">авда, Судебники 1497 и 1550 гг. </w:t>
      </w:r>
      <w:r w:rsidRPr="005A180A">
        <w:rPr>
          <w:rFonts w:ascii="Times New Roman" w:hAnsi="Times New Roman"/>
          <w:sz w:val="24"/>
          <w:szCs w:val="24"/>
        </w:rPr>
        <w:t>и др.), публицистических произведениях, записках иностранцев и других источниках по истории Древней и Мо-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5A180A">
        <w:rPr>
          <w:rFonts w:ascii="Times New Roman" w:hAnsi="Times New Roman"/>
          <w:sz w:val="24"/>
          <w:szCs w:val="24"/>
        </w:rPr>
        <w:t>сковской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Руси;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использование приёмов ист</w:t>
      </w:r>
      <w:r w:rsidR="001A4DB7" w:rsidRPr="005A180A">
        <w:rPr>
          <w:rFonts w:ascii="Times New Roman" w:hAnsi="Times New Roman"/>
          <w:sz w:val="24"/>
          <w:szCs w:val="24"/>
        </w:rPr>
        <w:t>орического анализа (сопо</w:t>
      </w:r>
      <w:r w:rsidRPr="005A180A">
        <w:rPr>
          <w:rFonts w:ascii="Times New Roman" w:hAnsi="Times New Roman"/>
          <w:sz w:val="24"/>
          <w:szCs w:val="24"/>
        </w:rPr>
        <w:t xml:space="preserve">ставление и обобщение </w:t>
      </w:r>
      <w:r w:rsidR="001A4DB7" w:rsidRPr="005A180A">
        <w:rPr>
          <w:rFonts w:ascii="Times New Roman" w:hAnsi="Times New Roman"/>
          <w:sz w:val="24"/>
          <w:szCs w:val="24"/>
        </w:rPr>
        <w:t>фактов, раскрытие причинно-след</w:t>
      </w:r>
      <w:r w:rsidRPr="005A180A">
        <w:rPr>
          <w:rFonts w:ascii="Times New Roman" w:hAnsi="Times New Roman"/>
          <w:sz w:val="24"/>
          <w:szCs w:val="24"/>
        </w:rPr>
        <w:t xml:space="preserve">ственных связей, целей и результатов деятельности </w:t>
      </w:r>
      <w:proofErr w:type="spellStart"/>
      <w:r w:rsidRPr="005A180A">
        <w:rPr>
          <w:rFonts w:ascii="Times New Roman" w:hAnsi="Times New Roman"/>
          <w:sz w:val="24"/>
          <w:szCs w:val="24"/>
        </w:rPr>
        <w:t>людейи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др.);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понимание важност</w:t>
      </w:r>
      <w:r w:rsidR="001A4DB7" w:rsidRPr="005A180A">
        <w:rPr>
          <w:rFonts w:ascii="Times New Roman" w:hAnsi="Times New Roman"/>
          <w:sz w:val="24"/>
          <w:szCs w:val="24"/>
        </w:rPr>
        <w:t>и для достоверного изучения про</w:t>
      </w:r>
      <w:r w:rsidRPr="005A180A">
        <w:rPr>
          <w:rFonts w:ascii="Times New Roman" w:hAnsi="Times New Roman"/>
          <w:sz w:val="24"/>
          <w:szCs w:val="24"/>
        </w:rPr>
        <w:t xml:space="preserve">шлого комплекса исторических источников, </w:t>
      </w:r>
      <w:proofErr w:type="spellStart"/>
      <w:r w:rsidRPr="005A180A">
        <w:rPr>
          <w:rFonts w:ascii="Times New Roman" w:hAnsi="Times New Roman"/>
          <w:sz w:val="24"/>
          <w:szCs w:val="24"/>
        </w:rPr>
        <w:t>спецификиучебно-познавательной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работы с источниками </w:t>
      </w:r>
      <w:proofErr w:type="spellStart"/>
      <w:r w:rsidRPr="005A180A">
        <w:rPr>
          <w:rFonts w:ascii="Times New Roman" w:hAnsi="Times New Roman"/>
          <w:sz w:val="24"/>
          <w:szCs w:val="24"/>
        </w:rPr>
        <w:t>древнейшегопериода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развития человечества;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оценивание поступков, человеческих качеств на основе осмысления деятельности Владимира I </w:t>
      </w:r>
      <w:proofErr w:type="spellStart"/>
      <w:r w:rsidRPr="005A180A">
        <w:rPr>
          <w:rFonts w:ascii="Times New Roman" w:hAnsi="Times New Roman"/>
          <w:sz w:val="24"/>
          <w:szCs w:val="24"/>
        </w:rPr>
        <w:t>Святославича</w:t>
      </w:r>
      <w:proofErr w:type="gramStart"/>
      <w:r w:rsidRPr="005A180A">
        <w:rPr>
          <w:rFonts w:ascii="Times New Roman" w:hAnsi="Times New Roman"/>
          <w:sz w:val="24"/>
          <w:szCs w:val="24"/>
        </w:rPr>
        <w:t>,Я</w:t>
      </w:r>
      <w:proofErr w:type="gramEnd"/>
      <w:r w:rsidRPr="005A180A">
        <w:rPr>
          <w:rFonts w:ascii="Times New Roman" w:hAnsi="Times New Roman"/>
          <w:sz w:val="24"/>
          <w:szCs w:val="24"/>
        </w:rPr>
        <w:t>рослава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Мудрого, Владимира II Мономаха, Андрея </w:t>
      </w:r>
      <w:proofErr w:type="spellStart"/>
      <w:r w:rsidRPr="005A180A">
        <w:rPr>
          <w:rFonts w:ascii="Times New Roman" w:hAnsi="Times New Roman"/>
          <w:sz w:val="24"/>
          <w:szCs w:val="24"/>
        </w:rPr>
        <w:t>Боголюбского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, Александра Невского, Ивана </w:t>
      </w:r>
      <w:proofErr w:type="spellStart"/>
      <w:r w:rsidRPr="005A180A">
        <w:rPr>
          <w:rFonts w:ascii="Times New Roman" w:hAnsi="Times New Roman"/>
          <w:sz w:val="24"/>
          <w:szCs w:val="24"/>
        </w:rPr>
        <w:t>Калиты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A180A">
        <w:rPr>
          <w:rFonts w:ascii="Times New Roman" w:hAnsi="Times New Roman"/>
          <w:sz w:val="24"/>
          <w:szCs w:val="24"/>
        </w:rPr>
        <w:t>СергияРадонежского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, Дмитрия Донского, Ивана III и др. </w:t>
      </w:r>
      <w:proofErr w:type="spellStart"/>
      <w:r w:rsidRPr="005A180A">
        <w:rPr>
          <w:rFonts w:ascii="Times New Roman" w:hAnsi="Times New Roman"/>
          <w:sz w:val="24"/>
          <w:szCs w:val="24"/>
        </w:rPr>
        <w:t>исходяиз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гуманистических ценностных ориентаций, установок;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умение различат</w:t>
      </w:r>
      <w:r w:rsidR="001A4DB7" w:rsidRPr="005A180A">
        <w:rPr>
          <w:rFonts w:ascii="Times New Roman" w:hAnsi="Times New Roman"/>
          <w:sz w:val="24"/>
          <w:szCs w:val="24"/>
        </w:rPr>
        <w:t>ь достоверную и вымышленную (ми</w:t>
      </w:r>
      <w:r w:rsidRPr="005A180A">
        <w:rPr>
          <w:rFonts w:ascii="Times New Roman" w:hAnsi="Times New Roman"/>
          <w:sz w:val="24"/>
          <w:szCs w:val="24"/>
        </w:rPr>
        <w:t xml:space="preserve">фологическую, легендарную) информацию в </w:t>
      </w:r>
      <w:proofErr w:type="spellStart"/>
      <w:r w:rsidRPr="005A180A">
        <w:rPr>
          <w:rFonts w:ascii="Times New Roman" w:hAnsi="Times New Roman"/>
          <w:sz w:val="24"/>
          <w:szCs w:val="24"/>
        </w:rPr>
        <w:t>источникахи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их комментирование (при помощи учителя);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сопоставление (пр</w:t>
      </w:r>
      <w:r w:rsidR="001A4DB7" w:rsidRPr="005A180A">
        <w:rPr>
          <w:rFonts w:ascii="Times New Roman" w:hAnsi="Times New Roman"/>
          <w:sz w:val="24"/>
          <w:szCs w:val="24"/>
        </w:rPr>
        <w:t>и помощи учителя) различных вер</w:t>
      </w:r>
      <w:r w:rsidRPr="005A180A">
        <w:rPr>
          <w:rFonts w:ascii="Times New Roman" w:hAnsi="Times New Roman"/>
          <w:sz w:val="24"/>
          <w:szCs w:val="24"/>
        </w:rPr>
        <w:t xml:space="preserve">сий и оценок исторических событий и личностей с </w:t>
      </w:r>
      <w:proofErr w:type="spellStart"/>
      <w:r w:rsidRPr="005A180A">
        <w:rPr>
          <w:rFonts w:ascii="Times New Roman" w:hAnsi="Times New Roman"/>
          <w:sz w:val="24"/>
          <w:szCs w:val="24"/>
        </w:rPr>
        <w:t>опоройна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конкретные примеры;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определение собственного отношения к </w:t>
      </w:r>
      <w:proofErr w:type="spellStart"/>
      <w:r w:rsidRPr="005A180A">
        <w:rPr>
          <w:rFonts w:ascii="Times New Roman" w:hAnsi="Times New Roman"/>
          <w:sz w:val="24"/>
          <w:szCs w:val="24"/>
        </w:rPr>
        <w:t>дискуссионнымпроблемам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прошлого;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lastRenderedPageBreak/>
        <w:t>• систематизация инфор</w:t>
      </w:r>
      <w:r w:rsidR="001A4DB7" w:rsidRPr="005A180A">
        <w:rPr>
          <w:rFonts w:ascii="Times New Roman" w:hAnsi="Times New Roman"/>
          <w:sz w:val="24"/>
          <w:szCs w:val="24"/>
        </w:rPr>
        <w:t>мации в ходе проектной деятель</w:t>
      </w:r>
      <w:r w:rsidRPr="005A180A">
        <w:rPr>
          <w:rFonts w:ascii="Times New Roman" w:hAnsi="Times New Roman"/>
          <w:sz w:val="24"/>
          <w:szCs w:val="24"/>
        </w:rPr>
        <w:t xml:space="preserve">ности, представление её результатов как по периоду в </w:t>
      </w:r>
      <w:proofErr w:type="spellStart"/>
      <w:r w:rsidRPr="005A180A">
        <w:rPr>
          <w:rFonts w:ascii="Times New Roman" w:hAnsi="Times New Roman"/>
          <w:sz w:val="24"/>
          <w:szCs w:val="24"/>
        </w:rPr>
        <w:t>целом</w:t>
      </w:r>
      <w:proofErr w:type="gramStart"/>
      <w:r w:rsidRPr="005A180A">
        <w:rPr>
          <w:rFonts w:ascii="Times New Roman" w:hAnsi="Times New Roman"/>
          <w:sz w:val="24"/>
          <w:szCs w:val="24"/>
        </w:rPr>
        <w:t>,т</w:t>
      </w:r>
      <w:proofErr w:type="gramEnd"/>
      <w:r w:rsidRPr="005A180A">
        <w:rPr>
          <w:rFonts w:ascii="Times New Roman" w:hAnsi="Times New Roman"/>
          <w:sz w:val="24"/>
          <w:szCs w:val="24"/>
        </w:rPr>
        <w:t>ак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и по отдельным темати</w:t>
      </w:r>
      <w:r w:rsidR="001A4DB7" w:rsidRPr="005A180A">
        <w:rPr>
          <w:rFonts w:ascii="Times New Roman" w:hAnsi="Times New Roman"/>
          <w:sz w:val="24"/>
          <w:szCs w:val="24"/>
        </w:rPr>
        <w:t>ческим блокам (Древняя Русь; по</w:t>
      </w:r>
      <w:r w:rsidRPr="005A180A">
        <w:rPr>
          <w:rFonts w:ascii="Times New Roman" w:hAnsi="Times New Roman"/>
          <w:sz w:val="24"/>
          <w:szCs w:val="24"/>
        </w:rPr>
        <w:t>литическая раздробленно</w:t>
      </w:r>
      <w:r w:rsidR="001A4DB7" w:rsidRPr="005A180A">
        <w:rPr>
          <w:rFonts w:ascii="Times New Roman" w:hAnsi="Times New Roman"/>
          <w:sz w:val="24"/>
          <w:szCs w:val="24"/>
        </w:rPr>
        <w:t>сть; возвышение Московского кня</w:t>
      </w:r>
      <w:r w:rsidRPr="005A180A">
        <w:rPr>
          <w:rFonts w:ascii="Times New Roman" w:hAnsi="Times New Roman"/>
          <w:sz w:val="24"/>
          <w:szCs w:val="24"/>
        </w:rPr>
        <w:t>жества; Русское государство в конце XV — начале XVI в.);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поиск и оформление</w:t>
      </w:r>
      <w:r w:rsidR="001A4DB7" w:rsidRPr="005A180A">
        <w:rPr>
          <w:rFonts w:ascii="Times New Roman" w:hAnsi="Times New Roman"/>
          <w:sz w:val="24"/>
          <w:szCs w:val="24"/>
        </w:rPr>
        <w:t xml:space="preserve"> материалов древней истории сво</w:t>
      </w:r>
      <w:r w:rsidRPr="005A180A">
        <w:rPr>
          <w:rFonts w:ascii="Times New Roman" w:hAnsi="Times New Roman"/>
          <w:sz w:val="24"/>
          <w:szCs w:val="24"/>
        </w:rPr>
        <w:t xml:space="preserve">его края, региона, применение краеведческих знаний </w:t>
      </w:r>
      <w:proofErr w:type="spellStart"/>
      <w:r w:rsidRPr="005A180A">
        <w:rPr>
          <w:rFonts w:ascii="Times New Roman" w:hAnsi="Times New Roman"/>
          <w:sz w:val="24"/>
          <w:szCs w:val="24"/>
        </w:rPr>
        <w:t>присоставлении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описаний </w:t>
      </w:r>
      <w:r w:rsidR="001A4DB7" w:rsidRPr="005A180A">
        <w:rPr>
          <w:rFonts w:ascii="Times New Roman" w:hAnsi="Times New Roman"/>
          <w:sz w:val="24"/>
          <w:szCs w:val="24"/>
        </w:rPr>
        <w:t>исторических и культурных памят</w:t>
      </w:r>
      <w:r w:rsidRPr="005A180A">
        <w:rPr>
          <w:rFonts w:ascii="Times New Roman" w:hAnsi="Times New Roman"/>
          <w:sz w:val="24"/>
          <w:szCs w:val="24"/>
        </w:rPr>
        <w:t>ников на территории современной России;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• приобретение опыта историко-культурного, историко-антропологического, </w:t>
      </w:r>
      <w:proofErr w:type="spellStart"/>
      <w:r w:rsidRPr="005A180A">
        <w:rPr>
          <w:rFonts w:ascii="Times New Roman" w:hAnsi="Times New Roman"/>
          <w:sz w:val="24"/>
          <w:szCs w:val="24"/>
        </w:rPr>
        <w:t>цивилизационного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подходов к </w:t>
      </w:r>
      <w:proofErr w:type="spellStart"/>
      <w:r w:rsidRPr="005A180A">
        <w:rPr>
          <w:rFonts w:ascii="Times New Roman" w:hAnsi="Times New Roman"/>
          <w:sz w:val="24"/>
          <w:szCs w:val="24"/>
        </w:rPr>
        <w:t>оценкесоциальных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явлений;</w:t>
      </w:r>
    </w:p>
    <w:p w:rsidR="00BF4B73" w:rsidRPr="005A180A" w:rsidRDefault="00BF4B73" w:rsidP="00BF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личностное осмыслен</w:t>
      </w:r>
      <w:r w:rsidR="001A4DB7" w:rsidRPr="005A180A">
        <w:rPr>
          <w:rFonts w:ascii="Times New Roman" w:hAnsi="Times New Roman"/>
          <w:sz w:val="24"/>
          <w:szCs w:val="24"/>
        </w:rPr>
        <w:t>ие социального, духовного, нрав</w:t>
      </w:r>
      <w:r w:rsidRPr="005A180A">
        <w:rPr>
          <w:rFonts w:ascii="Times New Roman" w:hAnsi="Times New Roman"/>
          <w:sz w:val="24"/>
          <w:szCs w:val="24"/>
        </w:rPr>
        <w:t>ственного опыта периода Древней и Московской Руси;</w:t>
      </w:r>
    </w:p>
    <w:p w:rsidR="00BF4B73" w:rsidRPr="005A180A" w:rsidRDefault="00BF4B73" w:rsidP="001A4D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• уважение к древне</w:t>
      </w:r>
      <w:r w:rsidR="001A4DB7" w:rsidRPr="005A180A">
        <w:rPr>
          <w:rFonts w:ascii="Times New Roman" w:hAnsi="Times New Roman"/>
          <w:sz w:val="24"/>
          <w:szCs w:val="24"/>
        </w:rPr>
        <w:t>русской культуре и культуре дру</w:t>
      </w:r>
      <w:r w:rsidRPr="005A180A">
        <w:rPr>
          <w:rFonts w:ascii="Times New Roman" w:hAnsi="Times New Roman"/>
          <w:sz w:val="24"/>
          <w:szCs w:val="24"/>
        </w:rPr>
        <w:t>гих народов, понимани</w:t>
      </w:r>
      <w:r w:rsidR="001A4DB7" w:rsidRPr="005A180A">
        <w:rPr>
          <w:rFonts w:ascii="Times New Roman" w:hAnsi="Times New Roman"/>
          <w:sz w:val="24"/>
          <w:szCs w:val="24"/>
        </w:rPr>
        <w:t>е культурного многообразия наро</w:t>
      </w:r>
      <w:r w:rsidRPr="005A180A">
        <w:rPr>
          <w:rFonts w:ascii="Times New Roman" w:hAnsi="Times New Roman"/>
          <w:sz w:val="24"/>
          <w:szCs w:val="24"/>
        </w:rPr>
        <w:t>дов Евразии в изучаемый период.</w:t>
      </w:r>
    </w:p>
    <w:p w:rsidR="005A180A" w:rsidRPr="005A180A" w:rsidRDefault="005A180A" w:rsidP="005A180A">
      <w:pPr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5A180A">
        <w:rPr>
          <w:rFonts w:ascii="Times New Roman" w:hAnsi="Times New Roman"/>
          <w:b/>
          <w:i/>
          <w:sz w:val="24"/>
          <w:szCs w:val="24"/>
          <w:lang w:eastAsia="ru-RU"/>
        </w:rPr>
        <w:t>Выпускник научится:</w:t>
      </w:r>
    </w:p>
    <w:p w:rsidR="005A180A" w:rsidRPr="005A180A" w:rsidRDefault="005A180A" w:rsidP="005A180A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5A180A">
        <w:rPr>
          <w:rFonts w:ascii="Times New Roman" w:hAnsi="Times New Roman"/>
          <w:sz w:val="24"/>
          <w:szCs w:val="24"/>
          <w:lang w:eastAsia="ru-RU"/>
        </w:rPr>
        <w:t>- определять термины, изученные в курсе «Средние века»;</w:t>
      </w:r>
    </w:p>
    <w:p w:rsidR="005A180A" w:rsidRPr="005A180A" w:rsidRDefault="005A180A" w:rsidP="005A180A">
      <w:pPr>
        <w:pStyle w:val="a4"/>
        <w:spacing w:line="360" w:lineRule="auto"/>
        <w:rPr>
          <w:rFonts w:ascii="Times New Roman" w:hAnsi="Times New Roman"/>
          <w:spacing w:val="-10"/>
          <w:sz w:val="24"/>
          <w:szCs w:val="24"/>
          <w:lang w:eastAsia="ru-RU"/>
        </w:rPr>
      </w:pPr>
      <w:r w:rsidRPr="005A180A">
        <w:rPr>
          <w:rFonts w:ascii="Times New Roman" w:hAnsi="Times New Roman"/>
          <w:spacing w:val="-10"/>
          <w:sz w:val="24"/>
          <w:szCs w:val="24"/>
          <w:lang w:eastAsia="ru-RU"/>
        </w:rPr>
        <w:t xml:space="preserve">-  определять термины, изученные в главе «История России с древнейших времен до конца XVI </w:t>
      </w:r>
      <w:proofErr w:type="gramStart"/>
      <w:r w:rsidRPr="005A180A">
        <w:rPr>
          <w:rFonts w:ascii="Times New Roman" w:hAnsi="Times New Roman"/>
          <w:spacing w:val="-10"/>
          <w:sz w:val="24"/>
          <w:szCs w:val="24"/>
          <w:lang w:eastAsia="ru-RU"/>
        </w:rPr>
        <w:t>в</w:t>
      </w:r>
      <w:proofErr w:type="gramEnd"/>
      <w:r w:rsidRPr="005A180A">
        <w:rPr>
          <w:rFonts w:ascii="Times New Roman" w:hAnsi="Times New Roman"/>
          <w:spacing w:val="-10"/>
          <w:sz w:val="24"/>
          <w:szCs w:val="24"/>
          <w:lang w:eastAsia="ru-RU"/>
        </w:rPr>
        <w:t>.»;</w:t>
      </w:r>
    </w:p>
    <w:p w:rsidR="005A180A" w:rsidRPr="005A180A" w:rsidRDefault="005A180A" w:rsidP="005A180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pacing w:val="-10"/>
          <w:sz w:val="24"/>
          <w:szCs w:val="24"/>
          <w:lang w:eastAsia="ru-RU"/>
        </w:rPr>
        <w:t xml:space="preserve">- </w:t>
      </w:r>
      <w:r w:rsidRPr="005A180A">
        <w:rPr>
          <w:rFonts w:ascii="Times New Roman" w:hAnsi="Times New Roman"/>
          <w:sz w:val="24"/>
          <w:szCs w:val="24"/>
        </w:rPr>
        <w:t>использовать историческую карту как источник информации;</w:t>
      </w:r>
    </w:p>
    <w:p w:rsidR="005A180A" w:rsidRPr="005A180A" w:rsidRDefault="005A180A" w:rsidP="005A180A">
      <w:pPr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- проводить поиск информации в отрывках исторических текстов, материальных источников;</w:t>
      </w:r>
    </w:p>
    <w:p w:rsidR="005A180A" w:rsidRPr="005A180A" w:rsidRDefault="005A180A" w:rsidP="005A180A">
      <w:pPr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- давать оценку наиболее значительным событиям и личностям истории изучаемых периодов.    </w:t>
      </w:r>
    </w:p>
    <w:p w:rsidR="005A180A" w:rsidRPr="005A180A" w:rsidRDefault="005A180A" w:rsidP="005A180A">
      <w:pPr>
        <w:rPr>
          <w:rFonts w:ascii="Times New Roman" w:hAnsi="Times New Roman"/>
          <w:i/>
          <w:sz w:val="24"/>
          <w:szCs w:val="24"/>
          <w:lang w:eastAsia="ru-RU"/>
        </w:rPr>
      </w:pPr>
    </w:p>
    <w:p w:rsidR="005A180A" w:rsidRPr="005A180A" w:rsidRDefault="005A180A" w:rsidP="005A180A">
      <w:pPr>
        <w:rPr>
          <w:rFonts w:ascii="Times New Roman" w:hAnsi="Times New Roman"/>
          <w:b/>
          <w:sz w:val="24"/>
          <w:szCs w:val="24"/>
          <w:lang w:eastAsia="ru-RU"/>
        </w:rPr>
      </w:pPr>
      <w:r w:rsidRPr="005A180A">
        <w:rPr>
          <w:rFonts w:ascii="Times New Roman" w:hAnsi="Times New Roman"/>
          <w:b/>
          <w:i/>
          <w:sz w:val="24"/>
          <w:szCs w:val="24"/>
          <w:lang w:eastAsia="ru-RU"/>
        </w:rPr>
        <w:t>Выпускник получит возможность научиться:</w:t>
      </w:r>
      <w:r w:rsidRPr="005A180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5A180A" w:rsidRPr="005A180A" w:rsidRDefault="005A180A" w:rsidP="005A180A">
      <w:pPr>
        <w:rPr>
          <w:rFonts w:ascii="Times New Roman" w:hAnsi="Times New Roman"/>
          <w:sz w:val="24"/>
          <w:szCs w:val="24"/>
          <w:lang w:eastAsia="ru-RU"/>
        </w:rPr>
      </w:pPr>
      <w:r w:rsidRPr="005A180A">
        <w:rPr>
          <w:rFonts w:ascii="Times New Roman" w:hAnsi="Times New Roman"/>
          <w:sz w:val="24"/>
          <w:szCs w:val="24"/>
          <w:lang w:eastAsia="ru-RU"/>
        </w:rPr>
        <w:t>- называть главные события древ</w:t>
      </w:r>
      <w:r w:rsidRPr="005A180A">
        <w:rPr>
          <w:rFonts w:ascii="Times New Roman" w:hAnsi="Times New Roman"/>
          <w:sz w:val="24"/>
          <w:szCs w:val="24"/>
          <w:lang w:eastAsia="ru-RU"/>
        </w:rPr>
        <w:softHyphen/>
        <w:t>ней истории, основные достижения культуры и значение средневеко</w:t>
      </w:r>
      <w:r w:rsidRPr="005A180A">
        <w:rPr>
          <w:rFonts w:ascii="Times New Roman" w:hAnsi="Times New Roman"/>
          <w:sz w:val="24"/>
          <w:szCs w:val="24"/>
          <w:lang w:eastAsia="ru-RU"/>
        </w:rPr>
        <w:softHyphen/>
        <w:t xml:space="preserve">вых цивилизаций в истории; </w:t>
      </w:r>
    </w:p>
    <w:p w:rsidR="005A180A" w:rsidRPr="005A180A" w:rsidRDefault="005A180A" w:rsidP="005A180A">
      <w:pPr>
        <w:rPr>
          <w:rFonts w:ascii="Times New Roman" w:hAnsi="Times New Roman"/>
          <w:sz w:val="24"/>
          <w:szCs w:val="24"/>
          <w:lang w:eastAsia="ru-RU"/>
        </w:rPr>
      </w:pPr>
      <w:r w:rsidRPr="005A180A">
        <w:rPr>
          <w:rFonts w:ascii="Times New Roman" w:hAnsi="Times New Roman"/>
          <w:sz w:val="24"/>
          <w:szCs w:val="24"/>
          <w:lang w:eastAsia="ru-RU"/>
        </w:rPr>
        <w:t>- рабо</w:t>
      </w:r>
      <w:r w:rsidRPr="005A180A">
        <w:rPr>
          <w:rFonts w:ascii="Times New Roman" w:hAnsi="Times New Roman"/>
          <w:sz w:val="24"/>
          <w:szCs w:val="24"/>
          <w:lang w:eastAsia="ru-RU"/>
        </w:rPr>
        <w:softHyphen/>
        <w:t>тать с тестовыми мате</w:t>
      </w:r>
      <w:r w:rsidRPr="005A180A">
        <w:rPr>
          <w:rFonts w:ascii="Times New Roman" w:hAnsi="Times New Roman"/>
          <w:sz w:val="24"/>
          <w:szCs w:val="24"/>
          <w:lang w:eastAsia="ru-RU"/>
        </w:rPr>
        <w:softHyphen/>
        <w:t>риалами.</w:t>
      </w:r>
    </w:p>
    <w:p w:rsidR="00B9069B" w:rsidRDefault="00B9069B" w:rsidP="00B9069B">
      <w:pPr>
        <w:pStyle w:val="Style19"/>
        <w:widowControl/>
        <w:jc w:val="left"/>
        <w:rPr>
          <w:rFonts w:eastAsia="Calibri"/>
          <w:lang w:eastAsia="en-US"/>
        </w:rPr>
      </w:pPr>
    </w:p>
    <w:p w:rsidR="007904B1" w:rsidRPr="005A180A" w:rsidRDefault="005A180A" w:rsidP="00B9069B">
      <w:pPr>
        <w:pStyle w:val="Style19"/>
        <w:widowControl/>
        <w:jc w:val="left"/>
        <w:rPr>
          <w:rStyle w:val="FontStyle132"/>
          <w:rFonts w:ascii="Times New Roman" w:hAnsi="Times New Roman" w:cs="Times New Roman"/>
          <w:sz w:val="24"/>
          <w:szCs w:val="24"/>
          <w:u w:val="single"/>
        </w:rPr>
      </w:pPr>
      <w:r w:rsidRPr="005A180A">
        <w:rPr>
          <w:rStyle w:val="FontStyle132"/>
          <w:rFonts w:ascii="Times New Roman" w:hAnsi="Times New Roman" w:cs="Times New Roman"/>
          <w:sz w:val="24"/>
          <w:szCs w:val="24"/>
          <w:u w:val="single"/>
        </w:rPr>
        <w:t>3.</w:t>
      </w:r>
      <w:r w:rsidR="007904B1" w:rsidRPr="005A180A">
        <w:rPr>
          <w:rStyle w:val="FontStyle132"/>
          <w:rFonts w:ascii="Times New Roman" w:hAnsi="Times New Roman" w:cs="Times New Roman"/>
          <w:sz w:val="24"/>
          <w:szCs w:val="24"/>
          <w:u w:val="single"/>
        </w:rPr>
        <w:t xml:space="preserve"> Содержание </w:t>
      </w:r>
      <w:r w:rsidRPr="005A180A">
        <w:rPr>
          <w:rStyle w:val="FontStyle132"/>
          <w:rFonts w:ascii="Times New Roman" w:hAnsi="Times New Roman" w:cs="Times New Roman"/>
          <w:sz w:val="24"/>
          <w:szCs w:val="24"/>
          <w:u w:val="single"/>
        </w:rPr>
        <w:t>учебного предмета</w:t>
      </w:r>
    </w:p>
    <w:p w:rsidR="007904B1" w:rsidRPr="005A180A" w:rsidRDefault="007904B1" w:rsidP="007904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A180A">
        <w:rPr>
          <w:rFonts w:ascii="Times New Roman" w:hAnsi="Times New Roman"/>
          <w:b/>
          <w:sz w:val="24"/>
          <w:szCs w:val="24"/>
        </w:rPr>
        <w:t>Всеобщая история.</w:t>
      </w:r>
    </w:p>
    <w:p w:rsidR="007904B1" w:rsidRPr="005A180A" w:rsidRDefault="007904B1" w:rsidP="007904B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b/>
          <w:sz w:val="24"/>
          <w:szCs w:val="24"/>
        </w:rPr>
        <w:t>История Средних веков</w:t>
      </w:r>
      <w:r w:rsidR="00BF4B73" w:rsidRPr="005A180A">
        <w:rPr>
          <w:rFonts w:ascii="Times New Roman" w:hAnsi="Times New Roman"/>
          <w:sz w:val="24"/>
          <w:szCs w:val="24"/>
        </w:rPr>
        <w:t xml:space="preserve"> (</w:t>
      </w:r>
      <w:r w:rsidRPr="005A180A">
        <w:rPr>
          <w:rFonts w:ascii="Times New Roman" w:hAnsi="Times New Roman"/>
          <w:sz w:val="24"/>
          <w:szCs w:val="24"/>
        </w:rPr>
        <w:t>30 часов).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Понятие «Средние века». Хронологические рамки Средневековья.</w:t>
      </w:r>
    </w:p>
    <w:p w:rsidR="007904B1" w:rsidRPr="005A180A" w:rsidRDefault="00BE3FE6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З</w:t>
      </w:r>
      <w:r w:rsidR="007904B1" w:rsidRPr="005A180A">
        <w:rPr>
          <w:rFonts w:ascii="Times New Roman" w:hAnsi="Times New Roman"/>
          <w:sz w:val="24"/>
          <w:szCs w:val="24"/>
        </w:rPr>
        <w:t>ападная и Центральная Европа в V—XIII вв.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Великое переселение народов. Кельты, германцы, славяне, тюрки. Образование варварских королевств. Расселение франков, занятия, общественное устройство.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Роль христианства в раннем Средневековье. Христианизация Европы. </w:t>
      </w:r>
      <w:proofErr w:type="spellStart"/>
      <w:r w:rsidRPr="005A180A">
        <w:rPr>
          <w:rFonts w:ascii="Times New Roman" w:hAnsi="Times New Roman"/>
          <w:sz w:val="24"/>
          <w:szCs w:val="24"/>
        </w:rPr>
        <w:t>Аврелий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Августин Иоанн Златоуст.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lastRenderedPageBreak/>
        <w:t xml:space="preserve">Создание и распад империи Карла Великого. </w:t>
      </w:r>
      <w:proofErr w:type="gramStart"/>
      <w:r w:rsidRPr="005A180A">
        <w:rPr>
          <w:rFonts w:ascii="Times New Roman" w:hAnsi="Times New Roman"/>
          <w:sz w:val="24"/>
          <w:szCs w:val="24"/>
        </w:rPr>
        <w:t>Образование государств в Западной Европы.</w:t>
      </w:r>
      <w:proofErr w:type="gramEnd"/>
      <w:r w:rsidRPr="005A180A">
        <w:rPr>
          <w:rFonts w:ascii="Times New Roman" w:hAnsi="Times New Roman"/>
          <w:sz w:val="24"/>
          <w:szCs w:val="24"/>
        </w:rPr>
        <w:t xml:space="preserve"> Политическая раздробленность. Норманнские завоевания. Ранние славянские государства. Просветители славян - Кирилл и </w:t>
      </w:r>
      <w:proofErr w:type="spellStart"/>
      <w:r w:rsidRPr="005A180A">
        <w:rPr>
          <w:rFonts w:ascii="Times New Roman" w:hAnsi="Times New Roman"/>
          <w:sz w:val="24"/>
          <w:szCs w:val="24"/>
        </w:rPr>
        <w:t>Мефодий</w:t>
      </w:r>
      <w:proofErr w:type="spellEnd"/>
      <w:r w:rsidRPr="005A180A">
        <w:rPr>
          <w:rFonts w:ascii="Times New Roman" w:hAnsi="Times New Roman"/>
          <w:sz w:val="24"/>
          <w:szCs w:val="24"/>
        </w:rPr>
        <w:t>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Средневековое европейское общество.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Сословное общество в средневековой Европе. Феодализм. Власть духовная и светская.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Образование двух ветвей христианства - православия и католицизма. Римско-католическая церковь в Средневековье. Фома Аквинский. Монастыри и монахи. Ереси и борьба церкви против их распространения.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Феодальное землевладение. Сеньоры и вассалы. Европейское рыцарство: образ жизни и пра</w:t>
      </w:r>
      <w:r w:rsidRPr="005A180A">
        <w:rPr>
          <w:rFonts w:ascii="Times New Roman" w:hAnsi="Times New Roman"/>
          <w:sz w:val="24"/>
          <w:szCs w:val="24"/>
        </w:rPr>
        <w:softHyphen/>
        <w:t>вила поведения.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Особенности хозяйственной жизни. Феодалы и крестьянская община. Феодальные повинно</w:t>
      </w:r>
      <w:r w:rsidRPr="005A180A">
        <w:rPr>
          <w:rFonts w:ascii="Times New Roman" w:hAnsi="Times New Roman"/>
          <w:sz w:val="24"/>
          <w:szCs w:val="24"/>
        </w:rPr>
        <w:softHyphen/>
        <w:t>сти. Жизнь, быт и труд крестьян. Средневековый город. Жизнь и быт горожан.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Цехи и гильдии.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Византия и арабский мир. Крестовые походы.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Византийская империя: территория, хозяйство, государственное устройство. Императоры Ви</w:t>
      </w:r>
      <w:r w:rsidRPr="005A180A">
        <w:rPr>
          <w:rFonts w:ascii="Times New Roman" w:hAnsi="Times New Roman"/>
          <w:sz w:val="24"/>
          <w:szCs w:val="24"/>
        </w:rPr>
        <w:softHyphen/>
        <w:t>зантии.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Арабские племена: расселение, занятия. Возникновение ислама. Мухаммед. Коран. Арабские завоевания в Азии, Северной Африке, Европе.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Крестовые походы и их влияние на жизнь европейского общества. Католицизм, православие и ислам в эпоху крестовых походов. Начало Реконкисты на Пиренейском полуострове.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Завоевания сельджуков и османов. Падение Византии. Османская империя.</w:t>
      </w:r>
    </w:p>
    <w:p w:rsidR="007904B1" w:rsidRPr="005A180A" w:rsidRDefault="007904B1" w:rsidP="007904B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Страны Азии и Америки в эпоху Средневековья (</w:t>
      </w:r>
      <w:r w:rsidRPr="005A180A">
        <w:rPr>
          <w:rFonts w:ascii="Times New Roman" w:hAnsi="Times New Roman"/>
          <w:sz w:val="24"/>
          <w:szCs w:val="24"/>
          <w:lang w:val="en-US"/>
        </w:rPr>
        <w:t>V</w:t>
      </w:r>
      <w:r w:rsidRPr="005A180A">
        <w:rPr>
          <w:rFonts w:ascii="Times New Roman" w:hAnsi="Times New Roman"/>
          <w:sz w:val="24"/>
          <w:szCs w:val="24"/>
        </w:rPr>
        <w:t>-</w:t>
      </w:r>
      <w:r w:rsidRPr="005A180A">
        <w:rPr>
          <w:rFonts w:ascii="Times New Roman" w:hAnsi="Times New Roman"/>
          <w:sz w:val="24"/>
          <w:szCs w:val="24"/>
          <w:lang w:val="en-US"/>
        </w:rPr>
        <w:t>XV</w:t>
      </w:r>
      <w:r w:rsidRPr="005A180A">
        <w:rPr>
          <w:rFonts w:ascii="Times New Roman" w:hAnsi="Times New Roman"/>
          <w:sz w:val="24"/>
          <w:szCs w:val="24"/>
        </w:rPr>
        <w:t xml:space="preserve"> вв.)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Китай: распад и восстановление единой державы. Империи Тан и </w:t>
      </w:r>
      <w:proofErr w:type="spellStart"/>
      <w:r w:rsidRPr="005A180A">
        <w:rPr>
          <w:rFonts w:ascii="Times New Roman" w:hAnsi="Times New Roman"/>
          <w:sz w:val="24"/>
          <w:szCs w:val="24"/>
        </w:rPr>
        <w:t>Сун</w:t>
      </w:r>
      <w:proofErr w:type="spellEnd"/>
      <w:r w:rsidRPr="005A180A">
        <w:rPr>
          <w:rFonts w:ascii="Times New Roman" w:hAnsi="Times New Roman"/>
          <w:sz w:val="24"/>
          <w:szCs w:val="24"/>
        </w:rPr>
        <w:t>. Крестьянские восста</w:t>
      </w:r>
      <w:r w:rsidRPr="005A180A">
        <w:rPr>
          <w:rFonts w:ascii="Times New Roman" w:hAnsi="Times New Roman"/>
          <w:sz w:val="24"/>
          <w:szCs w:val="24"/>
        </w:rPr>
        <w:softHyphen/>
        <w:t>ния, нашествия кочевников. Создание империи Мин. Индийские княжества. Создание государст</w:t>
      </w:r>
      <w:r w:rsidRPr="005A180A">
        <w:rPr>
          <w:rFonts w:ascii="Times New Roman" w:hAnsi="Times New Roman"/>
          <w:sz w:val="24"/>
          <w:szCs w:val="24"/>
        </w:rPr>
        <w:softHyphen/>
        <w:t>ва Великих Моголов. Делийский султанат. Средневековая Япония.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Государства Центральной Азии в Средние века. Государство Хорезм и его покорение монго</w:t>
      </w:r>
      <w:r w:rsidRPr="005A180A">
        <w:rPr>
          <w:rFonts w:ascii="Times New Roman" w:hAnsi="Times New Roman"/>
          <w:sz w:val="24"/>
          <w:szCs w:val="24"/>
        </w:rPr>
        <w:softHyphen/>
        <w:t>лами. Походы Тимура (Тамерлана).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Доколумбовы цивилизации Америки. Майя, ацтеки и инки: государства, верования, особен</w:t>
      </w:r>
      <w:r w:rsidRPr="005A180A">
        <w:rPr>
          <w:rFonts w:ascii="Times New Roman" w:hAnsi="Times New Roman"/>
          <w:sz w:val="24"/>
          <w:szCs w:val="24"/>
        </w:rPr>
        <w:softHyphen/>
        <w:t>ности хозяйственной жизни.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Государства Европы в </w:t>
      </w:r>
      <w:r w:rsidRPr="005A180A">
        <w:rPr>
          <w:rFonts w:ascii="Times New Roman" w:hAnsi="Times New Roman"/>
          <w:sz w:val="24"/>
          <w:szCs w:val="24"/>
          <w:lang w:val="en-US"/>
        </w:rPr>
        <w:t>XIV</w:t>
      </w:r>
      <w:r w:rsidRPr="005A180A">
        <w:rPr>
          <w:rFonts w:ascii="Times New Roman" w:hAnsi="Times New Roman"/>
          <w:sz w:val="24"/>
          <w:szCs w:val="24"/>
        </w:rPr>
        <w:t>-</w:t>
      </w:r>
      <w:r w:rsidRPr="005A180A">
        <w:rPr>
          <w:rFonts w:ascii="Times New Roman" w:hAnsi="Times New Roman"/>
          <w:sz w:val="24"/>
          <w:szCs w:val="24"/>
          <w:lang w:val="en-US"/>
        </w:rPr>
        <w:t>XV</w:t>
      </w:r>
      <w:r w:rsidRPr="005A180A">
        <w:rPr>
          <w:rFonts w:ascii="Times New Roman" w:hAnsi="Times New Roman"/>
          <w:sz w:val="24"/>
          <w:szCs w:val="24"/>
        </w:rPr>
        <w:t xml:space="preserve"> вв.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Возникновение сословно-представительных монархий в европейских странах. Генеральные штаты во Франции. Особенности сословно-представительной монархии в Англии. Великая хар</w:t>
      </w:r>
      <w:r w:rsidRPr="005A180A">
        <w:rPr>
          <w:rFonts w:ascii="Times New Roman" w:hAnsi="Times New Roman"/>
          <w:sz w:val="24"/>
          <w:szCs w:val="24"/>
        </w:rPr>
        <w:softHyphen/>
        <w:t>тия вольностей. Парламент. Священная Римская империя германской нации. Германские госу</w:t>
      </w:r>
      <w:r w:rsidRPr="005A180A">
        <w:rPr>
          <w:rFonts w:ascii="Times New Roman" w:hAnsi="Times New Roman"/>
          <w:sz w:val="24"/>
          <w:szCs w:val="24"/>
        </w:rPr>
        <w:softHyphen/>
        <w:t xml:space="preserve">дарства в </w:t>
      </w:r>
      <w:r w:rsidRPr="005A180A">
        <w:rPr>
          <w:rFonts w:ascii="Times New Roman" w:hAnsi="Times New Roman"/>
          <w:sz w:val="24"/>
          <w:szCs w:val="24"/>
          <w:lang w:val="en-US"/>
        </w:rPr>
        <w:t>XIV</w:t>
      </w:r>
      <w:r w:rsidRPr="005A180A">
        <w:rPr>
          <w:rFonts w:ascii="Times New Roman" w:hAnsi="Times New Roman"/>
          <w:sz w:val="24"/>
          <w:szCs w:val="24"/>
        </w:rPr>
        <w:t>-</w:t>
      </w:r>
      <w:r w:rsidRPr="005A180A">
        <w:rPr>
          <w:rFonts w:ascii="Times New Roman" w:hAnsi="Times New Roman"/>
          <w:sz w:val="24"/>
          <w:szCs w:val="24"/>
          <w:lang w:val="en-US"/>
        </w:rPr>
        <w:t>XV</w:t>
      </w:r>
      <w:r w:rsidRPr="005A180A">
        <w:rPr>
          <w:rFonts w:ascii="Times New Roman" w:hAnsi="Times New Roman"/>
          <w:sz w:val="24"/>
          <w:szCs w:val="24"/>
        </w:rPr>
        <w:t xml:space="preserve"> вв.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Кризис европейского сословного общества в </w:t>
      </w:r>
      <w:r w:rsidRPr="005A180A">
        <w:rPr>
          <w:rFonts w:ascii="Times New Roman" w:hAnsi="Times New Roman"/>
          <w:sz w:val="24"/>
          <w:szCs w:val="24"/>
          <w:lang w:val="en-US"/>
        </w:rPr>
        <w:t>XIV</w:t>
      </w:r>
      <w:r w:rsidRPr="005A180A">
        <w:rPr>
          <w:rFonts w:ascii="Times New Roman" w:hAnsi="Times New Roman"/>
          <w:sz w:val="24"/>
          <w:szCs w:val="24"/>
        </w:rPr>
        <w:t>-</w:t>
      </w:r>
      <w:r w:rsidRPr="005A180A">
        <w:rPr>
          <w:rFonts w:ascii="Times New Roman" w:hAnsi="Times New Roman"/>
          <w:sz w:val="24"/>
          <w:szCs w:val="24"/>
          <w:lang w:val="en-US"/>
        </w:rPr>
        <w:t>XV</w:t>
      </w:r>
      <w:r w:rsidRPr="005A180A">
        <w:rPr>
          <w:rFonts w:ascii="Times New Roman" w:hAnsi="Times New Roman"/>
          <w:sz w:val="24"/>
          <w:szCs w:val="24"/>
        </w:rPr>
        <w:t xml:space="preserve"> вв. Столетняя война: причины и итоги. Жанна </w:t>
      </w:r>
      <w:proofErr w:type="spellStart"/>
      <w:r w:rsidRPr="005A180A">
        <w:rPr>
          <w:rFonts w:ascii="Times New Roman" w:hAnsi="Times New Roman"/>
          <w:sz w:val="24"/>
          <w:szCs w:val="24"/>
        </w:rPr>
        <w:t>д'Арк</w:t>
      </w:r>
      <w:proofErr w:type="spellEnd"/>
      <w:r w:rsidRPr="005A180A">
        <w:rPr>
          <w:rFonts w:ascii="Times New Roman" w:hAnsi="Times New Roman"/>
          <w:sz w:val="24"/>
          <w:szCs w:val="24"/>
        </w:rPr>
        <w:t>. Война Алой и Белой розы. Крестьянские и городские восстания. Жакерия. Восста</w:t>
      </w:r>
      <w:r w:rsidRPr="005A180A">
        <w:rPr>
          <w:rFonts w:ascii="Times New Roman" w:hAnsi="Times New Roman"/>
          <w:sz w:val="24"/>
          <w:szCs w:val="24"/>
        </w:rPr>
        <w:softHyphen/>
        <w:t xml:space="preserve">ние </w:t>
      </w:r>
      <w:proofErr w:type="spellStart"/>
      <w:r w:rsidRPr="005A180A">
        <w:rPr>
          <w:rFonts w:ascii="Times New Roman" w:hAnsi="Times New Roman"/>
          <w:sz w:val="24"/>
          <w:szCs w:val="24"/>
        </w:rPr>
        <w:t>УотаТайлера</w:t>
      </w:r>
      <w:proofErr w:type="spellEnd"/>
      <w:r w:rsidRPr="005A180A">
        <w:rPr>
          <w:rFonts w:ascii="Times New Roman" w:hAnsi="Times New Roman"/>
          <w:sz w:val="24"/>
          <w:szCs w:val="24"/>
        </w:rPr>
        <w:t>. Кризис католической церкви. Папы и императоры. Гуситское движение в Че</w:t>
      </w:r>
      <w:r w:rsidRPr="005A180A">
        <w:rPr>
          <w:rFonts w:ascii="Times New Roman" w:hAnsi="Times New Roman"/>
          <w:sz w:val="24"/>
          <w:szCs w:val="24"/>
        </w:rPr>
        <w:softHyphen/>
        <w:t>хии. Ян Гус.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Культурное наследие Средневековья.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Духовный мир средневекового человека. Быт и праздники. Средневековый эпос. Рыцарская литература. Городской и крестьянский фольклор. Романский и готический стили в архитектуре, скульптуре и декоративном искусстве.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Развитие науки и техники. Появление университетов. Схоластика. Начало книгопечатания в Европе.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Культурное наследие Византии.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Особенности средневековой культуры народов Востока. Архитектура и поэзия.</w:t>
      </w:r>
    </w:p>
    <w:p w:rsidR="007904B1" w:rsidRPr="005A180A" w:rsidRDefault="007904B1" w:rsidP="007904B1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5A180A">
        <w:rPr>
          <w:rFonts w:ascii="Times New Roman" w:hAnsi="Times New Roman"/>
          <w:b/>
          <w:sz w:val="24"/>
          <w:szCs w:val="24"/>
        </w:rPr>
        <w:t>История России.</w:t>
      </w:r>
    </w:p>
    <w:p w:rsidR="007904B1" w:rsidRPr="005A180A" w:rsidRDefault="007904B1" w:rsidP="007904B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b/>
          <w:sz w:val="24"/>
          <w:szCs w:val="24"/>
        </w:rPr>
        <w:t>История России с древности до XV в.</w:t>
      </w:r>
      <w:r w:rsidR="00BF4B73" w:rsidRPr="005A180A">
        <w:rPr>
          <w:rFonts w:ascii="Times New Roman" w:hAnsi="Times New Roman"/>
          <w:sz w:val="24"/>
          <w:szCs w:val="24"/>
        </w:rPr>
        <w:t xml:space="preserve"> (4</w:t>
      </w:r>
      <w:r w:rsidRPr="005A180A">
        <w:rPr>
          <w:rFonts w:ascii="Times New Roman" w:hAnsi="Times New Roman"/>
          <w:sz w:val="24"/>
          <w:szCs w:val="24"/>
        </w:rPr>
        <w:t>0 часов).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lastRenderedPageBreak/>
        <w:t>Народы и государства на территории нашей страны в древности.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Заселение Евразии. Великое переселение народов. Народы на территории нашей страны до середины I тысячелетия </w:t>
      </w:r>
      <w:proofErr w:type="gramStart"/>
      <w:r w:rsidRPr="005A180A">
        <w:rPr>
          <w:rFonts w:ascii="Times New Roman" w:hAnsi="Times New Roman"/>
          <w:sz w:val="24"/>
          <w:szCs w:val="24"/>
        </w:rPr>
        <w:t>до</w:t>
      </w:r>
      <w:proofErr w:type="gramEnd"/>
      <w:r w:rsidRPr="005A180A">
        <w:rPr>
          <w:rFonts w:ascii="Times New Roman" w:hAnsi="Times New Roman"/>
          <w:sz w:val="24"/>
          <w:szCs w:val="24"/>
        </w:rPr>
        <w:t xml:space="preserve"> н. э. </w:t>
      </w:r>
      <w:proofErr w:type="gramStart"/>
      <w:r w:rsidRPr="005A180A">
        <w:rPr>
          <w:rFonts w:ascii="Times New Roman" w:hAnsi="Times New Roman"/>
          <w:sz w:val="24"/>
          <w:szCs w:val="24"/>
        </w:rPr>
        <w:t>Влияние</w:t>
      </w:r>
      <w:proofErr w:type="gramEnd"/>
      <w:r w:rsidRPr="005A180A">
        <w:rPr>
          <w:rFonts w:ascii="Times New Roman" w:hAnsi="Times New Roman"/>
          <w:sz w:val="24"/>
          <w:szCs w:val="24"/>
        </w:rPr>
        <w:t xml:space="preserve"> географического положения и природных условий на занятия, образ жизни, верования. Города-государства Северного Причерноморья. Скифское царство. Тюркский каганат. Хазарский каганат. Волжская </w:t>
      </w:r>
      <w:proofErr w:type="spellStart"/>
      <w:r w:rsidRPr="005A180A">
        <w:rPr>
          <w:rFonts w:ascii="Times New Roman" w:hAnsi="Times New Roman"/>
          <w:sz w:val="24"/>
          <w:szCs w:val="24"/>
        </w:rPr>
        <w:t>Булгария</w:t>
      </w:r>
      <w:proofErr w:type="spellEnd"/>
      <w:r w:rsidRPr="005A180A">
        <w:rPr>
          <w:rFonts w:ascii="Times New Roman" w:hAnsi="Times New Roman"/>
          <w:sz w:val="24"/>
          <w:szCs w:val="24"/>
        </w:rPr>
        <w:t>. Кочевые народы Степи.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Язычество. Распространение христианства, ислама, иудаизма на территории нашей страны в древности.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Восточные славяне в древности (</w:t>
      </w:r>
      <w:r w:rsidRPr="005A180A">
        <w:rPr>
          <w:rFonts w:ascii="Times New Roman" w:hAnsi="Times New Roman"/>
          <w:sz w:val="24"/>
          <w:szCs w:val="24"/>
          <w:lang w:val="en-US"/>
        </w:rPr>
        <w:t>VI</w:t>
      </w:r>
      <w:r w:rsidRPr="005A180A">
        <w:rPr>
          <w:rFonts w:ascii="Times New Roman" w:hAnsi="Times New Roman"/>
          <w:sz w:val="24"/>
          <w:szCs w:val="24"/>
        </w:rPr>
        <w:t>-</w:t>
      </w:r>
      <w:r w:rsidRPr="005A180A">
        <w:rPr>
          <w:rFonts w:ascii="Times New Roman" w:hAnsi="Times New Roman"/>
          <w:sz w:val="24"/>
          <w:szCs w:val="24"/>
          <w:lang w:val="en-US"/>
        </w:rPr>
        <w:t>IX</w:t>
      </w:r>
      <w:r w:rsidRPr="005A180A">
        <w:rPr>
          <w:rFonts w:ascii="Times New Roman" w:hAnsi="Times New Roman"/>
          <w:sz w:val="24"/>
          <w:szCs w:val="24"/>
        </w:rPr>
        <w:t xml:space="preserve"> вв.)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A180A">
        <w:rPr>
          <w:rFonts w:ascii="Times New Roman" w:hAnsi="Times New Roman"/>
          <w:sz w:val="24"/>
          <w:szCs w:val="24"/>
        </w:rPr>
        <w:t>Праславяне</w:t>
      </w:r>
      <w:proofErr w:type="spellEnd"/>
      <w:r w:rsidRPr="005A180A">
        <w:rPr>
          <w:rFonts w:ascii="Times New Roman" w:hAnsi="Times New Roman"/>
          <w:sz w:val="24"/>
          <w:szCs w:val="24"/>
        </w:rPr>
        <w:t>. Расселение, соседи, занятия, общественный строй, верования восточных славян. Предпосылки образования государства. Соседская община. Союзы восточнославянских племен. «Повесть временных лет» о начале Руси.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Древнерусское государство (IX - начало XII </w:t>
      </w:r>
      <w:proofErr w:type="gramStart"/>
      <w:r w:rsidRPr="005A180A">
        <w:rPr>
          <w:rFonts w:ascii="Times New Roman" w:hAnsi="Times New Roman"/>
          <w:sz w:val="24"/>
          <w:szCs w:val="24"/>
        </w:rPr>
        <w:t>в</w:t>
      </w:r>
      <w:proofErr w:type="gramEnd"/>
      <w:r w:rsidRPr="005A180A">
        <w:rPr>
          <w:rFonts w:ascii="Times New Roman" w:hAnsi="Times New Roman"/>
          <w:sz w:val="24"/>
          <w:szCs w:val="24"/>
        </w:rPr>
        <w:t>.)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Новгород и Киев — центры древнерусской государственности. Первые Рюриковичи. Склады</w:t>
      </w:r>
      <w:r w:rsidRPr="005A180A">
        <w:rPr>
          <w:rFonts w:ascii="Times New Roman" w:hAnsi="Times New Roman"/>
          <w:sz w:val="24"/>
          <w:szCs w:val="24"/>
        </w:rPr>
        <w:softHyphen/>
        <w:t>вание крупной земельной собственности. Древнерусские города. Русь и Византия. Владимир I и принятие христианства.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Расцвет Руси при Ярославе Мудром. «</w:t>
      </w:r>
      <w:proofErr w:type="gramStart"/>
      <w:r w:rsidRPr="005A180A">
        <w:rPr>
          <w:rFonts w:ascii="Times New Roman" w:hAnsi="Times New Roman"/>
          <w:sz w:val="24"/>
          <w:szCs w:val="24"/>
        </w:rPr>
        <w:t>Русская</w:t>
      </w:r>
      <w:proofErr w:type="gramEnd"/>
      <w:r w:rsidRPr="005A180A">
        <w:rPr>
          <w:rFonts w:ascii="Times New Roman" w:hAnsi="Times New Roman"/>
          <w:sz w:val="24"/>
          <w:szCs w:val="24"/>
        </w:rPr>
        <w:t xml:space="preserve"> правда». Русь и народы Степи. Княжеские усобицы. Владимир Мономах. Международные связи Древней Руси. Распад Древнерусского го</w:t>
      </w:r>
      <w:r w:rsidRPr="005A180A">
        <w:rPr>
          <w:rFonts w:ascii="Times New Roman" w:hAnsi="Times New Roman"/>
          <w:sz w:val="24"/>
          <w:szCs w:val="24"/>
        </w:rPr>
        <w:softHyphen/>
        <w:t>сударства.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Русские земли и княжества в начале удельного периода (начало XII - первая половина XIII </w:t>
      </w:r>
      <w:proofErr w:type="gramStart"/>
      <w:r w:rsidRPr="005A180A">
        <w:rPr>
          <w:rFonts w:ascii="Times New Roman" w:hAnsi="Times New Roman"/>
          <w:sz w:val="24"/>
          <w:szCs w:val="24"/>
        </w:rPr>
        <w:t>в</w:t>
      </w:r>
      <w:proofErr w:type="gramEnd"/>
      <w:r w:rsidRPr="005A180A">
        <w:rPr>
          <w:rFonts w:ascii="Times New Roman" w:hAnsi="Times New Roman"/>
          <w:sz w:val="24"/>
          <w:szCs w:val="24"/>
        </w:rPr>
        <w:t>.).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Удельный период: экономические и политические причины раздробленности. Формы земле</w:t>
      </w:r>
      <w:r w:rsidRPr="005A180A">
        <w:rPr>
          <w:rFonts w:ascii="Times New Roman" w:hAnsi="Times New Roman"/>
          <w:sz w:val="24"/>
          <w:szCs w:val="24"/>
        </w:rPr>
        <w:softHyphen/>
        <w:t>владения. Князья и бояре. Свободное и зависимое население. Рост числа городов. Географиче</w:t>
      </w:r>
      <w:r w:rsidRPr="005A180A">
        <w:rPr>
          <w:rFonts w:ascii="Times New Roman" w:hAnsi="Times New Roman"/>
          <w:sz w:val="24"/>
          <w:szCs w:val="24"/>
        </w:rPr>
        <w:softHyphen/>
        <w:t>ское положение, хозяйство, политический строй крупнейших русских земель (Новгород Вели</w:t>
      </w:r>
      <w:r w:rsidRPr="005A180A">
        <w:rPr>
          <w:rFonts w:ascii="Times New Roman" w:hAnsi="Times New Roman"/>
          <w:sz w:val="24"/>
          <w:szCs w:val="24"/>
        </w:rPr>
        <w:softHyphen/>
        <w:t>кий, Киевское, Владимиро-Суздальское, Галицко-Волынское княжества).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Идея единства русских земель в период раздробленности. «Слово о полку Игореве».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Культура Руси в </w:t>
      </w:r>
      <w:proofErr w:type="spellStart"/>
      <w:r w:rsidRPr="005A180A">
        <w:rPr>
          <w:rFonts w:ascii="Times New Roman" w:hAnsi="Times New Roman"/>
          <w:sz w:val="24"/>
          <w:szCs w:val="24"/>
        </w:rPr>
        <w:t>домонгольское</w:t>
      </w:r>
      <w:proofErr w:type="spellEnd"/>
      <w:r w:rsidRPr="005A180A">
        <w:rPr>
          <w:rFonts w:ascii="Times New Roman" w:hAnsi="Times New Roman"/>
          <w:sz w:val="24"/>
          <w:szCs w:val="24"/>
        </w:rPr>
        <w:t xml:space="preserve"> время.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Языческая культура восточных славян. Религиозно-культурное влияние Византии. Особенно</w:t>
      </w:r>
      <w:r w:rsidRPr="005A180A">
        <w:rPr>
          <w:rFonts w:ascii="Times New Roman" w:hAnsi="Times New Roman"/>
          <w:sz w:val="24"/>
          <w:szCs w:val="24"/>
        </w:rPr>
        <w:softHyphen/>
        <w:t>сти развития древнерусской культуры.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Единство и своеобразие культурных традиций в русских землях и княжествах накануне мон</w:t>
      </w:r>
      <w:r w:rsidRPr="005A180A">
        <w:rPr>
          <w:rFonts w:ascii="Times New Roman" w:hAnsi="Times New Roman"/>
          <w:sz w:val="24"/>
          <w:szCs w:val="24"/>
        </w:rPr>
        <w:softHyphen/>
        <w:t>гольского завоевания. Фольклор. Происхождение славянской письменности. Берестяные грамо</w:t>
      </w:r>
      <w:r w:rsidRPr="005A180A">
        <w:rPr>
          <w:rFonts w:ascii="Times New Roman" w:hAnsi="Times New Roman"/>
          <w:sz w:val="24"/>
          <w:szCs w:val="24"/>
        </w:rPr>
        <w:softHyphen/>
        <w:t>ты. Зодчество и живопись. Быт и нравы.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Борьба с внешней агрессией в XIII </w:t>
      </w:r>
      <w:proofErr w:type="gramStart"/>
      <w:r w:rsidRPr="005A180A">
        <w:rPr>
          <w:rFonts w:ascii="Times New Roman" w:hAnsi="Times New Roman"/>
          <w:sz w:val="24"/>
          <w:szCs w:val="24"/>
        </w:rPr>
        <w:t>в</w:t>
      </w:r>
      <w:proofErr w:type="gramEnd"/>
      <w:r w:rsidRPr="005A180A">
        <w:rPr>
          <w:rFonts w:ascii="Times New Roman" w:hAnsi="Times New Roman"/>
          <w:sz w:val="24"/>
          <w:szCs w:val="24"/>
        </w:rPr>
        <w:t>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Чингисхан и объединение монгольских племен. Монгольские завоевания. Походы Батыя на Русь. Борьба народов нашей страны с завоевателями. Золотая Орда и Русь. Экспансия с Запа</w:t>
      </w:r>
      <w:r w:rsidRPr="005A180A">
        <w:rPr>
          <w:rFonts w:ascii="Times New Roman" w:hAnsi="Times New Roman"/>
          <w:sz w:val="24"/>
          <w:szCs w:val="24"/>
        </w:rPr>
        <w:softHyphen/>
        <w:t>да. Ливонский орден. Александр Невский. Сражение на Неве и Ледовое побоище. Последствия монгольского нашествия и борьбы с экспансией Запада для дальнейшего развития нашей страны.</w:t>
      </w:r>
    </w:p>
    <w:p w:rsidR="007904B1" w:rsidRPr="005A180A" w:rsidRDefault="007904B1" w:rsidP="00BE3FE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>Складывание предпосылок образования Российского государства (вторая половина XIII - се</w:t>
      </w:r>
      <w:r w:rsidRPr="005A180A">
        <w:rPr>
          <w:rFonts w:ascii="Times New Roman" w:hAnsi="Times New Roman"/>
          <w:sz w:val="24"/>
          <w:szCs w:val="24"/>
        </w:rPr>
        <w:softHyphen/>
        <w:t xml:space="preserve">редина XV </w:t>
      </w:r>
      <w:proofErr w:type="gramStart"/>
      <w:r w:rsidRPr="005A180A">
        <w:rPr>
          <w:rFonts w:ascii="Times New Roman" w:hAnsi="Times New Roman"/>
          <w:sz w:val="24"/>
          <w:szCs w:val="24"/>
        </w:rPr>
        <w:t>в</w:t>
      </w:r>
      <w:proofErr w:type="gramEnd"/>
      <w:r w:rsidRPr="005A180A">
        <w:rPr>
          <w:rFonts w:ascii="Times New Roman" w:hAnsi="Times New Roman"/>
          <w:sz w:val="24"/>
          <w:szCs w:val="24"/>
        </w:rPr>
        <w:t>.).</w:t>
      </w:r>
    </w:p>
    <w:p w:rsidR="007904B1" w:rsidRPr="005A180A" w:rsidRDefault="007904B1" w:rsidP="00BE3FE6">
      <w:pPr>
        <w:pStyle w:val="a4"/>
        <w:jc w:val="both"/>
        <w:rPr>
          <w:rFonts w:ascii="Times New Roman" w:eastAsia="Times New Roman" w:hAnsi="Times New Roman"/>
          <w:sz w:val="24"/>
          <w:szCs w:val="24"/>
        </w:rPr>
      </w:pPr>
      <w:r w:rsidRPr="005A180A">
        <w:rPr>
          <w:rFonts w:ascii="Times New Roman" w:hAnsi="Times New Roman"/>
          <w:sz w:val="24"/>
          <w:szCs w:val="24"/>
        </w:rPr>
        <w:t xml:space="preserve">Русские земли во второй половине </w:t>
      </w:r>
      <w:r w:rsidRPr="005A180A">
        <w:rPr>
          <w:rFonts w:ascii="Times New Roman" w:hAnsi="Times New Roman"/>
          <w:spacing w:val="20"/>
          <w:sz w:val="24"/>
          <w:szCs w:val="24"/>
        </w:rPr>
        <w:t>XIIII</w:t>
      </w:r>
      <w:r w:rsidRPr="005A180A">
        <w:rPr>
          <w:rFonts w:ascii="Times New Roman" w:hAnsi="Times New Roman"/>
          <w:sz w:val="24"/>
          <w:szCs w:val="24"/>
        </w:rPr>
        <w:t xml:space="preserve"> первой половине XV </w:t>
      </w:r>
      <w:proofErr w:type="gramStart"/>
      <w:r w:rsidRPr="005A180A">
        <w:rPr>
          <w:rFonts w:ascii="Times New Roman" w:hAnsi="Times New Roman"/>
          <w:sz w:val="24"/>
          <w:szCs w:val="24"/>
        </w:rPr>
        <w:t>в</w:t>
      </w:r>
      <w:proofErr w:type="gramEnd"/>
      <w:r w:rsidRPr="005A180A">
        <w:rPr>
          <w:rFonts w:ascii="Times New Roman" w:hAnsi="Times New Roman"/>
          <w:sz w:val="24"/>
          <w:szCs w:val="24"/>
        </w:rPr>
        <w:t>. Борьба против ордынского ига. Русские земли в составе Великого княжества Литовского.</w:t>
      </w:r>
    </w:p>
    <w:p w:rsidR="007904B1" w:rsidRPr="005A180A" w:rsidRDefault="007904B1" w:rsidP="00BE3FE6">
      <w:pPr>
        <w:pStyle w:val="a4"/>
        <w:jc w:val="both"/>
        <w:rPr>
          <w:rFonts w:ascii="Times New Roman" w:eastAsia="Times New Roman" w:hAnsi="Times New Roman"/>
          <w:sz w:val="24"/>
          <w:szCs w:val="24"/>
        </w:rPr>
      </w:pPr>
      <w:r w:rsidRPr="005A180A">
        <w:rPr>
          <w:rFonts w:ascii="Times New Roman" w:eastAsia="Times New Roman" w:hAnsi="Times New Roman"/>
          <w:sz w:val="24"/>
          <w:szCs w:val="24"/>
        </w:rPr>
        <w:t xml:space="preserve">Восстановление хозяйства на Руси. Вотчинное, монастырское, помещичье и черносошное землевладение. Города и их роль в объединении Русских земель. Иван </w:t>
      </w:r>
      <w:proofErr w:type="spellStart"/>
      <w:r w:rsidRPr="005A180A">
        <w:rPr>
          <w:rFonts w:ascii="Times New Roman" w:eastAsia="Times New Roman" w:hAnsi="Times New Roman"/>
          <w:sz w:val="24"/>
          <w:szCs w:val="24"/>
        </w:rPr>
        <w:t>Калита</w:t>
      </w:r>
      <w:proofErr w:type="spellEnd"/>
      <w:r w:rsidRPr="005A180A">
        <w:rPr>
          <w:rFonts w:ascii="Times New Roman" w:eastAsia="Times New Roman" w:hAnsi="Times New Roman"/>
          <w:sz w:val="24"/>
          <w:szCs w:val="24"/>
        </w:rPr>
        <w:t xml:space="preserve"> и утверждение ведущей роли Москвы. Куликовская битва. Дмитрий Донской. Роль церкви в общественной жизни. Сергий Радонежский.</w:t>
      </w:r>
    </w:p>
    <w:p w:rsidR="007904B1" w:rsidRPr="005A180A" w:rsidRDefault="007904B1" w:rsidP="00BE3FE6">
      <w:pPr>
        <w:pStyle w:val="a4"/>
        <w:jc w:val="both"/>
        <w:rPr>
          <w:rFonts w:ascii="Times New Roman" w:eastAsia="Times New Roman" w:hAnsi="Times New Roman"/>
          <w:sz w:val="24"/>
          <w:szCs w:val="24"/>
        </w:rPr>
      </w:pPr>
      <w:r w:rsidRPr="005A180A">
        <w:rPr>
          <w:rFonts w:ascii="Times New Roman" w:eastAsia="Times New Roman" w:hAnsi="Times New Roman"/>
          <w:sz w:val="24"/>
          <w:szCs w:val="24"/>
        </w:rPr>
        <w:t xml:space="preserve">Завершение образования Российского государства в конце XV — начале XVI </w:t>
      </w:r>
      <w:proofErr w:type="gramStart"/>
      <w:r w:rsidRPr="005A180A">
        <w:rPr>
          <w:rFonts w:ascii="Times New Roman" w:eastAsia="Times New Roman" w:hAnsi="Times New Roman"/>
          <w:sz w:val="24"/>
          <w:szCs w:val="24"/>
        </w:rPr>
        <w:t>в</w:t>
      </w:r>
      <w:proofErr w:type="gramEnd"/>
      <w:r w:rsidRPr="005A180A">
        <w:rPr>
          <w:rFonts w:ascii="Times New Roman" w:eastAsia="Times New Roman" w:hAnsi="Times New Roman"/>
          <w:sz w:val="24"/>
          <w:szCs w:val="24"/>
        </w:rPr>
        <w:t>.</w:t>
      </w:r>
    </w:p>
    <w:p w:rsidR="007904B1" w:rsidRPr="005A180A" w:rsidRDefault="007904B1" w:rsidP="00BE3FE6">
      <w:pPr>
        <w:pStyle w:val="a4"/>
        <w:jc w:val="both"/>
        <w:rPr>
          <w:rFonts w:ascii="Times New Roman" w:eastAsia="Times New Roman" w:hAnsi="Times New Roman"/>
          <w:sz w:val="24"/>
          <w:szCs w:val="24"/>
        </w:rPr>
      </w:pPr>
      <w:r w:rsidRPr="005A180A">
        <w:rPr>
          <w:rFonts w:ascii="Times New Roman" w:eastAsia="Times New Roman" w:hAnsi="Times New Roman"/>
          <w:sz w:val="24"/>
          <w:szCs w:val="24"/>
        </w:rPr>
        <w:t>Предпосылки образования Российского государства. Иван III. Василий III. Свержение ордынского ига. Распад Золотой Орды. Присоединение Москвой северо-восточных и северо-западных земель Руси. Многонациональный состав населения страны. Становление центральных органов власти и управления. Судебник 1497 г. Местничество. Традиционный характер экономики.</w:t>
      </w:r>
    </w:p>
    <w:p w:rsidR="007904B1" w:rsidRPr="005A180A" w:rsidRDefault="007904B1" w:rsidP="00BE3FE6">
      <w:pPr>
        <w:pStyle w:val="a4"/>
        <w:jc w:val="both"/>
        <w:rPr>
          <w:rFonts w:ascii="Times New Roman" w:eastAsia="Times New Roman" w:hAnsi="Times New Roman"/>
          <w:sz w:val="24"/>
          <w:szCs w:val="24"/>
        </w:rPr>
      </w:pPr>
      <w:r w:rsidRPr="005A180A">
        <w:rPr>
          <w:rFonts w:ascii="Times New Roman" w:eastAsia="Times New Roman" w:hAnsi="Times New Roman"/>
          <w:sz w:val="24"/>
          <w:szCs w:val="24"/>
        </w:rPr>
        <w:lastRenderedPageBreak/>
        <w:t xml:space="preserve">Русская культура второй половины </w:t>
      </w:r>
      <w:r w:rsidRPr="005A180A">
        <w:rPr>
          <w:rFonts w:ascii="Times New Roman" w:eastAsia="Times New Roman" w:hAnsi="Times New Roman"/>
          <w:sz w:val="24"/>
          <w:szCs w:val="24"/>
          <w:lang w:val="en-US"/>
        </w:rPr>
        <w:t>XIII</w:t>
      </w:r>
      <w:r w:rsidRPr="005A180A">
        <w:rPr>
          <w:rFonts w:ascii="Times New Roman" w:eastAsia="Times New Roman" w:hAnsi="Times New Roman"/>
          <w:sz w:val="24"/>
          <w:szCs w:val="24"/>
        </w:rPr>
        <w:t>-</w:t>
      </w:r>
      <w:r w:rsidRPr="005A180A">
        <w:rPr>
          <w:rFonts w:ascii="Times New Roman" w:eastAsia="Times New Roman" w:hAnsi="Times New Roman"/>
          <w:sz w:val="24"/>
          <w:szCs w:val="24"/>
          <w:lang w:val="en-US"/>
        </w:rPr>
        <w:t>XV</w:t>
      </w:r>
      <w:r w:rsidRPr="005A180A">
        <w:rPr>
          <w:rFonts w:ascii="Times New Roman" w:eastAsia="Times New Roman" w:hAnsi="Times New Roman"/>
          <w:sz w:val="24"/>
          <w:szCs w:val="24"/>
        </w:rPr>
        <w:t xml:space="preserve"> вв.</w:t>
      </w:r>
    </w:p>
    <w:p w:rsidR="007904B1" w:rsidRPr="005A180A" w:rsidRDefault="007904B1" w:rsidP="00BE3FE6">
      <w:pPr>
        <w:pStyle w:val="a4"/>
        <w:jc w:val="both"/>
        <w:rPr>
          <w:rFonts w:ascii="Times New Roman" w:eastAsia="Times New Roman" w:hAnsi="Times New Roman"/>
          <w:sz w:val="24"/>
          <w:szCs w:val="24"/>
        </w:rPr>
      </w:pPr>
      <w:r w:rsidRPr="005A180A">
        <w:rPr>
          <w:rFonts w:ascii="Times New Roman" w:eastAsia="Times New Roman" w:hAnsi="Times New Roman"/>
          <w:sz w:val="24"/>
          <w:szCs w:val="24"/>
        </w:rPr>
        <w:t>Монгольское завоевание и культурное развитие Руси. Куликовская победа и подъем русского национального самосознания. Москва - центр складывающейся культуры русской народности Отражение идеи общерусского единства в устном народном творчестве, летописании, литературе. «</w:t>
      </w:r>
      <w:proofErr w:type="spellStart"/>
      <w:r w:rsidRPr="005A180A">
        <w:rPr>
          <w:rFonts w:ascii="Times New Roman" w:eastAsia="Times New Roman" w:hAnsi="Times New Roman"/>
          <w:sz w:val="24"/>
          <w:szCs w:val="24"/>
        </w:rPr>
        <w:t>Задонщина</w:t>
      </w:r>
      <w:proofErr w:type="spellEnd"/>
      <w:r w:rsidRPr="005A180A">
        <w:rPr>
          <w:rFonts w:ascii="Times New Roman" w:eastAsia="Times New Roman" w:hAnsi="Times New Roman"/>
          <w:sz w:val="24"/>
          <w:szCs w:val="24"/>
        </w:rPr>
        <w:t>». Теория «Москва — Третий Рим». Феофан Грек. Строительство Московского Кремля. Андрей Рублев.</w:t>
      </w:r>
    </w:p>
    <w:p w:rsidR="007904B1" w:rsidRPr="005A180A" w:rsidRDefault="007904B1" w:rsidP="007904B1">
      <w:pPr>
        <w:pStyle w:val="a4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</w:p>
    <w:p w:rsidR="007904B1" w:rsidRPr="005A180A" w:rsidRDefault="008D1066" w:rsidP="008D1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5A180A">
        <w:rPr>
          <w:rFonts w:ascii="Times New Roman" w:hAnsi="Times New Roman"/>
          <w:b/>
          <w:sz w:val="24"/>
          <w:szCs w:val="24"/>
        </w:rPr>
        <w:t>Всеобщая история. История Средних веков</w:t>
      </w:r>
      <w:r w:rsidR="00BF4B73" w:rsidRPr="005A180A">
        <w:rPr>
          <w:rFonts w:ascii="Times New Roman" w:hAnsi="Times New Roman"/>
          <w:b/>
          <w:sz w:val="24"/>
          <w:szCs w:val="24"/>
        </w:rPr>
        <w:t xml:space="preserve"> (30 часов)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9"/>
        <w:gridCol w:w="10966"/>
        <w:gridCol w:w="2127"/>
      </w:tblGrid>
      <w:tr w:rsidR="007904B1" w:rsidRPr="005A180A" w:rsidTr="00BF4B73">
        <w:trPr>
          <w:trHeight w:val="687"/>
        </w:trPr>
        <w:tc>
          <w:tcPr>
            <w:tcW w:w="1049" w:type="dxa"/>
          </w:tcPr>
          <w:p w:rsidR="007904B1" w:rsidRPr="005A180A" w:rsidRDefault="007904B1" w:rsidP="00BF4B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z w:val="24"/>
                <w:szCs w:val="24"/>
              </w:rPr>
              <w:t xml:space="preserve">№ раздела  </w:t>
            </w:r>
          </w:p>
        </w:tc>
        <w:tc>
          <w:tcPr>
            <w:tcW w:w="10966" w:type="dxa"/>
          </w:tcPr>
          <w:p w:rsidR="007904B1" w:rsidRPr="005A180A" w:rsidRDefault="007904B1" w:rsidP="00BF4B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</w:t>
            </w:r>
            <w:r w:rsidR="008D1066" w:rsidRPr="005A180A">
              <w:rPr>
                <w:rFonts w:ascii="Times New Roman" w:hAnsi="Times New Roman"/>
                <w:b/>
                <w:sz w:val="24"/>
                <w:szCs w:val="24"/>
              </w:rPr>
              <w:t>темы (раздела)</w:t>
            </w:r>
          </w:p>
        </w:tc>
        <w:tc>
          <w:tcPr>
            <w:tcW w:w="2127" w:type="dxa"/>
          </w:tcPr>
          <w:p w:rsidR="007904B1" w:rsidRPr="005A180A" w:rsidRDefault="007904B1" w:rsidP="00BF4B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z w:val="24"/>
                <w:szCs w:val="24"/>
              </w:rPr>
              <w:t>Кол-во часов по рабочей программе</w:t>
            </w:r>
          </w:p>
        </w:tc>
      </w:tr>
      <w:tr w:rsidR="007904B1" w:rsidRPr="005A180A" w:rsidTr="00BF4B73">
        <w:tc>
          <w:tcPr>
            <w:tcW w:w="1049" w:type="dxa"/>
          </w:tcPr>
          <w:p w:rsidR="007904B1" w:rsidRPr="005A180A" w:rsidRDefault="007904B1" w:rsidP="00BF4B7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66" w:type="dxa"/>
          </w:tcPr>
          <w:p w:rsidR="007904B1" w:rsidRPr="005A180A" w:rsidRDefault="008D1066" w:rsidP="00BF4B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Введение. Понятие «Средние века». Хронологические рамки Средневековья </w:t>
            </w:r>
          </w:p>
        </w:tc>
        <w:tc>
          <w:tcPr>
            <w:tcW w:w="2127" w:type="dxa"/>
          </w:tcPr>
          <w:p w:rsidR="007904B1" w:rsidRPr="005A180A" w:rsidRDefault="007904B1" w:rsidP="00BF4B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904B1" w:rsidRPr="005A180A" w:rsidTr="00BF4B73">
        <w:trPr>
          <w:cantSplit/>
        </w:trPr>
        <w:tc>
          <w:tcPr>
            <w:tcW w:w="1049" w:type="dxa"/>
          </w:tcPr>
          <w:p w:rsidR="007904B1" w:rsidRPr="005A180A" w:rsidRDefault="008D1066" w:rsidP="00BF4B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1.  </w:t>
            </w:r>
          </w:p>
        </w:tc>
        <w:tc>
          <w:tcPr>
            <w:tcW w:w="10966" w:type="dxa"/>
          </w:tcPr>
          <w:p w:rsidR="007904B1" w:rsidRPr="005A180A" w:rsidRDefault="008D1066" w:rsidP="00BE3FE6">
            <w:pPr>
              <w:spacing w:after="0" w:line="240" w:lineRule="auto"/>
              <w:ind w:left="-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Становление средневековой Европы</w:t>
            </w:r>
            <w:r w:rsidR="00BE3FE6" w:rsidRPr="005A180A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BE3FE6" w:rsidRPr="005A180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 w:rsidR="00BE3FE6" w:rsidRPr="005A180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BE3FE6" w:rsidRPr="005A180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</w:t>
            </w:r>
            <w:r w:rsidR="00BE3FE6" w:rsidRPr="005A180A">
              <w:rPr>
                <w:rFonts w:ascii="Times New Roman" w:hAnsi="Times New Roman"/>
                <w:b/>
                <w:sz w:val="24"/>
                <w:szCs w:val="24"/>
              </w:rPr>
              <w:t xml:space="preserve"> вв.)</w:t>
            </w:r>
          </w:p>
        </w:tc>
        <w:tc>
          <w:tcPr>
            <w:tcW w:w="2127" w:type="dxa"/>
          </w:tcPr>
          <w:p w:rsidR="007904B1" w:rsidRPr="005A180A" w:rsidRDefault="008D1066" w:rsidP="00BF4B7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7904B1" w:rsidRPr="005A180A" w:rsidTr="00BF4B73">
        <w:trPr>
          <w:cantSplit/>
        </w:trPr>
        <w:tc>
          <w:tcPr>
            <w:tcW w:w="1049" w:type="dxa"/>
          </w:tcPr>
          <w:p w:rsidR="007904B1" w:rsidRPr="005A180A" w:rsidRDefault="008D1066" w:rsidP="00BF4B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2.  </w:t>
            </w:r>
          </w:p>
        </w:tc>
        <w:tc>
          <w:tcPr>
            <w:tcW w:w="10966" w:type="dxa"/>
          </w:tcPr>
          <w:p w:rsidR="007904B1" w:rsidRPr="005A180A" w:rsidRDefault="008D1066" w:rsidP="00BE3FE6">
            <w:pPr>
              <w:spacing w:after="0" w:line="240" w:lineRule="auto"/>
              <w:ind w:left="-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Византийская империя и славяне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в 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  <w:t>VI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– 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  <w:t>XI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вв.</w:t>
            </w:r>
          </w:p>
        </w:tc>
        <w:tc>
          <w:tcPr>
            <w:tcW w:w="2127" w:type="dxa"/>
          </w:tcPr>
          <w:p w:rsidR="007904B1" w:rsidRPr="005A180A" w:rsidRDefault="008D1066" w:rsidP="00BF4B7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904B1" w:rsidRPr="005A180A" w:rsidTr="00BF4B73">
        <w:trPr>
          <w:cantSplit/>
        </w:trPr>
        <w:tc>
          <w:tcPr>
            <w:tcW w:w="1049" w:type="dxa"/>
          </w:tcPr>
          <w:p w:rsidR="007904B1" w:rsidRPr="005A180A" w:rsidRDefault="008D1066" w:rsidP="00BF4B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3.  </w:t>
            </w:r>
          </w:p>
        </w:tc>
        <w:tc>
          <w:tcPr>
            <w:tcW w:w="10966" w:type="dxa"/>
          </w:tcPr>
          <w:p w:rsidR="007904B1" w:rsidRPr="005A180A" w:rsidRDefault="008D1066" w:rsidP="00BE3FE6">
            <w:pPr>
              <w:spacing w:after="0" w:line="240" w:lineRule="auto"/>
              <w:ind w:left="-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Арабы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 w:rsidR="00BE3FE6" w:rsidRPr="005A180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 w:rsidR="00BE3FE6" w:rsidRPr="005A180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BE3FE6" w:rsidRPr="005A180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</w:t>
            </w:r>
            <w:r w:rsidR="00BE3FE6" w:rsidRPr="005A180A">
              <w:rPr>
                <w:rFonts w:ascii="Times New Roman" w:hAnsi="Times New Roman"/>
                <w:b/>
                <w:sz w:val="24"/>
                <w:szCs w:val="24"/>
              </w:rPr>
              <w:t xml:space="preserve"> вв.</w:t>
            </w:r>
          </w:p>
        </w:tc>
        <w:tc>
          <w:tcPr>
            <w:tcW w:w="2127" w:type="dxa"/>
          </w:tcPr>
          <w:p w:rsidR="007904B1" w:rsidRPr="005A180A" w:rsidRDefault="008D1066" w:rsidP="00BF4B7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904B1" w:rsidRPr="005A180A" w:rsidTr="00BF4B73">
        <w:trPr>
          <w:cantSplit/>
        </w:trPr>
        <w:tc>
          <w:tcPr>
            <w:tcW w:w="1049" w:type="dxa"/>
          </w:tcPr>
          <w:p w:rsidR="007904B1" w:rsidRPr="005A180A" w:rsidRDefault="008D1066" w:rsidP="00BF4B73">
            <w:pPr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4.  </w:t>
            </w:r>
          </w:p>
        </w:tc>
        <w:tc>
          <w:tcPr>
            <w:tcW w:w="10966" w:type="dxa"/>
          </w:tcPr>
          <w:p w:rsidR="007904B1" w:rsidRPr="005A180A" w:rsidRDefault="008D1066" w:rsidP="00BE3FE6">
            <w:pPr>
              <w:spacing w:after="0" w:line="240" w:lineRule="auto"/>
              <w:ind w:hanging="56"/>
              <w:jc w:val="both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Феодалы и крестьяне. </w:t>
            </w:r>
          </w:p>
        </w:tc>
        <w:tc>
          <w:tcPr>
            <w:tcW w:w="2127" w:type="dxa"/>
          </w:tcPr>
          <w:p w:rsidR="007904B1" w:rsidRPr="005A180A" w:rsidRDefault="008D1066" w:rsidP="00BF4B73">
            <w:pPr>
              <w:pStyle w:val="a4"/>
              <w:jc w:val="center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2</w:t>
            </w:r>
          </w:p>
        </w:tc>
      </w:tr>
      <w:tr w:rsidR="007904B1" w:rsidRPr="005A180A" w:rsidTr="00BF4B73">
        <w:trPr>
          <w:cantSplit/>
        </w:trPr>
        <w:tc>
          <w:tcPr>
            <w:tcW w:w="1049" w:type="dxa"/>
          </w:tcPr>
          <w:p w:rsidR="007904B1" w:rsidRPr="005A180A" w:rsidRDefault="008D1066" w:rsidP="00BF4B73">
            <w:pPr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5.  </w:t>
            </w:r>
          </w:p>
        </w:tc>
        <w:tc>
          <w:tcPr>
            <w:tcW w:w="10966" w:type="dxa"/>
          </w:tcPr>
          <w:p w:rsidR="007904B1" w:rsidRPr="005A180A" w:rsidRDefault="008D1066" w:rsidP="00BE3FE6">
            <w:pPr>
              <w:spacing w:after="0" w:line="240" w:lineRule="auto"/>
              <w:ind w:left="-84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Средневековый город 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в Западной и Центральной Европе.</w:t>
            </w:r>
          </w:p>
        </w:tc>
        <w:tc>
          <w:tcPr>
            <w:tcW w:w="2127" w:type="dxa"/>
          </w:tcPr>
          <w:p w:rsidR="007904B1" w:rsidRPr="005A180A" w:rsidRDefault="008D1066" w:rsidP="00BF4B7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904B1" w:rsidRPr="005A180A" w:rsidTr="00BF4B73">
        <w:trPr>
          <w:cantSplit/>
        </w:trPr>
        <w:tc>
          <w:tcPr>
            <w:tcW w:w="1049" w:type="dxa"/>
          </w:tcPr>
          <w:p w:rsidR="007904B1" w:rsidRPr="005A180A" w:rsidRDefault="008D1066" w:rsidP="00BF4B73">
            <w:pPr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6.  </w:t>
            </w:r>
          </w:p>
        </w:tc>
        <w:tc>
          <w:tcPr>
            <w:tcW w:w="10966" w:type="dxa"/>
          </w:tcPr>
          <w:p w:rsidR="007904B1" w:rsidRPr="005A180A" w:rsidRDefault="008D1066" w:rsidP="00BE3FE6">
            <w:pPr>
              <w:spacing w:after="0" w:line="240" w:lineRule="auto"/>
              <w:ind w:left="-84"/>
              <w:jc w:val="both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Католическая церковь в 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  <w:t>XI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-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  <w:t>XIII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веках. Крестовые походы.</w:t>
            </w:r>
          </w:p>
        </w:tc>
        <w:tc>
          <w:tcPr>
            <w:tcW w:w="2127" w:type="dxa"/>
          </w:tcPr>
          <w:p w:rsidR="007904B1" w:rsidRPr="005A180A" w:rsidRDefault="008D1066" w:rsidP="00BF4B73">
            <w:pPr>
              <w:jc w:val="center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2</w:t>
            </w:r>
          </w:p>
        </w:tc>
      </w:tr>
      <w:tr w:rsidR="008D1066" w:rsidRPr="005A180A" w:rsidTr="00BF4B73">
        <w:trPr>
          <w:cantSplit/>
        </w:trPr>
        <w:tc>
          <w:tcPr>
            <w:tcW w:w="1049" w:type="dxa"/>
          </w:tcPr>
          <w:p w:rsidR="008D1066" w:rsidRPr="005A180A" w:rsidRDefault="008D1066" w:rsidP="00BF4B73">
            <w:pPr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7.  </w:t>
            </w:r>
          </w:p>
        </w:tc>
        <w:tc>
          <w:tcPr>
            <w:tcW w:w="10966" w:type="dxa"/>
          </w:tcPr>
          <w:p w:rsidR="008D1066" w:rsidRPr="005A180A" w:rsidRDefault="008D1066" w:rsidP="00BE3FE6">
            <w:pPr>
              <w:spacing w:after="0" w:line="240" w:lineRule="auto"/>
              <w:ind w:left="-8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Образование централизованных госуда</w:t>
            </w:r>
            <w:proofErr w:type="gramStart"/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рств  в З</w:t>
            </w:r>
            <w:proofErr w:type="gramEnd"/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ападной Европе в XI—XV вв. </w:t>
            </w:r>
          </w:p>
        </w:tc>
        <w:tc>
          <w:tcPr>
            <w:tcW w:w="2127" w:type="dxa"/>
          </w:tcPr>
          <w:p w:rsidR="008D1066" w:rsidRPr="005A180A" w:rsidRDefault="008D1066" w:rsidP="00BF4B73">
            <w:pPr>
              <w:jc w:val="center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6</w:t>
            </w:r>
          </w:p>
        </w:tc>
      </w:tr>
      <w:tr w:rsidR="008D1066" w:rsidRPr="005A180A" w:rsidTr="00BF4B73">
        <w:trPr>
          <w:cantSplit/>
        </w:trPr>
        <w:tc>
          <w:tcPr>
            <w:tcW w:w="1049" w:type="dxa"/>
          </w:tcPr>
          <w:p w:rsidR="008D1066" w:rsidRPr="005A180A" w:rsidRDefault="00BE3FE6" w:rsidP="00BF4B73">
            <w:pPr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Тема 8</w:t>
            </w:r>
            <w:r w:rsidR="008D106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.  </w:t>
            </w:r>
          </w:p>
        </w:tc>
        <w:tc>
          <w:tcPr>
            <w:tcW w:w="10966" w:type="dxa"/>
          </w:tcPr>
          <w:p w:rsidR="008D1066" w:rsidRPr="005A180A" w:rsidRDefault="008D1066" w:rsidP="00BE3FE6">
            <w:pPr>
              <w:spacing w:after="0" w:line="240" w:lineRule="auto"/>
              <w:ind w:left="-8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Славянские государ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ства и Византия в 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  <w:t>XIV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-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  <w:t>XV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веках </w:t>
            </w:r>
          </w:p>
        </w:tc>
        <w:tc>
          <w:tcPr>
            <w:tcW w:w="2127" w:type="dxa"/>
          </w:tcPr>
          <w:p w:rsidR="008D1066" w:rsidRPr="005A180A" w:rsidRDefault="00BE3FE6" w:rsidP="00BF4B73">
            <w:pPr>
              <w:jc w:val="center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2</w:t>
            </w:r>
          </w:p>
        </w:tc>
      </w:tr>
      <w:tr w:rsidR="008D1066" w:rsidRPr="005A180A" w:rsidTr="00BF4B73">
        <w:trPr>
          <w:cantSplit/>
        </w:trPr>
        <w:tc>
          <w:tcPr>
            <w:tcW w:w="1049" w:type="dxa"/>
          </w:tcPr>
          <w:p w:rsidR="008D1066" w:rsidRPr="005A180A" w:rsidRDefault="00BE3FE6" w:rsidP="00BF4B73">
            <w:pPr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Тема 9</w:t>
            </w:r>
            <w:r w:rsidR="008D106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.  </w:t>
            </w:r>
          </w:p>
        </w:tc>
        <w:tc>
          <w:tcPr>
            <w:tcW w:w="10966" w:type="dxa"/>
          </w:tcPr>
          <w:p w:rsidR="008D1066" w:rsidRPr="005A180A" w:rsidRDefault="008D1066" w:rsidP="00BE3FE6">
            <w:pPr>
              <w:spacing w:after="0" w:line="240" w:lineRule="auto"/>
              <w:ind w:left="-8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Культура Западной Европы в 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Средние века</w:t>
            </w:r>
          </w:p>
        </w:tc>
        <w:tc>
          <w:tcPr>
            <w:tcW w:w="2127" w:type="dxa"/>
          </w:tcPr>
          <w:p w:rsidR="008D1066" w:rsidRPr="005A180A" w:rsidRDefault="008D1066" w:rsidP="00BF4B73">
            <w:pPr>
              <w:jc w:val="center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2</w:t>
            </w:r>
          </w:p>
        </w:tc>
      </w:tr>
      <w:tr w:rsidR="008D1066" w:rsidRPr="005A180A" w:rsidTr="00BF4B73">
        <w:trPr>
          <w:cantSplit/>
        </w:trPr>
        <w:tc>
          <w:tcPr>
            <w:tcW w:w="1049" w:type="dxa"/>
          </w:tcPr>
          <w:p w:rsidR="008D1066" w:rsidRPr="005A180A" w:rsidRDefault="008D1066" w:rsidP="00BF4B73">
            <w:pPr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Тема 1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0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.  </w:t>
            </w:r>
          </w:p>
        </w:tc>
        <w:tc>
          <w:tcPr>
            <w:tcW w:w="10966" w:type="dxa"/>
          </w:tcPr>
          <w:p w:rsidR="008D1066" w:rsidRPr="005A180A" w:rsidRDefault="00BE3FE6" w:rsidP="008D1066">
            <w:pPr>
              <w:spacing w:after="0" w:line="240" w:lineRule="auto"/>
              <w:ind w:left="-8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Страны Азии, </w:t>
            </w:r>
            <w:r w:rsidR="008D106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Америки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и Африки  в Средние века</w:t>
            </w:r>
          </w:p>
          <w:p w:rsidR="008D1066" w:rsidRPr="005A180A" w:rsidRDefault="008D1066" w:rsidP="008D1066">
            <w:pPr>
              <w:spacing w:after="0" w:line="240" w:lineRule="auto"/>
              <w:ind w:left="-8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8D1066" w:rsidRPr="005A180A" w:rsidRDefault="008D1066" w:rsidP="00BF4B73">
            <w:pPr>
              <w:jc w:val="center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2</w:t>
            </w:r>
          </w:p>
        </w:tc>
      </w:tr>
      <w:tr w:rsidR="008D1066" w:rsidRPr="005A180A" w:rsidTr="00BF4B73">
        <w:trPr>
          <w:cantSplit/>
        </w:trPr>
        <w:tc>
          <w:tcPr>
            <w:tcW w:w="1049" w:type="dxa"/>
          </w:tcPr>
          <w:p w:rsidR="008D1066" w:rsidRPr="005A180A" w:rsidRDefault="008D1066" w:rsidP="00BF4B73">
            <w:pPr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</w:p>
        </w:tc>
        <w:tc>
          <w:tcPr>
            <w:tcW w:w="10966" w:type="dxa"/>
          </w:tcPr>
          <w:p w:rsidR="008D1066" w:rsidRPr="005A180A" w:rsidRDefault="008D1066" w:rsidP="008D1066">
            <w:pPr>
              <w:spacing w:after="0" w:line="240" w:lineRule="auto"/>
              <w:ind w:left="-8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Повторение </w:t>
            </w:r>
            <w:r w:rsidR="00BE3FE6"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и контроль</w:t>
            </w:r>
          </w:p>
          <w:p w:rsidR="008D1066" w:rsidRPr="005A180A" w:rsidRDefault="008D1066" w:rsidP="008D1066">
            <w:pPr>
              <w:spacing w:after="0" w:line="240" w:lineRule="auto"/>
              <w:ind w:left="-8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8D1066" w:rsidRPr="005A180A" w:rsidRDefault="008D1066" w:rsidP="00BF4B73">
            <w:pPr>
              <w:jc w:val="center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2</w:t>
            </w:r>
          </w:p>
        </w:tc>
      </w:tr>
      <w:tr w:rsidR="008D1066" w:rsidRPr="005A180A" w:rsidTr="00BF4B73">
        <w:trPr>
          <w:cantSplit/>
        </w:trPr>
        <w:tc>
          <w:tcPr>
            <w:tcW w:w="1049" w:type="dxa"/>
          </w:tcPr>
          <w:p w:rsidR="008D1066" w:rsidRPr="005A180A" w:rsidRDefault="008D1066" w:rsidP="00BF4B73">
            <w:pPr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</w:p>
        </w:tc>
        <w:tc>
          <w:tcPr>
            <w:tcW w:w="10966" w:type="dxa"/>
          </w:tcPr>
          <w:p w:rsidR="008D1066" w:rsidRPr="005A180A" w:rsidRDefault="00BF4B73" w:rsidP="008D1066">
            <w:pPr>
              <w:spacing w:after="0" w:line="240" w:lineRule="auto"/>
              <w:ind w:left="-8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7" w:type="dxa"/>
          </w:tcPr>
          <w:p w:rsidR="008D1066" w:rsidRPr="005A180A" w:rsidRDefault="00BF4B73" w:rsidP="00BF4B73">
            <w:pPr>
              <w:jc w:val="center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30</w:t>
            </w:r>
          </w:p>
        </w:tc>
      </w:tr>
    </w:tbl>
    <w:p w:rsidR="007904B1" w:rsidRPr="005A180A" w:rsidRDefault="007904B1" w:rsidP="007904B1">
      <w:pPr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:rsidR="007904B1" w:rsidRPr="005A180A" w:rsidRDefault="00BF4B73" w:rsidP="00BF4B73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5A180A">
        <w:rPr>
          <w:rFonts w:ascii="Times New Roman" w:hAnsi="Times New Roman"/>
          <w:b/>
          <w:sz w:val="24"/>
          <w:szCs w:val="24"/>
        </w:rPr>
        <w:t>История России. История России с древности до XV в. (40 часов)</w:t>
      </w:r>
    </w:p>
    <w:tbl>
      <w:tblPr>
        <w:tblStyle w:val="a6"/>
        <w:tblW w:w="0" w:type="auto"/>
        <w:tblLook w:val="04A0"/>
      </w:tblPr>
      <w:tblGrid>
        <w:gridCol w:w="1101"/>
        <w:gridCol w:w="10914"/>
        <w:gridCol w:w="2127"/>
      </w:tblGrid>
      <w:tr w:rsidR="00BF4B73" w:rsidRPr="005A180A" w:rsidTr="00BE3FE6">
        <w:tc>
          <w:tcPr>
            <w:tcW w:w="1101" w:type="dxa"/>
          </w:tcPr>
          <w:p w:rsidR="00BF4B73" w:rsidRPr="005A180A" w:rsidRDefault="00BF4B73" w:rsidP="00BF4B73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z w:val="24"/>
                <w:szCs w:val="24"/>
              </w:rPr>
              <w:t xml:space="preserve">№ раздела  </w:t>
            </w:r>
          </w:p>
        </w:tc>
        <w:tc>
          <w:tcPr>
            <w:tcW w:w="10914" w:type="dxa"/>
          </w:tcPr>
          <w:p w:rsidR="00BF4B73" w:rsidRPr="005A180A" w:rsidRDefault="00BF4B73" w:rsidP="00BF4B73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z w:val="24"/>
                <w:szCs w:val="24"/>
              </w:rPr>
              <w:t>Название темы (раздела)</w:t>
            </w:r>
          </w:p>
        </w:tc>
        <w:tc>
          <w:tcPr>
            <w:tcW w:w="2127" w:type="dxa"/>
          </w:tcPr>
          <w:p w:rsidR="00BF4B73" w:rsidRPr="005A180A" w:rsidRDefault="00BF4B73" w:rsidP="00BF4B73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180A">
              <w:rPr>
                <w:rFonts w:ascii="Times New Roman" w:hAnsi="Times New Roman"/>
                <w:b/>
                <w:sz w:val="24"/>
                <w:szCs w:val="24"/>
              </w:rPr>
              <w:t>Кол-во часов по рабочей программе</w:t>
            </w:r>
          </w:p>
        </w:tc>
      </w:tr>
      <w:tr w:rsidR="00BF4B73" w:rsidRPr="005A180A" w:rsidTr="00BE3FE6">
        <w:tc>
          <w:tcPr>
            <w:tcW w:w="1101" w:type="dxa"/>
          </w:tcPr>
          <w:p w:rsidR="00BF4B73" w:rsidRPr="005A180A" w:rsidRDefault="00BF4B73" w:rsidP="00BF4B73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914" w:type="dxa"/>
          </w:tcPr>
          <w:p w:rsidR="00BF4B73" w:rsidRPr="005A180A" w:rsidRDefault="00BF4B73" w:rsidP="00BF4B73">
            <w:pPr>
              <w:pStyle w:val="a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Введение. Наша Родина — Россия</w:t>
            </w:r>
          </w:p>
        </w:tc>
        <w:tc>
          <w:tcPr>
            <w:tcW w:w="2127" w:type="dxa"/>
          </w:tcPr>
          <w:p w:rsidR="00BF4B73" w:rsidRPr="005A180A" w:rsidRDefault="00BF4B73" w:rsidP="00BF4B73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BF4B73" w:rsidRPr="005A180A" w:rsidTr="00BE3FE6">
        <w:tc>
          <w:tcPr>
            <w:tcW w:w="1101" w:type="dxa"/>
          </w:tcPr>
          <w:p w:rsidR="00BF4B73" w:rsidRPr="005A180A" w:rsidRDefault="00BF4B73" w:rsidP="00BF4B73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Тема 1.</w:t>
            </w:r>
          </w:p>
        </w:tc>
        <w:tc>
          <w:tcPr>
            <w:tcW w:w="10914" w:type="dxa"/>
          </w:tcPr>
          <w:p w:rsidR="00BF4B73" w:rsidRPr="005A180A" w:rsidRDefault="00BF4B73" w:rsidP="00BF4B73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Народы и </w:t>
            </w:r>
            <w:proofErr w:type="spellStart"/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государствана</w:t>
            </w:r>
            <w:proofErr w:type="spellEnd"/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территории нашей страны в древности</w:t>
            </w:r>
          </w:p>
          <w:p w:rsidR="00BF4B73" w:rsidRPr="005A180A" w:rsidRDefault="00BF4B73" w:rsidP="00BF4B73">
            <w:pPr>
              <w:pStyle w:val="a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BF4B73" w:rsidRPr="005A180A" w:rsidRDefault="00BF4B73" w:rsidP="00BF4B73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BF4B73" w:rsidRPr="005A180A" w:rsidTr="00BE3FE6">
        <w:tc>
          <w:tcPr>
            <w:tcW w:w="1101" w:type="dxa"/>
          </w:tcPr>
          <w:p w:rsidR="00BF4B73" w:rsidRPr="005A180A" w:rsidRDefault="00BF4B73" w:rsidP="00BF4B73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Тема 2.</w:t>
            </w:r>
          </w:p>
        </w:tc>
        <w:tc>
          <w:tcPr>
            <w:tcW w:w="10914" w:type="dxa"/>
          </w:tcPr>
          <w:p w:rsidR="00BF4B73" w:rsidRPr="005A180A" w:rsidRDefault="00BF4B73" w:rsidP="00BF4B73">
            <w:pPr>
              <w:pStyle w:val="a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Русь в IX — первой половине XII </w:t>
            </w:r>
            <w:proofErr w:type="gramStart"/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</w:tcPr>
          <w:p w:rsidR="00BF4B73" w:rsidRPr="005A180A" w:rsidRDefault="00BF4B73" w:rsidP="00BF4B73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eastAsia="Times New Roman" w:hAnsi="Times New Roman"/>
                <w:b/>
                <w:sz w:val="24"/>
                <w:szCs w:val="24"/>
              </w:rPr>
              <w:t>11</w:t>
            </w:r>
          </w:p>
        </w:tc>
      </w:tr>
      <w:tr w:rsidR="00BF4B73" w:rsidRPr="005A180A" w:rsidTr="00BE3FE6">
        <w:tc>
          <w:tcPr>
            <w:tcW w:w="1101" w:type="dxa"/>
          </w:tcPr>
          <w:p w:rsidR="00BF4B73" w:rsidRPr="005A180A" w:rsidRDefault="00BF4B73" w:rsidP="00BF4B73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Тема 3.</w:t>
            </w:r>
          </w:p>
        </w:tc>
        <w:tc>
          <w:tcPr>
            <w:tcW w:w="10914" w:type="dxa"/>
          </w:tcPr>
          <w:p w:rsidR="00BF4B73" w:rsidRPr="005A180A" w:rsidRDefault="00BF4B73" w:rsidP="00BF4B73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Русь в середине </w:t>
            </w:r>
            <w:proofErr w:type="gramStart"/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Х</w:t>
            </w:r>
            <w:proofErr w:type="gramEnd"/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II — начале XIII в.</w:t>
            </w:r>
          </w:p>
          <w:p w:rsidR="00BF4B73" w:rsidRPr="005A180A" w:rsidRDefault="00BF4B73" w:rsidP="00BF4B73">
            <w:pPr>
              <w:pStyle w:val="a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BF4B73" w:rsidRPr="005A180A" w:rsidRDefault="00BF4B73" w:rsidP="00BF4B73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BF4B73" w:rsidRPr="005A180A" w:rsidTr="00BE3FE6">
        <w:tc>
          <w:tcPr>
            <w:tcW w:w="1101" w:type="dxa"/>
          </w:tcPr>
          <w:p w:rsidR="00BF4B73" w:rsidRPr="005A180A" w:rsidRDefault="00BF4B73" w:rsidP="00BF4B73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Тема 4.</w:t>
            </w:r>
          </w:p>
        </w:tc>
        <w:tc>
          <w:tcPr>
            <w:tcW w:w="10914" w:type="dxa"/>
          </w:tcPr>
          <w:p w:rsidR="00BF4B73" w:rsidRPr="005A180A" w:rsidRDefault="00BF4B73" w:rsidP="00BF4B73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Русские земли в середине XIII — XIV </w:t>
            </w:r>
            <w:proofErr w:type="gramStart"/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BF4B73" w:rsidRPr="005A180A" w:rsidRDefault="00BF4B73" w:rsidP="00BF4B73">
            <w:pPr>
              <w:pStyle w:val="a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BF4B73" w:rsidRPr="005A180A" w:rsidRDefault="00BF4B73" w:rsidP="00BF4B73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eastAsia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BF4B73" w:rsidRPr="005A180A" w:rsidTr="00BE3FE6">
        <w:tc>
          <w:tcPr>
            <w:tcW w:w="1101" w:type="dxa"/>
          </w:tcPr>
          <w:p w:rsidR="00BF4B73" w:rsidRPr="005A180A" w:rsidRDefault="00BF4B73" w:rsidP="00BF4B73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Тема 5.</w:t>
            </w:r>
          </w:p>
        </w:tc>
        <w:tc>
          <w:tcPr>
            <w:tcW w:w="10914" w:type="dxa"/>
          </w:tcPr>
          <w:p w:rsidR="00BF4B73" w:rsidRPr="005A180A" w:rsidRDefault="00BF4B73" w:rsidP="00BF4B73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Формирование единого Русского государства</w:t>
            </w:r>
          </w:p>
          <w:p w:rsidR="00BF4B73" w:rsidRPr="005A180A" w:rsidRDefault="00BF4B73" w:rsidP="00BF4B73">
            <w:pPr>
              <w:pStyle w:val="a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BF4B73" w:rsidRPr="005A180A" w:rsidRDefault="00BF4B73" w:rsidP="00BF4B73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BF4B73" w:rsidRPr="005A180A" w:rsidTr="00BE3FE6">
        <w:tc>
          <w:tcPr>
            <w:tcW w:w="1101" w:type="dxa"/>
          </w:tcPr>
          <w:p w:rsidR="00BF4B73" w:rsidRPr="005A180A" w:rsidRDefault="00BF4B73" w:rsidP="00BF4B73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914" w:type="dxa"/>
          </w:tcPr>
          <w:p w:rsidR="00BF4B73" w:rsidRPr="005A180A" w:rsidRDefault="00BF4B73" w:rsidP="00BF4B73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7" w:type="dxa"/>
          </w:tcPr>
          <w:p w:rsidR="00BF4B73" w:rsidRPr="005A180A" w:rsidRDefault="00BF4B73" w:rsidP="00BF4B73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A180A">
              <w:rPr>
                <w:rFonts w:ascii="Times New Roman" w:eastAsia="Times New Roman" w:hAnsi="Times New Roman"/>
                <w:b/>
                <w:sz w:val="24"/>
                <w:szCs w:val="24"/>
              </w:rPr>
              <w:t>40</w:t>
            </w:r>
          </w:p>
        </w:tc>
      </w:tr>
    </w:tbl>
    <w:p w:rsidR="00BF4B73" w:rsidRPr="005A180A" w:rsidRDefault="00BF4B73" w:rsidP="00BF4B73">
      <w:pPr>
        <w:pStyle w:val="a4"/>
        <w:jc w:val="both"/>
        <w:rPr>
          <w:rFonts w:ascii="Times New Roman" w:eastAsia="Times New Roman" w:hAnsi="Times New Roman"/>
          <w:sz w:val="24"/>
          <w:szCs w:val="24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9069B" w:rsidRDefault="00B9069B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</w:p>
    <w:p w:rsidR="00BE3FE6" w:rsidRPr="00BE3FE6" w:rsidRDefault="005A180A" w:rsidP="00BE3FE6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8"/>
          <w:szCs w:val="28"/>
          <w:u w:val="single"/>
        </w:rPr>
      </w:pPr>
      <w:r>
        <w:rPr>
          <w:rStyle w:val="FontStyle132"/>
          <w:rFonts w:ascii="Times New Roman" w:hAnsi="Times New Roman" w:cs="Times New Roman"/>
          <w:sz w:val="28"/>
          <w:szCs w:val="28"/>
          <w:u w:val="single"/>
        </w:rPr>
        <w:t>Тематическое планирование</w:t>
      </w:r>
    </w:p>
    <w:p w:rsidR="00BE3FE6" w:rsidRPr="00BE3FE6" w:rsidRDefault="00BE3FE6" w:rsidP="00BE3FE6">
      <w:pPr>
        <w:pStyle w:val="a4"/>
        <w:rPr>
          <w:rFonts w:ascii="Times New Roman" w:hAnsi="Times New Roman"/>
          <w:sz w:val="24"/>
          <w:szCs w:val="24"/>
        </w:rPr>
      </w:pPr>
    </w:p>
    <w:p w:rsidR="00BE3FE6" w:rsidRPr="005A180A" w:rsidRDefault="00BE3FE6" w:rsidP="00BE3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5A180A">
        <w:rPr>
          <w:rFonts w:ascii="Times New Roman" w:hAnsi="Times New Roman"/>
          <w:b/>
          <w:sz w:val="24"/>
          <w:szCs w:val="24"/>
        </w:rPr>
        <w:t>Всеобщая история. История Средних веков (</w:t>
      </w:r>
      <w:r w:rsidR="00AD0BF8">
        <w:rPr>
          <w:rFonts w:ascii="Times New Roman" w:hAnsi="Times New Roman"/>
          <w:b/>
          <w:sz w:val="24"/>
          <w:szCs w:val="24"/>
        </w:rPr>
        <w:t>28</w:t>
      </w:r>
      <w:r w:rsidRPr="005A180A">
        <w:rPr>
          <w:rFonts w:ascii="Times New Roman" w:hAnsi="Times New Roman"/>
          <w:b/>
          <w:sz w:val="24"/>
          <w:szCs w:val="24"/>
        </w:rPr>
        <w:t xml:space="preserve"> часов)</w:t>
      </w:r>
    </w:p>
    <w:tbl>
      <w:tblPr>
        <w:tblStyle w:val="a6"/>
        <w:tblW w:w="15735" w:type="dxa"/>
        <w:tblInd w:w="-459" w:type="dxa"/>
        <w:tblLayout w:type="fixed"/>
        <w:tblLook w:val="04A0"/>
      </w:tblPr>
      <w:tblGrid>
        <w:gridCol w:w="1412"/>
        <w:gridCol w:w="1624"/>
        <w:gridCol w:w="10333"/>
        <w:gridCol w:w="2297"/>
        <w:gridCol w:w="69"/>
      </w:tblGrid>
      <w:tr w:rsidR="00B9069B" w:rsidRPr="005A180A" w:rsidTr="00AD0BF8">
        <w:trPr>
          <w:trHeight w:val="120"/>
        </w:trPr>
        <w:tc>
          <w:tcPr>
            <w:tcW w:w="1412" w:type="dxa"/>
          </w:tcPr>
          <w:p w:rsidR="00B9069B" w:rsidRPr="005A180A" w:rsidRDefault="00B9069B" w:rsidP="00BE3FE6">
            <w:pPr>
              <w:pStyle w:val="western"/>
              <w:spacing w:after="0"/>
              <w:jc w:val="both"/>
            </w:pPr>
            <w:r w:rsidRPr="005A180A">
              <w:rPr>
                <w:b/>
              </w:rPr>
              <w:t xml:space="preserve">№ </w:t>
            </w:r>
            <w:proofErr w:type="spellStart"/>
            <w:r w:rsidRPr="005A180A">
              <w:rPr>
                <w:b/>
              </w:rPr>
              <w:t>п</w:t>
            </w:r>
            <w:proofErr w:type="spellEnd"/>
            <w:r w:rsidRPr="005A180A">
              <w:rPr>
                <w:b/>
              </w:rPr>
              <w:t xml:space="preserve"> /</w:t>
            </w:r>
            <w:proofErr w:type="spellStart"/>
            <w:proofErr w:type="gramStart"/>
            <w:r w:rsidRPr="005A180A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1624" w:type="dxa"/>
          </w:tcPr>
          <w:p w:rsidR="00B9069B" w:rsidRPr="005A180A" w:rsidRDefault="00B9069B" w:rsidP="00BE3FE6">
            <w:pPr>
              <w:pStyle w:val="western"/>
              <w:spacing w:after="0"/>
              <w:jc w:val="both"/>
              <w:rPr>
                <w:b/>
              </w:rPr>
            </w:pPr>
            <w:r w:rsidRPr="005A180A">
              <w:rPr>
                <w:b/>
              </w:rPr>
              <w:t>№ в теме</w:t>
            </w:r>
          </w:p>
        </w:tc>
        <w:tc>
          <w:tcPr>
            <w:tcW w:w="10333" w:type="dxa"/>
          </w:tcPr>
          <w:p w:rsidR="00B9069B" w:rsidRPr="005A180A" w:rsidRDefault="00B9069B" w:rsidP="00B9069B">
            <w:pPr>
              <w:pStyle w:val="western"/>
              <w:tabs>
                <w:tab w:val="right" w:pos="9096"/>
              </w:tabs>
              <w:spacing w:after="0"/>
              <w:jc w:val="both"/>
            </w:pPr>
            <w:r w:rsidRPr="005A180A">
              <w:rPr>
                <w:b/>
              </w:rPr>
              <w:t>Содержание (разделы, темы)</w:t>
            </w:r>
            <w:r>
              <w:rPr>
                <w:b/>
              </w:rPr>
              <w:tab/>
            </w:r>
          </w:p>
        </w:tc>
        <w:tc>
          <w:tcPr>
            <w:tcW w:w="2366" w:type="dxa"/>
            <w:gridSpan w:val="2"/>
          </w:tcPr>
          <w:p w:rsidR="00B9069B" w:rsidRPr="005A180A" w:rsidRDefault="00867E9D" w:rsidP="00B9069B">
            <w:pPr>
              <w:pStyle w:val="western"/>
              <w:tabs>
                <w:tab w:val="right" w:pos="9096"/>
              </w:tabs>
              <w:spacing w:after="0"/>
              <w:jc w:val="both"/>
              <w:rPr>
                <w:b/>
              </w:rPr>
            </w:pPr>
            <w:r>
              <w:rPr>
                <w:b/>
              </w:rPr>
              <w:t>Дата</w:t>
            </w:r>
          </w:p>
        </w:tc>
      </w:tr>
      <w:tr w:rsidR="00B9069B" w:rsidRPr="005A180A" w:rsidTr="00AD0BF8">
        <w:trPr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4" w:type="dxa"/>
          </w:tcPr>
          <w:p w:rsidR="00B9069B" w:rsidRPr="005A180A" w:rsidRDefault="00B9069B" w:rsidP="00BE3FE6">
            <w:pPr>
              <w:pStyle w:val="western"/>
              <w:spacing w:after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  <w:b/>
              </w:rPr>
              <w:t>1</w:t>
            </w:r>
          </w:p>
        </w:tc>
        <w:tc>
          <w:tcPr>
            <w:tcW w:w="10333" w:type="dxa"/>
          </w:tcPr>
          <w:p w:rsidR="00B9069B" w:rsidRPr="005A180A" w:rsidRDefault="00B9069B" w:rsidP="00AD0BF8">
            <w:pPr>
              <w:pStyle w:val="western"/>
              <w:spacing w:after="0"/>
              <w:jc w:val="both"/>
            </w:pPr>
            <w:r w:rsidRPr="005A180A">
              <w:rPr>
                <w:rFonts w:eastAsiaTheme="minorEastAsia"/>
                <w:b/>
              </w:rPr>
              <w:t>Введение.</w:t>
            </w:r>
            <w:r w:rsidRPr="005A180A">
              <w:rPr>
                <w:rFonts w:eastAsiaTheme="minorEastAsia"/>
              </w:rPr>
              <w:t xml:space="preserve"> </w:t>
            </w:r>
            <w:r w:rsidR="00AD0BF8">
              <w:rPr>
                <w:rFonts w:eastAsiaTheme="minorEastAsia"/>
              </w:rPr>
              <w:t>Живое Средневековье</w:t>
            </w:r>
          </w:p>
        </w:tc>
        <w:tc>
          <w:tcPr>
            <w:tcW w:w="2366" w:type="dxa"/>
            <w:gridSpan w:val="2"/>
          </w:tcPr>
          <w:p w:rsidR="00B9069B" w:rsidRPr="005A180A" w:rsidRDefault="00B9069B" w:rsidP="00BE3FE6">
            <w:pPr>
              <w:pStyle w:val="western"/>
              <w:spacing w:after="0"/>
              <w:jc w:val="both"/>
              <w:rPr>
                <w:rFonts w:eastAsiaTheme="minorEastAsia"/>
                <w:b/>
              </w:rPr>
            </w:pPr>
          </w:p>
        </w:tc>
      </w:tr>
      <w:tr w:rsidR="00B9069B" w:rsidRPr="005A180A" w:rsidTr="00AD0BF8">
        <w:trPr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33" w:type="dxa"/>
          </w:tcPr>
          <w:p w:rsidR="00B9069B" w:rsidRPr="005A180A" w:rsidRDefault="00B9069B" w:rsidP="00AD0BF8">
            <w:pPr>
              <w:ind w:left="-8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1. Становление средневековой Европы </w:t>
            </w:r>
            <w:r w:rsidRPr="005A180A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5A180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 w:rsidRPr="005A180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5A180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</w:t>
            </w:r>
            <w:r w:rsidRPr="005A180A">
              <w:rPr>
                <w:rFonts w:ascii="Times New Roman" w:hAnsi="Times New Roman"/>
                <w:b/>
                <w:sz w:val="24"/>
                <w:szCs w:val="24"/>
              </w:rPr>
              <w:t xml:space="preserve"> вв.)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AD0BF8">
              <w:rPr>
                <w:rFonts w:ascii="Times New Roman" w:hAnsi="Times New Roman"/>
                <w:b/>
                <w:sz w:val="24"/>
                <w:szCs w:val="24"/>
              </w:rPr>
              <w:t>4 часа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366" w:type="dxa"/>
            <w:gridSpan w:val="2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4" w:type="dxa"/>
          </w:tcPr>
          <w:p w:rsidR="00B9069B" w:rsidRPr="005A180A" w:rsidRDefault="00B9069B" w:rsidP="00BE3FE6">
            <w:pPr>
              <w:pStyle w:val="a4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3" w:type="dxa"/>
          </w:tcPr>
          <w:p w:rsidR="00B9069B" w:rsidRPr="005A180A" w:rsidRDefault="00B9069B" w:rsidP="00BE3FE6">
            <w:pPr>
              <w:pStyle w:val="a4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Образование варварских королевств. Государство франков </w:t>
            </w:r>
            <w:r w:rsidR="00AD0BF8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и христианская церковь </w:t>
            </w:r>
            <w:r w:rsidRPr="005A180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в VI-VIII вв.</w:t>
            </w:r>
          </w:p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6" w:type="dxa"/>
            <w:gridSpan w:val="2"/>
          </w:tcPr>
          <w:p w:rsidR="00B9069B" w:rsidRPr="005A180A" w:rsidRDefault="00B9069B" w:rsidP="00BE3FE6">
            <w:pPr>
              <w:pStyle w:val="a4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trHeight w:val="120"/>
        </w:trPr>
        <w:tc>
          <w:tcPr>
            <w:tcW w:w="1412" w:type="dxa"/>
          </w:tcPr>
          <w:p w:rsidR="00B9069B" w:rsidRPr="005A180A" w:rsidRDefault="00AD0BF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4" w:type="dxa"/>
          </w:tcPr>
          <w:p w:rsidR="00B9069B" w:rsidRPr="005A180A" w:rsidRDefault="00AD0BF8" w:rsidP="00BE3FE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33" w:type="dxa"/>
          </w:tcPr>
          <w:p w:rsidR="00B9069B" w:rsidRPr="005A180A" w:rsidRDefault="00B9069B" w:rsidP="00BE3FE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80A">
              <w:rPr>
                <w:rFonts w:ascii="Times New Roman" w:hAnsi="Times New Roman"/>
                <w:sz w:val="24"/>
                <w:szCs w:val="24"/>
              </w:rPr>
              <w:t>Возникновение и распад империи Карла Великого.</w:t>
            </w:r>
          </w:p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6" w:type="dxa"/>
            <w:gridSpan w:val="2"/>
          </w:tcPr>
          <w:p w:rsidR="00B9069B" w:rsidRPr="005A180A" w:rsidRDefault="00B9069B" w:rsidP="00BE3FE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069B" w:rsidRPr="005A180A" w:rsidTr="00AD0BF8">
        <w:trPr>
          <w:trHeight w:val="120"/>
        </w:trPr>
        <w:tc>
          <w:tcPr>
            <w:tcW w:w="1412" w:type="dxa"/>
          </w:tcPr>
          <w:p w:rsidR="00B9069B" w:rsidRPr="005A180A" w:rsidRDefault="00AD0BF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24" w:type="dxa"/>
          </w:tcPr>
          <w:p w:rsidR="00B9069B" w:rsidRPr="005A180A" w:rsidRDefault="00AD0BF8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333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Феодальная раздробленность Западной Евро</w:t>
            </w: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softHyphen/>
              <w:t>пы в IX-XI вв.</w:t>
            </w:r>
          </w:p>
        </w:tc>
        <w:tc>
          <w:tcPr>
            <w:tcW w:w="2366" w:type="dxa"/>
            <w:gridSpan w:val="2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trHeight w:val="120"/>
        </w:trPr>
        <w:tc>
          <w:tcPr>
            <w:tcW w:w="1412" w:type="dxa"/>
          </w:tcPr>
          <w:p w:rsidR="00B9069B" w:rsidRPr="005A180A" w:rsidRDefault="00AD0BF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24" w:type="dxa"/>
          </w:tcPr>
          <w:p w:rsidR="00B9069B" w:rsidRPr="005A180A" w:rsidRDefault="00AD0BF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33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Англия в раннее Средневековье</w:t>
            </w:r>
          </w:p>
        </w:tc>
        <w:tc>
          <w:tcPr>
            <w:tcW w:w="2366" w:type="dxa"/>
            <w:gridSpan w:val="2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33" w:type="dxa"/>
          </w:tcPr>
          <w:p w:rsidR="00B9069B" w:rsidRPr="005A180A" w:rsidRDefault="00B9069B" w:rsidP="00BE3FE6">
            <w:pPr>
              <w:ind w:left="-8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2. Византийская империя и славяне в 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  <w:t>VI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– 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  <w:t>XI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вв.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(2</w:t>
            </w:r>
            <w:r w:rsidR="00AD0BF8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часа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66" w:type="dxa"/>
            <w:gridSpan w:val="2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trHeight w:val="120"/>
        </w:trPr>
        <w:tc>
          <w:tcPr>
            <w:tcW w:w="1412" w:type="dxa"/>
          </w:tcPr>
          <w:p w:rsidR="00B9069B" w:rsidRPr="005A180A" w:rsidRDefault="00AD0BF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24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3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Византийская империя при Юстиниане. Борьба империи с внешними врагами. Культура Византии.</w:t>
            </w:r>
          </w:p>
        </w:tc>
        <w:tc>
          <w:tcPr>
            <w:tcW w:w="2366" w:type="dxa"/>
            <w:gridSpan w:val="2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trHeight w:val="120"/>
        </w:trPr>
        <w:tc>
          <w:tcPr>
            <w:tcW w:w="1412" w:type="dxa"/>
          </w:tcPr>
          <w:p w:rsidR="00B9069B" w:rsidRPr="005A180A" w:rsidRDefault="00AD0BF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24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33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Образование славянских государств.</w:t>
            </w:r>
          </w:p>
        </w:tc>
        <w:tc>
          <w:tcPr>
            <w:tcW w:w="2366" w:type="dxa"/>
            <w:gridSpan w:val="2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33" w:type="dxa"/>
          </w:tcPr>
          <w:p w:rsidR="00B9069B" w:rsidRPr="005A180A" w:rsidRDefault="00B9069B" w:rsidP="00AD0BF8">
            <w:pPr>
              <w:ind w:left="-8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3. Арабы в 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  <w:t>VI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  <w:t>XI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 веках.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(</w:t>
            </w:r>
            <w:r w:rsidR="00AD0BF8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="00AD0BF8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час+</w:t>
            </w:r>
            <w:proofErr w:type="spellEnd"/>
            <w:r w:rsidR="00AD0BF8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1 час резерв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AD0BF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24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3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Возникновение ислама. Арабский халифат и его распад.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AD0BF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24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33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Культура стран халифата.</w:t>
            </w:r>
          </w:p>
        </w:tc>
        <w:tc>
          <w:tcPr>
            <w:tcW w:w="2297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</w:tcPr>
          <w:p w:rsidR="00B9069B" w:rsidRPr="005A180A" w:rsidRDefault="00B9069B" w:rsidP="00435770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33" w:type="dxa"/>
          </w:tcPr>
          <w:p w:rsidR="00B9069B" w:rsidRPr="005A180A" w:rsidRDefault="00B9069B" w:rsidP="00435770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4. Феодалы и крестьяне.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(2</w:t>
            </w:r>
            <w:r w:rsidR="00AD0BF8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часа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)</w:t>
            </w:r>
          </w:p>
          <w:p w:rsidR="00B9069B" w:rsidRPr="005A180A" w:rsidRDefault="00B9069B" w:rsidP="0043577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97" w:type="dxa"/>
          </w:tcPr>
          <w:p w:rsidR="00B9069B" w:rsidRPr="005A180A" w:rsidRDefault="00B9069B" w:rsidP="00435770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AD0BF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24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3" w:type="dxa"/>
          </w:tcPr>
          <w:p w:rsidR="00B9069B" w:rsidRPr="005A180A" w:rsidRDefault="00AD0BF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Средневековая деревня и ее обитатели.</w:t>
            </w:r>
          </w:p>
        </w:tc>
        <w:tc>
          <w:tcPr>
            <w:tcW w:w="2297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AD0BF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  <w:r w:rsidR="00AD0BF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4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33" w:type="dxa"/>
          </w:tcPr>
          <w:p w:rsidR="00B9069B" w:rsidRPr="005A180A" w:rsidRDefault="00AD0BF8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 рыцарском замке.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</w:tcPr>
          <w:p w:rsidR="00B9069B" w:rsidRPr="005A180A" w:rsidRDefault="00B9069B" w:rsidP="00435770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33" w:type="dxa"/>
          </w:tcPr>
          <w:p w:rsidR="00B9069B" w:rsidRPr="005A180A" w:rsidRDefault="00B9069B" w:rsidP="00435770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 5. Средневековый город в Западной и Центральной Европе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(2</w:t>
            </w:r>
            <w:r w:rsidR="00AD0BF8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часа+1час резерв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)</w:t>
            </w:r>
          </w:p>
          <w:p w:rsidR="00B9069B" w:rsidRPr="005A180A" w:rsidRDefault="00B9069B" w:rsidP="0043577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97" w:type="dxa"/>
          </w:tcPr>
          <w:p w:rsidR="00B9069B" w:rsidRPr="005A180A" w:rsidRDefault="00B9069B" w:rsidP="00435770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AD0BF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  <w:r w:rsidR="00AD0BF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4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3" w:type="dxa"/>
          </w:tcPr>
          <w:p w:rsidR="00AD0BF8" w:rsidRPr="005A180A" w:rsidRDefault="00AD0BF8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Формирование средневековых городов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AD0BF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  <w:r w:rsidR="00AD0BF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4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33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Горожане и их образ жизни.</w:t>
            </w:r>
          </w:p>
        </w:tc>
        <w:tc>
          <w:tcPr>
            <w:tcW w:w="2297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AD0BF8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AD0BF8" w:rsidRPr="005A180A" w:rsidRDefault="00AD0BF8" w:rsidP="00AD0BF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24" w:type="dxa"/>
          </w:tcPr>
          <w:p w:rsidR="00AD0BF8" w:rsidRDefault="00AD0BF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333" w:type="dxa"/>
          </w:tcPr>
          <w:p w:rsidR="00AD0BF8" w:rsidRPr="005A180A" w:rsidRDefault="00AD0BF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Торговля в Средние века</w:t>
            </w:r>
          </w:p>
        </w:tc>
        <w:tc>
          <w:tcPr>
            <w:tcW w:w="2297" w:type="dxa"/>
          </w:tcPr>
          <w:p w:rsidR="00AD0BF8" w:rsidRPr="005A180A" w:rsidRDefault="00AD0BF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33" w:type="dxa"/>
          </w:tcPr>
          <w:p w:rsidR="00B9069B" w:rsidRPr="005A180A" w:rsidRDefault="00B9069B" w:rsidP="00D839A8">
            <w:pPr>
              <w:ind w:left="-8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6. Католическая церковь в 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  <w:t>XI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-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  <w:t>XIII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веках. Крестовые походы.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 (2</w:t>
            </w:r>
            <w:r w:rsidR="00D839A8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часа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AD0BF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  <w:r w:rsidR="00AD0BF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24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3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Могущество папской власти. Католическая церковь и еретики.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D839A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  <w:r w:rsidR="00D839A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24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33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Крестовые походы. 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33" w:type="dxa"/>
          </w:tcPr>
          <w:p w:rsidR="00B9069B" w:rsidRPr="005A180A" w:rsidRDefault="00B9069B" w:rsidP="00BE3FE6">
            <w:pPr>
              <w:ind w:left="-8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Тема 7.  Образование централизованных госуда</w:t>
            </w:r>
            <w:proofErr w:type="gramStart"/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рств  в З</w:t>
            </w:r>
            <w:proofErr w:type="gramEnd"/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ападной Европе в XI—XV вв. 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(6)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D839A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1</w:t>
            </w:r>
            <w:r w:rsidR="00D839A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24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3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Как происходило объединение Франции.</w:t>
            </w:r>
          </w:p>
        </w:tc>
        <w:tc>
          <w:tcPr>
            <w:tcW w:w="2297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D839A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  <w:r w:rsidR="00D839A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24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33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Что англичане считают началом своих свобод.</w:t>
            </w:r>
          </w:p>
        </w:tc>
        <w:tc>
          <w:tcPr>
            <w:tcW w:w="2297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D839A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  <w:r w:rsidR="00D839A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24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333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Столетняя война.</w:t>
            </w:r>
          </w:p>
        </w:tc>
        <w:tc>
          <w:tcPr>
            <w:tcW w:w="2297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D839A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24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33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Усиление королевской власти в конце XV века во Франции и Англии. 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D839A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  <w:r w:rsidR="00D839A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24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333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Реконкиста и образование централизованных государств на Пиренейском полуострове.</w:t>
            </w:r>
          </w:p>
        </w:tc>
        <w:tc>
          <w:tcPr>
            <w:tcW w:w="2297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D839A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  <w:r w:rsidR="00D839A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4" w:type="dxa"/>
          </w:tcPr>
          <w:p w:rsidR="00B9069B" w:rsidRPr="005A180A" w:rsidRDefault="00B9069B" w:rsidP="00BE3FE6">
            <w:pPr>
              <w:ind w:left="-8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6</w:t>
            </w:r>
          </w:p>
        </w:tc>
        <w:tc>
          <w:tcPr>
            <w:tcW w:w="10333" w:type="dxa"/>
          </w:tcPr>
          <w:p w:rsidR="00B9069B" w:rsidRPr="005A180A" w:rsidRDefault="00D839A8" w:rsidP="00BE3FE6">
            <w:pPr>
              <w:ind w:left="-8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Государства, оставшиеся раздробленными: Германия и Италия в 12-15 вв.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ind w:left="-8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33" w:type="dxa"/>
          </w:tcPr>
          <w:p w:rsidR="00B9069B" w:rsidRPr="005A180A" w:rsidRDefault="00B9069B" w:rsidP="00BE3FE6">
            <w:pPr>
              <w:ind w:left="-8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8. Славянские государства и Византия в 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  <w:t>XIV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-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  <w:t>XV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веках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(2)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D839A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  <w:r w:rsidR="00D839A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4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3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Гуситское движение в Чехии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D839A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  <w:r w:rsidR="00D839A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4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33" w:type="dxa"/>
          </w:tcPr>
          <w:p w:rsidR="00B9069B" w:rsidRPr="005A180A" w:rsidRDefault="00B9069B" w:rsidP="00BE3FE6">
            <w:pPr>
              <w:ind w:left="-8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Завоевание турками - османами Бал</w:t>
            </w: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softHyphen/>
              <w:t>канского по</w:t>
            </w: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softHyphen/>
              <w:t>луострова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33" w:type="dxa"/>
          </w:tcPr>
          <w:p w:rsidR="00B9069B" w:rsidRPr="005A180A" w:rsidRDefault="00B9069B" w:rsidP="00D839A8">
            <w:pPr>
              <w:ind w:left="-8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9. Культура Западной Европы в Средние века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(</w:t>
            </w:r>
            <w:r w:rsidR="00D839A8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3 часа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ind w:left="-84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D839A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  <w:r w:rsidR="00D839A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24" w:type="dxa"/>
          </w:tcPr>
          <w:p w:rsidR="00B9069B" w:rsidRPr="005A180A" w:rsidRDefault="00B9069B" w:rsidP="00BE3FE6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3" w:type="dxa"/>
          </w:tcPr>
          <w:p w:rsidR="00B9069B" w:rsidRPr="005A180A" w:rsidRDefault="00B9069B" w:rsidP="00D839A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Образование и философия</w:t>
            </w:r>
            <w:r w:rsidR="00D839A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 Средневековая литература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D839A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  <w:r w:rsidR="00D839A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24" w:type="dxa"/>
          </w:tcPr>
          <w:p w:rsidR="00B9069B" w:rsidRPr="005A180A" w:rsidRDefault="00B9069B" w:rsidP="00BE3FE6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33" w:type="dxa"/>
          </w:tcPr>
          <w:p w:rsidR="00B9069B" w:rsidRPr="005A180A" w:rsidRDefault="00D839A8" w:rsidP="00BE3FE6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Средневековое искусство. Культура Ран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softHyphen/>
              <w:t>него Возрож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softHyphen/>
              <w:t>дения в Италии</w:t>
            </w:r>
            <w:r w:rsidR="00B9069B"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</w:tcPr>
          <w:p w:rsidR="00B9069B" w:rsidRPr="005A180A" w:rsidRDefault="00B9069B" w:rsidP="00BE3FE6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D839A8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D839A8" w:rsidRPr="005A180A" w:rsidRDefault="00D839A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24" w:type="dxa"/>
          </w:tcPr>
          <w:p w:rsidR="00D839A8" w:rsidRDefault="00D839A8" w:rsidP="00BE3FE6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333" w:type="dxa"/>
          </w:tcPr>
          <w:p w:rsidR="00D839A8" w:rsidRPr="005A180A" w:rsidRDefault="00D839A8" w:rsidP="00BE3FE6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Науч</w:t>
            </w: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softHyphen/>
              <w:t>ные открытия и изобретения</w:t>
            </w:r>
          </w:p>
        </w:tc>
        <w:tc>
          <w:tcPr>
            <w:tcW w:w="2297" w:type="dxa"/>
          </w:tcPr>
          <w:p w:rsidR="00D839A8" w:rsidRPr="005A180A" w:rsidRDefault="00D839A8" w:rsidP="00BE3FE6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</w:tcPr>
          <w:p w:rsidR="00B9069B" w:rsidRPr="005A180A" w:rsidRDefault="00B9069B" w:rsidP="00BE3FE6">
            <w:pPr>
              <w:ind w:left="-8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33" w:type="dxa"/>
          </w:tcPr>
          <w:p w:rsidR="00B9069B" w:rsidRPr="005A180A" w:rsidRDefault="00B9069B" w:rsidP="00BE3FE6">
            <w:pPr>
              <w:ind w:left="-8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Тема 10. </w:t>
            </w:r>
            <w:r w:rsidR="00D839A8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Народы</w:t>
            </w:r>
            <w:r w:rsidRPr="005A180A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Азии, Америки и Африки  в Средние века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(2)</w:t>
            </w:r>
          </w:p>
          <w:p w:rsidR="00B9069B" w:rsidRPr="005A180A" w:rsidRDefault="00B9069B" w:rsidP="00BE3FE6">
            <w:pPr>
              <w:ind w:left="-8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97" w:type="dxa"/>
          </w:tcPr>
          <w:p w:rsidR="00B9069B" w:rsidRPr="005A180A" w:rsidRDefault="00B9069B" w:rsidP="00BE3FE6">
            <w:pPr>
              <w:ind w:left="-84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624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3" w:type="dxa"/>
          </w:tcPr>
          <w:p w:rsidR="00B9069B" w:rsidRPr="005A180A" w:rsidRDefault="00D839A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Средневековая Азия: Китай, Индия, Япония</w:t>
            </w:r>
          </w:p>
        </w:tc>
        <w:tc>
          <w:tcPr>
            <w:tcW w:w="2297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624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33" w:type="dxa"/>
          </w:tcPr>
          <w:p w:rsidR="00B9069B" w:rsidRPr="005A180A" w:rsidRDefault="00B9069B" w:rsidP="00D839A8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Государства и народы Африки и доколумбовой Америки </w:t>
            </w:r>
          </w:p>
        </w:tc>
        <w:tc>
          <w:tcPr>
            <w:tcW w:w="2297" w:type="dxa"/>
          </w:tcPr>
          <w:p w:rsidR="00B9069B" w:rsidRPr="005A180A" w:rsidRDefault="00B9069B" w:rsidP="00BE3FE6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1"/>
          <w:wAfter w:w="69" w:type="dxa"/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624" w:type="dxa"/>
          </w:tcPr>
          <w:p w:rsidR="00B9069B" w:rsidRPr="005A180A" w:rsidRDefault="00D839A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3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Итоговая контрольная работа по курсу истории средних веков.</w:t>
            </w:r>
          </w:p>
        </w:tc>
        <w:tc>
          <w:tcPr>
            <w:tcW w:w="2297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9069B" w:rsidRPr="005A180A" w:rsidTr="00AD0BF8">
        <w:trPr>
          <w:gridAfter w:val="2"/>
          <w:wAfter w:w="2366" w:type="dxa"/>
          <w:trHeight w:val="120"/>
        </w:trPr>
        <w:tc>
          <w:tcPr>
            <w:tcW w:w="1412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24" w:type="dxa"/>
          </w:tcPr>
          <w:p w:rsidR="00B9069B" w:rsidRPr="005A180A" w:rsidRDefault="00D839A8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33" w:type="dxa"/>
          </w:tcPr>
          <w:p w:rsidR="00B9069B" w:rsidRPr="005A180A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A18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Итоговое повторение и обобщение по курсу истории средних веков.</w:t>
            </w:r>
          </w:p>
        </w:tc>
      </w:tr>
    </w:tbl>
    <w:p w:rsidR="00BE3FE6" w:rsidRDefault="00435770" w:rsidP="00BE3FE6">
      <w:pPr>
        <w:pStyle w:val="western"/>
        <w:spacing w:after="0"/>
        <w:jc w:val="both"/>
        <w:rPr>
          <w:b/>
          <w:sz w:val="28"/>
          <w:szCs w:val="28"/>
        </w:rPr>
      </w:pPr>
      <w:r w:rsidRPr="00A21B2D">
        <w:rPr>
          <w:b/>
          <w:sz w:val="28"/>
          <w:szCs w:val="28"/>
        </w:rPr>
        <w:t>История России</w:t>
      </w:r>
      <w:r w:rsidR="00AD0BF8">
        <w:rPr>
          <w:b/>
          <w:sz w:val="28"/>
          <w:szCs w:val="28"/>
        </w:rPr>
        <w:t xml:space="preserve"> (40 часов)</w:t>
      </w:r>
    </w:p>
    <w:p w:rsidR="00A21B2D" w:rsidRPr="00B9069B" w:rsidRDefault="00A21B2D" w:rsidP="00BE3FE6">
      <w:pPr>
        <w:pStyle w:val="western"/>
        <w:spacing w:after="0"/>
        <w:jc w:val="both"/>
        <w:rPr>
          <w:b/>
        </w:rPr>
      </w:pPr>
    </w:p>
    <w:tbl>
      <w:tblPr>
        <w:tblStyle w:val="a6"/>
        <w:tblW w:w="15269" w:type="dxa"/>
        <w:tblInd w:w="-459" w:type="dxa"/>
        <w:tblLayout w:type="fixed"/>
        <w:tblLook w:val="04A0"/>
      </w:tblPr>
      <w:tblGrid>
        <w:gridCol w:w="953"/>
        <w:gridCol w:w="40"/>
        <w:gridCol w:w="1000"/>
        <w:gridCol w:w="10766"/>
        <w:gridCol w:w="2510"/>
      </w:tblGrid>
      <w:tr w:rsidR="00B9069B" w:rsidRPr="00B9069B" w:rsidTr="00D839A8">
        <w:trPr>
          <w:trHeight w:val="150"/>
        </w:trPr>
        <w:tc>
          <w:tcPr>
            <w:tcW w:w="993" w:type="dxa"/>
            <w:gridSpan w:val="2"/>
          </w:tcPr>
          <w:p w:rsidR="00B9069B" w:rsidRPr="00B9069B" w:rsidRDefault="00B9069B" w:rsidP="00435770">
            <w:pPr>
              <w:pStyle w:val="western"/>
              <w:spacing w:after="0"/>
              <w:jc w:val="both"/>
              <w:rPr>
                <w:b/>
              </w:rPr>
            </w:pPr>
            <w:r w:rsidRPr="00B9069B">
              <w:rPr>
                <w:b/>
              </w:rPr>
              <w:t xml:space="preserve">№ </w:t>
            </w:r>
            <w:proofErr w:type="spellStart"/>
            <w:r w:rsidRPr="00B9069B">
              <w:rPr>
                <w:b/>
              </w:rPr>
              <w:t>п</w:t>
            </w:r>
            <w:proofErr w:type="spellEnd"/>
            <w:r w:rsidRPr="00B9069B">
              <w:rPr>
                <w:b/>
              </w:rPr>
              <w:t xml:space="preserve"> /</w:t>
            </w:r>
            <w:proofErr w:type="spellStart"/>
            <w:proofErr w:type="gramStart"/>
            <w:r w:rsidRPr="00B9069B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996" w:type="dxa"/>
          </w:tcPr>
          <w:p w:rsidR="00B9069B" w:rsidRPr="00B9069B" w:rsidRDefault="00B9069B" w:rsidP="00B9069B">
            <w:pPr>
              <w:pStyle w:val="western"/>
              <w:spacing w:after="0"/>
              <w:jc w:val="both"/>
              <w:rPr>
                <w:b/>
              </w:rPr>
            </w:pPr>
            <w:r>
              <w:rPr>
                <w:b/>
              </w:rPr>
              <w:t>№ в теме</w:t>
            </w:r>
          </w:p>
        </w:tc>
        <w:tc>
          <w:tcPr>
            <w:tcW w:w="10769" w:type="dxa"/>
          </w:tcPr>
          <w:p w:rsidR="00B9069B" w:rsidRPr="00B9069B" w:rsidRDefault="00B9069B" w:rsidP="00435770">
            <w:pPr>
              <w:pStyle w:val="western"/>
              <w:spacing w:after="0"/>
              <w:jc w:val="both"/>
              <w:rPr>
                <w:b/>
              </w:rPr>
            </w:pPr>
            <w:r w:rsidRPr="00B9069B">
              <w:rPr>
                <w:b/>
              </w:rPr>
              <w:t>Содержание (разделы, темы)</w:t>
            </w:r>
          </w:p>
        </w:tc>
        <w:tc>
          <w:tcPr>
            <w:tcW w:w="2511" w:type="dxa"/>
          </w:tcPr>
          <w:p w:rsidR="00B9069B" w:rsidRPr="00B9069B" w:rsidRDefault="00B9069B" w:rsidP="00435770">
            <w:pPr>
              <w:pStyle w:val="western"/>
              <w:spacing w:after="0"/>
              <w:jc w:val="both"/>
              <w:rPr>
                <w:b/>
              </w:rPr>
            </w:pPr>
            <w:r w:rsidRPr="00B9069B">
              <w:rPr>
                <w:b/>
              </w:rPr>
              <w:t>Дата</w:t>
            </w:r>
          </w:p>
        </w:tc>
      </w:tr>
      <w:tr w:rsidR="00B9069B" w:rsidRPr="00B9069B" w:rsidTr="00D839A8">
        <w:trPr>
          <w:trHeight w:val="150"/>
        </w:trPr>
        <w:tc>
          <w:tcPr>
            <w:tcW w:w="993" w:type="dxa"/>
            <w:gridSpan w:val="2"/>
          </w:tcPr>
          <w:p w:rsidR="00B9069B" w:rsidRPr="00B9069B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</w:tcPr>
          <w:p w:rsidR="00B9069B" w:rsidRPr="00B9069B" w:rsidRDefault="00B9069B" w:rsidP="00435770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69" w:type="dxa"/>
          </w:tcPr>
          <w:p w:rsidR="00B9069B" w:rsidRPr="00B9069B" w:rsidRDefault="00B9069B" w:rsidP="00AD0BF8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11" w:type="dxa"/>
          </w:tcPr>
          <w:p w:rsidR="00B9069B" w:rsidRPr="00B9069B" w:rsidRDefault="00B9069B" w:rsidP="0043577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9069B" w:rsidRPr="00B9069B" w:rsidTr="00D839A8">
        <w:trPr>
          <w:trHeight w:val="150"/>
        </w:trPr>
        <w:tc>
          <w:tcPr>
            <w:tcW w:w="993" w:type="dxa"/>
            <w:gridSpan w:val="2"/>
          </w:tcPr>
          <w:p w:rsidR="00B9069B" w:rsidRPr="00B9069B" w:rsidRDefault="00B9069B" w:rsidP="001754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9069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6" w:type="dxa"/>
          </w:tcPr>
          <w:p w:rsidR="00B9069B" w:rsidRPr="00B9069B" w:rsidRDefault="00D839A8" w:rsidP="00B9069B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69" w:type="dxa"/>
          </w:tcPr>
          <w:p w:rsidR="00B9069B" w:rsidRPr="00B9069B" w:rsidRDefault="00B9069B" w:rsidP="00175483">
            <w:pPr>
              <w:pStyle w:val="western"/>
              <w:spacing w:after="0"/>
              <w:jc w:val="both"/>
              <w:rPr>
                <w:rFonts w:eastAsiaTheme="minorEastAsia"/>
                <w:b/>
              </w:rPr>
            </w:pPr>
            <w:r w:rsidRPr="00B9069B">
              <w:rPr>
                <w:rFonts w:eastAsiaTheme="minorHAnsi"/>
                <w:b/>
                <w:bCs/>
              </w:rPr>
              <w:t xml:space="preserve">Введение. Наша Родина </w:t>
            </w:r>
            <w:r>
              <w:rPr>
                <w:rFonts w:eastAsiaTheme="minorHAnsi"/>
                <w:b/>
                <w:bCs/>
              </w:rPr>
              <w:t>–</w:t>
            </w:r>
            <w:r w:rsidRPr="00B9069B">
              <w:rPr>
                <w:rFonts w:eastAsiaTheme="minorHAnsi"/>
                <w:b/>
                <w:bCs/>
              </w:rPr>
              <w:t xml:space="preserve"> Россия</w:t>
            </w:r>
            <w:r>
              <w:rPr>
                <w:rFonts w:eastAsiaTheme="minorHAnsi"/>
                <w:b/>
                <w:bCs/>
              </w:rPr>
              <w:t xml:space="preserve"> (1)</w:t>
            </w:r>
          </w:p>
        </w:tc>
        <w:tc>
          <w:tcPr>
            <w:tcW w:w="2511" w:type="dxa"/>
          </w:tcPr>
          <w:p w:rsidR="00B9069B" w:rsidRPr="00B9069B" w:rsidRDefault="00B9069B" w:rsidP="0043577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9069B" w:rsidRPr="00B9069B" w:rsidTr="00D839A8">
        <w:trPr>
          <w:trHeight w:val="150"/>
        </w:trPr>
        <w:tc>
          <w:tcPr>
            <w:tcW w:w="993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</w:p>
        </w:tc>
        <w:tc>
          <w:tcPr>
            <w:tcW w:w="996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Тема I. Народы и </w:t>
            </w:r>
            <w:proofErr w:type="spellStart"/>
            <w:r w:rsidRPr="00B906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государствана</w:t>
            </w:r>
            <w:proofErr w:type="spellEnd"/>
            <w:r w:rsidRPr="00B906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территории нашей страны в древности</w:t>
            </w: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(5)</w:t>
            </w:r>
          </w:p>
        </w:tc>
        <w:tc>
          <w:tcPr>
            <w:tcW w:w="2511" w:type="dxa"/>
          </w:tcPr>
          <w:p w:rsidR="00B9069B" w:rsidRPr="00B9069B" w:rsidRDefault="00B9069B" w:rsidP="000526CF">
            <w:pPr>
              <w:pStyle w:val="western"/>
              <w:spacing w:after="0"/>
              <w:jc w:val="center"/>
              <w:rPr>
                <w:b/>
              </w:rPr>
            </w:pPr>
          </w:p>
        </w:tc>
      </w:tr>
      <w:tr w:rsidR="00B9069B" w:rsidRPr="00B9069B" w:rsidTr="00D839A8">
        <w:trPr>
          <w:trHeight w:val="150"/>
        </w:trPr>
        <w:tc>
          <w:tcPr>
            <w:tcW w:w="993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2</w:t>
            </w:r>
          </w:p>
        </w:tc>
        <w:tc>
          <w:tcPr>
            <w:tcW w:w="996" w:type="dxa"/>
          </w:tcPr>
          <w:p w:rsidR="00B9069B" w:rsidRPr="00B9069B" w:rsidRDefault="00D839A8" w:rsidP="00B9069B">
            <w:pPr>
              <w:pStyle w:val="western"/>
              <w:spacing w:after="0"/>
              <w:jc w:val="both"/>
            </w:pPr>
            <w:r>
              <w:t>1</w:t>
            </w:r>
          </w:p>
        </w:tc>
        <w:tc>
          <w:tcPr>
            <w:tcW w:w="10769" w:type="dxa"/>
          </w:tcPr>
          <w:p w:rsidR="00B9069B" w:rsidRPr="00B9069B" w:rsidRDefault="00B9069B" w:rsidP="000526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Древние люди и их стоянки на территории современной России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D839A8">
        <w:trPr>
          <w:trHeight w:val="150"/>
        </w:trPr>
        <w:tc>
          <w:tcPr>
            <w:tcW w:w="993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3</w:t>
            </w:r>
          </w:p>
        </w:tc>
        <w:tc>
          <w:tcPr>
            <w:tcW w:w="996" w:type="dxa"/>
          </w:tcPr>
          <w:p w:rsidR="00B9069B" w:rsidRPr="00B9069B" w:rsidRDefault="00D839A8" w:rsidP="00B9069B">
            <w:pPr>
              <w:pStyle w:val="western"/>
              <w:spacing w:after="0"/>
              <w:jc w:val="both"/>
            </w:pPr>
            <w:r>
              <w:t>2</w:t>
            </w:r>
          </w:p>
        </w:tc>
        <w:tc>
          <w:tcPr>
            <w:tcW w:w="10769" w:type="dxa"/>
          </w:tcPr>
          <w:p w:rsidR="00B9069B" w:rsidRPr="00B9069B" w:rsidRDefault="00B9069B" w:rsidP="000526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Неолитическая революция. Первые скотоводы, земледельцы, ремесленники.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D839A8">
        <w:trPr>
          <w:trHeight w:val="150"/>
        </w:trPr>
        <w:tc>
          <w:tcPr>
            <w:tcW w:w="993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4</w:t>
            </w:r>
          </w:p>
        </w:tc>
        <w:tc>
          <w:tcPr>
            <w:tcW w:w="996" w:type="dxa"/>
          </w:tcPr>
          <w:p w:rsidR="00B9069B" w:rsidRPr="00B9069B" w:rsidRDefault="00D839A8" w:rsidP="00B9069B">
            <w:pPr>
              <w:pStyle w:val="western"/>
              <w:spacing w:after="0"/>
              <w:jc w:val="both"/>
            </w:pPr>
            <w:r>
              <w:t>3</w:t>
            </w:r>
          </w:p>
        </w:tc>
        <w:tc>
          <w:tcPr>
            <w:tcW w:w="10769" w:type="dxa"/>
          </w:tcPr>
          <w:p w:rsidR="00B9069B" w:rsidRPr="00B9069B" w:rsidRDefault="00B9069B" w:rsidP="004357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Образование первых государств</w:t>
            </w:r>
          </w:p>
          <w:p w:rsidR="00B9069B" w:rsidRPr="00B9069B" w:rsidRDefault="00B9069B" w:rsidP="00435770">
            <w:pPr>
              <w:pStyle w:val="western"/>
              <w:spacing w:after="0"/>
              <w:jc w:val="both"/>
            </w:pP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D839A8">
        <w:trPr>
          <w:trHeight w:val="150"/>
        </w:trPr>
        <w:tc>
          <w:tcPr>
            <w:tcW w:w="993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5</w:t>
            </w:r>
          </w:p>
        </w:tc>
        <w:tc>
          <w:tcPr>
            <w:tcW w:w="996" w:type="dxa"/>
          </w:tcPr>
          <w:p w:rsidR="00B9069B" w:rsidRPr="00B9069B" w:rsidRDefault="00D839A8" w:rsidP="00B9069B">
            <w:pPr>
              <w:pStyle w:val="western"/>
              <w:spacing w:after="0"/>
              <w:jc w:val="both"/>
            </w:pPr>
            <w:r>
              <w:t>4</w:t>
            </w:r>
          </w:p>
        </w:tc>
        <w:tc>
          <w:tcPr>
            <w:tcW w:w="10769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rPr>
                <w:rFonts w:eastAsiaTheme="minorHAnsi"/>
              </w:rPr>
              <w:t>Восточные славяне и их соседи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D839A8">
        <w:trPr>
          <w:trHeight w:val="150"/>
        </w:trPr>
        <w:tc>
          <w:tcPr>
            <w:tcW w:w="993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lastRenderedPageBreak/>
              <w:t>6</w:t>
            </w:r>
          </w:p>
        </w:tc>
        <w:tc>
          <w:tcPr>
            <w:tcW w:w="996" w:type="dxa"/>
          </w:tcPr>
          <w:p w:rsidR="00B9069B" w:rsidRPr="00B9069B" w:rsidRDefault="00D839A8" w:rsidP="00B9069B">
            <w:pPr>
              <w:pStyle w:val="western"/>
              <w:spacing w:after="0"/>
              <w:jc w:val="both"/>
            </w:pPr>
            <w:r>
              <w:t>5</w:t>
            </w:r>
          </w:p>
        </w:tc>
        <w:tc>
          <w:tcPr>
            <w:tcW w:w="10769" w:type="dxa"/>
          </w:tcPr>
          <w:p w:rsidR="00B9069B" w:rsidRPr="00B9069B" w:rsidRDefault="00B9069B" w:rsidP="000526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 xml:space="preserve">Повторительно-обобщающий урок по теме I </w:t>
            </w:r>
            <w:r w:rsidRPr="00B906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« Народы и государства на территории нашей страны в древности»</w:t>
            </w:r>
          </w:p>
        </w:tc>
        <w:tc>
          <w:tcPr>
            <w:tcW w:w="2511" w:type="dxa"/>
          </w:tcPr>
          <w:p w:rsidR="00B9069B" w:rsidRPr="00B9069B" w:rsidRDefault="00B9069B" w:rsidP="00255631">
            <w:pPr>
              <w:pStyle w:val="western"/>
              <w:spacing w:after="0"/>
              <w:jc w:val="center"/>
            </w:pPr>
          </w:p>
        </w:tc>
      </w:tr>
      <w:tr w:rsidR="00B9069B" w:rsidRPr="00B9069B" w:rsidTr="00D839A8">
        <w:trPr>
          <w:trHeight w:val="150"/>
        </w:trPr>
        <w:tc>
          <w:tcPr>
            <w:tcW w:w="993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</w:p>
        </w:tc>
        <w:tc>
          <w:tcPr>
            <w:tcW w:w="996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</w:p>
        </w:tc>
        <w:tc>
          <w:tcPr>
            <w:tcW w:w="10769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  <w:rPr>
                <w:b/>
              </w:rPr>
            </w:pPr>
            <w:r w:rsidRPr="00B9069B">
              <w:rPr>
                <w:rFonts w:eastAsiaTheme="minorHAnsi"/>
                <w:b/>
                <w:bCs/>
              </w:rPr>
              <w:t>Тема II. Русь в IX — первой половине XII в.11</w:t>
            </w:r>
            <w:r>
              <w:rPr>
                <w:rFonts w:eastAsiaTheme="minorHAnsi"/>
                <w:b/>
                <w:bCs/>
              </w:rPr>
              <w:t xml:space="preserve"> (11)</w:t>
            </w:r>
          </w:p>
        </w:tc>
        <w:tc>
          <w:tcPr>
            <w:tcW w:w="2511" w:type="dxa"/>
          </w:tcPr>
          <w:p w:rsidR="00B9069B" w:rsidRPr="00B9069B" w:rsidRDefault="00B9069B" w:rsidP="000526CF">
            <w:pPr>
              <w:pStyle w:val="western"/>
              <w:spacing w:after="0"/>
              <w:jc w:val="center"/>
              <w:rPr>
                <w:b/>
              </w:rPr>
            </w:pPr>
          </w:p>
        </w:tc>
      </w:tr>
      <w:tr w:rsidR="00B9069B" w:rsidRPr="00B9069B" w:rsidTr="00D839A8">
        <w:trPr>
          <w:trHeight w:val="150"/>
        </w:trPr>
        <w:tc>
          <w:tcPr>
            <w:tcW w:w="993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7</w:t>
            </w:r>
          </w:p>
        </w:tc>
        <w:tc>
          <w:tcPr>
            <w:tcW w:w="996" w:type="dxa"/>
          </w:tcPr>
          <w:p w:rsidR="00B9069B" w:rsidRPr="00B9069B" w:rsidRDefault="00D839A8" w:rsidP="00B9069B">
            <w:pPr>
              <w:pStyle w:val="western"/>
              <w:spacing w:after="0"/>
              <w:jc w:val="both"/>
            </w:pPr>
            <w:r>
              <w:t>1</w:t>
            </w:r>
          </w:p>
        </w:tc>
        <w:tc>
          <w:tcPr>
            <w:tcW w:w="10769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rPr>
                <w:rFonts w:eastAsiaTheme="minorHAnsi"/>
              </w:rPr>
              <w:t>Первые известия о Руси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D839A8">
        <w:trPr>
          <w:trHeight w:val="150"/>
        </w:trPr>
        <w:tc>
          <w:tcPr>
            <w:tcW w:w="993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 xml:space="preserve">8 </w:t>
            </w:r>
          </w:p>
        </w:tc>
        <w:tc>
          <w:tcPr>
            <w:tcW w:w="996" w:type="dxa"/>
          </w:tcPr>
          <w:p w:rsidR="00B9069B" w:rsidRPr="00B9069B" w:rsidRDefault="00D839A8" w:rsidP="00B9069B">
            <w:pPr>
              <w:pStyle w:val="western"/>
              <w:spacing w:after="0"/>
              <w:jc w:val="both"/>
            </w:pPr>
            <w:r>
              <w:t>2</w:t>
            </w:r>
          </w:p>
        </w:tc>
        <w:tc>
          <w:tcPr>
            <w:tcW w:w="10769" w:type="dxa"/>
          </w:tcPr>
          <w:p w:rsidR="00B9069B" w:rsidRPr="00B9069B" w:rsidRDefault="00B9069B" w:rsidP="000526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Становление Древнерусского государства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D839A8">
        <w:trPr>
          <w:trHeight w:val="150"/>
        </w:trPr>
        <w:tc>
          <w:tcPr>
            <w:tcW w:w="993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9</w:t>
            </w:r>
          </w:p>
        </w:tc>
        <w:tc>
          <w:tcPr>
            <w:tcW w:w="996" w:type="dxa"/>
          </w:tcPr>
          <w:p w:rsidR="00B9069B" w:rsidRPr="00B9069B" w:rsidRDefault="00D839A8" w:rsidP="00B9069B">
            <w:pPr>
              <w:pStyle w:val="western"/>
              <w:spacing w:after="0"/>
              <w:jc w:val="both"/>
            </w:pPr>
            <w:r>
              <w:t>3</w:t>
            </w:r>
          </w:p>
        </w:tc>
        <w:tc>
          <w:tcPr>
            <w:tcW w:w="10769" w:type="dxa"/>
          </w:tcPr>
          <w:p w:rsidR="00B9069B" w:rsidRPr="00B9069B" w:rsidRDefault="00B9069B" w:rsidP="000526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9069B">
              <w:rPr>
                <w:rFonts w:ascii="Times New Roman" w:hAnsi="Times New Roman"/>
                <w:bCs/>
                <w:sz w:val="24"/>
                <w:szCs w:val="24"/>
              </w:rPr>
              <w:t>Становление  Древнерусского государства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10</w:t>
            </w:r>
          </w:p>
        </w:tc>
        <w:tc>
          <w:tcPr>
            <w:tcW w:w="1000" w:type="dxa"/>
          </w:tcPr>
          <w:p w:rsidR="00B9069B" w:rsidRPr="00B9069B" w:rsidRDefault="00D839A8" w:rsidP="00B9069B">
            <w:pPr>
              <w:pStyle w:val="western"/>
              <w:spacing w:after="0"/>
              <w:jc w:val="both"/>
            </w:pPr>
            <w:r>
              <w:t>4</w:t>
            </w:r>
          </w:p>
        </w:tc>
        <w:tc>
          <w:tcPr>
            <w:tcW w:w="10769" w:type="dxa"/>
          </w:tcPr>
          <w:p w:rsidR="00B9069B" w:rsidRPr="00B9069B" w:rsidRDefault="00B9069B" w:rsidP="000526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Правление князя Владимира. Крещение Руси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11</w:t>
            </w:r>
          </w:p>
        </w:tc>
        <w:tc>
          <w:tcPr>
            <w:tcW w:w="1000" w:type="dxa"/>
          </w:tcPr>
          <w:p w:rsidR="00B9069B" w:rsidRPr="00B9069B" w:rsidRDefault="00D839A8" w:rsidP="00B9069B">
            <w:pPr>
              <w:pStyle w:val="western"/>
              <w:spacing w:after="0"/>
              <w:jc w:val="both"/>
            </w:pPr>
            <w:r>
              <w:t>5</w:t>
            </w:r>
          </w:p>
        </w:tc>
        <w:tc>
          <w:tcPr>
            <w:tcW w:w="10769" w:type="dxa"/>
          </w:tcPr>
          <w:p w:rsidR="00B9069B" w:rsidRPr="00B9069B" w:rsidRDefault="00B9069B" w:rsidP="000526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Русское государство при Ярославе Мудром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12</w:t>
            </w:r>
          </w:p>
        </w:tc>
        <w:tc>
          <w:tcPr>
            <w:tcW w:w="1000" w:type="dxa"/>
          </w:tcPr>
          <w:p w:rsidR="00B9069B" w:rsidRPr="00B9069B" w:rsidRDefault="00D839A8" w:rsidP="00B9069B">
            <w:pPr>
              <w:pStyle w:val="western"/>
              <w:spacing w:after="0"/>
              <w:jc w:val="both"/>
            </w:pPr>
            <w:r>
              <w:t>6</w:t>
            </w:r>
          </w:p>
        </w:tc>
        <w:tc>
          <w:tcPr>
            <w:tcW w:w="10769" w:type="dxa"/>
          </w:tcPr>
          <w:p w:rsidR="00B9069B" w:rsidRPr="00B9069B" w:rsidRDefault="00B9069B" w:rsidP="000526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Русь при наследниках Ярослава Мудрого. Владимир Мономах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13</w:t>
            </w:r>
          </w:p>
        </w:tc>
        <w:tc>
          <w:tcPr>
            <w:tcW w:w="1000" w:type="dxa"/>
          </w:tcPr>
          <w:p w:rsidR="00B9069B" w:rsidRPr="00B9069B" w:rsidRDefault="00D839A8" w:rsidP="00B9069B">
            <w:pPr>
              <w:pStyle w:val="western"/>
              <w:spacing w:after="0"/>
              <w:jc w:val="both"/>
            </w:pPr>
            <w:r>
              <w:t>7</w:t>
            </w:r>
          </w:p>
        </w:tc>
        <w:tc>
          <w:tcPr>
            <w:tcW w:w="10769" w:type="dxa"/>
          </w:tcPr>
          <w:p w:rsidR="00B9069B" w:rsidRPr="00B9069B" w:rsidRDefault="00B9069B" w:rsidP="000526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Общественный строй и церковная организация на Руси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14</w:t>
            </w:r>
          </w:p>
        </w:tc>
        <w:tc>
          <w:tcPr>
            <w:tcW w:w="1000" w:type="dxa"/>
          </w:tcPr>
          <w:p w:rsidR="00B9069B" w:rsidRPr="00B9069B" w:rsidRDefault="00D839A8" w:rsidP="00B9069B">
            <w:pPr>
              <w:pStyle w:val="western"/>
              <w:spacing w:after="0"/>
              <w:jc w:val="both"/>
            </w:pPr>
            <w:r>
              <w:t>8</w:t>
            </w:r>
          </w:p>
        </w:tc>
        <w:tc>
          <w:tcPr>
            <w:tcW w:w="10769" w:type="dxa"/>
          </w:tcPr>
          <w:p w:rsidR="00B9069B" w:rsidRPr="00B9069B" w:rsidRDefault="00B9069B" w:rsidP="000526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Культурное пространство Европы и культура Древней Руси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15</w:t>
            </w:r>
          </w:p>
        </w:tc>
        <w:tc>
          <w:tcPr>
            <w:tcW w:w="1000" w:type="dxa"/>
          </w:tcPr>
          <w:p w:rsidR="00B9069B" w:rsidRPr="00B9069B" w:rsidRDefault="00D839A8" w:rsidP="00B9069B">
            <w:pPr>
              <w:pStyle w:val="western"/>
              <w:spacing w:after="0"/>
              <w:jc w:val="both"/>
            </w:pPr>
            <w:r>
              <w:t>9</w:t>
            </w:r>
          </w:p>
        </w:tc>
        <w:tc>
          <w:tcPr>
            <w:tcW w:w="10769" w:type="dxa"/>
          </w:tcPr>
          <w:p w:rsidR="00B9069B" w:rsidRPr="00B9069B" w:rsidRDefault="00B9069B" w:rsidP="000526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Повседневная жизнь населения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16</w:t>
            </w:r>
          </w:p>
        </w:tc>
        <w:tc>
          <w:tcPr>
            <w:tcW w:w="1000" w:type="dxa"/>
          </w:tcPr>
          <w:p w:rsidR="00B9069B" w:rsidRPr="00B9069B" w:rsidRDefault="00D839A8" w:rsidP="00B9069B">
            <w:pPr>
              <w:pStyle w:val="western"/>
              <w:spacing w:after="0"/>
              <w:jc w:val="both"/>
            </w:pPr>
            <w:r>
              <w:t>10</w:t>
            </w:r>
          </w:p>
        </w:tc>
        <w:tc>
          <w:tcPr>
            <w:tcW w:w="10769" w:type="dxa"/>
          </w:tcPr>
          <w:p w:rsidR="00D839A8" w:rsidRPr="00B9069B" w:rsidRDefault="00B9069B" w:rsidP="00D839A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 xml:space="preserve">Место и роль Руси в Европе. </w:t>
            </w:r>
            <w:r w:rsidR="00D839A8" w:rsidRPr="00B9069B">
              <w:rPr>
                <w:rFonts w:ascii="Times New Roman" w:eastAsiaTheme="minorHAnsi" w:hAnsi="Times New Roman"/>
                <w:sz w:val="24"/>
                <w:szCs w:val="24"/>
              </w:rPr>
              <w:t>Повторительно-обобщающий</w:t>
            </w:r>
          </w:p>
          <w:p w:rsidR="00D839A8" w:rsidRPr="00B9069B" w:rsidRDefault="00D839A8" w:rsidP="00D839A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урок по теме II «</w:t>
            </w:r>
            <w:r w:rsidRPr="00B906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Русь в IX — первой половине XII </w:t>
            </w:r>
            <w:proofErr w:type="gramStart"/>
            <w:r w:rsidRPr="00B906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в</w:t>
            </w:r>
            <w:proofErr w:type="gramEnd"/>
            <w:r w:rsidRPr="00B906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.»</w:t>
            </w:r>
          </w:p>
          <w:p w:rsidR="00B9069B" w:rsidRPr="00B9069B" w:rsidRDefault="00B9069B" w:rsidP="000A5B6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17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11</w:t>
            </w:r>
          </w:p>
        </w:tc>
        <w:tc>
          <w:tcPr>
            <w:tcW w:w="10769" w:type="dxa"/>
          </w:tcPr>
          <w:p w:rsidR="00B9069B" w:rsidRPr="00B9069B" w:rsidRDefault="00887856" w:rsidP="00F4509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Урок истории и культуры родного края в древности</w:t>
            </w:r>
          </w:p>
          <w:p w:rsidR="00B9069B" w:rsidRPr="00B9069B" w:rsidRDefault="00B9069B" w:rsidP="000526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</w:p>
        </w:tc>
        <w:tc>
          <w:tcPr>
            <w:tcW w:w="1000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</w:p>
        </w:tc>
        <w:tc>
          <w:tcPr>
            <w:tcW w:w="10769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  <w:rPr>
                <w:b/>
              </w:rPr>
            </w:pPr>
            <w:r w:rsidRPr="00B9069B">
              <w:rPr>
                <w:rFonts w:eastAsiaTheme="minorHAnsi"/>
                <w:b/>
                <w:bCs/>
              </w:rPr>
              <w:t xml:space="preserve">Тема III. Русь в середине </w:t>
            </w:r>
            <w:proofErr w:type="gramStart"/>
            <w:r w:rsidRPr="00B9069B">
              <w:rPr>
                <w:rFonts w:eastAsiaTheme="minorHAnsi"/>
                <w:b/>
                <w:bCs/>
              </w:rPr>
              <w:t>Х</w:t>
            </w:r>
            <w:proofErr w:type="gramEnd"/>
            <w:r w:rsidRPr="00B9069B">
              <w:rPr>
                <w:rFonts w:eastAsiaTheme="minorHAnsi"/>
                <w:b/>
                <w:bCs/>
              </w:rPr>
              <w:t>II — начале XIII в.</w:t>
            </w:r>
            <w:r>
              <w:rPr>
                <w:rFonts w:eastAsiaTheme="minorHAnsi"/>
                <w:b/>
                <w:bCs/>
              </w:rPr>
              <w:t xml:space="preserve">  (5)</w:t>
            </w:r>
          </w:p>
        </w:tc>
        <w:tc>
          <w:tcPr>
            <w:tcW w:w="2511" w:type="dxa"/>
          </w:tcPr>
          <w:p w:rsidR="00B9069B" w:rsidRPr="00B9069B" w:rsidRDefault="00B9069B" w:rsidP="000526CF">
            <w:pPr>
              <w:pStyle w:val="western"/>
              <w:spacing w:after="0"/>
              <w:jc w:val="center"/>
              <w:rPr>
                <w:b/>
              </w:rPr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18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1</w:t>
            </w: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Политическая раздробленность в Европе и на Руси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19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2</w:t>
            </w: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Владимиро-Суздальское княжество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20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3</w:t>
            </w:r>
          </w:p>
        </w:tc>
        <w:tc>
          <w:tcPr>
            <w:tcW w:w="10769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rPr>
                <w:rFonts w:eastAsiaTheme="minorHAnsi"/>
              </w:rPr>
              <w:t>Новгородская республика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21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4</w:t>
            </w: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 xml:space="preserve"> Южные и юго-западные русские княжества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22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5</w:t>
            </w: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 xml:space="preserve">Повторительно-обобщающий урок по теме III « </w:t>
            </w:r>
            <w:r w:rsidRPr="00B906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Русь в середине </w:t>
            </w:r>
            <w:proofErr w:type="gramStart"/>
            <w:r w:rsidRPr="00B906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Х</w:t>
            </w:r>
            <w:proofErr w:type="gramEnd"/>
            <w:r w:rsidRPr="00B906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II — начале XIII в.»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</w:p>
        </w:tc>
        <w:tc>
          <w:tcPr>
            <w:tcW w:w="1000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</w:p>
        </w:tc>
        <w:tc>
          <w:tcPr>
            <w:tcW w:w="10769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  <w:rPr>
                <w:b/>
              </w:rPr>
            </w:pPr>
            <w:r w:rsidRPr="00B9069B">
              <w:rPr>
                <w:rFonts w:eastAsiaTheme="minorHAnsi"/>
                <w:b/>
                <w:bCs/>
              </w:rPr>
              <w:t>Тема IV. Русские земли в середине XIII — XIV в.</w:t>
            </w:r>
            <w:r>
              <w:rPr>
                <w:rFonts w:eastAsiaTheme="minorHAnsi"/>
                <w:b/>
                <w:bCs/>
              </w:rPr>
              <w:t xml:space="preserve">  (10)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  <w:rPr>
                <w:b/>
              </w:rPr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23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1</w:t>
            </w: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Монгольская империя и изменение политической картины мира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24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2</w:t>
            </w:r>
          </w:p>
        </w:tc>
        <w:tc>
          <w:tcPr>
            <w:tcW w:w="10769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proofErr w:type="spellStart"/>
            <w:r w:rsidRPr="00B9069B">
              <w:rPr>
                <w:rFonts w:eastAsiaTheme="minorHAnsi"/>
              </w:rPr>
              <w:t>Батыево</w:t>
            </w:r>
            <w:proofErr w:type="spellEnd"/>
            <w:r w:rsidRPr="00B9069B">
              <w:rPr>
                <w:rFonts w:eastAsiaTheme="minorHAnsi"/>
              </w:rPr>
              <w:t xml:space="preserve"> нашествие на Русь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25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3</w:t>
            </w: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Северо-Западная Русь между Востоком и Западом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AD0BF8">
        <w:trPr>
          <w:trHeight w:val="515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26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4</w:t>
            </w:r>
          </w:p>
        </w:tc>
        <w:tc>
          <w:tcPr>
            <w:tcW w:w="10769" w:type="dxa"/>
          </w:tcPr>
          <w:p w:rsidR="00B9069B" w:rsidRPr="00AD0BF8" w:rsidRDefault="00B9069B" w:rsidP="00AD0BF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Золотая Орда: государственный строй, население, экономика и культура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27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5</w:t>
            </w:r>
          </w:p>
        </w:tc>
        <w:tc>
          <w:tcPr>
            <w:tcW w:w="10769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rPr>
                <w:rFonts w:eastAsiaTheme="minorHAnsi"/>
              </w:rPr>
              <w:t>Литовское государство и Русь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28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6</w:t>
            </w: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Усиление Московского княжества в Северо-Восточной Руси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29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7</w:t>
            </w: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Объединение русских земель вокруг Москвы. Куликовская битва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30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8</w:t>
            </w: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 xml:space="preserve">Развитие культуры в русских землях во второй половине XIII — XIV </w:t>
            </w:r>
            <w:proofErr w:type="gramStart"/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proofErr w:type="gramEnd"/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31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9</w:t>
            </w:r>
          </w:p>
        </w:tc>
        <w:tc>
          <w:tcPr>
            <w:tcW w:w="10769" w:type="dxa"/>
          </w:tcPr>
          <w:p w:rsidR="00B9069B" w:rsidRPr="00AD0BF8" w:rsidRDefault="00887856" w:rsidP="00AD0BF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Родной </w:t>
            </w:r>
            <w:r w:rsidR="00B9069B" w:rsidRPr="00B9069B">
              <w:rPr>
                <w:rFonts w:ascii="Times New Roman" w:eastAsiaTheme="minorHAnsi" w:hAnsi="Times New Roman"/>
                <w:sz w:val="24"/>
                <w:szCs w:val="24"/>
              </w:rPr>
              <w:t xml:space="preserve"> край в истории</w:t>
            </w:r>
            <w:r w:rsidR="00AD0BF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B9069B" w:rsidRPr="00B9069B">
              <w:rPr>
                <w:rFonts w:ascii="Times New Roman" w:eastAsiaTheme="minorHAnsi" w:hAnsi="Times New Roman"/>
                <w:sz w:val="24"/>
                <w:szCs w:val="24"/>
              </w:rPr>
              <w:t>и культуре Руси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32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10</w:t>
            </w: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 xml:space="preserve"> Повторительно-обобщающий урок по теме IV «</w:t>
            </w:r>
            <w:r w:rsidRPr="00B906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Русские земли в середине XIII — XIV </w:t>
            </w:r>
            <w:proofErr w:type="gramStart"/>
            <w:r w:rsidRPr="00B906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в</w:t>
            </w:r>
            <w:proofErr w:type="gramEnd"/>
            <w:r w:rsidRPr="00B906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.»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</w:p>
        </w:tc>
        <w:tc>
          <w:tcPr>
            <w:tcW w:w="1000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</w:p>
        </w:tc>
        <w:tc>
          <w:tcPr>
            <w:tcW w:w="10769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  <w:rPr>
                <w:b/>
              </w:rPr>
            </w:pPr>
            <w:r w:rsidRPr="00B9069B">
              <w:rPr>
                <w:rFonts w:eastAsiaTheme="minorHAnsi"/>
                <w:b/>
                <w:bCs/>
              </w:rPr>
              <w:t>Тема V. Формирование единого Русского государства</w:t>
            </w:r>
            <w:r>
              <w:rPr>
                <w:rFonts w:eastAsiaTheme="minorHAnsi"/>
                <w:b/>
                <w:bCs/>
              </w:rPr>
              <w:t xml:space="preserve">  (8)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  <w:rPr>
                <w:b/>
              </w:rPr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33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1</w:t>
            </w:r>
          </w:p>
        </w:tc>
        <w:tc>
          <w:tcPr>
            <w:tcW w:w="10769" w:type="dxa"/>
          </w:tcPr>
          <w:p w:rsidR="00B9069B" w:rsidRPr="00887856" w:rsidRDefault="00B9069B" w:rsidP="0088785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 xml:space="preserve">Русские земли на политической карте Европы и мира в начале XV </w:t>
            </w:r>
            <w:proofErr w:type="gramStart"/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proofErr w:type="gramEnd"/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34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2</w:t>
            </w: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 xml:space="preserve">Московское княжество в первой половине XV </w:t>
            </w:r>
            <w:proofErr w:type="gramStart"/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proofErr w:type="gramEnd"/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35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3</w:t>
            </w: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Распад Золотой Орды и его последствия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36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4</w:t>
            </w: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 xml:space="preserve">Московское государство и его соседи во второй половине XV </w:t>
            </w:r>
            <w:proofErr w:type="gramStart"/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proofErr w:type="gramEnd"/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89" w:type="dxa"/>
            <w:gridSpan w:val="2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37</w:t>
            </w:r>
          </w:p>
        </w:tc>
        <w:tc>
          <w:tcPr>
            <w:tcW w:w="1000" w:type="dxa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5</w:t>
            </w: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 xml:space="preserve">Русская православная церковь в XV — начале XVI </w:t>
            </w:r>
            <w:proofErr w:type="gramStart"/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proofErr w:type="gramEnd"/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855"/>
        </w:trPr>
        <w:tc>
          <w:tcPr>
            <w:tcW w:w="953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38</w:t>
            </w:r>
          </w:p>
        </w:tc>
        <w:tc>
          <w:tcPr>
            <w:tcW w:w="1036" w:type="dxa"/>
            <w:gridSpan w:val="2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6</w:t>
            </w:r>
          </w:p>
        </w:tc>
        <w:tc>
          <w:tcPr>
            <w:tcW w:w="10769" w:type="dxa"/>
          </w:tcPr>
          <w:p w:rsidR="00B9069B" w:rsidRPr="00B9069B" w:rsidRDefault="00B9069B" w:rsidP="00A21B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 xml:space="preserve">Человек в Российском государстве второй половины XV </w:t>
            </w:r>
            <w:proofErr w:type="gramStart"/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proofErr w:type="gramEnd"/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50"/>
        </w:trPr>
        <w:tc>
          <w:tcPr>
            <w:tcW w:w="953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39</w:t>
            </w:r>
          </w:p>
        </w:tc>
        <w:tc>
          <w:tcPr>
            <w:tcW w:w="1036" w:type="dxa"/>
            <w:gridSpan w:val="2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7</w:t>
            </w:r>
          </w:p>
        </w:tc>
        <w:tc>
          <w:tcPr>
            <w:tcW w:w="10769" w:type="dxa"/>
          </w:tcPr>
          <w:p w:rsidR="00B9069B" w:rsidRPr="00B9069B" w:rsidRDefault="00B9069B" w:rsidP="00AD663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>Формирование культурного пространства единого Российского государства</w:t>
            </w:r>
          </w:p>
          <w:p w:rsidR="00B9069B" w:rsidRPr="00B9069B" w:rsidRDefault="00B9069B" w:rsidP="00AD6632">
            <w:pPr>
              <w:pStyle w:val="western"/>
              <w:spacing w:after="0"/>
              <w:jc w:val="both"/>
            </w:pP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  <w:tr w:rsidR="00B9069B" w:rsidRPr="00B9069B" w:rsidTr="00B9069B">
        <w:trPr>
          <w:trHeight w:val="1788"/>
        </w:trPr>
        <w:tc>
          <w:tcPr>
            <w:tcW w:w="953" w:type="dxa"/>
          </w:tcPr>
          <w:p w:rsidR="00B9069B" w:rsidRPr="00B9069B" w:rsidRDefault="00B9069B" w:rsidP="00BE3FE6">
            <w:pPr>
              <w:pStyle w:val="western"/>
              <w:spacing w:after="0"/>
              <w:jc w:val="both"/>
            </w:pPr>
            <w:r w:rsidRPr="00B9069B">
              <w:t>40</w:t>
            </w:r>
          </w:p>
        </w:tc>
        <w:tc>
          <w:tcPr>
            <w:tcW w:w="1036" w:type="dxa"/>
            <w:gridSpan w:val="2"/>
          </w:tcPr>
          <w:p w:rsidR="00B9069B" w:rsidRPr="00B9069B" w:rsidRDefault="00887856" w:rsidP="00B9069B">
            <w:pPr>
              <w:pStyle w:val="western"/>
              <w:spacing w:after="0"/>
              <w:jc w:val="both"/>
            </w:pPr>
            <w:r>
              <w:t>8</w:t>
            </w:r>
          </w:p>
        </w:tc>
        <w:tc>
          <w:tcPr>
            <w:tcW w:w="10769" w:type="dxa"/>
          </w:tcPr>
          <w:p w:rsidR="00B9069B" w:rsidRPr="00887856" w:rsidRDefault="00B9069B" w:rsidP="00AD663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9069B">
              <w:rPr>
                <w:rFonts w:ascii="Times New Roman" w:eastAsiaTheme="minorHAnsi" w:hAnsi="Times New Roman"/>
                <w:sz w:val="24"/>
                <w:szCs w:val="24"/>
              </w:rPr>
              <w:t xml:space="preserve"> Повторительно-обобщающий урок по теме V   </w:t>
            </w:r>
            <w:r w:rsidRPr="00B9069B">
              <w:rPr>
                <w:rFonts w:ascii="Times New Roman" w:eastAsiaTheme="minorHAnsi" w:hAnsi="Times New Roman"/>
                <w:b/>
                <w:sz w:val="24"/>
                <w:szCs w:val="24"/>
              </w:rPr>
              <w:t>«Формирование единого Русского государства»</w:t>
            </w:r>
            <w:r w:rsidR="00887856">
              <w:rPr>
                <w:rFonts w:ascii="Times New Roman" w:eastAsiaTheme="minorHAnsi" w:hAnsi="Times New Roman"/>
                <w:b/>
                <w:sz w:val="24"/>
                <w:szCs w:val="24"/>
              </w:rPr>
              <w:t>.</w:t>
            </w:r>
          </w:p>
          <w:p w:rsidR="00B9069B" w:rsidRPr="00B9069B" w:rsidRDefault="00B9069B" w:rsidP="00A21B2D">
            <w:pPr>
              <w:pStyle w:val="western"/>
              <w:spacing w:after="0"/>
              <w:jc w:val="both"/>
            </w:pPr>
          </w:p>
        </w:tc>
        <w:tc>
          <w:tcPr>
            <w:tcW w:w="2511" w:type="dxa"/>
          </w:tcPr>
          <w:p w:rsidR="00B9069B" w:rsidRPr="00B9069B" w:rsidRDefault="00B9069B" w:rsidP="00A21B2D">
            <w:pPr>
              <w:pStyle w:val="western"/>
              <w:spacing w:after="0"/>
              <w:jc w:val="center"/>
            </w:pPr>
          </w:p>
        </w:tc>
      </w:tr>
    </w:tbl>
    <w:p w:rsidR="00435770" w:rsidRPr="00B9069B" w:rsidRDefault="00435770" w:rsidP="00BE3FE6">
      <w:pPr>
        <w:pStyle w:val="western"/>
        <w:spacing w:after="0"/>
        <w:jc w:val="both"/>
      </w:pPr>
    </w:p>
    <w:p w:rsidR="007904B1" w:rsidRPr="00B9069B" w:rsidRDefault="007904B1" w:rsidP="007904B1">
      <w:pPr>
        <w:pStyle w:val="a4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</w:p>
    <w:p w:rsidR="00633BB4" w:rsidRPr="00B9069B" w:rsidRDefault="00633BB4">
      <w:pPr>
        <w:rPr>
          <w:sz w:val="24"/>
          <w:szCs w:val="24"/>
        </w:rPr>
      </w:pPr>
    </w:p>
    <w:sectPr w:rsidR="00633BB4" w:rsidRPr="00B9069B" w:rsidSect="00BE3FE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i/>
        <w:iCs/>
        <w:sz w:val="24"/>
        <w:szCs w:val="24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9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0">
    <w:nsid w:val="041B36E5"/>
    <w:multiLevelType w:val="hybridMultilevel"/>
    <w:tmpl w:val="7AEC4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84E4CE9"/>
    <w:multiLevelType w:val="multilevel"/>
    <w:tmpl w:val="DB4C90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2">
    <w:nsid w:val="1AAF5A6B"/>
    <w:multiLevelType w:val="multilevel"/>
    <w:tmpl w:val="3466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12D0583"/>
    <w:multiLevelType w:val="hybridMultilevel"/>
    <w:tmpl w:val="5E7C3D9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219D4A4F"/>
    <w:multiLevelType w:val="hybridMultilevel"/>
    <w:tmpl w:val="FAAAF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802A8C"/>
    <w:multiLevelType w:val="hybridMultilevel"/>
    <w:tmpl w:val="0EB47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2B3D53"/>
    <w:multiLevelType w:val="hybridMultilevel"/>
    <w:tmpl w:val="B7CED5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46252FE4"/>
    <w:multiLevelType w:val="hybridMultilevel"/>
    <w:tmpl w:val="DF3803C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>
    <w:nsid w:val="50EF287F"/>
    <w:multiLevelType w:val="hybridMultilevel"/>
    <w:tmpl w:val="8C704C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14E31A7"/>
    <w:multiLevelType w:val="hybridMultilevel"/>
    <w:tmpl w:val="33C0A020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0">
    <w:nsid w:val="67062DFA"/>
    <w:multiLevelType w:val="hybridMultilevel"/>
    <w:tmpl w:val="F2A40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A827D2"/>
    <w:multiLevelType w:val="hybridMultilevel"/>
    <w:tmpl w:val="9DD447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795161DD"/>
    <w:multiLevelType w:val="multilevel"/>
    <w:tmpl w:val="4A088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DF74933"/>
    <w:multiLevelType w:val="hybridMultilevel"/>
    <w:tmpl w:val="E76A5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17"/>
  </w:num>
  <w:num w:numId="5">
    <w:abstractNumId w:val="14"/>
  </w:num>
  <w:num w:numId="6">
    <w:abstractNumId w:val="15"/>
  </w:num>
  <w:num w:numId="7">
    <w:abstractNumId w:val="21"/>
  </w:num>
  <w:num w:numId="8">
    <w:abstractNumId w:val="16"/>
  </w:num>
  <w:num w:numId="9">
    <w:abstractNumId w:val="13"/>
  </w:num>
  <w:num w:numId="10">
    <w:abstractNumId w:val="18"/>
  </w:num>
  <w:num w:numId="11">
    <w:abstractNumId w:val="10"/>
  </w:num>
  <w:num w:numId="12">
    <w:abstractNumId w:val="20"/>
  </w:num>
  <w:num w:numId="13">
    <w:abstractNumId w:val="23"/>
  </w:num>
  <w:num w:numId="14">
    <w:abstractNumId w:val="19"/>
  </w:num>
  <w:num w:numId="15">
    <w:abstractNumId w:val="22"/>
  </w:num>
  <w:num w:numId="16">
    <w:abstractNumId w:val="12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3FA9"/>
    <w:rsid w:val="00045BFF"/>
    <w:rsid w:val="00051189"/>
    <w:rsid w:val="000526CF"/>
    <w:rsid w:val="000A5B60"/>
    <w:rsid w:val="000B3958"/>
    <w:rsid w:val="000E578E"/>
    <w:rsid w:val="00147A8E"/>
    <w:rsid w:val="00175483"/>
    <w:rsid w:val="001929EF"/>
    <w:rsid w:val="00193A85"/>
    <w:rsid w:val="001A4DB7"/>
    <w:rsid w:val="00245F35"/>
    <w:rsid w:val="00255631"/>
    <w:rsid w:val="002731BF"/>
    <w:rsid w:val="002C4E63"/>
    <w:rsid w:val="002D3D4E"/>
    <w:rsid w:val="003B286D"/>
    <w:rsid w:val="003F2600"/>
    <w:rsid w:val="00425E36"/>
    <w:rsid w:val="00435770"/>
    <w:rsid w:val="00474884"/>
    <w:rsid w:val="004C06A8"/>
    <w:rsid w:val="005A180A"/>
    <w:rsid w:val="005F34A4"/>
    <w:rsid w:val="00633BB4"/>
    <w:rsid w:val="00722003"/>
    <w:rsid w:val="007904B1"/>
    <w:rsid w:val="007D0973"/>
    <w:rsid w:val="008375E7"/>
    <w:rsid w:val="00842EA8"/>
    <w:rsid w:val="00867E9D"/>
    <w:rsid w:val="00887856"/>
    <w:rsid w:val="008D1066"/>
    <w:rsid w:val="008F0D5A"/>
    <w:rsid w:val="0097587C"/>
    <w:rsid w:val="00A21B2D"/>
    <w:rsid w:val="00A74DBF"/>
    <w:rsid w:val="00A852FB"/>
    <w:rsid w:val="00AB1698"/>
    <w:rsid w:val="00AD0BF8"/>
    <w:rsid w:val="00AD6632"/>
    <w:rsid w:val="00AF422B"/>
    <w:rsid w:val="00B14C1D"/>
    <w:rsid w:val="00B9069B"/>
    <w:rsid w:val="00BA01B7"/>
    <w:rsid w:val="00BD5832"/>
    <w:rsid w:val="00BE3FE6"/>
    <w:rsid w:val="00BF4B73"/>
    <w:rsid w:val="00C37BA5"/>
    <w:rsid w:val="00CA3FA9"/>
    <w:rsid w:val="00CB7F22"/>
    <w:rsid w:val="00D5608C"/>
    <w:rsid w:val="00D611C6"/>
    <w:rsid w:val="00D839A8"/>
    <w:rsid w:val="00E678AB"/>
    <w:rsid w:val="00F34BB8"/>
    <w:rsid w:val="00F45099"/>
    <w:rsid w:val="00F978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6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F2600"/>
    <w:pPr>
      <w:ind w:left="720"/>
      <w:contextualSpacing/>
    </w:pPr>
  </w:style>
  <w:style w:type="paragraph" w:styleId="a4">
    <w:name w:val="No Spacing"/>
    <w:link w:val="a5"/>
    <w:uiPriority w:val="1"/>
    <w:qFormat/>
    <w:rsid w:val="003F2600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Style19">
    <w:name w:val="Style19"/>
    <w:basedOn w:val="a"/>
    <w:rsid w:val="007904B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2">
    <w:name w:val="Font Style132"/>
    <w:rsid w:val="007904B1"/>
    <w:rPr>
      <w:rFonts w:ascii="Trebuchet MS" w:hAnsi="Trebuchet MS" w:cs="Trebuchet MS"/>
      <w:b/>
      <w:bCs/>
      <w:sz w:val="20"/>
      <w:szCs w:val="20"/>
    </w:rPr>
  </w:style>
  <w:style w:type="table" w:styleId="a6">
    <w:name w:val="Table Grid"/>
    <w:basedOn w:val="a1"/>
    <w:uiPriority w:val="59"/>
    <w:rsid w:val="00BF4B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BE3FE6"/>
  </w:style>
  <w:style w:type="paragraph" w:customStyle="1" w:styleId="c5">
    <w:name w:val="c5"/>
    <w:basedOn w:val="a"/>
    <w:rsid w:val="00BE3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7">
    <w:name w:val="Font Style137"/>
    <w:uiPriority w:val="99"/>
    <w:rsid w:val="00BE3FE6"/>
    <w:rPr>
      <w:rFonts w:ascii="Lucida Sans Unicode" w:hAnsi="Lucida Sans Unicode" w:cs="Lucida Sans Unicode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BE3FE6"/>
    <w:pPr>
      <w:widowControl w:val="0"/>
      <w:autoSpaceDE w:val="0"/>
      <w:autoSpaceDN w:val="0"/>
      <w:adjustRightInd w:val="0"/>
      <w:spacing w:after="0" w:line="217" w:lineRule="exact"/>
      <w:ind w:firstLine="29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BE3FE6"/>
    <w:pPr>
      <w:widowControl w:val="0"/>
      <w:autoSpaceDE w:val="0"/>
      <w:autoSpaceDN w:val="0"/>
      <w:adjustRightInd w:val="0"/>
      <w:spacing w:after="0" w:line="29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2">
    <w:name w:val="Font Style162"/>
    <w:uiPriority w:val="99"/>
    <w:rsid w:val="00BE3FE6"/>
    <w:rPr>
      <w:rFonts w:ascii="Times New Roman" w:hAnsi="Times New Roman" w:cs="Times New Roman"/>
      <w:b/>
      <w:bCs/>
      <w:smallCaps/>
      <w:spacing w:val="20"/>
      <w:sz w:val="18"/>
      <w:szCs w:val="18"/>
    </w:rPr>
  </w:style>
  <w:style w:type="character" w:customStyle="1" w:styleId="FontStyle163">
    <w:name w:val="Font Style163"/>
    <w:uiPriority w:val="99"/>
    <w:rsid w:val="00BE3FE6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BE3FE6"/>
    <w:pPr>
      <w:widowControl w:val="0"/>
      <w:autoSpaceDE w:val="0"/>
      <w:autoSpaceDN w:val="0"/>
      <w:adjustRightInd w:val="0"/>
      <w:spacing w:after="0" w:line="20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E3F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E3FE6"/>
    <w:pPr>
      <w:widowControl w:val="0"/>
      <w:autoSpaceDE w:val="0"/>
      <w:autoSpaceDN w:val="0"/>
      <w:adjustRightInd w:val="0"/>
      <w:spacing w:after="0" w:line="21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1">
    <w:name w:val="Style101"/>
    <w:basedOn w:val="a"/>
    <w:uiPriority w:val="99"/>
    <w:rsid w:val="00BE3FE6"/>
    <w:pPr>
      <w:widowControl w:val="0"/>
      <w:autoSpaceDE w:val="0"/>
      <w:autoSpaceDN w:val="0"/>
      <w:adjustRightInd w:val="0"/>
      <w:spacing w:after="0" w:line="211" w:lineRule="exact"/>
      <w:ind w:firstLine="29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6">
    <w:name w:val="Style116"/>
    <w:basedOn w:val="a"/>
    <w:uiPriority w:val="99"/>
    <w:rsid w:val="00BE3FE6"/>
    <w:pPr>
      <w:widowControl w:val="0"/>
      <w:autoSpaceDE w:val="0"/>
      <w:autoSpaceDN w:val="0"/>
      <w:adjustRightInd w:val="0"/>
      <w:spacing w:after="0" w:line="202" w:lineRule="exact"/>
      <w:ind w:firstLine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8">
    <w:name w:val="Font Style128"/>
    <w:uiPriority w:val="99"/>
    <w:rsid w:val="00BE3FE6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29">
    <w:name w:val="Font Style129"/>
    <w:uiPriority w:val="99"/>
    <w:rsid w:val="00BE3FE6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1">
    <w:name w:val="Font Style161"/>
    <w:uiPriority w:val="99"/>
    <w:rsid w:val="00BE3FE6"/>
    <w:rPr>
      <w:rFonts w:ascii="Times New Roman" w:hAnsi="Times New Roman" w:cs="Times New Roman"/>
      <w:b/>
      <w:bCs/>
      <w:smallCaps/>
      <w:spacing w:val="10"/>
      <w:sz w:val="18"/>
      <w:szCs w:val="18"/>
    </w:rPr>
  </w:style>
  <w:style w:type="character" w:styleId="a7">
    <w:name w:val="Hyperlink"/>
    <w:rsid w:val="00BE3FE6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BE3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BE3FE6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BE3F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BE3FE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BE3FE6"/>
    <w:pPr>
      <w:widowControl w:val="0"/>
      <w:autoSpaceDE w:val="0"/>
      <w:autoSpaceDN w:val="0"/>
      <w:adjustRightInd w:val="0"/>
      <w:spacing w:after="0" w:line="298" w:lineRule="exact"/>
      <w:ind w:hanging="1104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0">
    <w:name w:val="Font Style130"/>
    <w:uiPriority w:val="99"/>
    <w:rsid w:val="00BE3FE6"/>
    <w:rPr>
      <w:rFonts w:ascii="Lucida Sans Unicode" w:hAnsi="Lucida Sans Unicode" w:cs="Lucida Sans Unicode"/>
      <w:sz w:val="20"/>
      <w:szCs w:val="20"/>
    </w:rPr>
  </w:style>
  <w:style w:type="character" w:customStyle="1" w:styleId="FontStyle133">
    <w:name w:val="Font Style133"/>
    <w:uiPriority w:val="99"/>
    <w:rsid w:val="00BE3FE6"/>
    <w:rPr>
      <w:rFonts w:ascii="Cambria" w:hAnsi="Cambria" w:cs="Cambria"/>
      <w:spacing w:val="-10"/>
      <w:sz w:val="12"/>
      <w:szCs w:val="12"/>
    </w:rPr>
  </w:style>
  <w:style w:type="character" w:customStyle="1" w:styleId="FontStyle134">
    <w:name w:val="Font Style134"/>
    <w:uiPriority w:val="99"/>
    <w:rsid w:val="00BE3FE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5">
    <w:name w:val="Font Style135"/>
    <w:uiPriority w:val="99"/>
    <w:rsid w:val="00BE3FE6"/>
    <w:rPr>
      <w:rFonts w:ascii="Times New Roman" w:hAnsi="Times New Roman" w:cs="Times New Roman"/>
      <w:sz w:val="20"/>
      <w:szCs w:val="20"/>
    </w:rPr>
  </w:style>
  <w:style w:type="character" w:customStyle="1" w:styleId="FontStyle136">
    <w:name w:val="Font Style136"/>
    <w:uiPriority w:val="99"/>
    <w:rsid w:val="00BE3FE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4">
    <w:name w:val="Font Style144"/>
    <w:uiPriority w:val="99"/>
    <w:rsid w:val="00BE3FE6"/>
    <w:rPr>
      <w:rFonts w:ascii="Times New Roman" w:hAnsi="Times New Roman" w:cs="Times New Roman"/>
      <w:sz w:val="18"/>
      <w:szCs w:val="18"/>
    </w:rPr>
  </w:style>
  <w:style w:type="paragraph" w:customStyle="1" w:styleId="Style21">
    <w:name w:val="Style21"/>
    <w:basedOn w:val="a"/>
    <w:uiPriority w:val="99"/>
    <w:rsid w:val="00BE3FE6"/>
    <w:pPr>
      <w:widowControl w:val="0"/>
      <w:autoSpaceDE w:val="0"/>
      <w:autoSpaceDN w:val="0"/>
      <w:adjustRightInd w:val="0"/>
      <w:spacing w:after="0" w:line="298" w:lineRule="exact"/>
      <w:ind w:firstLine="158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BE3FE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Style66">
    <w:name w:val="Style66"/>
    <w:basedOn w:val="a"/>
    <w:uiPriority w:val="99"/>
    <w:rsid w:val="00BE3FE6"/>
    <w:pPr>
      <w:widowControl w:val="0"/>
      <w:autoSpaceDE w:val="0"/>
      <w:autoSpaceDN w:val="0"/>
      <w:adjustRightInd w:val="0"/>
      <w:spacing w:after="0" w:line="19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40">
    <w:name w:val="Font Style140"/>
    <w:uiPriority w:val="99"/>
    <w:rsid w:val="00BE3FE6"/>
    <w:rPr>
      <w:rFonts w:ascii="Times New Roman" w:hAnsi="Times New Roman" w:cs="Times New Roman"/>
      <w:b/>
      <w:bCs/>
      <w:sz w:val="18"/>
      <w:szCs w:val="18"/>
    </w:rPr>
  </w:style>
  <w:style w:type="character" w:styleId="a9">
    <w:name w:val="Strong"/>
    <w:basedOn w:val="a0"/>
    <w:qFormat/>
    <w:rsid w:val="00BE3FE6"/>
    <w:rPr>
      <w:b/>
      <w:bCs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BE3FE6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sh041e0431044b0447043d044b0439char1">
    <w:name w:val="dash041e_0431_044b_0447_043d_044b_0439__char1"/>
    <w:basedOn w:val="a0"/>
    <w:rsid w:val="00BE3FE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a">
    <w:name w:val="Стиль"/>
    <w:rsid w:val="00BE3F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Знак Знак Знак1 Знак1"/>
    <w:basedOn w:val="a"/>
    <w:rsid w:val="00BE3FE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WW8Num2z1">
    <w:name w:val="WW8Num2z1"/>
    <w:rsid w:val="00BE3FE6"/>
    <w:rPr>
      <w:rFonts w:ascii="Courier New" w:hAnsi="Courier New" w:cs="Courier New" w:hint="default"/>
    </w:rPr>
  </w:style>
  <w:style w:type="character" w:customStyle="1" w:styleId="WW8Num1z1">
    <w:name w:val="WW8Num1z1"/>
    <w:rsid w:val="00BE3FE6"/>
  </w:style>
  <w:style w:type="paragraph" w:styleId="ab">
    <w:name w:val="Balloon Text"/>
    <w:basedOn w:val="a"/>
    <w:link w:val="ac"/>
    <w:uiPriority w:val="99"/>
    <w:semiHidden/>
    <w:rsid w:val="0017548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5483"/>
    <w:rPr>
      <w:rFonts w:ascii="Tahoma" w:eastAsia="Times New Roman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175483"/>
    <w:pPr>
      <w:spacing w:after="0" w:line="240" w:lineRule="auto"/>
    </w:pPr>
    <w:rPr>
      <w:rFonts w:eastAsia="Times New Roman" w:cs="Calibri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175483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5F34A4"/>
    <w:rPr>
      <w:rFonts w:cs="Times New Roman"/>
    </w:rPr>
  </w:style>
  <w:style w:type="character" w:styleId="af">
    <w:name w:val="Emphasis"/>
    <w:basedOn w:val="a0"/>
    <w:uiPriority w:val="99"/>
    <w:qFormat/>
    <w:rsid w:val="005F34A4"/>
    <w:rPr>
      <w:rFonts w:cs="Times New Roman"/>
      <w:i/>
      <w:iCs/>
    </w:rPr>
  </w:style>
  <w:style w:type="character" w:customStyle="1" w:styleId="c22c3">
    <w:name w:val="c22 c3"/>
    <w:basedOn w:val="a0"/>
    <w:uiPriority w:val="99"/>
    <w:rsid w:val="005F34A4"/>
    <w:rPr>
      <w:rFonts w:cs="Times New Roman"/>
    </w:rPr>
  </w:style>
  <w:style w:type="character" w:customStyle="1" w:styleId="a5">
    <w:name w:val="Без интервала Знак"/>
    <w:basedOn w:val="a0"/>
    <w:link w:val="a4"/>
    <w:uiPriority w:val="1"/>
    <w:locked/>
    <w:rsid w:val="00BD5832"/>
    <w:rPr>
      <w:rFonts w:ascii="Calibri" w:eastAsia="Calibri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6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F2600"/>
    <w:pPr>
      <w:ind w:left="720"/>
      <w:contextualSpacing/>
    </w:pPr>
  </w:style>
  <w:style w:type="paragraph" w:styleId="a4">
    <w:name w:val="No Spacing"/>
    <w:link w:val="a5"/>
    <w:qFormat/>
    <w:rsid w:val="003F2600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Style19">
    <w:name w:val="Style19"/>
    <w:basedOn w:val="a"/>
    <w:rsid w:val="007904B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2">
    <w:name w:val="Font Style132"/>
    <w:rsid w:val="007904B1"/>
    <w:rPr>
      <w:rFonts w:ascii="Trebuchet MS" w:hAnsi="Trebuchet MS" w:cs="Trebuchet MS"/>
      <w:b/>
      <w:bCs/>
      <w:sz w:val="20"/>
      <w:szCs w:val="20"/>
    </w:rPr>
  </w:style>
  <w:style w:type="table" w:styleId="a6">
    <w:name w:val="Table Grid"/>
    <w:basedOn w:val="a1"/>
    <w:uiPriority w:val="59"/>
    <w:rsid w:val="00BF4B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BE3FE6"/>
  </w:style>
  <w:style w:type="paragraph" w:customStyle="1" w:styleId="c5">
    <w:name w:val="c5"/>
    <w:basedOn w:val="a"/>
    <w:rsid w:val="00BE3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7">
    <w:name w:val="Font Style137"/>
    <w:uiPriority w:val="99"/>
    <w:rsid w:val="00BE3FE6"/>
    <w:rPr>
      <w:rFonts w:ascii="Lucida Sans Unicode" w:hAnsi="Lucida Sans Unicode" w:cs="Lucida Sans Unicode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BE3FE6"/>
    <w:pPr>
      <w:widowControl w:val="0"/>
      <w:autoSpaceDE w:val="0"/>
      <w:autoSpaceDN w:val="0"/>
      <w:adjustRightInd w:val="0"/>
      <w:spacing w:after="0" w:line="217" w:lineRule="exact"/>
      <w:ind w:firstLine="29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BE3FE6"/>
    <w:pPr>
      <w:widowControl w:val="0"/>
      <w:autoSpaceDE w:val="0"/>
      <w:autoSpaceDN w:val="0"/>
      <w:adjustRightInd w:val="0"/>
      <w:spacing w:after="0" w:line="29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2">
    <w:name w:val="Font Style162"/>
    <w:uiPriority w:val="99"/>
    <w:rsid w:val="00BE3FE6"/>
    <w:rPr>
      <w:rFonts w:ascii="Times New Roman" w:hAnsi="Times New Roman" w:cs="Times New Roman"/>
      <w:b/>
      <w:bCs/>
      <w:smallCaps/>
      <w:spacing w:val="20"/>
      <w:sz w:val="18"/>
      <w:szCs w:val="18"/>
    </w:rPr>
  </w:style>
  <w:style w:type="character" w:customStyle="1" w:styleId="FontStyle163">
    <w:name w:val="Font Style163"/>
    <w:uiPriority w:val="99"/>
    <w:rsid w:val="00BE3FE6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BE3FE6"/>
    <w:pPr>
      <w:widowControl w:val="0"/>
      <w:autoSpaceDE w:val="0"/>
      <w:autoSpaceDN w:val="0"/>
      <w:adjustRightInd w:val="0"/>
      <w:spacing w:after="0" w:line="20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E3F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E3FE6"/>
    <w:pPr>
      <w:widowControl w:val="0"/>
      <w:autoSpaceDE w:val="0"/>
      <w:autoSpaceDN w:val="0"/>
      <w:adjustRightInd w:val="0"/>
      <w:spacing w:after="0" w:line="21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1">
    <w:name w:val="Style101"/>
    <w:basedOn w:val="a"/>
    <w:uiPriority w:val="99"/>
    <w:rsid w:val="00BE3FE6"/>
    <w:pPr>
      <w:widowControl w:val="0"/>
      <w:autoSpaceDE w:val="0"/>
      <w:autoSpaceDN w:val="0"/>
      <w:adjustRightInd w:val="0"/>
      <w:spacing w:after="0" w:line="211" w:lineRule="exact"/>
      <w:ind w:firstLine="29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6">
    <w:name w:val="Style116"/>
    <w:basedOn w:val="a"/>
    <w:uiPriority w:val="99"/>
    <w:rsid w:val="00BE3FE6"/>
    <w:pPr>
      <w:widowControl w:val="0"/>
      <w:autoSpaceDE w:val="0"/>
      <w:autoSpaceDN w:val="0"/>
      <w:adjustRightInd w:val="0"/>
      <w:spacing w:after="0" w:line="202" w:lineRule="exact"/>
      <w:ind w:firstLine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8">
    <w:name w:val="Font Style128"/>
    <w:uiPriority w:val="99"/>
    <w:rsid w:val="00BE3FE6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29">
    <w:name w:val="Font Style129"/>
    <w:uiPriority w:val="99"/>
    <w:rsid w:val="00BE3FE6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1">
    <w:name w:val="Font Style161"/>
    <w:uiPriority w:val="99"/>
    <w:rsid w:val="00BE3FE6"/>
    <w:rPr>
      <w:rFonts w:ascii="Times New Roman" w:hAnsi="Times New Roman" w:cs="Times New Roman"/>
      <w:b/>
      <w:bCs/>
      <w:smallCaps/>
      <w:spacing w:val="10"/>
      <w:sz w:val="18"/>
      <w:szCs w:val="18"/>
    </w:rPr>
  </w:style>
  <w:style w:type="character" w:styleId="a7">
    <w:name w:val="Hyperlink"/>
    <w:rsid w:val="00BE3FE6"/>
    <w:rPr>
      <w:color w:val="0000FF"/>
      <w:u w:val="single"/>
    </w:rPr>
  </w:style>
  <w:style w:type="paragraph" w:styleId="a8">
    <w:name w:val="Normal (Web)"/>
    <w:basedOn w:val="a"/>
    <w:unhideWhenUsed/>
    <w:rsid w:val="00BE3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BE3FE6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BE3F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BE3FE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BE3FE6"/>
    <w:pPr>
      <w:widowControl w:val="0"/>
      <w:autoSpaceDE w:val="0"/>
      <w:autoSpaceDN w:val="0"/>
      <w:adjustRightInd w:val="0"/>
      <w:spacing w:after="0" w:line="298" w:lineRule="exact"/>
      <w:ind w:hanging="1104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0">
    <w:name w:val="Font Style130"/>
    <w:uiPriority w:val="99"/>
    <w:rsid w:val="00BE3FE6"/>
    <w:rPr>
      <w:rFonts w:ascii="Lucida Sans Unicode" w:hAnsi="Lucida Sans Unicode" w:cs="Lucida Sans Unicode"/>
      <w:sz w:val="20"/>
      <w:szCs w:val="20"/>
    </w:rPr>
  </w:style>
  <w:style w:type="character" w:customStyle="1" w:styleId="FontStyle133">
    <w:name w:val="Font Style133"/>
    <w:uiPriority w:val="99"/>
    <w:rsid w:val="00BE3FE6"/>
    <w:rPr>
      <w:rFonts w:ascii="Cambria" w:hAnsi="Cambria" w:cs="Cambria"/>
      <w:spacing w:val="-10"/>
      <w:sz w:val="12"/>
      <w:szCs w:val="12"/>
    </w:rPr>
  </w:style>
  <w:style w:type="character" w:customStyle="1" w:styleId="FontStyle134">
    <w:name w:val="Font Style134"/>
    <w:uiPriority w:val="99"/>
    <w:rsid w:val="00BE3FE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5">
    <w:name w:val="Font Style135"/>
    <w:uiPriority w:val="99"/>
    <w:rsid w:val="00BE3FE6"/>
    <w:rPr>
      <w:rFonts w:ascii="Times New Roman" w:hAnsi="Times New Roman" w:cs="Times New Roman"/>
      <w:sz w:val="20"/>
      <w:szCs w:val="20"/>
    </w:rPr>
  </w:style>
  <w:style w:type="character" w:customStyle="1" w:styleId="FontStyle136">
    <w:name w:val="Font Style136"/>
    <w:uiPriority w:val="99"/>
    <w:rsid w:val="00BE3FE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4">
    <w:name w:val="Font Style144"/>
    <w:uiPriority w:val="99"/>
    <w:rsid w:val="00BE3FE6"/>
    <w:rPr>
      <w:rFonts w:ascii="Times New Roman" w:hAnsi="Times New Roman" w:cs="Times New Roman"/>
      <w:sz w:val="18"/>
      <w:szCs w:val="18"/>
    </w:rPr>
  </w:style>
  <w:style w:type="paragraph" w:customStyle="1" w:styleId="Style21">
    <w:name w:val="Style21"/>
    <w:basedOn w:val="a"/>
    <w:uiPriority w:val="99"/>
    <w:rsid w:val="00BE3FE6"/>
    <w:pPr>
      <w:widowControl w:val="0"/>
      <w:autoSpaceDE w:val="0"/>
      <w:autoSpaceDN w:val="0"/>
      <w:adjustRightInd w:val="0"/>
      <w:spacing w:after="0" w:line="298" w:lineRule="exact"/>
      <w:ind w:firstLine="158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BE3FE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Style66">
    <w:name w:val="Style66"/>
    <w:basedOn w:val="a"/>
    <w:uiPriority w:val="99"/>
    <w:rsid w:val="00BE3FE6"/>
    <w:pPr>
      <w:widowControl w:val="0"/>
      <w:autoSpaceDE w:val="0"/>
      <w:autoSpaceDN w:val="0"/>
      <w:adjustRightInd w:val="0"/>
      <w:spacing w:after="0" w:line="19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40">
    <w:name w:val="Font Style140"/>
    <w:uiPriority w:val="99"/>
    <w:rsid w:val="00BE3FE6"/>
    <w:rPr>
      <w:rFonts w:ascii="Times New Roman" w:hAnsi="Times New Roman" w:cs="Times New Roman"/>
      <w:b/>
      <w:bCs/>
      <w:sz w:val="18"/>
      <w:szCs w:val="18"/>
    </w:rPr>
  </w:style>
  <w:style w:type="character" w:styleId="a9">
    <w:name w:val="Strong"/>
    <w:basedOn w:val="a0"/>
    <w:qFormat/>
    <w:rsid w:val="00BE3FE6"/>
    <w:rPr>
      <w:b/>
      <w:bCs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BE3FE6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sh041e0431044b0447043d044b0439char1">
    <w:name w:val="dash041e_0431_044b_0447_043d_044b_0439__char1"/>
    <w:basedOn w:val="a0"/>
    <w:rsid w:val="00BE3FE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a">
    <w:name w:val="Стиль"/>
    <w:rsid w:val="00BE3F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Знак Знак Знак1 Знак1"/>
    <w:basedOn w:val="a"/>
    <w:rsid w:val="00BE3FE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WW8Num2z1">
    <w:name w:val="WW8Num2z1"/>
    <w:rsid w:val="00BE3FE6"/>
    <w:rPr>
      <w:rFonts w:ascii="Courier New" w:hAnsi="Courier New" w:cs="Courier New" w:hint="default"/>
    </w:rPr>
  </w:style>
  <w:style w:type="character" w:customStyle="1" w:styleId="WW8Num1z1">
    <w:name w:val="WW8Num1z1"/>
    <w:rsid w:val="00BE3FE6"/>
  </w:style>
  <w:style w:type="paragraph" w:styleId="ab">
    <w:name w:val="Balloon Text"/>
    <w:basedOn w:val="a"/>
    <w:link w:val="ac"/>
    <w:uiPriority w:val="99"/>
    <w:semiHidden/>
    <w:rsid w:val="0017548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5483"/>
    <w:rPr>
      <w:rFonts w:ascii="Tahoma" w:eastAsia="Times New Roman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175483"/>
    <w:pPr>
      <w:spacing w:after="0" w:line="240" w:lineRule="auto"/>
    </w:pPr>
    <w:rPr>
      <w:rFonts w:eastAsia="Times New Roman" w:cs="Calibri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175483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5F34A4"/>
    <w:rPr>
      <w:rFonts w:cs="Times New Roman"/>
    </w:rPr>
  </w:style>
  <w:style w:type="character" w:styleId="af">
    <w:name w:val="Emphasis"/>
    <w:basedOn w:val="a0"/>
    <w:uiPriority w:val="99"/>
    <w:qFormat/>
    <w:rsid w:val="005F34A4"/>
    <w:rPr>
      <w:rFonts w:cs="Times New Roman"/>
      <w:i/>
      <w:iCs/>
    </w:rPr>
  </w:style>
  <w:style w:type="character" w:customStyle="1" w:styleId="c22c3">
    <w:name w:val="c22 c3"/>
    <w:basedOn w:val="a0"/>
    <w:uiPriority w:val="99"/>
    <w:rsid w:val="005F34A4"/>
    <w:rPr>
      <w:rFonts w:cs="Times New Roman"/>
    </w:rPr>
  </w:style>
  <w:style w:type="character" w:customStyle="1" w:styleId="a5">
    <w:name w:val="Без интервала Знак"/>
    <w:basedOn w:val="a0"/>
    <w:link w:val="a4"/>
    <w:locked/>
    <w:rsid w:val="00BD5832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8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1AB83-3E51-4C2A-9503-38275A446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3571</Words>
  <Characters>20360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</cp:revision>
  <cp:lastPrinted>2018-09-18T14:45:00Z</cp:lastPrinted>
  <dcterms:created xsi:type="dcterms:W3CDTF">2017-09-05T10:09:00Z</dcterms:created>
  <dcterms:modified xsi:type="dcterms:W3CDTF">2018-09-18T14:46:00Z</dcterms:modified>
</cp:coreProperties>
</file>