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3C2" w:rsidRDefault="006773C2" w:rsidP="000208AD">
      <w:pPr>
        <w:pStyle w:val="a6"/>
        <w:tabs>
          <w:tab w:val="center" w:pos="5102"/>
        </w:tabs>
        <w:ind w:left="0" w:firstLine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6773C2" w:rsidRDefault="006773C2" w:rsidP="000208AD">
      <w:pPr>
        <w:pStyle w:val="a6"/>
        <w:tabs>
          <w:tab w:val="center" w:pos="5102"/>
        </w:tabs>
        <w:ind w:left="0" w:firstLine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6479540" cy="8917308"/>
            <wp:effectExtent l="0" t="0" r="0" b="0"/>
            <wp:docPr id="1" name="Рисунок 1" descr="C:\Users\Пользователь\Desktop\титульники\тит.биол.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титульники\тит.биол.5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917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3C2" w:rsidRDefault="006773C2" w:rsidP="000208AD">
      <w:pPr>
        <w:pStyle w:val="a6"/>
        <w:tabs>
          <w:tab w:val="center" w:pos="5102"/>
        </w:tabs>
        <w:ind w:left="0" w:firstLine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6773C2" w:rsidRDefault="006773C2" w:rsidP="000208AD">
      <w:pPr>
        <w:pStyle w:val="a6"/>
        <w:tabs>
          <w:tab w:val="center" w:pos="5102"/>
        </w:tabs>
        <w:ind w:left="0" w:firstLine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6773C2" w:rsidRDefault="006773C2" w:rsidP="000208AD">
      <w:pPr>
        <w:pStyle w:val="a6"/>
        <w:tabs>
          <w:tab w:val="center" w:pos="5102"/>
        </w:tabs>
        <w:ind w:left="0" w:firstLine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208AD" w:rsidRPr="0074557E" w:rsidRDefault="0005448E" w:rsidP="000208AD">
      <w:pPr>
        <w:pStyle w:val="a6"/>
        <w:tabs>
          <w:tab w:val="center" w:pos="5102"/>
        </w:tabs>
        <w:ind w:left="0" w:firstLine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 w:rsidR="000208AD" w:rsidRPr="0074557E">
        <w:rPr>
          <w:rFonts w:ascii="Times New Roman" w:hAnsi="Times New Roman"/>
          <w:b/>
          <w:sz w:val="28"/>
          <w:szCs w:val="28"/>
          <w:lang w:val="ru-RU"/>
        </w:rPr>
        <w:t>ПОЯСНИТЕЛЬНАЯ ЗАПИСКА.</w:t>
      </w:r>
    </w:p>
    <w:p w:rsidR="0074557E" w:rsidRPr="0005448E" w:rsidRDefault="0074557E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color w:val="000000"/>
          <w:sz w:val="28"/>
          <w:szCs w:val="28"/>
        </w:rPr>
        <w:t>Рабочая программа по биологии  в 5 классе разработана на основе Федерального государственного образовательного стандарта основного общего образования по биологии, программы Н. И. Сонина, в соответствии с уче</w:t>
      </w:r>
      <w:r w:rsidR="00261233" w:rsidRPr="0005448E">
        <w:rPr>
          <w:rFonts w:ascii="Times New Roman" w:hAnsi="Times New Roman" w:cs="Times New Roman"/>
          <w:color w:val="000000"/>
          <w:sz w:val="28"/>
          <w:szCs w:val="28"/>
        </w:rPr>
        <w:t>бным планом МБОУ ООШ №</w:t>
      </w:r>
      <w:r w:rsidR="006773C2">
        <w:rPr>
          <w:rFonts w:ascii="Times New Roman" w:hAnsi="Times New Roman" w:cs="Times New Roman"/>
          <w:color w:val="000000"/>
          <w:sz w:val="28"/>
          <w:szCs w:val="28"/>
        </w:rPr>
        <w:t xml:space="preserve"> 3 на 2015/2016</w:t>
      </w:r>
      <w:r w:rsidRPr="0005448E">
        <w:rPr>
          <w:rFonts w:ascii="Times New Roman" w:hAnsi="Times New Roman" w:cs="Times New Roman"/>
          <w:color w:val="000000"/>
          <w:sz w:val="28"/>
          <w:szCs w:val="28"/>
        </w:rPr>
        <w:t xml:space="preserve"> учебный год.</w:t>
      </w:r>
    </w:p>
    <w:p w:rsidR="000208AD" w:rsidRPr="0005448E" w:rsidRDefault="000208AD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 xml:space="preserve">При  составлении рабочей программы использованы нормативные документы: </w:t>
      </w:r>
    </w:p>
    <w:p w:rsidR="000208AD" w:rsidRPr="0005448E" w:rsidRDefault="000208AD" w:rsidP="0005448E">
      <w:pPr>
        <w:shd w:val="clear" w:color="auto" w:fill="FFFFFF"/>
        <w:tabs>
          <w:tab w:val="left" w:pos="11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1. ФГОС общего образования</w:t>
      </w:r>
      <w:r w:rsidR="001B1ABF" w:rsidRPr="0005448E">
        <w:rPr>
          <w:rFonts w:ascii="Times New Roman" w:hAnsi="Times New Roman" w:cs="Times New Roman"/>
          <w:sz w:val="28"/>
          <w:szCs w:val="28"/>
        </w:rPr>
        <w:t xml:space="preserve"> </w:t>
      </w:r>
      <w:r w:rsidR="0074557E" w:rsidRPr="0005448E">
        <w:rPr>
          <w:rFonts w:ascii="Times New Roman" w:hAnsi="Times New Roman" w:cs="Times New Roman"/>
          <w:color w:val="000000"/>
          <w:sz w:val="28"/>
          <w:szCs w:val="28"/>
        </w:rPr>
        <w:t>второго поколения</w:t>
      </w:r>
      <w:r w:rsidRPr="0005448E">
        <w:rPr>
          <w:rFonts w:ascii="Times New Roman" w:hAnsi="Times New Roman" w:cs="Times New Roman"/>
          <w:sz w:val="28"/>
          <w:szCs w:val="28"/>
        </w:rPr>
        <w:t>.</w:t>
      </w:r>
    </w:p>
    <w:p w:rsidR="000208AD" w:rsidRPr="0005448E" w:rsidRDefault="00B34853" w:rsidP="0005448E">
      <w:pPr>
        <w:shd w:val="clear" w:color="auto" w:fill="FFFFFF"/>
        <w:tabs>
          <w:tab w:val="left" w:pos="11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2.</w:t>
      </w:r>
      <w:r w:rsidR="000208AD" w:rsidRPr="0005448E">
        <w:rPr>
          <w:rFonts w:ascii="Times New Roman" w:hAnsi="Times New Roman" w:cs="Times New Roman"/>
          <w:sz w:val="28"/>
          <w:szCs w:val="28"/>
        </w:rPr>
        <w:t>Основная образовательная программа основного общего образования МБОУ ООШ № 3.</w:t>
      </w:r>
    </w:p>
    <w:p w:rsidR="00E2109A" w:rsidRPr="0005448E" w:rsidRDefault="00E2109A" w:rsidP="0005448E">
      <w:pPr>
        <w:shd w:val="clear" w:color="auto" w:fill="FFFFFF"/>
        <w:tabs>
          <w:tab w:val="left" w:pos="11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3.Примерные программы п</w:t>
      </w:r>
      <w:r w:rsidR="00BE3189" w:rsidRPr="0005448E">
        <w:rPr>
          <w:rFonts w:ascii="Times New Roman" w:hAnsi="Times New Roman" w:cs="Times New Roman"/>
          <w:sz w:val="28"/>
          <w:szCs w:val="28"/>
        </w:rPr>
        <w:t>о учебным предметам. Биология. 6</w:t>
      </w:r>
      <w:r w:rsidRPr="0005448E">
        <w:rPr>
          <w:rFonts w:ascii="Times New Roman" w:hAnsi="Times New Roman" w:cs="Times New Roman"/>
          <w:sz w:val="28"/>
          <w:szCs w:val="28"/>
        </w:rPr>
        <w:t xml:space="preserve"> – 9 </w:t>
      </w:r>
      <w:proofErr w:type="spellStart"/>
      <w:r w:rsidRPr="0005448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5448E">
        <w:rPr>
          <w:rFonts w:ascii="Times New Roman" w:hAnsi="Times New Roman" w:cs="Times New Roman"/>
          <w:sz w:val="28"/>
          <w:szCs w:val="28"/>
        </w:rPr>
        <w:t>.</w:t>
      </w:r>
      <w:r w:rsidR="001B1ABF" w:rsidRPr="0005448E">
        <w:rPr>
          <w:rFonts w:ascii="Times New Roman" w:hAnsi="Times New Roman" w:cs="Times New Roman"/>
          <w:sz w:val="28"/>
          <w:szCs w:val="28"/>
        </w:rPr>
        <w:t xml:space="preserve"> </w:t>
      </w:r>
      <w:r w:rsidR="00BE3189" w:rsidRPr="0005448E">
        <w:rPr>
          <w:rFonts w:ascii="Times New Roman" w:hAnsi="Times New Roman" w:cs="Times New Roman"/>
          <w:sz w:val="28"/>
          <w:szCs w:val="28"/>
        </w:rPr>
        <w:t>Естествознан</w:t>
      </w:r>
      <w:r w:rsidR="006773C2">
        <w:rPr>
          <w:rFonts w:ascii="Times New Roman" w:hAnsi="Times New Roman" w:cs="Times New Roman"/>
          <w:sz w:val="28"/>
          <w:szCs w:val="28"/>
        </w:rPr>
        <w:t>ие 5 класс М.: Просвещение, 2015</w:t>
      </w:r>
      <w:r w:rsidR="00BE3189" w:rsidRPr="0005448E">
        <w:rPr>
          <w:rFonts w:ascii="Times New Roman" w:hAnsi="Times New Roman" w:cs="Times New Roman"/>
          <w:sz w:val="28"/>
          <w:szCs w:val="28"/>
        </w:rPr>
        <w:t>. – 80</w:t>
      </w:r>
      <w:r w:rsidRPr="0005448E">
        <w:rPr>
          <w:rFonts w:ascii="Times New Roman" w:hAnsi="Times New Roman" w:cs="Times New Roman"/>
          <w:sz w:val="28"/>
          <w:szCs w:val="28"/>
        </w:rPr>
        <w:t>с. – (Стандарты второго поколения).</w:t>
      </w:r>
    </w:p>
    <w:p w:rsidR="000208AD" w:rsidRPr="0005448E" w:rsidRDefault="00B34853" w:rsidP="00054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5448E">
        <w:rPr>
          <w:rFonts w:ascii="Times New Roman" w:hAnsi="Times New Roman" w:cs="Times New Roman"/>
          <w:sz w:val="28"/>
          <w:szCs w:val="28"/>
        </w:rPr>
        <w:t>4.</w:t>
      </w:r>
      <w:r w:rsidR="000208AD" w:rsidRPr="0005448E">
        <w:rPr>
          <w:rFonts w:ascii="Times New Roman" w:hAnsi="Times New Roman" w:cs="Times New Roman"/>
          <w:sz w:val="28"/>
          <w:szCs w:val="28"/>
        </w:rPr>
        <w:t>П</w:t>
      </w:r>
      <w:r w:rsidR="000208AD" w:rsidRPr="0005448E">
        <w:rPr>
          <w:rFonts w:ascii="Times New Roman" w:hAnsi="Times New Roman" w:cs="Times New Roman"/>
          <w:sz w:val="28"/>
          <w:szCs w:val="28"/>
          <w:lang w:eastAsia="en-US"/>
        </w:rPr>
        <w:t>рограмма основного общего образования Биоло</w:t>
      </w:r>
      <w:r w:rsidR="008B78FF" w:rsidRPr="0005448E">
        <w:rPr>
          <w:rFonts w:ascii="Times New Roman" w:hAnsi="Times New Roman" w:cs="Times New Roman"/>
          <w:sz w:val="28"/>
          <w:szCs w:val="28"/>
          <w:lang w:eastAsia="en-US"/>
        </w:rPr>
        <w:t>гия. 5-9 классы. Линейный</w:t>
      </w:r>
      <w:r w:rsidR="000208AD" w:rsidRPr="0005448E">
        <w:rPr>
          <w:rFonts w:ascii="Times New Roman" w:hAnsi="Times New Roman" w:cs="Times New Roman"/>
          <w:sz w:val="28"/>
          <w:szCs w:val="28"/>
          <w:lang w:eastAsia="en-US"/>
        </w:rPr>
        <w:t xml:space="preserve"> курс. А</w:t>
      </w:r>
      <w:r w:rsidR="000208AD" w:rsidRPr="0005448E">
        <w:rPr>
          <w:rFonts w:ascii="Times New Roman" w:hAnsi="Times New Roman" w:cs="Times New Roman"/>
          <w:sz w:val="28"/>
          <w:szCs w:val="28"/>
        </w:rPr>
        <w:t>вторы Н.И. Сонин, В.Б. Захаров, издательство ООО «Дрофа», 2014 г.</w:t>
      </w:r>
    </w:p>
    <w:p w:rsidR="000208AD" w:rsidRPr="0005448E" w:rsidRDefault="000208AD" w:rsidP="000544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5.Закон «Об образовании в Российской Федерации» от 29.12. 2012 года № 273-ФЗ.</w:t>
      </w:r>
    </w:p>
    <w:p w:rsidR="000208AD" w:rsidRPr="0005448E" w:rsidRDefault="000208AD" w:rsidP="0005448E">
      <w:pPr>
        <w:shd w:val="clear" w:color="auto" w:fill="FFFFFF"/>
        <w:tabs>
          <w:tab w:val="left" w:pos="10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pacing w:val="-1"/>
          <w:sz w:val="28"/>
          <w:szCs w:val="28"/>
        </w:rPr>
        <w:t>6.</w:t>
      </w:r>
      <w:r w:rsidR="000465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5448E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РФ от 17.12. 2010 г. №</w:t>
      </w:r>
      <w:r w:rsidRPr="0005448E">
        <w:rPr>
          <w:rFonts w:ascii="Times New Roman" w:hAnsi="Times New Roman" w:cs="Times New Roman"/>
          <w:sz w:val="28"/>
          <w:szCs w:val="28"/>
        </w:rPr>
        <w:br/>
        <w:t>1897 «Об утверждении федерального государственного образовательного</w:t>
      </w:r>
      <w:r w:rsidRPr="0005448E">
        <w:rPr>
          <w:rFonts w:ascii="Times New Roman" w:hAnsi="Times New Roman" w:cs="Times New Roman"/>
          <w:sz w:val="28"/>
          <w:szCs w:val="28"/>
        </w:rPr>
        <w:br/>
        <w:t>стандарта основного общего образования».</w:t>
      </w:r>
    </w:p>
    <w:p w:rsidR="000208AD" w:rsidRPr="0005448E" w:rsidRDefault="000208AD" w:rsidP="0005448E">
      <w:pPr>
        <w:shd w:val="clear" w:color="auto" w:fill="FFFFFF"/>
        <w:tabs>
          <w:tab w:val="left" w:pos="10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pacing w:val="-1"/>
          <w:sz w:val="28"/>
          <w:szCs w:val="28"/>
        </w:rPr>
        <w:t>7.</w:t>
      </w:r>
      <w:r w:rsidR="000465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5448E">
        <w:rPr>
          <w:rFonts w:ascii="Times New Roman" w:hAnsi="Times New Roman" w:cs="Times New Roman"/>
          <w:sz w:val="28"/>
          <w:szCs w:val="28"/>
        </w:rPr>
        <w:t xml:space="preserve">Приказ Министерства образования и науки Российской Федерации от 31.03. 2014 г. № 253«Об утверждении федерального перечня учебников, </w:t>
      </w:r>
      <w:r w:rsidRPr="0005448E">
        <w:rPr>
          <w:rFonts w:ascii="Times New Roman" w:hAnsi="Times New Roman" w:cs="Times New Roman"/>
          <w:spacing w:val="-1"/>
          <w:sz w:val="28"/>
          <w:szCs w:val="28"/>
        </w:rPr>
        <w:t xml:space="preserve">рекомендуемых к использованию при реализации имеющих государственную </w:t>
      </w:r>
      <w:r w:rsidRPr="0005448E">
        <w:rPr>
          <w:rFonts w:ascii="Times New Roman" w:hAnsi="Times New Roman" w:cs="Times New Roman"/>
          <w:sz w:val="28"/>
          <w:szCs w:val="28"/>
        </w:rPr>
        <w:t>аккредитацию образовательных программ начального общего, основногообщего, среднего общего образования»</w:t>
      </w:r>
    </w:p>
    <w:p w:rsidR="000208AD" w:rsidRPr="0005448E" w:rsidRDefault="0074557E" w:rsidP="0005448E">
      <w:pPr>
        <w:shd w:val="clear" w:color="auto" w:fill="FFFFFF"/>
        <w:tabs>
          <w:tab w:val="left" w:pos="111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pacing w:val="-2"/>
          <w:sz w:val="28"/>
          <w:szCs w:val="28"/>
        </w:rPr>
        <w:t>8</w:t>
      </w:r>
      <w:r w:rsidR="000208AD" w:rsidRPr="0005448E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0208AD" w:rsidRPr="0005448E">
        <w:rPr>
          <w:rFonts w:ascii="Times New Roman" w:hAnsi="Times New Roman" w:cs="Times New Roman"/>
          <w:spacing w:val="-1"/>
          <w:sz w:val="28"/>
          <w:szCs w:val="28"/>
        </w:rPr>
        <w:t>Рекомендации Министерства образования и науки РФ от 24.11. 2011</w:t>
      </w:r>
      <w:r w:rsidR="000208AD" w:rsidRPr="0005448E">
        <w:rPr>
          <w:rFonts w:ascii="Times New Roman" w:hAnsi="Times New Roman" w:cs="Times New Roman"/>
          <w:spacing w:val="-1"/>
          <w:sz w:val="28"/>
          <w:szCs w:val="28"/>
        </w:rPr>
        <w:br/>
      </w:r>
      <w:r w:rsidR="000208AD" w:rsidRPr="0005448E">
        <w:rPr>
          <w:rFonts w:ascii="Times New Roman" w:hAnsi="Times New Roman" w:cs="Times New Roman"/>
          <w:sz w:val="28"/>
          <w:szCs w:val="28"/>
        </w:rPr>
        <w:t>г. № МД-1552/03 «Об оснащении общеобразовательных учреждений учебным и учебно-лабораторным оборудованием».</w:t>
      </w:r>
    </w:p>
    <w:p w:rsidR="008B78FF" w:rsidRPr="0005448E" w:rsidRDefault="008B78FF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Структуризация представленной программы и учебников осуществлена в соответствии с Базисным учебным планом:</w:t>
      </w:r>
    </w:p>
    <w:p w:rsidR="008B78FF" w:rsidRPr="0005448E" w:rsidRDefault="008B78FF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Биология. Введение в биологию. 5 класс. 34 ч, 1 ч  в неделю;</w:t>
      </w:r>
    </w:p>
    <w:p w:rsidR="008B78FF" w:rsidRPr="0005448E" w:rsidRDefault="008B78FF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Биология. Живой организм. 6 класс. 68 ч, 2 ч в неделю;</w:t>
      </w:r>
    </w:p>
    <w:p w:rsidR="008B78FF" w:rsidRPr="0005448E" w:rsidRDefault="008B78FF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Биология. Бактерии. Грибы. Растения. 7 класс. 68 ч, 2 ч в неделю;</w:t>
      </w:r>
    </w:p>
    <w:p w:rsidR="008B78FF" w:rsidRPr="0005448E" w:rsidRDefault="008B78FF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 xml:space="preserve">Биология. Животные. 8 класс. 68 ч, 2 ч в неделю; </w:t>
      </w:r>
    </w:p>
    <w:p w:rsidR="008B78FF" w:rsidRPr="0005448E" w:rsidRDefault="008B78FF" w:rsidP="0005448E">
      <w:pPr>
        <w:autoSpaceDE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Биология. Человек. 9 класс. 68 ч, 2 ч   в неделю</w:t>
      </w:r>
    </w:p>
    <w:p w:rsidR="008B78FF" w:rsidRPr="0005448E" w:rsidRDefault="008B78FF" w:rsidP="0005448E">
      <w:pPr>
        <w:autoSpaceDE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В основе курса лежит   линейный   принцип построения обучения. Курс реализуется за счёт регионального и федерального компонентов.</w:t>
      </w:r>
      <w:r w:rsidR="000465E8">
        <w:rPr>
          <w:rFonts w:ascii="Times New Roman" w:hAnsi="Times New Roman" w:cs="Times New Roman"/>
          <w:sz w:val="28"/>
          <w:szCs w:val="28"/>
        </w:rPr>
        <w:t xml:space="preserve"> </w:t>
      </w:r>
      <w:r w:rsidRPr="0005448E">
        <w:rPr>
          <w:rFonts w:ascii="Times New Roman" w:hAnsi="Times New Roman" w:cs="Times New Roman"/>
          <w:sz w:val="28"/>
          <w:szCs w:val="28"/>
        </w:rPr>
        <w:t>В 5 классе учащиеся узнают, чем живая природа от</w:t>
      </w:r>
      <w:r w:rsidRPr="0005448E">
        <w:rPr>
          <w:rFonts w:ascii="Times New Roman" w:hAnsi="Times New Roman" w:cs="Times New Roman"/>
          <w:sz w:val="28"/>
          <w:szCs w:val="28"/>
        </w:rPr>
        <w:softHyphen/>
        <w:t>личается от неживой; получают общие представления о структуре биологической науки, её истории и методах иссле</w:t>
      </w:r>
      <w:r w:rsidRPr="0005448E">
        <w:rPr>
          <w:rFonts w:ascii="Times New Roman" w:hAnsi="Times New Roman" w:cs="Times New Roman"/>
          <w:sz w:val="28"/>
          <w:szCs w:val="28"/>
        </w:rPr>
        <w:softHyphen/>
        <w:t xml:space="preserve">дования, царствах живых организмов, средах обитания организмов, нравственных нормах и принципах отношения к природе. Учащиеся получают сведения о клетке, тканях и органах живых организмов, углубляются их знания об условиях жизни и разнообразии, распространении и значении бактерий, грибов и растений, о значении этих организмов в природе и жизни человека. </w:t>
      </w:r>
    </w:p>
    <w:p w:rsidR="002949F7" w:rsidRPr="0005448E" w:rsidRDefault="000208AD" w:rsidP="0005448E">
      <w:pPr>
        <w:autoSpaceDE w:val="0"/>
        <w:spacing w:after="0" w:line="240" w:lineRule="auto"/>
        <w:ind w:left="78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448E">
        <w:rPr>
          <w:rFonts w:ascii="Times New Roman" w:hAnsi="Times New Roman" w:cs="Times New Roman"/>
          <w:b/>
          <w:sz w:val="28"/>
          <w:szCs w:val="28"/>
        </w:rPr>
        <w:t>Цели и задачи курса.</w:t>
      </w:r>
    </w:p>
    <w:p w:rsidR="00B370FC" w:rsidRPr="0005448E" w:rsidRDefault="00B370FC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Изучение биологии в 5 классе направлено на достижение следующих целей:</w:t>
      </w:r>
    </w:p>
    <w:p w:rsidR="00E14330" w:rsidRPr="0005448E" w:rsidRDefault="00D454F9" w:rsidP="0005448E">
      <w:pPr>
        <w:spacing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448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систематизация знаний  об объектах живой и неживой природы, их взаимосвязях, полученных в процессе изучения предмета «Окружающий мир.1-4 классы», познакомить учащихся с основными понятиями и закономерностями науки биологии;</w:t>
      </w:r>
    </w:p>
    <w:p w:rsidR="00D454F9" w:rsidRPr="0005448E" w:rsidRDefault="00D454F9" w:rsidP="0005448E">
      <w:pPr>
        <w:spacing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448E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познавательных интересов, интеллектуальных и творческих способностей учащихся;</w:t>
      </w:r>
    </w:p>
    <w:p w:rsidR="00D454F9" w:rsidRPr="0005448E" w:rsidRDefault="00D454F9" w:rsidP="0005448E">
      <w:pPr>
        <w:spacing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448E">
        <w:rPr>
          <w:rFonts w:ascii="Times New Roman" w:hAnsi="Times New Roman" w:cs="Times New Roman"/>
          <w:color w:val="000000" w:themeColor="text1"/>
          <w:sz w:val="28"/>
          <w:szCs w:val="28"/>
        </w:rPr>
        <w:t>- формирование первичных умений, связанных с выполнением практических и лабораторных работ;</w:t>
      </w:r>
    </w:p>
    <w:p w:rsidR="002C2CEB" w:rsidRPr="0005448E" w:rsidRDefault="00D454F9" w:rsidP="0005448E">
      <w:pPr>
        <w:spacing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448E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 ответственного и бережного отношения к окружающей природе, формирование экологического мышления, ценностного отношения к природе и человеку.</w:t>
      </w:r>
    </w:p>
    <w:p w:rsidR="002C2CEB" w:rsidRPr="0005448E" w:rsidRDefault="002C2CEB" w:rsidP="0005448E">
      <w:pPr>
        <w:spacing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448E">
        <w:rPr>
          <w:rFonts w:ascii="Times New Roman" w:hAnsi="Times New Roman" w:cs="Times New Roman"/>
          <w:color w:val="000000" w:themeColor="text1"/>
          <w:sz w:val="28"/>
          <w:szCs w:val="28"/>
        </w:rPr>
        <w:t>Основными задачами реализации курса являются</w:t>
      </w:r>
    </w:p>
    <w:p w:rsidR="002C2CEB" w:rsidRPr="0005448E" w:rsidRDefault="002C2CEB" w:rsidP="0005448E">
      <w:pPr>
        <w:pStyle w:val="a6"/>
        <w:numPr>
          <w:ilvl w:val="0"/>
          <w:numId w:val="3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05448E">
        <w:rPr>
          <w:rFonts w:ascii="Times New Roman" w:hAnsi="Times New Roman"/>
          <w:color w:val="000000" w:themeColor="text1"/>
          <w:sz w:val="28"/>
          <w:szCs w:val="28"/>
          <w:lang w:val="ru-RU"/>
        </w:rPr>
        <w:t>Осознание учащимися целостности и многообразия окружающего мира</w:t>
      </w:r>
    </w:p>
    <w:p w:rsidR="002C2CEB" w:rsidRPr="0005448E" w:rsidRDefault="00075637" w:rsidP="0005448E">
      <w:pPr>
        <w:pStyle w:val="a6"/>
        <w:numPr>
          <w:ilvl w:val="0"/>
          <w:numId w:val="3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Формирование модели безопасн</w:t>
      </w:r>
      <w:r w:rsidR="002C2CEB" w:rsidRPr="0005448E">
        <w:rPr>
          <w:rFonts w:ascii="Times New Roman" w:hAnsi="Times New Roman"/>
          <w:color w:val="000000" w:themeColor="text1"/>
          <w:sz w:val="28"/>
          <w:szCs w:val="28"/>
          <w:lang w:val="ru-RU"/>
        </w:rPr>
        <w:t>ого поведения в условиях повседневной жизни.</w:t>
      </w:r>
    </w:p>
    <w:p w:rsidR="008B78FF" w:rsidRPr="0005448E" w:rsidRDefault="008B78FF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48E">
        <w:rPr>
          <w:rFonts w:ascii="Times New Roman" w:hAnsi="Times New Roman" w:cs="Times New Roman"/>
          <w:bCs/>
          <w:sz w:val="28"/>
          <w:szCs w:val="28"/>
        </w:rPr>
        <w:t>Для реализации рабочей программы используется УМК, в состав которого входят:</w:t>
      </w:r>
    </w:p>
    <w:p w:rsidR="008B78FF" w:rsidRPr="0005448E" w:rsidRDefault="00075637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8B78FF" w:rsidRPr="0005448E">
        <w:rPr>
          <w:rFonts w:ascii="Times New Roman" w:hAnsi="Times New Roman" w:cs="Times New Roman"/>
          <w:bCs/>
          <w:sz w:val="28"/>
          <w:szCs w:val="28"/>
        </w:rPr>
        <w:t xml:space="preserve">Н.И. Сонин, А.А. Плешаков. Биология. Введение в биологию. 5 класс. Учебник для общеобразовательных учреждений - М.: Дрофа, 2012. </w:t>
      </w:r>
    </w:p>
    <w:p w:rsidR="008B78FF" w:rsidRPr="0005448E" w:rsidRDefault="00075637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8B78FF" w:rsidRPr="0005448E">
        <w:rPr>
          <w:rFonts w:ascii="Times New Roman" w:hAnsi="Times New Roman" w:cs="Times New Roman"/>
          <w:bCs/>
          <w:sz w:val="28"/>
          <w:szCs w:val="28"/>
        </w:rPr>
        <w:t>Методическое пособие к учебнику Н.И. Сонина, А.А. Плешакова   «Биология. Введение в биологию» - М. Дрофа, 2012.</w:t>
      </w:r>
    </w:p>
    <w:p w:rsidR="008B78FF" w:rsidRPr="0005448E" w:rsidRDefault="00075637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8B78FF" w:rsidRPr="0005448E">
        <w:rPr>
          <w:rFonts w:ascii="Times New Roman" w:hAnsi="Times New Roman" w:cs="Times New Roman"/>
          <w:bCs/>
          <w:sz w:val="28"/>
          <w:szCs w:val="28"/>
        </w:rPr>
        <w:t xml:space="preserve">Рабочая тетрадь к учебнику Н.И Сонина, А.А. Плешакова  «Биология. Введение в биологию»- М. Дрофа, 2012г. </w:t>
      </w:r>
    </w:p>
    <w:p w:rsidR="008B78FF" w:rsidRPr="0005448E" w:rsidRDefault="008B78FF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48E">
        <w:rPr>
          <w:rFonts w:ascii="Times New Roman" w:hAnsi="Times New Roman" w:cs="Times New Roman"/>
          <w:bCs/>
          <w:sz w:val="28"/>
          <w:szCs w:val="28"/>
        </w:rPr>
        <w:t>4.</w:t>
      </w:r>
      <w:r w:rsidR="000756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448E">
        <w:rPr>
          <w:rFonts w:ascii="Times New Roman" w:hAnsi="Times New Roman" w:cs="Times New Roman"/>
          <w:bCs/>
          <w:sz w:val="28"/>
          <w:szCs w:val="28"/>
        </w:rPr>
        <w:t>Электронное приложение к учебнику Н.И Сонина, А.А. Плешакова  «Биология. Введение в биологию»- М. Дрофа, 2012г.</w:t>
      </w:r>
    </w:p>
    <w:p w:rsidR="008B78FF" w:rsidRPr="0005448E" w:rsidRDefault="008B78FF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B78FF" w:rsidRPr="0005448E" w:rsidRDefault="008B78FF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5637" w:rsidRDefault="00075637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48E" w:rsidRDefault="0005448E" w:rsidP="0005448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0213A" w:rsidRPr="0005448E" w:rsidRDefault="0005448E" w:rsidP="0005448E">
      <w:pPr>
        <w:autoSpaceDE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80213A" w:rsidRPr="0005448E">
        <w:rPr>
          <w:rFonts w:ascii="Times New Roman" w:hAnsi="Times New Roman" w:cs="Times New Roman"/>
          <w:b/>
          <w:bCs/>
          <w:sz w:val="28"/>
          <w:szCs w:val="28"/>
        </w:rPr>
        <w:t>Планируемые  результат</w:t>
      </w:r>
      <w:r w:rsidR="000465E8">
        <w:rPr>
          <w:rFonts w:ascii="Times New Roman" w:hAnsi="Times New Roman" w:cs="Times New Roman"/>
          <w:b/>
          <w:bCs/>
          <w:sz w:val="28"/>
          <w:szCs w:val="28"/>
        </w:rPr>
        <w:t xml:space="preserve">ы </w:t>
      </w:r>
      <w:r w:rsidR="0080213A" w:rsidRPr="0005448E">
        <w:rPr>
          <w:rFonts w:ascii="Times New Roman" w:hAnsi="Times New Roman" w:cs="Times New Roman"/>
          <w:b/>
          <w:bCs/>
          <w:sz w:val="28"/>
          <w:szCs w:val="28"/>
        </w:rPr>
        <w:t xml:space="preserve"> изучения учебного предмета</w:t>
      </w:r>
    </w:p>
    <w:p w:rsidR="0080213A" w:rsidRPr="0005448E" w:rsidRDefault="0080213A" w:rsidP="0005448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изучения курса биологии ученик 5 класса </w:t>
      </w:r>
      <w:r w:rsidRPr="0005448E">
        <w:rPr>
          <w:rFonts w:ascii="Times New Roman" w:eastAsia="Times New Roman" w:hAnsi="Times New Roman" w:cs="Times New Roman"/>
          <w:sz w:val="28"/>
          <w:szCs w:val="28"/>
          <w:u w:val="single"/>
        </w:rPr>
        <w:t>научится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0213A" w:rsidRPr="0005448E" w:rsidRDefault="0080213A" w:rsidP="0007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>применять методы биологической науки для изучения клеток и организмов, проводить наблюдения за живыми организмами, ставить несложные биологические эксперименты и объяснять их результаты;</w:t>
      </w:r>
    </w:p>
    <w:p w:rsidR="0080213A" w:rsidRPr="0005448E" w:rsidRDefault="0080213A" w:rsidP="0007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 xml:space="preserve">характеризовать свойства живых организмов; особенности строения животной и растительной клеток, их практическую значимость; основные признаки Царств живой природы; принципы современной классификации живой природы;  особенности строения растений и животных, связанных со средой обитания; условия жизни в различных средах обитания; природные зоны нашей планеты и их обитателей; </w:t>
      </w:r>
    </w:p>
    <w:p w:rsidR="0080213A" w:rsidRPr="0005448E" w:rsidRDefault="0080213A" w:rsidP="0007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 xml:space="preserve">Объяснять роль растений и животных в жизни человека; </w:t>
      </w:r>
    </w:p>
    <w:p w:rsidR="0080213A" w:rsidRPr="0005448E" w:rsidRDefault="0080213A" w:rsidP="0007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>Распознавать и описывать на таблицах основные части и органоиды клетки; на живых объектах и таблицах представителей Царств живых организмов; наиболее распространённые растения и животные своей местности, культурные растения; съедобные и ядовитые растения, животные и грибы, опасные для человека;</w:t>
      </w:r>
    </w:p>
    <w:p w:rsidR="0080213A" w:rsidRPr="0005448E" w:rsidRDefault="0080213A" w:rsidP="0007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>Сравнивать биологические объекты (клетки, органы, организмы, представителей отдельных систематических групп) делать выводы на основе сравнения;</w:t>
      </w:r>
    </w:p>
    <w:p w:rsidR="0080213A" w:rsidRPr="0005448E" w:rsidRDefault="0080213A" w:rsidP="0007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>Определять принадлежность биологических объектов к определённой систематической группе (классификация);</w:t>
      </w:r>
    </w:p>
    <w:p w:rsidR="0080213A" w:rsidRPr="0005448E" w:rsidRDefault="0080213A" w:rsidP="0007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>Анализировать и оценивать воздействие факторов окружающей среды, факторов риска на здоровье, последствий деятельности человека в экосистемах, влияние собственных поступков на живые организмы и экосистемы;</w:t>
      </w:r>
    </w:p>
    <w:p w:rsidR="0080213A" w:rsidRPr="0005448E" w:rsidRDefault="0080213A" w:rsidP="0007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>Ориентироваться в различных источниках информации, оценивать информацию о живых организмах;</w:t>
      </w:r>
    </w:p>
    <w:p w:rsidR="0080213A" w:rsidRPr="0005448E" w:rsidRDefault="0080213A" w:rsidP="000756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 xml:space="preserve">Работать с ручной лупой и микроскопом.  </w:t>
      </w:r>
    </w:p>
    <w:p w:rsidR="0080213A" w:rsidRPr="0005448E" w:rsidRDefault="0080213A" w:rsidP="000756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изучения курса биологии ученик 5 класса </w:t>
      </w:r>
      <w:r w:rsidRPr="0005448E">
        <w:rPr>
          <w:rFonts w:ascii="Times New Roman" w:eastAsia="Times New Roman" w:hAnsi="Times New Roman" w:cs="Times New Roman"/>
          <w:sz w:val="28"/>
          <w:szCs w:val="28"/>
          <w:u w:val="single"/>
        </w:rPr>
        <w:t>получит возможность научиться:</w:t>
      </w:r>
    </w:p>
    <w:p w:rsidR="0080213A" w:rsidRPr="0005448E" w:rsidRDefault="0080213A" w:rsidP="0007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>Соблюдать правила работы в кабинете биологии с биологическими приборами и инструментами; правила поведения в природе;</w:t>
      </w:r>
    </w:p>
    <w:p w:rsidR="0080213A" w:rsidRPr="0005448E" w:rsidRDefault="0080213A" w:rsidP="0007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>Использовать приёмы оказания первой доврачебной помощи при отравлении ядовитыми растениями, грибами, укусами животных;</w:t>
      </w:r>
    </w:p>
    <w:p w:rsidR="0080213A" w:rsidRPr="0005448E" w:rsidRDefault="0080213A" w:rsidP="0007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 xml:space="preserve">Ориентировать в системе моральных норм и ценностей: обосновывать правила поведения человека в опасных ситуациях природного происхождения, негативное воздействие деятельности человека на природу; необходимость принятия мер по охране по охране живой природы;  </w:t>
      </w:r>
    </w:p>
    <w:p w:rsidR="0080213A" w:rsidRPr="0005448E" w:rsidRDefault="0080213A" w:rsidP="0007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>Использовать дополнительные источники информации о растениях, животных для выполнения учебной задачи;</w:t>
      </w:r>
    </w:p>
    <w:p w:rsidR="0080213A" w:rsidRPr="0005448E" w:rsidRDefault="0080213A" w:rsidP="0007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>Анализировать, оценивать, переводить информацию о биологических  объектах, явлениях из одной формы в другую;</w:t>
      </w:r>
    </w:p>
    <w:p w:rsidR="0080213A" w:rsidRPr="0005448E" w:rsidRDefault="0080213A" w:rsidP="0007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>Самостоятельно готовить устное сообщение на 2 – 3 минуты;</w:t>
      </w:r>
    </w:p>
    <w:p w:rsidR="0080213A" w:rsidRPr="0005448E" w:rsidRDefault="0080213A" w:rsidP="000756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lastRenderedPageBreak/>
        <w:t>•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tab/>
        <w:t>Выбирать целевые  и смысловые установки здорового образа жизни по отношению к себе и своих товарищей.</w:t>
      </w:r>
      <w:r w:rsidRPr="00054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77A1" w:rsidRPr="0005448E" w:rsidRDefault="00261233" w:rsidP="0005448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448E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5448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677A1" w:rsidRPr="0005448E"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предмета</w:t>
      </w:r>
    </w:p>
    <w:p w:rsidR="006677A1" w:rsidRPr="0005448E" w:rsidRDefault="00204A8C" w:rsidP="0005448E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48E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="00FE0C64" w:rsidRPr="0005448E">
        <w:rPr>
          <w:rFonts w:ascii="Times New Roman" w:hAnsi="Times New Roman" w:cs="Times New Roman"/>
          <w:b/>
          <w:bCs/>
          <w:sz w:val="28"/>
          <w:szCs w:val="28"/>
        </w:rPr>
        <w:t xml:space="preserve"> 1.Живой организм: строение и изучение (8часов)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Многообразие живых организмов. Основные свойства живых организмов: клеточное строение, сходный химический состав, обмен веществ и энергии, питание, дыхание, выделение, рост и развитие, раздражимость, движение, размножение. Биология — наука о живых организмах. Разнообразие биологических наук. Методы изучения природы: наблюдение, эксперимент (опыт), измерение. Оборудование для научных исследований (лабораторное оборудование, увеличительные приборы, измерительные приборы). Увеличительные приборы: ручная лупа, световой микроскоп. Клетка — элементарная единица живого. Безъядерные и ядерные клетки. Строение и функции ядра, цитоплазмы и её органоидов. Хромосомы, их значение. Различия в строении растительной и животной клеток. Содержание химических элементов в клетке. Вода, другие неорганические вещества, их роль в жизнедеятельности клеток. Органические вещества: белки, жиры, углеводы, нуклеиновые кислоты, их роль в клетке. Вещества и явления в окружающем мире. Великие естествоиспытатели.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i/>
          <w:sz w:val="28"/>
          <w:szCs w:val="28"/>
        </w:rPr>
        <w:t>Лабораторные и практические работы:</w:t>
      </w:r>
    </w:p>
    <w:p w:rsidR="00803458" w:rsidRPr="0005448E" w:rsidRDefault="00803458" w:rsidP="0005448E">
      <w:pPr>
        <w:shd w:val="clear" w:color="auto" w:fill="FFFFFF"/>
        <w:tabs>
          <w:tab w:val="left" w:pos="993"/>
        </w:tabs>
        <w:spacing w:after="0" w:line="240" w:lineRule="auto"/>
        <w:ind w:right="3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pacing w:val="-2"/>
          <w:sz w:val="28"/>
          <w:szCs w:val="28"/>
        </w:rPr>
        <w:t xml:space="preserve">Лабораторная работа </w:t>
      </w:r>
      <w:r w:rsidR="00204A8C" w:rsidRPr="0005448E">
        <w:rPr>
          <w:rFonts w:ascii="Times New Roman" w:hAnsi="Times New Roman" w:cs="Times New Roman"/>
          <w:spacing w:val="-2"/>
          <w:sz w:val="28"/>
          <w:szCs w:val="28"/>
        </w:rPr>
        <w:t>№</w:t>
      </w:r>
      <w:r w:rsidRPr="0005448E">
        <w:rPr>
          <w:rFonts w:ascii="Times New Roman" w:hAnsi="Times New Roman" w:cs="Times New Roman"/>
          <w:spacing w:val="-2"/>
          <w:sz w:val="28"/>
          <w:szCs w:val="28"/>
        </w:rPr>
        <w:t>1 «Знакомст</w:t>
      </w:r>
      <w:r w:rsidRPr="0005448E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05448E">
        <w:rPr>
          <w:rFonts w:ascii="Times New Roman" w:hAnsi="Times New Roman" w:cs="Times New Roman"/>
          <w:sz w:val="28"/>
          <w:szCs w:val="28"/>
        </w:rPr>
        <w:t>во с оборудованием для научных исследований» (демонстрационная)</w:t>
      </w:r>
    </w:p>
    <w:p w:rsidR="00803458" w:rsidRPr="0005448E" w:rsidRDefault="00803458" w:rsidP="0005448E">
      <w:pPr>
        <w:shd w:val="clear" w:color="auto" w:fill="FFFFFF"/>
        <w:tabs>
          <w:tab w:val="left" w:pos="993"/>
        </w:tabs>
        <w:spacing w:after="0" w:line="240" w:lineRule="auto"/>
        <w:ind w:right="3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Лабора</w:t>
      </w:r>
      <w:r w:rsidRPr="0005448E">
        <w:rPr>
          <w:rFonts w:ascii="Times New Roman" w:hAnsi="Times New Roman" w:cs="Times New Roman"/>
          <w:sz w:val="28"/>
          <w:szCs w:val="28"/>
        </w:rPr>
        <w:softHyphen/>
        <w:t xml:space="preserve">торная работа </w:t>
      </w:r>
      <w:r w:rsidR="00204A8C" w:rsidRPr="0005448E">
        <w:rPr>
          <w:rFonts w:ascii="Times New Roman" w:hAnsi="Times New Roman" w:cs="Times New Roman"/>
          <w:sz w:val="28"/>
          <w:szCs w:val="28"/>
        </w:rPr>
        <w:t>№</w:t>
      </w:r>
      <w:r w:rsidRPr="0005448E">
        <w:rPr>
          <w:rFonts w:ascii="Times New Roman" w:hAnsi="Times New Roman" w:cs="Times New Roman"/>
          <w:sz w:val="28"/>
          <w:szCs w:val="28"/>
        </w:rPr>
        <w:t xml:space="preserve">2 </w:t>
      </w:r>
      <w:r w:rsidRPr="0005448E">
        <w:rPr>
          <w:rFonts w:ascii="Times New Roman" w:hAnsi="Times New Roman" w:cs="Times New Roman"/>
          <w:spacing w:val="-11"/>
          <w:sz w:val="28"/>
          <w:szCs w:val="28"/>
        </w:rPr>
        <w:t>«Устройство ручной лупы, светового микроскопа»</w:t>
      </w:r>
      <w:r w:rsidR="006C15F6" w:rsidRPr="0005448E">
        <w:rPr>
          <w:rFonts w:ascii="Times New Roman" w:hAnsi="Times New Roman" w:cs="Times New Roman"/>
          <w:spacing w:val="-11"/>
          <w:sz w:val="28"/>
          <w:szCs w:val="28"/>
        </w:rPr>
        <w:t>*</w:t>
      </w:r>
    </w:p>
    <w:p w:rsidR="006C15F6" w:rsidRPr="0005448E" w:rsidRDefault="00803458" w:rsidP="0005448E">
      <w:pPr>
        <w:shd w:val="clear" w:color="auto" w:fill="FFFFFF"/>
        <w:tabs>
          <w:tab w:val="left" w:pos="993"/>
        </w:tabs>
        <w:spacing w:after="0" w:line="240" w:lineRule="auto"/>
        <w:ind w:right="3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Лабораторная работа № 3 «Строение клеток кожицы чешуи лука»</w:t>
      </w:r>
      <w:r w:rsidR="006C15F6" w:rsidRPr="0005448E">
        <w:rPr>
          <w:rFonts w:ascii="Times New Roman" w:hAnsi="Times New Roman" w:cs="Times New Roman"/>
          <w:sz w:val="28"/>
          <w:szCs w:val="28"/>
        </w:rPr>
        <w:t>*</w:t>
      </w:r>
    </w:p>
    <w:p w:rsidR="00803458" w:rsidRPr="0005448E" w:rsidRDefault="007603CE" w:rsidP="0005448E">
      <w:pPr>
        <w:shd w:val="clear" w:color="auto" w:fill="FFFFFF"/>
        <w:tabs>
          <w:tab w:val="left" w:pos="993"/>
        </w:tabs>
        <w:spacing w:after="0" w:line="240" w:lineRule="auto"/>
        <w:ind w:right="3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Лабораторная работа</w:t>
      </w:r>
      <w:r w:rsidR="00330969" w:rsidRPr="0005448E">
        <w:rPr>
          <w:rFonts w:ascii="Times New Roman" w:hAnsi="Times New Roman" w:cs="Times New Roman"/>
          <w:sz w:val="28"/>
          <w:szCs w:val="28"/>
        </w:rPr>
        <w:t xml:space="preserve"> № 4</w:t>
      </w:r>
      <w:r w:rsidRPr="0005448E">
        <w:rPr>
          <w:rFonts w:ascii="Times New Roman" w:hAnsi="Times New Roman" w:cs="Times New Roman"/>
          <w:sz w:val="28"/>
          <w:szCs w:val="28"/>
        </w:rPr>
        <w:t xml:space="preserve"> «Строение клеток (на готовых микропрепаратах)»</w:t>
      </w:r>
      <w:r w:rsidR="00377DBF" w:rsidRPr="0005448E">
        <w:rPr>
          <w:rFonts w:ascii="Times New Roman" w:hAnsi="Times New Roman" w:cs="Times New Roman"/>
          <w:sz w:val="28"/>
          <w:szCs w:val="28"/>
        </w:rPr>
        <w:t>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Предметные результаты обучения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Учащиеся должны знать: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основные признаки живой природы;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устройство светового микроскопа;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основные органоиды клетки;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основные органические и минеральные вещества, входящих в состав клетки;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ведущих естествоиспытателей и их роль в изучении природы.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Учащиеся должны уметь: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объяснять значение биологических знаний в повседневной жизни;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характеризовать методы биологических исследований;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работать с лупой и световым микроскопом;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узнавать на таблицах и микропрепаратах основные органоиды клетки;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объяснять роль органических и минеральных веществ в клетке;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соблюдать правила поведения и работы с приборами и инструментами в кабинете биологии.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5448E">
        <w:rPr>
          <w:rFonts w:ascii="Times New Roman" w:eastAsia="Times New Roman" w:hAnsi="Times New Roman" w:cs="Times New Roman"/>
          <w:sz w:val="28"/>
          <w:szCs w:val="28"/>
        </w:rPr>
        <w:t>Метапредметные</w:t>
      </w:r>
      <w:proofErr w:type="spellEnd"/>
      <w:r w:rsidRPr="0005448E">
        <w:rPr>
          <w:rFonts w:ascii="Times New Roman" w:eastAsia="Times New Roman" w:hAnsi="Times New Roman" w:cs="Times New Roman"/>
          <w:sz w:val="28"/>
          <w:szCs w:val="28"/>
        </w:rPr>
        <w:t xml:space="preserve"> результаты обучения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Учащиеся должны уметь: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проводить простейшие наблюдения, измерения, опыты;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ставить учебную задачу под руководством учителя;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систематизировать и обобщать разумные виды информации;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составлять план выполнения учебной задачи.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lastRenderedPageBreak/>
        <w:t>Личностные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- Формирование ответственного отношения к обучению;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- формирование познавательных интересов и мотивов, направленных на изучение предмета;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- развитие навыков обучения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- воспитание у учащихся любви к природе;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- умение реализовывать теоретические знания на практике;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- понимание социальной значимости и содержания профессий, связанных с биологией</w:t>
      </w:r>
    </w:p>
    <w:p w:rsidR="00377DBF" w:rsidRPr="0005448E" w:rsidRDefault="00377DBF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b/>
          <w:sz w:val="28"/>
          <w:szCs w:val="28"/>
        </w:rPr>
        <w:t>Раздел 2. Много</w:t>
      </w:r>
      <w:r w:rsidR="00377DBF" w:rsidRPr="0005448E">
        <w:rPr>
          <w:rFonts w:ascii="Times New Roman" w:eastAsia="Times New Roman" w:hAnsi="Times New Roman" w:cs="Times New Roman"/>
          <w:b/>
          <w:sz w:val="28"/>
          <w:szCs w:val="28"/>
        </w:rPr>
        <w:t>образие живых организмов (14 ч)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 xml:space="preserve">Развитие жизни на Земле: жизнь в Древнем океане; леса каменноугольного периода; расцвет древних пресмыкающихся; птицы и звери прошлого. Разнообразие живых организмов. Классификация организмов. Вид. Царства живой природы: Бактерии, Грибы, Растения, Животные. Существенные признаки представителей основных царств, их характеристика, строение, особенности жизнедеятельности, места обитания, их роль в природе и жизни </w:t>
      </w:r>
      <w:r w:rsidR="00377DBF" w:rsidRPr="0005448E">
        <w:rPr>
          <w:rFonts w:ascii="Times New Roman" w:eastAsia="Times New Roman" w:hAnsi="Times New Roman" w:cs="Times New Roman"/>
          <w:sz w:val="28"/>
          <w:szCs w:val="28"/>
        </w:rPr>
        <w:t>человека. Охрана живой природы.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Предметные результаты обучения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Учащиеся должны знать: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существенные признаки строения и жизнедеятельности изучаемых биологических объектов;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основные признаки предста</w:t>
      </w:r>
      <w:r w:rsidR="00377DBF" w:rsidRPr="0005448E">
        <w:rPr>
          <w:rFonts w:ascii="Times New Roman" w:eastAsia="Times New Roman" w:hAnsi="Times New Roman" w:cs="Times New Roman"/>
          <w:sz w:val="28"/>
          <w:szCs w:val="28"/>
        </w:rPr>
        <w:t>вителей царств живой природы.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Учащиеся должны уметь: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определять принадлежность биологических объектов к одному из царств живой природы;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устанавливать черты сходства и различия у представителей основных царств;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различать изученные объекты в природе, на таблицах;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устанавливать черты приспособленности организмов к среде обитания;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 xml:space="preserve">— объяснять роль представителей царств </w:t>
      </w:r>
      <w:r w:rsidR="00377DBF" w:rsidRPr="0005448E">
        <w:rPr>
          <w:rFonts w:ascii="Times New Roman" w:eastAsia="Times New Roman" w:hAnsi="Times New Roman" w:cs="Times New Roman"/>
          <w:sz w:val="28"/>
          <w:szCs w:val="28"/>
        </w:rPr>
        <w:t>живой природы в жизни человека.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5448E">
        <w:rPr>
          <w:rFonts w:ascii="Times New Roman" w:eastAsia="Times New Roman" w:hAnsi="Times New Roman" w:cs="Times New Roman"/>
          <w:sz w:val="28"/>
          <w:szCs w:val="28"/>
        </w:rPr>
        <w:t>Метапредметные</w:t>
      </w:r>
      <w:proofErr w:type="spellEnd"/>
      <w:r w:rsidRPr="0005448E">
        <w:rPr>
          <w:rFonts w:ascii="Times New Roman" w:eastAsia="Times New Roman" w:hAnsi="Times New Roman" w:cs="Times New Roman"/>
          <w:sz w:val="28"/>
          <w:szCs w:val="28"/>
        </w:rPr>
        <w:t xml:space="preserve"> результаты обучения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Учащиеся должны уметь: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проводить простейшую классификацию живых организмов по отдельным царствам;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использовать дополнительные источники информации для выполнения учебной задачи;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самостоятельно готовить устное сообщение на 2—3 минуты.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Личностные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- умение реализовывать теоретические познания на практике;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- воспитание у учащихся любви к природе;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- признание права каждого на собственное мнение;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- умение слушать и слышать другое мнение.</w:t>
      </w:r>
    </w:p>
    <w:p w:rsidR="00FE0C64" w:rsidRPr="0005448E" w:rsidRDefault="00FE0C64" w:rsidP="000544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 3. Среда </w:t>
      </w:r>
      <w:r w:rsidR="00377DBF" w:rsidRPr="0005448E">
        <w:rPr>
          <w:rFonts w:ascii="Times New Roman" w:eastAsia="Times New Roman" w:hAnsi="Times New Roman" w:cs="Times New Roman"/>
          <w:b/>
          <w:sz w:val="28"/>
          <w:szCs w:val="28"/>
        </w:rPr>
        <w:t>обитания живых организмов (6 ч)</w:t>
      </w:r>
    </w:p>
    <w:p w:rsidR="00377DBF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 xml:space="preserve">Наземно-воздушная, водная и почвенная среды обитания организмов. Приспособленность организмов к среде обитания. Растения и животные разных материков (знакомство с отдельными представителями живой природы каждого материка). Природные зоны Земли: тундра, тайга, смешанные и широколиственные 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леса, травянистые равнины — степи и саванны, пустыни, влажные тропические леса. Жизнь в морях и океанах. Сообщества поверхности и толщи воды, донное сообщество, сообщество кораллового </w:t>
      </w:r>
      <w:r w:rsidR="00377DBF" w:rsidRPr="0005448E">
        <w:rPr>
          <w:rFonts w:ascii="Times New Roman" w:eastAsia="Times New Roman" w:hAnsi="Times New Roman" w:cs="Times New Roman"/>
          <w:sz w:val="28"/>
          <w:szCs w:val="28"/>
        </w:rPr>
        <w:t>рифа, глубоководное сообщество.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i/>
          <w:sz w:val="28"/>
          <w:szCs w:val="28"/>
        </w:rPr>
        <w:t>Лабо</w:t>
      </w:r>
      <w:r w:rsidR="00377DBF" w:rsidRPr="0005448E">
        <w:rPr>
          <w:rFonts w:ascii="Times New Roman" w:eastAsia="Times New Roman" w:hAnsi="Times New Roman" w:cs="Times New Roman"/>
          <w:i/>
          <w:sz w:val="28"/>
          <w:szCs w:val="28"/>
        </w:rPr>
        <w:t>раторные и практические работы:</w:t>
      </w:r>
    </w:p>
    <w:p w:rsidR="00803458" w:rsidRPr="0005448E" w:rsidRDefault="00803458" w:rsidP="0005448E">
      <w:pPr>
        <w:shd w:val="clear" w:color="auto" w:fill="FFFFFF"/>
        <w:tabs>
          <w:tab w:val="left" w:pos="993"/>
        </w:tabs>
        <w:spacing w:after="0" w:line="240" w:lineRule="auto"/>
        <w:ind w:right="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Лабора</w:t>
      </w:r>
      <w:r w:rsidRPr="0005448E">
        <w:rPr>
          <w:rFonts w:ascii="Times New Roman" w:hAnsi="Times New Roman" w:cs="Times New Roman"/>
          <w:sz w:val="28"/>
          <w:szCs w:val="28"/>
        </w:rPr>
        <w:softHyphen/>
        <w:t xml:space="preserve">торная работа </w:t>
      </w:r>
      <w:r w:rsidR="00204A8C" w:rsidRPr="0005448E">
        <w:rPr>
          <w:rFonts w:ascii="Times New Roman" w:hAnsi="Times New Roman" w:cs="Times New Roman"/>
          <w:sz w:val="28"/>
          <w:szCs w:val="28"/>
        </w:rPr>
        <w:t>№</w:t>
      </w:r>
      <w:r w:rsidR="00330969" w:rsidRPr="0005448E">
        <w:rPr>
          <w:rFonts w:ascii="Times New Roman" w:hAnsi="Times New Roman" w:cs="Times New Roman"/>
          <w:sz w:val="28"/>
          <w:szCs w:val="28"/>
        </w:rPr>
        <w:t>5</w:t>
      </w:r>
      <w:r w:rsidRPr="0005448E">
        <w:rPr>
          <w:rFonts w:ascii="Times New Roman" w:hAnsi="Times New Roman" w:cs="Times New Roman"/>
          <w:spacing w:val="-12"/>
          <w:sz w:val="28"/>
          <w:szCs w:val="28"/>
        </w:rPr>
        <w:t>«Опреде</w:t>
      </w:r>
      <w:r w:rsidRPr="0005448E">
        <w:rPr>
          <w:rFonts w:ascii="Times New Roman" w:hAnsi="Times New Roman" w:cs="Times New Roman"/>
          <w:spacing w:val="-12"/>
          <w:sz w:val="28"/>
          <w:szCs w:val="28"/>
        </w:rPr>
        <w:softHyphen/>
      </w:r>
      <w:r w:rsidRPr="0005448E">
        <w:rPr>
          <w:rFonts w:ascii="Times New Roman" w:hAnsi="Times New Roman" w:cs="Times New Roman"/>
          <w:spacing w:val="-11"/>
          <w:sz w:val="28"/>
          <w:szCs w:val="28"/>
        </w:rPr>
        <w:t>ление наи</w:t>
      </w:r>
      <w:r w:rsidRPr="0005448E">
        <w:rPr>
          <w:rFonts w:ascii="Times New Roman" w:hAnsi="Times New Roman" w:cs="Times New Roman"/>
          <w:spacing w:val="-10"/>
          <w:sz w:val="28"/>
          <w:szCs w:val="28"/>
        </w:rPr>
        <w:t>более рас</w:t>
      </w:r>
      <w:r w:rsidRPr="0005448E">
        <w:rPr>
          <w:rFonts w:ascii="Times New Roman" w:hAnsi="Times New Roman" w:cs="Times New Roman"/>
          <w:spacing w:val="-10"/>
          <w:sz w:val="28"/>
          <w:szCs w:val="28"/>
        </w:rPr>
        <w:softHyphen/>
      </w:r>
      <w:r w:rsidRPr="0005448E">
        <w:rPr>
          <w:rFonts w:ascii="Times New Roman" w:hAnsi="Times New Roman" w:cs="Times New Roman"/>
          <w:sz w:val="28"/>
          <w:szCs w:val="28"/>
        </w:rPr>
        <w:t>простра</w:t>
      </w:r>
      <w:r w:rsidRPr="0005448E">
        <w:rPr>
          <w:rFonts w:ascii="Times New Roman" w:hAnsi="Times New Roman" w:cs="Times New Roman"/>
          <w:sz w:val="28"/>
          <w:szCs w:val="28"/>
        </w:rPr>
        <w:softHyphen/>
        <w:t>нённых растений и живот</w:t>
      </w:r>
      <w:r w:rsidRPr="0005448E">
        <w:rPr>
          <w:rFonts w:ascii="Times New Roman" w:hAnsi="Times New Roman" w:cs="Times New Roman"/>
          <w:sz w:val="28"/>
          <w:szCs w:val="28"/>
        </w:rPr>
        <w:softHyphen/>
        <w:t>ных»</w:t>
      </w:r>
    </w:p>
    <w:p w:rsidR="00803458" w:rsidRPr="0005448E" w:rsidRDefault="00803458" w:rsidP="0005448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Практиче</w:t>
      </w:r>
      <w:r w:rsidRPr="0005448E">
        <w:rPr>
          <w:rFonts w:ascii="Times New Roman" w:hAnsi="Times New Roman" w:cs="Times New Roman"/>
          <w:sz w:val="28"/>
          <w:szCs w:val="28"/>
        </w:rPr>
        <w:softHyphen/>
      </w:r>
      <w:r w:rsidRPr="0005448E">
        <w:rPr>
          <w:rFonts w:ascii="Times New Roman" w:hAnsi="Times New Roman" w:cs="Times New Roman"/>
          <w:spacing w:val="-20"/>
          <w:sz w:val="28"/>
          <w:szCs w:val="28"/>
        </w:rPr>
        <w:t xml:space="preserve">ская работа </w:t>
      </w:r>
      <w:r w:rsidR="00204A8C" w:rsidRPr="0005448E">
        <w:rPr>
          <w:rFonts w:ascii="Times New Roman" w:hAnsi="Times New Roman" w:cs="Times New Roman"/>
          <w:spacing w:val="-20"/>
          <w:sz w:val="28"/>
          <w:szCs w:val="28"/>
        </w:rPr>
        <w:t>№</w:t>
      </w:r>
      <w:r w:rsidRPr="0005448E">
        <w:rPr>
          <w:rFonts w:ascii="Times New Roman" w:hAnsi="Times New Roman" w:cs="Times New Roman"/>
          <w:spacing w:val="-20"/>
          <w:sz w:val="28"/>
          <w:szCs w:val="28"/>
        </w:rPr>
        <w:t xml:space="preserve">1 </w:t>
      </w:r>
      <w:r w:rsidRPr="0005448E">
        <w:rPr>
          <w:rFonts w:ascii="Times New Roman" w:hAnsi="Times New Roman" w:cs="Times New Roman"/>
          <w:spacing w:val="-16"/>
          <w:sz w:val="28"/>
          <w:szCs w:val="28"/>
        </w:rPr>
        <w:t>«Исследо</w:t>
      </w:r>
      <w:r w:rsidRPr="0005448E">
        <w:rPr>
          <w:rFonts w:ascii="Times New Roman" w:hAnsi="Times New Roman" w:cs="Times New Roman"/>
          <w:spacing w:val="-16"/>
          <w:sz w:val="28"/>
          <w:szCs w:val="28"/>
        </w:rPr>
        <w:softHyphen/>
      </w:r>
      <w:r w:rsidRPr="0005448E">
        <w:rPr>
          <w:rFonts w:ascii="Times New Roman" w:hAnsi="Times New Roman" w:cs="Times New Roman"/>
          <w:spacing w:val="-15"/>
          <w:sz w:val="28"/>
          <w:szCs w:val="28"/>
        </w:rPr>
        <w:t>вание осо</w:t>
      </w:r>
      <w:r w:rsidRPr="0005448E">
        <w:rPr>
          <w:rFonts w:ascii="Times New Roman" w:hAnsi="Times New Roman" w:cs="Times New Roman"/>
          <w:spacing w:val="-15"/>
          <w:sz w:val="28"/>
          <w:szCs w:val="28"/>
        </w:rPr>
        <w:softHyphen/>
      </w:r>
      <w:r w:rsidRPr="0005448E">
        <w:rPr>
          <w:rFonts w:ascii="Times New Roman" w:hAnsi="Times New Roman" w:cs="Times New Roman"/>
          <w:spacing w:val="-16"/>
          <w:sz w:val="28"/>
          <w:szCs w:val="28"/>
        </w:rPr>
        <w:t xml:space="preserve">бенностей </w:t>
      </w:r>
      <w:r w:rsidRPr="0005448E">
        <w:rPr>
          <w:rFonts w:ascii="Times New Roman" w:hAnsi="Times New Roman" w:cs="Times New Roman"/>
          <w:sz w:val="28"/>
          <w:szCs w:val="28"/>
        </w:rPr>
        <w:t xml:space="preserve">строения растений </w:t>
      </w:r>
      <w:r w:rsidRPr="0005448E">
        <w:rPr>
          <w:rFonts w:ascii="Times New Roman" w:hAnsi="Times New Roman" w:cs="Times New Roman"/>
          <w:spacing w:val="-19"/>
          <w:sz w:val="28"/>
          <w:szCs w:val="28"/>
        </w:rPr>
        <w:t xml:space="preserve">и животных, </w:t>
      </w:r>
      <w:r w:rsidRPr="0005448E">
        <w:rPr>
          <w:rFonts w:ascii="Times New Roman" w:hAnsi="Times New Roman" w:cs="Times New Roman"/>
          <w:spacing w:val="-15"/>
          <w:sz w:val="28"/>
          <w:szCs w:val="28"/>
        </w:rPr>
        <w:t xml:space="preserve">связанных </w:t>
      </w:r>
      <w:r w:rsidRPr="0005448E">
        <w:rPr>
          <w:rFonts w:ascii="Times New Roman" w:hAnsi="Times New Roman" w:cs="Times New Roman"/>
          <w:sz w:val="28"/>
          <w:szCs w:val="28"/>
        </w:rPr>
        <w:t>со средой обитания</w:t>
      </w:r>
      <w:r w:rsidRPr="0005448E">
        <w:rPr>
          <w:rFonts w:ascii="Times New Roman" w:hAnsi="Times New Roman" w:cs="Times New Roman"/>
          <w:spacing w:val="-2"/>
          <w:sz w:val="28"/>
          <w:szCs w:val="28"/>
        </w:rPr>
        <w:t xml:space="preserve">» </w:t>
      </w:r>
    </w:p>
    <w:p w:rsidR="006677A1" w:rsidRPr="0005448E" w:rsidRDefault="00330969" w:rsidP="0005448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Практиче</w:t>
      </w:r>
      <w:r w:rsidRPr="0005448E">
        <w:rPr>
          <w:rFonts w:ascii="Times New Roman" w:hAnsi="Times New Roman" w:cs="Times New Roman"/>
          <w:sz w:val="28"/>
          <w:szCs w:val="28"/>
        </w:rPr>
        <w:softHyphen/>
      </w:r>
      <w:r w:rsidRPr="0005448E">
        <w:rPr>
          <w:rFonts w:ascii="Times New Roman" w:hAnsi="Times New Roman" w:cs="Times New Roman"/>
          <w:spacing w:val="-20"/>
          <w:sz w:val="28"/>
          <w:szCs w:val="28"/>
        </w:rPr>
        <w:t>ская работа №2 «</w:t>
      </w:r>
      <w:r w:rsidR="00CD0780" w:rsidRPr="0005448E">
        <w:rPr>
          <w:rFonts w:ascii="Times New Roman" w:hAnsi="Times New Roman" w:cs="Times New Roman"/>
          <w:spacing w:val="-20"/>
          <w:sz w:val="28"/>
          <w:szCs w:val="28"/>
        </w:rPr>
        <w:t>Знакомство с экологическими проблемами местности и доступными путями их решения»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Предметные результаты обучения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Учащиеся должны знать: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основные среды обитания живых организмов;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природные зон</w:t>
      </w:r>
      <w:r w:rsidR="00377DBF" w:rsidRPr="0005448E">
        <w:rPr>
          <w:rFonts w:ascii="Times New Roman" w:eastAsia="Times New Roman" w:hAnsi="Times New Roman" w:cs="Times New Roman"/>
          <w:sz w:val="28"/>
          <w:szCs w:val="28"/>
        </w:rPr>
        <w:t>ы нашей планеты, их обитателей.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Учащиеся должны уметь: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сравнивать различные среды обитания;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характеризовать условия жизни в различных средах обитания;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сравнивать условия обитания в различных природных зонах;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выявлять черты приспособленности живых организмов к определённым условиям;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приводить примеры обитателей морей и океанов;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н</w:t>
      </w:r>
      <w:r w:rsidR="00377DBF" w:rsidRPr="0005448E">
        <w:rPr>
          <w:rFonts w:ascii="Times New Roman" w:eastAsia="Times New Roman" w:hAnsi="Times New Roman" w:cs="Times New Roman"/>
          <w:sz w:val="28"/>
          <w:szCs w:val="28"/>
        </w:rPr>
        <w:t>аблюдать за живыми организмами.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5448E">
        <w:rPr>
          <w:rFonts w:ascii="Times New Roman" w:eastAsia="Times New Roman" w:hAnsi="Times New Roman" w:cs="Times New Roman"/>
          <w:sz w:val="28"/>
          <w:szCs w:val="28"/>
        </w:rPr>
        <w:t>Метапредметные</w:t>
      </w:r>
      <w:proofErr w:type="spellEnd"/>
      <w:r w:rsidRPr="0005448E">
        <w:rPr>
          <w:rFonts w:ascii="Times New Roman" w:eastAsia="Times New Roman" w:hAnsi="Times New Roman" w:cs="Times New Roman"/>
          <w:sz w:val="28"/>
          <w:szCs w:val="28"/>
        </w:rPr>
        <w:t xml:space="preserve"> результаты обучения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Учащиеся должны уметь: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находить и использовать причинно-следственные связи;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строить, выдвигать и формулировать простейшие гипотезы;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выделять в тексте смысловые части и озаглавливать их, ставить вопросы к тексту.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Личностные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- формирование познавательных интересов и мотивов к обучению;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- формирование навыков поведения в природе, осознания ценности живых объектов;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 xml:space="preserve"> -осознание ценности здорового и безопасного образа жизни;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- умение реализовывать теоретические познания на практике;</w:t>
      </w:r>
    </w:p>
    <w:p w:rsidR="00FE0C64" w:rsidRPr="0005448E" w:rsidRDefault="00FE0C64" w:rsidP="0005448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- воспитание у учащихся любви к природе;</w:t>
      </w:r>
    </w:p>
    <w:p w:rsidR="00FE0C64" w:rsidRPr="0005448E" w:rsidRDefault="00FE0C64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="00377DBF" w:rsidRPr="0005448E">
        <w:rPr>
          <w:rFonts w:ascii="Times New Roman" w:eastAsia="Times New Roman" w:hAnsi="Times New Roman" w:cs="Times New Roman"/>
          <w:b/>
          <w:sz w:val="28"/>
          <w:szCs w:val="28"/>
        </w:rPr>
        <w:t>аздел 4. Человек на Земле (5 ч)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 xml:space="preserve">Научные представления о происхождении человека. Древние предки человека: дриопитеки и австралопитеки. Человек умелый. Человек прямоходящий. Человек разумный (неандерталец, кроманьонец, современный человек). Изменения в природе, вызванные деятельностью человека. Кислотные дожди, озоновая дыра, парниковый эффект, радиоактивные отходы. Биологическое разнообразие, его обеднение и пути сохранения. Опустынивание и его причины, борьба с опустыниванием. Важнейшие экологические проблемы: сохранение биологического разнообразия, борьба с уничтожением лесов и опустыниванием, защита планеты от всех видов загрязнений. Здоровье человека и безопасность жизни. Взаимосвязь здоровья и образа жизни. Вредные привычки и их профилактика. Среда обитания </w:t>
      </w:r>
      <w:r w:rsidRPr="0005448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человека. Правила поведения человека в опасных ситуациях природного происхождения. Простейшие </w:t>
      </w:r>
      <w:r w:rsidR="00377DBF" w:rsidRPr="0005448E">
        <w:rPr>
          <w:rFonts w:ascii="Times New Roman" w:eastAsia="Times New Roman" w:hAnsi="Times New Roman" w:cs="Times New Roman"/>
          <w:sz w:val="28"/>
          <w:szCs w:val="28"/>
        </w:rPr>
        <w:t>способы оказания первой помощи.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i/>
          <w:sz w:val="28"/>
          <w:szCs w:val="28"/>
        </w:rPr>
        <w:t>Демонстрация: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Ядовитые растения и оп</w:t>
      </w:r>
      <w:r w:rsidR="00377DBF" w:rsidRPr="0005448E">
        <w:rPr>
          <w:rFonts w:ascii="Times New Roman" w:eastAsia="Times New Roman" w:hAnsi="Times New Roman" w:cs="Times New Roman"/>
          <w:sz w:val="28"/>
          <w:szCs w:val="28"/>
        </w:rPr>
        <w:t>асные животные своей местности.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i/>
          <w:sz w:val="28"/>
          <w:szCs w:val="28"/>
        </w:rPr>
        <w:t>Лабораторные и практические работы:</w:t>
      </w:r>
    </w:p>
    <w:p w:rsidR="006677A1" w:rsidRPr="0005448E" w:rsidRDefault="00204A8C" w:rsidP="000544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Лабора</w:t>
      </w:r>
      <w:r w:rsidRPr="0005448E">
        <w:rPr>
          <w:rFonts w:ascii="Times New Roman" w:hAnsi="Times New Roman" w:cs="Times New Roman"/>
          <w:sz w:val="28"/>
          <w:szCs w:val="28"/>
        </w:rPr>
        <w:softHyphen/>
        <w:t xml:space="preserve">торная работа № </w:t>
      </w:r>
      <w:r w:rsidR="009235B9" w:rsidRPr="0005448E">
        <w:rPr>
          <w:rFonts w:ascii="Times New Roman" w:hAnsi="Times New Roman" w:cs="Times New Roman"/>
          <w:sz w:val="28"/>
          <w:szCs w:val="28"/>
        </w:rPr>
        <w:t>6</w:t>
      </w:r>
      <w:r w:rsidRPr="0005448E">
        <w:rPr>
          <w:rFonts w:ascii="Times New Roman" w:hAnsi="Times New Roman" w:cs="Times New Roman"/>
          <w:sz w:val="28"/>
          <w:szCs w:val="28"/>
        </w:rPr>
        <w:t xml:space="preserve"> «</w:t>
      </w:r>
      <w:r w:rsidR="006677A1" w:rsidRPr="0005448E">
        <w:rPr>
          <w:rFonts w:ascii="Times New Roman" w:hAnsi="Times New Roman" w:cs="Times New Roman"/>
          <w:sz w:val="28"/>
          <w:szCs w:val="28"/>
        </w:rPr>
        <w:t>Измерение своего роста и массы тела</w:t>
      </w:r>
      <w:r w:rsidRPr="0005448E">
        <w:rPr>
          <w:rFonts w:ascii="Times New Roman" w:hAnsi="Times New Roman" w:cs="Times New Roman"/>
          <w:sz w:val="28"/>
          <w:szCs w:val="28"/>
        </w:rPr>
        <w:t>»</w:t>
      </w:r>
      <w:r w:rsidR="006677A1" w:rsidRPr="0005448E">
        <w:rPr>
          <w:rFonts w:ascii="Times New Roman" w:hAnsi="Times New Roman" w:cs="Times New Roman"/>
          <w:sz w:val="28"/>
          <w:szCs w:val="28"/>
        </w:rPr>
        <w:t>.</w:t>
      </w:r>
    </w:p>
    <w:p w:rsidR="00CD0780" w:rsidRPr="0005448E" w:rsidRDefault="00CD0780" w:rsidP="000544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Практическая работа №3 «Овладение простейшими способами оказания первой до врачебной помощи».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Предметные результаты обучения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Учащиеся должны знать: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предков человека, их характерные черты, образ жизни;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основные экологические проблемы, стоящие перед современным человечеством;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правила поведения человека в опасных ситуациях природного происхождения;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простейшие способы оказания первой помощи при ожогах, обморожении и др</w:t>
      </w:r>
      <w:r w:rsidR="00377DBF" w:rsidRPr="000544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Учащиеся должны уметь: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объяснять причины негативного влияния хозяйственной деятельности человека на природу;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объяснять роль растений и животных в жизни человека;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обосновывать необходимость принятия мер по охране живой природы;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соблюдать правила поведения в природе;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различать на живых объектах, таблицах опасные для жизни человека виды растений и животных;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вести здоровый образ жизни и проводить борьбу с вредн</w:t>
      </w:r>
      <w:r w:rsidR="00377DBF" w:rsidRPr="0005448E">
        <w:rPr>
          <w:rFonts w:ascii="Times New Roman" w:eastAsia="Times New Roman" w:hAnsi="Times New Roman" w:cs="Times New Roman"/>
          <w:sz w:val="28"/>
          <w:szCs w:val="28"/>
        </w:rPr>
        <w:t>ыми привычками своих товарищей.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5448E">
        <w:rPr>
          <w:rFonts w:ascii="Times New Roman" w:eastAsia="Times New Roman" w:hAnsi="Times New Roman" w:cs="Times New Roman"/>
          <w:sz w:val="28"/>
          <w:szCs w:val="28"/>
        </w:rPr>
        <w:t>Метапредметные</w:t>
      </w:r>
      <w:proofErr w:type="spellEnd"/>
      <w:r w:rsidRPr="0005448E">
        <w:rPr>
          <w:rFonts w:ascii="Times New Roman" w:eastAsia="Times New Roman" w:hAnsi="Times New Roman" w:cs="Times New Roman"/>
          <w:sz w:val="28"/>
          <w:szCs w:val="28"/>
        </w:rPr>
        <w:t xml:space="preserve"> результаты обучения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Учащиеся должны уметь: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работать в соответствии с поставленной задачей;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составлять простой и сложный план текста;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участвовать в совместной деятельности;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работать с текстом параграфа и его компонентами;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 xml:space="preserve">— узнавать изучаемые </w:t>
      </w:r>
      <w:r w:rsidR="00377DBF" w:rsidRPr="0005448E">
        <w:rPr>
          <w:rFonts w:ascii="Times New Roman" w:eastAsia="Times New Roman" w:hAnsi="Times New Roman" w:cs="Times New Roman"/>
          <w:sz w:val="28"/>
          <w:szCs w:val="28"/>
        </w:rPr>
        <w:t>объекты на таблицах, в природе.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Личностные р</w:t>
      </w:r>
      <w:r w:rsidR="00377DBF" w:rsidRPr="0005448E">
        <w:rPr>
          <w:rFonts w:ascii="Times New Roman" w:eastAsia="Times New Roman" w:hAnsi="Times New Roman" w:cs="Times New Roman"/>
          <w:sz w:val="28"/>
          <w:szCs w:val="28"/>
        </w:rPr>
        <w:t>езультаты обучения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формирование ответственного отношения к обучению;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формирование познавательных интересов и мотивов к обучению;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формирование навыков поведения в природе, осознания ценности живых объектов;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осознание ценности здорового и безопасного образа жизни;</w:t>
      </w:r>
    </w:p>
    <w:p w:rsidR="006677A1" w:rsidRPr="0005448E" w:rsidRDefault="006677A1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— формировани</w:t>
      </w:r>
      <w:r w:rsidR="00377DBF" w:rsidRPr="0005448E">
        <w:rPr>
          <w:rFonts w:ascii="Times New Roman" w:eastAsia="Times New Roman" w:hAnsi="Times New Roman" w:cs="Times New Roman"/>
          <w:sz w:val="28"/>
          <w:szCs w:val="28"/>
        </w:rPr>
        <w:t>е основ экологической культуры.</w:t>
      </w:r>
    </w:p>
    <w:p w:rsidR="008635CF" w:rsidRPr="0005448E" w:rsidRDefault="00377DBF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b/>
          <w:sz w:val="28"/>
          <w:szCs w:val="28"/>
        </w:rPr>
        <w:t>Обобщение — 1 ч.</w:t>
      </w:r>
    </w:p>
    <w:p w:rsidR="00E5378F" w:rsidRPr="0005448E" w:rsidRDefault="00E5378F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Предметные результаты обучения</w:t>
      </w:r>
    </w:p>
    <w:p w:rsidR="0078317D" w:rsidRPr="0005448E" w:rsidRDefault="00E5378F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Анализ и оценка деятельности на уроке.</w:t>
      </w:r>
    </w:p>
    <w:p w:rsidR="0078317D" w:rsidRPr="0005448E" w:rsidRDefault="0078317D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5448E">
        <w:rPr>
          <w:rFonts w:ascii="Times New Roman" w:eastAsia="Times New Roman" w:hAnsi="Times New Roman" w:cs="Times New Roman"/>
          <w:sz w:val="28"/>
          <w:szCs w:val="28"/>
        </w:rPr>
        <w:t>Метапредметные</w:t>
      </w:r>
      <w:proofErr w:type="spellEnd"/>
      <w:r w:rsidRPr="0005448E">
        <w:rPr>
          <w:rFonts w:ascii="Times New Roman" w:eastAsia="Times New Roman" w:hAnsi="Times New Roman" w:cs="Times New Roman"/>
          <w:sz w:val="28"/>
          <w:szCs w:val="28"/>
        </w:rPr>
        <w:t xml:space="preserve"> результаты обучения</w:t>
      </w:r>
    </w:p>
    <w:p w:rsidR="0078317D" w:rsidRPr="0005448E" w:rsidRDefault="0078317D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hAnsi="Times New Roman" w:cs="Times New Roman"/>
          <w:sz w:val="28"/>
          <w:szCs w:val="28"/>
        </w:rPr>
        <w:t>Формирование умения видеть проблему.</w:t>
      </w:r>
    </w:p>
    <w:p w:rsidR="0005448E" w:rsidRDefault="0078317D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448E">
        <w:rPr>
          <w:rFonts w:ascii="Times New Roman" w:eastAsia="Times New Roman" w:hAnsi="Times New Roman" w:cs="Times New Roman"/>
          <w:sz w:val="28"/>
          <w:szCs w:val="28"/>
        </w:rPr>
        <w:t>Личностные результаты обучения</w:t>
      </w:r>
    </w:p>
    <w:p w:rsidR="0078317D" w:rsidRPr="0005448E" w:rsidRDefault="0078317D" w:rsidP="0005448E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sz w:val="28"/>
          <w:szCs w:val="28"/>
        </w:rPr>
        <w:sectPr w:rsidR="0078317D" w:rsidRPr="0005448E" w:rsidSect="008635CF">
          <w:pgSz w:w="11906" w:h="16838"/>
          <w:pgMar w:top="851" w:right="851" w:bottom="851" w:left="851" w:header="709" w:footer="709" w:gutter="0"/>
          <w:cols w:space="708"/>
          <w:docGrid w:linePitch="360"/>
        </w:sectPr>
      </w:pPr>
      <w:r w:rsidRPr="0005448E">
        <w:rPr>
          <w:rFonts w:ascii="Times New Roman" w:hAnsi="Times New Roman" w:cs="Times New Roman"/>
          <w:sz w:val="28"/>
          <w:szCs w:val="28"/>
        </w:rPr>
        <w:t>Формирование интеллектуальных умений.</w:t>
      </w:r>
    </w:p>
    <w:p w:rsidR="008635CF" w:rsidRPr="007D2A6D" w:rsidRDefault="00EB718D" w:rsidP="008635C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="008635CF" w:rsidRPr="007D2A6D">
        <w:rPr>
          <w:rFonts w:ascii="Times New Roman" w:hAnsi="Times New Roman" w:cs="Times New Roman"/>
          <w:b/>
          <w:sz w:val="28"/>
          <w:szCs w:val="28"/>
        </w:rPr>
        <w:t>. Тематическое планирование</w:t>
      </w:r>
    </w:p>
    <w:tbl>
      <w:tblPr>
        <w:tblStyle w:val="a7"/>
        <w:tblW w:w="1616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1276"/>
        <w:gridCol w:w="2976"/>
        <w:gridCol w:w="567"/>
        <w:gridCol w:w="567"/>
        <w:gridCol w:w="2835"/>
        <w:gridCol w:w="567"/>
        <w:gridCol w:w="851"/>
        <w:gridCol w:w="2693"/>
        <w:gridCol w:w="709"/>
        <w:gridCol w:w="709"/>
      </w:tblGrid>
      <w:tr w:rsidR="00CD11A9" w:rsidRPr="007D2A6D" w:rsidTr="0005448E">
        <w:trPr>
          <w:trHeight w:val="348"/>
        </w:trPr>
        <w:tc>
          <w:tcPr>
            <w:tcW w:w="568" w:type="dxa"/>
            <w:vMerge w:val="restart"/>
          </w:tcPr>
          <w:p w:rsidR="00CD11A9" w:rsidRPr="007D2A6D" w:rsidRDefault="00CD11A9" w:rsidP="00202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A6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43" w:type="dxa"/>
            <w:vMerge w:val="restart"/>
          </w:tcPr>
          <w:p w:rsidR="00CD11A9" w:rsidRPr="0005448E" w:rsidRDefault="00CD11A9" w:rsidP="00202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Название темы (раздела)</w:t>
            </w:r>
          </w:p>
        </w:tc>
        <w:tc>
          <w:tcPr>
            <w:tcW w:w="1276" w:type="dxa"/>
            <w:vMerge w:val="restart"/>
          </w:tcPr>
          <w:p w:rsidR="00CD11A9" w:rsidRPr="0005448E" w:rsidRDefault="00CD11A9" w:rsidP="00CD1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Из них на лаб./</w:t>
            </w:r>
            <w:proofErr w:type="spellStart"/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прак</w:t>
            </w:r>
            <w:proofErr w:type="spellEnd"/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vMerge w:val="restart"/>
          </w:tcPr>
          <w:p w:rsidR="00CD11A9" w:rsidRPr="0005448E" w:rsidRDefault="00CD11A9" w:rsidP="00286BCE">
            <w:pPr>
              <w:shd w:val="clear" w:color="auto" w:fill="FFFFFF"/>
              <w:tabs>
                <w:tab w:val="left" w:pos="993"/>
              </w:tabs>
              <w:spacing w:line="20" w:lineRule="atLeast"/>
              <w:ind w:right="672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</w:p>
          <w:p w:rsidR="00CD11A9" w:rsidRPr="0005448E" w:rsidRDefault="00CD11A9" w:rsidP="00863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D11A9" w:rsidRPr="0005448E" w:rsidRDefault="00CD11A9" w:rsidP="00863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835" w:type="dxa"/>
            <w:vMerge w:val="restart"/>
          </w:tcPr>
          <w:p w:rsidR="00CD11A9" w:rsidRPr="0005448E" w:rsidRDefault="00CD11A9" w:rsidP="00286BCE">
            <w:pPr>
              <w:shd w:val="clear" w:color="auto" w:fill="FFFFFF"/>
              <w:tabs>
                <w:tab w:val="left" w:pos="993"/>
              </w:tabs>
              <w:spacing w:line="20" w:lineRule="atLeast"/>
              <w:ind w:right="6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1418" w:type="dxa"/>
            <w:gridSpan w:val="2"/>
          </w:tcPr>
          <w:p w:rsidR="00CD11A9" w:rsidRPr="0005448E" w:rsidRDefault="00CD11A9" w:rsidP="00863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693" w:type="dxa"/>
            <w:vMerge w:val="restart"/>
          </w:tcPr>
          <w:p w:rsidR="00CD11A9" w:rsidRPr="0005448E" w:rsidRDefault="00CD11A9" w:rsidP="00863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418" w:type="dxa"/>
            <w:gridSpan w:val="2"/>
          </w:tcPr>
          <w:p w:rsidR="00CD11A9" w:rsidRPr="0005448E" w:rsidRDefault="00CD11A9" w:rsidP="00863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CD11A9" w:rsidRPr="007D2A6D" w:rsidTr="0005448E">
        <w:trPr>
          <w:cantSplit/>
          <w:trHeight w:val="1134"/>
        </w:trPr>
        <w:tc>
          <w:tcPr>
            <w:tcW w:w="568" w:type="dxa"/>
            <w:vMerge/>
          </w:tcPr>
          <w:p w:rsidR="00CD11A9" w:rsidRPr="007D2A6D" w:rsidRDefault="00CD11A9" w:rsidP="00202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CD11A9" w:rsidRPr="0005448E" w:rsidRDefault="00CD11A9" w:rsidP="00202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extDirection w:val="btLr"/>
          </w:tcPr>
          <w:p w:rsidR="00CD11A9" w:rsidRPr="0005448E" w:rsidRDefault="00CD11A9" w:rsidP="00FA6D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CD11A9" w:rsidRPr="0005448E" w:rsidRDefault="00CD11A9" w:rsidP="00863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11A9" w:rsidRPr="0005448E" w:rsidRDefault="00CD11A9" w:rsidP="00286BCE">
            <w:pPr>
              <w:shd w:val="clear" w:color="auto" w:fill="FFFFFF"/>
              <w:tabs>
                <w:tab w:val="left" w:pos="993"/>
              </w:tabs>
              <w:spacing w:line="20" w:lineRule="atLeast"/>
              <w:ind w:right="672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567" w:type="dxa"/>
          </w:tcPr>
          <w:p w:rsidR="00CD11A9" w:rsidRPr="0005448E" w:rsidRDefault="00CD11A9" w:rsidP="00286BCE">
            <w:pPr>
              <w:shd w:val="clear" w:color="auto" w:fill="FFFFFF"/>
              <w:tabs>
                <w:tab w:val="left" w:pos="993"/>
              </w:tabs>
              <w:spacing w:line="20" w:lineRule="atLeast"/>
              <w:ind w:right="672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835" w:type="dxa"/>
            <w:vMerge/>
          </w:tcPr>
          <w:p w:rsidR="00CD11A9" w:rsidRPr="0005448E" w:rsidRDefault="00CD11A9" w:rsidP="00286BCE">
            <w:pPr>
              <w:shd w:val="clear" w:color="auto" w:fill="FFFFFF"/>
              <w:tabs>
                <w:tab w:val="left" w:pos="993"/>
              </w:tabs>
              <w:spacing w:line="20" w:lineRule="atLeast"/>
              <w:ind w:right="6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11A9" w:rsidRPr="0005448E" w:rsidRDefault="00CD11A9" w:rsidP="00286BCE">
            <w:pPr>
              <w:shd w:val="clear" w:color="auto" w:fill="FFFFFF"/>
              <w:tabs>
                <w:tab w:val="left" w:pos="993"/>
              </w:tabs>
              <w:spacing w:line="20" w:lineRule="atLeast"/>
              <w:ind w:right="672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51" w:type="dxa"/>
          </w:tcPr>
          <w:p w:rsidR="00CD11A9" w:rsidRPr="0005448E" w:rsidRDefault="00CD11A9" w:rsidP="00286BCE">
            <w:pPr>
              <w:shd w:val="clear" w:color="auto" w:fill="FFFFFF"/>
              <w:tabs>
                <w:tab w:val="left" w:pos="993"/>
              </w:tabs>
              <w:spacing w:line="20" w:lineRule="atLeast"/>
              <w:ind w:right="672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693" w:type="dxa"/>
            <w:vMerge/>
          </w:tcPr>
          <w:p w:rsidR="00CD11A9" w:rsidRPr="0005448E" w:rsidRDefault="00CD11A9" w:rsidP="00286BCE">
            <w:pPr>
              <w:shd w:val="clear" w:color="auto" w:fill="FFFFFF"/>
              <w:tabs>
                <w:tab w:val="left" w:pos="993"/>
              </w:tabs>
              <w:spacing w:line="20" w:lineRule="atLeast"/>
              <w:ind w:right="6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11A9" w:rsidRPr="0005448E" w:rsidRDefault="00CD11A9" w:rsidP="00286BCE">
            <w:pPr>
              <w:shd w:val="clear" w:color="auto" w:fill="FFFFFF"/>
              <w:tabs>
                <w:tab w:val="left" w:pos="993"/>
              </w:tabs>
              <w:spacing w:line="20" w:lineRule="atLeast"/>
              <w:ind w:right="672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09" w:type="dxa"/>
          </w:tcPr>
          <w:p w:rsidR="00CD11A9" w:rsidRPr="0005448E" w:rsidRDefault="00CD11A9" w:rsidP="00286BCE">
            <w:pPr>
              <w:shd w:val="clear" w:color="auto" w:fill="FFFFFF"/>
              <w:tabs>
                <w:tab w:val="left" w:pos="993"/>
              </w:tabs>
              <w:spacing w:line="20" w:lineRule="atLeast"/>
              <w:ind w:right="672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CD11A9" w:rsidRPr="007D2A6D" w:rsidTr="0005448E">
        <w:trPr>
          <w:trHeight w:val="2645"/>
        </w:trPr>
        <w:tc>
          <w:tcPr>
            <w:tcW w:w="568" w:type="dxa"/>
          </w:tcPr>
          <w:p w:rsidR="00CD11A9" w:rsidRPr="007D2A6D" w:rsidRDefault="00CD11A9" w:rsidP="00202C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A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CD11A9" w:rsidRPr="0005448E" w:rsidRDefault="00CD11A9" w:rsidP="0020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Раздел 1.</w:t>
            </w:r>
          </w:p>
          <w:p w:rsidR="00CD11A9" w:rsidRPr="0005448E" w:rsidRDefault="00CD11A9" w:rsidP="00863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 xml:space="preserve"> Живой организм: строение и изучение  8ч.</w:t>
            </w:r>
          </w:p>
        </w:tc>
        <w:tc>
          <w:tcPr>
            <w:tcW w:w="1276" w:type="dxa"/>
          </w:tcPr>
          <w:p w:rsidR="00CD11A9" w:rsidRPr="0005448E" w:rsidRDefault="00CD11A9" w:rsidP="0020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D11A9" w:rsidRPr="0005448E" w:rsidRDefault="00CD11A9" w:rsidP="0020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3/0</w:t>
            </w:r>
          </w:p>
        </w:tc>
        <w:tc>
          <w:tcPr>
            <w:tcW w:w="2976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spacing w:line="20" w:lineRule="atLeast"/>
              <w:ind w:righ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№1 «Знакомст</w:t>
            </w:r>
            <w:r w:rsidRPr="000544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во с оборудованием для научных исследований» (демонстрационная)</w:t>
            </w:r>
          </w:p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spacing w:line="20" w:lineRule="atLeast"/>
              <w:ind w:right="38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 xml:space="preserve">№2 </w:t>
            </w:r>
            <w:r w:rsidRPr="000544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«Устройство ручной лупы, светового микроскопа»*</w:t>
            </w:r>
          </w:p>
          <w:p w:rsidR="00CD11A9" w:rsidRPr="0005448E" w:rsidRDefault="00CD11A9" w:rsidP="00FA6D07">
            <w:pPr>
              <w:tabs>
                <w:tab w:val="left" w:pos="993"/>
              </w:tabs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№ 3 «Строение клеток кожицы чешуи лука»*</w:t>
            </w:r>
          </w:p>
        </w:tc>
        <w:tc>
          <w:tcPr>
            <w:tcW w:w="567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spacing w:line="20" w:lineRule="atLeast"/>
              <w:ind w:right="3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567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spacing w:line="20" w:lineRule="atLeast"/>
              <w:ind w:right="3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spacing w:line="20" w:lineRule="atLeast"/>
              <w:ind w:right="3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567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spacing w:line="20" w:lineRule="atLeast"/>
              <w:ind w:right="3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851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spacing w:line="20" w:lineRule="atLeast"/>
              <w:ind w:right="3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693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spacing w:line="20" w:lineRule="atLeast"/>
              <w:ind w:righ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№1  Стартовая диагностика</w:t>
            </w:r>
          </w:p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spacing w:line="20" w:lineRule="atLeast"/>
              <w:ind w:right="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spacing w:line="20" w:lineRule="atLeast"/>
              <w:ind w:right="3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№2  Живой организм.</w:t>
            </w:r>
          </w:p>
        </w:tc>
        <w:tc>
          <w:tcPr>
            <w:tcW w:w="709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spacing w:line="20" w:lineRule="atLeast"/>
              <w:ind w:right="3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709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spacing w:line="20" w:lineRule="atLeast"/>
              <w:ind w:right="3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CD11A9" w:rsidRPr="007D2A6D" w:rsidTr="0005448E">
        <w:trPr>
          <w:trHeight w:val="421"/>
        </w:trPr>
        <w:tc>
          <w:tcPr>
            <w:tcW w:w="568" w:type="dxa"/>
          </w:tcPr>
          <w:p w:rsidR="00CD11A9" w:rsidRPr="007D2A6D" w:rsidRDefault="00CD11A9" w:rsidP="00202C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A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CD11A9" w:rsidRPr="0005448E" w:rsidRDefault="00CD11A9" w:rsidP="00083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 xml:space="preserve">Раздел2. Многообразие живых организмов 14ч. </w:t>
            </w:r>
          </w:p>
        </w:tc>
        <w:tc>
          <w:tcPr>
            <w:tcW w:w="1276" w:type="dxa"/>
          </w:tcPr>
          <w:p w:rsidR="00CD11A9" w:rsidRPr="0005448E" w:rsidRDefault="00CD11A9" w:rsidP="0020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1A9" w:rsidRPr="0005448E" w:rsidRDefault="00CD11A9" w:rsidP="0020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</w:tcPr>
          <w:p w:rsidR="00CD11A9" w:rsidRPr="0005448E" w:rsidRDefault="00CD11A9" w:rsidP="008635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11A9" w:rsidRPr="0005448E" w:rsidRDefault="00CD11A9" w:rsidP="008635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11A9" w:rsidRPr="0005448E" w:rsidRDefault="00CD11A9" w:rsidP="008635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11A9" w:rsidRPr="0005448E" w:rsidRDefault="00CD11A9" w:rsidP="008635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11A9" w:rsidRPr="0005448E" w:rsidRDefault="00CD11A9" w:rsidP="008635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D11A9" w:rsidRPr="0005448E" w:rsidRDefault="00CD11A9" w:rsidP="008635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D11A9" w:rsidRPr="0005448E" w:rsidRDefault="00CD11A9" w:rsidP="006438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№3  Многообразие живых организмов.</w:t>
            </w:r>
          </w:p>
        </w:tc>
        <w:tc>
          <w:tcPr>
            <w:tcW w:w="709" w:type="dxa"/>
          </w:tcPr>
          <w:p w:rsidR="00CD11A9" w:rsidRPr="0005448E" w:rsidRDefault="00CD11A9" w:rsidP="008635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11A9" w:rsidRPr="0005448E" w:rsidRDefault="00CD11A9" w:rsidP="008635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1A9" w:rsidRPr="007D2A6D" w:rsidTr="0005448E">
        <w:trPr>
          <w:trHeight w:val="983"/>
        </w:trPr>
        <w:tc>
          <w:tcPr>
            <w:tcW w:w="568" w:type="dxa"/>
          </w:tcPr>
          <w:p w:rsidR="00CD11A9" w:rsidRPr="007D2A6D" w:rsidRDefault="00CD11A9" w:rsidP="00202C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A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CD11A9" w:rsidRPr="0005448E" w:rsidRDefault="00CD11A9" w:rsidP="0020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 xml:space="preserve">Раздел 3. </w:t>
            </w:r>
          </w:p>
          <w:p w:rsidR="00CD11A9" w:rsidRPr="0005448E" w:rsidRDefault="00CD11A9" w:rsidP="0020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Среда обитания живых организмов 6ч.</w:t>
            </w:r>
          </w:p>
        </w:tc>
        <w:tc>
          <w:tcPr>
            <w:tcW w:w="1276" w:type="dxa"/>
          </w:tcPr>
          <w:p w:rsidR="00CD11A9" w:rsidRPr="0005448E" w:rsidRDefault="00CD11A9" w:rsidP="0020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2976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ind w:righ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 xml:space="preserve">№4 </w:t>
            </w:r>
            <w:r w:rsidRPr="000544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«Опреде</w:t>
            </w:r>
            <w:r w:rsidRPr="000544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softHyphen/>
            </w:r>
            <w:r w:rsidRPr="000544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ление наи</w:t>
            </w:r>
            <w:r w:rsidRPr="000544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более рас</w:t>
            </w:r>
            <w:r w:rsidRPr="000544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softHyphen/>
            </w: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простра</w:t>
            </w:r>
            <w:r w:rsidRPr="0005448E">
              <w:rPr>
                <w:rFonts w:ascii="Times New Roman" w:hAnsi="Times New Roman" w:cs="Times New Roman"/>
                <w:sz w:val="24"/>
                <w:szCs w:val="24"/>
              </w:rPr>
              <w:softHyphen/>
              <w:t>нённых растений и живот</w:t>
            </w:r>
            <w:r w:rsidRPr="0005448E">
              <w:rPr>
                <w:rFonts w:ascii="Times New Roman" w:hAnsi="Times New Roman" w:cs="Times New Roman"/>
                <w:sz w:val="24"/>
                <w:szCs w:val="24"/>
              </w:rPr>
              <w:softHyphen/>
              <w:t>ных»</w:t>
            </w:r>
          </w:p>
          <w:p w:rsidR="00CD11A9" w:rsidRPr="0005448E" w:rsidRDefault="00CD11A9" w:rsidP="007D2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ind w:right="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ind w:right="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14D9" w:rsidRDefault="00CD11A9" w:rsidP="00D314D9">
            <w:pPr>
              <w:shd w:val="clear" w:color="auto" w:fill="FFFFFF"/>
              <w:tabs>
                <w:tab w:val="left" w:pos="993"/>
              </w:tabs>
              <w:ind w:right="82"/>
              <w:rPr>
                <w:rFonts w:ascii="Times New Roman" w:hAnsi="Times New Roman" w:cs="Times New Roman"/>
                <w:spacing w:val="-19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№1 «Исследо</w:t>
            </w:r>
            <w:r w:rsidRPr="000544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softHyphen/>
            </w:r>
            <w:r w:rsidRPr="0005448E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>вание осо</w:t>
            </w:r>
            <w:r w:rsidRPr="0005448E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softHyphen/>
            </w:r>
            <w:r w:rsidRPr="000544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бенностей </w:t>
            </w: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 xml:space="preserve">строения растений </w:t>
            </w:r>
            <w:r w:rsidR="00D314D9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>и животных,»</w:t>
            </w:r>
          </w:p>
          <w:p w:rsidR="00CD11A9" w:rsidRPr="0005448E" w:rsidRDefault="00CD11A9" w:rsidP="00D314D9">
            <w:pPr>
              <w:shd w:val="clear" w:color="auto" w:fill="FFFFFF"/>
              <w:tabs>
                <w:tab w:val="left" w:pos="993"/>
              </w:tabs>
              <w:ind w:righ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№2«Экологические проблемы местности и доступные пути их решения».</w:t>
            </w:r>
          </w:p>
        </w:tc>
        <w:tc>
          <w:tcPr>
            <w:tcW w:w="567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ind w:right="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ind w:right="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ind w:righ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№4  Среда обитания живых организмов.</w:t>
            </w:r>
          </w:p>
        </w:tc>
        <w:tc>
          <w:tcPr>
            <w:tcW w:w="709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ind w:right="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11A9" w:rsidRPr="0005448E" w:rsidRDefault="00CD11A9" w:rsidP="007D2A6D">
            <w:pPr>
              <w:shd w:val="clear" w:color="auto" w:fill="FFFFFF"/>
              <w:tabs>
                <w:tab w:val="left" w:pos="993"/>
              </w:tabs>
              <w:ind w:right="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1A9" w:rsidRPr="007D2A6D" w:rsidTr="0005448E">
        <w:trPr>
          <w:trHeight w:val="421"/>
        </w:trPr>
        <w:tc>
          <w:tcPr>
            <w:tcW w:w="568" w:type="dxa"/>
          </w:tcPr>
          <w:p w:rsidR="00CD11A9" w:rsidRPr="007D2A6D" w:rsidRDefault="00CD11A9" w:rsidP="00202C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A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CD11A9" w:rsidRPr="0005448E" w:rsidRDefault="00CD11A9" w:rsidP="00863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 xml:space="preserve">Раздел 4. </w:t>
            </w:r>
          </w:p>
          <w:p w:rsidR="00CD11A9" w:rsidRPr="0005448E" w:rsidRDefault="00CD11A9" w:rsidP="00863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Человек на Земле 5ч.</w:t>
            </w:r>
          </w:p>
          <w:p w:rsidR="0005448E" w:rsidRDefault="0005448E" w:rsidP="00863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1A9" w:rsidRPr="0005448E" w:rsidRDefault="00CD11A9" w:rsidP="00863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Обобщение 1ч.</w:t>
            </w:r>
          </w:p>
        </w:tc>
        <w:tc>
          <w:tcPr>
            <w:tcW w:w="1276" w:type="dxa"/>
          </w:tcPr>
          <w:p w:rsidR="00CD11A9" w:rsidRPr="0005448E" w:rsidRDefault="00CD11A9" w:rsidP="0020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  <w:p w:rsidR="00CD11A9" w:rsidRPr="0005448E" w:rsidRDefault="00CD11A9" w:rsidP="0020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1A9" w:rsidRPr="0005448E" w:rsidRDefault="00CD11A9" w:rsidP="0020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1A9" w:rsidRPr="0005448E" w:rsidRDefault="00CD11A9" w:rsidP="0020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D11A9" w:rsidRPr="0005448E" w:rsidRDefault="00CD11A9" w:rsidP="00863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№5 «Измере</w:t>
            </w:r>
            <w:r w:rsidRPr="0005448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0544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ние своего </w:t>
            </w: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 xml:space="preserve">роста и массы тела» </w:t>
            </w:r>
          </w:p>
          <w:p w:rsidR="00CD11A9" w:rsidRPr="0005448E" w:rsidRDefault="00CD11A9" w:rsidP="008635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11A9" w:rsidRPr="0005448E" w:rsidRDefault="00CD11A9" w:rsidP="00863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11A9" w:rsidRPr="0005448E" w:rsidRDefault="00CD11A9" w:rsidP="00863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11A9" w:rsidRPr="0005448E" w:rsidRDefault="00CD11A9" w:rsidP="00863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eastAsia="Times New Roman" w:hAnsi="Times New Roman" w:cs="Times New Roman"/>
                <w:sz w:val="24"/>
                <w:szCs w:val="24"/>
              </w:rPr>
              <w:t>№3 «Овладение простейшими способами оказания первой до врачебной помощи».</w:t>
            </w:r>
          </w:p>
        </w:tc>
        <w:tc>
          <w:tcPr>
            <w:tcW w:w="567" w:type="dxa"/>
          </w:tcPr>
          <w:p w:rsidR="00CD11A9" w:rsidRPr="0005448E" w:rsidRDefault="00CD11A9" w:rsidP="00863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D11A9" w:rsidRPr="0005448E" w:rsidRDefault="00CD11A9" w:rsidP="00863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D11A9" w:rsidRPr="0005448E" w:rsidRDefault="00CD11A9" w:rsidP="00863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 w:cs="Times New Roman"/>
                <w:sz w:val="24"/>
                <w:szCs w:val="24"/>
              </w:rPr>
              <w:t>№5  Человек на Земле.</w:t>
            </w:r>
          </w:p>
          <w:p w:rsidR="00CD11A9" w:rsidRPr="0005448E" w:rsidRDefault="00CD11A9" w:rsidP="00863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1A9" w:rsidRPr="0005448E" w:rsidRDefault="00CD11A9" w:rsidP="0064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48E">
              <w:rPr>
                <w:rFonts w:ascii="Times New Roman" w:hAnsi="Times New Roman"/>
                <w:sz w:val="24"/>
                <w:szCs w:val="24"/>
              </w:rPr>
              <w:t>№6  Итоговая контрольная работа по курсу «Введение в биологию»</w:t>
            </w:r>
          </w:p>
        </w:tc>
        <w:tc>
          <w:tcPr>
            <w:tcW w:w="709" w:type="dxa"/>
          </w:tcPr>
          <w:p w:rsidR="00CD11A9" w:rsidRPr="0005448E" w:rsidRDefault="00CD11A9" w:rsidP="00863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11A9" w:rsidRPr="0005448E" w:rsidRDefault="00CD11A9" w:rsidP="00863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CA7" w:rsidRPr="00D314D9" w:rsidRDefault="0005448E" w:rsidP="00D314D9">
      <w:pPr>
        <w:tabs>
          <w:tab w:val="center" w:pos="4677"/>
          <w:tab w:val="left" w:pos="7315"/>
        </w:tabs>
        <w:rPr>
          <w:rFonts w:ascii="Times New Roman" w:hAnsi="Times New Roman" w:cs="Times New Roman"/>
          <w:sz w:val="24"/>
          <w:szCs w:val="24"/>
        </w:rPr>
        <w:sectPr w:rsidR="00700CA7" w:rsidRPr="00D314D9" w:rsidSect="00700CA7">
          <w:pgSz w:w="16838" w:h="11906" w:orient="landscape"/>
          <w:pgMar w:top="737" w:right="737" w:bottom="737" w:left="737" w:header="709" w:footer="709" w:gutter="0"/>
          <w:cols w:space="708"/>
          <w:docGrid w:linePitch="360"/>
        </w:sectPr>
      </w:pPr>
      <w:r w:rsidRPr="00D314D9">
        <w:rPr>
          <w:rFonts w:ascii="Times New Roman" w:hAnsi="Times New Roman"/>
          <w:b/>
          <w:sz w:val="24"/>
          <w:szCs w:val="24"/>
        </w:rPr>
        <w:t xml:space="preserve">* </w:t>
      </w:r>
      <w:r w:rsidRPr="00D314D9">
        <w:rPr>
          <w:rFonts w:ascii="Times New Roman" w:hAnsi="Times New Roman"/>
          <w:sz w:val="24"/>
          <w:szCs w:val="24"/>
        </w:rPr>
        <w:t>оценочные лабораторные работы</w:t>
      </w:r>
    </w:p>
    <w:p w:rsidR="008635CF" w:rsidRPr="00B34853" w:rsidRDefault="00202CAB" w:rsidP="00CD6F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4853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Календарно-тематический план.</w:t>
      </w:r>
      <w:r w:rsidR="00700C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4853">
        <w:rPr>
          <w:rFonts w:ascii="Times New Roman" w:hAnsi="Times New Roman" w:cs="Times New Roman"/>
          <w:b/>
          <w:sz w:val="28"/>
          <w:szCs w:val="28"/>
        </w:rPr>
        <w:t>Биология. Введение в биологию5 класс.</w:t>
      </w:r>
      <w:r w:rsidR="00700C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4853">
        <w:rPr>
          <w:rFonts w:ascii="Times New Roman" w:hAnsi="Times New Roman" w:cs="Times New Roman"/>
          <w:b/>
          <w:sz w:val="28"/>
          <w:szCs w:val="28"/>
        </w:rPr>
        <w:t>ФГОС.</w:t>
      </w:r>
    </w:p>
    <w:p w:rsidR="00202CAB" w:rsidRDefault="00202CAB" w:rsidP="00202C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91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709"/>
        <w:gridCol w:w="709"/>
        <w:gridCol w:w="3685"/>
        <w:gridCol w:w="3119"/>
        <w:gridCol w:w="1984"/>
      </w:tblGrid>
      <w:tr w:rsidR="00D314D9" w:rsidRPr="00202CAB" w:rsidTr="00D314D9">
        <w:trPr>
          <w:cantSplit/>
          <w:trHeight w:val="383"/>
        </w:trPr>
        <w:tc>
          <w:tcPr>
            <w:tcW w:w="709" w:type="dxa"/>
            <w:vMerge w:val="restart"/>
          </w:tcPr>
          <w:p w:rsidR="00D314D9" w:rsidRPr="00D314D9" w:rsidRDefault="00D314D9" w:rsidP="00202C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418" w:type="dxa"/>
            <w:gridSpan w:val="2"/>
          </w:tcPr>
          <w:p w:rsidR="00D314D9" w:rsidRPr="00D314D9" w:rsidRDefault="00D314D9" w:rsidP="00700C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85" w:type="dxa"/>
            <w:vMerge w:val="restart"/>
          </w:tcPr>
          <w:p w:rsidR="00D314D9" w:rsidRPr="00D314D9" w:rsidRDefault="00D314D9" w:rsidP="00B348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3119" w:type="dxa"/>
            <w:vMerge w:val="restart"/>
          </w:tcPr>
          <w:p w:rsidR="00D314D9" w:rsidRPr="00D314D9" w:rsidRDefault="00D314D9" w:rsidP="00202C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обучающимися с </w:t>
            </w:r>
            <w:r w:rsidRPr="00D3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ОВЗ</w:t>
            </w:r>
          </w:p>
        </w:tc>
        <w:tc>
          <w:tcPr>
            <w:tcW w:w="1984" w:type="dxa"/>
            <w:vMerge w:val="restart"/>
          </w:tcPr>
          <w:p w:rsidR="00D314D9" w:rsidRPr="00D314D9" w:rsidRDefault="00D314D9" w:rsidP="00202C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Домашние задания</w:t>
            </w:r>
          </w:p>
        </w:tc>
      </w:tr>
      <w:tr w:rsidR="00D314D9" w:rsidRPr="00202CAB" w:rsidTr="00D314D9">
        <w:trPr>
          <w:cantSplit/>
          <w:trHeight w:val="802"/>
        </w:trPr>
        <w:tc>
          <w:tcPr>
            <w:tcW w:w="709" w:type="dxa"/>
            <w:vMerge/>
          </w:tcPr>
          <w:p w:rsidR="00D314D9" w:rsidRPr="00286BCE" w:rsidRDefault="00D314D9" w:rsidP="00202CA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D314D9" w:rsidRPr="00D314D9" w:rsidRDefault="00D314D9" w:rsidP="00D314D9">
            <w:pPr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709" w:type="dxa"/>
            <w:textDirection w:val="btLr"/>
          </w:tcPr>
          <w:p w:rsidR="00D314D9" w:rsidRPr="00D314D9" w:rsidRDefault="00D314D9" w:rsidP="00D314D9">
            <w:pPr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3685" w:type="dxa"/>
            <w:vMerge/>
          </w:tcPr>
          <w:p w:rsidR="00D314D9" w:rsidRDefault="00D314D9" w:rsidP="00B348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314D9" w:rsidRDefault="00D314D9" w:rsidP="00202C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314D9" w:rsidRPr="00700CA7" w:rsidRDefault="00D314D9" w:rsidP="00202C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14D9" w:rsidRPr="00202CAB" w:rsidTr="00D314D9">
        <w:trPr>
          <w:cantSplit/>
          <w:trHeight w:val="411"/>
        </w:trPr>
        <w:tc>
          <w:tcPr>
            <w:tcW w:w="10915" w:type="dxa"/>
            <w:gridSpan w:val="6"/>
          </w:tcPr>
          <w:p w:rsidR="00D314D9" w:rsidRPr="00700CA7" w:rsidRDefault="00D314D9" w:rsidP="00D314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1.Живой организм: строение и изучение  8ч.</w:t>
            </w:r>
          </w:p>
        </w:tc>
      </w:tr>
      <w:tr w:rsidR="00AF6094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Введение. Живой организм.</w:t>
            </w:r>
          </w:p>
          <w:p w:rsidR="00633CD2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CD2" w:rsidRPr="00556990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990">
              <w:rPr>
                <w:rFonts w:ascii="Times New Roman" w:hAnsi="Times New Roman" w:cs="Times New Roman"/>
                <w:sz w:val="24"/>
                <w:szCs w:val="24"/>
              </w:rPr>
              <w:t>Стартовая диагностика</w:t>
            </w:r>
          </w:p>
        </w:tc>
        <w:tc>
          <w:tcPr>
            <w:tcW w:w="3119" w:type="dxa"/>
          </w:tcPr>
          <w:p w:rsidR="009B753B" w:rsidRPr="00286BCE" w:rsidRDefault="009B753B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53B">
              <w:rPr>
                <w:rFonts w:ascii="Times New Roman" w:hAnsi="Times New Roman" w:cs="Times New Roman"/>
                <w:sz w:val="24"/>
                <w:szCs w:val="24"/>
              </w:rPr>
              <w:t>Записи в тетради, рассмотреть весь учебник</w:t>
            </w:r>
          </w:p>
        </w:tc>
        <w:tc>
          <w:tcPr>
            <w:tcW w:w="1984" w:type="dxa"/>
          </w:tcPr>
          <w:p w:rsidR="00633CD2" w:rsidRDefault="00633CD2" w:rsidP="005D5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§1</w:t>
            </w:r>
            <w:r w:rsidR="009B753B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подготовить вопросы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6094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Наука о живой природе.</w:t>
            </w:r>
          </w:p>
          <w:p w:rsidR="00633CD2" w:rsidRPr="00286BCE" w:rsidRDefault="00633CD2" w:rsidP="00A71E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33CD2" w:rsidRPr="00286BCE" w:rsidRDefault="000553CB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3CB">
              <w:rPr>
                <w:rFonts w:ascii="Times New Roman" w:hAnsi="Times New Roman" w:cs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§2</w:t>
            </w:r>
            <w:r w:rsidR="009B753B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 задание №2</w:t>
            </w:r>
          </w:p>
        </w:tc>
      </w:tr>
      <w:tr w:rsidR="00AF6094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6A5212" w:rsidRDefault="00633CD2" w:rsidP="00DF08D3">
            <w:pPr>
              <w:shd w:val="clear" w:color="auto" w:fill="FFFFFF"/>
              <w:tabs>
                <w:tab w:val="left" w:pos="993"/>
              </w:tabs>
              <w:spacing w:line="20" w:lineRule="atLeast"/>
              <w:ind w:right="38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 xml:space="preserve">Методы изучения природы. </w:t>
            </w:r>
          </w:p>
          <w:p w:rsidR="00A71E38" w:rsidRPr="00286BCE" w:rsidRDefault="00A71E38" w:rsidP="00A71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Лабораторная работа №1</w:t>
            </w: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Знакомство с оборудов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анием для научных исследований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D66DD" w:rsidRPr="00286BCE" w:rsidRDefault="004D7884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</w:t>
            </w:r>
            <w:r w:rsidRPr="004D7884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 и измерение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§3</w:t>
            </w:r>
          </w:p>
        </w:tc>
      </w:tr>
      <w:tr w:rsidR="00AF6094" w:rsidRPr="00202CAB" w:rsidTr="004D66DD">
        <w:tc>
          <w:tcPr>
            <w:tcW w:w="709" w:type="dxa"/>
          </w:tcPr>
          <w:p w:rsidR="00633CD2" w:rsidRPr="00F21F97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21F97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F21F97" w:rsidRDefault="00633CD2" w:rsidP="007065AE">
            <w:pPr>
              <w:tabs>
                <w:tab w:val="left" w:pos="993"/>
              </w:tabs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 xml:space="preserve">Увеличительные приборы. </w:t>
            </w:r>
          </w:p>
          <w:p w:rsidR="00A71E38" w:rsidRPr="006A5212" w:rsidRDefault="00A71E38" w:rsidP="00A71E38">
            <w:pPr>
              <w:shd w:val="clear" w:color="auto" w:fill="FFFFFF"/>
              <w:tabs>
                <w:tab w:val="left" w:pos="993"/>
              </w:tabs>
              <w:spacing w:line="20" w:lineRule="atLeast"/>
              <w:ind w:right="38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Лабораторная работа №2</w:t>
            </w:r>
            <w:r w:rsidRPr="006A521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«Устройство ручной лупы, светового микроскопа»</w:t>
            </w:r>
          </w:p>
          <w:p w:rsidR="00F21F97" w:rsidRDefault="00F21F97" w:rsidP="007065AE">
            <w:pPr>
              <w:tabs>
                <w:tab w:val="left" w:pos="993"/>
              </w:tabs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E38" w:rsidRDefault="00F21F97" w:rsidP="007065AE">
            <w:pPr>
              <w:tabs>
                <w:tab w:val="left" w:pos="993"/>
              </w:tabs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 xml:space="preserve">Живые клетки. </w:t>
            </w:r>
          </w:p>
          <w:p w:rsidR="00633CD2" w:rsidRPr="00286BCE" w:rsidRDefault="00633CD2" w:rsidP="00F21F97">
            <w:pPr>
              <w:tabs>
                <w:tab w:val="left" w:pos="993"/>
              </w:tabs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Лабораторная работа №3</w:t>
            </w:r>
            <w:r w:rsidRPr="006A5212">
              <w:rPr>
                <w:rFonts w:ascii="Times New Roman" w:hAnsi="Times New Roman" w:cs="Times New Roman"/>
                <w:sz w:val="24"/>
                <w:szCs w:val="24"/>
              </w:rPr>
              <w:t xml:space="preserve">«Строение клеток кожицы чешуи </w:t>
            </w:r>
            <w:proofErr w:type="gramStart"/>
            <w:r w:rsidRPr="006A5212">
              <w:rPr>
                <w:rFonts w:ascii="Times New Roman" w:hAnsi="Times New Roman" w:cs="Times New Roman"/>
                <w:sz w:val="24"/>
                <w:szCs w:val="24"/>
              </w:rPr>
              <w:t>лука»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 «</w:t>
            </w:r>
            <w:r w:rsidRPr="00342123">
              <w:rPr>
                <w:rFonts w:ascii="Times New Roman" w:hAnsi="Times New Roman" w:cs="Times New Roman"/>
                <w:sz w:val="24"/>
                <w:szCs w:val="24"/>
              </w:rPr>
              <w:t>Строение клеток (на готовых микропрепаратах)</w:t>
            </w:r>
            <w:r w:rsidRPr="003421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19" w:type="dxa"/>
          </w:tcPr>
          <w:p w:rsidR="004D66DD" w:rsidRPr="00286BCE" w:rsidRDefault="004D66DD" w:rsidP="00A70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6DD">
              <w:rPr>
                <w:rFonts w:ascii="Times New Roman" w:hAnsi="Times New Roman" w:cs="Times New Roman"/>
                <w:sz w:val="24"/>
                <w:szCs w:val="24"/>
              </w:rPr>
              <w:t>Записать определения в словарь и выучить их.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§4, 5</w:t>
            </w:r>
          </w:p>
        </w:tc>
      </w:tr>
      <w:tr w:rsidR="00AF6094" w:rsidRPr="00202CAB" w:rsidTr="004D66DD">
        <w:trPr>
          <w:trHeight w:val="454"/>
        </w:trPr>
        <w:tc>
          <w:tcPr>
            <w:tcW w:w="709" w:type="dxa"/>
          </w:tcPr>
          <w:p w:rsidR="00633CD2" w:rsidRPr="00286BCE" w:rsidRDefault="00F21F97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Химический состав клетки. </w:t>
            </w:r>
          </w:p>
          <w:p w:rsidR="00633CD2" w:rsidRDefault="00633CD2" w:rsidP="006C15F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33CD2" w:rsidRPr="00286BCE" w:rsidRDefault="00633CD2" w:rsidP="006C15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D66DD" w:rsidRPr="004D66DD" w:rsidRDefault="004D66DD" w:rsidP="00A70704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4D66D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Изучить</w:t>
            </w:r>
            <w:proofErr w:type="spellEnd"/>
            <w:r w:rsidRPr="004D66D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66D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два</w:t>
            </w:r>
            <w:proofErr w:type="spellEnd"/>
            <w:r w:rsidRPr="004D66D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66D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первых</w:t>
            </w:r>
            <w:proofErr w:type="spellEnd"/>
            <w:r w:rsidRPr="004D66D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66D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абзаца</w:t>
            </w:r>
            <w:proofErr w:type="spellEnd"/>
            <w:r w:rsidRPr="004D66D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6</w:t>
            </w:r>
            <w:r w:rsidR="004D7884">
              <w:rPr>
                <w:rFonts w:ascii="Times New Roman" w:hAnsi="Times New Roman" w:cs="Times New Roman"/>
                <w:sz w:val="24"/>
                <w:szCs w:val="24"/>
              </w:rPr>
              <w:t xml:space="preserve"> составить сводную таблицу</w:t>
            </w:r>
          </w:p>
        </w:tc>
      </w:tr>
      <w:tr w:rsidR="00AF6094" w:rsidRPr="00202CAB" w:rsidTr="004D66DD">
        <w:tc>
          <w:tcPr>
            <w:tcW w:w="709" w:type="dxa"/>
          </w:tcPr>
          <w:p w:rsidR="00633CD2" w:rsidRPr="00286BCE" w:rsidRDefault="00F21F97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Вещества и явления в окружающем мире.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D7884" w:rsidRPr="00286BCE" w:rsidRDefault="004D7884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884">
              <w:rPr>
                <w:rFonts w:ascii="Times New Roman" w:hAnsi="Times New Roman" w:cs="Times New Roman"/>
                <w:sz w:val="24"/>
                <w:szCs w:val="24"/>
              </w:rPr>
              <w:t>Привести примеры веществ, тел и явления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7</w:t>
            </w:r>
          </w:p>
        </w:tc>
      </w:tr>
      <w:tr w:rsidR="00AF6094" w:rsidRPr="00202CAB" w:rsidTr="004D66DD">
        <w:tc>
          <w:tcPr>
            <w:tcW w:w="709" w:type="dxa"/>
          </w:tcPr>
          <w:p w:rsidR="00633CD2" w:rsidRPr="00286BCE" w:rsidRDefault="00F21F97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 xml:space="preserve">Великие естествоиспытатели. </w:t>
            </w:r>
          </w:p>
          <w:p w:rsidR="00F21F97" w:rsidRPr="00286BCE" w:rsidRDefault="00F21F97" w:rsidP="00F2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Контрольная работа «Живой организм».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D7884" w:rsidRPr="004D7884" w:rsidRDefault="004D7884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Познакомиться</w:t>
            </w:r>
            <w:proofErr w:type="spellEnd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с </w:t>
            </w: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краткими</w:t>
            </w:r>
            <w:proofErr w:type="spellEnd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сведениями</w:t>
            </w:r>
            <w:proofErr w:type="spellEnd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о </w:t>
            </w: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десяти</w:t>
            </w:r>
            <w:proofErr w:type="spellEnd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великих</w:t>
            </w:r>
            <w:proofErr w:type="spellEnd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путешественниках</w:t>
            </w:r>
            <w:proofErr w:type="spellEnd"/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§8</w:t>
            </w:r>
            <w:r w:rsidR="009B7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753B" w:rsidRPr="009B75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защита реферата о </w:t>
            </w:r>
            <w:proofErr w:type="spellStart"/>
            <w:r w:rsidR="009B753B" w:rsidRPr="009B753B">
              <w:rPr>
                <w:rFonts w:ascii="Times New Roman" w:hAnsi="Times New Roman" w:cs="Times New Roman"/>
                <w:bCs/>
                <w:sz w:val="24"/>
                <w:szCs w:val="24"/>
              </w:rPr>
              <w:t>Ч.Дарвине</w:t>
            </w:r>
            <w:proofErr w:type="spellEnd"/>
          </w:p>
        </w:tc>
      </w:tr>
      <w:tr w:rsidR="00D314D9" w:rsidRPr="00202CAB" w:rsidTr="00711D56">
        <w:tc>
          <w:tcPr>
            <w:tcW w:w="10915" w:type="dxa"/>
            <w:gridSpan w:val="6"/>
          </w:tcPr>
          <w:p w:rsidR="00D314D9" w:rsidRPr="00D314D9" w:rsidRDefault="00D314D9" w:rsidP="00D314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4D9">
              <w:rPr>
                <w:rFonts w:ascii="Times New Roman" w:hAnsi="Times New Roman" w:cs="Times New Roman"/>
                <w:b/>
                <w:sz w:val="24"/>
                <w:szCs w:val="24"/>
              </w:rPr>
              <w:t>Раздел2. Многообразие живых организмов 14ч.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Как развивалась жизнь на земле.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D7884" w:rsidRPr="00286BCE" w:rsidRDefault="004D7884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884">
              <w:rPr>
                <w:rFonts w:ascii="Times New Roman" w:hAnsi="Times New Roman" w:cs="Times New Roman"/>
                <w:sz w:val="24"/>
                <w:szCs w:val="24"/>
              </w:rPr>
              <w:t>Заполнить таблицу в тетради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9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bCs/>
                <w:sz w:val="24"/>
                <w:szCs w:val="24"/>
              </w:rPr>
              <w:t>Разнообразие живых организмов.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D7884" w:rsidRPr="004D7884" w:rsidRDefault="004D7884" w:rsidP="00202CA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Привести</w:t>
            </w:r>
            <w:proofErr w:type="spellEnd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примеры</w:t>
            </w:r>
            <w:proofErr w:type="spellEnd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взаимосвязей</w:t>
            </w:r>
            <w:proofErr w:type="spellEnd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растений</w:t>
            </w:r>
            <w:proofErr w:type="spellEnd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и </w:t>
            </w: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животных</w:t>
            </w:r>
            <w:proofErr w:type="spellEnd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bCs/>
                <w:sz w:val="24"/>
                <w:szCs w:val="24"/>
              </w:rPr>
              <w:t>§ 10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Бактерии.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119" w:type="dxa"/>
          </w:tcPr>
          <w:p w:rsidR="004D7884" w:rsidRDefault="00A70704" w:rsidP="004D7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704">
              <w:rPr>
                <w:rFonts w:ascii="Times New Roman" w:hAnsi="Times New Roman" w:cs="Times New Roman"/>
                <w:sz w:val="24"/>
                <w:szCs w:val="24"/>
              </w:rPr>
              <w:t>работать с текстом учебника</w:t>
            </w:r>
          </w:p>
          <w:p w:rsidR="00633CD2" w:rsidRPr="00286BCE" w:rsidRDefault="004D7884" w:rsidP="00A70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сделать схематический рисунок бактерии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11</w:t>
            </w:r>
            <w:r w:rsidR="009B7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753B" w:rsidRPr="009B753B">
              <w:rPr>
                <w:rFonts w:ascii="Times New Roman" w:hAnsi="Times New Roman" w:cs="Times New Roman"/>
                <w:sz w:val="24"/>
                <w:szCs w:val="24"/>
              </w:rPr>
              <w:t>приготовить сообщение на3-5мин .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Грибы.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D7884" w:rsidRPr="00286BCE" w:rsidRDefault="004D7884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список съедобных и ядовитых грибов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12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Растения. Водоросли.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33CD2" w:rsidRPr="00286BCE" w:rsidRDefault="00872333" w:rsidP="00A70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3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Записать определения в </w:t>
            </w:r>
            <w:r w:rsidRPr="008723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словарь и выучить их.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 13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Мхи. Папоротники.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33CD2" w:rsidRPr="00286BCE" w:rsidRDefault="00C57776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7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ообщения </w:t>
            </w:r>
            <w:r w:rsidR="0086428B">
              <w:rPr>
                <w:rFonts w:ascii="Times New Roman" w:hAnsi="Times New Roman" w:cs="Times New Roman"/>
                <w:sz w:val="24"/>
                <w:szCs w:val="24"/>
              </w:rPr>
              <w:t>по использованию мхов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человеком</w:t>
            </w:r>
          </w:p>
        </w:tc>
        <w:tc>
          <w:tcPr>
            <w:tcW w:w="1984" w:type="dxa"/>
          </w:tcPr>
          <w:p w:rsidR="00633CD2" w:rsidRPr="00202CAB" w:rsidRDefault="00633CD2" w:rsidP="004D6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14, 15</w:t>
            </w:r>
            <w:r w:rsidR="009B753B" w:rsidRPr="009B75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B753B" w:rsidRPr="009B753B">
              <w:rPr>
                <w:rFonts w:ascii="Times New Roman" w:hAnsi="Times New Roman" w:cs="Times New Roman"/>
                <w:sz w:val="24"/>
                <w:szCs w:val="24"/>
              </w:rPr>
              <w:t>сообщение о значении папоротников в жизни человека</w:t>
            </w:r>
            <w:r w:rsidR="009B7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Голосеменные растения.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33CD2" w:rsidRPr="00286BCE" w:rsidRDefault="00872333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333">
              <w:rPr>
                <w:rFonts w:ascii="Times New Roman" w:hAnsi="Times New Roman" w:cs="Times New Roman"/>
                <w:sz w:val="24"/>
                <w:szCs w:val="24"/>
              </w:rPr>
              <w:t>Привести примеры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местных растений данной группы</w:t>
            </w:r>
          </w:p>
        </w:tc>
        <w:tc>
          <w:tcPr>
            <w:tcW w:w="1984" w:type="dxa"/>
          </w:tcPr>
          <w:p w:rsidR="00633CD2" w:rsidRPr="00202CAB" w:rsidRDefault="00633CD2" w:rsidP="004D7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16</w:t>
            </w:r>
            <w:r w:rsidR="004D7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884" w:rsidRPr="004D7884">
              <w:rPr>
                <w:rFonts w:ascii="Times New Roman" w:hAnsi="Times New Roman" w:cs="Times New Roman"/>
                <w:sz w:val="24"/>
                <w:szCs w:val="24"/>
              </w:rPr>
              <w:t>Привести</w:t>
            </w:r>
            <w:r w:rsidR="004D7884">
              <w:rPr>
                <w:rFonts w:ascii="Times New Roman" w:hAnsi="Times New Roman" w:cs="Times New Roman"/>
                <w:sz w:val="24"/>
                <w:szCs w:val="24"/>
              </w:rPr>
              <w:t xml:space="preserve"> примеры растений</w:t>
            </w:r>
            <w:r w:rsidR="004D7884" w:rsidRPr="004D7884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 xml:space="preserve">Покрытосеменные (цветковые) растения. 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33CD2" w:rsidRPr="00286BCE" w:rsidRDefault="00872333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333">
              <w:rPr>
                <w:rFonts w:ascii="Times New Roman" w:hAnsi="Times New Roman" w:cs="Times New Roman"/>
                <w:sz w:val="24"/>
                <w:szCs w:val="24"/>
              </w:rPr>
              <w:t>Записать определения в словарь и выучить их.</w:t>
            </w:r>
          </w:p>
        </w:tc>
        <w:tc>
          <w:tcPr>
            <w:tcW w:w="1984" w:type="dxa"/>
          </w:tcPr>
          <w:p w:rsidR="00633CD2" w:rsidRPr="00202CAB" w:rsidRDefault="00633CD2" w:rsidP="004D7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§17</w:t>
            </w:r>
            <w:r w:rsidR="004D7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884" w:rsidRPr="004D7884">
              <w:rPr>
                <w:rFonts w:ascii="Times New Roman" w:hAnsi="Times New Roman" w:cs="Times New Roman"/>
                <w:sz w:val="24"/>
                <w:szCs w:val="24"/>
              </w:rPr>
              <w:t>Привести примеры растений 10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Значение растений в природе и в жизни человека.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D66DD" w:rsidRPr="004D66DD" w:rsidRDefault="004D66DD" w:rsidP="004D6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 w:rsidRPr="004D66DD">
              <w:rPr>
                <w:rFonts w:ascii="Times New Roman" w:hAnsi="Times New Roman" w:cs="Times New Roman"/>
                <w:sz w:val="24"/>
                <w:szCs w:val="24"/>
              </w:rPr>
              <w:t xml:space="preserve"> о значение растений в  природе и жизни</w:t>
            </w:r>
          </w:p>
          <w:p w:rsidR="00633CD2" w:rsidRPr="00286BCE" w:rsidRDefault="004D66DD" w:rsidP="004D6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6DD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18</w:t>
            </w:r>
            <w:r w:rsidR="004D66DD">
              <w:rPr>
                <w:rFonts w:ascii="Times New Roman" w:hAnsi="Times New Roman" w:cs="Times New Roman"/>
                <w:sz w:val="24"/>
                <w:szCs w:val="24"/>
              </w:rPr>
              <w:t xml:space="preserve"> составить план устного ответа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Животные. Простейшие</w:t>
            </w:r>
          </w:p>
        </w:tc>
        <w:tc>
          <w:tcPr>
            <w:tcW w:w="3119" w:type="dxa"/>
          </w:tcPr>
          <w:p w:rsidR="00633CD2" w:rsidRPr="00286BCE" w:rsidRDefault="00C57776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по предложенному тексту план ответа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19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Беспозвоночные.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33CD2" w:rsidRPr="00286BCE" w:rsidRDefault="00C57776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Привести по одному примеры по каждому классу беспозвоночных</w:t>
            </w:r>
          </w:p>
        </w:tc>
        <w:tc>
          <w:tcPr>
            <w:tcW w:w="1984" w:type="dxa"/>
          </w:tcPr>
          <w:p w:rsidR="00633CD2" w:rsidRPr="00286BCE" w:rsidRDefault="00633CD2" w:rsidP="006B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20</w:t>
            </w:r>
          </w:p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Позвоночные. 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33CD2" w:rsidRPr="00286BCE" w:rsidRDefault="004D7884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884">
              <w:rPr>
                <w:rFonts w:ascii="Times New Roman" w:hAnsi="Times New Roman" w:cs="Times New Roman"/>
                <w:sz w:val="24"/>
                <w:szCs w:val="24"/>
              </w:rPr>
              <w:t>Сообщения о любимом животном и растении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21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Значение животных в природе и в жизни человека.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0704" w:rsidRDefault="00A70704" w:rsidP="00A70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704">
              <w:rPr>
                <w:rFonts w:ascii="Times New Roman" w:hAnsi="Times New Roman" w:cs="Times New Roman"/>
                <w:sz w:val="24"/>
                <w:szCs w:val="24"/>
              </w:rPr>
              <w:t>Развитие способов обобщения животных по признакам, способности актуализировать признаки животных.</w:t>
            </w:r>
          </w:p>
          <w:p w:rsidR="004D7884" w:rsidRPr="00286BCE" w:rsidRDefault="004D7884" w:rsidP="00A70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Подготовиться</w:t>
            </w:r>
            <w:proofErr w:type="spellEnd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к </w:t>
            </w: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проверочной</w:t>
            </w:r>
            <w:proofErr w:type="spellEnd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работе</w:t>
            </w:r>
            <w:proofErr w:type="spellEnd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</w:t>
            </w:r>
            <w:proofErr w:type="spellEnd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предложенным</w:t>
            </w:r>
            <w:proofErr w:type="spellEnd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78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вопросам</w:t>
            </w:r>
            <w:proofErr w:type="spellEnd"/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22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Контрольная работа «Многообразие живых организмов»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33CD2" w:rsidRPr="00286BCE" w:rsidRDefault="00C57776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Написание к/р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14D9" w:rsidRPr="00202CAB" w:rsidTr="00002F22">
        <w:tc>
          <w:tcPr>
            <w:tcW w:w="10915" w:type="dxa"/>
            <w:gridSpan w:val="6"/>
          </w:tcPr>
          <w:p w:rsidR="00D314D9" w:rsidRPr="00D314D9" w:rsidRDefault="00D314D9" w:rsidP="00D314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4D9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3.Среда обитания живых организмов 6ч.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Три среды обитания.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33CD2" w:rsidRPr="00286BCE" w:rsidRDefault="00A70704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7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23</w:t>
            </w:r>
            <w:r w:rsidR="004D7884" w:rsidRPr="004D7884"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  <w:t xml:space="preserve"> </w:t>
            </w:r>
            <w:r w:rsidR="004D7884" w:rsidRPr="004D7884">
              <w:rPr>
                <w:rFonts w:ascii="Times New Roman" w:hAnsi="Times New Roman" w:cs="Times New Roman"/>
                <w:sz w:val="24"/>
                <w:szCs w:val="24"/>
              </w:rPr>
              <w:t>Сообщение об интересном организме моря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Жизнь на разных материках.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D7884" w:rsidRDefault="004D7884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884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рассказ об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одном </w:t>
            </w:r>
            <w:r w:rsidRPr="004D7884">
              <w:rPr>
                <w:rFonts w:ascii="Times New Roman" w:hAnsi="Times New Roman" w:cs="Times New Roman"/>
                <w:sz w:val="24"/>
                <w:szCs w:val="24"/>
              </w:rPr>
              <w:t>интересном животном</w:t>
            </w:r>
          </w:p>
          <w:p w:rsidR="004D66DD" w:rsidRPr="00286BCE" w:rsidRDefault="004D66DD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6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633CD2" w:rsidRPr="00202CAB" w:rsidRDefault="00633CD2" w:rsidP="004D6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§24</w:t>
            </w:r>
            <w:r w:rsidR="004D66DD" w:rsidRPr="004D66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D66DD" w:rsidRPr="004D66DD">
              <w:rPr>
                <w:rFonts w:ascii="Times New Roman" w:hAnsi="Times New Roman" w:cs="Times New Roman"/>
                <w:sz w:val="24"/>
                <w:szCs w:val="24"/>
              </w:rPr>
              <w:t>сообщение об интересных животных Северной и Южной Америки.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Природные зоны Земли.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33CD2" w:rsidRPr="00286BCE" w:rsidRDefault="00C57776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писанию определить природную зону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25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6B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Жизнь в морях и океанах.</w:t>
            </w:r>
          </w:p>
          <w:p w:rsidR="00633CD2" w:rsidRPr="00286BCE" w:rsidRDefault="00AF6094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Лабораторная работа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 xml:space="preserve"> «Определение наиболее распространенных растений и животных с использованием </w:t>
            </w:r>
            <w:r w:rsidRPr="00286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различных источников информации (фотографий, атласов-определителей, чучел, гербариев)».</w:t>
            </w:r>
          </w:p>
        </w:tc>
        <w:tc>
          <w:tcPr>
            <w:tcW w:w="3119" w:type="dxa"/>
          </w:tcPr>
          <w:p w:rsidR="00633CD2" w:rsidRPr="00A70704" w:rsidRDefault="00C57776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Подготовить презентацию</w:t>
            </w:r>
          </w:p>
        </w:tc>
        <w:tc>
          <w:tcPr>
            <w:tcW w:w="1984" w:type="dxa"/>
          </w:tcPr>
          <w:p w:rsidR="00633CD2" w:rsidRPr="00202CAB" w:rsidRDefault="00633CD2" w:rsidP="006B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26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работа №1</w:t>
            </w: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 xml:space="preserve"> «Исследование особенностей строения растений и животных, связанных со средой обитания. </w:t>
            </w:r>
          </w:p>
          <w:p w:rsidR="00633CD2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работа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Экологические проблемы местности и доступные пути их решения».</w:t>
            </w:r>
          </w:p>
        </w:tc>
        <w:tc>
          <w:tcPr>
            <w:tcW w:w="3119" w:type="dxa"/>
          </w:tcPr>
          <w:p w:rsidR="00633CD2" w:rsidRDefault="00872333" w:rsidP="009B7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описанию животного определить его среду обитания</w:t>
            </w:r>
          </w:p>
          <w:p w:rsidR="00872333" w:rsidRPr="00A70704" w:rsidRDefault="00872333" w:rsidP="009B7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предложенному тексту составить план ответа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23-26 повторить</w:t>
            </w:r>
            <w:r w:rsidR="00872333">
              <w:rPr>
                <w:rFonts w:ascii="Times New Roman" w:hAnsi="Times New Roman" w:cs="Times New Roman"/>
                <w:sz w:val="24"/>
                <w:szCs w:val="24"/>
              </w:rPr>
              <w:t>. Записать выводы по пр./р.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Контрольная работа «Среда обитания живых организмов».</w:t>
            </w:r>
          </w:p>
        </w:tc>
        <w:tc>
          <w:tcPr>
            <w:tcW w:w="3119" w:type="dxa"/>
          </w:tcPr>
          <w:p w:rsidR="00633CD2" w:rsidRPr="009B753B" w:rsidRDefault="00872333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Написание к/р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14D9" w:rsidRPr="00202CAB" w:rsidTr="0058026F">
        <w:tc>
          <w:tcPr>
            <w:tcW w:w="10915" w:type="dxa"/>
            <w:gridSpan w:val="6"/>
          </w:tcPr>
          <w:p w:rsidR="00D314D9" w:rsidRPr="00D314D9" w:rsidRDefault="00D314D9" w:rsidP="00D314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4D9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4.Человек на Земле 5ч.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861929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Как человек появился на Земле.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B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Лабораторная работа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 xml:space="preserve"> « Измерение своего роста и массы тела»</w:t>
            </w:r>
          </w:p>
        </w:tc>
        <w:tc>
          <w:tcPr>
            <w:tcW w:w="3119" w:type="dxa"/>
          </w:tcPr>
          <w:p w:rsidR="00633CD2" w:rsidRPr="00872333" w:rsidRDefault="00872333" w:rsidP="009B7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333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§27</w:t>
            </w:r>
            <w:r w:rsidR="0059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73F9" w:rsidRPr="005973F9">
              <w:rPr>
                <w:rFonts w:ascii="Times New Roman" w:hAnsi="Times New Roman" w:cs="Times New Roman"/>
                <w:sz w:val="24"/>
                <w:szCs w:val="24"/>
              </w:rPr>
              <w:t>Схема эволюции человека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Как человек изменил Землю.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73F9" w:rsidRPr="00286BCE" w:rsidRDefault="005973F9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список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краснокнижных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животных Хабаровского края (10)</w:t>
            </w:r>
          </w:p>
        </w:tc>
        <w:tc>
          <w:tcPr>
            <w:tcW w:w="1984" w:type="dxa"/>
          </w:tcPr>
          <w:p w:rsidR="00633CD2" w:rsidRDefault="00633CD2" w:rsidP="0059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28</w:t>
            </w:r>
            <w:r w:rsidR="004D7884" w:rsidRPr="004D7884"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  <w:t xml:space="preserve"> </w:t>
            </w:r>
          </w:p>
          <w:p w:rsidR="005973F9" w:rsidRPr="00202CAB" w:rsidRDefault="005973F9" w:rsidP="005973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Жизнь под угрозой. Станет ли Земля пустыней?</w:t>
            </w:r>
          </w:p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D7884" w:rsidRPr="00286BCE" w:rsidRDefault="004D7884" w:rsidP="009B7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Выписать из учебника э</w:t>
            </w:r>
            <w:r w:rsidRPr="004D7884">
              <w:rPr>
                <w:rFonts w:ascii="Times New Roman" w:hAnsi="Times New Roman" w:cs="Times New Roman"/>
                <w:sz w:val="24"/>
                <w:szCs w:val="24"/>
              </w:rPr>
              <w:t>кологические проблемы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29-30</w:t>
            </w:r>
            <w:r w:rsidR="004D7884">
              <w:rPr>
                <w:rFonts w:ascii="Times New Roman" w:hAnsi="Times New Roman" w:cs="Times New Roman"/>
                <w:sz w:val="24"/>
                <w:szCs w:val="24"/>
              </w:rPr>
              <w:t xml:space="preserve"> придумать р</w:t>
            </w:r>
            <w:r w:rsidR="004D7884" w:rsidRPr="004D7884">
              <w:rPr>
                <w:rFonts w:ascii="Times New Roman" w:hAnsi="Times New Roman" w:cs="Times New Roman"/>
                <w:sz w:val="24"/>
                <w:szCs w:val="24"/>
              </w:rPr>
              <w:t>ассказ «Планета будущего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Default="00633CD2" w:rsidP="00273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Здоровье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овека и безопасность жизни. </w:t>
            </w:r>
          </w:p>
          <w:p w:rsidR="00633CD2" w:rsidRDefault="00633CD2" w:rsidP="0055699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3CD2" w:rsidRPr="00286BCE" w:rsidRDefault="00633CD2" w:rsidP="005569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2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 «Овладение простейшими способами оказания первой до врачебной помощи».</w:t>
            </w:r>
          </w:p>
        </w:tc>
        <w:tc>
          <w:tcPr>
            <w:tcW w:w="3119" w:type="dxa"/>
          </w:tcPr>
          <w:p w:rsidR="005973F9" w:rsidRPr="00286BCE" w:rsidRDefault="005973F9" w:rsidP="009B7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вырезки из газет на тему «Безопасность жизни»</w:t>
            </w:r>
          </w:p>
        </w:tc>
        <w:tc>
          <w:tcPr>
            <w:tcW w:w="1984" w:type="dxa"/>
          </w:tcPr>
          <w:p w:rsidR="00633CD2" w:rsidRDefault="00633CD2" w:rsidP="006B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31</w:t>
            </w:r>
            <w:r w:rsidR="004D7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3CD2" w:rsidRPr="004D7884" w:rsidRDefault="004D7884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884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 «</w:t>
            </w:r>
            <w:r w:rsidR="005973F9">
              <w:rPr>
                <w:rFonts w:ascii="Times New Roman" w:hAnsi="Times New Roman" w:cs="Times New Roman"/>
                <w:sz w:val="24"/>
                <w:szCs w:val="24"/>
              </w:rPr>
              <w:t>Экология и здоровье человека»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r w:rsidR="00AF6094">
              <w:rPr>
                <w:rFonts w:ascii="Times New Roman" w:hAnsi="Times New Roman" w:cs="Times New Roman"/>
                <w:sz w:val="24"/>
                <w:szCs w:val="24"/>
              </w:rPr>
              <w:t>ьная работа «Человек на Земле».</w:t>
            </w:r>
          </w:p>
        </w:tc>
        <w:tc>
          <w:tcPr>
            <w:tcW w:w="3119" w:type="dxa"/>
          </w:tcPr>
          <w:p w:rsidR="00633CD2" w:rsidRPr="00286BCE" w:rsidRDefault="00C57776" w:rsidP="00202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Написание к/р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§ 27-31 повторить</w:t>
            </w:r>
          </w:p>
        </w:tc>
      </w:tr>
      <w:tr w:rsidR="00D314D9" w:rsidRPr="00202CAB" w:rsidTr="0012379C">
        <w:tc>
          <w:tcPr>
            <w:tcW w:w="10915" w:type="dxa"/>
            <w:gridSpan w:val="6"/>
          </w:tcPr>
          <w:p w:rsidR="00D314D9" w:rsidRPr="00D314D9" w:rsidRDefault="00D314D9" w:rsidP="00D314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4D9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1ч.</w:t>
            </w:r>
          </w:p>
        </w:tc>
      </w:tr>
      <w:tr w:rsidR="00700CA7" w:rsidRPr="00202CAB" w:rsidTr="004D66DD"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33CD2" w:rsidRPr="00286BCE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33CD2" w:rsidRDefault="00633CD2" w:rsidP="00556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CD2" w:rsidRPr="00556990" w:rsidRDefault="00633CD2" w:rsidP="0055699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990">
              <w:rPr>
                <w:rFonts w:ascii="Times New Roman" w:hAnsi="Times New Roman"/>
                <w:sz w:val="24"/>
                <w:szCs w:val="24"/>
              </w:rPr>
              <w:t>Итоговая контрольная работа по курсу «Введение в биологию» 5класс</w:t>
            </w:r>
          </w:p>
          <w:p w:rsidR="00633CD2" w:rsidRPr="00286BCE" w:rsidRDefault="00633CD2" w:rsidP="00970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33CD2" w:rsidRPr="00286BCE" w:rsidRDefault="00C57776" w:rsidP="00FA6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776">
              <w:rPr>
                <w:rFonts w:ascii="Times New Roman" w:hAnsi="Times New Roman" w:cs="Times New Roman"/>
                <w:sz w:val="24"/>
                <w:szCs w:val="24"/>
              </w:rPr>
              <w:t>Написание к/р</w:t>
            </w:r>
          </w:p>
        </w:tc>
        <w:tc>
          <w:tcPr>
            <w:tcW w:w="1984" w:type="dxa"/>
          </w:tcPr>
          <w:p w:rsidR="00633CD2" w:rsidRPr="00202CAB" w:rsidRDefault="00633CD2" w:rsidP="00202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BCE">
              <w:rPr>
                <w:rFonts w:ascii="Times New Roman" w:hAnsi="Times New Roman" w:cs="Times New Roman"/>
                <w:sz w:val="24"/>
                <w:szCs w:val="24"/>
              </w:rPr>
              <w:t>Летнее задание.</w:t>
            </w:r>
            <w:r w:rsidR="00075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17D">
              <w:rPr>
                <w:rFonts w:ascii="Times New Roman" w:hAnsi="Times New Roman" w:cs="Times New Roman"/>
                <w:sz w:val="24"/>
                <w:szCs w:val="24"/>
              </w:rPr>
              <w:t>Проект «Мое дерево»</w:t>
            </w:r>
          </w:p>
        </w:tc>
      </w:tr>
    </w:tbl>
    <w:p w:rsidR="00EB6B66" w:rsidRPr="00FA6D07" w:rsidRDefault="00061C3C" w:rsidP="008021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6D0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B6B66" w:rsidRPr="00FA6D07" w:rsidSect="0080213A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44C931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2D67A09"/>
    <w:multiLevelType w:val="hybridMultilevel"/>
    <w:tmpl w:val="0BF4EBC8"/>
    <w:lvl w:ilvl="0" w:tplc="2B8CEFA8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06551299"/>
    <w:multiLevelType w:val="hybridMultilevel"/>
    <w:tmpl w:val="019C0F64"/>
    <w:lvl w:ilvl="0" w:tplc="B88A28C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68A7F3B"/>
    <w:multiLevelType w:val="hybridMultilevel"/>
    <w:tmpl w:val="B2CCE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6D6E2A"/>
    <w:multiLevelType w:val="hybridMultilevel"/>
    <w:tmpl w:val="2180A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E039A5"/>
    <w:multiLevelType w:val="hybridMultilevel"/>
    <w:tmpl w:val="7E62E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A24CB8"/>
    <w:multiLevelType w:val="hybridMultilevel"/>
    <w:tmpl w:val="EF308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7E5400"/>
    <w:multiLevelType w:val="hybridMultilevel"/>
    <w:tmpl w:val="B85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032E38"/>
    <w:multiLevelType w:val="hybridMultilevel"/>
    <w:tmpl w:val="9656E8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972C0E"/>
    <w:multiLevelType w:val="multilevel"/>
    <w:tmpl w:val="8034AE48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3" w15:restartNumberingAfterBreak="0">
    <w:nsid w:val="18633656"/>
    <w:multiLevelType w:val="hybridMultilevel"/>
    <w:tmpl w:val="92AA02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9929C9"/>
    <w:multiLevelType w:val="hybridMultilevel"/>
    <w:tmpl w:val="5846E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2146FD"/>
    <w:multiLevelType w:val="hybridMultilevel"/>
    <w:tmpl w:val="1AF0A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37005D"/>
    <w:multiLevelType w:val="hybridMultilevel"/>
    <w:tmpl w:val="33D49B7E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7" w15:restartNumberingAfterBreak="0">
    <w:nsid w:val="1E1E102C"/>
    <w:multiLevelType w:val="hybridMultilevel"/>
    <w:tmpl w:val="328A4252"/>
    <w:lvl w:ilvl="0" w:tplc="2B8CEFA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1FAE0A04"/>
    <w:multiLevelType w:val="hybridMultilevel"/>
    <w:tmpl w:val="F1469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D90F32"/>
    <w:multiLevelType w:val="hybridMultilevel"/>
    <w:tmpl w:val="24E23E38"/>
    <w:lvl w:ilvl="0" w:tplc="19EE1A3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F5473EA"/>
    <w:multiLevelType w:val="hybridMultilevel"/>
    <w:tmpl w:val="3D1E3790"/>
    <w:lvl w:ilvl="0" w:tplc="C142839A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5D6EED"/>
    <w:multiLevelType w:val="hybridMultilevel"/>
    <w:tmpl w:val="72021CDC"/>
    <w:lvl w:ilvl="0" w:tplc="2B8CEFA8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3B697252"/>
    <w:multiLevelType w:val="hybridMultilevel"/>
    <w:tmpl w:val="1A00D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747EE4"/>
    <w:multiLevelType w:val="hybridMultilevel"/>
    <w:tmpl w:val="A9049192"/>
    <w:lvl w:ilvl="0" w:tplc="19EE1A30">
      <w:numFmt w:val="bullet"/>
      <w:lvlText w:val="-"/>
      <w:lvlJc w:val="left"/>
      <w:pPr>
        <w:ind w:left="150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40692E2E"/>
    <w:multiLevelType w:val="hybridMultilevel"/>
    <w:tmpl w:val="A39E6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8542ED"/>
    <w:multiLevelType w:val="hybridMultilevel"/>
    <w:tmpl w:val="5DCCD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AD19E8"/>
    <w:multiLevelType w:val="hybridMultilevel"/>
    <w:tmpl w:val="0F3E4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E55296"/>
    <w:multiLevelType w:val="hybridMultilevel"/>
    <w:tmpl w:val="33826E2E"/>
    <w:lvl w:ilvl="0" w:tplc="591E3994">
      <w:start w:val="1"/>
      <w:numFmt w:val="decimal"/>
      <w:lvlText w:val="%1)"/>
      <w:lvlJc w:val="left"/>
      <w:pPr>
        <w:ind w:left="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5" w:hanging="360"/>
      </w:pPr>
    </w:lvl>
    <w:lvl w:ilvl="2" w:tplc="0419001B" w:tentative="1">
      <w:start w:val="1"/>
      <w:numFmt w:val="lowerRoman"/>
      <w:lvlText w:val="%3."/>
      <w:lvlJc w:val="right"/>
      <w:pPr>
        <w:ind w:left="1985" w:hanging="180"/>
      </w:pPr>
    </w:lvl>
    <w:lvl w:ilvl="3" w:tplc="0419000F" w:tentative="1">
      <w:start w:val="1"/>
      <w:numFmt w:val="decimal"/>
      <w:lvlText w:val="%4."/>
      <w:lvlJc w:val="left"/>
      <w:pPr>
        <w:ind w:left="2705" w:hanging="360"/>
      </w:pPr>
    </w:lvl>
    <w:lvl w:ilvl="4" w:tplc="04190019" w:tentative="1">
      <w:start w:val="1"/>
      <w:numFmt w:val="lowerLetter"/>
      <w:lvlText w:val="%5."/>
      <w:lvlJc w:val="left"/>
      <w:pPr>
        <w:ind w:left="3425" w:hanging="360"/>
      </w:pPr>
    </w:lvl>
    <w:lvl w:ilvl="5" w:tplc="0419001B" w:tentative="1">
      <w:start w:val="1"/>
      <w:numFmt w:val="lowerRoman"/>
      <w:lvlText w:val="%6."/>
      <w:lvlJc w:val="right"/>
      <w:pPr>
        <w:ind w:left="4145" w:hanging="180"/>
      </w:pPr>
    </w:lvl>
    <w:lvl w:ilvl="6" w:tplc="0419000F" w:tentative="1">
      <w:start w:val="1"/>
      <w:numFmt w:val="decimal"/>
      <w:lvlText w:val="%7."/>
      <w:lvlJc w:val="left"/>
      <w:pPr>
        <w:ind w:left="4865" w:hanging="360"/>
      </w:pPr>
    </w:lvl>
    <w:lvl w:ilvl="7" w:tplc="04190019" w:tentative="1">
      <w:start w:val="1"/>
      <w:numFmt w:val="lowerLetter"/>
      <w:lvlText w:val="%8."/>
      <w:lvlJc w:val="left"/>
      <w:pPr>
        <w:ind w:left="5585" w:hanging="360"/>
      </w:pPr>
    </w:lvl>
    <w:lvl w:ilvl="8" w:tplc="0419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28" w15:restartNumberingAfterBreak="0">
    <w:nsid w:val="521254E7"/>
    <w:multiLevelType w:val="hybridMultilevel"/>
    <w:tmpl w:val="F64C59EA"/>
    <w:lvl w:ilvl="0" w:tplc="2B8CE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03738A"/>
    <w:multiLevelType w:val="hybridMultilevel"/>
    <w:tmpl w:val="B62A133E"/>
    <w:lvl w:ilvl="0" w:tplc="D722F61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5DA14110"/>
    <w:multiLevelType w:val="multilevel"/>
    <w:tmpl w:val="75E8A06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6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48" w:hanging="2160"/>
      </w:pPr>
      <w:rPr>
        <w:rFonts w:hint="default"/>
      </w:rPr>
    </w:lvl>
  </w:abstractNum>
  <w:abstractNum w:abstractNumId="31" w15:restartNumberingAfterBreak="0">
    <w:nsid w:val="5E802F1E"/>
    <w:multiLevelType w:val="hybridMultilevel"/>
    <w:tmpl w:val="76647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70492"/>
    <w:multiLevelType w:val="hybridMultilevel"/>
    <w:tmpl w:val="EACC1F10"/>
    <w:lvl w:ilvl="0" w:tplc="04E402D6">
      <w:start w:val="1"/>
      <w:numFmt w:val="decimal"/>
      <w:lvlText w:val="%1)"/>
      <w:lvlJc w:val="left"/>
      <w:pPr>
        <w:ind w:left="180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65773DD"/>
    <w:multiLevelType w:val="hybridMultilevel"/>
    <w:tmpl w:val="592C4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CB0B8B"/>
    <w:multiLevelType w:val="hybridMultilevel"/>
    <w:tmpl w:val="FE06E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B560F5"/>
    <w:multiLevelType w:val="hybridMultilevel"/>
    <w:tmpl w:val="BEF0A9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A9E4CE5"/>
    <w:multiLevelType w:val="hybridMultilevel"/>
    <w:tmpl w:val="49944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652796"/>
    <w:multiLevelType w:val="hybridMultilevel"/>
    <w:tmpl w:val="99DE8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A80AF5"/>
    <w:multiLevelType w:val="hybridMultilevel"/>
    <w:tmpl w:val="332EB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E92B03"/>
    <w:multiLevelType w:val="hybridMultilevel"/>
    <w:tmpl w:val="B68A7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2"/>
  </w:num>
  <w:num w:numId="3">
    <w:abstractNumId w:val="7"/>
  </w:num>
  <w:num w:numId="4">
    <w:abstractNumId w:val="26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1"/>
  </w:num>
  <w:num w:numId="7">
    <w:abstractNumId w:val="32"/>
  </w:num>
  <w:num w:numId="8">
    <w:abstractNumId w:val="13"/>
  </w:num>
  <w:num w:numId="9">
    <w:abstractNumId w:val="11"/>
  </w:num>
  <w:num w:numId="10">
    <w:abstractNumId w:val="17"/>
  </w:num>
  <w:num w:numId="11">
    <w:abstractNumId w:val="4"/>
  </w:num>
  <w:num w:numId="12">
    <w:abstractNumId w:val="38"/>
  </w:num>
  <w:num w:numId="13">
    <w:abstractNumId w:val="28"/>
  </w:num>
  <w:num w:numId="14">
    <w:abstractNumId w:val="36"/>
  </w:num>
  <w:num w:numId="15">
    <w:abstractNumId w:val="8"/>
  </w:num>
  <w:num w:numId="16">
    <w:abstractNumId w:val="19"/>
  </w:num>
  <w:num w:numId="17">
    <w:abstractNumId w:val="23"/>
  </w:num>
  <w:num w:numId="18">
    <w:abstractNumId w:val="30"/>
  </w:num>
  <w:num w:numId="19">
    <w:abstractNumId w:val="20"/>
  </w:num>
  <w:num w:numId="20">
    <w:abstractNumId w:val="39"/>
  </w:num>
  <w:num w:numId="21">
    <w:abstractNumId w:val="37"/>
  </w:num>
  <w:num w:numId="22">
    <w:abstractNumId w:val="14"/>
  </w:num>
  <w:num w:numId="23">
    <w:abstractNumId w:val="18"/>
  </w:num>
  <w:num w:numId="24">
    <w:abstractNumId w:val="5"/>
  </w:num>
  <w:num w:numId="25">
    <w:abstractNumId w:val="29"/>
  </w:num>
  <w:num w:numId="26">
    <w:abstractNumId w:val="27"/>
  </w:num>
  <w:num w:numId="27">
    <w:abstractNumId w:val="25"/>
  </w:num>
  <w:num w:numId="28">
    <w:abstractNumId w:val="16"/>
  </w:num>
  <w:num w:numId="29">
    <w:abstractNumId w:val="9"/>
  </w:num>
  <w:num w:numId="30">
    <w:abstractNumId w:val="6"/>
  </w:num>
  <w:num w:numId="31">
    <w:abstractNumId w:val="31"/>
  </w:num>
  <w:num w:numId="32">
    <w:abstractNumId w:val="10"/>
  </w:num>
  <w:num w:numId="33">
    <w:abstractNumId w:val="15"/>
  </w:num>
  <w:num w:numId="34">
    <w:abstractNumId w:val="24"/>
  </w:num>
  <w:num w:numId="35">
    <w:abstractNumId w:val="33"/>
  </w:num>
  <w:num w:numId="36">
    <w:abstractNumId w:val="35"/>
  </w:num>
  <w:num w:numId="37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208AD"/>
    <w:rsid w:val="000208AD"/>
    <w:rsid w:val="000465E8"/>
    <w:rsid w:val="0005448E"/>
    <w:rsid w:val="000553CB"/>
    <w:rsid w:val="00061C3C"/>
    <w:rsid w:val="000739F3"/>
    <w:rsid w:val="00075637"/>
    <w:rsid w:val="00083766"/>
    <w:rsid w:val="0009216A"/>
    <w:rsid w:val="000B0559"/>
    <w:rsid w:val="00105714"/>
    <w:rsid w:val="00141BFD"/>
    <w:rsid w:val="00177E01"/>
    <w:rsid w:val="001A7916"/>
    <w:rsid w:val="001B1ABF"/>
    <w:rsid w:val="001C740A"/>
    <w:rsid w:val="001C7C31"/>
    <w:rsid w:val="0020283D"/>
    <w:rsid w:val="00202CAB"/>
    <w:rsid w:val="00204A8C"/>
    <w:rsid w:val="00225E24"/>
    <w:rsid w:val="002445C1"/>
    <w:rsid w:val="00261233"/>
    <w:rsid w:val="00267A93"/>
    <w:rsid w:val="00267C99"/>
    <w:rsid w:val="002739A4"/>
    <w:rsid w:val="00286BCE"/>
    <w:rsid w:val="002949F7"/>
    <w:rsid w:val="002C2CEB"/>
    <w:rsid w:val="002D5A35"/>
    <w:rsid w:val="002E3F2B"/>
    <w:rsid w:val="00306176"/>
    <w:rsid w:val="00330969"/>
    <w:rsid w:val="00342123"/>
    <w:rsid w:val="00345218"/>
    <w:rsid w:val="003625C0"/>
    <w:rsid w:val="00377DBF"/>
    <w:rsid w:val="003C2F2A"/>
    <w:rsid w:val="003F35D6"/>
    <w:rsid w:val="00407F4B"/>
    <w:rsid w:val="00453419"/>
    <w:rsid w:val="0045347E"/>
    <w:rsid w:val="004A50B1"/>
    <w:rsid w:val="004C3B0B"/>
    <w:rsid w:val="004D66DD"/>
    <w:rsid w:val="004D7884"/>
    <w:rsid w:val="004E4093"/>
    <w:rsid w:val="00556990"/>
    <w:rsid w:val="005973F9"/>
    <w:rsid w:val="005D38D0"/>
    <w:rsid w:val="005D54F9"/>
    <w:rsid w:val="00633CD2"/>
    <w:rsid w:val="006438E3"/>
    <w:rsid w:val="006677A1"/>
    <w:rsid w:val="006773C2"/>
    <w:rsid w:val="006842D0"/>
    <w:rsid w:val="00695E24"/>
    <w:rsid w:val="006B449B"/>
    <w:rsid w:val="006C15F6"/>
    <w:rsid w:val="006E32C3"/>
    <w:rsid w:val="006F3487"/>
    <w:rsid w:val="006F424D"/>
    <w:rsid w:val="006F6C06"/>
    <w:rsid w:val="00700CA7"/>
    <w:rsid w:val="007065AE"/>
    <w:rsid w:val="00724A6E"/>
    <w:rsid w:val="0074557E"/>
    <w:rsid w:val="007603CE"/>
    <w:rsid w:val="0078317D"/>
    <w:rsid w:val="0079734D"/>
    <w:rsid w:val="007C5C41"/>
    <w:rsid w:val="007D06B2"/>
    <w:rsid w:val="007D2A6D"/>
    <w:rsid w:val="007F672A"/>
    <w:rsid w:val="0080213A"/>
    <w:rsid w:val="00803458"/>
    <w:rsid w:val="00811CA4"/>
    <w:rsid w:val="00816E36"/>
    <w:rsid w:val="008348A7"/>
    <w:rsid w:val="00861929"/>
    <w:rsid w:val="008635CF"/>
    <w:rsid w:val="0086428B"/>
    <w:rsid w:val="00872333"/>
    <w:rsid w:val="008B78FF"/>
    <w:rsid w:val="008C4E2D"/>
    <w:rsid w:val="008E4922"/>
    <w:rsid w:val="008F780B"/>
    <w:rsid w:val="009011CF"/>
    <w:rsid w:val="00917E86"/>
    <w:rsid w:val="009235B9"/>
    <w:rsid w:val="0094695A"/>
    <w:rsid w:val="0097075C"/>
    <w:rsid w:val="009B753B"/>
    <w:rsid w:val="009E0606"/>
    <w:rsid w:val="00A15A7F"/>
    <w:rsid w:val="00A22B2C"/>
    <w:rsid w:val="00A70704"/>
    <w:rsid w:val="00A71E38"/>
    <w:rsid w:val="00A77F1E"/>
    <w:rsid w:val="00AF5E44"/>
    <w:rsid w:val="00AF6094"/>
    <w:rsid w:val="00B34853"/>
    <w:rsid w:val="00B370FC"/>
    <w:rsid w:val="00B57925"/>
    <w:rsid w:val="00B57EAA"/>
    <w:rsid w:val="00BC0528"/>
    <w:rsid w:val="00BE15F0"/>
    <w:rsid w:val="00BE1E90"/>
    <w:rsid w:val="00BE3189"/>
    <w:rsid w:val="00C20671"/>
    <w:rsid w:val="00C57776"/>
    <w:rsid w:val="00CC7CF6"/>
    <w:rsid w:val="00CD0780"/>
    <w:rsid w:val="00CD11A9"/>
    <w:rsid w:val="00CD6F11"/>
    <w:rsid w:val="00D04BC6"/>
    <w:rsid w:val="00D314D9"/>
    <w:rsid w:val="00D454F9"/>
    <w:rsid w:val="00D62A4D"/>
    <w:rsid w:val="00D675F2"/>
    <w:rsid w:val="00D726DA"/>
    <w:rsid w:val="00D82C86"/>
    <w:rsid w:val="00DC6E6F"/>
    <w:rsid w:val="00DD35A2"/>
    <w:rsid w:val="00DF08D3"/>
    <w:rsid w:val="00E14330"/>
    <w:rsid w:val="00E2109A"/>
    <w:rsid w:val="00E5378F"/>
    <w:rsid w:val="00EB084C"/>
    <w:rsid w:val="00EB6B66"/>
    <w:rsid w:val="00EB718D"/>
    <w:rsid w:val="00F21F97"/>
    <w:rsid w:val="00F30094"/>
    <w:rsid w:val="00FA6D07"/>
    <w:rsid w:val="00FE0C64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B504E"/>
  <w15:docId w15:val="{2291BFC7-F816-4E8C-8B92-C9D8F5007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A6E"/>
  </w:style>
  <w:style w:type="paragraph" w:styleId="1">
    <w:name w:val="heading 1"/>
    <w:basedOn w:val="a"/>
    <w:next w:val="a"/>
    <w:link w:val="10"/>
    <w:qFormat/>
    <w:rsid w:val="00202CA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unhideWhenUsed/>
    <w:qFormat/>
    <w:rsid w:val="000739F3"/>
    <w:pPr>
      <w:keepNext/>
      <w:keepLines/>
      <w:spacing w:before="200" w:after="0" w:line="240" w:lineRule="auto"/>
      <w:ind w:firstLine="360"/>
      <w:outlineLvl w:val="2"/>
    </w:pPr>
    <w:rPr>
      <w:rFonts w:ascii="Cambria" w:eastAsia="Times New Roman" w:hAnsi="Cambria" w:cs="Times New Roman"/>
      <w:b/>
      <w:bCs/>
      <w:color w:val="4F81BD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208AD"/>
    <w:rPr>
      <w:b/>
      <w:bCs/>
    </w:rPr>
  </w:style>
  <w:style w:type="paragraph" w:styleId="a4">
    <w:name w:val="Title"/>
    <w:basedOn w:val="a"/>
    <w:next w:val="a"/>
    <w:link w:val="a5"/>
    <w:qFormat/>
    <w:rsid w:val="000208A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5">
    <w:name w:val="Заголовок Знак"/>
    <w:basedOn w:val="a0"/>
    <w:link w:val="a4"/>
    <w:rsid w:val="000208A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0208AD"/>
    <w:pPr>
      <w:spacing w:after="0" w:line="240" w:lineRule="auto"/>
      <w:ind w:left="720" w:firstLine="360"/>
      <w:contextualSpacing/>
    </w:pPr>
    <w:rPr>
      <w:rFonts w:ascii="Calibri" w:eastAsia="Times New Roman" w:hAnsi="Calibri" w:cs="Times New Roman"/>
      <w:lang w:val="en-US" w:eastAsia="en-US"/>
    </w:rPr>
  </w:style>
  <w:style w:type="character" w:customStyle="1" w:styleId="30">
    <w:name w:val="Заголовок 3 Знак"/>
    <w:basedOn w:val="a0"/>
    <w:link w:val="3"/>
    <w:rsid w:val="000739F3"/>
    <w:rPr>
      <w:rFonts w:ascii="Cambria" w:eastAsia="Times New Roman" w:hAnsi="Cambria" w:cs="Times New Roman"/>
      <w:b/>
      <w:bCs/>
      <w:color w:val="4F81BD"/>
      <w:lang w:val="en-US" w:eastAsia="en-US"/>
    </w:rPr>
  </w:style>
  <w:style w:type="table" w:styleId="a7">
    <w:name w:val="Table Grid"/>
    <w:basedOn w:val="a1"/>
    <w:uiPriority w:val="59"/>
    <w:rsid w:val="008635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202CAB"/>
    <w:rPr>
      <w:rFonts w:ascii="Times New Roman" w:eastAsia="Times New Roman" w:hAnsi="Times New Roman" w:cs="Times New Roman"/>
      <w:b/>
      <w:sz w:val="24"/>
      <w:szCs w:val="20"/>
    </w:rPr>
  </w:style>
  <w:style w:type="paragraph" w:styleId="a8">
    <w:name w:val="Normal (Web)"/>
    <w:basedOn w:val="a"/>
    <w:rsid w:val="00202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9">
    <w:name w:val="Body Text"/>
    <w:basedOn w:val="a"/>
    <w:link w:val="aa"/>
    <w:rsid w:val="00202CAB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a">
    <w:name w:val="Основной текст Знак"/>
    <w:basedOn w:val="a0"/>
    <w:link w:val="a9"/>
    <w:rsid w:val="00202CAB"/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dash041e0431044b0447043d044b0439char1">
    <w:name w:val="dash041e_0431_044b_0447_043d_044b_0439__char1"/>
    <w:rsid w:val="0079734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7973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F4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42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0B248-E113-42E2-A949-BC77BD4C0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1</Pages>
  <Words>3185</Words>
  <Characters>18161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Mikoshi</cp:lastModifiedBy>
  <cp:revision>48</cp:revision>
  <cp:lastPrinted>2015-12-09T03:42:00Z</cp:lastPrinted>
  <dcterms:created xsi:type="dcterms:W3CDTF">2015-07-17T01:03:00Z</dcterms:created>
  <dcterms:modified xsi:type="dcterms:W3CDTF">2017-10-11T13:21:00Z</dcterms:modified>
</cp:coreProperties>
</file>