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D2007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МИНИСТЕРСТВО ОБРАЗОВАНИЯ И НАУКИ РЕСПУБЛИКИ БУРЯТИЯ</w:t>
      </w:r>
    </w:p>
    <w:p w14:paraId="530282B6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ГОСУДАРСТВЕННОЕ БЮДЖЕТНОЕ ОБЩЕОБРАЗОВАТЕЛЬНОЕ УЧРЕЖДЕНИЕ</w:t>
      </w:r>
    </w:p>
    <w:p w14:paraId="225D559D" w14:textId="77777777" w:rsidR="00363D5D" w:rsidRPr="008B5F98" w:rsidRDefault="00363D5D" w:rsidP="00D458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«РЕ</w:t>
      </w:r>
      <w:r w:rsidR="00D45898">
        <w:rPr>
          <w:rFonts w:ascii="Times New Roman" w:eastAsia="Arial" w:hAnsi="Times New Roman"/>
          <w:color w:val="16150E"/>
          <w:kern w:val="3"/>
          <w:sz w:val="28"/>
          <w:szCs w:val="28"/>
        </w:rPr>
        <w:t>СПУБЛИКАНСКИЙ ЦЕНТР ОБРАЗОВАНИЯ</w:t>
      </w: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»</w:t>
      </w:r>
    </w:p>
    <w:p w14:paraId="71AA252D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27611195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51EC39B3" w14:textId="77777777" w:rsidR="00363D5D" w:rsidRPr="008B5F98" w:rsidRDefault="00363D5D" w:rsidP="00363D5D">
      <w:pPr>
        <w:pStyle w:val="a9"/>
        <w:jc w:val="both"/>
      </w:pPr>
      <w:r w:rsidRPr="008B5F98">
        <w:t xml:space="preserve">       РАССМОТРЕНО                          СОГЛАСОВАНО                          УТВЕРЖДАЮ</w:t>
      </w:r>
    </w:p>
    <w:p w14:paraId="6E6E672F" w14:textId="77777777" w:rsidR="00363D5D" w:rsidRPr="008B5F98" w:rsidRDefault="00363D5D" w:rsidP="00363D5D">
      <w:pPr>
        <w:pStyle w:val="a9"/>
        <w:rPr>
          <w:color w:val="16150E"/>
        </w:rPr>
      </w:pPr>
      <w:r w:rsidRPr="008B5F98">
        <w:t xml:space="preserve">На заседании МО                    </w:t>
      </w:r>
      <w:r>
        <w:t xml:space="preserve">   </w:t>
      </w:r>
      <w:r w:rsidRPr="008B5F98">
        <w:t xml:space="preserve"> Зам. директора по УВР         </w:t>
      </w:r>
      <w:r>
        <w:t xml:space="preserve">             </w:t>
      </w:r>
      <w:r w:rsidR="00D45898">
        <w:t xml:space="preserve">  Директор ГБОУ«РЦО</w:t>
      </w:r>
      <w:r w:rsidRPr="008B5F98">
        <w:rPr>
          <w:color w:val="16150E"/>
        </w:rPr>
        <w:t>»</w:t>
      </w:r>
      <w:r w:rsidR="00D45898">
        <w:t xml:space="preserve">                     ГБОУ «РЦО</w:t>
      </w:r>
      <w:r w:rsidRPr="008B5F98">
        <w:t>»</w:t>
      </w:r>
      <w:r w:rsidRPr="008B5F98">
        <w:rPr>
          <w:color w:val="16150E"/>
        </w:rPr>
        <w:t xml:space="preserve">_______       </w:t>
      </w:r>
      <w:r w:rsidR="00D45898">
        <w:rPr>
          <w:color w:val="16150E"/>
        </w:rPr>
        <w:t xml:space="preserve">    </w:t>
      </w:r>
      <w:r>
        <w:rPr>
          <w:color w:val="16150E"/>
        </w:rPr>
        <w:t xml:space="preserve">  </w:t>
      </w:r>
      <w:r w:rsidRPr="008B5F98">
        <w:rPr>
          <w:color w:val="16150E"/>
        </w:rPr>
        <w:t xml:space="preserve"> _________</w:t>
      </w:r>
      <w:proofErr w:type="spellStart"/>
      <w:r w:rsidRPr="008B5F98">
        <w:rPr>
          <w:color w:val="16150E"/>
        </w:rPr>
        <w:t>Г.Д.Дугаржапова</w:t>
      </w:r>
      <w:proofErr w:type="spellEnd"/>
      <w:r w:rsidRPr="008B5F98">
        <w:rPr>
          <w:color w:val="16150E"/>
        </w:rPr>
        <w:t xml:space="preserve">   </w:t>
      </w:r>
      <w:r>
        <w:rPr>
          <w:color w:val="16150E"/>
        </w:rPr>
        <w:t xml:space="preserve">              </w:t>
      </w:r>
      <w:r w:rsidRPr="008B5F98">
        <w:rPr>
          <w:color w:val="16150E"/>
        </w:rPr>
        <w:t>_________</w:t>
      </w:r>
      <w:proofErr w:type="spellStart"/>
      <w:r w:rsidRPr="008B5F98">
        <w:rPr>
          <w:color w:val="16150E"/>
        </w:rPr>
        <w:t>С.П.Новокрещенных</w:t>
      </w:r>
      <w:proofErr w:type="spellEnd"/>
    </w:p>
    <w:p w14:paraId="1C796A24" w14:textId="77777777" w:rsidR="00363D5D" w:rsidRPr="008B5F98" w:rsidRDefault="00363D5D" w:rsidP="00363D5D">
      <w:pPr>
        <w:pStyle w:val="a9"/>
        <w:rPr>
          <w:color w:val="16150E"/>
        </w:rPr>
      </w:pPr>
      <w:r w:rsidRPr="008B5F98">
        <w:rPr>
          <w:color w:val="16150E"/>
        </w:rPr>
        <w:t xml:space="preserve">Протокол № ___                  </w:t>
      </w:r>
      <w:r>
        <w:rPr>
          <w:color w:val="16150E"/>
        </w:rPr>
        <w:t xml:space="preserve">   </w:t>
      </w:r>
      <w:r w:rsidR="00677A43">
        <w:rPr>
          <w:color w:val="16150E"/>
        </w:rPr>
        <w:t xml:space="preserve">   «___» ________</w:t>
      </w:r>
      <w:r w:rsidR="009C2AC1">
        <w:rPr>
          <w:color w:val="16150E"/>
        </w:rPr>
        <w:t>_____2018</w:t>
      </w:r>
      <w:r w:rsidRPr="008B5F98">
        <w:rPr>
          <w:color w:val="16150E"/>
        </w:rPr>
        <w:t xml:space="preserve">г.         </w:t>
      </w:r>
      <w:r>
        <w:rPr>
          <w:color w:val="16150E"/>
        </w:rPr>
        <w:t xml:space="preserve">    </w:t>
      </w:r>
      <w:r w:rsidR="009C2AC1">
        <w:rPr>
          <w:color w:val="16150E"/>
        </w:rPr>
        <w:t xml:space="preserve">  «___»_____________2018</w:t>
      </w:r>
      <w:r w:rsidRPr="008B5F98">
        <w:rPr>
          <w:color w:val="16150E"/>
        </w:rPr>
        <w:t xml:space="preserve"> г.</w:t>
      </w:r>
    </w:p>
    <w:p w14:paraId="78E9A87D" w14:textId="77777777" w:rsidR="00363D5D" w:rsidRPr="00363D5D" w:rsidRDefault="009C2AC1" w:rsidP="00363D5D">
      <w:pPr>
        <w:pStyle w:val="a9"/>
        <w:rPr>
          <w:color w:val="16150E"/>
        </w:rPr>
      </w:pPr>
      <w:r>
        <w:rPr>
          <w:color w:val="16150E"/>
        </w:rPr>
        <w:t>от «___»__________2018</w:t>
      </w:r>
      <w:r w:rsidR="00363D5D" w:rsidRPr="008B5F98">
        <w:rPr>
          <w:color w:val="16150E"/>
        </w:rPr>
        <w:t xml:space="preserve"> г. </w:t>
      </w:r>
    </w:p>
    <w:p w14:paraId="36F1B334" w14:textId="77777777" w:rsidR="00363D5D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7174AC07" w14:textId="77777777" w:rsidR="00363D5D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23F87617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0DD7196A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</w:rPr>
      </w:pPr>
    </w:p>
    <w:p w14:paraId="0FF6AECF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b/>
          <w:color w:val="16150E"/>
          <w:kern w:val="3"/>
          <w:sz w:val="28"/>
          <w:szCs w:val="28"/>
        </w:rPr>
        <w:t>РАБОЧАЯ УЧЕБНАЯ ПРОГРАММА</w:t>
      </w:r>
    </w:p>
    <w:p w14:paraId="059CF0A1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</w:p>
    <w:p w14:paraId="70C7F128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 xml:space="preserve">Предмет: </w:t>
      </w:r>
      <w:r w:rsidR="009C2AC1">
        <w:rPr>
          <w:rFonts w:ascii="Times New Roman" w:eastAsia="Arial" w:hAnsi="Times New Roman"/>
          <w:color w:val="16150E"/>
          <w:kern w:val="3"/>
          <w:sz w:val="28"/>
          <w:szCs w:val="28"/>
        </w:rPr>
        <w:t>Информатика</w:t>
      </w:r>
    </w:p>
    <w:p w14:paraId="417B6CDD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 xml:space="preserve">Класс: </w:t>
      </w:r>
      <w:r w:rsidR="009C2AC1">
        <w:rPr>
          <w:rFonts w:ascii="Times New Roman" w:eastAsia="Arial" w:hAnsi="Times New Roman"/>
          <w:color w:val="16150E"/>
          <w:kern w:val="3"/>
          <w:sz w:val="28"/>
          <w:szCs w:val="28"/>
        </w:rPr>
        <w:t>8</w:t>
      </w:r>
    </w:p>
    <w:p w14:paraId="370C3254" w14:textId="77777777" w:rsidR="00363D5D" w:rsidRPr="008B5F98" w:rsidRDefault="009C2AC1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>
        <w:rPr>
          <w:rFonts w:ascii="Times New Roman" w:eastAsia="Arial" w:hAnsi="Times New Roman"/>
          <w:color w:val="16150E"/>
          <w:kern w:val="3"/>
          <w:sz w:val="28"/>
          <w:szCs w:val="28"/>
        </w:rPr>
        <w:t>Учебный год:  2018-2019</w:t>
      </w:r>
      <w:r w:rsidR="00363D5D"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 xml:space="preserve"> </w:t>
      </w:r>
      <w:proofErr w:type="spellStart"/>
      <w:r w:rsidR="00363D5D"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г.г</w:t>
      </w:r>
      <w:proofErr w:type="spellEnd"/>
      <w:r w:rsidR="00363D5D"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.</w:t>
      </w:r>
    </w:p>
    <w:p w14:paraId="69F38466" w14:textId="77777777" w:rsidR="00A43CFB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 xml:space="preserve">Тип программы: основная общеобразовательная </w:t>
      </w:r>
    </w:p>
    <w:p w14:paraId="3E2B2CA0" w14:textId="77777777" w:rsidR="00363D5D" w:rsidRPr="008B5F98" w:rsidRDefault="009C2AC1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>
        <w:rPr>
          <w:rFonts w:ascii="Times New Roman" w:eastAsia="Arial" w:hAnsi="Times New Roman"/>
          <w:color w:val="16150E"/>
          <w:kern w:val="3"/>
          <w:sz w:val="28"/>
          <w:szCs w:val="28"/>
        </w:rPr>
        <w:t>Количество часов: 34</w:t>
      </w:r>
    </w:p>
    <w:p w14:paraId="195BBB5D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 xml:space="preserve">Составитель программы: </w:t>
      </w:r>
      <w:r w:rsidR="009C2AC1">
        <w:rPr>
          <w:rFonts w:ascii="Times New Roman" w:eastAsia="Arial" w:hAnsi="Times New Roman"/>
          <w:color w:val="16150E"/>
          <w:kern w:val="3"/>
          <w:sz w:val="28"/>
          <w:szCs w:val="28"/>
        </w:rPr>
        <w:t>Агафонова Е.Ф.</w:t>
      </w:r>
    </w:p>
    <w:p w14:paraId="6F2F8BF7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0E1970E1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010C1BD1" w14:textId="77777777" w:rsidR="00363D5D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4893DD9E" w14:textId="77777777" w:rsidR="00A43CFB" w:rsidRDefault="00A43CFB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6BA9D52E" w14:textId="77777777" w:rsidR="00363D5D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6D6448C2" w14:textId="77777777" w:rsidR="000562C5" w:rsidRDefault="000562C5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3B482ED7" w14:textId="77777777" w:rsidR="00D45898" w:rsidRDefault="00D45898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5B39CB64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b/>
          <w:color w:val="16150E"/>
          <w:kern w:val="3"/>
        </w:rPr>
      </w:pPr>
    </w:p>
    <w:p w14:paraId="533C9AA3" w14:textId="77777777" w:rsidR="00363D5D" w:rsidRPr="008B5F98" w:rsidRDefault="00363D5D" w:rsidP="00363D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N w:val="0"/>
        <w:spacing w:line="360" w:lineRule="auto"/>
        <w:jc w:val="center"/>
        <w:textAlignment w:val="baseline"/>
        <w:rPr>
          <w:rFonts w:ascii="Times New Roman" w:eastAsia="Arial" w:hAnsi="Times New Roman"/>
          <w:color w:val="16150E"/>
          <w:kern w:val="3"/>
          <w:sz w:val="28"/>
          <w:szCs w:val="28"/>
        </w:rPr>
      </w:pPr>
      <w:r w:rsidRPr="008B5F98">
        <w:rPr>
          <w:rFonts w:ascii="Times New Roman" w:eastAsia="Arial" w:hAnsi="Times New Roman"/>
          <w:color w:val="16150E"/>
          <w:kern w:val="3"/>
          <w:sz w:val="28"/>
          <w:szCs w:val="28"/>
        </w:rPr>
        <w:t>Улан-Удэ</w:t>
      </w:r>
    </w:p>
    <w:p w14:paraId="57053ADA" w14:textId="77777777" w:rsidR="00363D5D" w:rsidRDefault="009C2AC1" w:rsidP="007D3878">
      <w:pPr>
        <w:spacing w:line="360" w:lineRule="auto"/>
        <w:jc w:val="center"/>
        <w:rPr>
          <w:rFonts w:ascii="Times New Roman" w:hAnsi="Times New Roman"/>
          <w:color w:val="16150E"/>
          <w:sz w:val="28"/>
          <w:szCs w:val="28"/>
        </w:rPr>
      </w:pPr>
      <w:r>
        <w:rPr>
          <w:rFonts w:ascii="Times New Roman" w:hAnsi="Times New Roman"/>
          <w:color w:val="16150E"/>
          <w:sz w:val="28"/>
          <w:szCs w:val="28"/>
        </w:rPr>
        <w:t>2018</w:t>
      </w:r>
    </w:p>
    <w:p w14:paraId="7EAF9CA7" w14:textId="77777777" w:rsidR="00A43CFB" w:rsidRPr="007D3878" w:rsidRDefault="00A43CFB" w:rsidP="007D3878">
      <w:pPr>
        <w:spacing w:line="360" w:lineRule="auto"/>
        <w:jc w:val="center"/>
        <w:rPr>
          <w:rFonts w:ascii="Times New Roman" w:hAnsi="Times New Roman"/>
          <w:color w:val="16150E"/>
          <w:sz w:val="28"/>
          <w:szCs w:val="28"/>
        </w:rPr>
      </w:pPr>
    </w:p>
    <w:p w14:paraId="32199C3E" w14:textId="77777777" w:rsidR="00E236A7" w:rsidRPr="00EF307C" w:rsidRDefault="00E236A7" w:rsidP="00E10B73">
      <w:pPr>
        <w:spacing w:line="360" w:lineRule="auto"/>
        <w:jc w:val="center"/>
        <w:rPr>
          <w:rFonts w:ascii="Times New Roman" w:hAnsi="Times New Roman"/>
          <w:b/>
        </w:rPr>
      </w:pPr>
      <w:r w:rsidRPr="00EF307C">
        <w:rPr>
          <w:rFonts w:ascii="Times New Roman" w:hAnsi="Times New Roman"/>
          <w:b/>
        </w:rPr>
        <w:lastRenderedPageBreak/>
        <w:t>ПОЯСНИТЕЛЬНАЯ ЗАПИСКА</w:t>
      </w:r>
    </w:p>
    <w:p w14:paraId="1B8BCDD1" w14:textId="77777777" w:rsidR="00E236A7" w:rsidRPr="00DA661B" w:rsidRDefault="00E236A7" w:rsidP="0074410D">
      <w:pPr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64D307D4" w14:textId="472E6A4D" w:rsidR="00256D76" w:rsidRPr="00DA661B" w:rsidRDefault="00256D76" w:rsidP="00256D76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</w:rPr>
      </w:pPr>
      <w:r w:rsidRPr="00256D76">
        <w:rPr>
          <w:rFonts w:ascii="Times New Roman" w:hAnsi="Times New Roman"/>
        </w:rPr>
        <w:t>Программа составлена для учащихся 8-ых классов, детей с ОВЗ</w:t>
      </w:r>
      <w:r w:rsidRPr="00DA661B">
        <w:rPr>
          <w:rFonts w:ascii="Times New Roman" w:hAnsi="Times New Roman"/>
        </w:rPr>
        <w:t xml:space="preserve"> с учетом их психофизич</w:t>
      </w:r>
      <w:r w:rsidRPr="00DA661B">
        <w:rPr>
          <w:rFonts w:ascii="Times New Roman" w:hAnsi="Times New Roman"/>
        </w:rPr>
        <w:t>е</w:t>
      </w:r>
      <w:r w:rsidRPr="00DA661B">
        <w:rPr>
          <w:rFonts w:ascii="Times New Roman" w:hAnsi="Times New Roman"/>
        </w:rPr>
        <w:t>ских возможностей. Диапазон различий в развитии детей-инвалидов и детей с ОВЗ чрезв</w:t>
      </w:r>
      <w:r w:rsidRPr="00DA661B">
        <w:rPr>
          <w:rFonts w:ascii="Times New Roman" w:hAnsi="Times New Roman"/>
        </w:rPr>
        <w:t>ы</w:t>
      </w:r>
      <w:r w:rsidRPr="00DA661B">
        <w:rPr>
          <w:rFonts w:ascii="Times New Roman" w:hAnsi="Times New Roman"/>
        </w:rPr>
        <w:t>чайно велик:</w:t>
      </w:r>
    </w:p>
    <w:p w14:paraId="0EE02BA8" w14:textId="77777777" w:rsidR="00256D76" w:rsidRPr="00B56C67" w:rsidRDefault="00256D76" w:rsidP="00256D76">
      <w:pPr>
        <w:pStyle w:val="-11"/>
        <w:numPr>
          <w:ilvl w:val="0"/>
          <w:numId w:val="1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/>
        </w:rPr>
      </w:pPr>
      <w:r w:rsidRPr="00B56C67">
        <w:rPr>
          <w:color w:val="000000"/>
        </w:rPr>
        <w:t>от дет</w:t>
      </w:r>
      <w:r>
        <w:rPr>
          <w:color w:val="000000"/>
        </w:rPr>
        <w:t>е</w:t>
      </w:r>
      <w:r w:rsidRPr="00B56C67">
        <w:rPr>
          <w:color w:val="000000"/>
        </w:rPr>
        <w:t>й практически, не имеющих отклонений в развитии, но испытывающих време</w:t>
      </w:r>
      <w:r w:rsidRPr="00B56C67">
        <w:rPr>
          <w:color w:val="000000"/>
        </w:rPr>
        <w:t>н</w:t>
      </w:r>
      <w:r w:rsidRPr="00B56C67">
        <w:rPr>
          <w:color w:val="000000"/>
        </w:rPr>
        <w:t xml:space="preserve">ные и относительно легко устранимые трудности, до </w:t>
      </w:r>
      <w:proofErr w:type="spellStart"/>
      <w:r w:rsidRPr="00B56C67">
        <w:rPr>
          <w:color w:val="000000"/>
        </w:rPr>
        <w:t>детеи</w:t>
      </w:r>
      <w:proofErr w:type="spellEnd"/>
      <w:r w:rsidRPr="00B56C67">
        <w:rPr>
          <w:color w:val="000000"/>
        </w:rPr>
        <w:t xml:space="preserve">̆ с необратимым тяжелым поражением </w:t>
      </w:r>
      <w:proofErr w:type="spellStart"/>
      <w:r w:rsidRPr="00B56C67">
        <w:rPr>
          <w:color w:val="000000"/>
        </w:rPr>
        <w:t>центральнои</w:t>
      </w:r>
      <w:proofErr w:type="spellEnd"/>
      <w:r w:rsidRPr="00B56C67">
        <w:rPr>
          <w:color w:val="000000"/>
        </w:rPr>
        <w:t xml:space="preserve">̆ </w:t>
      </w:r>
      <w:proofErr w:type="spellStart"/>
      <w:r w:rsidRPr="00B56C67">
        <w:rPr>
          <w:color w:val="000000"/>
        </w:rPr>
        <w:t>нервнои</w:t>
      </w:r>
      <w:proofErr w:type="spellEnd"/>
      <w:r w:rsidRPr="00B56C67">
        <w:rPr>
          <w:color w:val="000000"/>
        </w:rPr>
        <w:t>̆ системы;</w:t>
      </w:r>
    </w:p>
    <w:p w14:paraId="48F78520" w14:textId="77777777" w:rsidR="00256D76" w:rsidRPr="00B56C67" w:rsidRDefault="00256D76" w:rsidP="00256D76">
      <w:pPr>
        <w:pStyle w:val="-11"/>
        <w:numPr>
          <w:ilvl w:val="0"/>
          <w:numId w:val="1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от ребенка, способного при </w:t>
      </w:r>
      <w:proofErr w:type="spellStart"/>
      <w:r>
        <w:rPr>
          <w:color w:val="000000"/>
        </w:rPr>
        <w:t>специальнои</w:t>
      </w:r>
      <w:proofErr w:type="spellEnd"/>
      <w:r>
        <w:rPr>
          <w:color w:val="000000"/>
        </w:rPr>
        <w:t xml:space="preserve">̆ </w:t>
      </w:r>
      <w:r w:rsidRPr="00B56C67">
        <w:rPr>
          <w:color w:val="000000"/>
        </w:rPr>
        <w:t>поддержке на равных обучаться вместе с но</w:t>
      </w:r>
      <w:r w:rsidRPr="00B56C67">
        <w:rPr>
          <w:color w:val="000000"/>
        </w:rPr>
        <w:t>р</w:t>
      </w:r>
      <w:r w:rsidRPr="00B56C67">
        <w:rPr>
          <w:color w:val="000000"/>
        </w:rPr>
        <w:t xml:space="preserve">мально развивающимися сверстниками до </w:t>
      </w:r>
      <w:proofErr w:type="spellStart"/>
      <w:r w:rsidRPr="00B56C67">
        <w:rPr>
          <w:color w:val="000000"/>
        </w:rPr>
        <w:t>детеи</w:t>
      </w:r>
      <w:proofErr w:type="spellEnd"/>
      <w:r w:rsidRPr="00B56C67">
        <w:rPr>
          <w:color w:val="000000"/>
        </w:rPr>
        <w:t xml:space="preserve">̆, нуждающихся в </w:t>
      </w:r>
      <w:proofErr w:type="spellStart"/>
      <w:r w:rsidRPr="00B56C67">
        <w:rPr>
          <w:color w:val="000000"/>
        </w:rPr>
        <w:t>адаптированнои</w:t>
      </w:r>
      <w:proofErr w:type="spellEnd"/>
      <w:r w:rsidRPr="00B56C67">
        <w:rPr>
          <w:color w:val="000000"/>
        </w:rPr>
        <w:t>̆ к их возможн</w:t>
      </w:r>
      <w:r w:rsidRPr="00B56C67">
        <w:rPr>
          <w:color w:val="000000"/>
        </w:rPr>
        <w:t>о</w:t>
      </w:r>
      <w:r w:rsidRPr="00B56C67">
        <w:rPr>
          <w:color w:val="000000"/>
        </w:rPr>
        <w:t xml:space="preserve">стям </w:t>
      </w:r>
      <w:proofErr w:type="spellStart"/>
      <w:r w:rsidRPr="00B56C67">
        <w:rPr>
          <w:color w:val="000000"/>
        </w:rPr>
        <w:t>индивидуальнои</w:t>
      </w:r>
      <w:proofErr w:type="spellEnd"/>
      <w:r w:rsidRPr="00B56C67">
        <w:rPr>
          <w:color w:val="000000"/>
        </w:rPr>
        <w:t>̆ программе образования;</w:t>
      </w:r>
    </w:p>
    <w:p w14:paraId="5ABB0633" w14:textId="77777777" w:rsidR="00256D76" w:rsidRPr="00EF0549" w:rsidRDefault="00256D76" w:rsidP="00256D76">
      <w:pPr>
        <w:pStyle w:val="-11"/>
        <w:numPr>
          <w:ilvl w:val="0"/>
          <w:numId w:val="10"/>
        </w:numPr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color w:val="000000"/>
        </w:rPr>
      </w:pPr>
      <w:r w:rsidRPr="00B56C67">
        <w:rPr>
          <w:color w:val="000000"/>
        </w:rPr>
        <w:t xml:space="preserve">уровень психического развития пришедших в школу детей-инвалидов и детей с ОВЗ </w:t>
      </w:r>
      <w:r w:rsidRPr="00ED7903">
        <w:rPr>
          <w:color w:val="000000"/>
        </w:rPr>
        <w:t>з</w:t>
      </w:r>
      <w:r w:rsidRPr="00ED7903">
        <w:rPr>
          <w:color w:val="000000"/>
        </w:rPr>
        <w:t>а</w:t>
      </w:r>
      <w:r w:rsidRPr="00ED7903">
        <w:rPr>
          <w:color w:val="000000"/>
        </w:rPr>
        <w:t>висит не только от медицинского диагноза, но и от качества предшествующего обучения и восп</w:t>
      </w:r>
      <w:r w:rsidRPr="00ED7903">
        <w:rPr>
          <w:color w:val="000000"/>
        </w:rPr>
        <w:t>и</w:t>
      </w:r>
      <w:r w:rsidRPr="00ED7903">
        <w:rPr>
          <w:color w:val="000000"/>
        </w:rPr>
        <w:t>тания.</w:t>
      </w:r>
    </w:p>
    <w:p w14:paraId="190FCE82" w14:textId="77777777" w:rsidR="00256D76" w:rsidRPr="002E0DC4" w:rsidRDefault="00256D76" w:rsidP="00256D76">
      <w:pPr>
        <w:pStyle w:val="-11"/>
        <w:tabs>
          <w:tab w:val="left" w:pos="142"/>
          <w:tab w:val="left" w:pos="993"/>
        </w:tabs>
        <w:spacing w:line="360" w:lineRule="auto"/>
        <w:ind w:left="0" w:firstLine="426"/>
        <w:jc w:val="both"/>
        <w:rPr>
          <w:color w:val="000000"/>
        </w:rPr>
      </w:pPr>
      <w:r>
        <w:rPr>
          <w:color w:val="000000"/>
        </w:rPr>
        <w:t>В параллели 8 классов 2 ученика с ОВЗ, 1 ученик находится на длительном лечении, посещает уроки из учебного кабинета ДРКБ, остальные без особых рекомендаций врачей к образовательн</w:t>
      </w:r>
      <w:r>
        <w:rPr>
          <w:color w:val="000000"/>
        </w:rPr>
        <w:t>о</w:t>
      </w:r>
      <w:r>
        <w:rPr>
          <w:color w:val="000000"/>
        </w:rPr>
        <w:t>му процессу.</w:t>
      </w:r>
    </w:p>
    <w:p w14:paraId="29714449" w14:textId="5AB0F805" w:rsidR="00DA661B" w:rsidRPr="00ED7903" w:rsidRDefault="00DA661B" w:rsidP="00ED7903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b/>
        </w:rPr>
      </w:pPr>
      <w:r w:rsidRPr="00ED7903">
        <w:rPr>
          <w:rFonts w:ascii="Times New Roman" w:hAnsi="Times New Roman"/>
          <w:b/>
        </w:rPr>
        <w:t xml:space="preserve">Рабочая программа по </w:t>
      </w:r>
      <w:r w:rsidR="009C2AC1">
        <w:rPr>
          <w:rFonts w:ascii="Times New Roman" w:hAnsi="Times New Roman"/>
          <w:b/>
        </w:rPr>
        <w:t>информатики для 8</w:t>
      </w:r>
      <w:r w:rsidRPr="00ED7903">
        <w:rPr>
          <w:rFonts w:ascii="Times New Roman" w:hAnsi="Times New Roman"/>
          <w:b/>
        </w:rPr>
        <w:t xml:space="preserve"> класса составлена на основе следующих нормативно-правовых документов:</w:t>
      </w:r>
    </w:p>
    <w:p w14:paraId="79556C13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Закона Российской Федерации от 29.12.2012 г. №273-ФЗ «Об образовании в Российской Федерации»;</w:t>
      </w:r>
    </w:p>
    <w:p w14:paraId="5D2000A6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Закона Республики Бурятия «Об образовании в Республике Бурятия» (от 06.05.2014 № 508-V);</w:t>
      </w:r>
    </w:p>
    <w:p w14:paraId="2FC5C1F0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Приказа Министерства образования и науки РФ от 31.12.2015 № 1577 «О внесение изм</w:t>
      </w:r>
      <w:r w:rsidRPr="00ED7903">
        <w:rPr>
          <w:rFonts w:ascii="Times New Roman" w:eastAsia="Times New Roman" w:hAnsi="Times New Roman"/>
          <w:szCs w:val="28"/>
        </w:rPr>
        <w:t>е</w:t>
      </w:r>
      <w:r w:rsidRPr="00ED7903">
        <w:rPr>
          <w:rFonts w:ascii="Times New Roman" w:eastAsia="Times New Roman" w:hAnsi="Times New Roman"/>
          <w:szCs w:val="28"/>
        </w:rPr>
        <w:t>нений в федеральный государственный образовательный стандарт основного общего образования, утвержденного приказом Министерства образования и науки РФ от 10.10.2010 № 1897»;</w:t>
      </w:r>
    </w:p>
    <w:p w14:paraId="50ADE1AA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Федерального перечня учебников, рекомендуемых к использованию при реализации им</w:t>
      </w:r>
      <w:r w:rsidRPr="00ED7903">
        <w:rPr>
          <w:rFonts w:ascii="Times New Roman" w:eastAsia="Times New Roman" w:hAnsi="Times New Roman"/>
          <w:szCs w:val="28"/>
        </w:rPr>
        <w:t>е</w:t>
      </w:r>
      <w:r w:rsidRPr="00ED7903">
        <w:rPr>
          <w:rFonts w:ascii="Times New Roman" w:eastAsia="Times New Roman" w:hAnsi="Times New Roman"/>
          <w:szCs w:val="28"/>
        </w:rPr>
        <w:t xml:space="preserve">ющих государственную аккредитацию образовательных программ начального общего, основного общего, среднего общего образования (Приказ </w:t>
      </w:r>
      <w:proofErr w:type="spellStart"/>
      <w:r w:rsidRPr="00ED7903">
        <w:rPr>
          <w:rFonts w:ascii="Times New Roman" w:eastAsia="Times New Roman" w:hAnsi="Times New Roman"/>
          <w:szCs w:val="28"/>
        </w:rPr>
        <w:t>Минобрнауки</w:t>
      </w:r>
      <w:proofErr w:type="spellEnd"/>
      <w:r w:rsidRPr="00ED7903">
        <w:rPr>
          <w:rFonts w:ascii="Times New Roman" w:eastAsia="Times New Roman" w:hAnsi="Times New Roman"/>
          <w:szCs w:val="28"/>
        </w:rPr>
        <w:t xml:space="preserve"> России от 31 марта 2014г. № 253 с изменениями от 05.07.2017 № 629);</w:t>
      </w:r>
    </w:p>
    <w:p w14:paraId="39B7098E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 xml:space="preserve">- Письмо Министерства образования и науки РФ «Рекомендации по созданию условий для дистанционного обучения </w:t>
      </w:r>
      <w:proofErr w:type="spellStart"/>
      <w:r w:rsidRPr="00ED7903">
        <w:rPr>
          <w:rFonts w:ascii="Times New Roman" w:eastAsia="Times New Roman" w:hAnsi="Times New Roman"/>
          <w:szCs w:val="28"/>
        </w:rPr>
        <w:t>детеи</w:t>
      </w:r>
      <w:proofErr w:type="spellEnd"/>
      <w:r w:rsidRPr="00ED7903">
        <w:rPr>
          <w:rFonts w:ascii="Times New Roman" w:eastAsia="Times New Roman" w:hAnsi="Times New Roman"/>
          <w:szCs w:val="28"/>
        </w:rPr>
        <w:t>̆-инвалидов, нуждающихся в обучении на дому» N06-1254 от 30.09.2009 г.;</w:t>
      </w:r>
    </w:p>
    <w:p w14:paraId="3DF65B69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Письмо Министерства образования и науки РФ No07-832 от 10 декабря 2012 г. «О направлении Методических рекомендаций по организации обучения на дому детей-инвалидов с использованием дистанционных образовательных технологий»;</w:t>
      </w:r>
    </w:p>
    <w:p w14:paraId="2F1DA848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 xml:space="preserve">- Приказ </w:t>
      </w:r>
      <w:proofErr w:type="spellStart"/>
      <w:r w:rsidRPr="00ED7903">
        <w:rPr>
          <w:rFonts w:ascii="Times New Roman" w:eastAsia="Times New Roman" w:hAnsi="Times New Roman"/>
          <w:szCs w:val="28"/>
        </w:rPr>
        <w:t>Минобрнауки</w:t>
      </w:r>
      <w:proofErr w:type="spellEnd"/>
      <w:r w:rsidRPr="00ED7903">
        <w:rPr>
          <w:rFonts w:ascii="Times New Roman" w:eastAsia="Times New Roman" w:hAnsi="Times New Roman"/>
          <w:szCs w:val="28"/>
        </w:rPr>
        <w:t xml:space="preserve"> России от 9 января 2014 г No2 "Об утверждении Порядка примен</w:t>
      </w:r>
      <w:r w:rsidRPr="00ED7903">
        <w:rPr>
          <w:rFonts w:ascii="Times New Roman" w:eastAsia="Times New Roman" w:hAnsi="Times New Roman"/>
          <w:szCs w:val="28"/>
        </w:rPr>
        <w:t>е</w:t>
      </w:r>
      <w:r w:rsidRPr="00ED7903">
        <w:rPr>
          <w:rFonts w:ascii="Times New Roman" w:eastAsia="Times New Roman" w:hAnsi="Times New Roman"/>
          <w:szCs w:val="28"/>
        </w:rPr>
        <w:t>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</w:t>
      </w:r>
    </w:p>
    <w:p w14:paraId="1FCDA388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Основной образовательной программы основного общег</w:t>
      </w:r>
      <w:r w:rsidR="009C2AC1">
        <w:rPr>
          <w:rFonts w:ascii="Times New Roman" w:eastAsia="Times New Roman" w:hAnsi="Times New Roman"/>
          <w:szCs w:val="28"/>
        </w:rPr>
        <w:t>о образования ГБОУ «РЦО» на 2018-2019 годы (5 – 8</w:t>
      </w:r>
      <w:r w:rsidRPr="00ED7903">
        <w:rPr>
          <w:rFonts w:ascii="Times New Roman" w:eastAsia="Times New Roman" w:hAnsi="Times New Roman"/>
          <w:szCs w:val="28"/>
        </w:rPr>
        <w:t xml:space="preserve"> </w:t>
      </w:r>
      <w:proofErr w:type="spellStart"/>
      <w:r w:rsidRPr="00ED7903">
        <w:rPr>
          <w:rFonts w:ascii="Times New Roman" w:eastAsia="Times New Roman" w:hAnsi="Times New Roman"/>
          <w:szCs w:val="28"/>
        </w:rPr>
        <w:t>кл</w:t>
      </w:r>
      <w:proofErr w:type="spellEnd"/>
      <w:r w:rsidRPr="00ED7903">
        <w:rPr>
          <w:rFonts w:ascii="Times New Roman" w:eastAsia="Times New Roman" w:hAnsi="Times New Roman"/>
          <w:szCs w:val="28"/>
        </w:rPr>
        <w:t>);</w:t>
      </w:r>
    </w:p>
    <w:p w14:paraId="2F0755EC" w14:textId="77777777" w:rsidR="00ED7903" w:rsidRPr="00ED7903" w:rsidRDefault="00ED7903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 w:rsidRPr="00ED7903">
        <w:rPr>
          <w:rFonts w:ascii="Times New Roman" w:eastAsia="Times New Roman" w:hAnsi="Times New Roman"/>
          <w:szCs w:val="28"/>
        </w:rPr>
        <w:t>- Устав</w:t>
      </w:r>
      <w:r w:rsidR="00B20D9A">
        <w:rPr>
          <w:rFonts w:ascii="Times New Roman" w:eastAsia="Times New Roman" w:hAnsi="Times New Roman"/>
          <w:szCs w:val="28"/>
        </w:rPr>
        <w:t>а</w:t>
      </w:r>
      <w:r w:rsidRPr="00ED7903">
        <w:rPr>
          <w:rFonts w:ascii="Times New Roman" w:eastAsia="Times New Roman" w:hAnsi="Times New Roman"/>
          <w:szCs w:val="28"/>
        </w:rPr>
        <w:t xml:space="preserve"> ГБОУ «РЦО».</w:t>
      </w:r>
    </w:p>
    <w:p w14:paraId="47781D72" w14:textId="77777777" w:rsidR="00ED7903" w:rsidRDefault="00B20D9A" w:rsidP="00ED7903">
      <w:pPr>
        <w:spacing w:line="360" w:lineRule="auto"/>
        <w:ind w:firstLine="709"/>
        <w:jc w:val="both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- Положения о рабочей учебной программе</w:t>
      </w:r>
      <w:r w:rsidR="009C2AC1">
        <w:rPr>
          <w:rFonts w:ascii="Times New Roman" w:eastAsia="Times New Roman" w:hAnsi="Times New Roman"/>
          <w:szCs w:val="28"/>
        </w:rPr>
        <w:t xml:space="preserve"> ГБОУ «РЦО» для 5-8</w:t>
      </w:r>
      <w:r w:rsidR="00ED7903" w:rsidRPr="00ED7903">
        <w:rPr>
          <w:rFonts w:ascii="Times New Roman" w:eastAsia="Times New Roman" w:hAnsi="Times New Roman"/>
          <w:szCs w:val="28"/>
        </w:rPr>
        <w:t>классов.</w:t>
      </w:r>
    </w:p>
    <w:p w14:paraId="3A47D0CB" w14:textId="06EE3D82" w:rsidR="00086365" w:rsidRPr="00086365" w:rsidRDefault="007B7F9D" w:rsidP="00086365">
      <w:pPr>
        <w:spacing w:after="15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Цели</w:t>
      </w:r>
      <w:r w:rsidR="00086365" w:rsidRPr="00086365">
        <w:rPr>
          <w:rFonts w:ascii="Times New Roman" w:hAnsi="Times New Roman"/>
          <w:b/>
          <w:bCs/>
          <w:color w:val="000000"/>
        </w:rPr>
        <w:t xml:space="preserve"> курса</w:t>
      </w:r>
      <w:r>
        <w:rPr>
          <w:rFonts w:ascii="Times New Roman" w:hAnsi="Times New Roman"/>
          <w:b/>
          <w:bCs/>
          <w:color w:val="000000"/>
        </w:rPr>
        <w:t xml:space="preserve"> информатики:</w:t>
      </w:r>
    </w:p>
    <w:p w14:paraId="7021CAF1" w14:textId="14E8F293" w:rsidR="00086365" w:rsidRPr="00086365" w:rsidRDefault="00086365" w:rsidP="00086365">
      <w:p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Изучение информатики и информационных технологий направлено на дост</w:t>
      </w:r>
      <w:r w:rsidRPr="00086365">
        <w:rPr>
          <w:rFonts w:ascii="Times New Roman" w:hAnsi="Times New Roman"/>
          <w:color w:val="000000"/>
        </w:rPr>
        <w:t>и</w:t>
      </w:r>
      <w:r w:rsidRPr="00086365">
        <w:rPr>
          <w:rFonts w:ascii="Times New Roman" w:hAnsi="Times New Roman"/>
          <w:color w:val="000000"/>
        </w:rPr>
        <w:t>жение следующих целей:</w:t>
      </w:r>
    </w:p>
    <w:p w14:paraId="78F0412C" w14:textId="6DCAF169" w:rsidR="00086365" w:rsidRPr="00EF0549" w:rsidRDefault="00086365" w:rsidP="00EF0549">
      <w:pPr>
        <w:numPr>
          <w:ilvl w:val="0"/>
          <w:numId w:val="37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формирование основ научного мировоззрения в процессе систематизации, теоретического осмысления и обобщения имеющихся и получения новых знаний,</w:t>
      </w:r>
      <w:r w:rsidR="00EF0549">
        <w:rPr>
          <w:rFonts w:ascii="Times New Roman" w:hAnsi="Times New Roman"/>
          <w:color w:val="000000"/>
        </w:rPr>
        <w:t xml:space="preserve"> </w:t>
      </w:r>
      <w:r w:rsidRPr="00EF0549">
        <w:rPr>
          <w:rFonts w:ascii="Times New Roman" w:hAnsi="Times New Roman"/>
          <w:color w:val="000000"/>
        </w:rPr>
        <w:t>умений и способов де</w:t>
      </w:r>
      <w:r w:rsidRPr="00EF0549">
        <w:rPr>
          <w:rFonts w:ascii="Times New Roman" w:hAnsi="Times New Roman"/>
          <w:color w:val="000000"/>
        </w:rPr>
        <w:t>я</w:t>
      </w:r>
      <w:r w:rsidRPr="00EF0549">
        <w:rPr>
          <w:rFonts w:ascii="Times New Roman" w:hAnsi="Times New Roman"/>
          <w:color w:val="000000"/>
        </w:rPr>
        <w:t>тельности в области информатики и информационных и коммуникационных технологий (ИКТ);</w:t>
      </w:r>
    </w:p>
    <w:p w14:paraId="34011ABD" w14:textId="77777777" w:rsidR="00086365" w:rsidRPr="00086365" w:rsidRDefault="00086365" w:rsidP="00086365">
      <w:pPr>
        <w:numPr>
          <w:ilvl w:val="0"/>
          <w:numId w:val="37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 xml:space="preserve">совершенствование </w:t>
      </w:r>
      <w:proofErr w:type="spellStart"/>
      <w:r w:rsidRPr="00086365">
        <w:rPr>
          <w:rFonts w:ascii="Times New Roman" w:hAnsi="Times New Roman"/>
          <w:color w:val="000000"/>
        </w:rPr>
        <w:t>общеучебных</w:t>
      </w:r>
      <w:proofErr w:type="spellEnd"/>
      <w:r w:rsidRPr="00086365">
        <w:rPr>
          <w:rFonts w:ascii="Times New Roman" w:hAnsi="Times New Roman"/>
          <w:color w:val="000000"/>
        </w:rPr>
        <w:t xml:space="preserve"> и общекультурных навыков работы с информацией, навыков информационного моделирования, исследовательской деятельности и т.д.; разв</w:t>
      </w:r>
      <w:r w:rsidRPr="00086365">
        <w:rPr>
          <w:rFonts w:ascii="Times New Roman" w:hAnsi="Times New Roman"/>
          <w:color w:val="000000"/>
        </w:rPr>
        <w:t>и</w:t>
      </w:r>
      <w:r w:rsidRPr="00086365">
        <w:rPr>
          <w:rFonts w:ascii="Times New Roman" w:hAnsi="Times New Roman"/>
          <w:color w:val="000000"/>
        </w:rPr>
        <w:t>тие навыков самостоятельной учебной деятельности школьников;</w:t>
      </w:r>
    </w:p>
    <w:p w14:paraId="296B91EA" w14:textId="5C803F9F" w:rsidR="00086365" w:rsidRDefault="00086365" w:rsidP="00086365">
      <w:pPr>
        <w:numPr>
          <w:ilvl w:val="0"/>
          <w:numId w:val="37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созидательной деятельности и к продолжению образо</w:t>
      </w:r>
      <w:r w:rsidR="00EF0549">
        <w:rPr>
          <w:rFonts w:ascii="Times New Roman" w:hAnsi="Times New Roman"/>
          <w:color w:val="000000"/>
        </w:rPr>
        <w:t>вания с применением средств ИКТ;</w:t>
      </w:r>
    </w:p>
    <w:p w14:paraId="0EFEB55C" w14:textId="3F158F41" w:rsidR="00EF0549" w:rsidRPr="00086365" w:rsidRDefault="00EF0549" w:rsidP="00086365">
      <w:pPr>
        <w:numPr>
          <w:ilvl w:val="0"/>
          <w:numId w:val="37"/>
        </w:numPr>
        <w:spacing w:after="15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обеспечить успешную социализацию детей с ОВЗ.</w:t>
      </w:r>
    </w:p>
    <w:p w14:paraId="1EC97BE7" w14:textId="77777777" w:rsidR="00086365" w:rsidRPr="00086365" w:rsidRDefault="00086365" w:rsidP="00086365">
      <w:p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b/>
          <w:bCs/>
          <w:color w:val="000000"/>
        </w:rPr>
        <w:t>Задачи:</w:t>
      </w:r>
    </w:p>
    <w:p w14:paraId="32A301BE" w14:textId="77777777" w:rsidR="00086365" w:rsidRPr="00086365" w:rsidRDefault="00086365" w:rsidP="00086365">
      <w:pPr>
        <w:numPr>
          <w:ilvl w:val="0"/>
          <w:numId w:val="38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деятельность и планировать ее результаты;</w:t>
      </w:r>
    </w:p>
    <w:p w14:paraId="3286B209" w14:textId="77777777" w:rsidR="00086365" w:rsidRPr="00086365" w:rsidRDefault="00086365" w:rsidP="00086365">
      <w:pPr>
        <w:numPr>
          <w:ilvl w:val="0"/>
          <w:numId w:val="38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развитие познавательных интересов, интеллектуальных и творческих способностей сре</w:t>
      </w:r>
      <w:r w:rsidRPr="00086365">
        <w:rPr>
          <w:rFonts w:ascii="Times New Roman" w:hAnsi="Times New Roman"/>
          <w:color w:val="000000"/>
        </w:rPr>
        <w:t>д</w:t>
      </w:r>
      <w:r w:rsidRPr="00086365">
        <w:rPr>
          <w:rFonts w:ascii="Times New Roman" w:hAnsi="Times New Roman"/>
          <w:color w:val="000000"/>
        </w:rPr>
        <w:t>ствами ИКТ;</w:t>
      </w:r>
    </w:p>
    <w:p w14:paraId="7468DF34" w14:textId="77777777" w:rsidR="00086365" w:rsidRPr="00086365" w:rsidRDefault="00086365" w:rsidP="00086365">
      <w:pPr>
        <w:numPr>
          <w:ilvl w:val="0"/>
          <w:numId w:val="38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воспитание ответственного отношения к информации с учетом правовых и этических а</w:t>
      </w:r>
      <w:r w:rsidRPr="00086365">
        <w:rPr>
          <w:rFonts w:ascii="Times New Roman" w:hAnsi="Times New Roman"/>
          <w:color w:val="000000"/>
        </w:rPr>
        <w:t>с</w:t>
      </w:r>
      <w:r w:rsidRPr="00086365">
        <w:rPr>
          <w:rFonts w:ascii="Times New Roman" w:hAnsi="Times New Roman"/>
          <w:color w:val="000000"/>
        </w:rPr>
        <w:t>пектов ее распространения; избирательного отношения к полученной информации;</w:t>
      </w:r>
    </w:p>
    <w:p w14:paraId="7647C938" w14:textId="77777777" w:rsidR="00086365" w:rsidRPr="00086365" w:rsidRDefault="00086365" w:rsidP="00086365">
      <w:pPr>
        <w:numPr>
          <w:ilvl w:val="0"/>
          <w:numId w:val="38"/>
        </w:numPr>
        <w:spacing w:after="150" w:line="360" w:lineRule="auto"/>
        <w:rPr>
          <w:rFonts w:ascii="Times New Roman" w:hAnsi="Times New Roman"/>
          <w:color w:val="000000"/>
        </w:rPr>
      </w:pPr>
      <w:r w:rsidRPr="00086365">
        <w:rPr>
          <w:rFonts w:ascii="Times New Roman" w:hAnsi="Times New Roman"/>
          <w:color w:val="000000"/>
        </w:rPr>
        <w:t>выработка навыков применения средств ИКТ в повседневной жизни, при выполнении и</w:t>
      </w:r>
      <w:r w:rsidRPr="00086365">
        <w:rPr>
          <w:rFonts w:ascii="Times New Roman" w:hAnsi="Times New Roman"/>
          <w:color w:val="000000"/>
        </w:rPr>
        <w:t>н</w:t>
      </w:r>
      <w:r w:rsidRPr="00086365">
        <w:rPr>
          <w:rFonts w:ascii="Times New Roman" w:hAnsi="Times New Roman"/>
          <w:color w:val="000000"/>
        </w:rPr>
        <w:t>дивидуальных и коллективных проектов, в учебной деятельности, дальнейшем освоении профессий, востребованных на рынке труда.</w:t>
      </w:r>
    </w:p>
    <w:p w14:paraId="3B94DF17" w14:textId="2C70CD2D" w:rsidR="00256D76" w:rsidRDefault="00086365" w:rsidP="00256D76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086365">
        <w:rPr>
          <w:rFonts w:ascii="Times New Roman" w:hAnsi="Times New Roman"/>
          <w:color w:val="000000"/>
        </w:rPr>
        <w:t>Рабочая программа в 8 классе рассчитана на 1 час в неделю на протяжении учебного года, то есть 34 часа в год.</w:t>
      </w:r>
      <w:r w:rsidR="00256D76">
        <w:rPr>
          <w:rFonts w:ascii="Times New Roman" w:hAnsi="Times New Roman"/>
          <w:color w:val="000000"/>
        </w:rPr>
        <w:t xml:space="preserve"> В том числе </w:t>
      </w:r>
      <w:r w:rsidR="00256D76">
        <w:rPr>
          <w:rStyle w:val="dash041e005f0431005f044b005f0447005f043d005f044b005f0439005f005fchar1char1"/>
        </w:rPr>
        <w:t>контрольных работ – 7,5 ч (включая входную и итоговую ко</w:t>
      </w:r>
      <w:r w:rsidR="00256D76">
        <w:rPr>
          <w:rStyle w:val="dash041e005f0431005f044b005f0447005f043d005f044b005f0439005f005fchar1char1"/>
        </w:rPr>
        <w:t>н</w:t>
      </w:r>
      <w:r w:rsidR="00256D76">
        <w:rPr>
          <w:rStyle w:val="dash041e005f0431005f044b005f0447005f043d005f044b005f0439005f005fchar1char1"/>
        </w:rPr>
        <w:t xml:space="preserve">трольные работы). </w:t>
      </w:r>
      <w:r w:rsidR="00256D76" w:rsidRPr="00D70898">
        <w:rPr>
          <w:rStyle w:val="dash041e005f0431005f044b005f0447005f043d005f044b005f0439005f005fchar1char1"/>
        </w:rPr>
        <w:t xml:space="preserve">Рабочая программа ориентирована на использование УМК  </w:t>
      </w:r>
      <w:proofErr w:type="spellStart"/>
      <w:r w:rsidR="00256D76">
        <w:rPr>
          <w:rStyle w:val="dash041e005f0431005f044b005f0447005f043d005f044b005f0439005f005fchar1char1"/>
        </w:rPr>
        <w:t>Босова</w:t>
      </w:r>
      <w:proofErr w:type="spellEnd"/>
      <w:r w:rsidR="00256D76">
        <w:rPr>
          <w:rStyle w:val="dash041e005f0431005f044b005f0447005f043d005f044b005f0439005f005fchar1char1"/>
        </w:rPr>
        <w:t xml:space="preserve"> Л.Л</w:t>
      </w:r>
      <w:r w:rsidR="00256D76" w:rsidRPr="00D70898">
        <w:rPr>
          <w:rStyle w:val="dash041e005f0431005f044b005f0447005f043d005f044b005f0439005f005fchar1char1"/>
        </w:rPr>
        <w:t xml:space="preserve">.  </w:t>
      </w:r>
      <w:proofErr w:type="spellStart"/>
      <w:r w:rsidR="00256D76">
        <w:rPr>
          <w:rStyle w:val="dash041e005f0431005f044b005f0447005f043d005f044b005f0439005f005fchar1char1"/>
        </w:rPr>
        <w:t>И</w:t>
      </w:r>
      <w:r w:rsidR="00256D76">
        <w:rPr>
          <w:rStyle w:val="dash041e005f0431005f044b005f0447005f043d005f044b005f0439005f005fchar1char1"/>
        </w:rPr>
        <w:t>н</w:t>
      </w:r>
      <w:r w:rsidR="00256D76">
        <w:rPr>
          <w:rStyle w:val="dash041e005f0431005f044b005f0447005f043d005f044b005f0439005f005fchar1char1"/>
        </w:rPr>
        <w:t>форматка</w:t>
      </w:r>
      <w:proofErr w:type="spellEnd"/>
      <w:r w:rsidR="00256D76">
        <w:rPr>
          <w:rStyle w:val="dash041e005f0431005f044b005f0447005f043d005f044b005f0439005f005fchar1char1"/>
        </w:rPr>
        <w:t>: учебник для 8</w:t>
      </w:r>
      <w:r w:rsidR="00256D76" w:rsidRPr="00D70898">
        <w:rPr>
          <w:rStyle w:val="dash041e005f0431005f044b005f0447005f043d005f044b005f0439005f005fchar1char1"/>
        </w:rPr>
        <w:t xml:space="preserve"> </w:t>
      </w:r>
      <w:proofErr w:type="spellStart"/>
      <w:r w:rsidR="00256D76" w:rsidRPr="00D70898">
        <w:rPr>
          <w:rStyle w:val="dash041e005f0431005f044b005f0447005f043d005f044b005f0439005f005fchar1char1"/>
        </w:rPr>
        <w:t>кл</w:t>
      </w:r>
      <w:proofErr w:type="spellEnd"/>
      <w:r w:rsidR="00256D76" w:rsidRPr="00D70898">
        <w:rPr>
          <w:rStyle w:val="dash041e005f0431005f044b005f0447005f043d005f044b005f0439005f005fchar1char1"/>
        </w:rPr>
        <w:t xml:space="preserve">. общеобразовательных учреждений – </w:t>
      </w:r>
      <w:r w:rsidR="007B7F9D" w:rsidRPr="00987F15">
        <w:rPr>
          <w:rFonts w:ascii="Times New Roman" w:hAnsi="Times New Roman"/>
          <w:color w:val="000000"/>
        </w:rPr>
        <w:t>Москва, БИНОМ: Лаборатория знаний, 2018 г.</w:t>
      </w:r>
    </w:p>
    <w:p w14:paraId="593F5BC8" w14:textId="77777777" w:rsidR="00256D76" w:rsidRPr="00D70898" w:rsidRDefault="00256D76" w:rsidP="00256D76">
      <w:pPr>
        <w:tabs>
          <w:tab w:val="right" w:leader="underscore" w:pos="9645"/>
        </w:tabs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 w:rsidRPr="00FB30B8">
        <w:rPr>
          <w:rStyle w:val="dash041e005f0431005f044b005f0447005f043d005f044b005f0439005f005fchar1char1"/>
        </w:rPr>
        <w:t xml:space="preserve">Предусматривается применение следующих технологий обучения: традиционная классно-урочная, элементы проблемного обучения, технологии уровневой дифференциации, </w:t>
      </w:r>
      <w:proofErr w:type="spellStart"/>
      <w:r w:rsidRPr="00FB30B8">
        <w:rPr>
          <w:rStyle w:val="dash041e005f0431005f044b005f0447005f043d005f044b005f0439005f005fchar1char1"/>
        </w:rPr>
        <w:t>здор</w:t>
      </w:r>
      <w:r>
        <w:rPr>
          <w:rStyle w:val="dash041e005f0431005f044b005f0447005f043d005f044b005f0439005f005fchar1char1"/>
        </w:rPr>
        <w:t>овьесб</w:t>
      </w:r>
      <w:r>
        <w:rPr>
          <w:rStyle w:val="dash041e005f0431005f044b005f0447005f043d005f044b005f0439005f005fchar1char1"/>
        </w:rPr>
        <w:t>е</w:t>
      </w:r>
      <w:r>
        <w:rPr>
          <w:rStyle w:val="dash041e005f0431005f044b005f0447005f043d005f044b005f0439005f005fchar1char1"/>
        </w:rPr>
        <w:t>регающие</w:t>
      </w:r>
      <w:proofErr w:type="spellEnd"/>
      <w:r>
        <w:rPr>
          <w:rStyle w:val="dash041e005f0431005f044b005f0447005f043d005f044b005f0439005f005fchar1char1"/>
        </w:rPr>
        <w:t xml:space="preserve"> технологии, ИКТ-технологии</w:t>
      </w:r>
      <w:r w:rsidRPr="00FB30B8">
        <w:rPr>
          <w:rStyle w:val="dash041e005f0431005f044b005f0447005f043d005f044b005f0439005f005fchar1char1"/>
        </w:rPr>
        <w:t>.</w:t>
      </w:r>
    </w:p>
    <w:p w14:paraId="6EB0ED1B" w14:textId="77777777" w:rsidR="00256D76" w:rsidRDefault="00256D76" w:rsidP="00256D76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>
        <w:rPr>
          <w:rStyle w:val="dash041e005f0431005f044b005f0447005f043d005f044b005f0439005f005fchar1char1"/>
        </w:rPr>
        <w:t>П</w:t>
      </w:r>
      <w:r w:rsidRPr="00D70898">
        <w:rPr>
          <w:rStyle w:val="dash041e005f0431005f044b005f0447005f043d005f044b005f0439005f005fchar1char1"/>
        </w:rPr>
        <w:t xml:space="preserve">ромежуточный </w:t>
      </w:r>
      <w:r>
        <w:rPr>
          <w:rStyle w:val="dash041e005f0431005f044b005f0447005f043d005f044b005f0439005f005fchar1char1"/>
        </w:rPr>
        <w:t>контроль проводится в форме математических диктантов, самостоятел</w:t>
      </w:r>
      <w:r>
        <w:rPr>
          <w:rStyle w:val="dash041e005f0431005f044b005f0447005f043d005f044b005f0439005f005fchar1char1"/>
        </w:rPr>
        <w:t>ь</w:t>
      </w:r>
      <w:r>
        <w:rPr>
          <w:rStyle w:val="dash041e005f0431005f044b005f0447005f043d005f044b005f0439005f005fchar1char1"/>
        </w:rPr>
        <w:t xml:space="preserve">ных работ, </w:t>
      </w:r>
      <w:r w:rsidRPr="00D70898">
        <w:rPr>
          <w:rStyle w:val="dash041e005f0431005f044b005f0447005f043d005f044b005f0439005f005fchar1char1"/>
        </w:rPr>
        <w:t>тестов, опросов,</w:t>
      </w:r>
      <w:r>
        <w:rPr>
          <w:rStyle w:val="dash041e005f0431005f044b005f0447005f043d005f044b005f0439005f005fchar1char1"/>
        </w:rPr>
        <w:t xml:space="preserve"> контрольных работ</w:t>
      </w:r>
      <w:r w:rsidRPr="00D70898">
        <w:rPr>
          <w:rStyle w:val="dash041e005f0431005f044b005f0447005f043d005f044b005f0439005f005fchar1char1"/>
        </w:rPr>
        <w:t>.</w:t>
      </w:r>
    </w:p>
    <w:p w14:paraId="33AAF961" w14:textId="7E7C086B" w:rsidR="00D71562" w:rsidRPr="00ED7903" w:rsidRDefault="00677A43" w:rsidP="007B7F9D">
      <w:pPr>
        <w:pStyle w:val="af"/>
        <w:spacing w:before="0" w:beforeAutospacing="0" w:after="0" w:afterAutospacing="0" w:line="360" w:lineRule="auto"/>
        <w:jc w:val="center"/>
        <w:rPr>
          <w:b/>
        </w:rPr>
      </w:pPr>
      <w:r w:rsidRPr="00ED7903">
        <w:rPr>
          <w:b/>
        </w:rPr>
        <w:t>Планируемые результаты</w:t>
      </w:r>
    </w:p>
    <w:p w14:paraId="412DCEC9" w14:textId="77777777" w:rsidR="00D71562" w:rsidRPr="000008FE" w:rsidRDefault="00D71562" w:rsidP="000008FE">
      <w:pPr>
        <w:pStyle w:val="af"/>
        <w:spacing w:before="0" w:beforeAutospacing="0" w:after="0" w:afterAutospacing="0" w:line="360" w:lineRule="auto"/>
        <w:ind w:firstLine="709"/>
        <w:jc w:val="both"/>
      </w:pPr>
      <w:r w:rsidRPr="000008FE">
        <w:rPr>
          <w:b/>
          <w:bCs/>
        </w:rPr>
        <w:t>Личностными результатами</w:t>
      </w:r>
      <w:r w:rsidRPr="000008FE">
        <w:t xml:space="preserve"> изучения предмета «</w:t>
      </w:r>
      <w:r w:rsidR="009C2AC1">
        <w:t>Информатика</w:t>
      </w:r>
      <w:r w:rsidRPr="000008FE">
        <w:t>» являются следующие к</w:t>
      </w:r>
      <w:r w:rsidRPr="000008FE">
        <w:t>а</w:t>
      </w:r>
      <w:r w:rsidRPr="000008FE">
        <w:t xml:space="preserve">чества: </w:t>
      </w:r>
    </w:p>
    <w:p w14:paraId="1562D8FA" w14:textId="77777777" w:rsidR="00D71562" w:rsidRPr="000008FE" w:rsidRDefault="000008FE" w:rsidP="000008FE">
      <w:pPr>
        <w:pStyle w:val="af"/>
        <w:spacing w:before="0" w:beforeAutospacing="0" w:after="0" w:afterAutospacing="0" w:line="360" w:lineRule="auto"/>
        <w:ind w:firstLine="709"/>
        <w:jc w:val="both"/>
      </w:pPr>
      <w:r>
        <w:t>-</w:t>
      </w:r>
      <w:r w:rsidR="00D71562" w:rsidRPr="000008FE">
        <w:t xml:space="preserve"> независимость и критичность мышления; </w:t>
      </w:r>
    </w:p>
    <w:p w14:paraId="0C2AAE23" w14:textId="77777777" w:rsidR="00D71562" w:rsidRPr="000008FE" w:rsidRDefault="000008FE" w:rsidP="000008FE">
      <w:pPr>
        <w:pStyle w:val="af"/>
        <w:spacing w:before="0" w:beforeAutospacing="0" w:after="0" w:afterAutospacing="0" w:line="360" w:lineRule="auto"/>
        <w:ind w:left="709"/>
        <w:jc w:val="both"/>
      </w:pPr>
      <w:r>
        <w:t xml:space="preserve">- </w:t>
      </w:r>
      <w:r w:rsidR="00D71562" w:rsidRPr="000008FE">
        <w:t xml:space="preserve">воля и </w:t>
      </w:r>
      <w:r>
        <w:t>настойчивость в достижении цели;</w:t>
      </w:r>
    </w:p>
    <w:p w14:paraId="5C673AD9" w14:textId="77777777" w:rsidR="000008FE" w:rsidRPr="000008FE" w:rsidRDefault="000008FE" w:rsidP="000008FE">
      <w:pPr>
        <w:spacing w:line="360" w:lineRule="auto"/>
        <w:ind w:left="709"/>
        <w:jc w:val="both"/>
        <w:rPr>
          <w:rStyle w:val="dash041e005f0431005f044b005f0447005f043d005f044b005f0439005f005fchar1char1"/>
        </w:rPr>
      </w:pPr>
      <w:r>
        <w:rPr>
          <w:rStyle w:val="dash041e005f0431005f044b005f0447005f043d005f044b005f0439005f005fchar1char1"/>
        </w:rPr>
        <w:t xml:space="preserve">- </w:t>
      </w:r>
      <w:r w:rsidRPr="000008FE">
        <w:rPr>
          <w:rStyle w:val="dash041e005f0431005f044b005f0447005f043d005f044b005f0439005f005fchar1char1"/>
        </w:rPr>
        <w:t>патриотизм, уважение к Отечеству</w:t>
      </w:r>
      <w:r>
        <w:rPr>
          <w:rStyle w:val="dash041e005f0431005f044b005f0447005f043d005f044b005f0439005f005fchar1char1"/>
        </w:rPr>
        <w:t>;</w:t>
      </w:r>
    </w:p>
    <w:p w14:paraId="7F497144" w14:textId="77777777" w:rsidR="000008FE" w:rsidRPr="000008FE" w:rsidRDefault="000008FE" w:rsidP="000008FE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>
        <w:rPr>
          <w:rStyle w:val="dash041e005f0431005f044b005f0447005f043d005f044b005f0439005f005fchar1char1"/>
        </w:rPr>
        <w:t>- г</w:t>
      </w:r>
      <w:r w:rsidRPr="000008FE">
        <w:rPr>
          <w:rStyle w:val="dash041e005f0431005f044b005f0447005f043d005f044b005f0439005f005fchar1char1"/>
        </w:rPr>
        <w:t xml:space="preserve">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</w:t>
      </w:r>
      <w:r>
        <w:rPr>
          <w:rStyle w:val="dash041e005f0431005f044b005f0447005f043d005f044b005f0439005f005fchar1char1"/>
        </w:rPr>
        <w:t>интересов;</w:t>
      </w:r>
    </w:p>
    <w:p w14:paraId="3F8B471F" w14:textId="77777777" w:rsidR="000008FE" w:rsidRPr="000008FE" w:rsidRDefault="000008FE" w:rsidP="000008FE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>
        <w:rPr>
          <w:rStyle w:val="dash041e005f0431005f044b005f0447005f043d005f044b005f0439005f005fchar1char1"/>
        </w:rPr>
        <w:t xml:space="preserve">- </w:t>
      </w:r>
      <w:proofErr w:type="spellStart"/>
      <w:r>
        <w:rPr>
          <w:rStyle w:val="dash041e005f0431005f044b005f0447005f043d005f044b005f0439005f005fchar1char1"/>
        </w:rPr>
        <w:t>с</w:t>
      </w:r>
      <w:r w:rsidRPr="000008FE">
        <w:rPr>
          <w:rStyle w:val="dash041e005f0431005f044b005f0447005f043d005f044b005f0439005f005fchar1char1"/>
        </w:rPr>
        <w:t>формированность</w:t>
      </w:r>
      <w:proofErr w:type="spellEnd"/>
      <w:r w:rsidRPr="000008FE">
        <w:rPr>
          <w:rStyle w:val="dash041e005f0431005f044b005f0447005f043d005f044b005f0439005f005fchar1char1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</w:t>
      </w:r>
      <w:r>
        <w:rPr>
          <w:rStyle w:val="dash041e005f0431005f044b005f0447005f043d005f044b005f0439005f005fchar1char1"/>
        </w:rPr>
        <w:t xml:space="preserve"> отношение к членам своей семьи;</w:t>
      </w:r>
    </w:p>
    <w:p w14:paraId="5D344F32" w14:textId="77777777" w:rsidR="000008FE" w:rsidRPr="000008FE" w:rsidRDefault="000008FE" w:rsidP="000008FE">
      <w:pPr>
        <w:spacing w:line="360" w:lineRule="auto"/>
        <w:ind w:firstLine="709"/>
        <w:jc w:val="both"/>
        <w:rPr>
          <w:rStyle w:val="dash041e005f0431005f044b005f0447005f043d005f044b005f0439005f005fchar1char1"/>
        </w:rPr>
      </w:pPr>
      <w:r>
        <w:rPr>
          <w:rStyle w:val="dash041e005f0431005f044b005f0447005f043d005f044b005f0439005f005fchar1char1"/>
        </w:rPr>
        <w:t>- о</w:t>
      </w:r>
      <w:r w:rsidRPr="000008FE">
        <w:rPr>
          <w:rStyle w:val="dash041e005f0431005f044b005f0447005f043d005f044b005f0439005f005fchar1char1"/>
        </w:rPr>
        <w:t>сознанное, уважительное и доброжелательное отношение к другому человеку, его мн</w:t>
      </w:r>
      <w:r w:rsidRPr="000008FE">
        <w:rPr>
          <w:rStyle w:val="dash041e005f0431005f044b005f0447005f043d005f044b005f0439005f005fchar1char1"/>
        </w:rPr>
        <w:t>е</w:t>
      </w:r>
      <w:r w:rsidRPr="000008FE">
        <w:rPr>
          <w:rStyle w:val="dash041e005f0431005f044b005f0447005f043d005f044b005f0439005f005fchar1char1"/>
        </w:rPr>
        <w:t>нию, мировоззрению, культуре, языку, вере, гр</w:t>
      </w:r>
      <w:r>
        <w:rPr>
          <w:rStyle w:val="dash041e005f0431005f044b005f0447005f043d005f044b005f0439005f005fchar1char1"/>
        </w:rPr>
        <w:t>ажданской позиции;</w:t>
      </w:r>
    </w:p>
    <w:p w14:paraId="3ACF1053" w14:textId="77777777" w:rsidR="000008FE" w:rsidRPr="000D61DF" w:rsidRDefault="000008FE" w:rsidP="000008FE">
      <w:pPr>
        <w:spacing w:line="360" w:lineRule="auto"/>
        <w:ind w:firstLine="709"/>
        <w:jc w:val="both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</w:rPr>
        <w:t xml:space="preserve">- </w:t>
      </w:r>
      <w:proofErr w:type="spellStart"/>
      <w:r>
        <w:rPr>
          <w:rStyle w:val="dash041e005f0431005f044b005f0447005f043d005f044b005f0439005f005fchar1char1"/>
        </w:rPr>
        <w:t>с</w:t>
      </w:r>
      <w:r w:rsidRPr="000008FE">
        <w:rPr>
          <w:rStyle w:val="dash041e005f0431005f044b005f0447005f043d005f044b005f0439005f005fchar1char1"/>
        </w:rPr>
        <w:t>формированность</w:t>
      </w:r>
      <w:proofErr w:type="spellEnd"/>
      <w:r w:rsidRPr="000008FE">
        <w:rPr>
          <w:rStyle w:val="dash041e005f0431005f044b005f0447005f043d005f044b005f0439005f005fchar1char1"/>
        </w:rPr>
        <w:t xml:space="preserve"> ценности здорового и безопасного образа жизни; </w:t>
      </w:r>
      <w:proofErr w:type="spellStart"/>
      <w:r w:rsidRPr="000008FE">
        <w:rPr>
          <w:rStyle w:val="dash041e005f0431005f044b005f0447005f043d005f044b005f0439005f005fchar1char1"/>
        </w:rPr>
        <w:t>интериоризация</w:t>
      </w:r>
      <w:proofErr w:type="spellEnd"/>
      <w:r w:rsidRPr="000008FE">
        <w:rPr>
          <w:rStyle w:val="dash041e005f0431005f044b005f0447005f043d005f044b005f0439005f005fchar1char1"/>
        </w:rPr>
        <w:t xml:space="preserve"> пр</w:t>
      </w:r>
      <w:r w:rsidRPr="000008FE">
        <w:rPr>
          <w:rStyle w:val="dash041e005f0431005f044b005f0447005f043d005f044b005f0439005f005fchar1char1"/>
        </w:rPr>
        <w:t>а</w:t>
      </w:r>
      <w:r w:rsidRPr="000008FE">
        <w:rPr>
          <w:rStyle w:val="dash041e005f0431005f044b005f0447005f043d005f044b005f0439005f005fchar1char1"/>
        </w:rPr>
        <w:t>вил индивидуального и коллективного безопасного поведения в чрезвычайных ситуациях, угр</w:t>
      </w:r>
      <w:r w:rsidRPr="000008FE">
        <w:rPr>
          <w:rStyle w:val="dash041e005f0431005f044b005f0447005f043d005f044b005f0439005f005fchar1char1"/>
        </w:rPr>
        <w:t>о</w:t>
      </w:r>
      <w:r w:rsidRPr="000008FE">
        <w:rPr>
          <w:rStyle w:val="dash041e005f0431005f044b005f0447005f043d005f044b005f0439005f005fchar1char1"/>
        </w:rPr>
        <w:t>жающих жизни и здоровью людей, правил поведения на транспорте и на дорогах.</w:t>
      </w:r>
    </w:p>
    <w:p w14:paraId="34B20DDB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</w:rPr>
        <w:t>Метапредметными</w:t>
      </w:r>
      <w:proofErr w:type="spellEnd"/>
      <w:r>
        <w:rPr>
          <w:b/>
          <w:bCs/>
        </w:rPr>
        <w:t xml:space="preserve"> результатами</w:t>
      </w:r>
      <w:r w:rsidRPr="00C21EC3">
        <w:t xml:space="preserve"> изучения курса «</w:t>
      </w:r>
      <w:r w:rsidR="009C2AC1">
        <w:t>Информатика</w:t>
      </w:r>
      <w:r w:rsidRPr="00C21EC3">
        <w:t>» является формирование универсальных учебных действий (УУД).</w:t>
      </w:r>
    </w:p>
    <w:p w14:paraId="775BDF3D" w14:textId="77777777" w:rsidR="007B7F9D" w:rsidRDefault="007B7F9D" w:rsidP="00D71562">
      <w:pPr>
        <w:pStyle w:val="a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</w:rPr>
      </w:pPr>
    </w:p>
    <w:p w14:paraId="2DCA4BE6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rPr>
          <w:b/>
          <w:bCs/>
          <w:i/>
          <w:iCs/>
        </w:rPr>
        <w:t xml:space="preserve">Регулятивные УУД: </w:t>
      </w:r>
    </w:p>
    <w:p w14:paraId="44CE7904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самостоятельно обнаруживать и формулировать проблему в классной и индивидуальной учебной деятельности; </w:t>
      </w:r>
    </w:p>
    <w:p w14:paraId="40056CB7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выдвигать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14:paraId="2B286F4A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составлять (индивидуально или в группе) план решения проблемы (выполнения проекта); </w:t>
      </w:r>
    </w:p>
    <w:p w14:paraId="4942364F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подбирать к каждой проблеме (задаче) адекватную ей теоретическую модель; </w:t>
      </w:r>
    </w:p>
    <w:p w14:paraId="0C2A5908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работая по предложенному или самостоятельно составленному плану, использовать нар</w:t>
      </w:r>
      <w:r w:rsidRPr="00C21EC3">
        <w:t>я</w:t>
      </w:r>
      <w:r w:rsidRPr="00C21EC3">
        <w:t>ду с основными и дополнительные средства (справочная литература, сложные приборы, компь</w:t>
      </w:r>
      <w:r w:rsidRPr="00C21EC3">
        <w:t>ю</w:t>
      </w:r>
      <w:r w:rsidRPr="00C21EC3">
        <w:t>тер);</w:t>
      </w:r>
    </w:p>
    <w:p w14:paraId="4FA643B3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планировать свою индивидуальную образовательную траекторию; </w:t>
      </w:r>
    </w:p>
    <w:p w14:paraId="388001EB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работать по самостоятельно составленному плану, сверяясь с ним и с целью деятельн</w:t>
      </w:r>
      <w:r w:rsidRPr="00C21EC3">
        <w:t>о</w:t>
      </w:r>
      <w:r w:rsidRPr="00C21EC3">
        <w:t>сти, исправляя ошибки, используя самостоятельно подобранные средства (в том числе и Инте</w:t>
      </w:r>
      <w:r w:rsidRPr="00C21EC3">
        <w:t>р</w:t>
      </w:r>
      <w:r w:rsidRPr="00C21EC3">
        <w:t xml:space="preserve">нет); </w:t>
      </w:r>
    </w:p>
    <w:p w14:paraId="21D670AF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14:paraId="3AADBB06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в ходе представления проекта давать оценку его результатам; </w:t>
      </w:r>
    </w:p>
    <w:p w14:paraId="35EC99AA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самостоятельно осознавать причины своего успеха или неуспеха и находить способы в</w:t>
      </w:r>
      <w:r w:rsidRPr="00C21EC3">
        <w:t>ы</w:t>
      </w:r>
      <w:r w:rsidRPr="00C21EC3">
        <w:t>хода из ситуации неуспеха;</w:t>
      </w:r>
    </w:p>
    <w:p w14:paraId="50CFE958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уметь оценить степень успешности своей индивидуальной образовательной деятельности; </w:t>
      </w:r>
    </w:p>
    <w:p w14:paraId="5337C5F6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 </w:t>
      </w:r>
    </w:p>
    <w:p w14:paraId="1DB244E9" w14:textId="77777777" w:rsidR="00D71562" w:rsidRPr="00D71562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D71562">
        <w:rPr>
          <w:b/>
          <w:bCs/>
          <w:i/>
        </w:rPr>
        <w:t xml:space="preserve">Познавательные УУД: </w:t>
      </w:r>
    </w:p>
    <w:p w14:paraId="5B0A709D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анализировать, сравнивать, классифицировать и обобщать факты и явления; </w:t>
      </w:r>
    </w:p>
    <w:p w14:paraId="3A8F2C4C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осуществлять сравнение и классификацию, самостоятельно выбирая основания и крит</w:t>
      </w:r>
      <w:r w:rsidRPr="00C21EC3">
        <w:t>е</w:t>
      </w:r>
      <w:r w:rsidRPr="00C21EC3">
        <w:t>рии для указанных логических операций; строить классификацию путём дихотомического деления (на основе отрицания);</w:t>
      </w:r>
    </w:p>
    <w:p w14:paraId="21A343B7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строить логически обоснованное рассуждение, включающее установление причинно- следственных связей; </w:t>
      </w:r>
    </w:p>
    <w:p w14:paraId="0F6990BC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создавать математические модели; </w:t>
      </w:r>
    </w:p>
    <w:p w14:paraId="5FE23A30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составлять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14:paraId="04DF1EA1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вычитывать все уровни текстовой информации;</w:t>
      </w:r>
    </w:p>
    <w:p w14:paraId="7EA6BC22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уметь определять возможные источники необходимых сведений, производить поиск и</w:t>
      </w:r>
      <w:r w:rsidRPr="00C21EC3">
        <w:t>н</w:t>
      </w:r>
      <w:r w:rsidRPr="00C21EC3">
        <w:t xml:space="preserve">формации, анализировать и оценивать её достоверность; </w:t>
      </w:r>
    </w:p>
    <w:p w14:paraId="5D8C66A6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понимая позицию другого человека, различать в его речи или созданных им текстах: мн</w:t>
      </w:r>
      <w:r w:rsidRPr="00C21EC3">
        <w:t>е</w:t>
      </w:r>
      <w:r w:rsidRPr="00C21EC3">
        <w:t>ние (точку зрения), доказательство (аргументы), факты; гипотезы, аксиомы, теории. Для этого с</w:t>
      </w:r>
      <w:r w:rsidRPr="00C21EC3">
        <w:t>а</w:t>
      </w:r>
      <w:r w:rsidRPr="00C21EC3">
        <w:t xml:space="preserve">мостоятельно использовать различные виды чтения (изучающее, просмотровое, ознакомительное, поисковое), приёмы слушания; </w:t>
      </w:r>
    </w:p>
    <w:p w14:paraId="6E4AE9B6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самому создавать источники информации разного типа и для разных аудиторий, собл</w:t>
      </w:r>
      <w:r w:rsidRPr="00C21EC3">
        <w:t>ю</w:t>
      </w:r>
      <w:r w:rsidRPr="00C21EC3">
        <w:t xml:space="preserve">дать информационную гигиену и правила информационной безопасности; </w:t>
      </w:r>
    </w:p>
    <w:p w14:paraId="4AF4CB2D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 а</w:t>
      </w:r>
      <w:r w:rsidRPr="00C21EC3">
        <w:t>п</w:t>
      </w:r>
      <w:r w:rsidRPr="00C21EC3">
        <w:t>паратные средства и сервисы.</w:t>
      </w:r>
    </w:p>
    <w:p w14:paraId="2C235218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Средством формирования познавательных УУД служит учебный материал. </w:t>
      </w:r>
    </w:p>
    <w:p w14:paraId="621126E7" w14:textId="77777777" w:rsidR="00D71562" w:rsidRPr="00D71562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D71562">
        <w:rPr>
          <w:b/>
          <w:bCs/>
          <w:i/>
        </w:rPr>
        <w:t>Коммуникативные УУД:</w:t>
      </w:r>
    </w:p>
    <w:p w14:paraId="470E50FF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самостоятельно организовывать учебное взаимодействие в группе (определять общие ц</w:t>
      </w:r>
      <w:r w:rsidRPr="00C21EC3">
        <w:t>е</w:t>
      </w:r>
      <w:r w:rsidRPr="00C21EC3">
        <w:t xml:space="preserve">ли, договариваться друг с другом и т.д.); </w:t>
      </w:r>
    </w:p>
    <w:p w14:paraId="0B4621C1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отстаивая свою точку зрения, приводить аргументы, подтверждая их фактами; </w:t>
      </w:r>
    </w:p>
    <w:p w14:paraId="1C8997CC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в дискуссии уметь выдвинуть контраргументы; </w:t>
      </w:r>
    </w:p>
    <w:p w14:paraId="659126CD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учиться критично относиться к своему мнению, с достоинством признавать ошибочность своего мнения (если оно таково) и корректировать его; </w:t>
      </w:r>
    </w:p>
    <w:p w14:paraId="0C8A816F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 xml:space="preserve">– понимая позицию другого, различать в его речи: мнение (точку зрения), доказательство (аргументы), факты; гипотезы, аксиомы, теории; </w:t>
      </w:r>
    </w:p>
    <w:p w14:paraId="38943593" w14:textId="77777777" w:rsidR="00D71562" w:rsidRPr="00C21EC3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 w:rsidRPr="00C21EC3">
        <w:t>– уметь взглянуть на ситуацию с иной позиции и договариваться с людьми иных позиций.</w:t>
      </w:r>
    </w:p>
    <w:p w14:paraId="28D80F5C" w14:textId="77777777" w:rsidR="00D71562" w:rsidRDefault="00D71562" w:rsidP="00D71562">
      <w:pPr>
        <w:pStyle w:val="af"/>
        <w:spacing w:before="0" w:beforeAutospacing="0" w:after="0" w:afterAutospacing="0" w:line="360" w:lineRule="auto"/>
        <w:ind w:firstLine="709"/>
        <w:jc w:val="both"/>
      </w:pPr>
      <w:r>
        <w:rPr>
          <w:b/>
          <w:bCs/>
        </w:rPr>
        <w:t>Предметными результатами</w:t>
      </w:r>
      <w:r w:rsidRPr="00C21EC3">
        <w:t xml:space="preserve"> изучения предмета «</w:t>
      </w:r>
      <w:r w:rsidR="009C2AC1">
        <w:t>Информатика</w:t>
      </w:r>
      <w:r w:rsidRPr="00C21EC3">
        <w:t>» являются следующие умения:</w:t>
      </w:r>
    </w:p>
    <w:p w14:paraId="03D216CA" w14:textId="77777777" w:rsidR="0039336D" w:rsidRPr="00614B21" w:rsidRDefault="0039336D" w:rsidP="00614B21">
      <w:pPr>
        <w:spacing w:line="360" w:lineRule="auto"/>
        <w:ind w:firstLine="709"/>
        <w:jc w:val="both"/>
        <w:rPr>
          <w:rFonts w:ascii="Times New Roman" w:hAnsi="Times New Roman"/>
          <w:b/>
        </w:rPr>
      </w:pPr>
      <w:r w:rsidRPr="00614B21">
        <w:rPr>
          <w:rFonts w:ascii="Times New Roman" w:hAnsi="Times New Roman"/>
          <w:b/>
        </w:rPr>
        <w:t xml:space="preserve">Ученик научится: </w:t>
      </w:r>
    </w:p>
    <w:p w14:paraId="2DC0F91C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проводить компьютерные эксперименты с использованием готовых моделей;</w:t>
      </w:r>
    </w:p>
    <w:p w14:paraId="5F2163B6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14:paraId="1EFB3455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формально исполнять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</w:t>
      </w:r>
    </w:p>
    <w:p w14:paraId="261353FB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использовать стандартные алгоритмические конструкции для построения алгоритмов для формальных исполнителей;</w:t>
      </w:r>
    </w:p>
    <w:p w14:paraId="4E899960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14:paraId="0FCDE5DF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вспомогательные алгоритмы и простые величины;</w:t>
      </w:r>
    </w:p>
    <w:p w14:paraId="68F8685D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создавать и выполнять программы для решения несложных алгоритмических задач в выбранной среде программирования;</w:t>
      </w:r>
    </w:p>
    <w:p w14:paraId="1CC89526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14:paraId="560E92B8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  переходить от одного представления данных к другому;</w:t>
      </w:r>
    </w:p>
    <w:p w14:paraId="081F745D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создавать записи в базе данных;</w:t>
      </w:r>
    </w:p>
    <w:p w14:paraId="39BFCD42" w14:textId="77777777" w:rsidR="00235209" w:rsidRPr="00235209" w:rsidRDefault="00235209" w:rsidP="00235209">
      <w:pPr>
        <w:pStyle w:val="a0"/>
        <w:numPr>
          <w:ilvl w:val="0"/>
          <w:numId w:val="0"/>
        </w:numPr>
        <w:tabs>
          <w:tab w:val="left" w:pos="1134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формулы для вычислений в электронных таблицах;</w:t>
      </w:r>
      <w:r>
        <w:br/>
      </w:r>
      <w:r w:rsidRPr="00614B21">
        <w:rPr>
          <w:rFonts w:ascii="Times New Roman" w:hAnsi="Times New Roman"/>
          <w:b/>
          <w:sz w:val="24"/>
          <w:szCs w:val="24"/>
        </w:rPr>
        <w:t>В повседневной жизни и при изучении других предметов:</w:t>
      </w:r>
    </w:p>
    <w:p w14:paraId="0E321CAB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проводить обработку большого массива данных с использованием средств электронной таблицы или базы данных;</w:t>
      </w:r>
    </w:p>
    <w:p w14:paraId="33828EBC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14:paraId="32AA8822" w14:textId="77777777" w:rsidR="00235209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</w:pPr>
      <w:r>
        <w:t xml:space="preserve">передавать информации по телекоммуникационным каналам в учебной и личной переписке; </w:t>
      </w:r>
    </w:p>
    <w:p w14:paraId="53353EEA" w14:textId="77777777" w:rsidR="00235209" w:rsidRPr="003B5988" w:rsidRDefault="00235209" w:rsidP="00F86233">
      <w:pPr>
        <w:pStyle w:val="a9"/>
        <w:numPr>
          <w:ilvl w:val="0"/>
          <w:numId w:val="16"/>
        </w:numPr>
        <w:suppressAutoHyphens/>
        <w:spacing w:after="0" w:line="360" w:lineRule="auto"/>
        <w:ind w:left="0" w:firstLine="555"/>
        <w:jc w:val="both"/>
        <w:rPr>
          <w:rStyle w:val="dash0410005f0431005f0437005f0430005f0446005f0020005f0441005f043f005f0438005f0441005f043a005f0430005f005fchar1char1"/>
        </w:rPr>
      </w:pPr>
      <w: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датчиком).</w:t>
      </w:r>
    </w:p>
    <w:p w14:paraId="3CBB8A8C" w14:textId="77777777" w:rsidR="0039336D" w:rsidRPr="00614B21" w:rsidRDefault="0039336D" w:rsidP="00614B21">
      <w:pPr>
        <w:spacing w:line="360" w:lineRule="auto"/>
        <w:ind w:firstLine="709"/>
        <w:jc w:val="both"/>
        <w:rPr>
          <w:rFonts w:ascii="Times New Roman" w:hAnsi="Times New Roman"/>
          <w:b/>
        </w:rPr>
      </w:pPr>
      <w:bookmarkStart w:id="0" w:name="_Toc284662722"/>
      <w:bookmarkStart w:id="1" w:name="_Toc284663348"/>
      <w:r w:rsidRPr="00614B21">
        <w:rPr>
          <w:rFonts w:ascii="Times New Roman" w:hAnsi="Times New Roman"/>
          <w:b/>
        </w:rPr>
        <w:t>Ученик получит возможность</w:t>
      </w:r>
      <w:r w:rsidR="008A7F3D">
        <w:rPr>
          <w:rFonts w:ascii="Times New Roman" w:hAnsi="Times New Roman"/>
          <w:b/>
        </w:rPr>
        <w:t xml:space="preserve"> научиться в 8</w:t>
      </w:r>
      <w:r w:rsidRPr="00614B21">
        <w:rPr>
          <w:rFonts w:ascii="Times New Roman" w:hAnsi="Times New Roman"/>
          <w:b/>
        </w:rPr>
        <w:t xml:space="preserve"> классе </w:t>
      </w:r>
    </w:p>
    <w:bookmarkEnd w:id="0"/>
    <w:bookmarkEnd w:id="1"/>
    <w:p w14:paraId="01BEFA26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оперировать основными понятиями Информатики </w:t>
      </w:r>
    </w:p>
    <w:p w14:paraId="168F3CC1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распознавать информационные процессы в современном мире; </w:t>
      </w:r>
    </w:p>
    <w:p w14:paraId="101A6D65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использовать принципы кодирования информации для обеспечения безопасности своих личных </w:t>
      </w:r>
      <w:proofErr w:type="spellStart"/>
      <w:r>
        <w:t>даннных</w:t>
      </w:r>
      <w:proofErr w:type="spellEnd"/>
      <w:r>
        <w:t>;</w:t>
      </w:r>
    </w:p>
    <w:p w14:paraId="60E3656D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создавать  компьютерные модели;</w:t>
      </w:r>
    </w:p>
    <w:p w14:paraId="0EB6E71C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 создавать алгоритмы при решении задач</w:t>
      </w:r>
    </w:p>
    <w:p w14:paraId="19CCCEDA" w14:textId="77777777" w:rsidR="008A7F3D" w:rsidRDefault="008A7F3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загружать, устанавливать, обновлять  ПО</w:t>
      </w:r>
    </w:p>
    <w:p w14:paraId="61284514" w14:textId="77777777" w:rsidR="002B4A05" w:rsidRDefault="002B4A05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использовать </w:t>
      </w:r>
      <w:r w:rsidR="008A7F3D">
        <w:t>п</w:t>
      </w:r>
      <w:r>
        <w:t>ринципы</w:t>
      </w:r>
      <w:r w:rsidR="008A7F3D">
        <w:t xml:space="preserve"> органи</w:t>
      </w:r>
      <w:r>
        <w:t>зации файловой системы, основные возможности</w:t>
      </w:r>
      <w:r w:rsidR="008A7F3D">
        <w:t xml:space="preserve"> графического интерфейса</w:t>
      </w:r>
      <w:r>
        <w:t>;</w:t>
      </w:r>
      <w:r w:rsidR="008A7F3D">
        <w:t xml:space="preserve"> </w:t>
      </w:r>
    </w:p>
    <w:p w14:paraId="60EEFFD5" w14:textId="77777777" w:rsidR="002B4A05" w:rsidRDefault="002B4A05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обрабатывать числовую, текстовую, графическую и мультимедийную информацию</w:t>
      </w:r>
      <w:r w:rsidR="008A7F3D">
        <w:t xml:space="preserve">; </w:t>
      </w:r>
    </w:p>
    <w:p w14:paraId="4BD979FA" w14:textId="77777777" w:rsidR="008A7F3D" w:rsidRDefault="002B4A05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обрабатывать информационные массивы</w:t>
      </w:r>
      <w:r w:rsidR="008A7F3D">
        <w:t xml:space="preserve"> с использованием электронной таблицы или базы данных;</w:t>
      </w:r>
    </w:p>
    <w:p w14:paraId="70D4CF68" w14:textId="1AA4A74F" w:rsidR="00EE3C26" w:rsidRPr="00EE3C26" w:rsidRDefault="00EE3C26" w:rsidP="00EE3C26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</w:rPr>
      </w:pPr>
      <w:r w:rsidRPr="00EE3C26">
        <w:rPr>
          <w:rFonts w:ascii="Times New Roman" w:hAnsi="Times New Roman"/>
          <w:b/>
        </w:rPr>
        <w:t>В повседневной жизни и при изучении других предметов:</w:t>
      </w:r>
    </w:p>
    <w:p w14:paraId="1A02913C" w14:textId="77777777" w:rsidR="00993A2D" w:rsidRDefault="00895CF2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 xml:space="preserve">выполнять поиск в </w:t>
      </w:r>
      <w:r w:rsidR="008A7F3D">
        <w:t xml:space="preserve"> компьютерны</w:t>
      </w:r>
      <w:r>
        <w:t>х сетях распространения и обмениваться</w:t>
      </w:r>
      <w:r w:rsidR="00993A2D">
        <w:t xml:space="preserve"> информацией;</w:t>
      </w:r>
    </w:p>
    <w:p w14:paraId="71293F5D" w14:textId="71188B8C" w:rsidR="008A7F3D" w:rsidRDefault="00993A2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использовать информационные ресурсы</w:t>
      </w:r>
      <w:r w:rsidR="008A7F3D">
        <w:t xml:space="preserve"> общества с соблюдением соответствующих правовых и этических норм;</w:t>
      </w:r>
    </w:p>
    <w:p w14:paraId="5670C0EE" w14:textId="7E80BBD3" w:rsidR="008A7F3D" w:rsidRDefault="00993A2D" w:rsidP="00F86233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соблюдать требования</w:t>
      </w:r>
      <w:r w:rsidR="008A7F3D">
        <w:t xml:space="preserve">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46126E88" w14:textId="77777777" w:rsidR="00EE3C26" w:rsidRDefault="00EE3C26" w:rsidP="00EE3C26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использовать</w:t>
      </w:r>
      <w:r>
        <w:rPr>
          <w:i/>
        </w:rPr>
        <w:t xml:space="preserve"> </w:t>
      </w:r>
      <w:r>
        <w:t xml:space="preserve">готовые модели </w:t>
      </w:r>
      <w:r w:rsidR="008A7F3D">
        <w:t>для исследования объектов окружающего мира;</w:t>
      </w:r>
    </w:p>
    <w:p w14:paraId="06FC11F2" w14:textId="77777777" w:rsidR="00EE3C26" w:rsidRDefault="00EE3C26" w:rsidP="00EE3C26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создавать алгоритмы для обработки информации;</w:t>
      </w:r>
    </w:p>
    <w:p w14:paraId="0EB4DD41" w14:textId="76A41B22" w:rsidR="00EE3C26" w:rsidRPr="00D256B5" w:rsidRDefault="00EE3C26" w:rsidP="00D256B5">
      <w:pPr>
        <w:pStyle w:val="a9"/>
        <w:numPr>
          <w:ilvl w:val="0"/>
          <w:numId w:val="17"/>
        </w:numPr>
        <w:tabs>
          <w:tab w:val="left" w:pos="1185"/>
        </w:tabs>
        <w:suppressAutoHyphens/>
        <w:spacing w:after="0" w:line="360" w:lineRule="auto"/>
        <w:ind w:left="0" w:firstLine="585"/>
        <w:jc w:val="both"/>
      </w:pPr>
      <w:r>
        <w:t>использовать принципы организации файловой системы при</w:t>
      </w:r>
      <w:r w:rsidR="002B4A05">
        <w:t xml:space="preserve"> организации индивидуального информационного пространства; </w:t>
      </w:r>
    </w:p>
    <w:p w14:paraId="4B98B059" w14:textId="77777777" w:rsidR="00EE3C26" w:rsidRPr="00614B21" w:rsidRDefault="00EE3C26" w:rsidP="00614B21">
      <w:pPr>
        <w:widowControl w:val="0"/>
        <w:spacing w:line="360" w:lineRule="auto"/>
        <w:ind w:firstLine="709"/>
        <w:jc w:val="both"/>
        <w:rPr>
          <w:rFonts w:ascii="Times New Roman" w:hAnsi="Times New Roman"/>
        </w:rPr>
      </w:pPr>
    </w:p>
    <w:p w14:paraId="76FA1EA9" w14:textId="77777777" w:rsidR="000D02F5" w:rsidRPr="00EF307C" w:rsidRDefault="000D02F5" w:rsidP="000D02F5">
      <w:pPr>
        <w:spacing w:line="36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Pr="00EF307C">
        <w:rPr>
          <w:rFonts w:ascii="Times New Roman" w:hAnsi="Times New Roman"/>
          <w:b/>
        </w:rPr>
        <w:t xml:space="preserve">одержание </w:t>
      </w:r>
      <w:r>
        <w:rPr>
          <w:rFonts w:ascii="Times New Roman" w:hAnsi="Times New Roman"/>
          <w:b/>
        </w:rPr>
        <w:t>учебного материала</w:t>
      </w:r>
    </w:p>
    <w:p w14:paraId="74773E17" w14:textId="77777777" w:rsidR="006B5575" w:rsidRDefault="006B5575" w:rsidP="00C6680B">
      <w:pPr>
        <w:spacing w:line="360" w:lineRule="auto"/>
        <w:jc w:val="both"/>
        <w:outlineLvl w:val="0"/>
        <w:rPr>
          <w:rFonts w:ascii="Times New Roman" w:hAnsi="Times New Roman"/>
          <w:b/>
        </w:rPr>
      </w:pPr>
    </w:p>
    <w:p w14:paraId="6B030F4B" w14:textId="41BD4064" w:rsidR="00EE6260" w:rsidRPr="00EE6260" w:rsidRDefault="00EE6260" w:rsidP="00AD5FFD">
      <w:pPr>
        <w:pStyle w:val="af2"/>
        <w:numPr>
          <w:ilvl w:val="0"/>
          <w:numId w:val="18"/>
        </w:numPr>
        <w:spacing w:line="360" w:lineRule="auto"/>
        <w:ind w:left="0" w:firstLine="567"/>
        <w:jc w:val="both"/>
        <w:outlineLvl w:val="0"/>
        <w:rPr>
          <w:rFonts w:ascii="Times New Roman" w:hAnsi="Times New Roman"/>
          <w:b/>
        </w:rPr>
      </w:pPr>
      <w:r w:rsidRPr="00EE6260">
        <w:rPr>
          <w:rFonts w:ascii="Times New Roman" w:hAnsi="Times New Roman"/>
          <w:b/>
          <w:bCs/>
          <w:color w:val="000000"/>
        </w:rPr>
        <w:t>Математические основы информатики</w:t>
      </w:r>
      <w:r w:rsidR="002E4628">
        <w:rPr>
          <w:rFonts w:ascii="Times New Roman" w:hAnsi="Times New Roman"/>
          <w:b/>
        </w:rPr>
        <w:t xml:space="preserve"> (12</w:t>
      </w:r>
      <w:r w:rsidR="00AD5FFD">
        <w:rPr>
          <w:rFonts w:ascii="Times New Roman" w:hAnsi="Times New Roman"/>
          <w:b/>
        </w:rPr>
        <w:t xml:space="preserve"> </w:t>
      </w:r>
      <w:r w:rsidRPr="00EE6260">
        <w:rPr>
          <w:rFonts w:ascii="Times New Roman" w:hAnsi="Times New Roman"/>
          <w:b/>
        </w:rPr>
        <w:t>ч)</w:t>
      </w:r>
    </w:p>
    <w:p w14:paraId="01B69D15" w14:textId="2DF3A29E" w:rsidR="00EE6260" w:rsidRPr="00EE6260" w:rsidRDefault="00AD5FFD" w:rsidP="00034D75">
      <w:pPr>
        <w:spacing w:after="150" w:line="360" w:lineRule="auto"/>
        <w:ind w:firstLine="567"/>
        <w:rPr>
          <w:rFonts w:ascii="Times New Roman" w:hAnsi="Times New Roman"/>
          <w:b/>
        </w:rPr>
      </w:pPr>
      <w:r w:rsidRPr="008869BE">
        <w:rPr>
          <w:rFonts w:ascii="Times New Roman" w:hAnsi="Times New Roman"/>
          <w:color w:val="000000"/>
        </w:rPr>
        <w:t>Цели изучения курса информатики . Техника безопасности и организация рабочего места.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Общие сведения о системах счисления.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Двоичная система счисления. Двоичная арифметика.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Восьмеричная и шестнадцатеричные системы счисления. Компьютерные системы счисления.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Правило перевода целых десятичных чисел в систему счисления с основанием q.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Представление целых чисел.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Представление вещественных чисел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Высказывание. Логические операции. Постро</w:t>
      </w:r>
      <w:r w:rsidRPr="008869BE">
        <w:rPr>
          <w:rFonts w:ascii="Times New Roman" w:hAnsi="Times New Roman"/>
          <w:color w:val="000000"/>
        </w:rPr>
        <w:t>е</w:t>
      </w:r>
      <w:r w:rsidRPr="008869BE">
        <w:rPr>
          <w:rFonts w:ascii="Times New Roman" w:hAnsi="Times New Roman"/>
          <w:color w:val="000000"/>
        </w:rPr>
        <w:t>ние таблиц истинности для логических выражений.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Свойства логических операций.</w:t>
      </w:r>
      <w:r>
        <w:rPr>
          <w:rFonts w:ascii="Times New Roman" w:hAnsi="Times New Roman"/>
          <w:color w:val="000000"/>
        </w:rPr>
        <w:t xml:space="preserve"> </w:t>
      </w:r>
      <w:r w:rsidRPr="008869BE">
        <w:rPr>
          <w:rFonts w:ascii="Times New Roman" w:hAnsi="Times New Roman"/>
          <w:color w:val="000000"/>
        </w:rPr>
        <w:t>Решение л</w:t>
      </w:r>
      <w:r w:rsidRPr="008869BE">
        <w:rPr>
          <w:rFonts w:ascii="Times New Roman" w:hAnsi="Times New Roman"/>
          <w:color w:val="000000"/>
        </w:rPr>
        <w:t>о</w:t>
      </w:r>
      <w:r w:rsidRPr="008869BE">
        <w:rPr>
          <w:rFonts w:ascii="Times New Roman" w:hAnsi="Times New Roman"/>
          <w:color w:val="000000"/>
        </w:rPr>
        <w:t>гических задач</w:t>
      </w:r>
      <w:r>
        <w:rPr>
          <w:rFonts w:ascii="Times New Roman" w:hAnsi="Times New Roman"/>
          <w:color w:val="000000"/>
        </w:rPr>
        <w:t>. Л</w:t>
      </w:r>
      <w:r w:rsidRPr="008869BE">
        <w:rPr>
          <w:rFonts w:ascii="Times New Roman" w:hAnsi="Times New Roman"/>
          <w:color w:val="000000"/>
        </w:rPr>
        <w:t>огические элементы.</w:t>
      </w:r>
      <w:r w:rsidR="00034D75" w:rsidRPr="00EE6260">
        <w:rPr>
          <w:rFonts w:ascii="Times New Roman" w:hAnsi="Times New Roman"/>
          <w:b/>
        </w:rPr>
        <w:t xml:space="preserve"> </w:t>
      </w:r>
    </w:p>
    <w:p w14:paraId="1AC7F985" w14:textId="10CC0D3C" w:rsidR="000D02F5" w:rsidRPr="00034D75" w:rsidRDefault="00034D75" w:rsidP="00034D75">
      <w:pPr>
        <w:pStyle w:val="af2"/>
        <w:numPr>
          <w:ilvl w:val="0"/>
          <w:numId w:val="18"/>
        </w:numPr>
        <w:spacing w:line="360" w:lineRule="auto"/>
        <w:ind w:left="993"/>
        <w:jc w:val="both"/>
        <w:outlineLvl w:val="0"/>
        <w:rPr>
          <w:rFonts w:ascii="Times New Roman" w:hAnsi="Times New Roman"/>
          <w:b/>
          <w:bCs/>
          <w:color w:val="000000"/>
        </w:rPr>
      </w:pPr>
      <w:r w:rsidRPr="00034D75">
        <w:rPr>
          <w:rFonts w:ascii="Times New Roman" w:hAnsi="Times New Roman"/>
          <w:b/>
          <w:bCs/>
          <w:color w:val="000000"/>
        </w:rPr>
        <w:t>Основы алгоритмизации (10ч)</w:t>
      </w:r>
    </w:p>
    <w:p w14:paraId="4DE47B8C" w14:textId="516492FC" w:rsidR="001835D9" w:rsidRPr="001835D9" w:rsidRDefault="00034D75" w:rsidP="001835D9">
      <w:pPr>
        <w:spacing w:after="150" w:line="360" w:lineRule="auto"/>
        <w:ind w:firstLine="567"/>
        <w:rPr>
          <w:rFonts w:ascii="Times New Roman" w:hAnsi="Times New Roman"/>
          <w:color w:val="000000"/>
        </w:rPr>
      </w:pPr>
      <w:r w:rsidRPr="00034D75">
        <w:rPr>
          <w:rFonts w:ascii="Times New Roman" w:hAnsi="Times New Roman"/>
          <w:color w:val="000000"/>
        </w:rPr>
        <w:t>Алгоритмы и исполнители. Способы записи алгоритмов. Объекты алгоритмов. Алгоритм</w:t>
      </w:r>
      <w:r w:rsidRPr="00034D75">
        <w:rPr>
          <w:rFonts w:ascii="Times New Roman" w:hAnsi="Times New Roman"/>
          <w:color w:val="000000"/>
        </w:rPr>
        <w:t>и</w:t>
      </w:r>
      <w:r w:rsidRPr="00034D75">
        <w:rPr>
          <w:rFonts w:ascii="Times New Roman" w:hAnsi="Times New Roman"/>
          <w:color w:val="000000"/>
        </w:rPr>
        <w:t>ческая конструкция следование. Алгоритмическая конструкция ветвление. Полная форма ветвл</w:t>
      </w:r>
      <w:r w:rsidRPr="00034D75">
        <w:rPr>
          <w:rFonts w:ascii="Times New Roman" w:hAnsi="Times New Roman"/>
          <w:color w:val="000000"/>
        </w:rPr>
        <w:t>е</w:t>
      </w:r>
      <w:r w:rsidRPr="00034D75">
        <w:rPr>
          <w:rFonts w:ascii="Times New Roman" w:hAnsi="Times New Roman"/>
          <w:color w:val="000000"/>
        </w:rPr>
        <w:t>ния. Неполная форма ветвления. Алгоритмическая конструкция повторение. Цикл с заданным условием продолжения работы Цикл с заданным условием окончания работы Цикл с заданным числом повторений</w:t>
      </w:r>
      <w:r w:rsidR="001835D9">
        <w:rPr>
          <w:rFonts w:ascii="Times New Roman" w:hAnsi="Times New Roman"/>
          <w:color w:val="000000"/>
        </w:rPr>
        <w:t>.</w:t>
      </w:r>
    </w:p>
    <w:p w14:paraId="1A90166E" w14:textId="77777777" w:rsidR="007B7F9D" w:rsidRDefault="007B7F9D" w:rsidP="007B7F9D">
      <w:pPr>
        <w:pStyle w:val="af2"/>
        <w:spacing w:line="360" w:lineRule="auto"/>
        <w:ind w:left="1069"/>
        <w:jc w:val="both"/>
        <w:outlineLvl w:val="0"/>
        <w:rPr>
          <w:rFonts w:ascii="Times New Roman" w:hAnsi="Times New Roman"/>
          <w:b/>
          <w:bCs/>
          <w:color w:val="000000"/>
        </w:rPr>
      </w:pPr>
    </w:p>
    <w:p w14:paraId="24B949C3" w14:textId="77777777" w:rsidR="007B7F9D" w:rsidRDefault="007B7F9D" w:rsidP="007B7F9D">
      <w:pPr>
        <w:pStyle w:val="af2"/>
        <w:spacing w:line="360" w:lineRule="auto"/>
        <w:ind w:left="1069"/>
        <w:jc w:val="both"/>
        <w:outlineLvl w:val="0"/>
        <w:rPr>
          <w:rFonts w:ascii="Times New Roman" w:hAnsi="Times New Roman"/>
          <w:b/>
          <w:bCs/>
          <w:color w:val="000000"/>
        </w:rPr>
      </w:pPr>
    </w:p>
    <w:p w14:paraId="3EEB799C" w14:textId="461DFB9E" w:rsidR="000D02F5" w:rsidRPr="002006B2" w:rsidRDefault="00FF0B5F" w:rsidP="002006B2">
      <w:pPr>
        <w:pStyle w:val="af2"/>
        <w:numPr>
          <w:ilvl w:val="0"/>
          <w:numId w:val="18"/>
        </w:numPr>
        <w:spacing w:line="360" w:lineRule="auto"/>
        <w:jc w:val="both"/>
        <w:outlineLvl w:val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Начала программирования. (9</w:t>
      </w:r>
      <w:r w:rsidR="001835D9" w:rsidRPr="002006B2">
        <w:rPr>
          <w:rFonts w:ascii="Times New Roman" w:hAnsi="Times New Roman"/>
          <w:b/>
          <w:bCs/>
          <w:color w:val="000000"/>
        </w:rPr>
        <w:t>ч)</w:t>
      </w:r>
    </w:p>
    <w:p w14:paraId="4EBA5E98" w14:textId="0945B3D8" w:rsidR="00870BBD" w:rsidRPr="002E4628" w:rsidRDefault="00A53D0B" w:rsidP="002E4628">
      <w:pPr>
        <w:spacing w:after="150" w:line="360" w:lineRule="auto"/>
        <w:ind w:firstLine="567"/>
        <w:rPr>
          <w:rFonts w:ascii="Times New Roman" w:hAnsi="Times New Roman"/>
          <w:color w:val="000000"/>
        </w:rPr>
      </w:pPr>
      <w:r w:rsidRPr="00A53D0B">
        <w:rPr>
          <w:rFonts w:ascii="Times New Roman" w:hAnsi="Times New Roman"/>
          <w:color w:val="000000"/>
        </w:rPr>
        <w:t>Общие сведения о языке программирования Паскаль. Организация ввода и вывода данных. Программирование линейных алгоритмов. Программирование разветвляющихся алгоритмов. Условный оператор. Составной оператор. Многообразие способов записи ветвлений. Программ</w:t>
      </w:r>
      <w:r w:rsidRPr="00A53D0B">
        <w:rPr>
          <w:rFonts w:ascii="Times New Roman" w:hAnsi="Times New Roman"/>
          <w:color w:val="000000"/>
        </w:rPr>
        <w:t>и</w:t>
      </w:r>
      <w:r w:rsidRPr="00A53D0B">
        <w:rPr>
          <w:rFonts w:ascii="Times New Roman" w:hAnsi="Times New Roman"/>
          <w:color w:val="000000"/>
        </w:rPr>
        <w:t>рование циклов с заданным условием продолжения работы. Программирование циклов с зада</w:t>
      </w:r>
      <w:r w:rsidRPr="00A53D0B">
        <w:rPr>
          <w:rFonts w:ascii="Times New Roman" w:hAnsi="Times New Roman"/>
          <w:color w:val="000000"/>
        </w:rPr>
        <w:t>н</w:t>
      </w:r>
      <w:r w:rsidRPr="00A53D0B">
        <w:rPr>
          <w:rFonts w:ascii="Times New Roman" w:hAnsi="Times New Roman"/>
          <w:color w:val="000000"/>
        </w:rPr>
        <w:t>ным условием окончания работы. Программирование циклов с заданным числом повторений. Ра</w:t>
      </w:r>
      <w:r w:rsidRPr="00A53D0B">
        <w:rPr>
          <w:rFonts w:ascii="Times New Roman" w:hAnsi="Times New Roman"/>
          <w:color w:val="000000"/>
        </w:rPr>
        <w:t>з</w:t>
      </w:r>
      <w:r w:rsidRPr="00A53D0B">
        <w:rPr>
          <w:rFonts w:ascii="Times New Roman" w:hAnsi="Times New Roman"/>
          <w:color w:val="000000"/>
        </w:rPr>
        <w:t>личные варианты программирования циклического алгоритма.</w:t>
      </w:r>
    </w:p>
    <w:p w14:paraId="5ECBCBA0" w14:textId="56722886" w:rsidR="000D02F5" w:rsidRPr="00EF307C" w:rsidRDefault="002E4628" w:rsidP="000D02F5">
      <w:pPr>
        <w:spacing w:line="360" w:lineRule="auto"/>
        <w:ind w:firstLine="709"/>
        <w:jc w:val="both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0D02F5" w:rsidRPr="00EF307C">
        <w:rPr>
          <w:rFonts w:ascii="Times New Roman" w:hAnsi="Times New Roman"/>
          <w:b/>
        </w:rPr>
        <w:t>. Повторение. Реше</w:t>
      </w:r>
      <w:r w:rsidR="00152F0A">
        <w:rPr>
          <w:rFonts w:ascii="Times New Roman" w:hAnsi="Times New Roman"/>
          <w:b/>
        </w:rPr>
        <w:t>ни</w:t>
      </w:r>
      <w:r w:rsidR="00FF0B5F">
        <w:rPr>
          <w:rFonts w:ascii="Times New Roman" w:hAnsi="Times New Roman"/>
          <w:b/>
        </w:rPr>
        <w:t>е задач (3</w:t>
      </w:r>
      <w:r>
        <w:rPr>
          <w:rFonts w:ascii="Times New Roman" w:hAnsi="Times New Roman"/>
          <w:b/>
        </w:rPr>
        <w:t xml:space="preserve"> ч</w:t>
      </w:r>
      <w:r w:rsidR="000D02F5" w:rsidRPr="00EF307C">
        <w:rPr>
          <w:rFonts w:ascii="Times New Roman" w:hAnsi="Times New Roman"/>
          <w:b/>
        </w:rPr>
        <w:t>)</w:t>
      </w:r>
    </w:p>
    <w:p w14:paraId="4B4FB43B" w14:textId="0FF4CFDA" w:rsidR="000D02F5" w:rsidRPr="00481A0A" w:rsidRDefault="00564AC6" w:rsidP="000D02F5">
      <w:pPr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Системы счисления. Алгоритмы и исполнители. Алгоритмические конструкции. Начала программирования.</w:t>
      </w:r>
    </w:p>
    <w:p w14:paraId="62CCDA84" w14:textId="77777777" w:rsidR="003471AC" w:rsidRDefault="003471AC" w:rsidP="00C6680B">
      <w:pPr>
        <w:widowControl w:val="0"/>
        <w:spacing w:line="360" w:lineRule="auto"/>
        <w:rPr>
          <w:rFonts w:ascii="Times New Roman" w:hAnsi="Times New Roman"/>
          <w:b/>
        </w:rPr>
      </w:pPr>
    </w:p>
    <w:p w14:paraId="10F90B34" w14:textId="77777777" w:rsidR="00BB6831" w:rsidRPr="00EF307C" w:rsidRDefault="0047072C" w:rsidP="00323517">
      <w:pPr>
        <w:widowControl w:val="0"/>
        <w:spacing w:line="36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Учебно-тематический план</w:t>
      </w:r>
    </w:p>
    <w:tbl>
      <w:tblPr>
        <w:tblW w:w="0" w:type="auto"/>
        <w:jc w:val="center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252"/>
        <w:gridCol w:w="1559"/>
        <w:gridCol w:w="1559"/>
        <w:gridCol w:w="1559"/>
      </w:tblGrid>
      <w:tr w:rsidR="009830F7" w:rsidRPr="00045E4A" w14:paraId="00217860" w14:textId="25955147" w:rsidTr="009830F7">
        <w:trPr>
          <w:trHeight w:val="410"/>
          <w:jc w:val="center"/>
        </w:trPr>
        <w:tc>
          <w:tcPr>
            <w:tcW w:w="665" w:type="dxa"/>
            <w:vMerge w:val="restart"/>
            <w:shd w:val="clear" w:color="auto" w:fill="auto"/>
            <w:vAlign w:val="center"/>
          </w:tcPr>
          <w:p w14:paraId="3D2F810A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14:paraId="62762A7B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A48A652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3118" w:type="dxa"/>
            <w:gridSpan w:val="2"/>
          </w:tcPr>
          <w:p w14:paraId="6C5BCC95" w14:textId="41CCBCAC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</w:t>
            </w:r>
          </w:p>
        </w:tc>
      </w:tr>
      <w:tr w:rsidR="009830F7" w:rsidRPr="00045E4A" w14:paraId="0300F3CB" w14:textId="77777777" w:rsidTr="009830F7">
        <w:trPr>
          <w:trHeight w:val="410"/>
          <w:jc w:val="center"/>
        </w:trPr>
        <w:tc>
          <w:tcPr>
            <w:tcW w:w="665" w:type="dxa"/>
            <w:vMerge/>
            <w:shd w:val="clear" w:color="auto" w:fill="auto"/>
            <w:vAlign w:val="center"/>
          </w:tcPr>
          <w:p w14:paraId="411DBAC1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14:paraId="2C925E06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62DD2D7" w14:textId="77777777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14:paraId="264EFBE7" w14:textId="666EF95C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</w:t>
            </w:r>
          </w:p>
        </w:tc>
        <w:tc>
          <w:tcPr>
            <w:tcW w:w="1559" w:type="dxa"/>
          </w:tcPr>
          <w:p w14:paraId="26FE4099" w14:textId="4A612752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</w:t>
            </w:r>
          </w:p>
        </w:tc>
      </w:tr>
      <w:tr w:rsidR="009830F7" w:rsidRPr="00045E4A" w14:paraId="23AD7885" w14:textId="18C46E63" w:rsidTr="009830F7">
        <w:trPr>
          <w:trHeight w:val="451"/>
          <w:jc w:val="center"/>
        </w:trPr>
        <w:tc>
          <w:tcPr>
            <w:tcW w:w="665" w:type="dxa"/>
            <w:shd w:val="clear" w:color="auto" w:fill="auto"/>
          </w:tcPr>
          <w:p w14:paraId="1F13B386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045E4A">
              <w:rPr>
                <w:rFonts w:ascii="Times New Roman" w:hAnsi="Times New Roman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DADB72" w14:textId="7DA36D8C" w:rsidR="009830F7" w:rsidRPr="002766EF" w:rsidRDefault="009830F7" w:rsidP="002766EF">
            <w:pPr>
              <w:spacing w:line="360" w:lineRule="auto"/>
              <w:jc w:val="both"/>
              <w:outlineLvl w:val="0"/>
              <w:rPr>
                <w:rFonts w:ascii="Times New Roman" w:hAnsi="Times New Roman"/>
              </w:rPr>
            </w:pPr>
            <w:r w:rsidRPr="002766EF">
              <w:rPr>
                <w:rFonts w:ascii="Times New Roman" w:hAnsi="Times New Roman"/>
                <w:bCs/>
                <w:color w:val="000000"/>
              </w:rPr>
              <w:t>Математические основы информатики</w:t>
            </w:r>
            <w:r w:rsidRPr="002766E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217C61" w14:textId="189701A9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045E4A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1559" w:type="dxa"/>
          </w:tcPr>
          <w:p w14:paraId="07165A41" w14:textId="493C1316" w:rsidR="009830F7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14:paraId="42CB81FD" w14:textId="1EE87C6C" w:rsidR="009830F7" w:rsidRDefault="00B90DA8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</w:tr>
      <w:tr w:rsidR="009830F7" w:rsidRPr="00045E4A" w14:paraId="18470AAC" w14:textId="14469F54" w:rsidTr="009830F7">
        <w:trPr>
          <w:trHeight w:val="418"/>
          <w:jc w:val="center"/>
        </w:trPr>
        <w:tc>
          <w:tcPr>
            <w:tcW w:w="665" w:type="dxa"/>
            <w:shd w:val="clear" w:color="auto" w:fill="auto"/>
          </w:tcPr>
          <w:p w14:paraId="50F553A4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045E4A">
              <w:rPr>
                <w:rFonts w:ascii="Times New Roman" w:hAnsi="Times New Roman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E96A5CC" w14:textId="492C4A6A" w:rsidR="009830F7" w:rsidRPr="002766EF" w:rsidRDefault="009830F7" w:rsidP="002766EF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2766EF">
              <w:rPr>
                <w:rFonts w:ascii="Times New Roman" w:hAnsi="Times New Roman"/>
                <w:bCs/>
                <w:color w:val="000000"/>
              </w:rPr>
              <w:t xml:space="preserve">Основы алгоритмизации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3808B" w14:textId="12C9A5CE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045E4A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1559" w:type="dxa"/>
          </w:tcPr>
          <w:p w14:paraId="7C0211C9" w14:textId="2577FDAD" w:rsidR="009830F7" w:rsidRDefault="00814DFA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14:paraId="745B19E0" w14:textId="68B73743" w:rsidR="009830F7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30F7" w:rsidRPr="00045E4A" w14:paraId="48C82923" w14:textId="65FCA7B3" w:rsidTr="009830F7">
        <w:trPr>
          <w:trHeight w:val="384"/>
          <w:jc w:val="center"/>
        </w:trPr>
        <w:tc>
          <w:tcPr>
            <w:tcW w:w="665" w:type="dxa"/>
            <w:shd w:val="clear" w:color="auto" w:fill="auto"/>
          </w:tcPr>
          <w:p w14:paraId="78712878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045E4A">
              <w:rPr>
                <w:rFonts w:ascii="Times New Roman" w:hAnsi="Times New Roman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2A8872" w14:textId="08F157DC" w:rsidR="009830F7" w:rsidRPr="002766EF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2766EF">
              <w:rPr>
                <w:rFonts w:ascii="Times New Roman" w:hAnsi="Times New Roman"/>
                <w:bCs/>
                <w:color w:val="000000"/>
              </w:rPr>
              <w:t xml:space="preserve">Начала программирования.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C132D8" w14:textId="6E28AE81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45E4A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1559" w:type="dxa"/>
          </w:tcPr>
          <w:p w14:paraId="72F07F2D" w14:textId="04C44AE0" w:rsidR="009830F7" w:rsidRDefault="00D256B5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14:paraId="28BA6BA6" w14:textId="422DB995" w:rsidR="009830F7" w:rsidRDefault="00D256B5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30F7" w:rsidRPr="00045E4A" w14:paraId="01E97017" w14:textId="12C08F2E" w:rsidTr="009830F7">
        <w:trPr>
          <w:trHeight w:val="541"/>
          <w:jc w:val="center"/>
        </w:trPr>
        <w:tc>
          <w:tcPr>
            <w:tcW w:w="665" w:type="dxa"/>
            <w:shd w:val="clear" w:color="auto" w:fill="auto"/>
          </w:tcPr>
          <w:p w14:paraId="41DF050D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045E4A">
              <w:rPr>
                <w:rFonts w:ascii="Times New Roman" w:hAnsi="Times New Roman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3D18C55" w14:textId="07B24B20" w:rsidR="009830F7" w:rsidRPr="002766EF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  <w:r w:rsidRPr="002766EF">
              <w:rPr>
                <w:rFonts w:ascii="Times New Roman" w:hAnsi="Times New Roman"/>
              </w:rPr>
              <w:t xml:space="preserve">Повторение. Решение задач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014CBB" w14:textId="60809615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45E4A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1559" w:type="dxa"/>
          </w:tcPr>
          <w:p w14:paraId="6BB44001" w14:textId="77777777" w:rsidR="009830F7" w:rsidRDefault="009830F7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041A351" w14:textId="79791DA2" w:rsidR="009830F7" w:rsidRDefault="00D256B5" w:rsidP="00C6680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830F7" w:rsidRPr="00045E4A" w14:paraId="1E2CDFC4" w14:textId="71231877" w:rsidTr="009830F7">
        <w:trPr>
          <w:trHeight w:val="442"/>
          <w:jc w:val="center"/>
        </w:trPr>
        <w:tc>
          <w:tcPr>
            <w:tcW w:w="665" w:type="dxa"/>
            <w:shd w:val="clear" w:color="auto" w:fill="auto"/>
          </w:tcPr>
          <w:p w14:paraId="201D2A57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19EE14BD" w14:textId="77777777" w:rsidR="009830F7" w:rsidRPr="00045E4A" w:rsidRDefault="009830F7" w:rsidP="00C6680B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9E54ED" w14:textId="60EDA275" w:rsidR="009830F7" w:rsidRPr="00045E4A" w:rsidRDefault="009830F7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  <w:r w:rsidRPr="00045E4A">
              <w:rPr>
                <w:rFonts w:ascii="Times New Roman" w:hAnsi="Times New Roman"/>
                <w:b/>
              </w:rPr>
              <w:t xml:space="preserve"> ч</w:t>
            </w:r>
          </w:p>
        </w:tc>
        <w:tc>
          <w:tcPr>
            <w:tcW w:w="1559" w:type="dxa"/>
          </w:tcPr>
          <w:p w14:paraId="43655C40" w14:textId="6A741F8F" w:rsidR="009830F7" w:rsidRDefault="00D256B5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559" w:type="dxa"/>
          </w:tcPr>
          <w:p w14:paraId="6A6E765B" w14:textId="3672BAC6" w:rsidR="009830F7" w:rsidRDefault="00D256B5" w:rsidP="00C6680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6DF6237B" w14:textId="77777777" w:rsidR="00152F0A" w:rsidRDefault="00152F0A" w:rsidP="00152F0A">
      <w:pPr>
        <w:widowControl w:val="0"/>
        <w:spacing w:line="360" w:lineRule="auto"/>
        <w:rPr>
          <w:rFonts w:ascii="Times New Roman" w:hAnsi="Times New Roman"/>
          <w:b/>
        </w:rPr>
      </w:pPr>
    </w:p>
    <w:p w14:paraId="2D48B850" w14:textId="4B39C9E9" w:rsidR="003471AC" w:rsidRDefault="003471AC" w:rsidP="00BF7542">
      <w:pPr>
        <w:widowControl w:val="0"/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практических работ</w:t>
      </w:r>
    </w:p>
    <w:tbl>
      <w:tblPr>
        <w:tblStyle w:val="af5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7938"/>
        <w:gridCol w:w="992"/>
      </w:tblGrid>
      <w:tr w:rsidR="00B90DA8" w14:paraId="75DBC6BD" w14:textId="77777777" w:rsidTr="00B90DA8">
        <w:tc>
          <w:tcPr>
            <w:tcW w:w="709" w:type="dxa"/>
            <w:vAlign w:val="center"/>
          </w:tcPr>
          <w:p w14:paraId="7B41A4D5" w14:textId="01E37641" w:rsidR="00FC0327" w:rsidRDefault="00FC0327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205D67AE" w14:textId="0E3C3AB6" w:rsidR="00FC0327" w:rsidRDefault="00FC0327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992" w:type="dxa"/>
            <w:vAlign w:val="center"/>
          </w:tcPr>
          <w:p w14:paraId="3A5F520E" w14:textId="37A51A35" w:rsidR="00FC0327" w:rsidRDefault="00FC0327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Кол</w:t>
            </w:r>
            <w:r w:rsidRPr="00045E4A">
              <w:rPr>
                <w:rFonts w:ascii="Times New Roman" w:hAnsi="Times New Roman"/>
                <w:b/>
              </w:rPr>
              <w:t>и</w:t>
            </w:r>
            <w:r w:rsidRPr="00045E4A">
              <w:rPr>
                <w:rFonts w:ascii="Times New Roman" w:hAnsi="Times New Roman"/>
                <w:b/>
              </w:rPr>
              <w:t>чество ч</w:t>
            </w:r>
            <w:r w:rsidRPr="00045E4A">
              <w:rPr>
                <w:rFonts w:ascii="Times New Roman" w:hAnsi="Times New Roman"/>
                <w:b/>
              </w:rPr>
              <w:t>а</w:t>
            </w:r>
            <w:r w:rsidRPr="00045E4A">
              <w:rPr>
                <w:rFonts w:ascii="Times New Roman" w:hAnsi="Times New Roman"/>
                <w:b/>
              </w:rPr>
              <w:t>сов</w:t>
            </w:r>
          </w:p>
        </w:tc>
      </w:tr>
      <w:tr w:rsidR="00B90DA8" w14:paraId="6071866A" w14:textId="77777777" w:rsidTr="00B90DA8">
        <w:tc>
          <w:tcPr>
            <w:tcW w:w="709" w:type="dxa"/>
          </w:tcPr>
          <w:p w14:paraId="0B6430D5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1DB20BB6" w14:textId="3BFF34BE" w:rsidR="003471AC" w:rsidRDefault="00EA0176" w:rsidP="00B90DA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Pr="005F5601">
              <w:rPr>
                <w:rFonts w:ascii="Times New Roman" w:hAnsi="Times New Roman"/>
                <w:color w:val="000000"/>
              </w:rPr>
              <w:t>еревода целых десятичных чисел в систему счисления с основан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ем q.</w:t>
            </w:r>
          </w:p>
        </w:tc>
        <w:tc>
          <w:tcPr>
            <w:tcW w:w="992" w:type="dxa"/>
          </w:tcPr>
          <w:p w14:paraId="5277FEA9" w14:textId="45970BB9" w:rsidR="003471AC" w:rsidRPr="00B90DA8" w:rsidRDefault="00E61701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48AAC504" w14:textId="77777777" w:rsidTr="00B90DA8">
        <w:tc>
          <w:tcPr>
            <w:tcW w:w="709" w:type="dxa"/>
          </w:tcPr>
          <w:p w14:paraId="7E3E755C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3D2936FE" w14:textId="5A350974" w:rsidR="003471AC" w:rsidRDefault="00E61701" w:rsidP="00B90DA8">
            <w:pPr>
              <w:widowControl w:val="0"/>
              <w:rPr>
                <w:rFonts w:ascii="Times New Roman" w:hAnsi="Times New Roman"/>
                <w:b/>
              </w:rPr>
            </w:pPr>
            <w:r w:rsidRPr="005F5601">
              <w:rPr>
                <w:rFonts w:ascii="Times New Roman" w:hAnsi="Times New Roman"/>
                <w:color w:val="000000"/>
              </w:rPr>
              <w:t>Решение лог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ческих задач.</w:t>
            </w:r>
          </w:p>
        </w:tc>
        <w:tc>
          <w:tcPr>
            <w:tcW w:w="992" w:type="dxa"/>
          </w:tcPr>
          <w:p w14:paraId="712F8FC1" w14:textId="3FB88780" w:rsidR="003471AC" w:rsidRPr="00B90DA8" w:rsidRDefault="00E61701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47C6EC4F" w14:textId="77777777" w:rsidTr="00B90DA8">
        <w:tc>
          <w:tcPr>
            <w:tcW w:w="709" w:type="dxa"/>
          </w:tcPr>
          <w:p w14:paraId="5A55057D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0AC080DA" w14:textId="6B5C1A24" w:rsidR="003471AC" w:rsidRDefault="00E61701" w:rsidP="00B90DA8">
            <w:pPr>
              <w:widowControl w:val="0"/>
              <w:rPr>
                <w:rFonts w:ascii="Times New Roman" w:hAnsi="Times New Roman"/>
                <w:b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Алгоритмическая конструкция следов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ние</w:t>
            </w:r>
          </w:p>
        </w:tc>
        <w:tc>
          <w:tcPr>
            <w:tcW w:w="992" w:type="dxa"/>
          </w:tcPr>
          <w:p w14:paraId="161BE904" w14:textId="4763C9B8" w:rsidR="003471AC" w:rsidRPr="00B90DA8" w:rsidRDefault="00E61701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58B77B54" w14:textId="77777777" w:rsidTr="00B90DA8">
        <w:tc>
          <w:tcPr>
            <w:tcW w:w="709" w:type="dxa"/>
          </w:tcPr>
          <w:p w14:paraId="356472D5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699630F0" w14:textId="1340CF17" w:rsidR="003471AC" w:rsidRDefault="00E61701" w:rsidP="00B90DA8">
            <w:pPr>
              <w:widowControl w:val="0"/>
              <w:rPr>
                <w:rFonts w:ascii="Times New Roman" w:hAnsi="Times New Roman"/>
                <w:b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Алгоритмическая конструкция ветвл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ние.</w:t>
            </w:r>
          </w:p>
        </w:tc>
        <w:tc>
          <w:tcPr>
            <w:tcW w:w="992" w:type="dxa"/>
          </w:tcPr>
          <w:p w14:paraId="41E0660B" w14:textId="38556319" w:rsidR="003471AC" w:rsidRPr="00B90DA8" w:rsidRDefault="00E61701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38D06845" w14:textId="77777777" w:rsidTr="00B90DA8">
        <w:tc>
          <w:tcPr>
            <w:tcW w:w="709" w:type="dxa"/>
          </w:tcPr>
          <w:p w14:paraId="12031C5C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1C63BCE8" w14:textId="2C46F171" w:rsidR="003471AC" w:rsidRDefault="00B90DA8" w:rsidP="00B90DA8">
            <w:pPr>
              <w:widowControl w:val="0"/>
              <w:rPr>
                <w:rFonts w:ascii="Times New Roman" w:hAnsi="Times New Roman"/>
                <w:b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Алгоритмическая конструкция повтор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ние.</w:t>
            </w:r>
          </w:p>
        </w:tc>
        <w:tc>
          <w:tcPr>
            <w:tcW w:w="992" w:type="dxa"/>
          </w:tcPr>
          <w:p w14:paraId="3952CEB2" w14:textId="7DF2C924" w:rsidR="003471AC" w:rsidRPr="00B90DA8" w:rsidRDefault="00E61701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50EBD005" w14:textId="77777777" w:rsidTr="00B90DA8">
        <w:tc>
          <w:tcPr>
            <w:tcW w:w="709" w:type="dxa"/>
          </w:tcPr>
          <w:p w14:paraId="2E3CDE3B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70265BFE" w14:textId="12F0D03F" w:rsidR="003471AC" w:rsidRPr="00B90DA8" w:rsidRDefault="00E61701" w:rsidP="00B90DA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 xml:space="preserve">Программирование </w:t>
            </w:r>
            <w:r w:rsidR="00B90DA8">
              <w:rPr>
                <w:rFonts w:ascii="Times New Roman" w:hAnsi="Times New Roman"/>
                <w:color w:val="000000"/>
              </w:rPr>
              <w:t xml:space="preserve">линейных и </w:t>
            </w:r>
            <w:r w:rsidRPr="005F5601">
              <w:rPr>
                <w:rFonts w:ascii="Times New Roman" w:hAnsi="Times New Roman"/>
                <w:color w:val="000000"/>
              </w:rPr>
              <w:t>разветвляющихся алгори</w:t>
            </w:r>
            <w:r w:rsidRPr="005F5601">
              <w:rPr>
                <w:rFonts w:ascii="Times New Roman" w:hAnsi="Times New Roman"/>
                <w:color w:val="000000"/>
              </w:rPr>
              <w:t>т</w:t>
            </w:r>
            <w:r w:rsidRPr="005F5601">
              <w:rPr>
                <w:rFonts w:ascii="Times New Roman" w:hAnsi="Times New Roman"/>
                <w:color w:val="000000"/>
              </w:rPr>
              <w:t>мов.</w:t>
            </w:r>
          </w:p>
        </w:tc>
        <w:tc>
          <w:tcPr>
            <w:tcW w:w="992" w:type="dxa"/>
          </w:tcPr>
          <w:p w14:paraId="0AA401F5" w14:textId="4E65D625" w:rsidR="003471AC" w:rsidRPr="00B90DA8" w:rsidRDefault="00B90DA8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36949AA5" w14:textId="77777777" w:rsidTr="00B90DA8">
        <w:tc>
          <w:tcPr>
            <w:tcW w:w="709" w:type="dxa"/>
          </w:tcPr>
          <w:p w14:paraId="01983C9E" w14:textId="77777777" w:rsidR="003471AC" w:rsidRPr="00EA0176" w:rsidRDefault="003471AC" w:rsidP="00EA0176">
            <w:pPr>
              <w:pStyle w:val="af2"/>
              <w:widowControl w:val="0"/>
              <w:numPr>
                <w:ilvl w:val="0"/>
                <w:numId w:val="41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485A22FC" w14:textId="13357011" w:rsidR="003471AC" w:rsidRDefault="00B90DA8" w:rsidP="00B90DA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="00E61701" w:rsidRPr="005F5601">
              <w:rPr>
                <w:rFonts w:ascii="Times New Roman" w:hAnsi="Times New Roman"/>
                <w:color w:val="000000"/>
              </w:rPr>
              <w:t>рограммирования циклического алг</w:t>
            </w:r>
            <w:r w:rsidR="00E61701" w:rsidRPr="005F5601">
              <w:rPr>
                <w:rFonts w:ascii="Times New Roman" w:hAnsi="Times New Roman"/>
                <w:color w:val="000000"/>
              </w:rPr>
              <w:t>о</w:t>
            </w:r>
            <w:r w:rsidR="00E61701" w:rsidRPr="005F5601">
              <w:rPr>
                <w:rFonts w:ascii="Times New Roman" w:hAnsi="Times New Roman"/>
                <w:color w:val="000000"/>
              </w:rPr>
              <w:t>ритма.</w:t>
            </w:r>
          </w:p>
        </w:tc>
        <w:tc>
          <w:tcPr>
            <w:tcW w:w="992" w:type="dxa"/>
          </w:tcPr>
          <w:p w14:paraId="44FCF01E" w14:textId="33D524C8" w:rsidR="003471AC" w:rsidRPr="00B90DA8" w:rsidRDefault="00B90DA8" w:rsidP="003471AC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</w:tbl>
    <w:p w14:paraId="59D3B173" w14:textId="77777777" w:rsidR="003471AC" w:rsidRDefault="003471AC" w:rsidP="003471AC">
      <w:pPr>
        <w:widowControl w:val="0"/>
        <w:spacing w:line="360" w:lineRule="auto"/>
        <w:jc w:val="center"/>
        <w:rPr>
          <w:rFonts w:ascii="Times New Roman" w:hAnsi="Times New Roman"/>
          <w:b/>
        </w:rPr>
      </w:pPr>
    </w:p>
    <w:p w14:paraId="734F8279" w14:textId="77777777" w:rsidR="007B7F9D" w:rsidRDefault="007B7F9D" w:rsidP="00B90DA8">
      <w:pPr>
        <w:widowControl w:val="0"/>
        <w:spacing w:line="360" w:lineRule="auto"/>
        <w:jc w:val="center"/>
        <w:rPr>
          <w:rFonts w:ascii="Times New Roman" w:hAnsi="Times New Roman"/>
          <w:b/>
        </w:rPr>
      </w:pPr>
    </w:p>
    <w:p w14:paraId="4C4D447B" w14:textId="77777777" w:rsidR="007B7F9D" w:rsidRDefault="007B7F9D" w:rsidP="00B90DA8">
      <w:pPr>
        <w:widowControl w:val="0"/>
        <w:spacing w:line="360" w:lineRule="auto"/>
        <w:jc w:val="center"/>
        <w:rPr>
          <w:rFonts w:ascii="Times New Roman" w:hAnsi="Times New Roman"/>
          <w:b/>
        </w:rPr>
      </w:pPr>
    </w:p>
    <w:p w14:paraId="4024A8AA" w14:textId="6A4F0F7D" w:rsidR="00B90DA8" w:rsidRDefault="00B90DA8" w:rsidP="00B90DA8">
      <w:pPr>
        <w:widowControl w:val="0"/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контрольных работ</w:t>
      </w:r>
    </w:p>
    <w:tbl>
      <w:tblPr>
        <w:tblStyle w:val="af5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7938"/>
        <w:gridCol w:w="992"/>
      </w:tblGrid>
      <w:tr w:rsidR="00B90DA8" w14:paraId="47C9BEF9" w14:textId="77777777" w:rsidTr="008A6EF3">
        <w:tc>
          <w:tcPr>
            <w:tcW w:w="709" w:type="dxa"/>
            <w:vAlign w:val="center"/>
          </w:tcPr>
          <w:p w14:paraId="0D8AE153" w14:textId="77777777" w:rsid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23F2E187" w14:textId="77777777" w:rsid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992" w:type="dxa"/>
            <w:vAlign w:val="center"/>
          </w:tcPr>
          <w:p w14:paraId="37C2D09C" w14:textId="77777777" w:rsid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45E4A">
              <w:rPr>
                <w:rFonts w:ascii="Times New Roman" w:hAnsi="Times New Roman"/>
                <w:b/>
              </w:rPr>
              <w:t>Кол</w:t>
            </w:r>
            <w:r w:rsidRPr="00045E4A">
              <w:rPr>
                <w:rFonts w:ascii="Times New Roman" w:hAnsi="Times New Roman"/>
                <w:b/>
              </w:rPr>
              <w:t>и</w:t>
            </w:r>
            <w:r w:rsidRPr="00045E4A">
              <w:rPr>
                <w:rFonts w:ascii="Times New Roman" w:hAnsi="Times New Roman"/>
                <w:b/>
              </w:rPr>
              <w:t>чество ч</w:t>
            </w:r>
            <w:r w:rsidRPr="00045E4A">
              <w:rPr>
                <w:rFonts w:ascii="Times New Roman" w:hAnsi="Times New Roman"/>
                <w:b/>
              </w:rPr>
              <w:t>а</w:t>
            </w:r>
            <w:r w:rsidRPr="00045E4A">
              <w:rPr>
                <w:rFonts w:ascii="Times New Roman" w:hAnsi="Times New Roman"/>
                <w:b/>
              </w:rPr>
              <w:t>сов</w:t>
            </w:r>
          </w:p>
        </w:tc>
      </w:tr>
      <w:tr w:rsidR="00B90DA8" w14:paraId="49ABC9F9" w14:textId="77777777" w:rsidTr="008A6EF3">
        <w:tc>
          <w:tcPr>
            <w:tcW w:w="709" w:type="dxa"/>
          </w:tcPr>
          <w:p w14:paraId="21B0292E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7E289190" w14:textId="7482CFDF" w:rsidR="00B90DA8" w:rsidRDefault="00B90DA8" w:rsidP="00B90DA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Контрольная работа №1 за курс 7 класса</w:t>
            </w:r>
          </w:p>
        </w:tc>
        <w:tc>
          <w:tcPr>
            <w:tcW w:w="992" w:type="dxa"/>
          </w:tcPr>
          <w:p w14:paraId="756548EE" w14:textId="2579648C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B90DA8" w14:paraId="04086AE4" w14:textId="77777777" w:rsidTr="008A6EF3">
        <w:tc>
          <w:tcPr>
            <w:tcW w:w="709" w:type="dxa"/>
          </w:tcPr>
          <w:p w14:paraId="5E702481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0F355AE8" w14:textId="70984108" w:rsidR="00B90DA8" w:rsidRPr="00B90DA8" w:rsidRDefault="00B90DA8" w:rsidP="00B90DA8">
            <w:pPr>
              <w:spacing w:after="1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B90DA8">
              <w:rPr>
                <w:rFonts w:ascii="Times New Roman" w:hAnsi="Times New Roman"/>
                <w:bCs/>
                <w:color w:val="000000"/>
              </w:rPr>
              <w:t>Контрольная работа №2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B90DA8">
              <w:rPr>
                <w:rFonts w:ascii="Times New Roman" w:hAnsi="Times New Roman"/>
                <w:bCs/>
                <w:color w:val="000000"/>
              </w:rPr>
              <w:t xml:space="preserve"> «2,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B90DA8">
              <w:rPr>
                <w:rFonts w:ascii="Times New Roman" w:hAnsi="Times New Roman"/>
                <w:bCs/>
                <w:color w:val="000000"/>
              </w:rPr>
              <w:t>8,16 системы счи</w:t>
            </w:r>
            <w:r w:rsidRPr="00B90DA8">
              <w:rPr>
                <w:rFonts w:ascii="Times New Roman" w:hAnsi="Times New Roman"/>
                <w:bCs/>
                <w:color w:val="000000"/>
              </w:rPr>
              <w:t>с</w:t>
            </w:r>
            <w:r w:rsidRPr="00B90DA8">
              <w:rPr>
                <w:rFonts w:ascii="Times New Roman" w:hAnsi="Times New Roman"/>
                <w:bCs/>
                <w:color w:val="000000"/>
              </w:rPr>
              <w:t>ления»</w:t>
            </w:r>
            <w:r w:rsidR="00C217FB">
              <w:rPr>
                <w:rFonts w:ascii="Times New Roman" w:hAnsi="Times New Roman"/>
                <w:bCs/>
                <w:color w:val="000000"/>
              </w:rPr>
              <w:t xml:space="preserve"> (за 1-ую четверть)</w:t>
            </w:r>
          </w:p>
        </w:tc>
        <w:tc>
          <w:tcPr>
            <w:tcW w:w="992" w:type="dxa"/>
          </w:tcPr>
          <w:p w14:paraId="0CED3B4B" w14:textId="77777777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50EB3DB6" w14:textId="77777777" w:rsidTr="008A6EF3">
        <w:tc>
          <w:tcPr>
            <w:tcW w:w="709" w:type="dxa"/>
          </w:tcPr>
          <w:p w14:paraId="51F95A9C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6615EBD6" w14:textId="54F83F4B" w:rsidR="00B90DA8" w:rsidRPr="00B90DA8" w:rsidRDefault="008A6EF3" w:rsidP="008A6EF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Контрольная работа №3</w:t>
            </w:r>
            <w:r w:rsidR="00B90DA8" w:rsidRPr="00B90DA8">
              <w:rPr>
                <w:rFonts w:ascii="Times New Roman" w:hAnsi="Times New Roman"/>
              </w:rPr>
              <w:t>: «</w:t>
            </w:r>
            <w:r w:rsidR="00B90DA8" w:rsidRPr="00B90DA8">
              <w:rPr>
                <w:rFonts w:ascii="Times New Roman" w:hAnsi="Times New Roman"/>
                <w:bCs/>
                <w:color w:val="000000"/>
              </w:rPr>
              <w:t>Математические основы информ</w:t>
            </w:r>
            <w:r w:rsidR="00B90DA8" w:rsidRPr="00B90DA8">
              <w:rPr>
                <w:rFonts w:ascii="Times New Roman" w:hAnsi="Times New Roman"/>
                <w:bCs/>
                <w:color w:val="000000"/>
              </w:rPr>
              <w:t>а</w:t>
            </w:r>
            <w:r w:rsidR="00B90DA8" w:rsidRPr="00B90DA8">
              <w:rPr>
                <w:rFonts w:ascii="Times New Roman" w:hAnsi="Times New Roman"/>
                <w:bCs/>
                <w:color w:val="000000"/>
              </w:rPr>
              <w:t>тики</w:t>
            </w:r>
            <w:r w:rsidR="00B90DA8" w:rsidRPr="00B90DA8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</w:tcPr>
          <w:p w14:paraId="7205506C" w14:textId="77777777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647B8F63" w14:textId="77777777" w:rsidTr="008A6EF3">
        <w:tc>
          <w:tcPr>
            <w:tcW w:w="709" w:type="dxa"/>
          </w:tcPr>
          <w:p w14:paraId="6BAB6055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289B8854" w14:textId="07E5AA4B" w:rsidR="00B90DA8" w:rsidRPr="008A6EF3" w:rsidRDefault="008A6EF3" w:rsidP="008A6EF3">
            <w:pPr>
              <w:widowControl w:val="0"/>
              <w:rPr>
                <w:rFonts w:ascii="Times New Roman" w:hAnsi="Times New Roman"/>
              </w:rPr>
            </w:pPr>
            <w:r w:rsidRPr="008A6EF3">
              <w:rPr>
                <w:rFonts w:ascii="Times New Roman" w:hAnsi="Times New Roman"/>
                <w:color w:val="000000"/>
              </w:rPr>
              <w:t>Контрольная работа №4 (за 1 полугодие)</w:t>
            </w:r>
          </w:p>
        </w:tc>
        <w:tc>
          <w:tcPr>
            <w:tcW w:w="992" w:type="dxa"/>
          </w:tcPr>
          <w:p w14:paraId="71C9C445" w14:textId="77777777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54866A78" w14:textId="77777777" w:rsidTr="008A6EF3">
        <w:tc>
          <w:tcPr>
            <w:tcW w:w="709" w:type="dxa"/>
          </w:tcPr>
          <w:p w14:paraId="7338C0C6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634856C7" w14:textId="214EE562" w:rsidR="00B90DA8" w:rsidRPr="00BF7542" w:rsidRDefault="00BF7542" w:rsidP="008A6EF3">
            <w:pPr>
              <w:widowControl w:val="0"/>
              <w:rPr>
                <w:rFonts w:ascii="Times New Roman" w:hAnsi="Times New Roman"/>
              </w:rPr>
            </w:pPr>
            <w:r w:rsidRPr="00BF7542">
              <w:rPr>
                <w:rFonts w:ascii="Times New Roman" w:hAnsi="Times New Roman"/>
              </w:rPr>
              <w:t>Контрольная работа №5: «</w:t>
            </w:r>
            <w:r w:rsidRPr="00BF7542">
              <w:rPr>
                <w:rFonts w:ascii="Times New Roman" w:hAnsi="Times New Roman"/>
                <w:bCs/>
                <w:color w:val="000000"/>
              </w:rPr>
              <w:t>Основы алгоритмиз</w:t>
            </w:r>
            <w:r w:rsidRPr="00BF7542">
              <w:rPr>
                <w:rFonts w:ascii="Times New Roman" w:hAnsi="Times New Roman"/>
                <w:bCs/>
                <w:color w:val="000000"/>
              </w:rPr>
              <w:t>а</w:t>
            </w:r>
            <w:r w:rsidRPr="00BF7542">
              <w:rPr>
                <w:rFonts w:ascii="Times New Roman" w:hAnsi="Times New Roman"/>
                <w:bCs/>
                <w:color w:val="000000"/>
              </w:rPr>
              <w:t>ции</w:t>
            </w:r>
            <w:r w:rsidRPr="00BF7542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</w:tcPr>
          <w:p w14:paraId="6935EB07" w14:textId="77777777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90DA8" w14:paraId="061DD15D" w14:textId="77777777" w:rsidTr="008A6EF3">
        <w:tc>
          <w:tcPr>
            <w:tcW w:w="709" w:type="dxa"/>
          </w:tcPr>
          <w:p w14:paraId="43AF7242" w14:textId="77777777" w:rsidR="00B90DA8" w:rsidRPr="00EA0176" w:rsidRDefault="00B90DA8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3CBF20B3" w14:textId="54096347" w:rsidR="00B90DA8" w:rsidRPr="00BF7542" w:rsidRDefault="00BF7542" w:rsidP="008A6EF3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BF7542">
              <w:rPr>
                <w:rFonts w:ascii="Times New Roman" w:hAnsi="Times New Roman"/>
                <w:color w:val="000000"/>
              </w:rPr>
              <w:t>Контрольная работа №6 (за 3 четверть)</w:t>
            </w:r>
          </w:p>
        </w:tc>
        <w:tc>
          <w:tcPr>
            <w:tcW w:w="992" w:type="dxa"/>
          </w:tcPr>
          <w:p w14:paraId="0B563AE3" w14:textId="77777777" w:rsidR="00B90DA8" w:rsidRPr="00B90DA8" w:rsidRDefault="00B90DA8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F7542" w14:paraId="79B96CFB" w14:textId="77777777" w:rsidTr="008A6EF3">
        <w:tc>
          <w:tcPr>
            <w:tcW w:w="709" w:type="dxa"/>
          </w:tcPr>
          <w:p w14:paraId="40F5876B" w14:textId="77777777" w:rsidR="00BF7542" w:rsidRPr="00EA0176" w:rsidRDefault="00BF7542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2658FB46" w14:textId="52380C39" w:rsidR="00BF7542" w:rsidRPr="00BF7542" w:rsidRDefault="00BF7542" w:rsidP="008A6EF3">
            <w:pPr>
              <w:widowControl w:val="0"/>
              <w:rPr>
                <w:rFonts w:ascii="Times New Roman" w:hAnsi="Times New Roman"/>
              </w:rPr>
            </w:pPr>
            <w:r w:rsidRPr="00BF7542">
              <w:rPr>
                <w:rFonts w:ascii="Times New Roman" w:hAnsi="Times New Roman"/>
                <w:bCs/>
                <w:color w:val="000000"/>
              </w:rPr>
              <w:t>Контрольная работа №7 по теме «Начала программир</w:t>
            </w:r>
            <w:r w:rsidRPr="00BF7542">
              <w:rPr>
                <w:rFonts w:ascii="Times New Roman" w:hAnsi="Times New Roman"/>
                <w:bCs/>
                <w:color w:val="000000"/>
              </w:rPr>
              <w:t>о</w:t>
            </w:r>
            <w:r w:rsidRPr="00BF7542">
              <w:rPr>
                <w:rFonts w:ascii="Times New Roman" w:hAnsi="Times New Roman"/>
                <w:bCs/>
                <w:color w:val="000000"/>
              </w:rPr>
              <w:t>вания</w:t>
            </w:r>
            <w:r>
              <w:rPr>
                <w:rFonts w:ascii="Times New Roman" w:hAnsi="Times New Roman"/>
                <w:bCs/>
                <w:color w:val="000000"/>
              </w:rPr>
              <w:t>»</w:t>
            </w:r>
          </w:p>
        </w:tc>
        <w:tc>
          <w:tcPr>
            <w:tcW w:w="992" w:type="dxa"/>
          </w:tcPr>
          <w:p w14:paraId="3EAC7962" w14:textId="77777777" w:rsidR="00BF7542" w:rsidRPr="00B90DA8" w:rsidRDefault="00BF7542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  <w:r w:rsidRPr="00B90DA8">
              <w:rPr>
                <w:rFonts w:ascii="Times New Roman" w:hAnsi="Times New Roman"/>
              </w:rPr>
              <w:t>1</w:t>
            </w:r>
          </w:p>
        </w:tc>
      </w:tr>
      <w:tr w:rsidR="00BF7542" w14:paraId="2E666377" w14:textId="77777777" w:rsidTr="008A6EF3">
        <w:tc>
          <w:tcPr>
            <w:tcW w:w="709" w:type="dxa"/>
          </w:tcPr>
          <w:p w14:paraId="616E5A44" w14:textId="77777777" w:rsidR="00BF7542" w:rsidRPr="00EA0176" w:rsidRDefault="00BF7542" w:rsidP="00B90DA8">
            <w:pPr>
              <w:pStyle w:val="af2"/>
              <w:widowControl w:val="0"/>
              <w:numPr>
                <w:ilvl w:val="0"/>
                <w:numId w:val="42"/>
              </w:num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38" w:type="dxa"/>
          </w:tcPr>
          <w:p w14:paraId="6189D903" w14:textId="25498A45" w:rsidR="00BF7542" w:rsidRPr="00034629" w:rsidRDefault="00034629" w:rsidP="008A6EF3">
            <w:pPr>
              <w:widowControl w:val="0"/>
              <w:rPr>
                <w:rFonts w:ascii="Times New Roman" w:hAnsi="Times New Roman"/>
                <w:bCs/>
                <w:color w:val="000000"/>
              </w:rPr>
            </w:pPr>
            <w:r w:rsidRPr="00034629">
              <w:rPr>
                <w:rFonts w:ascii="Times New Roman" w:hAnsi="Times New Roman"/>
                <w:color w:val="000000"/>
              </w:rPr>
              <w:t>Итоговое т</w:t>
            </w:r>
            <w:r w:rsidRPr="00034629">
              <w:rPr>
                <w:rFonts w:ascii="Times New Roman" w:hAnsi="Times New Roman"/>
                <w:color w:val="000000"/>
              </w:rPr>
              <w:t>е</w:t>
            </w:r>
            <w:r w:rsidRPr="00034629">
              <w:rPr>
                <w:rFonts w:ascii="Times New Roman" w:hAnsi="Times New Roman"/>
                <w:color w:val="000000"/>
              </w:rPr>
              <w:t>стирование</w:t>
            </w:r>
          </w:p>
        </w:tc>
        <w:tc>
          <w:tcPr>
            <w:tcW w:w="992" w:type="dxa"/>
          </w:tcPr>
          <w:p w14:paraId="00574107" w14:textId="77777777" w:rsidR="00BF7542" w:rsidRPr="00B90DA8" w:rsidRDefault="00BF7542" w:rsidP="008A6EF3">
            <w:pPr>
              <w:widowControl w:val="0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988CCC6" w14:textId="77777777" w:rsidR="00B90DA8" w:rsidRDefault="00B90DA8" w:rsidP="003471AC">
      <w:pPr>
        <w:widowControl w:val="0"/>
        <w:spacing w:line="360" w:lineRule="auto"/>
        <w:jc w:val="center"/>
        <w:rPr>
          <w:rFonts w:ascii="Times New Roman" w:hAnsi="Times New Roman"/>
          <w:b/>
        </w:rPr>
      </w:pPr>
    </w:p>
    <w:p w14:paraId="0418E7DD" w14:textId="77777777" w:rsidR="00B90DA8" w:rsidRDefault="00B90DA8" w:rsidP="003471AC">
      <w:pPr>
        <w:widowControl w:val="0"/>
        <w:spacing w:line="360" w:lineRule="auto"/>
        <w:jc w:val="center"/>
        <w:rPr>
          <w:rFonts w:ascii="Times New Roman" w:hAnsi="Times New Roman"/>
          <w:b/>
        </w:rPr>
        <w:sectPr w:rsidR="00B90DA8" w:rsidSect="00152F0A">
          <w:pgSz w:w="11900" w:h="16840"/>
          <w:pgMar w:top="1134" w:right="567" w:bottom="1134" w:left="1134" w:header="709" w:footer="709" w:gutter="0"/>
          <w:cols w:space="708"/>
          <w:docGrid w:linePitch="360"/>
        </w:sectPr>
      </w:pPr>
    </w:p>
    <w:p w14:paraId="16BC0F69" w14:textId="77777777" w:rsidR="005111C9" w:rsidRPr="00C435E8" w:rsidRDefault="005111C9" w:rsidP="00152F0A">
      <w:pPr>
        <w:widowControl w:val="0"/>
        <w:spacing w:line="360" w:lineRule="auto"/>
        <w:jc w:val="center"/>
        <w:rPr>
          <w:rFonts w:ascii="Times New Roman" w:hAnsi="Times New Roman"/>
          <w:b/>
        </w:rPr>
      </w:pPr>
      <w:r w:rsidRPr="00C435E8">
        <w:rPr>
          <w:rFonts w:ascii="Times New Roman" w:hAnsi="Times New Roman"/>
          <w:b/>
        </w:rPr>
        <w:t>Календарно- тематическое планирование</w:t>
      </w:r>
    </w:p>
    <w:p w14:paraId="47A7EE02" w14:textId="77777777" w:rsidR="005111C9" w:rsidRDefault="005111C9" w:rsidP="005111C9">
      <w:pPr>
        <w:spacing w:line="360" w:lineRule="auto"/>
        <w:jc w:val="both"/>
        <w:rPr>
          <w:rFonts w:ascii="Times New Roman" w:hAnsi="Times New Roman"/>
        </w:rPr>
      </w:pPr>
    </w:p>
    <w:tbl>
      <w:tblPr>
        <w:tblW w:w="149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1111"/>
        <w:gridCol w:w="1134"/>
        <w:gridCol w:w="1843"/>
        <w:gridCol w:w="3969"/>
        <w:gridCol w:w="1831"/>
        <w:gridCol w:w="2801"/>
        <w:gridCol w:w="1463"/>
      </w:tblGrid>
      <w:tr w:rsidR="00EC0F56" w:rsidRPr="005F5601" w14:paraId="18467141" w14:textId="77777777" w:rsidTr="00177824">
        <w:trPr>
          <w:cantSplit/>
          <w:trHeight w:val="340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2ABC7" w14:textId="77777777" w:rsidR="00EC0F56" w:rsidRPr="005F5601" w:rsidRDefault="00EC0F56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№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20C6F2" w14:textId="77B8D788" w:rsidR="00EC0F56" w:rsidRPr="005F5601" w:rsidRDefault="00EC0F56" w:rsidP="008F633C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Дата проведения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4BE18" w14:textId="24C693ED" w:rsidR="00EC0F56" w:rsidRPr="005F5601" w:rsidRDefault="00EC0F56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Тема урока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F51F4" w14:textId="77777777" w:rsidR="00EC0F56" w:rsidRPr="00400C27" w:rsidRDefault="00EC0F56" w:rsidP="008F633C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00C27">
              <w:rPr>
                <w:rFonts w:ascii="Times New Roman" w:hAnsi="Times New Roman"/>
                <w:b/>
                <w:color w:val="000000"/>
              </w:rPr>
              <w:t>Тип урока</w:t>
            </w:r>
          </w:p>
          <w:p w14:paraId="17DD7F87" w14:textId="51B7AC65" w:rsidR="00EC0F56" w:rsidRPr="005F5601" w:rsidRDefault="00EC0F56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00C27">
              <w:rPr>
                <w:rFonts w:ascii="Times New Roman" w:hAnsi="Times New Roman"/>
                <w:b/>
              </w:rPr>
              <w:t>Виды деятельности (ученика, учителя)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22B98" w14:textId="77777777" w:rsidR="00EC0F56" w:rsidRPr="005F5601" w:rsidRDefault="00EC0F56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Планируемые результаты</w:t>
            </w:r>
          </w:p>
        </w:tc>
      </w:tr>
      <w:tr w:rsidR="00400C27" w:rsidRPr="005F5601" w14:paraId="72D7750E" w14:textId="77777777" w:rsidTr="00177824">
        <w:trPr>
          <w:cantSplit/>
          <w:trHeight w:val="340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381C2" w14:textId="77777777" w:rsidR="00400C27" w:rsidRPr="005F5601" w:rsidRDefault="00400C27" w:rsidP="008F633C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552479" w14:textId="79E1E6D7" w:rsidR="00400C27" w:rsidRPr="005F5601" w:rsidRDefault="00400C27" w:rsidP="008F633C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6507DB" w14:textId="6A61D285" w:rsidR="00400C27" w:rsidRPr="005F5601" w:rsidRDefault="00400C27" w:rsidP="008F633C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по факту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5E3B1" w14:textId="147D19D8" w:rsidR="00400C27" w:rsidRPr="005F5601" w:rsidRDefault="00400C27" w:rsidP="008F633C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CCC93" w14:textId="77777777" w:rsidR="00400C27" w:rsidRPr="005F5601" w:rsidRDefault="00400C27" w:rsidP="008F633C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103FD" w14:textId="3BE129C8" w:rsidR="00400C27" w:rsidRPr="005F5601" w:rsidRDefault="00400C27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Предметные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2B98E" w14:textId="77777777" w:rsidR="00400C27" w:rsidRPr="005F5601" w:rsidRDefault="00400C27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5F5601">
              <w:rPr>
                <w:rFonts w:ascii="Times New Roman" w:hAnsi="Times New Roman"/>
                <w:b/>
                <w:color w:val="000000"/>
              </w:rPr>
              <w:t>Метапредметные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1562B6" w14:textId="77777777" w:rsidR="00400C27" w:rsidRPr="005F5601" w:rsidRDefault="00400C27" w:rsidP="008F633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  <w:color w:val="000000"/>
              </w:rPr>
              <w:t>Личностные</w:t>
            </w:r>
          </w:p>
        </w:tc>
      </w:tr>
      <w:tr w:rsidR="00EC0F56" w:rsidRPr="005F5601" w14:paraId="7F5C9A73" w14:textId="77777777" w:rsidTr="00EC0F56">
        <w:trPr>
          <w:cantSplit/>
          <w:trHeight w:val="340"/>
        </w:trPr>
        <w:tc>
          <w:tcPr>
            <w:tcW w:w="14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B0B48" w14:textId="20A951CB" w:rsidR="00EC0F56" w:rsidRPr="005F5601" w:rsidRDefault="00EC0F56" w:rsidP="00EC0F56">
            <w:pPr>
              <w:spacing w:after="120"/>
              <w:jc w:val="center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b/>
              </w:rPr>
              <w:t xml:space="preserve">Глава I. </w:t>
            </w:r>
            <w:r w:rsidRPr="005F5601">
              <w:rPr>
                <w:rFonts w:ascii="Times New Roman" w:hAnsi="Times New Roman"/>
                <w:b/>
                <w:bCs/>
                <w:color w:val="000000"/>
              </w:rPr>
              <w:t>Математические основы информатики</w:t>
            </w:r>
            <w:r w:rsidRPr="005F5601">
              <w:rPr>
                <w:rFonts w:ascii="Times New Roman" w:hAnsi="Times New Roman"/>
                <w:b/>
              </w:rPr>
              <w:t xml:space="preserve"> (12 ч)</w:t>
            </w:r>
            <w:r w:rsidRPr="005F5601">
              <w:rPr>
                <w:rFonts w:ascii="Times New Roman" w:hAnsi="Times New Roman"/>
              </w:rPr>
              <w:t xml:space="preserve"> </w:t>
            </w:r>
          </w:p>
        </w:tc>
      </w:tr>
      <w:tr w:rsidR="00400C27" w:rsidRPr="005F5601" w14:paraId="719DF061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9726D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3B7A2" w14:textId="45D62171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3-7</w:t>
            </w:r>
            <w:r w:rsidRPr="005F5601">
              <w:rPr>
                <w:rFonts w:ascii="Times New Roman" w:hAnsi="Times New Roman"/>
                <w:b/>
                <w:color w:val="00000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08B517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2838C" w14:textId="77777777" w:rsidR="00400C27" w:rsidRDefault="00400C27" w:rsidP="00B90DA8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Цели изучения курса инфо</w:t>
            </w:r>
            <w:r>
              <w:rPr>
                <w:rFonts w:ascii="Times New Roman" w:hAnsi="Times New Roman"/>
                <w:color w:val="000000"/>
              </w:rPr>
              <w:t>р</w:t>
            </w:r>
            <w:r>
              <w:rPr>
                <w:rFonts w:ascii="Times New Roman" w:hAnsi="Times New Roman"/>
                <w:color w:val="000000"/>
              </w:rPr>
              <w:t>матики</w:t>
            </w:r>
            <w:r w:rsidRPr="005F5601">
              <w:rPr>
                <w:rFonts w:ascii="Times New Roman" w:hAnsi="Times New Roman"/>
                <w:color w:val="000000"/>
              </w:rPr>
              <w:t>. Техн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ка безопасн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сти и организ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ция рабочего места.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36AD1B8" w14:textId="53FC3F75" w:rsidR="00B90DA8" w:rsidRPr="00B90DA8" w:rsidRDefault="00B90DA8" w:rsidP="00B90DA8">
            <w:pPr>
              <w:spacing w:after="12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90DA8">
              <w:rPr>
                <w:rFonts w:ascii="Times New Roman" w:hAnsi="Times New Roman"/>
                <w:b/>
                <w:color w:val="000000"/>
              </w:rPr>
              <w:t>Контрольная работа №1 за курс 7 класса</w:t>
            </w:r>
          </w:p>
          <w:p w14:paraId="7587861A" w14:textId="18322F6F" w:rsidR="00B90DA8" w:rsidRPr="005F5601" w:rsidRDefault="00B90DA8" w:rsidP="00B90DA8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5D3E5" w14:textId="1189D368" w:rsidR="00B95507" w:rsidRPr="00EC0F56" w:rsidRDefault="00EC0F56" w:rsidP="00AD0871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комбинированный.</w:t>
            </w:r>
          </w:p>
          <w:p w14:paraId="34F92E65" w14:textId="5FF1FD00" w:rsidR="00B95507" w:rsidRPr="00EC0F56" w:rsidRDefault="00B95507" w:rsidP="00AD0871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135CC471" w14:textId="4C80D83C" w:rsidR="00B95507" w:rsidRPr="00EC0F56" w:rsidRDefault="00B95507" w:rsidP="00AD0871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color w:val="000000"/>
              </w:rPr>
              <w:t>поиск материала, 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 w:rsidR="00EC0F56">
              <w:rPr>
                <w:rFonts w:ascii="Times New Roman" w:hAnsi="Times New Roman"/>
                <w:color w:val="000000"/>
              </w:rPr>
              <w:t>ре</w:t>
            </w:r>
            <w:r w:rsidR="00303CEF">
              <w:rPr>
                <w:rFonts w:ascii="Times New Roman" w:hAnsi="Times New Roman"/>
                <w:color w:val="000000"/>
              </w:rPr>
              <w:t>шение</w:t>
            </w:r>
            <w:r w:rsidR="00EC0F56"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 w:rsidR="00303CEF">
              <w:rPr>
                <w:rFonts w:ascii="Times New Roman" w:hAnsi="Times New Roman"/>
                <w:color w:val="000000"/>
              </w:rPr>
              <w:t>ч</w:t>
            </w:r>
            <w:r w:rsidR="00EC0F56" w:rsidRPr="00EC0F56">
              <w:rPr>
                <w:rFonts w:ascii="Times New Roman" w:hAnsi="Times New Roman"/>
                <w:color w:val="000000"/>
              </w:rPr>
              <w:t>;</w:t>
            </w:r>
            <w:r w:rsidR="00303CEF">
              <w:rPr>
                <w:rFonts w:ascii="Times New Roman" w:hAnsi="Times New Roman"/>
                <w:color w:val="000000"/>
              </w:rPr>
              <w:t xml:space="preserve"> </w:t>
            </w:r>
            <w:r w:rsidR="00EC0F56" w:rsidRPr="00EC0F56">
              <w:rPr>
                <w:rFonts w:ascii="Times New Roman" w:hAnsi="Times New Roman"/>
                <w:color w:val="000000"/>
              </w:rPr>
              <w:t xml:space="preserve"> </w:t>
            </w:r>
            <w:r w:rsidR="00303CEF">
              <w:rPr>
                <w:rFonts w:ascii="Times New Roman" w:hAnsi="Times New Roman"/>
                <w:color w:val="000000"/>
              </w:rPr>
              <w:t xml:space="preserve">формулировка </w:t>
            </w:r>
            <w:r w:rsidR="00EC0F56" w:rsidRPr="00EC0F56">
              <w:rPr>
                <w:rFonts w:ascii="Times New Roman" w:hAnsi="Times New Roman"/>
                <w:color w:val="000000"/>
              </w:rPr>
              <w:t>выводы</w:t>
            </w:r>
            <w:r w:rsidR="00EC0F56">
              <w:rPr>
                <w:rFonts w:ascii="Times New Roman" w:hAnsi="Times New Roman"/>
                <w:color w:val="000000"/>
              </w:rPr>
              <w:t>;</w:t>
            </w:r>
          </w:p>
          <w:p w14:paraId="2A92F03F" w14:textId="77777777" w:rsidR="00EC0F56" w:rsidRDefault="00EC0F56" w:rsidP="00AD0871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6B3090B9" w14:textId="05F44214" w:rsidR="00EC0F56" w:rsidRPr="005F5601" w:rsidRDefault="00EC0F56" w:rsidP="00AD0871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color w:val="000000"/>
              </w:rPr>
              <w:t>задает наводящие вопросы, корре</w:t>
            </w:r>
            <w:r w:rsidRPr="00EC0F56">
              <w:rPr>
                <w:rFonts w:ascii="Times New Roman" w:hAnsi="Times New Roman"/>
                <w:color w:val="000000"/>
              </w:rPr>
              <w:t>к</w:t>
            </w:r>
            <w:r w:rsidRPr="00EC0F56">
              <w:rPr>
                <w:rFonts w:ascii="Times New Roman" w:hAnsi="Times New Roman"/>
                <w:color w:val="000000"/>
              </w:rPr>
              <w:t>тирует ответы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CFE05" w14:textId="039E1C9D" w:rsidR="00400C27" w:rsidRPr="005F5601" w:rsidRDefault="00400C27" w:rsidP="00AD0871">
            <w:pPr>
              <w:ind w:left="57" w:right="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Соблюдают технику бе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опасности и правильную организацию рабочего м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 xml:space="preserve">ста;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47044" w14:textId="77777777" w:rsidR="00400C27" w:rsidRPr="005F5601" w:rsidRDefault="00400C27" w:rsidP="00AD0871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Формул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ровать и удерживают учебную задачу; выб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рают действия в соотве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ствии с поставленной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дачей и условиями ее 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 xml:space="preserve">ализации. </w:t>
            </w:r>
            <w:r w:rsidRPr="005F5601">
              <w:rPr>
                <w:rFonts w:ascii="Times New Roman" w:hAnsi="Times New Roman"/>
                <w:i/>
              </w:rPr>
              <w:t>Познавател</w:t>
            </w:r>
            <w:r w:rsidRPr="005F5601">
              <w:rPr>
                <w:rFonts w:ascii="Times New Roman" w:hAnsi="Times New Roman"/>
                <w:i/>
              </w:rPr>
              <w:t>ь</w:t>
            </w:r>
            <w:r w:rsidRPr="005F5601">
              <w:rPr>
                <w:rFonts w:ascii="Times New Roman" w:hAnsi="Times New Roman"/>
                <w:i/>
              </w:rPr>
              <w:t>ные:</w:t>
            </w:r>
            <w:r w:rsidRPr="005F5601">
              <w:rPr>
                <w:rFonts w:ascii="Times New Roman" w:hAnsi="Times New Roman"/>
              </w:rPr>
              <w:t xml:space="preserve"> Используют общие приемы решения поста</w:t>
            </w:r>
            <w:r w:rsidRPr="005F5601">
              <w:rPr>
                <w:rFonts w:ascii="Times New Roman" w:hAnsi="Times New Roman"/>
              </w:rPr>
              <w:t>в</w:t>
            </w:r>
            <w:r w:rsidRPr="005F5601">
              <w:rPr>
                <w:rFonts w:ascii="Times New Roman" w:hAnsi="Times New Roman"/>
              </w:rPr>
              <w:t xml:space="preserve">ленных задач; </w:t>
            </w:r>
          </w:p>
          <w:p w14:paraId="71EA3DDE" w14:textId="1F23E44F" w:rsidR="00400C27" w:rsidRPr="005F5601" w:rsidRDefault="00400C27" w:rsidP="00AD0871">
            <w:pPr>
              <w:ind w:left="57" w:right="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</w:t>
            </w:r>
            <w:r w:rsidRPr="005F5601">
              <w:rPr>
                <w:rFonts w:ascii="Times New Roman" w:hAnsi="Times New Roman"/>
              </w:rPr>
              <w:t>: Умеют ставить вопросы, обращаться за помощью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2546C4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</w:rPr>
              <w:t>Осознают роль ученика, осваивают личностный смысл учения</w:t>
            </w:r>
          </w:p>
        </w:tc>
      </w:tr>
      <w:tr w:rsidR="00400C27" w:rsidRPr="005F5601" w14:paraId="488B0568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1BA968" w14:textId="68E8D626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B7087" w14:textId="42CDBFD2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10-14</w:t>
            </w:r>
            <w:r w:rsidRPr="005F5601">
              <w:rPr>
                <w:rFonts w:ascii="Times New Roman" w:hAnsi="Times New Roman"/>
                <w:b/>
                <w:color w:val="00000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789694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ED179" w14:textId="10181B49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Общие свед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ния о системах счисления.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4F354" w14:textId="2D8C55E5" w:rsidR="00AD0871" w:rsidRPr="00481216" w:rsidRDefault="00AD0871" w:rsidP="00AD087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 w:rsidR="000236B5"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50A7DC38" w14:textId="77777777" w:rsidR="00AD0871" w:rsidRPr="00481216" w:rsidRDefault="00AD0871" w:rsidP="00AD0871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52B8302D" w14:textId="4A0A3861" w:rsidR="00AD0871" w:rsidRPr="008D14BA" w:rsidRDefault="00303CEF" w:rsidP="008D14BA">
            <w:pPr>
              <w:numPr>
                <w:ilvl w:val="0"/>
                <w:numId w:val="40"/>
              </w:numPr>
              <w:ind w:left="0" w:hanging="3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="00481216" w:rsidRPr="00481216">
              <w:rPr>
                <w:rFonts w:ascii="Times New Roman" w:eastAsia="Times New Roman" w:hAnsi="Times New Roman"/>
              </w:rPr>
              <w:t xml:space="preserve">росмотр учебных фильмов, </w:t>
            </w:r>
            <w:r w:rsidR="00481216">
              <w:rPr>
                <w:rFonts w:ascii="Times New Roman" w:eastAsia="Times New Roman" w:hAnsi="Times New Roman"/>
              </w:rPr>
              <w:t>с</w:t>
            </w:r>
            <w:r w:rsidR="00481216" w:rsidRPr="00481216">
              <w:rPr>
                <w:rFonts w:ascii="Times New Roman" w:eastAsia="Times New Roman" w:hAnsi="Times New Roman"/>
              </w:rPr>
              <w:t>л</w:t>
            </w:r>
            <w:r w:rsidR="00481216" w:rsidRPr="00481216">
              <w:rPr>
                <w:rFonts w:ascii="Times New Roman" w:eastAsia="Times New Roman" w:hAnsi="Times New Roman"/>
              </w:rPr>
              <w:t>у</w:t>
            </w:r>
            <w:r w:rsidR="00481216" w:rsidRPr="00481216">
              <w:rPr>
                <w:rFonts w:ascii="Times New Roman" w:eastAsia="Times New Roman" w:hAnsi="Times New Roman"/>
              </w:rPr>
              <w:t>шание объ</w:t>
            </w:r>
            <w:r w:rsidR="00481216">
              <w:rPr>
                <w:rFonts w:ascii="Times New Roman" w:eastAsia="Times New Roman" w:hAnsi="Times New Roman"/>
              </w:rPr>
              <w:t>яснений учителя,</w:t>
            </w:r>
            <w:r w:rsidR="008D14BA">
              <w:rPr>
                <w:rFonts w:ascii="Times New Roman" w:eastAsia="Times New Roman" w:hAnsi="Times New Roman"/>
              </w:rPr>
              <w:t xml:space="preserve"> </w:t>
            </w:r>
            <w:r w:rsidR="00481216" w:rsidRPr="008D14BA">
              <w:rPr>
                <w:rFonts w:ascii="Times New Roman" w:eastAsia="Times New Roman" w:hAnsi="Times New Roman"/>
              </w:rPr>
              <w:t>слуш</w:t>
            </w:r>
            <w:r w:rsidR="00481216" w:rsidRPr="008D14BA">
              <w:rPr>
                <w:rFonts w:ascii="Times New Roman" w:eastAsia="Times New Roman" w:hAnsi="Times New Roman"/>
              </w:rPr>
              <w:t>а</w:t>
            </w:r>
            <w:r w:rsidR="00481216" w:rsidRPr="008D14BA">
              <w:rPr>
                <w:rFonts w:ascii="Times New Roman" w:eastAsia="Times New Roman" w:hAnsi="Times New Roman"/>
              </w:rPr>
              <w:t xml:space="preserve">ние и анализ выступлений своих товарищей, </w:t>
            </w:r>
            <w:r w:rsidR="00AD0871" w:rsidRPr="008D14BA">
              <w:rPr>
                <w:rFonts w:ascii="Times New Roman" w:hAnsi="Times New Roman"/>
              </w:rPr>
              <w:t xml:space="preserve">поиск материала, работа с учебником, с таблицами, </w:t>
            </w:r>
            <w:r w:rsidR="00481216" w:rsidRPr="008D14BA">
              <w:rPr>
                <w:rFonts w:ascii="Times New Roman" w:hAnsi="Times New Roman"/>
              </w:rPr>
              <w:t>решение</w:t>
            </w:r>
            <w:r w:rsidR="00AD0871" w:rsidRPr="008D14BA">
              <w:rPr>
                <w:rFonts w:ascii="Times New Roman" w:hAnsi="Times New Roman"/>
              </w:rPr>
              <w:t xml:space="preserve"> задачи;</w:t>
            </w:r>
            <w:r w:rsidR="00481216" w:rsidRPr="008D14BA">
              <w:rPr>
                <w:rFonts w:ascii="Times New Roman" w:hAnsi="Times New Roman"/>
              </w:rPr>
              <w:t xml:space="preserve"> </w:t>
            </w:r>
            <w:r w:rsidR="00AD0871" w:rsidRPr="008D14BA">
              <w:rPr>
                <w:rFonts w:ascii="Times New Roman" w:hAnsi="Times New Roman"/>
              </w:rPr>
              <w:t>выво</w:t>
            </w:r>
            <w:r w:rsidR="00481216" w:rsidRPr="008D14BA">
              <w:rPr>
                <w:rFonts w:ascii="Times New Roman" w:hAnsi="Times New Roman"/>
              </w:rPr>
              <w:t>д</w:t>
            </w:r>
            <w:r w:rsidR="00AD0871" w:rsidRPr="008D14BA">
              <w:rPr>
                <w:rFonts w:ascii="Times New Roman" w:hAnsi="Times New Roman"/>
              </w:rPr>
              <w:t>;</w:t>
            </w:r>
          </w:p>
          <w:p w14:paraId="7F1D1465" w14:textId="77777777" w:rsidR="00AD0871" w:rsidRPr="00481216" w:rsidRDefault="00AD0871" w:rsidP="00AD087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учителя</w:t>
            </w:r>
            <w:r w:rsidRPr="00481216">
              <w:rPr>
                <w:rFonts w:ascii="Times New Roman" w:hAnsi="Times New Roman"/>
              </w:rPr>
              <w:t xml:space="preserve"> – </w:t>
            </w:r>
          </w:p>
          <w:p w14:paraId="6FF6EEDD" w14:textId="20B5DEF4" w:rsidR="00400C27" w:rsidRPr="00481216" w:rsidRDefault="00303CEF" w:rsidP="00893FB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="00481216">
              <w:rPr>
                <w:rFonts w:ascii="Times New Roman" w:eastAsia="Times New Roman" w:hAnsi="Times New Roman"/>
              </w:rPr>
              <w:t>роверка готовности</w:t>
            </w:r>
            <w:r w:rsidR="00481216"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 w:rsidR="00481216">
              <w:rPr>
                <w:rFonts w:ascii="Times New Roman" w:eastAsia="Times New Roman" w:hAnsi="Times New Roman"/>
              </w:rPr>
              <w:t>ку</w:t>
            </w:r>
            <w:r w:rsidR="00481216" w:rsidRPr="00481216">
              <w:rPr>
                <w:rFonts w:ascii="Times New Roman" w:hAnsi="Times New Roman"/>
              </w:rPr>
              <w:t>,</w:t>
            </w:r>
            <w:r w:rsidR="00481216">
              <w:rPr>
                <w:rFonts w:ascii="Times New Roman" w:hAnsi="Times New Roman"/>
              </w:rPr>
              <w:t xml:space="preserve"> объяснение материала,</w:t>
            </w:r>
            <w:r w:rsidR="00481216"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="00AD0871"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="00AD0871"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</w:t>
            </w:r>
            <w:r w:rsidR="00481216">
              <w:rPr>
                <w:rFonts w:ascii="Times New Roman" w:hAnsi="Times New Roman"/>
              </w:rPr>
              <w:t>,</w:t>
            </w:r>
            <w:r w:rsidR="00AD0871" w:rsidRPr="00481216">
              <w:rPr>
                <w:rFonts w:ascii="Times New Roman" w:hAnsi="Times New Roman"/>
              </w:rPr>
              <w:t xml:space="preserve"> </w:t>
            </w:r>
            <w:r w:rsidR="00893FB9">
              <w:rPr>
                <w:rFonts w:ascii="Times New Roman" w:hAnsi="Times New Roman"/>
              </w:rPr>
              <w:t>д</w:t>
            </w:r>
            <w:r w:rsidR="00893FB9">
              <w:rPr>
                <w:rFonts w:ascii="Times New Roman" w:hAnsi="Times New Roman"/>
              </w:rPr>
              <w:t>е</w:t>
            </w:r>
            <w:r w:rsidR="00893FB9">
              <w:rPr>
                <w:rFonts w:ascii="Times New Roman" w:hAnsi="Times New Roman"/>
              </w:rPr>
              <w:t>монстрация видеоматериала, ко</w:t>
            </w:r>
            <w:r w:rsidR="00893FB9">
              <w:rPr>
                <w:rFonts w:ascii="Times New Roman" w:hAnsi="Times New Roman"/>
              </w:rPr>
              <w:t>н</w:t>
            </w:r>
            <w:r w:rsidR="00893FB9">
              <w:rPr>
                <w:rFonts w:ascii="Times New Roman" w:hAnsi="Times New Roman"/>
              </w:rPr>
              <w:t>троль за выполнением заданий, ан</w:t>
            </w:r>
            <w:r w:rsidR="00893FB9">
              <w:rPr>
                <w:rFonts w:ascii="Times New Roman" w:hAnsi="Times New Roman"/>
              </w:rPr>
              <w:t>а</w:t>
            </w:r>
            <w:r w:rsidR="00893FB9">
              <w:rPr>
                <w:rFonts w:ascii="Times New Roman" w:hAnsi="Times New Roman"/>
              </w:rPr>
              <w:t xml:space="preserve">лиз и </w:t>
            </w:r>
            <w:r w:rsidR="00AD0871"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="00AD0871"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</w:t>
            </w:r>
            <w:r w:rsidR="00893FB9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подвед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6814E" w14:textId="35D5FAB4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Имеют общие представления о позиционных и непозицио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ных системах счисления. Знают алфавит римской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стемы счисл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ния. Умеют переходить из римской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стемы счисл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ния в десяти</w:t>
            </w:r>
            <w:r w:rsidRPr="005F5601">
              <w:rPr>
                <w:rFonts w:ascii="Times New Roman" w:hAnsi="Times New Roman"/>
              </w:rPr>
              <w:t>ч</w:t>
            </w:r>
            <w:r w:rsidRPr="005F5601">
              <w:rPr>
                <w:rFonts w:ascii="Times New Roman" w:hAnsi="Times New Roman"/>
              </w:rPr>
              <w:t>ную и обратно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B7244" w14:textId="77777777" w:rsidR="00400C27" w:rsidRPr="005F5601" w:rsidRDefault="00400C27" w:rsidP="00AD0871">
            <w:pPr>
              <w:ind w:left="2" w:right="86"/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Критич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 оценивают получе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ный ответ, осуществляют самоконтроль, проверяя ответ на соответствие условию</w:t>
            </w:r>
          </w:p>
          <w:p w14:paraId="672B67F4" w14:textId="77777777" w:rsidR="00400C27" w:rsidRPr="005F5601" w:rsidRDefault="00400C27" w:rsidP="00AD0871">
            <w:pPr>
              <w:ind w:left="2" w:right="86"/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Обр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батывают информацию и передают ее устным, гр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фическим, письменным и символьным способами</w:t>
            </w:r>
          </w:p>
          <w:p w14:paraId="073FDFE6" w14:textId="77777777" w:rsidR="00400C27" w:rsidRPr="005F5601" w:rsidRDefault="00400C27" w:rsidP="00AD0871">
            <w:pPr>
              <w:ind w:left="2" w:right="86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</w:t>
            </w:r>
            <w:r w:rsidRPr="005F5601">
              <w:rPr>
                <w:rFonts w:ascii="Times New Roman" w:hAnsi="Times New Roman"/>
              </w:rPr>
              <w:t>: Дают адекватную оценку сво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му мнению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D2F61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тий</w:t>
            </w:r>
          </w:p>
        </w:tc>
      </w:tr>
      <w:tr w:rsidR="00400C27" w:rsidRPr="005F5601" w14:paraId="42DDEBEA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B3FE0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A45BE4" w14:textId="6A44B7F9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17-21</w:t>
            </w:r>
            <w:r w:rsidRPr="005F5601">
              <w:rPr>
                <w:rFonts w:ascii="Times New Roman" w:hAnsi="Times New Roman"/>
                <w:b/>
                <w:color w:val="00000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606B4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E26B9" w14:textId="153573B3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Двоичная с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стема счисл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ния. Двоичная арифметика.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AD995" w14:textId="7BC7F639" w:rsidR="00071B79" w:rsidRPr="00EC0F56" w:rsidRDefault="00071B79" w:rsidP="00071B79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</w:t>
            </w:r>
            <w:r w:rsidR="000236B5"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урок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.</w:t>
            </w:r>
          </w:p>
          <w:p w14:paraId="47CA2DD4" w14:textId="77777777" w:rsidR="00071B79" w:rsidRPr="00EC0F56" w:rsidRDefault="00071B79" w:rsidP="00071B79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46926DCC" w14:textId="77777777" w:rsidR="00071B79" w:rsidRPr="00481216" w:rsidRDefault="00071B79" w:rsidP="00071B79">
            <w:pPr>
              <w:numPr>
                <w:ilvl w:val="0"/>
                <w:numId w:val="40"/>
              </w:numPr>
              <w:ind w:left="0" w:hanging="3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481216">
              <w:rPr>
                <w:rFonts w:ascii="Times New Roman" w:eastAsia="Times New Roman" w:hAnsi="Times New Roman"/>
              </w:rPr>
              <w:t xml:space="preserve">росмотр учебных фильмов,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</w:t>
            </w:r>
            <w:r w:rsidRPr="00481216">
              <w:rPr>
                <w:rFonts w:ascii="Times New Roman" w:eastAsia="Times New Roman" w:hAnsi="Times New Roman"/>
              </w:rPr>
              <w:t>у</w:t>
            </w:r>
            <w:r w:rsidRPr="00481216">
              <w:rPr>
                <w:rFonts w:ascii="Times New Roman" w:eastAsia="Times New Roman" w:hAnsi="Times New Roman"/>
              </w:rPr>
              <w:t>шание объ</w:t>
            </w:r>
            <w:r>
              <w:rPr>
                <w:rFonts w:ascii="Times New Roman" w:eastAsia="Times New Roman" w:hAnsi="Times New Roman"/>
              </w:rPr>
              <w:t>яснений учителя,</w:t>
            </w:r>
          </w:p>
          <w:p w14:paraId="324CEBDE" w14:textId="1E5C1E86" w:rsidR="00071B79" w:rsidRPr="00EC0F56" w:rsidRDefault="00071B79" w:rsidP="00071B79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 w:rsidR="000B3BBB">
              <w:rPr>
                <w:rFonts w:ascii="Times New Roman" w:eastAsia="Times New Roman" w:hAnsi="Times New Roman"/>
              </w:rPr>
              <w:t>с</w:t>
            </w:r>
            <w:r w:rsidR="000B3BBB" w:rsidRPr="00481216">
              <w:rPr>
                <w:rFonts w:ascii="Times New Roman" w:eastAsia="Times New Roman" w:hAnsi="Times New Roman"/>
              </w:rPr>
              <w:t>лушание и ан</w:t>
            </w:r>
            <w:r w:rsidR="000B3BBB" w:rsidRPr="00481216">
              <w:rPr>
                <w:rFonts w:ascii="Times New Roman" w:eastAsia="Times New Roman" w:hAnsi="Times New Roman"/>
              </w:rPr>
              <w:t>а</w:t>
            </w:r>
            <w:r w:rsidR="000B3BBB"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="000B3BBB" w:rsidRPr="00481216">
              <w:rPr>
                <w:rFonts w:ascii="Times New Roman" w:hAnsi="Times New Roman"/>
              </w:rPr>
              <w:t>поиск материала,</w:t>
            </w:r>
            <w:r w:rsidR="000B3BBB"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>ч</w:t>
            </w:r>
            <w:r w:rsidRPr="00EC0F56">
              <w:rPr>
                <w:rFonts w:ascii="Times New Roman" w:hAnsi="Times New Roman"/>
                <w:color w:val="000000"/>
              </w:rPr>
              <w:t>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формулировка </w:t>
            </w:r>
            <w:r w:rsidRPr="00EC0F56">
              <w:rPr>
                <w:rFonts w:ascii="Times New Roman" w:hAnsi="Times New Roman"/>
                <w:color w:val="000000"/>
              </w:rPr>
              <w:t>выводы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4C0172EC" w14:textId="77777777" w:rsidR="00071B79" w:rsidRDefault="00071B79" w:rsidP="00071B79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571089CE" w14:textId="4B4887B1" w:rsidR="00400C27" w:rsidRPr="005F5601" w:rsidRDefault="00893FB9" w:rsidP="00893FB9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</w:t>
            </w:r>
            <w:r w:rsidR="000B3BBB">
              <w:rPr>
                <w:rFonts w:ascii="Times New Roman" w:hAnsi="Times New Roman"/>
              </w:rPr>
              <w:t>деоматериала</w:t>
            </w:r>
            <w:r>
              <w:rPr>
                <w:rFonts w:ascii="Times New Roman" w:hAnsi="Times New Roman"/>
              </w:rPr>
              <w:t>,</w:t>
            </w:r>
            <w:r w:rsidR="000B3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дение опроса, контроль за выполн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нием заданий,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39A82" w14:textId="01E473AC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Переводят </w:t>
            </w:r>
            <w:r w:rsidRPr="005F5601">
              <w:rPr>
                <w:rFonts w:ascii="Times New Roman" w:hAnsi="Times New Roman"/>
              </w:rPr>
              <w:t>д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сятичные числа в двоичную систему счи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 xml:space="preserve">ления и </w:t>
            </w:r>
            <w:r>
              <w:rPr>
                <w:rFonts w:ascii="Times New Roman" w:hAnsi="Times New Roman"/>
              </w:rPr>
              <w:t>обра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</w:t>
            </w:r>
            <w:r w:rsidRPr="005F5601">
              <w:rPr>
                <w:rFonts w:ascii="Times New Roman" w:hAnsi="Times New Roman"/>
              </w:rPr>
              <w:t>.</w:t>
            </w:r>
          </w:p>
          <w:p w14:paraId="308394C1" w14:textId="41C8FE56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Выполняют операции сл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ения и умн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жения над </w:t>
            </w:r>
            <w:r w:rsidRPr="005F5601">
              <w:rPr>
                <w:rFonts w:ascii="Times New Roman" w:hAnsi="Times New Roman"/>
              </w:rPr>
              <w:t>дв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ичными числ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ми;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E7FB0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</w:p>
          <w:p w14:paraId="52A55907" w14:textId="58D6D432" w:rsidR="00400C27" w:rsidRPr="005F5601" w:rsidRDefault="00400C27" w:rsidP="00AD0871">
            <w:pPr>
              <w:widowControl w:val="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Владеют смысловым чтением. Представляют информ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 xml:space="preserve">цию в разных формах. </w:t>
            </w:r>
          </w:p>
          <w:p w14:paraId="2C55566F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</w:t>
            </w:r>
            <w:r w:rsidRPr="005F5601">
              <w:rPr>
                <w:rFonts w:ascii="Times New Roman" w:hAnsi="Times New Roman"/>
              </w:rPr>
              <w:t>: Дают адекватную оценку своему мнению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0E1A196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Осуществл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выбор действий в однозначных и неодн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значных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комментир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и оцен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вают свой выбор</w:t>
            </w:r>
          </w:p>
        </w:tc>
      </w:tr>
      <w:tr w:rsidR="00400C27" w:rsidRPr="005F5601" w14:paraId="0268AB09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03FF5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7EAE0D" w14:textId="6952BFBE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24-28</w:t>
            </w:r>
            <w:r w:rsidRPr="005F5601">
              <w:rPr>
                <w:rFonts w:ascii="Times New Roman" w:hAnsi="Times New Roman"/>
                <w:b/>
                <w:color w:val="00000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802DC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26C93" w14:textId="63941325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Восьмеричная и шестнадцат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ричные сист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мы счисления. Компьютерные системы счи</w:t>
            </w:r>
            <w:r w:rsidRPr="005F5601">
              <w:rPr>
                <w:rFonts w:ascii="Times New Roman" w:hAnsi="Times New Roman"/>
                <w:color w:val="000000"/>
              </w:rPr>
              <w:t>с</w:t>
            </w:r>
            <w:r w:rsidRPr="005F5601">
              <w:rPr>
                <w:rFonts w:ascii="Times New Roman" w:hAnsi="Times New Roman"/>
                <w:color w:val="000000"/>
              </w:rPr>
              <w:t>ления.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58028" w14:textId="413DE636" w:rsidR="004D051D" w:rsidRPr="00481216" w:rsidRDefault="004D051D" w:rsidP="004D051D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 w:rsidR="000236B5"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6E324842" w14:textId="77777777" w:rsidR="004D051D" w:rsidRPr="00481216" w:rsidRDefault="004D051D" w:rsidP="004D051D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3358240C" w14:textId="208A9DAC" w:rsidR="004D051D" w:rsidRPr="004D051D" w:rsidRDefault="004D051D" w:rsidP="004D051D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>бота с учебником, с таблицами, в</w:t>
            </w:r>
            <w:r w:rsidRPr="004D051D">
              <w:rPr>
                <w:rFonts w:ascii="Times New Roman" w:hAnsi="Times New Roman"/>
              </w:rPr>
              <w:t>ы</w:t>
            </w:r>
            <w:r w:rsidRPr="004D051D">
              <w:rPr>
                <w:rFonts w:ascii="Times New Roman" w:hAnsi="Times New Roman"/>
              </w:rPr>
              <w:t>вод;</w:t>
            </w:r>
          </w:p>
          <w:p w14:paraId="576BB1BB" w14:textId="77777777" w:rsidR="004D051D" w:rsidRPr="004D051D" w:rsidRDefault="004D051D" w:rsidP="004D051D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065C23B0" w14:textId="37246368" w:rsidR="00400C27" w:rsidRPr="005F5601" w:rsidRDefault="004D051D" w:rsidP="004D051D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1DA13" w14:textId="5209AE33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Переводят н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большие дес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тичные чисел в восьмеричную и шестнадцат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 xml:space="preserve">ричную </w:t>
            </w:r>
            <w:proofErr w:type="spellStart"/>
            <w:r w:rsidRPr="005F5601">
              <w:rPr>
                <w:rFonts w:ascii="Times New Roman" w:hAnsi="Times New Roman"/>
              </w:rPr>
              <w:t>сс</w:t>
            </w:r>
            <w:proofErr w:type="spellEnd"/>
            <w:r w:rsidRPr="005F5601">
              <w:rPr>
                <w:rFonts w:ascii="Times New Roman" w:hAnsi="Times New Roman"/>
              </w:rPr>
              <w:t>, и восьмеричные, шестнадцат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 xml:space="preserve">ричные чисел в десятичную </w:t>
            </w:r>
            <w:proofErr w:type="spellStart"/>
            <w:r w:rsidRPr="005F5601">
              <w:rPr>
                <w:rFonts w:ascii="Times New Roman" w:hAnsi="Times New Roman"/>
              </w:rPr>
              <w:t>сс</w:t>
            </w:r>
            <w:proofErr w:type="spellEnd"/>
            <w:r w:rsidRPr="005F5601">
              <w:rPr>
                <w:rFonts w:ascii="Times New Roman" w:hAnsi="Times New Roman"/>
              </w:rPr>
              <w:t>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A7DB26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Исследуют ситуации, требующие оценки действия в соо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ветствии с поставленной задачей</w:t>
            </w:r>
          </w:p>
          <w:p w14:paraId="0A8F2F41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Уст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аналогии для понимания закономерн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стей, используют их в 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шении задач.</w:t>
            </w:r>
          </w:p>
          <w:p w14:paraId="32147A0D" w14:textId="77777777" w:rsidR="00400C27" w:rsidRPr="005F5601" w:rsidRDefault="00400C27" w:rsidP="00AD0871">
            <w:pPr>
              <w:pStyle w:val="af0"/>
              <w:jc w:val="both"/>
              <w:rPr>
                <w:b w:val="0"/>
                <w:bCs w:val="0"/>
                <w:lang w:eastAsia="en-US"/>
              </w:rPr>
            </w:pPr>
            <w:r w:rsidRPr="005F5601">
              <w:rPr>
                <w:b w:val="0"/>
                <w:i/>
              </w:rPr>
              <w:t>Коммуникативные</w:t>
            </w:r>
            <w:r w:rsidRPr="005F5601">
              <w:rPr>
                <w:b w:val="0"/>
              </w:rPr>
              <w:t>: О</w:t>
            </w:r>
            <w:r w:rsidRPr="005F5601">
              <w:rPr>
                <w:b w:val="0"/>
              </w:rPr>
              <w:t>т</w:t>
            </w:r>
            <w:r w:rsidRPr="005F5601">
              <w:rPr>
                <w:b w:val="0"/>
              </w:rPr>
              <w:t>стаивают свою точку зр</w:t>
            </w:r>
            <w:r w:rsidRPr="005F5601">
              <w:rPr>
                <w:b w:val="0"/>
              </w:rPr>
              <w:t>е</w:t>
            </w:r>
            <w:r w:rsidRPr="005F5601">
              <w:rPr>
                <w:b w:val="0"/>
              </w:rPr>
              <w:t>ния, подтверждают фа</w:t>
            </w:r>
            <w:r w:rsidRPr="005F5601">
              <w:rPr>
                <w:b w:val="0"/>
              </w:rPr>
              <w:t>к</w:t>
            </w:r>
            <w:r w:rsidRPr="005F5601">
              <w:rPr>
                <w:b w:val="0"/>
              </w:rPr>
              <w:t>тами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B095B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Осваивают культуру 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боты с уче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ником, пои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ка информ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ции</w:t>
            </w:r>
          </w:p>
        </w:tc>
      </w:tr>
      <w:tr w:rsidR="00400C27" w:rsidRPr="005F5601" w14:paraId="66B19C75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61CD7" w14:textId="4F970368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C8780" w14:textId="2692D8A2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1-5</w:t>
            </w:r>
            <w:r w:rsidRPr="005F5601">
              <w:rPr>
                <w:rFonts w:ascii="Times New Roman" w:hAnsi="Times New Roman"/>
                <w:b/>
                <w:color w:val="00000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970939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EB5D5" w14:textId="77777777" w:rsidR="00400C27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Правило пер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вода целых д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сятичных чисел в систему счисления с основанием q.</w:t>
            </w:r>
          </w:p>
          <w:p w14:paraId="423D09CC" w14:textId="36329D72" w:rsidR="009830F7" w:rsidRPr="00B90DA8" w:rsidRDefault="009830F7" w:rsidP="00AD0871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 w:rsidRPr="00B90DA8">
              <w:rPr>
                <w:rFonts w:ascii="Times New Roman" w:hAnsi="Times New Roman"/>
                <w:b/>
                <w:color w:val="000000"/>
              </w:rPr>
              <w:t>Практическая работа№1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D7BB0" w14:textId="77777777" w:rsidR="00177824" w:rsidRPr="00481216" w:rsidRDefault="00177824" w:rsidP="00177824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00CEF97D" w14:textId="77777777" w:rsidR="00177824" w:rsidRPr="00481216" w:rsidRDefault="00177824" w:rsidP="00177824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1F45EF21" w14:textId="77777777" w:rsidR="00177824" w:rsidRPr="004D051D" w:rsidRDefault="00177824" w:rsidP="00177824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с</w:t>
            </w:r>
            <w:r w:rsidRPr="00481216">
              <w:rPr>
                <w:rFonts w:ascii="Times New Roman" w:eastAsia="Times New Roman" w:hAnsi="Times New Roman"/>
              </w:rPr>
              <w:t>лушание и анализ выступлений своих тов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рищей</w:t>
            </w:r>
            <w:r>
              <w:rPr>
                <w:rFonts w:ascii="Times New Roman" w:eastAsia="Times New Roman" w:hAnsi="Times New Roman"/>
              </w:rPr>
              <w:t>, осуществление взаимопр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</w:t>
            </w:r>
            <w:r w:rsidRPr="004D051D">
              <w:rPr>
                <w:rFonts w:ascii="Times New Roman" w:hAnsi="Times New Roman"/>
              </w:rPr>
              <w:t>е</w:t>
            </w:r>
            <w:r w:rsidRPr="004D051D">
              <w:rPr>
                <w:rFonts w:ascii="Times New Roman" w:hAnsi="Times New Roman"/>
              </w:rPr>
              <w:t>риала, работа с учебником, с табл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 xml:space="preserve">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58F379BD" w14:textId="77777777" w:rsidR="00177824" w:rsidRPr="004D051D" w:rsidRDefault="00177824" w:rsidP="00177824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3AADAF97" w14:textId="0F922835" w:rsidR="00400C27" w:rsidRPr="005F5601" w:rsidRDefault="00177824" w:rsidP="00177824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темы,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формулирование и обсуждение 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лей, проведение инструктажа,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78F73" w14:textId="4D78B99D" w:rsidR="00400C27" w:rsidRPr="005F5601" w:rsidRDefault="00400C27" w:rsidP="00AD0871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Переводят 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большие дес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тичные числа в систему счи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ления с прои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з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вольным осн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ванием. Анал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зируют любую позиционную систему счи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ления как зн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 xml:space="preserve">ковую систему.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F6F2F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</w:p>
          <w:p w14:paraId="00D3AC73" w14:textId="049B2D85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Пре</w:t>
            </w:r>
            <w:r w:rsidRPr="005F5601">
              <w:rPr>
                <w:rFonts w:ascii="Times New Roman" w:hAnsi="Times New Roman"/>
              </w:rPr>
              <w:t>д</w:t>
            </w:r>
            <w:r w:rsidRPr="005F5601">
              <w:rPr>
                <w:rFonts w:ascii="Times New Roman" w:hAnsi="Times New Roman"/>
              </w:rPr>
              <w:t>ставляют информацию в разных формах.</w:t>
            </w:r>
          </w:p>
          <w:p w14:paraId="538B6C8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Сво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временно оказывают н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обходимую взаимопомощь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CF4C1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Понимают обсуждаемую информацию, смысл данной информации в собстве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ной жизни</w:t>
            </w:r>
          </w:p>
        </w:tc>
      </w:tr>
      <w:tr w:rsidR="00400C27" w:rsidRPr="005F5601" w14:paraId="1B7D0163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796BE" w14:textId="19383AD4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11FF1" w14:textId="6A8D74F3" w:rsidR="00400C27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8-12</w:t>
            </w:r>
            <w:r w:rsidRPr="005F5601">
              <w:rPr>
                <w:rFonts w:ascii="Times New Roman" w:hAnsi="Times New Roman"/>
                <w:b/>
                <w:color w:val="00000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348EE" w14:textId="77777777" w:rsidR="00400C27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C5B83" w14:textId="497AB4F0" w:rsidR="00400C27" w:rsidRDefault="00B90DA8" w:rsidP="00AD0871">
            <w:pPr>
              <w:spacing w:after="12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Контрольная работа №2: 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«2,8,16 сист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мы счисл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ния»</w:t>
            </w:r>
          </w:p>
          <w:p w14:paraId="504EF008" w14:textId="7169B604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93F6F" w14:textId="77777777" w:rsidR="000236B5" w:rsidRDefault="000236B5" w:rsidP="000236B5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4F30C0C7" w14:textId="39734AA2" w:rsidR="000236B5" w:rsidRPr="00481216" w:rsidRDefault="000236B5" w:rsidP="000236B5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1C6082C3" w14:textId="567D712D" w:rsidR="000236B5" w:rsidRPr="004D051D" w:rsidRDefault="0044035D" w:rsidP="000236B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 w:rsidR="000236B5">
              <w:rPr>
                <w:rFonts w:ascii="Times New Roman" w:eastAsia="Times New Roman" w:hAnsi="Times New Roman"/>
              </w:rPr>
              <w:t>осуществление контроля за р</w:t>
            </w:r>
            <w:r w:rsidR="000236B5">
              <w:rPr>
                <w:rFonts w:ascii="Times New Roman" w:eastAsia="Times New Roman" w:hAnsi="Times New Roman"/>
              </w:rPr>
              <w:t>е</w:t>
            </w:r>
            <w:r w:rsidR="000236B5">
              <w:rPr>
                <w:rFonts w:ascii="Times New Roman" w:eastAsia="Times New Roman" w:hAnsi="Times New Roman"/>
              </w:rPr>
              <w:t>гламентом</w:t>
            </w:r>
            <w:r>
              <w:rPr>
                <w:rFonts w:ascii="Times New Roman" w:eastAsia="Times New Roman" w:hAnsi="Times New Roman"/>
              </w:rPr>
              <w:t xml:space="preserve">, осуществление </w:t>
            </w:r>
            <w:r w:rsidR="000236B5">
              <w:rPr>
                <w:rFonts w:ascii="Times New Roman" w:eastAsia="Times New Roman" w:hAnsi="Times New Roman"/>
              </w:rPr>
              <w:t>сам</w:t>
            </w:r>
            <w:r w:rsidR="000236B5">
              <w:rPr>
                <w:rFonts w:ascii="Times New Roman" w:eastAsia="Times New Roman" w:hAnsi="Times New Roman"/>
              </w:rPr>
              <w:t>о</w:t>
            </w:r>
            <w:r w:rsidR="000236B5">
              <w:rPr>
                <w:rFonts w:ascii="Times New Roman" w:eastAsia="Times New Roman" w:hAnsi="Times New Roman"/>
              </w:rPr>
              <w:t>проверки</w:t>
            </w:r>
            <w:r>
              <w:rPr>
                <w:rFonts w:ascii="Times New Roman" w:eastAsia="Times New Roman" w:hAnsi="Times New Roman"/>
              </w:rPr>
              <w:t xml:space="preserve"> и анализа работы;</w:t>
            </w:r>
          </w:p>
          <w:p w14:paraId="3D853EF8" w14:textId="77777777" w:rsidR="000236B5" w:rsidRPr="004D051D" w:rsidRDefault="000236B5" w:rsidP="000236B5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F5B4A3B" w14:textId="566F2E9B" w:rsidR="00400C27" w:rsidRPr="005F5601" w:rsidRDefault="000236B5" w:rsidP="0044035D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44035D">
              <w:rPr>
                <w:rFonts w:ascii="Times New Roman" w:hAnsi="Times New Roman"/>
              </w:rPr>
              <w:t>проведение инструктажа по выполнению работы</w:t>
            </w:r>
            <w:r>
              <w:rPr>
                <w:rFonts w:ascii="Times New Roman" w:hAnsi="Times New Roman"/>
              </w:rPr>
              <w:t>, контроль за выполнением зада</w:t>
            </w:r>
            <w:r w:rsidR="0044035D">
              <w:rPr>
                <w:rFonts w:ascii="Times New Roman" w:hAnsi="Times New Roman"/>
              </w:rPr>
              <w:t>ний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BA5C7" w14:textId="7BCAC4B5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Демонстрир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знания и умения при выполнении заданий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71AC0E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</w:p>
          <w:p w14:paraId="50E2528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Прим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няют полученные знания  при решении различного вида задач</w:t>
            </w:r>
          </w:p>
          <w:p w14:paraId="4753B64F" w14:textId="1584DCC9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5C7A4" w14:textId="7FD36055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400C27" w:rsidRPr="005F5601" w14:paraId="4BECE53E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82676" w14:textId="739B7416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A1782D" w14:textId="4FCC6DA9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15-19</w:t>
            </w:r>
            <w:r w:rsidRPr="005F5601">
              <w:rPr>
                <w:rFonts w:ascii="Times New Roman" w:hAnsi="Times New Roman"/>
                <w:b/>
                <w:color w:val="00000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8C46E3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869F6" w14:textId="6A0186E9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Представление целых чисел.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635C1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0B190289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5982F7F1" w14:textId="1684CE4B" w:rsidR="00D75322" w:rsidRPr="004D051D" w:rsidRDefault="00D75322" w:rsidP="00D75322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 w:rsidR="008D14BA">
              <w:rPr>
                <w:rFonts w:ascii="Times New Roman" w:eastAsia="Times New Roman" w:hAnsi="Times New Roman"/>
              </w:rPr>
              <w:t>осуществление</w:t>
            </w:r>
            <w:r>
              <w:rPr>
                <w:rFonts w:ascii="Times New Roman" w:eastAsia="Times New Roman" w:hAnsi="Times New Roman"/>
              </w:rPr>
              <w:t xml:space="preserve">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</w:t>
            </w:r>
            <w:r w:rsidRPr="004D051D">
              <w:rPr>
                <w:rFonts w:ascii="Times New Roman" w:hAnsi="Times New Roman"/>
              </w:rPr>
              <w:t>о</w:t>
            </w:r>
            <w:r w:rsidRPr="004D051D">
              <w:rPr>
                <w:rFonts w:ascii="Times New Roman" w:hAnsi="Times New Roman"/>
              </w:rPr>
              <w:t>иск материала, работа с учебником, с таблицами, вывод;</w:t>
            </w:r>
          </w:p>
          <w:p w14:paraId="106EBEE8" w14:textId="77777777" w:rsidR="00D75322" w:rsidRPr="004D051D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1DF5EE31" w14:textId="039E8268" w:rsidR="00400C27" w:rsidRPr="005F5601" w:rsidRDefault="00D75322" w:rsidP="00D7532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FF5" w14:textId="77777777" w:rsidR="00400C27" w:rsidRPr="005F5601" w:rsidRDefault="00400C27" w:rsidP="00AD087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Владеют пон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тиями «ячейка памяти»; «ра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з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ряд», «манти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са»; «порядок»; Представляют целые числа в разных форм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 xml:space="preserve">тах: со знаком и без знака;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02B91F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</w:p>
          <w:p w14:paraId="01848B58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Уст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аналогии для понимания закономерн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стей, используют их в 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шении задач</w:t>
            </w:r>
          </w:p>
          <w:p w14:paraId="54E26178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трудничают с одноклас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никами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дач; умеют выслушать о</w:t>
            </w:r>
            <w:r w:rsidRPr="005F5601">
              <w:rPr>
                <w:rFonts w:ascii="Times New Roman" w:hAnsi="Times New Roman"/>
              </w:rPr>
              <w:t>п</w:t>
            </w:r>
            <w:r w:rsidRPr="005F5601">
              <w:rPr>
                <w:rFonts w:ascii="Times New Roman" w:hAnsi="Times New Roman"/>
              </w:rPr>
              <w:t>понента. Формулируют выводы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C222C6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Осознают роль ученика, осваивают личностный смысл учения</w:t>
            </w:r>
          </w:p>
        </w:tc>
      </w:tr>
      <w:tr w:rsidR="00400C27" w:rsidRPr="005F5601" w14:paraId="512B12CC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694B4" w14:textId="47F42EB9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1276E" w14:textId="7097CEFF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22-26</w:t>
            </w:r>
            <w:r w:rsidRPr="005F5601">
              <w:rPr>
                <w:rFonts w:ascii="Times New Roman" w:hAnsi="Times New Roman"/>
                <w:b/>
                <w:color w:val="00000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7299FA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3C277" w14:textId="68886BEC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Представление вещественных чисел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57864" w14:textId="77777777" w:rsidR="00D75322" w:rsidRPr="00EC0F56" w:rsidRDefault="00D75322" w:rsidP="00D75322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3F585CDC" w14:textId="77777777" w:rsidR="00D75322" w:rsidRPr="00EC0F56" w:rsidRDefault="00D75322" w:rsidP="00D75322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3BEF372B" w14:textId="77777777" w:rsidR="00D75322" w:rsidRPr="00481216" w:rsidRDefault="00D75322" w:rsidP="00D75322">
            <w:pPr>
              <w:numPr>
                <w:ilvl w:val="0"/>
                <w:numId w:val="40"/>
              </w:numPr>
              <w:ind w:left="0" w:hanging="3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481216">
              <w:rPr>
                <w:rFonts w:ascii="Times New Roman" w:eastAsia="Times New Roman" w:hAnsi="Times New Roman"/>
              </w:rPr>
              <w:t xml:space="preserve">росмотр учебных фильмов,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</w:t>
            </w:r>
            <w:r w:rsidRPr="00481216">
              <w:rPr>
                <w:rFonts w:ascii="Times New Roman" w:eastAsia="Times New Roman" w:hAnsi="Times New Roman"/>
              </w:rPr>
              <w:t>у</w:t>
            </w:r>
            <w:r w:rsidRPr="00481216">
              <w:rPr>
                <w:rFonts w:ascii="Times New Roman" w:eastAsia="Times New Roman" w:hAnsi="Times New Roman"/>
              </w:rPr>
              <w:t>шание объ</w:t>
            </w:r>
            <w:r>
              <w:rPr>
                <w:rFonts w:ascii="Times New Roman" w:eastAsia="Times New Roman" w:hAnsi="Times New Roman"/>
              </w:rPr>
              <w:t>яснений учителя,</w:t>
            </w:r>
          </w:p>
          <w:p w14:paraId="63243EE4" w14:textId="77777777" w:rsidR="00D75322" w:rsidRPr="00EC0F56" w:rsidRDefault="00D75322" w:rsidP="00D75322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>ч</w:t>
            </w:r>
            <w:r w:rsidRPr="00EC0F56">
              <w:rPr>
                <w:rFonts w:ascii="Times New Roman" w:hAnsi="Times New Roman"/>
                <w:color w:val="000000"/>
              </w:rPr>
              <w:t>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формулировка </w:t>
            </w:r>
            <w:r w:rsidRPr="00EC0F56">
              <w:rPr>
                <w:rFonts w:ascii="Times New Roman" w:hAnsi="Times New Roman"/>
                <w:color w:val="000000"/>
              </w:rPr>
              <w:t>выводы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008D9B9B" w14:textId="77777777" w:rsidR="00D75322" w:rsidRDefault="00D75322" w:rsidP="00D75322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1798197D" w14:textId="53973690" w:rsidR="00400C27" w:rsidRPr="005F5601" w:rsidRDefault="00D75322" w:rsidP="00D75322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дение опроса, контроль за выполн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нием заданий,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6841C" w14:textId="70FD997F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Владеют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тиями «ячейка памяти»; «ра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ряд», «манти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 xml:space="preserve">са»; «порядок»; Представляют с плавающей запятой;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70CC0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Исследуют ситуации, требующие оценки действия в соо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ветствии с поставленной задачей</w:t>
            </w:r>
          </w:p>
          <w:p w14:paraId="3010EEC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Ос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ществляют сравнение, и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влекают необходимую информацию, переформ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лируют условие, строят логическую цепочку</w:t>
            </w:r>
          </w:p>
          <w:p w14:paraId="14A517A5" w14:textId="77777777" w:rsidR="00400C27" w:rsidRPr="005F5601" w:rsidRDefault="00400C27" w:rsidP="00AD087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водят аргументы в пользу своей точки зрения, по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д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тверждают ее фактами.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88D622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Осваивают культуру 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боты с уче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ником, пои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ка информ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ции</w:t>
            </w:r>
          </w:p>
        </w:tc>
      </w:tr>
      <w:tr w:rsidR="00400C27" w:rsidRPr="005F5601" w14:paraId="5AF22CEE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CEF93" w14:textId="1623B956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10218" w14:textId="0AED0E5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6-9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A2BBC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FE7F1" w14:textId="5889DEB1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Высказывание. Логические операции. П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строение та</w:t>
            </w:r>
            <w:r w:rsidRPr="005F5601">
              <w:rPr>
                <w:rFonts w:ascii="Times New Roman" w:hAnsi="Times New Roman"/>
                <w:color w:val="000000"/>
              </w:rPr>
              <w:t>б</w:t>
            </w:r>
            <w:r w:rsidRPr="005F5601">
              <w:rPr>
                <w:rFonts w:ascii="Times New Roman" w:hAnsi="Times New Roman"/>
                <w:color w:val="000000"/>
              </w:rPr>
              <w:t>лиц истинности для логических выражений.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13028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76A128E6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1FAAEC81" w14:textId="6E438874" w:rsidR="00D75322" w:rsidRPr="004D051D" w:rsidRDefault="00D75322" w:rsidP="00D75322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</w:t>
            </w:r>
            <w:r w:rsidR="008D14BA">
              <w:rPr>
                <w:rFonts w:ascii="Times New Roman" w:eastAsia="Times New Roman" w:hAnsi="Times New Roman"/>
              </w:rPr>
              <w:t>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7B3FC888" w14:textId="77777777" w:rsidR="00D75322" w:rsidRPr="004D051D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771E708" w14:textId="58FD0809" w:rsidR="00400C27" w:rsidRPr="005F5601" w:rsidRDefault="00D75322" w:rsidP="00D75322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91FFB" w14:textId="1B08AE09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Владеют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тиями «выск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зывание»; «конъюнкция»; «дизъюнкция»; «отрицание». Строят табл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цы истинности. Выполняют операции над высказывани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ми. Применяют законы алге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ры логики;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0CC69C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Работая по плану, сверяют свои де</w:t>
            </w:r>
            <w:r w:rsidRPr="005F5601">
              <w:rPr>
                <w:rFonts w:ascii="Times New Roman" w:hAnsi="Times New Roman"/>
              </w:rPr>
              <w:t>й</w:t>
            </w:r>
            <w:r w:rsidRPr="005F5601">
              <w:rPr>
                <w:rFonts w:ascii="Times New Roman" w:hAnsi="Times New Roman"/>
              </w:rPr>
              <w:t>ствия с целью, вносят ко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ректировки</w:t>
            </w:r>
          </w:p>
          <w:p w14:paraId="392C3420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Ос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ществляют сравнение, и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влекают необходимую информацию, переформ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лируют условие, строят логическую цепочку</w:t>
            </w:r>
          </w:p>
          <w:p w14:paraId="6FD8873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трудничают с одноклас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никами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дач; умеют выслушать о</w:t>
            </w:r>
            <w:r w:rsidRPr="005F5601">
              <w:rPr>
                <w:rFonts w:ascii="Times New Roman" w:hAnsi="Times New Roman"/>
              </w:rPr>
              <w:t>п</w:t>
            </w:r>
            <w:r w:rsidRPr="005F5601">
              <w:rPr>
                <w:rFonts w:ascii="Times New Roman" w:hAnsi="Times New Roman"/>
              </w:rPr>
              <w:t>понента. Формулируют выводы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82FC8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Проявляют познавател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ную акти</w:t>
            </w:r>
            <w:r w:rsidRPr="005F5601">
              <w:rPr>
                <w:rFonts w:ascii="Times New Roman" w:hAnsi="Times New Roman"/>
              </w:rPr>
              <w:t>в</w:t>
            </w:r>
            <w:r w:rsidRPr="005F5601">
              <w:rPr>
                <w:rFonts w:ascii="Times New Roman" w:hAnsi="Times New Roman"/>
              </w:rPr>
              <w:t>ность, тво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чество</w:t>
            </w:r>
          </w:p>
        </w:tc>
      </w:tr>
      <w:tr w:rsidR="00400C27" w:rsidRPr="005F5601" w14:paraId="38EDC1FA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F97C6" w14:textId="07F767EB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818F5A" w14:textId="434BE344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12-16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5602A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E4797" w14:textId="4FDC9D0B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Свойства лог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ческих опер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ций.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27570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обобщения и с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и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стематизации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</w:p>
          <w:p w14:paraId="6FF02BC4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6BCBF57D" w14:textId="77777777" w:rsidR="00D75322" w:rsidRPr="004D051D" w:rsidRDefault="00D75322" w:rsidP="00D75322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>бота с учебником, с таблицами, в</w:t>
            </w:r>
            <w:r w:rsidRPr="004D051D">
              <w:rPr>
                <w:rFonts w:ascii="Times New Roman" w:hAnsi="Times New Roman"/>
              </w:rPr>
              <w:t>ы</w:t>
            </w:r>
            <w:r w:rsidRPr="004D051D">
              <w:rPr>
                <w:rFonts w:ascii="Times New Roman" w:hAnsi="Times New Roman"/>
              </w:rPr>
              <w:t>вод;</w:t>
            </w:r>
          </w:p>
          <w:p w14:paraId="0A959CD9" w14:textId="77777777" w:rsidR="00D75322" w:rsidRPr="004D051D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204D62B2" w14:textId="28AEDB9E" w:rsidR="00400C27" w:rsidRPr="005F5601" w:rsidRDefault="00D75322" w:rsidP="00D75322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FFD70" w14:textId="364F4222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Преобразов</w:t>
            </w:r>
            <w:r w:rsidRPr="005F5601">
              <w:rPr>
                <w:rFonts w:ascii="Times New Roman" w:hAnsi="Times New Roman"/>
              </w:rPr>
              <w:t>ы</w:t>
            </w:r>
            <w:r w:rsidRPr="005F5601">
              <w:rPr>
                <w:rFonts w:ascii="Times New Roman" w:hAnsi="Times New Roman"/>
              </w:rPr>
              <w:t>вают логич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ские выраж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ния в соотве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ствии с логич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скими закон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ми; навыки анализа и пр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образования логических выражений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49E4FC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19E26F71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6D3A830F" w14:textId="1ED9F800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матем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тические термины. Разл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чают в речи собеседника аргументы и факты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2BA53" w14:textId="575BD5ED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Осуществл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выбор действий в однозначных и неодн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значных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комментир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 и оцен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вают свой выбор</w:t>
            </w:r>
          </w:p>
        </w:tc>
      </w:tr>
      <w:tr w:rsidR="00400C27" w:rsidRPr="005F5601" w14:paraId="5AD559B3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14BA9" w14:textId="578B4F4C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D596C" w14:textId="515A825E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19-23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8C5082" w14:textId="77777777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EFC00" w14:textId="77777777" w:rsidR="00400C27" w:rsidRDefault="00400C27" w:rsidP="00AD0871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Решение лог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ческих задач. Логические элементы.</w:t>
            </w:r>
          </w:p>
          <w:p w14:paraId="26F079DF" w14:textId="75A660D1" w:rsidR="009830F7" w:rsidRPr="00B90DA8" w:rsidRDefault="009830F7" w:rsidP="00AD0871">
            <w:pPr>
              <w:spacing w:after="12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90DA8">
              <w:rPr>
                <w:rFonts w:ascii="Times New Roman" w:hAnsi="Times New Roman"/>
                <w:b/>
                <w:color w:val="000000"/>
              </w:rPr>
              <w:t>Практическая работа №2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9E18E" w14:textId="7390E186" w:rsidR="00D75322" w:rsidRPr="00481216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451F102D" w14:textId="77777777" w:rsidR="00D75322" w:rsidRPr="00481216" w:rsidRDefault="00D75322" w:rsidP="00D75322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53BC7779" w14:textId="374C0037" w:rsidR="00D75322" w:rsidRPr="004D051D" w:rsidRDefault="009A4430" w:rsidP="00D75322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Обсуждение и формулирование  </w:t>
            </w:r>
            <w:r w:rsidR="00286E44">
              <w:rPr>
                <w:rFonts w:ascii="Times New Roman" w:eastAsia="Times New Roman" w:hAnsi="Times New Roman"/>
              </w:rPr>
              <w:t>ц</w:t>
            </w:r>
            <w:r w:rsidR="00286E44">
              <w:rPr>
                <w:rFonts w:ascii="Times New Roman" w:eastAsia="Times New Roman" w:hAnsi="Times New Roman"/>
              </w:rPr>
              <w:t>е</w:t>
            </w:r>
            <w:r w:rsidR="00286E44">
              <w:rPr>
                <w:rFonts w:ascii="Times New Roman" w:eastAsia="Times New Roman" w:hAnsi="Times New Roman"/>
              </w:rPr>
              <w:t xml:space="preserve">лей, </w:t>
            </w:r>
            <w:r w:rsidR="00D75322"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с</w:t>
            </w:r>
            <w:r w:rsidRPr="00481216">
              <w:rPr>
                <w:rFonts w:ascii="Times New Roman" w:eastAsia="Times New Roman" w:hAnsi="Times New Roman"/>
              </w:rPr>
              <w:t>лушание и анализ выступлений своих тов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рищей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 w:rsidR="00D75322">
              <w:rPr>
                <w:rFonts w:ascii="Times New Roman" w:eastAsia="Times New Roman" w:hAnsi="Times New Roman"/>
              </w:rPr>
              <w:t>осуществление взаимопр</w:t>
            </w:r>
            <w:r w:rsidR="00D75322">
              <w:rPr>
                <w:rFonts w:ascii="Times New Roman" w:eastAsia="Times New Roman" w:hAnsi="Times New Roman"/>
              </w:rPr>
              <w:t>о</w:t>
            </w:r>
            <w:r w:rsidR="00D75322">
              <w:rPr>
                <w:rFonts w:ascii="Times New Roman" w:eastAsia="Times New Roman" w:hAnsi="Times New Roman"/>
              </w:rPr>
              <w:t>верки и самопроверки</w:t>
            </w:r>
            <w:r w:rsidR="00D75322" w:rsidRPr="004D051D">
              <w:rPr>
                <w:rFonts w:ascii="Times New Roman" w:eastAsia="Times New Roman" w:hAnsi="Times New Roman"/>
              </w:rPr>
              <w:t xml:space="preserve">, </w:t>
            </w:r>
            <w:r w:rsidR="00D75322" w:rsidRPr="004D051D">
              <w:rPr>
                <w:rFonts w:ascii="Times New Roman" w:hAnsi="Times New Roman"/>
              </w:rPr>
              <w:t>поиск мат</w:t>
            </w:r>
            <w:r w:rsidR="00D75322" w:rsidRPr="004D051D">
              <w:rPr>
                <w:rFonts w:ascii="Times New Roman" w:hAnsi="Times New Roman"/>
              </w:rPr>
              <w:t>е</w:t>
            </w:r>
            <w:r w:rsidR="00D75322" w:rsidRPr="004D051D">
              <w:rPr>
                <w:rFonts w:ascii="Times New Roman" w:hAnsi="Times New Roman"/>
              </w:rPr>
              <w:t>риала, работа с учебником, с табл</w:t>
            </w:r>
            <w:r w:rsidR="00D75322" w:rsidRPr="004D051D">
              <w:rPr>
                <w:rFonts w:ascii="Times New Roman" w:hAnsi="Times New Roman"/>
              </w:rPr>
              <w:t>и</w:t>
            </w:r>
            <w:r w:rsidR="00D75322" w:rsidRPr="004D051D">
              <w:rPr>
                <w:rFonts w:ascii="Times New Roman" w:hAnsi="Times New Roman"/>
              </w:rPr>
              <w:t xml:space="preserve">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="00D75322" w:rsidRPr="004D051D">
              <w:rPr>
                <w:rFonts w:ascii="Times New Roman" w:hAnsi="Times New Roman"/>
              </w:rPr>
              <w:t>вывод;</w:t>
            </w:r>
          </w:p>
          <w:p w14:paraId="004030BB" w14:textId="77777777" w:rsidR="00D75322" w:rsidRPr="004D051D" w:rsidRDefault="00D75322" w:rsidP="00D75322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28033EE" w14:textId="233A05FA" w:rsidR="00400C27" w:rsidRPr="005F5601" w:rsidRDefault="00D75322" w:rsidP="009A4430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9A4430">
              <w:rPr>
                <w:rFonts w:ascii="Times New Roman" w:hAnsi="Times New Roman"/>
              </w:rPr>
              <w:t>формулирование темы</w:t>
            </w:r>
            <w:r>
              <w:rPr>
                <w:rFonts w:ascii="Times New Roman" w:hAnsi="Times New Roman"/>
              </w:rPr>
              <w:t>,</w:t>
            </w:r>
            <w:r w:rsidRPr="00481216">
              <w:rPr>
                <w:rFonts w:ascii="Times New Roman" w:hAnsi="Times New Roman"/>
              </w:rPr>
              <w:t xml:space="preserve"> </w:t>
            </w:r>
            <w:r w:rsidR="009A4430">
              <w:rPr>
                <w:rFonts w:ascii="Times New Roman" w:hAnsi="Times New Roman"/>
              </w:rPr>
              <w:t>формулирование и обсуждение ц</w:t>
            </w:r>
            <w:r w:rsidR="009A4430">
              <w:rPr>
                <w:rFonts w:ascii="Times New Roman" w:hAnsi="Times New Roman"/>
              </w:rPr>
              <w:t>е</w:t>
            </w:r>
            <w:r w:rsidR="009A4430">
              <w:rPr>
                <w:rFonts w:ascii="Times New Roman" w:hAnsi="Times New Roman"/>
              </w:rPr>
              <w:t>лей, проведение инструктажа</w:t>
            </w:r>
            <w:r>
              <w:rPr>
                <w:rFonts w:ascii="Times New Roman" w:hAnsi="Times New Roman"/>
              </w:rPr>
              <w:t>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5A82D" w14:textId="78F51950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Выполняют поиск решения для конкретной задачи, анализ электронных схем.  Соста</w:t>
            </w:r>
            <w:r w:rsidRPr="005F5601">
              <w:rPr>
                <w:rFonts w:ascii="Times New Roman" w:hAnsi="Times New Roman"/>
              </w:rPr>
              <w:t>в</w:t>
            </w:r>
            <w:r w:rsidRPr="005F5601">
              <w:rPr>
                <w:rFonts w:ascii="Times New Roman" w:hAnsi="Times New Roman"/>
              </w:rPr>
              <w:t>ляют и прео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разовывают логические в</w:t>
            </w:r>
            <w:r w:rsidRPr="005F5601">
              <w:rPr>
                <w:rFonts w:ascii="Times New Roman" w:hAnsi="Times New Roman"/>
              </w:rPr>
              <w:t>ы</w:t>
            </w:r>
            <w:r w:rsidRPr="005F5601">
              <w:rPr>
                <w:rFonts w:ascii="Times New Roman" w:hAnsi="Times New Roman"/>
              </w:rPr>
              <w:t>ражения</w:t>
            </w:r>
            <w:r>
              <w:rPr>
                <w:rFonts w:ascii="Times New Roman" w:hAnsi="Times New Roman"/>
              </w:rPr>
              <w:t>.</w:t>
            </w:r>
            <w:r w:rsidRPr="005F5601">
              <w:rPr>
                <w:rFonts w:ascii="Times New Roman" w:hAnsi="Times New Roman"/>
              </w:rPr>
              <w:t xml:space="preserve"> </w:t>
            </w:r>
          </w:p>
          <w:p w14:paraId="3B551C16" w14:textId="315D54CE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Владеют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тиями «</w:t>
            </w:r>
            <w:proofErr w:type="spellStart"/>
            <w:r w:rsidRPr="005F5601">
              <w:rPr>
                <w:rFonts w:ascii="Times New Roman" w:hAnsi="Times New Roman"/>
              </w:rPr>
              <w:t>кон</w:t>
            </w:r>
            <w:r w:rsidRPr="005F5601">
              <w:rPr>
                <w:rFonts w:ascii="Times New Roman" w:hAnsi="Times New Roman"/>
              </w:rPr>
              <w:t>ъ</w:t>
            </w:r>
            <w:r w:rsidRPr="005F5601">
              <w:rPr>
                <w:rFonts w:ascii="Times New Roman" w:hAnsi="Times New Roman"/>
              </w:rPr>
              <w:t>юнктор</w:t>
            </w:r>
            <w:proofErr w:type="spellEnd"/>
            <w:r w:rsidRPr="005F5601">
              <w:rPr>
                <w:rFonts w:ascii="Times New Roman" w:hAnsi="Times New Roman"/>
              </w:rPr>
              <w:t>» «</w:t>
            </w:r>
            <w:proofErr w:type="spellStart"/>
            <w:r w:rsidRPr="005F5601">
              <w:rPr>
                <w:rFonts w:ascii="Times New Roman" w:hAnsi="Times New Roman"/>
              </w:rPr>
              <w:t>дизъюнктор</w:t>
            </w:r>
            <w:proofErr w:type="spellEnd"/>
            <w:r w:rsidRPr="005F5601">
              <w:rPr>
                <w:rFonts w:ascii="Times New Roman" w:hAnsi="Times New Roman"/>
              </w:rPr>
              <w:t>», «инвертор»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F779EF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75C57FED" w14:textId="5F0D71E1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Владеют смысловым чтением</w:t>
            </w:r>
          </w:p>
          <w:p w14:paraId="4B233DC0" w14:textId="34C9A7FA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терм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ны.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04CCB6" w14:textId="0828BE09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Осуществл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выбор действий в однозначных и неодн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значных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комментир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 и оцен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вают свой выбор</w:t>
            </w:r>
          </w:p>
        </w:tc>
      </w:tr>
      <w:tr w:rsidR="00400C27" w:rsidRPr="005F5601" w14:paraId="463084DB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284B9" w14:textId="1703CB88" w:rsidR="00400C27" w:rsidRPr="005F5601" w:rsidRDefault="00400C27" w:rsidP="00AD087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292A7" w14:textId="184821C0" w:rsidR="00400C27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26-30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211525" w14:textId="77777777" w:rsidR="00400C27" w:rsidRDefault="00400C27" w:rsidP="00AD0871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A7404" w14:textId="50868E25" w:rsidR="00400C27" w:rsidRPr="005F5601" w:rsidRDefault="00B90DA8" w:rsidP="00AD0871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Контрольная работа №3</w:t>
            </w:r>
            <w:r w:rsidR="00400C27" w:rsidRPr="005F5601">
              <w:rPr>
                <w:rFonts w:ascii="Times New Roman" w:hAnsi="Times New Roman"/>
                <w:b/>
              </w:rPr>
              <w:t xml:space="preserve"> по теме: «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Мат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матические основы и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форматики</w:t>
            </w:r>
            <w:r w:rsidR="00400C27" w:rsidRPr="005F5601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E6E56" w14:textId="77777777" w:rsidR="00B1378B" w:rsidRDefault="00B1378B" w:rsidP="00B1378B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24CB9496" w14:textId="77777777" w:rsidR="00B1378B" w:rsidRPr="00481216" w:rsidRDefault="00B1378B" w:rsidP="00B1378B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311012F0" w14:textId="77777777" w:rsidR="00B1378B" w:rsidRPr="004D051D" w:rsidRDefault="00B1378B" w:rsidP="00B1378B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>, осуществление контроля за р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гламентом, осуществление сам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проверки и анализа работы;</w:t>
            </w:r>
          </w:p>
          <w:p w14:paraId="50B34FDD" w14:textId="77777777" w:rsidR="00B1378B" w:rsidRPr="004D051D" w:rsidRDefault="00B1378B" w:rsidP="00B1378B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EFDB86F" w14:textId="77777777" w:rsidR="00400C27" w:rsidRDefault="00B1378B" w:rsidP="00B1378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проведение инструктажа по выполнению работы, контроль за выполнением заданий</w:t>
            </w:r>
          </w:p>
          <w:p w14:paraId="46995A28" w14:textId="77777777" w:rsidR="00E152E1" w:rsidRDefault="00E152E1" w:rsidP="00B1378B">
            <w:pPr>
              <w:spacing w:after="120"/>
              <w:jc w:val="both"/>
              <w:rPr>
                <w:rFonts w:ascii="Times New Roman" w:hAnsi="Times New Roman"/>
              </w:rPr>
            </w:pPr>
          </w:p>
          <w:p w14:paraId="04249696" w14:textId="77777777" w:rsidR="00E152E1" w:rsidRDefault="00E152E1" w:rsidP="00B1378B">
            <w:pPr>
              <w:spacing w:after="120"/>
              <w:jc w:val="both"/>
              <w:rPr>
                <w:rFonts w:ascii="Times New Roman" w:hAnsi="Times New Roman"/>
              </w:rPr>
            </w:pPr>
          </w:p>
          <w:p w14:paraId="0AB1BB1B" w14:textId="77777777" w:rsidR="00E152E1" w:rsidRDefault="00E152E1" w:rsidP="00B1378B">
            <w:pPr>
              <w:spacing w:after="120"/>
              <w:jc w:val="both"/>
              <w:rPr>
                <w:rFonts w:ascii="Times New Roman" w:hAnsi="Times New Roman"/>
              </w:rPr>
            </w:pPr>
          </w:p>
          <w:p w14:paraId="5E6189E1" w14:textId="0A0BA07D" w:rsidR="00E152E1" w:rsidRPr="005F5601" w:rsidRDefault="00E152E1" w:rsidP="00B1378B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36111" w14:textId="54FAF6B8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Демонстрир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знания и умения при решении пр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меров и задач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FAB55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</w:p>
          <w:p w14:paraId="54BCB3C5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Прим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няют полученные знания  при решении различного вида задач</w:t>
            </w:r>
          </w:p>
          <w:p w14:paraId="664968E0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495130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E152E1" w:rsidRPr="005F5601" w14:paraId="385BCB50" w14:textId="77777777" w:rsidTr="00E152E1">
        <w:trPr>
          <w:cantSplit/>
          <w:trHeight w:val="340"/>
        </w:trPr>
        <w:tc>
          <w:tcPr>
            <w:tcW w:w="14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A9CBC" w14:textId="76818D70" w:rsidR="00E152E1" w:rsidRPr="00E152E1" w:rsidRDefault="00E152E1" w:rsidP="00E152E1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</w:rPr>
              <w:t xml:space="preserve">Глава II. </w:t>
            </w:r>
            <w:r w:rsidRPr="005F5601">
              <w:rPr>
                <w:rFonts w:ascii="Times New Roman" w:hAnsi="Times New Roman"/>
                <w:b/>
                <w:bCs/>
                <w:color w:val="000000"/>
              </w:rPr>
              <w:t>Основы алгоритмизации (10ч)</w:t>
            </w:r>
          </w:p>
        </w:tc>
      </w:tr>
      <w:tr w:rsidR="00400C27" w:rsidRPr="005F5601" w14:paraId="6284C8EC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14699" w14:textId="5D4AA56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8AED1" w14:textId="22436ECF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3-7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2756AE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E6288" w14:textId="21267821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Алгоритмы и исполнители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9C9FB" w14:textId="77777777" w:rsidR="00177824" w:rsidRPr="00481216" w:rsidRDefault="00177824" w:rsidP="00177824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59B6688A" w14:textId="77777777" w:rsidR="00177824" w:rsidRPr="00481216" w:rsidRDefault="00177824" w:rsidP="00177824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45D5657A" w14:textId="541774CC" w:rsidR="00177824" w:rsidRPr="004D051D" w:rsidRDefault="00177824" w:rsidP="00177824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</w:t>
            </w:r>
            <w:r w:rsidR="008D14BA">
              <w:rPr>
                <w:rFonts w:ascii="Times New Roman" w:eastAsia="Times New Roman" w:hAnsi="Times New Roman"/>
              </w:rPr>
              <w:t>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26A2D004" w14:textId="77777777" w:rsidR="00177824" w:rsidRPr="004D051D" w:rsidRDefault="00177824" w:rsidP="00177824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8F6B420" w14:textId="4F12E2FF" w:rsidR="00400C27" w:rsidRPr="005F5601" w:rsidRDefault="00177824" w:rsidP="00177824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91CB9" w14:textId="0AFBA43B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Владеют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тиями «испо</w:t>
            </w:r>
            <w:r w:rsidRPr="005F5601">
              <w:rPr>
                <w:rFonts w:ascii="Times New Roman" w:hAnsi="Times New Roman"/>
              </w:rPr>
              <w:t>л</w:t>
            </w:r>
            <w:r w:rsidRPr="005F5601">
              <w:rPr>
                <w:rFonts w:ascii="Times New Roman" w:hAnsi="Times New Roman"/>
              </w:rPr>
              <w:t>нитель», «а</w:t>
            </w:r>
            <w:r w:rsidRPr="005F5601">
              <w:rPr>
                <w:rFonts w:ascii="Times New Roman" w:hAnsi="Times New Roman"/>
              </w:rPr>
              <w:t>л</w:t>
            </w:r>
            <w:r w:rsidRPr="005F5601">
              <w:rPr>
                <w:rFonts w:ascii="Times New Roman" w:hAnsi="Times New Roman"/>
              </w:rPr>
              <w:t>горитм». Ра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познают сво</w:t>
            </w:r>
            <w:r w:rsidRPr="005F5601">
              <w:rPr>
                <w:rFonts w:ascii="Times New Roman" w:hAnsi="Times New Roman"/>
              </w:rPr>
              <w:t>й</w:t>
            </w:r>
            <w:r w:rsidRPr="005F5601">
              <w:rPr>
                <w:rFonts w:ascii="Times New Roman" w:hAnsi="Times New Roman"/>
              </w:rPr>
              <w:t>ства алгоритма. Составляют инструкции для решения повседневных задач.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A7FAAAA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0EC32436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6F50E72F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Фо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мулируют собственное мнение и позицию, задают вопросы, слушают соб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седника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DC1DF6D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 xml:space="preserve">тий </w:t>
            </w:r>
          </w:p>
        </w:tc>
      </w:tr>
      <w:tr w:rsidR="00400C27" w:rsidRPr="005F5601" w14:paraId="3970C1C4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CF887" w14:textId="0452219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4CBF2" w14:textId="0FFECD8C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10-14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0E66B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71102" w14:textId="44350104" w:rsidR="00400C27" w:rsidRPr="005F5601" w:rsidRDefault="00400C27" w:rsidP="00AD0871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Способы зап</w:t>
            </w:r>
            <w:r w:rsidRPr="005F5601">
              <w:rPr>
                <w:rFonts w:ascii="Times New Roman" w:hAnsi="Times New Roman"/>
                <w:color w:val="000000"/>
              </w:rPr>
              <w:t>и</w:t>
            </w:r>
            <w:r w:rsidRPr="005F5601">
              <w:rPr>
                <w:rFonts w:ascii="Times New Roman" w:hAnsi="Times New Roman"/>
                <w:color w:val="000000"/>
              </w:rPr>
              <w:t>си алгоритмов.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8FB78" w14:textId="77777777" w:rsidR="00177824" w:rsidRPr="00EC0F56" w:rsidRDefault="00177824" w:rsidP="00177824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61540B53" w14:textId="77777777" w:rsidR="00177824" w:rsidRPr="00EC0F56" w:rsidRDefault="00177824" w:rsidP="00177824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70435C18" w14:textId="77777777" w:rsidR="00177824" w:rsidRPr="00481216" w:rsidRDefault="00177824" w:rsidP="00177824">
            <w:pPr>
              <w:numPr>
                <w:ilvl w:val="0"/>
                <w:numId w:val="40"/>
              </w:numPr>
              <w:ind w:left="0" w:hanging="3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481216">
              <w:rPr>
                <w:rFonts w:ascii="Times New Roman" w:eastAsia="Times New Roman" w:hAnsi="Times New Roman"/>
              </w:rPr>
              <w:t xml:space="preserve">росмотр учебных фильмов,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</w:t>
            </w:r>
            <w:r w:rsidRPr="00481216">
              <w:rPr>
                <w:rFonts w:ascii="Times New Roman" w:eastAsia="Times New Roman" w:hAnsi="Times New Roman"/>
              </w:rPr>
              <w:t>у</w:t>
            </w:r>
            <w:r w:rsidRPr="00481216">
              <w:rPr>
                <w:rFonts w:ascii="Times New Roman" w:eastAsia="Times New Roman" w:hAnsi="Times New Roman"/>
              </w:rPr>
              <w:t>шание объ</w:t>
            </w:r>
            <w:r>
              <w:rPr>
                <w:rFonts w:ascii="Times New Roman" w:eastAsia="Times New Roman" w:hAnsi="Times New Roman"/>
              </w:rPr>
              <w:t>яснений учителя,</w:t>
            </w:r>
          </w:p>
          <w:p w14:paraId="633108F7" w14:textId="77777777" w:rsidR="00177824" w:rsidRPr="00EC0F56" w:rsidRDefault="00177824" w:rsidP="00177824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>ч</w:t>
            </w:r>
            <w:r w:rsidRPr="00EC0F56">
              <w:rPr>
                <w:rFonts w:ascii="Times New Roman" w:hAnsi="Times New Roman"/>
                <w:color w:val="000000"/>
              </w:rPr>
              <w:t>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формулировка </w:t>
            </w:r>
            <w:r w:rsidRPr="00EC0F56">
              <w:rPr>
                <w:rFonts w:ascii="Times New Roman" w:hAnsi="Times New Roman"/>
                <w:color w:val="000000"/>
              </w:rPr>
              <w:t>выводы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6B31DC7F" w14:textId="77777777" w:rsidR="00177824" w:rsidRDefault="00177824" w:rsidP="00177824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0FD45BE3" w14:textId="72E4DC22" w:rsidR="00400C27" w:rsidRPr="005F5601" w:rsidRDefault="00177824" w:rsidP="00177824">
            <w:pPr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дение опроса, контроль за выполн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нием заданий,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5C4FE" w14:textId="573D1FE7" w:rsidR="00400C27" w:rsidRPr="005F5601" w:rsidRDefault="00E152E1" w:rsidP="00E152E1">
            <w:pPr>
              <w:spacing w:after="15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Определяют по блок-схеме </w:t>
            </w:r>
            <w:r w:rsidR="00400C27" w:rsidRPr="005F5601">
              <w:rPr>
                <w:rFonts w:ascii="Times New Roman" w:hAnsi="Times New Roman"/>
                <w:color w:val="000000"/>
              </w:rPr>
              <w:t>для решения какой задачи предн</w:t>
            </w:r>
            <w:r w:rsidR="00400C27" w:rsidRPr="005F5601">
              <w:rPr>
                <w:rFonts w:ascii="Times New Roman" w:hAnsi="Times New Roman"/>
                <w:color w:val="000000"/>
              </w:rPr>
              <w:t>а</w:t>
            </w:r>
            <w:r w:rsidR="00400C27" w:rsidRPr="005F5601">
              <w:rPr>
                <w:rFonts w:ascii="Times New Roman" w:hAnsi="Times New Roman"/>
                <w:color w:val="000000"/>
              </w:rPr>
              <w:t>значен данный алгоритм. Ан</w:t>
            </w:r>
            <w:r w:rsidR="00400C27" w:rsidRPr="005F5601">
              <w:rPr>
                <w:rFonts w:ascii="Times New Roman" w:hAnsi="Times New Roman"/>
                <w:color w:val="000000"/>
              </w:rPr>
              <w:t>а</w:t>
            </w:r>
            <w:r w:rsidR="00400C27" w:rsidRPr="005F5601">
              <w:rPr>
                <w:rFonts w:ascii="Times New Roman" w:hAnsi="Times New Roman"/>
                <w:color w:val="000000"/>
              </w:rPr>
              <w:t>лизируют и</w:t>
            </w:r>
            <w:r w:rsidR="00400C27" w:rsidRPr="005F5601">
              <w:rPr>
                <w:rFonts w:ascii="Times New Roman" w:hAnsi="Times New Roman"/>
                <w:color w:val="000000"/>
              </w:rPr>
              <w:t>з</w:t>
            </w:r>
            <w:r w:rsidR="00400C27" w:rsidRPr="005F5601">
              <w:rPr>
                <w:rFonts w:ascii="Times New Roman" w:hAnsi="Times New Roman"/>
                <w:color w:val="000000"/>
              </w:rPr>
              <w:t>менение знач</w:t>
            </w:r>
            <w:r w:rsidR="00400C27" w:rsidRPr="005F5601">
              <w:rPr>
                <w:rFonts w:ascii="Times New Roman" w:hAnsi="Times New Roman"/>
                <w:color w:val="000000"/>
              </w:rPr>
              <w:t>е</w:t>
            </w:r>
            <w:r w:rsidR="00400C27" w:rsidRPr="005F5601">
              <w:rPr>
                <w:rFonts w:ascii="Times New Roman" w:hAnsi="Times New Roman"/>
                <w:color w:val="000000"/>
              </w:rPr>
              <w:t>ний величин при пошаговом выполнении алгоритма. Преобразов</w:t>
            </w:r>
            <w:r w:rsidR="00400C27" w:rsidRPr="005F5601">
              <w:rPr>
                <w:rFonts w:ascii="Times New Roman" w:hAnsi="Times New Roman"/>
                <w:color w:val="000000"/>
              </w:rPr>
              <w:t>ы</w:t>
            </w:r>
            <w:r w:rsidR="00400C27" w:rsidRPr="005F5601">
              <w:rPr>
                <w:rFonts w:ascii="Times New Roman" w:hAnsi="Times New Roman"/>
                <w:color w:val="000000"/>
              </w:rPr>
              <w:t xml:space="preserve">вают запись алгоритма </w:t>
            </w:r>
            <w:r>
              <w:rPr>
                <w:rFonts w:ascii="Times New Roman" w:hAnsi="Times New Roman"/>
                <w:color w:val="000000"/>
              </w:rPr>
              <w:t>в разные формы.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3F32097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Исследуют ситуации, требующие оценки действия в соо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ветствии с поставленной задачей</w:t>
            </w: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Устанавливают аналогии для понимания закон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мерностей, используют их в решении задач</w:t>
            </w:r>
          </w:p>
          <w:p w14:paraId="2135EBF1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стаивают свою точку зр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ния, подтверждают фа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тами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CA94109" w14:textId="77777777" w:rsidR="00400C27" w:rsidRPr="005F5601" w:rsidRDefault="00400C27" w:rsidP="00AD0871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Осознают роль ученика, осваивают личностный смысл учения</w:t>
            </w:r>
          </w:p>
        </w:tc>
      </w:tr>
      <w:tr w:rsidR="00C217FB" w:rsidRPr="005F5601" w14:paraId="3C2D0112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64E2D" w14:textId="0B0B100D" w:rsidR="00C217FB" w:rsidRPr="005F5601" w:rsidRDefault="00C217FB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6B94E" w14:textId="3D203F3D" w:rsidR="00C217FB" w:rsidRPr="005F5601" w:rsidRDefault="00C217FB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17-21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FBD86" w14:textId="77777777" w:rsidR="00C217FB" w:rsidRPr="005F5601" w:rsidRDefault="00C217FB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1E340" w14:textId="19C86750" w:rsidR="00C217FB" w:rsidRPr="0067170A" w:rsidRDefault="00C217FB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67170A">
              <w:rPr>
                <w:rFonts w:ascii="Times New Roman" w:hAnsi="Times New Roman"/>
                <w:b/>
                <w:color w:val="000000"/>
              </w:rPr>
              <w:t xml:space="preserve">Контрольная работа </w:t>
            </w:r>
            <w:r>
              <w:rPr>
                <w:rFonts w:ascii="Times New Roman" w:hAnsi="Times New Roman"/>
                <w:b/>
                <w:color w:val="000000"/>
              </w:rPr>
              <w:t>№4 (</w:t>
            </w:r>
            <w:r w:rsidRPr="0067170A">
              <w:rPr>
                <w:rFonts w:ascii="Times New Roman" w:hAnsi="Times New Roman"/>
                <w:b/>
                <w:color w:val="000000"/>
              </w:rPr>
              <w:t>за 1 полугодие</w:t>
            </w:r>
            <w:r>
              <w:rPr>
                <w:rFonts w:ascii="Times New Roman" w:hAnsi="Times New Roman"/>
                <w:b/>
                <w:color w:val="000000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6C36C" w14:textId="77777777" w:rsidR="00C217FB" w:rsidRDefault="00C217FB" w:rsidP="00C217FB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2843D270" w14:textId="77777777" w:rsidR="00C217FB" w:rsidRPr="00481216" w:rsidRDefault="00C217FB" w:rsidP="00C217FB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4CECE21C" w14:textId="77777777" w:rsidR="00C217FB" w:rsidRPr="004D051D" w:rsidRDefault="00C217FB" w:rsidP="00C217FB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>, осуществление контроля за р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гламентом, осуществление сам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проверки и анализа работы;</w:t>
            </w:r>
          </w:p>
          <w:p w14:paraId="36AB3AB1" w14:textId="77777777" w:rsidR="00C217FB" w:rsidRPr="004D051D" w:rsidRDefault="00C217FB" w:rsidP="00C217FB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61F76F11" w14:textId="77777777" w:rsidR="00C217FB" w:rsidRDefault="00C217FB" w:rsidP="00C217F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проведение инструктажа по выполнению работы, контроль за выполнением заданий</w:t>
            </w:r>
          </w:p>
          <w:p w14:paraId="2A67CBFE" w14:textId="11917874" w:rsidR="00C217FB" w:rsidRPr="005F5601" w:rsidRDefault="00C217FB" w:rsidP="00177824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99C86" w14:textId="1BB6E324" w:rsidR="00C217FB" w:rsidRPr="005F5601" w:rsidRDefault="00C217FB" w:rsidP="008F633C">
            <w:pPr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</w:rPr>
              <w:t>Демонстрир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знания и умения при решении пр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меров и задач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5B3496A" w14:textId="77777777" w:rsidR="00C217FB" w:rsidRPr="005F5601" w:rsidRDefault="00C217FB" w:rsidP="00BF7542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</w:p>
          <w:p w14:paraId="0A1432F7" w14:textId="77777777" w:rsidR="00C217FB" w:rsidRPr="005F5601" w:rsidRDefault="00C217FB" w:rsidP="00BF7542">
            <w:pPr>
              <w:jc w:val="both"/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Прим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няют полученные знания  при решении различного вида задач</w:t>
            </w:r>
          </w:p>
          <w:p w14:paraId="61B24029" w14:textId="43F3DDD6" w:rsidR="00C217FB" w:rsidRPr="00177824" w:rsidRDefault="00C217FB" w:rsidP="008D14BA">
            <w:pPr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544EEC" w14:textId="6ABEE368" w:rsidR="00C217FB" w:rsidRPr="005F5601" w:rsidRDefault="00C217FB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400C27" w:rsidRPr="005F5601" w14:paraId="5E2B7561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EE1E3" w14:textId="6718B5A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BBC69C" w14:textId="1926D6A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24-26</w:t>
            </w:r>
            <w:r w:rsidRPr="005F5601">
              <w:rPr>
                <w:rFonts w:ascii="Times New Roman" w:hAnsi="Times New Roman"/>
                <w:b/>
                <w:color w:val="000000"/>
              </w:rPr>
              <w:t>.1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BF3B04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C36AF" w14:textId="77777777" w:rsidR="00C217FB" w:rsidRDefault="00C217FB" w:rsidP="00C217FB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Объекты алг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ритмов.</w:t>
            </w:r>
          </w:p>
          <w:p w14:paraId="75DBDFB9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ская констру</w:t>
            </w:r>
            <w:r w:rsidRPr="005F5601">
              <w:rPr>
                <w:rFonts w:ascii="Times New Roman" w:hAnsi="Times New Roman"/>
                <w:color w:val="000000"/>
              </w:rPr>
              <w:t>к</w:t>
            </w:r>
            <w:r w:rsidRPr="005F5601">
              <w:rPr>
                <w:rFonts w:ascii="Times New Roman" w:hAnsi="Times New Roman"/>
                <w:color w:val="000000"/>
              </w:rPr>
              <w:t>ция следов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ние.</w:t>
            </w:r>
          </w:p>
          <w:p w14:paraId="757C8CD7" w14:textId="0F22BF69" w:rsidR="00CF5D21" w:rsidRPr="00BF7542" w:rsidRDefault="00CF5D21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BF7542">
              <w:rPr>
                <w:rFonts w:ascii="Times New Roman" w:hAnsi="Times New Roman"/>
                <w:b/>
                <w:color w:val="000000"/>
              </w:rPr>
              <w:t>Практическая работа №3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F8C70" w14:textId="77777777" w:rsidR="00BB53A1" w:rsidRPr="00481216" w:rsidRDefault="00BB53A1" w:rsidP="00BB53A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1BDB8FEA" w14:textId="77777777" w:rsidR="00BB53A1" w:rsidRPr="00481216" w:rsidRDefault="00BB53A1" w:rsidP="00BB53A1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512CB4C9" w14:textId="77777777" w:rsidR="00BB53A1" w:rsidRPr="004D051D" w:rsidRDefault="00BB53A1" w:rsidP="00BB53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постро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ние таблиц, схем, 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лиз выступлений своих товарищей</w:t>
            </w:r>
            <w:r>
              <w:rPr>
                <w:rFonts w:ascii="Times New Roman" w:eastAsia="Times New Roman" w:hAnsi="Times New Roman"/>
              </w:rPr>
              <w:t>, 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 xml:space="preserve">бота с учебником, с таблицами,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3B206660" w14:textId="77777777" w:rsidR="00BB53A1" w:rsidRPr="004D051D" w:rsidRDefault="00BB53A1" w:rsidP="00BB53A1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463409F8" w14:textId="6504452B" w:rsidR="00400C27" w:rsidRPr="005F5601" w:rsidRDefault="00BB53A1" w:rsidP="00BB53A1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и обсу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дение темы и целей, проведение 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структажа, контроль за выполнен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ем заданий, организация самопр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верки и взаимопроверки,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 итоги урока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F3E4B" w14:textId="1C27E104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чений величин при пошаговом выполнении алгоритма. Преобразов</w:t>
            </w:r>
            <w:r w:rsidRPr="005F5601">
              <w:rPr>
                <w:rFonts w:ascii="Times New Roman" w:hAnsi="Times New Roman"/>
                <w:color w:val="000000"/>
              </w:rPr>
              <w:t>ы</w:t>
            </w:r>
            <w:r w:rsidRPr="005F5601">
              <w:rPr>
                <w:rFonts w:ascii="Times New Roman" w:hAnsi="Times New Roman"/>
                <w:color w:val="000000"/>
              </w:rPr>
              <w:t>вают запись алгоритма с одной формы в другую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52B4A47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Работая по плану, сверяют свои де</w:t>
            </w:r>
            <w:r w:rsidRPr="005F5601">
              <w:rPr>
                <w:rFonts w:ascii="Times New Roman" w:hAnsi="Times New Roman"/>
              </w:rPr>
              <w:t>й</w:t>
            </w:r>
            <w:r w:rsidRPr="005F5601">
              <w:rPr>
                <w:rFonts w:ascii="Times New Roman" w:hAnsi="Times New Roman"/>
              </w:rPr>
              <w:t>ствия с целью, вносят ко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ректировки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27B59CDD" w14:textId="18CD6EFF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Строят логически обоснованное рассуждение, включающее установление причинно-следственных связей</w:t>
            </w:r>
          </w:p>
          <w:p w14:paraId="7D4F870C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трудничают с одноклас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никами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дач; умеют выслушать о</w:t>
            </w:r>
            <w:r w:rsidRPr="005F5601">
              <w:rPr>
                <w:rFonts w:ascii="Times New Roman" w:hAnsi="Times New Roman"/>
              </w:rPr>
              <w:t>п</w:t>
            </w:r>
            <w:r w:rsidRPr="005F5601">
              <w:rPr>
                <w:rFonts w:ascii="Times New Roman" w:hAnsi="Times New Roman"/>
              </w:rPr>
              <w:t>понента. Формулируют выводы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EFCE379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Демонстр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руют мотив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цию к позн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вательной деятельности</w:t>
            </w:r>
          </w:p>
        </w:tc>
      </w:tr>
      <w:tr w:rsidR="00400C27" w:rsidRPr="005F5601" w14:paraId="5B85D5B1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2E919" w14:textId="711B8CB4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6FD77" w14:textId="0205E086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14-18.</w:t>
            </w:r>
            <w:r w:rsidRPr="005F5601">
              <w:rPr>
                <w:rFonts w:ascii="Times New Roman" w:hAnsi="Times New Roman"/>
                <w:b/>
                <w:color w:val="000000"/>
              </w:rPr>
              <w:t>0</w:t>
            </w: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69406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5D4B8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ская констру</w:t>
            </w:r>
            <w:r w:rsidRPr="005F5601">
              <w:rPr>
                <w:rFonts w:ascii="Times New Roman" w:hAnsi="Times New Roman"/>
                <w:color w:val="000000"/>
              </w:rPr>
              <w:t>к</w:t>
            </w:r>
            <w:r w:rsidRPr="005F5601">
              <w:rPr>
                <w:rFonts w:ascii="Times New Roman" w:hAnsi="Times New Roman"/>
                <w:color w:val="000000"/>
              </w:rPr>
              <w:t>ция ветвление. Полная форма ветвления.</w:t>
            </w:r>
          </w:p>
          <w:p w14:paraId="55F53C46" w14:textId="30D2FBEC" w:rsidR="00CF5D21" w:rsidRPr="005F5601" w:rsidRDefault="00CF5D21" w:rsidP="008F633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8053F" w14:textId="77777777" w:rsidR="00CF5D21" w:rsidRPr="00481216" w:rsidRDefault="00CF5D21" w:rsidP="00CF5D2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3A5E1655" w14:textId="77777777" w:rsidR="00CF5D21" w:rsidRPr="00481216" w:rsidRDefault="00CF5D21" w:rsidP="00CF5D21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468B898E" w14:textId="77777777" w:rsidR="00CF5D21" w:rsidRPr="004D051D" w:rsidRDefault="00CF5D21" w:rsidP="00CF5D21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7228DBC8" w14:textId="77777777" w:rsidR="00CF5D21" w:rsidRPr="004D051D" w:rsidRDefault="00CF5D21" w:rsidP="00CF5D21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3C161B40" w14:textId="248487A3" w:rsidR="00400C27" w:rsidRPr="005F5601" w:rsidRDefault="00CF5D21" w:rsidP="00CF5D21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04D94" w14:textId="41B809CD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чений величин при пошаговом выполнении алгоритма. Преобразов</w:t>
            </w:r>
            <w:r w:rsidRPr="005F5601">
              <w:rPr>
                <w:rFonts w:ascii="Times New Roman" w:hAnsi="Times New Roman"/>
                <w:color w:val="000000"/>
              </w:rPr>
              <w:t>ы</w:t>
            </w:r>
            <w:r w:rsidRPr="005F5601">
              <w:rPr>
                <w:rFonts w:ascii="Times New Roman" w:hAnsi="Times New Roman"/>
                <w:color w:val="000000"/>
              </w:rPr>
              <w:t>вают запись алгоритма с одной формы в другую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D4CECB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Работают по плану, сверяясь с ц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лью, корректируют план</w:t>
            </w: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Стру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турируют знания, опред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ляют основную и втор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степенную информацию</w:t>
            </w:r>
          </w:p>
          <w:p w14:paraId="3B234E41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водят аргументы в пользу своей точки зрения, по</w:t>
            </w:r>
            <w:r w:rsidRPr="005F5601">
              <w:rPr>
                <w:rFonts w:ascii="Times New Roman" w:hAnsi="Times New Roman"/>
              </w:rPr>
              <w:t>д</w:t>
            </w:r>
            <w:r w:rsidRPr="005F5601">
              <w:rPr>
                <w:rFonts w:ascii="Times New Roman" w:hAnsi="Times New Roman"/>
              </w:rPr>
              <w:t>тверждают ее фактами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47DD89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Грамотно и аргументир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вано излаг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ют свои мы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ли, проявл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уваж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тельное 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ношение к мнениям др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гих людей</w:t>
            </w:r>
          </w:p>
          <w:p w14:paraId="7AEC30C3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00C27" w:rsidRPr="005F5601" w14:paraId="7E64EF86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3BB72" w14:textId="0CFC2A68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C2B333" w14:textId="368320F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21-25.0</w:t>
            </w:r>
            <w:r w:rsidRPr="005F5601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618226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E0795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Неполная фо</w:t>
            </w:r>
            <w:r w:rsidRPr="005F5601">
              <w:rPr>
                <w:rFonts w:ascii="Times New Roman" w:hAnsi="Times New Roman"/>
                <w:color w:val="000000"/>
              </w:rPr>
              <w:t>р</w:t>
            </w:r>
            <w:r w:rsidRPr="005F5601">
              <w:rPr>
                <w:rFonts w:ascii="Times New Roman" w:hAnsi="Times New Roman"/>
                <w:color w:val="000000"/>
              </w:rPr>
              <w:t>ма ветвления.</w:t>
            </w:r>
          </w:p>
          <w:p w14:paraId="651ADD94" w14:textId="097A386A" w:rsidR="00CF5D21" w:rsidRPr="00BF7542" w:rsidRDefault="00CF5D21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BF7542">
              <w:rPr>
                <w:rFonts w:ascii="Times New Roman" w:hAnsi="Times New Roman"/>
                <w:b/>
                <w:color w:val="000000"/>
              </w:rPr>
              <w:t>Практическая работа №4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2533D" w14:textId="77777777" w:rsidR="00B269A1" w:rsidRPr="00481216" w:rsidRDefault="00B269A1" w:rsidP="00B269A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1CA00FB9" w14:textId="77777777" w:rsidR="00B269A1" w:rsidRPr="00481216" w:rsidRDefault="00B269A1" w:rsidP="00B269A1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4387E767" w14:textId="77777777" w:rsidR="00B269A1" w:rsidRPr="004D051D" w:rsidRDefault="00B269A1" w:rsidP="00B26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постро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ние таблиц, схем, 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лиз выступлений своих товарищей</w:t>
            </w:r>
            <w:r>
              <w:rPr>
                <w:rFonts w:ascii="Times New Roman" w:eastAsia="Times New Roman" w:hAnsi="Times New Roman"/>
              </w:rPr>
              <w:t>, 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 xml:space="preserve">бота с учебником, с таблицами,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52B35673" w14:textId="66885347" w:rsidR="00400C27" w:rsidRPr="00083E99" w:rsidRDefault="00B269A1" w:rsidP="00083E99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вание и обсу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дение темы и целей, проведение 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структажа, контроль за выполнением заданий,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ция самопроверки и взаимопрове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 xml:space="preserve">ветов,  </w:t>
            </w:r>
            <w:r w:rsidR="00083E99">
              <w:rPr>
                <w:rFonts w:ascii="Times New Roman" w:hAnsi="Times New Roman"/>
              </w:rPr>
              <w:t>подведение итогов.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A9DDD" w14:textId="77777777" w:rsidR="00400C27" w:rsidRPr="005F5601" w:rsidRDefault="00400C27" w:rsidP="008F633C">
            <w:pPr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чений величин при пошаговом выполнении алгоритма. Преобразов</w:t>
            </w:r>
            <w:r w:rsidRPr="005F5601">
              <w:rPr>
                <w:rFonts w:ascii="Times New Roman" w:hAnsi="Times New Roman"/>
                <w:color w:val="000000"/>
              </w:rPr>
              <w:t>ы</w:t>
            </w:r>
            <w:r w:rsidRPr="005F5601">
              <w:rPr>
                <w:rFonts w:ascii="Times New Roman" w:hAnsi="Times New Roman"/>
                <w:color w:val="000000"/>
              </w:rPr>
              <w:t>вают запись алгоритма с одной формы в другую.</w:t>
            </w:r>
          </w:p>
          <w:p w14:paraId="450851E5" w14:textId="480CA97C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A890B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Уст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аналогии для понимания закономерн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стей, используют их при решении задач</w:t>
            </w:r>
          </w:p>
          <w:p w14:paraId="3FA85672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ектируют и формируют учебное сотрудничество с учителем и сверстниками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9192C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Понимают обсуждаемую информацию, смысл данной информации в собстве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ной жизни</w:t>
            </w:r>
          </w:p>
        </w:tc>
      </w:tr>
      <w:tr w:rsidR="00400C27" w:rsidRPr="005F5601" w14:paraId="24F677FB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5F0E1" w14:textId="59A6F43C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2AE061" w14:textId="5F94649E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29.01-1.02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ECDDD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68B54" w14:textId="7ACA9E61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Алгоритмич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ская констру</w:t>
            </w:r>
            <w:r w:rsidRPr="005F5601">
              <w:rPr>
                <w:rFonts w:ascii="Times New Roman" w:hAnsi="Times New Roman"/>
                <w:color w:val="000000"/>
              </w:rPr>
              <w:t>к</w:t>
            </w:r>
            <w:r w:rsidRPr="005F5601">
              <w:rPr>
                <w:rFonts w:ascii="Times New Roman" w:hAnsi="Times New Roman"/>
                <w:color w:val="000000"/>
              </w:rPr>
              <w:t>ция повтор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ние. Цикл с з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данным усл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вием продо</w:t>
            </w:r>
            <w:r w:rsidRPr="005F5601">
              <w:rPr>
                <w:rFonts w:ascii="Times New Roman" w:hAnsi="Times New Roman"/>
                <w:color w:val="000000"/>
              </w:rPr>
              <w:t>л</w:t>
            </w:r>
            <w:r w:rsidRPr="005F5601">
              <w:rPr>
                <w:rFonts w:ascii="Times New Roman" w:hAnsi="Times New Roman"/>
                <w:color w:val="000000"/>
              </w:rPr>
              <w:t>жения работы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46DBF" w14:textId="77777777" w:rsidR="00DA4320" w:rsidRPr="00481216" w:rsidRDefault="00DA4320" w:rsidP="00DA4320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41730869" w14:textId="77777777" w:rsidR="00DA4320" w:rsidRPr="00481216" w:rsidRDefault="00DA4320" w:rsidP="00DA4320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75167DAE" w14:textId="77777777" w:rsidR="00DA4320" w:rsidRPr="004D051D" w:rsidRDefault="00DA4320" w:rsidP="00DA4320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7AE07EBC" w14:textId="77777777" w:rsidR="00DA4320" w:rsidRPr="004D051D" w:rsidRDefault="00DA4320" w:rsidP="00DA4320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0E8BFA13" w14:textId="4B931087" w:rsidR="00400C27" w:rsidRPr="005F5601" w:rsidRDefault="00DA4320" w:rsidP="00DA4320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итогов.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560C7" w14:textId="456B5E6D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чений величин при пошаговом выполнении алгоритма. Преобразов</w:t>
            </w:r>
            <w:r w:rsidRPr="005F5601">
              <w:rPr>
                <w:rFonts w:ascii="Times New Roman" w:hAnsi="Times New Roman"/>
                <w:color w:val="000000"/>
              </w:rPr>
              <w:t>ы</w:t>
            </w:r>
            <w:r w:rsidRPr="005F5601">
              <w:rPr>
                <w:rFonts w:ascii="Times New Roman" w:hAnsi="Times New Roman"/>
                <w:color w:val="000000"/>
              </w:rPr>
              <w:t>вают запись алгоритма с одной формы в другую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5E7CC7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Критич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 оценивают получе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ный ответ, осуществляют самоконтроль, проверяя ответ на соответствие условию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2BE58089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Анал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 xml:space="preserve">зируют (в </w:t>
            </w:r>
            <w:proofErr w:type="spellStart"/>
            <w:r w:rsidRPr="005F5601">
              <w:rPr>
                <w:rFonts w:ascii="Times New Roman" w:hAnsi="Times New Roman"/>
              </w:rPr>
              <w:t>т.ч</w:t>
            </w:r>
            <w:proofErr w:type="spellEnd"/>
            <w:r w:rsidRPr="005F5601">
              <w:rPr>
                <w:rFonts w:ascii="Times New Roman" w:hAnsi="Times New Roman"/>
              </w:rPr>
              <w:t>. выделяют главное, разделяют на ч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сти) и обобщают</w:t>
            </w:r>
          </w:p>
          <w:p w14:paraId="1E80E1FC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Пре</w:t>
            </w:r>
            <w:r w:rsidRPr="005F5601">
              <w:rPr>
                <w:rFonts w:ascii="Times New Roman" w:hAnsi="Times New Roman"/>
              </w:rPr>
              <w:t>д</w:t>
            </w:r>
            <w:r w:rsidRPr="005F5601">
              <w:rPr>
                <w:rFonts w:ascii="Times New Roman" w:hAnsi="Times New Roman"/>
              </w:rPr>
              <w:t>видят появление конфли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тов при наличии разли</w:t>
            </w:r>
            <w:r w:rsidRPr="005F5601">
              <w:rPr>
                <w:rFonts w:ascii="Times New Roman" w:hAnsi="Times New Roman"/>
              </w:rPr>
              <w:t>ч</w:t>
            </w:r>
            <w:r w:rsidRPr="005F5601">
              <w:rPr>
                <w:rFonts w:ascii="Times New Roman" w:hAnsi="Times New Roman"/>
              </w:rPr>
              <w:t>ных точек зрения. Прин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мают точку зрения друг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го</w:t>
            </w: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6A4EB2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тий</w:t>
            </w:r>
          </w:p>
        </w:tc>
      </w:tr>
      <w:tr w:rsidR="00400C27" w:rsidRPr="005F5601" w14:paraId="7EBCC778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590E8" w14:textId="168A8B84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90BD5" w14:textId="5AE4FDC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4-8.02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A7C831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4DB04" w14:textId="095C9551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Цикл с зада</w:t>
            </w:r>
            <w:r w:rsidRPr="005F5601">
              <w:rPr>
                <w:rFonts w:ascii="Times New Roman" w:hAnsi="Times New Roman"/>
                <w:color w:val="000000"/>
              </w:rPr>
              <w:t>н</w:t>
            </w:r>
            <w:r w:rsidRPr="005F5601">
              <w:rPr>
                <w:rFonts w:ascii="Times New Roman" w:hAnsi="Times New Roman"/>
                <w:color w:val="000000"/>
              </w:rPr>
              <w:t>ным условием окончания р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боты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D23FE" w14:textId="77777777" w:rsidR="00DA4320" w:rsidRPr="00EC0F56" w:rsidRDefault="00DA4320" w:rsidP="00DA4320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28CAB2F2" w14:textId="77777777" w:rsidR="00DA4320" w:rsidRPr="00EC0F56" w:rsidRDefault="00DA4320" w:rsidP="00DA4320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40F8E79F" w14:textId="45150953" w:rsidR="00DA4320" w:rsidRPr="0041788F" w:rsidRDefault="00DA4320" w:rsidP="00DA4320">
            <w:pPr>
              <w:jc w:val="both"/>
              <w:rPr>
                <w:rFonts w:ascii="Times New Roman" w:eastAsia="Times New Roman" w:hAnsi="Times New Roman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 xml:space="preserve">ч, </w:t>
            </w:r>
            <w:r w:rsidRPr="004D051D">
              <w:rPr>
                <w:rFonts w:ascii="Times New Roman" w:eastAsia="Times New Roman" w:hAnsi="Times New Roman"/>
              </w:rPr>
              <w:t>в</w:t>
            </w:r>
            <w:r>
              <w:rPr>
                <w:rFonts w:ascii="Times New Roman" w:eastAsia="Times New Roman" w:hAnsi="Times New Roman"/>
              </w:rPr>
              <w:t xml:space="preserve"> осуществление контроля за регл</w:t>
            </w:r>
            <w:r>
              <w:rPr>
                <w:rFonts w:ascii="Times New Roman" w:eastAsia="Times New Roman" w:hAnsi="Times New Roman"/>
              </w:rPr>
              <w:t>а</w:t>
            </w:r>
            <w:r>
              <w:rPr>
                <w:rFonts w:ascii="Times New Roman" w:eastAsia="Times New Roman" w:hAnsi="Times New Roman"/>
              </w:rPr>
              <w:t>ментом, осуществление самопр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верки и анализа работы;</w:t>
            </w:r>
            <w:r w:rsidR="0041788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формул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ровка </w:t>
            </w:r>
            <w:r w:rsidRPr="00EC0F56">
              <w:rPr>
                <w:rFonts w:ascii="Times New Roman" w:hAnsi="Times New Roman"/>
                <w:color w:val="000000"/>
              </w:rPr>
              <w:t>выво</w:t>
            </w:r>
            <w:r w:rsidR="0041788F">
              <w:rPr>
                <w:rFonts w:ascii="Times New Roman" w:hAnsi="Times New Roman"/>
                <w:color w:val="000000"/>
              </w:rPr>
              <w:t>дов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27DA996E" w14:textId="77777777" w:rsidR="00DA4320" w:rsidRDefault="00DA4320" w:rsidP="00DA4320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5302EDE9" w14:textId="2CBF79D4" w:rsidR="00400C27" w:rsidRPr="005F5601" w:rsidRDefault="00DA4320" w:rsidP="00DA4320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темы,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формулирование и обсуждение 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лей, проведение инструктажа,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  <w:r w:rsidR="007E4650">
              <w:rPr>
                <w:rFonts w:ascii="Times New Roman" w:hAnsi="Times New Roman"/>
              </w:rPr>
              <w:t>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DEC19" w14:textId="6DD91BC7" w:rsidR="00400C27" w:rsidRPr="005F5601" w:rsidRDefault="00400C27" w:rsidP="004513FE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чений величин при пошаговом выполнении алгоритма.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00CE9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Работая по плану, сверяют свои де</w:t>
            </w:r>
            <w:r w:rsidRPr="005F5601">
              <w:rPr>
                <w:rFonts w:ascii="Times New Roman" w:hAnsi="Times New Roman"/>
              </w:rPr>
              <w:t>й</w:t>
            </w:r>
            <w:r w:rsidRPr="005F5601">
              <w:rPr>
                <w:rFonts w:ascii="Times New Roman" w:hAnsi="Times New Roman"/>
              </w:rPr>
              <w:t>ствия с целью, вносят ко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ректировки</w:t>
            </w:r>
          </w:p>
          <w:p w14:paraId="3E073680" w14:textId="0CCC0A3C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Анал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зируют и сравнивают фа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ты и явления</w:t>
            </w:r>
          </w:p>
          <w:p w14:paraId="35C2A7EA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Сво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временно оказывают н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обходимую взаимопомощь сверстникам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08691" w14:textId="77777777" w:rsidR="00400C27" w:rsidRPr="005F5601" w:rsidRDefault="00400C27" w:rsidP="008F633C">
            <w:pPr>
              <w:rPr>
                <w:rFonts w:ascii="Times New Roman" w:hAnsi="Times New Roman"/>
                <w:b/>
                <w:color w:val="000000"/>
              </w:rPr>
            </w:pPr>
            <w:r w:rsidRPr="005F5601">
              <w:rPr>
                <w:rFonts w:ascii="Times New Roman" w:hAnsi="Times New Roman"/>
              </w:rPr>
              <w:t>Проявляют познавател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ную акти</w:t>
            </w:r>
            <w:r w:rsidRPr="005F5601">
              <w:rPr>
                <w:rFonts w:ascii="Times New Roman" w:hAnsi="Times New Roman"/>
              </w:rPr>
              <w:t>в</w:t>
            </w:r>
            <w:r w:rsidRPr="005F5601">
              <w:rPr>
                <w:rFonts w:ascii="Times New Roman" w:hAnsi="Times New Roman"/>
              </w:rPr>
              <w:t>ность, тво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чество. Аде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ватно оцен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вают резул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таты работы с помощью критериев оценки</w:t>
            </w:r>
          </w:p>
        </w:tc>
      </w:tr>
      <w:tr w:rsidR="00400C27" w:rsidRPr="005F5601" w14:paraId="115863DF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D5496" w14:textId="2CCCBBCD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C6E10D" w14:textId="1DE8A93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11-15.02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46B72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88B8C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Цикл с зада</w:t>
            </w:r>
            <w:r w:rsidRPr="005F5601">
              <w:rPr>
                <w:rFonts w:ascii="Times New Roman" w:hAnsi="Times New Roman"/>
                <w:color w:val="000000"/>
              </w:rPr>
              <w:t>н</w:t>
            </w:r>
            <w:r w:rsidRPr="005F5601">
              <w:rPr>
                <w:rFonts w:ascii="Times New Roman" w:hAnsi="Times New Roman"/>
                <w:color w:val="000000"/>
              </w:rPr>
              <w:t>ным числом повторений</w:t>
            </w:r>
          </w:p>
          <w:p w14:paraId="6AE2BA0F" w14:textId="1FC6FD17" w:rsidR="001A7B52" w:rsidRPr="00BF7542" w:rsidRDefault="001A7B52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BF7542">
              <w:rPr>
                <w:rFonts w:ascii="Times New Roman" w:hAnsi="Times New Roman"/>
                <w:b/>
                <w:color w:val="000000"/>
              </w:rPr>
              <w:t>Практическая работа №5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9C7A0" w14:textId="77777777" w:rsidR="00B269A1" w:rsidRPr="00481216" w:rsidRDefault="00B269A1" w:rsidP="00B269A1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2ACC1CB8" w14:textId="77777777" w:rsidR="00B269A1" w:rsidRPr="00481216" w:rsidRDefault="00B269A1" w:rsidP="00B269A1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73767F47" w14:textId="77777777" w:rsidR="00B269A1" w:rsidRPr="004D051D" w:rsidRDefault="00B269A1" w:rsidP="00B269A1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постро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ние таблиц, схем, 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лиз выступлений своих товарищей</w:t>
            </w:r>
            <w:r>
              <w:rPr>
                <w:rFonts w:ascii="Times New Roman" w:eastAsia="Times New Roman" w:hAnsi="Times New Roman"/>
              </w:rPr>
              <w:t>, 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 xml:space="preserve">бота с учебником, с таблицами,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23FDCF17" w14:textId="77777777" w:rsidR="00B269A1" w:rsidRPr="004D051D" w:rsidRDefault="00B269A1" w:rsidP="00B269A1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1708BACD" w14:textId="5AFE686A" w:rsidR="00400C27" w:rsidRPr="005F5601" w:rsidRDefault="00B269A1" w:rsidP="00B269A1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и обсу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дение темы и целей, проведение 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структажа, контроль за выполнен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ем заданий, организация самопр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верки и взаимопроверки,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 итоги урока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30CEF" w14:textId="2FB6C77F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блок-схемы. Анализируют изменение зн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чений величин при пошаговом выполнении алгоритма. Преобразов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вают запись алгоритма с одной формы в другую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3DE57B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3B440B16" w14:textId="5C997A58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Владеют смысловым чтением</w:t>
            </w:r>
          </w:p>
          <w:p w14:paraId="3C6A11CD" w14:textId="24730E6F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терм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ны.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9B1E6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Осуществл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выбор действий в однозначных и неодн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значных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комментир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ют  и оцен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вают свой выбор</w:t>
            </w:r>
          </w:p>
        </w:tc>
      </w:tr>
      <w:tr w:rsidR="00400C27" w:rsidRPr="005F5601" w14:paraId="4A98557B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7DDD9" w14:textId="2D2BDAD6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0196E3" w14:textId="01B0685E" w:rsidR="00400C27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18-22.02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679E6" w14:textId="77777777" w:rsidR="00400C27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6A4BF" w14:textId="71017AF1" w:rsidR="00400C27" w:rsidRPr="005F5601" w:rsidRDefault="00BF7542" w:rsidP="008F633C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Контрольная работа №5</w:t>
            </w:r>
            <w:r w:rsidR="00400C27" w:rsidRPr="005F5601">
              <w:rPr>
                <w:rFonts w:ascii="Times New Roman" w:hAnsi="Times New Roman"/>
                <w:b/>
              </w:rPr>
              <w:t xml:space="preserve"> по теме: «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Основы алгоритмиз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ции</w:t>
            </w:r>
            <w:r w:rsidR="00400C27" w:rsidRPr="005F5601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397EC" w14:textId="77777777" w:rsidR="0041788F" w:rsidRDefault="0041788F" w:rsidP="0041788F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54E81FFC" w14:textId="77777777" w:rsidR="0041788F" w:rsidRPr="00481216" w:rsidRDefault="0041788F" w:rsidP="0041788F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681FEC13" w14:textId="77777777" w:rsidR="0041788F" w:rsidRPr="004D051D" w:rsidRDefault="0041788F" w:rsidP="0041788F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>, осуществление контроля за р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гламентом, осуществление сам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проверки и анализа работы;</w:t>
            </w:r>
          </w:p>
          <w:p w14:paraId="2BB07377" w14:textId="77777777" w:rsidR="0041788F" w:rsidRPr="004D051D" w:rsidRDefault="0041788F" w:rsidP="0041788F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12FA1AD" w14:textId="77777777" w:rsidR="00400C27" w:rsidRDefault="0041788F" w:rsidP="0041788F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проведение инструктажа по выполнению работы, контроль за выполнением заданий</w:t>
            </w:r>
          </w:p>
          <w:p w14:paraId="2B5A4DBB" w14:textId="77777777" w:rsidR="00FA2868" w:rsidRDefault="00FA2868" w:rsidP="0041788F">
            <w:pPr>
              <w:spacing w:after="120"/>
              <w:rPr>
                <w:rFonts w:ascii="Times New Roman" w:hAnsi="Times New Roman"/>
              </w:rPr>
            </w:pPr>
          </w:p>
          <w:p w14:paraId="4264B748" w14:textId="77777777" w:rsidR="00FA2868" w:rsidRDefault="00FA2868" w:rsidP="0041788F">
            <w:pPr>
              <w:spacing w:after="120"/>
              <w:rPr>
                <w:rFonts w:ascii="Times New Roman" w:hAnsi="Times New Roman"/>
              </w:rPr>
            </w:pPr>
          </w:p>
          <w:p w14:paraId="2CD80F69" w14:textId="77777777" w:rsidR="00FA2868" w:rsidRDefault="00FA2868" w:rsidP="0041788F">
            <w:pPr>
              <w:spacing w:after="120"/>
              <w:rPr>
                <w:rFonts w:ascii="Times New Roman" w:hAnsi="Times New Roman"/>
              </w:rPr>
            </w:pPr>
          </w:p>
          <w:p w14:paraId="332B2833" w14:textId="2B4A588D" w:rsidR="00FA2868" w:rsidRPr="005F5601" w:rsidRDefault="00FA2868" w:rsidP="0041788F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20D30" w14:textId="21EC9896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Демонстрир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ют знания и умения при выполнении заданий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B0AA0D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  <w:r w:rsidRPr="005F5601">
              <w:rPr>
                <w:rFonts w:ascii="Times New Roman" w:hAnsi="Times New Roman"/>
                <w:i/>
              </w:rPr>
              <w:t xml:space="preserve"> П</w:t>
            </w:r>
            <w:r w:rsidRPr="005F5601">
              <w:rPr>
                <w:rFonts w:ascii="Times New Roman" w:hAnsi="Times New Roman"/>
                <w:i/>
              </w:rPr>
              <w:t>о</w:t>
            </w:r>
            <w:r w:rsidRPr="005F5601">
              <w:rPr>
                <w:rFonts w:ascii="Times New Roman" w:hAnsi="Times New Roman"/>
                <w:i/>
              </w:rPr>
              <w:t>знавательные:</w:t>
            </w:r>
            <w:r w:rsidRPr="005F5601">
              <w:rPr>
                <w:rFonts w:ascii="Times New Roman" w:hAnsi="Times New Roman"/>
              </w:rPr>
              <w:t xml:space="preserve"> Примен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полученные знания  при решении различного вида задач</w:t>
            </w:r>
          </w:p>
          <w:p w14:paraId="04D446E8" w14:textId="77777777" w:rsidR="00400C27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  <w:p w14:paraId="3A7896BB" w14:textId="209B0909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3B4DE3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FA2868" w:rsidRPr="005F5601" w14:paraId="2E8C791F" w14:textId="77777777" w:rsidTr="00FA2868">
        <w:trPr>
          <w:cantSplit/>
          <w:trHeight w:val="340"/>
        </w:trPr>
        <w:tc>
          <w:tcPr>
            <w:tcW w:w="14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030CA" w14:textId="3BB2B0A6" w:rsidR="00FA2868" w:rsidRPr="00FA2868" w:rsidRDefault="00FA2868" w:rsidP="00FA2868">
            <w:pPr>
              <w:spacing w:after="120"/>
              <w:jc w:val="center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b/>
              </w:rPr>
              <w:t xml:space="preserve">Глава III. </w:t>
            </w:r>
            <w:r w:rsidRPr="005F5601">
              <w:rPr>
                <w:rFonts w:ascii="Times New Roman" w:hAnsi="Times New Roman"/>
                <w:b/>
                <w:bCs/>
                <w:color w:val="000000"/>
              </w:rPr>
              <w:t>Начала программирования. (9ч)</w:t>
            </w:r>
          </w:p>
        </w:tc>
      </w:tr>
      <w:tr w:rsidR="00400C27" w:rsidRPr="005F5601" w14:paraId="1AFCBFD8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EEFD7" w14:textId="22B6C12D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D5BEBE" w14:textId="67A09944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25.02-1.03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036CDE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3C4F3" w14:textId="3B6C8971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Общие свед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ния о языке 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вания Паскаль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2D99B" w14:textId="77777777" w:rsidR="0041788F" w:rsidRPr="00481216" w:rsidRDefault="0041788F" w:rsidP="0041788F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0032CF87" w14:textId="77777777" w:rsidR="0041788F" w:rsidRPr="00481216" w:rsidRDefault="0041788F" w:rsidP="0041788F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385014B5" w14:textId="77777777" w:rsidR="0041788F" w:rsidRPr="004D051D" w:rsidRDefault="0041788F" w:rsidP="0041788F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306780CF" w14:textId="77D40935" w:rsidR="00400C27" w:rsidRPr="00FA2868" w:rsidRDefault="0041788F" w:rsidP="00FA2868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демонстрация видеомат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риала, контроль за выполнением заданий, организация самопроверки и взаимопроверки, анализ и </w:t>
            </w:r>
            <w:r w:rsidRPr="00481216">
              <w:rPr>
                <w:rFonts w:ascii="Times New Roman" w:hAnsi="Times New Roman"/>
              </w:rPr>
              <w:t>корре</w:t>
            </w:r>
            <w:r w:rsidRPr="00481216"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55992" w14:textId="4F1B98D9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Владеют пон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тиями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грамма, алф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вит, служебные слова, типы данных, стру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к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тура програ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м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мы, оператор присваивания.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CCF5B5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составляют алг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ритм деятельности при решении учебной задачи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07FAFEA5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Владеют смысловым чтением</w:t>
            </w:r>
          </w:p>
          <w:p w14:paraId="29C307FF" w14:textId="4307A3E8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терм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ны.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681ED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 xml:space="preserve">тий </w:t>
            </w:r>
          </w:p>
        </w:tc>
      </w:tr>
      <w:tr w:rsidR="00400C27" w:rsidRPr="005F5601" w14:paraId="5EB45B73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87278" w14:textId="35F1D556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69ABF1" w14:textId="1724AB9C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4-7.03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619D6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C5DDA" w14:textId="20746594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Организация ввода и вывода данных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2D221" w14:textId="77777777" w:rsidR="0041788F" w:rsidRPr="00EC0F56" w:rsidRDefault="0041788F" w:rsidP="0041788F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5F140A49" w14:textId="77777777" w:rsidR="0041788F" w:rsidRPr="00EC0F56" w:rsidRDefault="0041788F" w:rsidP="0041788F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1EDB8B9B" w14:textId="77777777" w:rsidR="0041788F" w:rsidRPr="0041788F" w:rsidRDefault="0041788F" w:rsidP="0041788F">
            <w:pPr>
              <w:jc w:val="both"/>
              <w:rPr>
                <w:rFonts w:ascii="Times New Roman" w:eastAsia="Times New Roman" w:hAnsi="Times New Roman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 xml:space="preserve">ч, </w:t>
            </w:r>
            <w:r w:rsidRPr="004D051D">
              <w:rPr>
                <w:rFonts w:ascii="Times New Roman" w:eastAsia="Times New Roman" w:hAnsi="Times New Roman"/>
              </w:rPr>
              <w:t>в</w:t>
            </w:r>
            <w:r>
              <w:rPr>
                <w:rFonts w:ascii="Times New Roman" w:eastAsia="Times New Roman" w:hAnsi="Times New Roman"/>
              </w:rPr>
              <w:t xml:space="preserve"> осуществление контроля за регл</w:t>
            </w:r>
            <w:r>
              <w:rPr>
                <w:rFonts w:ascii="Times New Roman" w:eastAsia="Times New Roman" w:hAnsi="Times New Roman"/>
              </w:rPr>
              <w:t>а</w:t>
            </w:r>
            <w:r>
              <w:rPr>
                <w:rFonts w:ascii="Times New Roman" w:eastAsia="Times New Roman" w:hAnsi="Times New Roman"/>
              </w:rPr>
              <w:t>ментом, осуществление самопр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 xml:space="preserve">верки и анализа работы; </w:t>
            </w:r>
            <w:r>
              <w:rPr>
                <w:rFonts w:ascii="Times New Roman" w:hAnsi="Times New Roman"/>
                <w:color w:val="000000"/>
              </w:rPr>
              <w:t>формул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ровка </w:t>
            </w:r>
            <w:r w:rsidRPr="00EC0F56">
              <w:rPr>
                <w:rFonts w:ascii="Times New Roman" w:hAnsi="Times New Roman"/>
                <w:color w:val="000000"/>
              </w:rPr>
              <w:t>выво</w:t>
            </w:r>
            <w:r>
              <w:rPr>
                <w:rFonts w:ascii="Times New Roman" w:hAnsi="Times New Roman"/>
                <w:color w:val="000000"/>
              </w:rPr>
              <w:t>дов;</w:t>
            </w:r>
          </w:p>
          <w:p w14:paraId="6787812A" w14:textId="77777777" w:rsidR="0041788F" w:rsidRDefault="0041788F" w:rsidP="0041788F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42196291" w14:textId="54730984" w:rsidR="00400C27" w:rsidRPr="005F5601" w:rsidRDefault="0041788F" w:rsidP="0041788F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темы,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формулирование и обсуждение 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лей, проведение инструктажа,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71D94" w14:textId="70EC7A26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Составляют простейшие программы на языке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граммирования для использ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вания на ПК. Организов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ы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вают ввод и вывод данных в программе для ПК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6ACDA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Критич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 оценивают получе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ный ответ, осуществляют самоконтроль, проверяя ответ на соответствие условию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19020B3A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Обраб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тывают информацию и передают ее устным, письменным, графическим и символьным способами</w:t>
            </w:r>
          </w:p>
          <w:p w14:paraId="7E757659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ектируют и формируют учебное сотрудничество с учителем и сверстниками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A4311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Демонстр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руют мотив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цию к позн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вательной деятельности, осознают роль ученика, осваивают личностный смысл учения</w:t>
            </w:r>
          </w:p>
        </w:tc>
      </w:tr>
      <w:tr w:rsidR="00400C27" w:rsidRPr="005F5601" w14:paraId="1B3ACBAF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52118" w14:textId="63D574CE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D6FC5D" w14:textId="74D84B5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11-15.03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C34E1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B1C0F" w14:textId="5C40DDF3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вание лине</w:t>
            </w:r>
            <w:r w:rsidRPr="005F5601">
              <w:rPr>
                <w:rFonts w:ascii="Times New Roman" w:hAnsi="Times New Roman"/>
                <w:color w:val="000000"/>
              </w:rPr>
              <w:t>й</w:t>
            </w:r>
            <w:r w:rsidRPr="005F5601">
              <w:rPr>
                <w:rFonts w:ascii="Times New Roman" w:hAnsi="Times New Roman"/>
                <w:color w:val="000000"/>
              </w:rPr>
              <w:t>ных алгори</w:t>
            </w:r>
            <w:r w:rsidRPr="005F5601">
              <w:rPr>
                <w:rFonts w:ascii="Times New Roman" w:hAnsi="Times New Roman"/>
                <w:color w:val="000000"/>
              </w:rPr>
              <w:t>т</w:t>
            </w:r>
            <w:r w:rsidRPr="005F5601">
              <w:rPr>
                <w:rFonts w:ascii="Times New Roman" w:hAnsi="Times New Roman"/>
                <w:color w:val="000000"/>
              </w:rPr>
              <w:t>мов</w:t>
            </w:r>
          </w:p>
          <w:p w14:paraId="53737926" w14:textId="49D3A59B" w:rsidR="00400C27" w:rsidRPr="000C06CC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0C06CC">
              <w:rPr>
                <w:rFonts w:ascii="Times New Roman" w:hAnsi="Times New Roman"/>
                <w:b/>
                <w:color w:val="000000"/>
              </w:rPr>
              <w:t xml:space="preserve">Контрольная работа </w:t>
            </w:r>
            <w:r w:rsidR="00BF7542">
              <w:rPr>
                <w:rFonts w:ascii="Times New Roman" w:hAnsi="Times New Roman"/>
                <w:b/>
                <w:color w:val="000000"/>
              </w:rPr>
              <w:t>№6</w:t>
            </w:r>
            <w:r>
              <w:rPr>
                <w:rFonts w:ascii="Times New Roman" w:hAnsi="Times New Roman"/>
                <w:b/>
                <w:color w:val="000000"/>
              </w:rPr>
              <w:t xml:space="preserve"> (</w:t>
            </w:r>
            <w:r w:rsidRPr="000C06CC">
              <w:rPr>
                <w:rFonts w:ascii="Times New Roman" w:hAnsi="Times New Roman"/>
                <w:b/>
                <w:color w:val="000000"/>
              </w:rPr>
              <w:t>за 3 четверть</w:t>
            </w:r>
            <w:r>
              <w:rPr>
                <w:rFonts w:ascii="Times New Roman" w:hAnsi="Times New Roman"/>
                <w:b/>
                <w:color w:val="000000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2E2E1" w14:textId="77777777" w:rsidR="00B27DC4" w:rsidRPr="00EC0F56" w:rsidRDefault="00B27DC4" w:rsidP="00B27DC4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2D56BDDC" w14:textId="77777777" w:rsidR="00B27DC4" w:rsidRPr="00EC0F56" w:rsidRDefault="00B27DC4" w:rsidP="00B27DC4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6E167565" w14:textId="58098364" w:rsidR="00B27DC4" w:rsidRPr="00B27DC4" w:rsidRDefault="00B27DC4" w:rsidP="00B27DC4">
            <w:pPr>
              <w:jc w:val="both"/>
              <w:rPr>
                <w:rFonts w:ascii="Times New Roman" w:eastAsia="Times New Roman" w:hAnsi="Times New Roman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 xml:space="preserve">ч, </w:t>
            </w:r>
            <w:r w:rsidRPr="004D051D">
              <w:rPr>
                <w:rFonts w:ascii="Times New Roman" w:eastAsia="Times New Roman" w:hAnsi="Times New Roman"/>
              </w:rPr>
              <w:t>в</w:t>
            </w:r>
            <w:r>
              <w:rPr>
                <w:rFonts w:ascii="Times New Roman" w:eastAsia="Times New Roman" w:hAnsi="Times New Roman"/>
              </w:rPr>
              <w:t xml:space="preserve"> осуществление контроля за регл</w:t>
            </w:r>
            <w:r>
              <w:rPr>
                <w:rFonts w:ascii="Times New Roman" w:eastAsia="Times New Roman" w:hAnsi="Times New Roman"/>
              </w:rPr>
              <w:t>а</w:t>
            </w:r>
            <w:r>
              <w:rPr>
                <w:rFonts w:ascii="Times New Roman" w:eastAsia="Times New Roman" w:hAnsi="Times New Roman"/>
              </w:rPr>
              <w:t>ментом, осуществление самопр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верки и анализа работы;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выводы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6EA2A70A" w14:textId="77777777" w:rsidR="00B27DC4" w:rsidRDefault="00B27DC4" w:rsidP="00B27DC4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0FFB8212" w14:textId="59F2C96D" w:rsidR="00400C27" w:rsidRPr="005F5601" w:rsidRDefault="00B27DC4" w:rsidP="00B27DC4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темы,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формулирование и обсуждение 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лей, проведение инструктажа,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9A928" w14:textId="3B94DEC9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Различают  т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пы данных, распознают 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новными алг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ритмическими конструкци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ми. Знают строение структуры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граммы. 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ставляют л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нейные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граммы на языке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граммиров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B3B58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Работая по плану, сверяют свои де</w:t>
            </w:r>
            <w:r w:rsidRPr="005F5601">
              <w:rPr>
                <w:rFonts w:ascii="Times New Roman" w:hAnsi="Times New Roman"/>
              </w:rPr>
              <w:t>й</w:t>
            </w:r>
            <w:r w:rsidRPr="005F5601">
              <w:rPr>
                <w:rFonts w:ascii="Times New Roman" w:hAnsi="Times New Roman"/>
              </w:rPr>
              <w:t>ствия с целью, вносят ко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ректировки</w:t>
            </w:r>
            <w:r w:rsidRPr="005F5601">
              <w:rPr>
                <w:rFonts w:ascii="Times New Roman" w:hAnsi="Times New Roman"/>
                <w:i/>
              </w:rPr>
              <w:t xml:space="preserve"> Познавател</w:t>
            </w:r>
            <w:r w:rsidRPr="005F5601">
              <w:rPr>
                <w:rFonts w:ascii="Times New Roman" w:hAnsi="Times New Roman"/>
                <w:i/>
              </w:rPr>
              <w:t>ь</w:t>
            </w:r>
            <w:r w:rsidRPr="005F5601">
              <w:rPr>
                <w:rFonts w:ascii="Times New Roman" w:hAnsi="Times New Roman"/>
                <w:i/>
              </w:rPr>
              <w:t>ные:</w:t>
            </w:r>
            <w:r w:rsidRPr="005F5601">
              <w:rPr>
                <w:rFonts w:ascii="Times New Roman" w:hAnsi="Times New Roman"/>
              </w:rPr>
              <w:t xml:space="preserve"> Строят логически обоснованное рассужд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ние, включающее уст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новление причинно-следственных связей</w:t>
            </w:r>
          </w:p>
          <w:p w14:paraId="25409AAD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трудничают с одноклас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никами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дач; умеют выслушать о</w:t>
            </w:r>
            <w:r w:rsidRPr="005F5601">
              <w:rPr>
                <w:rFonts w:ascii="Times New Roman" w:hAnsi="Times New Roman"/>
              </w:rPr>
              <w:t>п</w:t>
            </w:r>
            <w:r w:rsidRPr="005F5601">
              <w:rPr>
                <w:rFonts w:ascii="Times New Roman" w:hAnsi="Times New Roman"/>
              </w:rPr>
              <w:t>понента. Формулируют выводы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7AB47E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Демонстр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руют мотив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цию к позн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вательной деятельности, 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тий</w:t>
            </w:r>
          </w:p>
        </w:tc>
      </w:tr>
      <w:tr w:rsidR="00400C27" w:rsidRPr="005F5601" w14:paraId="3AEBE7C4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4C9B9" w14:textId="38145606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F8255B" w14:textId="28CF80B5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1-5.04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BDDEFD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B8D30" w14:textId="46E921E4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вание развет</w:t>
            </w:r>
            <w:r w:rsidRPr="005F5601">
              <w:rPr>
                <w:rFonts w:ascii="Times New Roman" w:hAnsi="Times New Roman"/>
                <w:color w:val="000000"/>
              </w:rPr>
              <w:t>в</w:t>
            </w:r>
            <w:r w:rsidRPr="005F5601">
              <w:rPr>
                <w:rFonts w:ascii="Times New Roman" w:hAnsi="Times New Roman"/>
                <w:color w:val="000000"/>
              </w:rPr>
              <w:t>ляющихся а</w:t>
            </w:r>
            <w:r w:rsidRPr="005F5601">
              <w:rPr>
                <w:rFonts w:ascii="Times New Roman" w:hAnsi="Times New Roman"/>
                <w:color w:val="000000"/>
              </w:rPr>
              <w:t>л</w:t>
            </w:r>
            <w:r w:rsidRPr="005F5601">
              <w:rPr>
                <w:rFonts w:ascii="Times New Roman" w:hAnsi="Times New Roman"/>
                <w:color w:val="000000"/>
              </w:rPr>
              <w:t>горитмов. Условный оп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ратор.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F2AF1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344F1E0B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5A405234" w14:textId="77777777" w:rsidR="00B27DC4" w:rsidRPr="004D051D" w:rsidRDefault="00B27DC4" w:rsidP="00B27DC4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709E764B" w14:textId="77777777" w:rsidR="00B27DC4" w:rsidRPr="004D051D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EC408C8" w14:textId="004653BC" w:rsidR="00400C27" w:rsidRPr="005F5601" w:rsidRDefault="00B27DC4" w:rsidP="00B27DC4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1D027" w14:textId="47142ABB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Различают  т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пы данных, распознают 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новными алг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ритмическими конструкци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ми. Знают строение структуры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граммы. 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ставляют пр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граммы вет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ления на языке программир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вания.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EB3D6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Примен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установленные правила в планировании способа решения</w:t>
            </w: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Строят логически обосн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ванное рассуждение, включающее установл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ние причинно-следственных связей</w:t>
            </w:r>
          </w:p>
          <w:p w14:paraId="68A0C049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водят аргументы в пользу своей точки зрения, по</w:t>
            </w:r>
            <w:r w:rsidRPr="005F5601">
              <w:rPr>
                <w:rFonts w:ascii="Times New Roman" w:hAnsi="Times New Roman"/>
              </w:rPr>
              <w:t>д</w:t>
            </w:r>
            <w:r w:rsidRPr="005F5601">
              <w:rPr>
                <w:rFonts w:ascii="Times New Roman" w:hAnsi="Times New Roman"/>
              </w:rPr>
              <w:t>тверждают ее фактами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FD9F2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Проявляют мотивацию к познавател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ной деятел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ности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 с практ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ческим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держанием, осваивают культуру 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боты с уче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ником, пои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ка информ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ции</w:t>
            </w:r>
          </w:p>
        </w:tc>
      </w:tr>
      <w:tr w:rsidR="00400C27" w:rsidRPr="005F5601" w14:paraId="11877F38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72864" w14:textId="53BE23CE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4D437" w14:textId="3B895E78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8-12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FE38BD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55960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Составной оп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ратор. Мног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образие спос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бов записи ветвлений.</w:t>
            </w:r>
          </w:p>
          <w:p w14:paraId="0445442C" w14:textId="6CB2A651" w:rsidR="00D256B5" w:rsidRPr="00BF7542" w:rsidRDefault="00D256B5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BF7542">
              <w:rPr>
                <w:rFonts w:ascii="Times New Roman" w:hAnsi="Times New Roman"/>
                <w:b/>
                <w:color w:val="000000"/>
              </w:rPr>
              <w:t>Практическая работа №6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367FE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3889448E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0517C7CB" w14:textId="77777777" w:rsidR="00B27DC4" w:rsidRPr="004D051D" w:rsidRDefault="00B27DC4" w:rsidP="00B27DC4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постро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ние таблиц, схем, 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лиз выступлений своих товарищей</w:t>
            </w:r>
            <w:r>
              <w:rPr>
                <w:rFonts w:ascii="Times New Roman" w:eastAsia="Times New Roman" w:hAnsi="Times New Roman"/>
              </w:rPr>
              <w:t>, 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 xml:space="preserve">бота с учебником, с таблицами,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7C585FCE" w14:textId="77777777" w:rsidR="00B27DC4" w:rsidRPr="004D051D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054F62B" w14:textId="3AF789E7" w:rsidR="00400C27" w:rsidRPr="005F5601" w:rsidRDefault="00B27DC4" w:rsidP="00B27DC4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и обсу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дение темы и целей, проведение 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структажа, контроль за выполнен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ем заданий, организация самопр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верки и взаимопроверки,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 итоги урока.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4B394" w14:textId="108EA272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Используют различные сп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собы составл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ния программ с разветвля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щимися ко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струкциями, в том числе с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ставной опер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тор и вложе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 xml:space="preserve">ные ветвления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852BA0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10E77E95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68E5DA0F" w14:textId="1BEFCB82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Фо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мулируют собственное мнение и позицию, задают вопросы, слушают соб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седника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B5554" w14:textId="0485D020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Демонстр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руют мотив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цию к позн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вательной деятельности, создают 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раз целостн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го мирово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зрения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</w:t>
            </w:r>
          </w:p>
        </w:tc>
      </w:tr>
      <w:tr w:rsidR="00400C27" w:rsidRPr="005F5601" w14:paraId="66BC277E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8172C" w14:textId="23084E22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BC188E" w14:textId="1FF9FCB5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15-19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06C4F9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DB42C" w14:textId="78C5F2FA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вание циклов с заданным условием пр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должения р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боты.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B5CF1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формирования н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о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вых знаний.</w:t>
            </w:r>
          </w:p>
          <w:p w14:paraId="51495E5E" w14:textId="77777777" w:rsidR="00B27DC4" w:rsidRPr="00481216" w:rsidRDefault="00B27DC4" w:rsidP="00B27DC4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06B62DAB" w14:textId="77777777" w:rsidR="00B27DC4" w:rsidRPr="004D051D" w:rsidRDefault="00B27DC4" w:rsidP="00B27DC4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работа с учебн</w:t>
            </w:r>
            <w:r w:rsidRPr="004D051D">
              <w:rPr>
                <w:rFonts w:ascii="Times New Roman" w:hAnsi="Times New Roman"/>
              </w:rPr>
              <w:t>и</w:t>
            </w:r>
            <w:r w:rsidRPr="004D051D">
              <w:rPr>
                <w:rFonts w:ascii="Times New Roman" w:hAnsi="Times New Roman"/>
              </w:rPr>
              <w:t>ком, с таблицами, вывод;</w:t>
            </w:r>
          </w:p>
          <w:p w14:paraId="1602B3B8" w14:textId="77777777" w:rsidR="00B27DC4" w:rsidRPr="004D051D" w:rsidRDefault="00B27DC4" w:rsidP="00B27DC4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40E5D6DF" w14:textId="00B54EF9" w:rsidR="00400C27" w:rsidRPr="005F5601" w:rsidRDefault="00B27DC4" w:rsidP="00B27DC4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10F83" w14:textId="69D182C9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Разрабатывают программы, содержащие оператор цикла с заданным условием пр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должения р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боты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D0103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  <w:r w:rsidRPr="005F5601">
              <w:rPr>
                <w:rFonts w:ascii="Times New Roman" w:hAnsi="Times New Roman"/>
                <w:i/>
              </w:rPr>
              <w:t xml:space="preserve"> </w:t>
            </w:r>
          </w:p>
          <w:p w14:paraId="78CCA38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5DAB8C20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Фо</w:t>
            </w:r>
            <w:r w:rsidRPr="005F5601">
              <w:rPr>
                <w:rFonts w:ascii="Times New Roman" w:hAnsi="Times New Roman"/>
              </w:rPr>
              <w:t>р</w:t>
            </w:r>
            <w:r w:rsidRPr="005F5601">
              <w:rPr>
                <w:rFonts w:ascii="Times New Roman" w:hAnsi="Times New Roman"/>
              </w:rPr>
              <w:t>мулируют собственное мнение и позицию, задают вопросы, слушают соб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седника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B861D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 xml:space="preserve">тий </w:t>
            </w:r>
          </w:p>
        </w:tc>
      </w:tr>
      <w:tr w:rsidR="00400C27" w:rsidRPr="005F5601" w14:paraId="36497D31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40ABA" w14:textId="21892D55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6D04F" w14:textId="546080CC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22.</w:t>
            </w:r>
            <w:r w:rsidRPr="005F5601">
              <w:rPr>
                <w:rFonts w:ascii="Times New Roman" w:hAnsi="Times New Roman"/>
                <w:b/>
                <w:color w:val="000000"/>
              </w:rPr>
              <w:t>-2</w:t>
            </w:r>
            <w:r>
              <w:rPr>
                <w:rFonts w:ascii="Times New Roman" w:hAnsi="Times New Roman"/>
                <w:b/>
                <w:color w:val="000000"/>
              </w:rPr>
              <w:t>6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21B60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C685F" w14:textId="5D076824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color w:val="000000"/>
              </w:rPr>
              <w:t>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вание циклов с заданным условием окончания р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боты.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D39AB" w14:textId="77777777" w:rsidR="00443D3E" w:rsidRPr="00EC0F56" w:rsidRDefault="00443D3E" w:rsidP="00443D3E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Тип урока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>комбинированный урок.</w:t>
            </w:r>
          </w:p>
          <w:p w14:paraId="0F6A31D0" w14:textId="77777777" w:rsidR="00443D3E" w:rsidRPr="00EC0F56" w:rsidRDefault="00443D3E" w:rsidP="00443D3E">
            <w:pPr>
              <w:jc w:val="both"/>
              <w:rPr>
                <w:rFonts w:ascii="Times New Roman" w:hAnsi="Times New Roman"/>
                <w:i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Виды деятельности: ученика -</w:t>
            </w:r>
          </w:p>
          <w:p w14:paraId="7805A01F" w14:textId="77777777" w:rsidR="00443D3E" w:rsidRPr="00B27DC4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 w:rsidRPr="00EC0F56">
              <w:rPr>
                <w:rFonts w:ascii="Times New Roman" w:hAnsi="Times New Roman"/>
                <w:color w:val="000000"/>
              </w:rPr>
              <w:t xml:space="preserve">поиск материала, </w:t>
            </w:r>
            <w:r>
              <w:rPr>
                <w:rFonts w:ascii="Times New Roman" w:eastAsia="Times New Roman" w:hAnsi="Times New Roman"/>
              </w:rPr>
              <w:t>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 xml:space="preserve">лиз выступлений своих товарищей, </w:t>
            </w:r>
            <w:r w:rsidRPr="00481216">
              <w:rPr>
                <w:rFonts w:ascii="Times New Roman" w:hAnsi="Times New Roman"/>
              </w:rPr>
              <w:t>поиск материала,</w:t>
            </w:r>
            <w:r>
              <w:rPr>
                <w:rFonts w:ascii="Times New Roman" w:hAnsi="Times New Roman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работа с учебн</w:t>
            </w:r>
            <w:r w:rsidRPr="00EC0F56">
              <w:rPr>
                <w:rFonts w:ascii="Times New Roman" w:hAnsi="Times New Roman"/>
                <w:color w:val="000000"/>
              </w:rPr>
              <w:t>и</w:t>
            </w:r>
            <w:r w:rsidRPr="00EC0F56">
              <w:rPr>
                <w:rFonts w:ascii="Times New Roman" w:hAnsi="Times New Roman"/>
                <w:color w:val="000000"/>
              </w:rPr>
              <w:t xml:space="preserve">ком, с таблицами, </w:t>
            </w:r>
            <w:r>
              <w:rPr>
                <w:rFonts w:ascii="Times New Roman" w:hAnsi="Times New Roman"/>
                <w:color w:val="000000"/>
              </w:rPr>
              <w:t>решение</w:t>
            </w:r>
            <w:r w:rsidRPr="00EC0F56">
              <w:rPr>
                <w:rFonts w:ascii="Times New Roman" w:hAnsi="Times New Roman"/>
                <w:color w:val="000000"/>
              </w:rPr>
              <w:t xml:space="preserve"> зада</w:t>
            </w:r>
            <w:r>
              <w:rPr>
                <w:rFonts w:ascii="Times New Roman" w:hAnsi="Times New Roman"/>
                <w:color w:val="000000"/>
              </w:rPr>
              <w:t xml:space="preserve">ч, </w:t>
            </w:r>
            <w:r w:rsidRPr="004D051D">
              <w:rPr>
                <w:rFonts w:ascii="Times New Roman" w:eastAsia="Times New Roman" w:hAnsi="Times New Roman"/>
              </w:rPr>
              <w:t>в</w:t>
            </w:r>
            <w:r>
              <w:rPr>
                <w:rFonts w:ascii="Times New Roman" w:eastAsia="Times New Roman" w:hAnsi="Times New Roman"/>
              </w:rPr>
              <w:t xml:space="preserve"> осуществление контроля за регл</w:t>
            </w:r>
            <w:r>
              <w:rPr>
                <w:rFonts w:ascii="Times New Roman" w:eastAsia="Times New Roman" w:hAnsi="Times New Roman"/>
              </w:rPr>
              <w:t>а</w:t>
            </w:r>
            <w:r>
              <w:rPr>
                <w:rFonts w:ascii="Times New Roman" w:eastAsia="Times New Roman" w:hAnsi="Times New Roman"/>
              </w:rPr>
              <w:t>ментом, осуществление самопр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верки и анализа работы;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C0F56">
              <w:rPr>
                <w:rFonts w:ascii="Times New Roman" w:hAnsi="Times New Roman"/>
                <w:color w:val="000000"/>
              </w:rPr>
              <w:t>выводы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14:paraId="0ADCC1DF" w14:textId="77777777" w:rsidR="00443D3E" w:rsidRDefault="00443D3E" w:rsidP="00443D3E">
            <w:pPr>
              <w:jc w:val="both"/>
              <w:rPr>
                <w:rFonts w:ascii="Times New Roman" w:hAnsi="Times New Roman"/>
                <w:color w:val="000000"/>
              </w:rPr>
            </w:pPr>
            <w:r w:rsidRPr="00EC0F56">
              <w:rPr>
                <w:rFonts w:ascii="Times New Roman" w:hAnsi="Times New Roman"/>
                <w:i/>
                <w:color w:val="000000"/>
              </w:rPr>
              <w:t>учителя</w:t>
            </w:r>
            <w:r w:rsidRPr="00EC0F56">
              <w:rPr>
                <w:rFonts w:ascii="Times New Roman" w:hAnsi="Times New Roman"/>
                <w:color w:val="000000"/>
              </w:rPr>
              <w:t xml:space="preserve"> – </w:t>
            </w:r>
          </w:p>
          <w:p w14:paraId="601CE671" w14:textId="52063E2F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темы,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формулирование и обсуждение 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лей, проведение инструктажа,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16666" w14:textId="0026C95C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Разрабатывают программы, содержащие оператор цикла с заданным условием окончания р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боты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23FBB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Критич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ски оценивают получе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ный ответ, осуществляют самоконтроль, проверяя ответ на соответствие условию.</w:t>
            </w:r>
          </w:p>
          <w:p w14:paraId="24D3B942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Обр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батывают информацию и передают ее устным, письменным, графическим и символьным способами</w:t>
            </w:r>
          </w:p>
          <w:p w14:paraId="18588ADE" w14:textId="77777777" w:rsidR="00400C27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Пр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ектируют и формируют учебное сотрудничество с учителем и сверстниками</w:t>
            </w:r>
          </w:p>
          <w:p w14:paraId="17D42837" w14:textId="77777777" w:rsidR="00400C27" w:rsidRDefault="00400C27" w:rsidP="008F633C">
            <w:pPr>
              <w:rPr>
                <w:rFonts w:ascii="Times New Roman" w:hAnsi="Times New Roman"/>
                <w:i/>
              </w:rPr>
            </w:pPr>
          </w:p>
          <w:p w14:paraId="6976E806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02039" w14:textId="6B078BA3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Демонстр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руют мотив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цию к позн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вательной деятельности, создают 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раз целостн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го мирово</w:t>
            </w:r>
            <w:r w:rsidRPr="005F5601">
              <w:rPr>
                <w:rFonts w:ascii="Times New Roman" w:hAnsi="Times New Roman"/>
              </w:rPr>
              <w:t>з</w:t>
            </w:r>
            <w:r w:rsidRPr="005F5601">
              <w:rPr>
                <w:rFonts w:ascii="Times New Roman" w:hAnsi="Times New Roman"/>
              </w:rPr>
              <w:t>зрения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</w:t>
            </w:r>
          </w:p>
        </w:tc>
      </w:tr>
      <w:tr w:rsidR="00400C27" w:rsidRPr="005F5601" w14:paraId="409111F1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499F7" w14:textId="77784F7D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7F175" w14:textId="1539F22C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29.04-30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6E9B8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55FAD" w14:textId="003308B8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Программир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вание циклов с заданным чи</w:t>
            </w:r>
            <w:r w:rsidRPr="005F5601">
              <w:rPr>
                <w:rFonts w:ascii="Times New Roman" w:hAnsi="Times New Roman"/>
                <w:color w:val="000000"/>
              </w:rPr>
              <w:t>с</w:t>
            </w:r>
            <w:r w:rsidRPr="005F5601">
              <w:rPr>
                <w:rFonts w:ascii="Times New Roman" w:hAnsi="Times New Roman"/>
                <w:color w:val="000000"/>
              </w:rPr>
              <w:t>лом повтор</w:t>
            </w:r>
            <w:r w:rsidRPr="005F5601">
              <w:rPr>
                <w:rFonts w:ascii="Times New Roman" w:hAnsi="Times New Roman"/>
                <w:color w:val="000000"/>
              </w:rPr>
              <w:t>е</w:t>
            </w:r>
            <w:r w:rsidRPr="005F5601">
              <w:rPr>
                <w:rFonts w:ascii="Times New Roman" w:hAnsi="Times New Roman"/>
                <w:color w:val="000000"/>
              </w:rPr>
              <w:t>ний.</w:t>
            </w:r>
          </w:p>
          <w:p w14:paraId="1CA367BD" w14:textId="77777777" w:rsidR="00400C27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Различные в</w:t>
            </w:r>
            <w:r w:rsidRPr="005F5601">
              <w:rPr>
                <w:rFonts w:ascii="Times New Roman" w:hAnsi="Times New Roman"/>
                <w:color w:val="000000"/>
              </w:rPr>
              <w:t>а</w:t>
            </w:r>
            <w:r w:rsidRPr="005F5601">
              <w:rPr>
                <w:rFonts w:ascii="Times New Roman" w:hAnsi="Times New Roman"/>
                <w:color w:val="000000"/>
              </w:rPr>
              <w:t>рианты пр</w:t>
            </w:r>
            <w:r w:rsidRPr="005F5601">
              <w:rPr>
                <w:rFonts w:ascii="Times New Roman" w:hAnsi="Times New Roman"/>
                <w:color w:val="000000"/>
              </w:rPr>
              <w:t>о</w:t>
            </w:r>
            <w:r w:rsidRPr="005F5601">
              <w:rPr>
                <w:rFonts w:ascii="Times New Roman" w:hAnsi="Times New Roman"/>
                <w:color w:val="000000"/>
              </w:rPr>
              <w:t>граммирования циклического алгоритма.</w:t>
            </w:r>
          </w:p>
          <w:p w14:paraId="43CF904E" w14:textId="77777777" w:rsidR="00D256B5" w:rsidRDefault="00D256B5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</w:p>
          <w:p w14:paraId="14A3786B" w14:textId="0CDFE797" w:rsidR="00D256B5" w:rsidRPr="00BF7542" w:rsidRDefault="00D256B5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BF7542">
              <w:rPr>
                <w:rFonts w:ascii="Times New Roman" w:hAnsi="Times New Roman"/>
                <w:b/>
                <w:color w:val="000000"/>
              </w:rPr>
              <w:t>Практическая работа №7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8B2A2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урок-практикум</w:t>
            </w:r>
          </w:p>
          <w:p w14:paraId="6139CA8A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011BFA3C" w14:textId="77777777" w:rsidR="00443D3E" w:rsidRPr="004D051D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 и формулирование  ц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 xml:space="preserve">лей, </w:t>
            </w:r>
            <w:r w:rsidRPr="004D051D">
              <w:rPr>
                <w:rFonts w:ascii="Times New Roman" w:eastAsia="Times New Roman" w:hAnsi="Times New Roman"/>
              </w:rPr>
              <w:t xml:space="preserve">выполнение индивидуальных заданий, </w:t>
            </w:r>
            <w:r>
              <w:rPr>
                <w:rFonts w:ascii="Times New Roman" w:eastAsia="Times New Roman" w:hAnsi="Times New Roman"/>
              </w:rPr>
              <w:t>поиск решения, постро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ние таблиц, схем, с</w:t>
            </w:r>
            <w:r w:rsidRPr="00481216">
              <w:rPr>
                <w:rFonts w:ascii="Times New Roman" w:eastAsia="Times New Roman" w:hAnsi="Times New Roman"/>
              </w:rPr>
              <w:t>лушание и ан</w:t>
            </w:r>
            <w:r w:rsidRPr="00481216">
              <w:rPr>
                <w:rFonts w:ascii="Times New Roman" w:eastAsia="Times New Roman" w:hAnsi="Times New Roman"/>
              </w:rPr>
              <w:t>а</w:t>
            </w:r>
            <w:r w:rsidRPr="00481216">
              <w:rPr>
                <w:rFonts w:ascii="Times New Roman" w:eastAsia="Times New Roman" w:hAnsi="Times New Roman"/>
              </w:rPr>
              <w:t>лиз выступлений своих товарищей</w:t>
            </w:r>
            <w:r>
              <w:rPr>
                <w:rFonts w:ascii="Times New Roman" w:eastAsia="Times New Roman" w:hAnsi="Times New Roman"/>
              </w:rPr>
              <w:t>, 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 xml:space="preserve">бота с учебником, с таблицами, </w:t>
            </w:r>
            <w:r>
              <w:rPr>
                <w:rFonts w:ascii="Times New Roman" w:hAnsi="Times New Roman"/>
              </w:rPr>
              <w:t xml:space="preserve">оформление работы, </w:t>
            </w:r>
            <w:r w:rsidRPr="004D051D">
              <w:rPr>
                <w:rFonts w:ascii="Times New Roman" w:hAnsi="Times New Roman"/>
              </w:rPr>
              <w:t>вывод;</w:t>
            </w:r>
          </w:p>
          <w:p w14:paraId="295B8B11" w14:textId="77777777" w:rsidR="00443D3E" w:rsidRPr="004D051D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E4F529F" w14:textId="37F2D8A7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формулирование и обсу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дение темы и целей, проведение 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структажа, контроль за выполнен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ем заданий, организация самопр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верки и взаимопроверки,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ветов,  итоги урока.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72D0F" w14:textId="77777777" w:rsidR="00400C27" w:rsidRDefault="00400C27" w:rsidP="008F633C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Разрабатывают программы, содержащие оператор цикла с заданным числом повт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рений. Испол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зуют для р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шения одной задачи разли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ные способы. Выбирают о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F5601">
              <w:rPr>
                <w:rFonts w:ascii="Times New Roman" w:hAnsi="Times New Roman"/>
                <w:color w:val="000000"/>
                <w:sz w:val="24"/>
                <w:szCs w:val="24"/>
              </w:rPr>
              <w:t>тимальный.</w:t>
            </w:r>
          </w:p>
          <w:p w14:paraId="411776FC" w14:textId="77777777" w:rsidR="00400C27" w:rsidRDefault="00400C27" w:rsidP="008F633C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218EFB" w14:textId="22EB6B55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6F845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Исследуют ситуации, требующие оценки действия в соо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ветствии с поставленной задачей</w:t>
            </w: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Устанавливают аналогии для понимания закон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мерностей, используют их в решении задач</w:t>
            </w:r>
          </w:p>
          <w:p w14:paraId="0D1F34AE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стаивают свою точку зр</w:t>
            </w:r>
            <w:r w:rsidRPr="005F5601">
              <w:rPr>
                <w:rFonts w:ascii="Times New Roman" w:hAnsi="Times New Roman"/>
              </w:rPr>
              <w:t>е</w:t>
            </w:r>
            <w:r w:rsidRPr="005F5601">
              <w:rPr>
                <w:rFonts w:ascii="Times New Roman" w:hAnsi="Times New Roman"/>
              </w:rPr>
              <w:t>ния, подтверждают фа</w:t>
            </w:r>
            <w:r w:rsidRPr="005F5601">
              <w:rPr>
                <w:rFonts w:ascii="Times New Roman" w:hAnsi="Times New Roman"/>
              </w:rPr>
              <w:t>к</w:t>
            </w:r>
            <w:r w:rsidRPr="005F5601">
              <w:rPr>
                <w:rFonts w:ascii="Times New Roman" w:hAnsi="Times New Roman"/>
              </w:rPr>
              <w:t>тами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4A0E0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Проявляют интерес к креативной деятельности, активности при подг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товке илл</w:t>
            </w:r>
            <w:r w:rsidRPr="005F5601">
              <w:rPr>
                <w:rFonts w:ascii="Times New Roman" w:hAnsi="Times New Roman"/>
              </w:rPr>
              <w:t>ю</w:t>
            </w:r>
            <w:r w:rsidRPr="005F5601">
              <w:rPr>
                <w:rFonts w:ascii="Times New Roman" w:hAnsi="Times New Roman"/>
              </w:rPr>
              <w:t>страций из</w:t>
            </w:r>
            <w:r w:rsidRPr="005F5601">
              <w:rPr>
                <w:rFonts w:ascii="Times New Roman" w:hAnsi="Times New Roman"/>
              </w:rPr>
              <w:t>у</w:t>
            </w:r>
            <w:r w:rsidRPr="005F5601">
              <w:rPr>
                <w:rFonts w:ascii="Times New Roman" w:hAnsi="Times New Roman"/>
              </w:rPr>
              <w:t>чаемых пон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тий, осознают роль ученика, осваивают личностный смысл учения</w:t>
            </w:r>
          </w:p>
        </w:tc>
      </w:tr>
      <w:tr w:rsidR="00400C27" w:rsidRPr="005F5601" w14:paraId="4F86C140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A0F43" w14:textId="16E445F8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16B3F" w14:textId="6B0C3036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6-8.05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9C08FC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84678" w14:textId="3601B8E7" w:rsidR="00400C27" w:rsidRPr="005F5601" w:rsidRDefault="00D256B5" w:rsidP="00D256B5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Контрольная работа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BF7542">
              <w:rPr>
                <w:rFonts w:ascii="Times New Roman" w:hAnsi="Times New Roman"/>
                <w:b/>
                <w:bCs/>
                <w:color w:val="000000"/>
              </w:rPr>
              <w:t>№7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по теме «Начала программир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вани</w:t>
            </w:r>
            <w:r w:rsidR="00400C27">
              <w:rPr>
                <w:rFonts w:ascii="Times New Roman" w:hAnsi="Times New Roman"/>
                <w:b/>
                <w:bCs/>
                <w:color w:val="000000"/>
              </w:rPr>
              <w:t>я</w:t>
            </w:r>
            <w:r w:rsidR="00400C27" w:rsidRPr="005F5601">
              <w:rPr>
                <w:rFonts w:ascii="Times New Roman" w:hAnsi="Times New Roman"/>
                <w:b/>
                <w:bCs/>
                <w:color w:val="000000"/>
              </w:rPr>
              <w:t>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D7670" w14:textId="77777777" w:rsidR="00443D3E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62D5A085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387BF5A5" w14:textId="77777777" w:rsidR="00443D3E" w:rsidRPr="004D051D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>, осуществление контроля за р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гламентом, осуществление сам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проверки и анализа работы;</w:t>
            </w:r>
          </w:p>
          <w:p w14:paraId="068B80EE" w14:textId="77777777" w:rsidR="00443D3E" w:rsidRPr="004D051D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7F144E38" w14:textId="30DDD09A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проведение инструктажа по выполнению работы, контроль за выполнением заданий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9B85F" w14:textId="18294BC7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Демонстрир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ют знания и умения при выполнении заданий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61544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  <w:r w:rsidRPr="005F5601">
              <w:rPr>
                <w:rFonts w:ascii="Times New Roman" w:hAnsi="Times New Roman"/>
                <w:i/>
              </w:rPr>
              <w:t xml:space="preserve"> П</w:t>
            </w:r>
            <w:r w:rsidRPr="005F5601">
              <w:rPr>
                <w:rFonts w:ascii="Times New Roman" w:hAnsi="Times New Roman"/>
                <w:i/>
              </w:rPr>
              <w:t>о</w:t>
            </w:r>
            <w:r w:rsidRPr="005F5601">
              <w:rPr>
                <w:rFonts w:ascii="Times New Roman" w:hAnsi="Times New Roman"/>
                <w:i/>
              </w:rPr>
              <w:t>знавательные:</w:t>
            </w:r>
            <w:r w:rsidRPr="005F5601">
              <w:rPr>
                <w:rFonts w:ascii="Times New Roman" w:hAnsi="Times New Roman"/>
              </w:rPr>
              <w:t xml:space="preserve"> Примен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полученные знания  при решении различного вида задач</w:t>
            </w:r>
          </w:p>
          <w:p w14:paraId="49B121B5" w14:textId="60C8E47A" w:rsidR="00400C27" w:rsidRPr="008F633C" w:rsidRDefault="00400C27" w:rsidP="00FA2868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66FE3D" w14:textId="4441C3B5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FA2868" w:rsidRPr="005F5601" w14:paraId="59E98208" w14:textId="77777777" w:rsidTr="00FA2868">
        <w:trPr>
          <w:cantSplit/>
          <w:trHeight w:val="340"/>
        </w:trPr>
        <w:tc>
          <w:tcPr>
            <w:tcW w:w="14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D238C" w14:textId="2A862356" w:rsidR="00FA2868" w:rsidRPr="005F5601" w:rsidRDefault="00FA2868" w:rsidP="00FA2868">
            <w:pPr>
              <w:spacing w:after="120"/>
              <w:jc w:val="center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b/>
              </w:rPr>
              <w:t>Повторение. Решение задач (3ч)</w:t>
            </w:r>
          </w:p>
        </w:tc>
      </w:tr>
      <w:tr w:rsidR="00400C27" w:rsidRPr="005F5601" w14:paraId="4343707D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0986D" w14:textId="6163C43D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2DFB1" w14:textId="4DA28A97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13</w:t>
            </w:r>
            <w:r w:rsidRPr="005F5601">
              <w:rPr>
                <w:rFonts w:ascii="Times New Roman" w:hAnsi="Times New Roman"/>
                <w:b/>
                <w:color w:val="000000"/>
              </w:rPr>
              <w:t>-17.0</w:t>
            </w:r>
            <w:r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DC73A0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4882E" w14:textId="521B166A" w:rsidR="00400C27" w:rsidRPr="005F5601" w:rsidRDefault="00400C27" w:rsidP="00EC0F56">
            <w:pPr>
              <w:spacing w:after="120"/>
              <w:jc w:val="both"/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 xml:space="preserve">Повторение. Решение задач.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359A0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обобщения и с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и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стематизации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</w:p>
          <w:p w14:paraId="3D51F544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0C3AF6A4" w14:textId="77777777" w:rsidR="00443D3E" w:rsidRPr="004D051D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>бота с учебником, с таблицами, в</w:t>
            </w:r>
            <w:r w:rsidRPr="004D051D">
              <w:rPr>
                <w:rFonts w:ascii="Times New Roman" w:hAnsi="Times New Roman"/>
              </w:rPr>
              <w:t>ы</w:t>
            </w:r>
            <w:r w:rsidRPr="004D051D">
              <w:rPr>
                <w:rFonts w:ascii="Times New Roman" w:hAnsi="Times New Roman"/>
              </w:rPr>
              <w:t>вод;</w:t>
            </w:r>
          </w:p>
          <w:p w14:paraId="4D14A940" w14:textId="77777777" w:rsidR="00443D3E" w:rsidRPr="004D051D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8792CD8" w14:textId="2CADD484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A3608" w14:textId="457BE93D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Используют основные п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нятия курса при выполн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нии упражн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ний. Оперир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ют основными понятиями при устных ответах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30A20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</w:p>
          <w:p w14:paraId="02183C4E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16A62DCF" w14:textId="5D74E299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терм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 xml:space="preserve">ны.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825AF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Проявляют мотивацию к познавател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ной деятел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ности при решении з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дач с практ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ческим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держанием, осваивают культуру р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боты с уче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ником, пои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ка информ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ции</w:t>
            </w:r>
          </w:p>
        </w:tc>
      </w:tr>
      <w:tr w:rsidR="00400C27" w:rsidRPr="005F5601" w14:paraId="7A30AB4A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F54B0" w14:textId="5E044999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6EF815" w14:textId="6FABB02C" w:rsidR="00400C27" w:rsidRPr="00D8508D" w:rsidRDefault="00400C27" w:rsidP="008F633C">
            <w:pPr>
              <w:spacing w:after="12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20-24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037E9" w14:textId="77777777" w:rsidR="00400C27" w:rsidRPr="00D8508D" w:rsidRDefault="00400C27" w:rsidP="008F633C">
            <w:pPr>
              <w:spacing w:after="12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09F48" w14:textId="674C914C" w:rsidR="00400C27" w:rsidRPr="00D8508D" w:rsidRDefault="00400C27" w:rsidP="008F633C">
            <w:pPr>
              <w:spacing w:after="120"/>
              <w:rPr>
                <w:rFonts w:ascii="Times New Roman" w:hAnsi="Times New Roman"/>
                <w:b/>
              </w:rPr>
            </w:pPr>
            <w:r w:rsidRPr="00D8508D">
              <w:rPr>
                <w:rFonts w:ascii="Times New Roman" w:hAnsi="Times New Roman"/>
                <w:b/>
                <w:color w:val="000000"/>
              </w:rPr>
              <w:t>Итоговое т</w:t>
            </w:r>
            <w:r w:rsidRPr="00D8508D">
              <w:rPr>
                <w:rFonts w:ascii="Times New Roman" w:hAnsi="Times New Roman"/>
                <w:b/>
                <w:color w:val="000000"/>
              </w:rPr>
              <w:t>е</w:t>
            </w:r>
            <w:r w:rsidRPr="00D8508D">
              <w:rPr>
                <w:rFonts w:ascii="Times New Roman" w:hAnsi="Times New Roman"/>
                <w:b/>
                <w:color w:val="000000"/>
              </w:rPr>
              <w:t>стирование.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86106" w14:textId="77777777" w:rsidR="00443D3E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контроля знаний</w:t>
            </w:r>
            <w:r w:rsidRPr="00481216">
              <w:rPr>
                <w:rFonts w:ascii="Times New Roman" w:hAnsi="Times New Roman"/>
                <w:i/>
              </w:rPr>
              <w:t xml:space="preserve"> </w:t>
            </w:r>
          </w:p>
          <w:p w14:paraId="2B9F1021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103A7983" w14:textId="77777777" w:rsidR="00443D3E" w:rsidRPr="004D051D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чтение и осмысление текста задач, поиск решения, </w:t>
            </w:r>
            <w:r w:rsidRPr="004D051D">
              <w:rPr>
                <w:rFonts w:ascii="Times New Roman" w:eastAsia="Times New Roman" w:hAnsi="Times New Roman"/>
              </w:rPr>
              <w:t>выполнение зад</w:t>
            </w:r>
            <w:r w:rsidRPr="004D051D">
              <w:rPr>
                <w:rFonts w:ascii="Times New Roman" w:eastAsia="Times New Roman" w:hAnsi="Times New Roman"/>
              </w:rPr>
              <w:t>а</w:t>
            </w:r>
            <w:r w:rsidRPr="004D051D">
              <w:rPr>
                <w:rFonts w:ascii="Times New Roman" w:eastAsia="Times New Roman" w:hAnsi="Times New Roman"/>
              </w:rPr>
              <w:t>ний</w:t>
            </w:r>
            <w:r>
              <w:rPr>
                <w:rFonts w:ascii="Times New Roman" w:eastAsia="Times New Roman" w:hAnsi="Times New Roman"/>
              </w:rPr>
              <w:t>, осуществление контроля за р</w:t>
            </w:r>
            <w:r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гламентом, осуществление сам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проверки и анализа работы;</w:t>
            </w:r>
          </w:p>
          <w:p w14:paraId="2E5460EC" w14:textId="77777777" w:rsidR="00443D3E" w:rsidRPr="004D051D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1A0B619A" w14:textId="7616F866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проведение инструктажа по выполнению работы, контроль за выполнением заданий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C1F9F" w14:textId="148EB9E0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Демонстрир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ют знания и умения при решении задач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5E5F7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Самосто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тельно контролируют своё время и управляют им</w:t>
            </w:r>
            <w:r w:rsidRPr="005F5601">
              <w:rPr>
                <w:rFonts w:ascii="Times New Roman" w:hAnsi="Times New Roman"/>
                <w:i/>
              </w:rPr>
              <w:t xml:space="preserve"> П</w:t>
            </w:r>
            <w:r w:rsidRPr="005F5601">
              <w:rPr>
                <w:rFonts w:ascii="Times New Roman" w:hAnsi="Times New Roman"/>
                <w:i/>
              </w:rPr>
              <w:t>о</w:t>
            </w:r>
            <w:r w:rsidRPr="005F5601">
              <w:rPr>
                <w:rFonts w:ascii="Times New Roman" w:hAnsi="Times New Roman"/>
                <w:i/>
              </w:rPr>
              <w:t>знавательные:</w:t>
            </w:r>
            <w:r w:rsidRPr="005F5601">
              <w:rPr>
                <w:rFonts w:ascii="Times New Roman" w:hAnsi="Times New Roman"/>
              </w:rPr>
              <w:t xml:space="preserve"> Примен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полученные знания  при решении различного вида задач</w:t>
            </w:r>
          </w:p>
          <w:p w14:paraId="2B93E7FC" w14:textId="77777777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С д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статочной полнотой и точностью выражают свои мысли посредством пис</w:t>
            </w:r>
            <w:r w:rsidRPr="005F5601">
              <w:rPr>
                <w:rFonts w:ascii="Times New Roman" w:hAnsi="Times New Roman"/>
              </w:rPr>
              <w:t>ь</w:t>
            </w:r>
            <w:r w:rsidRPr="005F5601">
              <w:rPr>
                <w:rFonts w:ascii="Times New Roman" w:hAnsi="Times New Roman"/>
              </w:rPr>
              <w:t>менной речи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376B50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Адекватно оценивают результаты работы с п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мощью кр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териев оце</w:t>
            </w:r>
            <w:r w:rsidRPr="005F5601">
              <w:rPr>
                <w:rFonts w:ascii="Times New Roman" w:hAnsi="Times New Roman"/>
              </w:rPr>
              <w:t>н</w:t>
            </w:r>
            <w:r w:rsidRPr="005F5601">
              <w:rPr>
                <w:rFonts w:ascii="Times New Roman" w:hAnsi="Times New Roman"/>
              </w:rPr>
              <w:t>ки</w:t>
            </w:r>
          </w:p>
        </w:tc>
      </w:tr>
      <w:tr w:rsidR="00400C27" w:rsidRPr="005F5601" w14:paraId="7C6DFBBD" w14:textId="77777777" w:rsidTr="00177824">
        <w:trPr>
          <w:cantSplit/>
          <w:trHeight w:val="34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38A01" w14:textId="28B18043" w:rsidR="00400C27" w:rsidRPr="005F5601" w:rsidRDefault="00400C27" w:rsidP="008F633C">
            <w:pPr>
              <w:spacing w:after="120"/>
              <w:rPr>
                <w:rFonts w:ascii="Times New Roman" w:hAnsi="Times New Roman"/>
                <w:color w:val="000000"/>
              </w:rPr>
            </w:pPr>
            <w:r w:rsidRPr="005F5601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8BACBF" w14:textId="289288B7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27-31</w:t>
            </w:r>
            <w:r w:rsidRPr="005F5601">
              <w:rPr>
                <w:rFonts w:ascii="Times New Roman" w:hAnsi="Times New Roman"/>
                <w:b/>
                <w:color w:val="000000"/>
              </w:rPr>
              <w:t>.0</w:t>
            </w:r>
            <w:r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F18BE" w14:textId="77777777" w:rsidR="00400C27" w:rsidRPr="005F5601" w:rsidRDefault="00400C27" w:rsidP="008F633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217B6" w14:textId="57DDD044" w:rsidR="00400C27" w:rsidRPr="005F5601" w:rsidRDefault="00400C27" w:rsidP="008F633C">
            <w:pPr>
              <w:spacing w:after="120"/>
              <w:rPr>
                <w:rFonts w:ascii="Times New Roman" w:hAnsi="Times New Roman"/>
                <w:b/>
                <w:i/>
              </w:rPr>
            </w:pPr>
            <w:r w:rsidRPr="005F5601">
              <w:rPr>
                <w:rFonts w:ascii="Times New Roman" w:hAnsi="Times New Roman"/>
              </w:rPr>
              <w:t>Обобщающий урок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3B44A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81216">
              <w:rPr>
                <w:rFonts w:ascii="Times New Roman" w:hAnsi="Times New Roman"/>
                <w:i/>
              </w:rPr>
              <w:t>Тип урока</w:t>
            </w:r>
            <w:r w:rsidRPr="0048121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урок 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обобщения и с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и</w:t>
            </w:r>
            <w:r>
              <w:rPr>
                <w:rFonts w:ascii="Times New Roman" w:eastAsia="Times New Roman" w:hAnsi="Times New Roman"/>
                <w:shd w:val="clear" w:color="auto" w:fill="FFFFFF"/>
              </w:rPr>
              <w:t>стематизации</w:t>
            </w:r>
            <w:r w:rsidRPr="00481216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</w:p>
          <w:p w14:paraId="4AE83387" w14:textId="77777777" w:rsidR="00443D3E" w:rsidRPr="00481216" w:rsidRDefault="00443D3E" w:rsidP="00443D3E">
            <w:pPr>
              <w:jc w:val="both"/>
              <w:rPr>
                <w:rFonts w:ascii="Times New Roman" w:hAnsi="Times New Roman"/>
                <w:i/>
              </w:rPr>
            </w:pPr>
            <w:r w:rsidRPr="00481216">
              <w:rPr>
                <w:rFonts w:ascii="Times New Roman" w:hAnsi="Times New Roman"/>
                <w:i/>
              </w:rPr>
              <w:t>Виды деятельности: ученика -</w:t>
            </w:r>
          </w:p>
          <w:p w14:paraId="490DA82C" w14:textId="77777777" w:rsidR="00443D3E" w:rsidRPr="004D051D" w:rsidRDefault="00443D3E" w:rsidP="00443D3E">
            <w:pPr>
              <w:jc w:val="both"/>
              <w:rPr>
                <w:rFonts w:ascii="Times New Roman" w:eastAsia="Times New Roman" w:hAnsi="Times New Roman"/>
              </w:rPr>
            </w:pPr>
            <w:r w:rsidRPr="004D051D">
              <w:rPr>
                <w:rFonts w:ascii="Times New Roman" w:eastAsia="Times New Roman" w:hAnsi="Times New Roman"/>
              </w:rPr>
              <w:t>просмотр учебных фильмов, сл</w:t>
            </w:r>
            <w:r w:rsidRPr="004D051D">
              <w:rPr>
                <w:rFonts w:ascii="Times New Roman" w:eastAsia="Times New Roman" w:hAnsi="Times New Roman"/>
              </w:rPr>
              <w:t>у</w:t>
            </w:r>
            <w:r w:rsidRPr="004D051D">
              <w:rPr>
                <w:rFonts w:ascii="Times New Roman" w:eastAsia="Times New Roman" w:hAnsi="Times New Roman"/>
              </w:rPr>
              <w:t>шание объяснений учителя, выпо</w:t>
            </w:r>
            <w:r w:rsidRPr="004D051D">
              <w:rPr>
                <w:rFonts w:ascii="Times New Roman" w:eastAsia="Times New Roman" w:hAnsi="Times New Roman"/>
              </w:rPr>
              <w:t>л</w:t>
            </w:r>
            <w:r w:rsidRPr="004D051D">
              <w:rPr>
                <w:rFonts w:ascii="Times New Roman" w:eastAsia="Times New Roman" w:hAnsi="Times New Roman"/>
              </w:rPr>
              <w:t xml:space="preserve">нение индивидуальных заданий, </w:t>
            </w:r>
            <w:r>
              <w:rPr>
                <w:rFonts w:ascii="Times New Roman" w:eastAsia="Times New Roman" w:hAnsi="Times New Roman"/>
              </w:rPr>
              <w:t>осуществление взаимопроверки и самопроверки</w:t>
            </w:r>
            <w:r w:rsidRPr="004D051D">
              <w:rPr>
                <w:rFonts w:ascii="Times New Roman" w:eastAsia="Times New Roman" w:hAnsi="Times New Roman"/>
              </w:rPr>
              <w:t xml:space="preserve">, </w:t>
            </w:r>
            <w:r w:rsidRPr="004D051D">
              <w:rPr>
                <w:rFonts w:ascii="Times New Roman" w:hAnsi="Times New Roman"/>
              </w:rPr>
              <w:t>поиск материала, р</w:t>
            </w:r>
            <w:r w:rsidRPr="004D051D">
              <w:rPr>
                <w:rFonts w:ascii="Times New Roman" w:hAnsi="Times New Roman"/>
              </w:rPr>
              <w:t>а</w:t>
            </w:r>
            <w:r w:rsidRPr="004D051D">
              <w:rPr>
                <w:rFonts w:ascii="Times New Roman" w:hAnsi="Times New Roman"/>
              </w:rPr>
              <w:t>бота с учебником, с таблицами, в</w:t>
            </w:r>
            <w:r w:rsidRPr="004D051D">
              <w:rPr>
                <w:rFonts w:ascii="Times New Roman" w:hAnsi="Times New Roman"/>
              </w:rPr>
              <w:t>ы</w:t>
            </w:r>
            <w:r w:rsidRPr="004D051D">
              <w:rPr>
                <w:rFonts w:ascii="Times New Roman" w:hAnsi="Times New Roman"/>
              </w:rPr>
              <w:t>вод;</w:t>
            </w:r>
          </w:p>
          <w:p w14:paraId="2BF96991" w14:textId="77777777" w:rsidR="00443D3E" w:rsidRPr="004D051D" w:rsidRDefault="00443D3E" w:rsidP="00443D3E">
            <w:pPr>
              <w:jc w:val="both"/>
              <w:rPr>
                <w:rFonts w:ascii="Times New Roman" w:hAnsi="Times New Roman"/>
              </w:rPr>
            </w:pPr>
            <w:r w:rsidRPr="004D051D">
              <w:rPr>
                <w:rFonts w:ascii="Times New Roman" w:hAnsi="Times New Roman"/>
                <w:i/>
              </w:rPr>
              <w:t>учителя</w:t>
            </w:r>
            <w:r w:rsidRPr="004D051D">
              <w:rPr>
                <w:rFonts w:ascii="Times New Roman" w:hAnsi="Times New Roman"/>
              </w:rPr>
              <w:t xml:space="preserve"> – </w:t>
            </w:r>
          </w:p>
          <w:p w14:paraId="551488AB" w14:textId="1A53A164" w:rsidR="00400C27" w:rsidRPr="005F5601" w:rsidRDefault="00443D3E" w:rsidP="00443D3E">
            <w:pPr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проверка готовности</w:t>
            </w:r>
            <w:r w:rsidRPr="00481216">
              <w:rPr>
                <w:rFonts w:ascii="Times New Roman" w:eastAsia="Times New Roman" w:hAnsi="Times New Roman"/>
              </w:rPr>
              <w:t xml:space="preserve"> обучающихся к уро</w:t>
            </w:r>
            <w:r>
              <w:rPr>
                <w:rFonts w:ascii="Times New Roman" w:eastAsia="Times New Roman" w:hAnsi="Times New Roman"/>
              </w:rPr>
              <w:t>ку</w:t>
            </w:r>
            <w:r w:rsidRPr="0048121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объяснение материала,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становка</w:t>
            </w:r>
            <w:r w:rsidRPr="00481216">
              <w:rPr>
                <w:rFonts w:ascii="Times New Roman" w:hAnsi="Times New Roman"/>
              </w:rPr>
              <w:t xml:space="preserve"> наводя</w:t>
            </w:r>
            <w:r>
              <w:rPr>
                <w:rFonts w:ascii="Times New Roman" w:hAnsi="Times New Roman"/>
              </w:rPr>
              <w:t>щих</w:t>
            </w:r>
            <w:r w:rsidRPr="00481216">
              <w:rPr>
                <w:rFonts w:ascii="Times New Roman" w:hAnsi="Times New Roman"/>
              </w:rPr>
              <w:t xml:space="preserve"> вопро</w:t>
            </w:r>
            <w:r>
              <w:rPr>
                <w:rFonts w:ascii="Times New Roman" w:hAnsi="Times New Roman"/>
              </w:rPr>
              <w:t>сов,</w:t>
            </w:r>
            <w:r w:rsidRPr="004812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монстрация видеоматериала,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 за выполнением заданий, 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ганизация самопроверки и взаим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проверки, анализ и </w:t>
            </w:r>
            <w:r w:rsidRPr="00481216">
              <w:rPr>
                <w:rFonts w:ascii="Times New Roman" w:hAnsi="Times New Roman"/>
              </w:rPr>
              <w:t>коррек</w:t>
            </w:r>
            <w:r>
              <w:rPr>
                <w:rFonts w:ascii="Times New Roman" w:hAnsi="Times New Roman"/>
              </w:rPr>
              <w:t>ция</w:t>
            </w:r>
            <w:r w:rsidRPr="00481216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тов, подведение итогов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BE32A" w14:textId="1D80B5A3" w:rsidR="00400C27" w:rsidRPr="005F5601" w:rsidRDefault="00400C27" w:rsidP="008F633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F5601">
              <w:rPr>
                <w:rFonts w:ascii="Times New Roman" w:hAnsi="Times New Roman"/>
                <w:sz w:val="24"/>
                <w:szCs w:val="24"/>
              </w:rPr>
              <w:t>Используют основные п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о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нятия курса при выполн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нии упражн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е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ний. Оперир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у</w:t>
            </w:r>
            <w:r w:rsidRPr="005F5601">
              <w:rPr>
                <w:rFonts w:ascii="Times New Roman" w:hAnsi="Times New Roman"/>
                <w:sz w:val="24"/>
                <w:szCs w:val="24"/>
              </w:rPr>
              <w:t>ют основными понятиями при устных ответах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C2A301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>Регулятивные:</w:t>
            </w:r>
            <w:r w:rsidRPr="005F5601">
              <w:rPr>
                <w:rFonts w:ascii="Times New Roman" w:hAnsi="Times New Roman"/>
              </w:rPr>
              <w:t xml:space="preserve"> Оценивают степень и способы дост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жения цели в учебных с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туациях, исправляют ошибки с помощью уч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теля</w:t>
            </w:r>
          </w:p>
          <w:p w14:paraId="52F457CC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  <w:i/>
              </w:rPr>
              <w:t xml:space="preserve"> Познавательные:</w:t>
            </w:r>
            <w:r w:rsidRPr="005F5601">
              <w:rPr>
                <w:rFonts w:ascii="Times New Roman" w:hAnsi="Times New Roman"/>
              </w:rPr>
              <w:t xml:space="preserve"> Восст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навливают предметную ситуацию, описанную в задаче, переформулируют условие, извлекать нео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ходимую информацию</w:t>
            </w:r>
          </w:p>
          <w:p w14:paraId="0BAC3347" w14:textId="02D8FF76" w:rsidR="00400C27" w:rsidRPr="005F5601" w:rsidRDefault="00400C27" w:rsidP="008F633C">
            <w:pPr>
              <w:rPr>
                <w:rFonts w:ascii="Times New Roman" w:hAnsi="Times New Roman"/>
                <w:i/>
              </w:rPr>
            </w:pPr>
            <w:r w:rsidRPr="005F5601">
              <w:rPr>
                <w:rFonts w:ascii="Times New Roman" w:hAnsi="Times New Roman"/>
                <w:i/>
              </w:rPr>
              <w:t>Коммуникативные:</w:t>
            </w:r>
            <w:r w:rsidRPr="005F5601">
              <w:rPr>
                <w:rFonts w:ascii="Times New Roman" w:hAnsi="Times New Roman"/>
              </w:rPr>
              <w:t xml:space="preserve"> Верно используют в устной и письменной речи терм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ны. Различают в речи с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беседника аргументы и факты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7D8A6" w14:textId="77777777" w:rsidR="00400C27" w:rsidRPr="005F5601" w:rsidRDefault="00400C27" w:rsidP="008F633C">
            <w:pPr>
              <w:rPr>
                <w:rFonts w:ascii="Times New Roman" w:hAnsi="Times New Roman"/>
              </w:rPr>
            </w:pPr>
            <w:r w:rsidRPr="005F5601">
              <w:rPr>
                <w:rFonts w:ascii="Times New Roman" w:hAnsi="Times New Roman"/>
              </w:rPr>
              <w:t>Грамотно и аргументир</w:t>
            </w:r>
            <w:r w:rsidRPr="005F5601">
              <w:rPr>
                <w:rFonts w:ascii="Times New Roman" w:hAnsi="Times New Roman"/>
              </w:rPr>
              <w:t>о</w:t>
            </w:r>
            <w:r w:rsidRPr="005F5601">
              <w:rPr>
                <w:rFonts w:ascii="Times New Roman" w:hAnsi="Times New Roman"/>
              </w:rPr>
              <w:t>вано излаг</w:t>
            </w:r>
            <w:r w:rsidRPr="005F5601">
              <w:rPr>
                <w:rFonts w:ascii="Times New Roman" w:hAnsi="Times New Roman"/>
              </w:rPr>
              <w:t>а</w:t>
            </w:r>
            <w:r w:rsidRPr="005F5601">
              <w:rPr>
                <w:rFonts w:ascii="Times New Roman" w:hAnsi="Times New Roman"/>
              </w:rPr>
              <w:t>ют свои мы</w:t>
            </w:r>
            <w:r w:rsidRPr="005F5601">
              <w:rPr>
                <w:rFonts w:ascii="Times New Roman" w:hAnsi="Times New Roman"/>
              </w:rPr>
              <w:t>с</w:t>
            </w:r>
            <w:r w:rsidRPr="005F5601">
              <w:rPr>
                <w:rFonts w:ascii="Times New Roman" w:hAnsi="Times New Roman"/>
              </w:rPr>
              <w:t>ли, проявл</w:t>
            </w:r>
            <w:r w:rsidRPr="005F5601">
              <w:rPr>
                <w:rFonts w:ascii="Times New Roman" w:hAnsi="Times New Roman"/>
              </w:rPr>
              <w:t>я</w:t>
            </w:r>
            <w:r w:rsidRPr="005F5601">
              <w:rPr>
                <w:rFonts w:ascii="Times New Roman" w:hAnsi="Times New Roman"/>
              </w:rPr>
              <w:t>ют уваж</w:t>
            </w:r>
            <w:r w:rsidRPr="005F5601">
              <w:rPr>
                <w:rFonts w:ascii="Times New Roman" w:hAnsi="Times New Roman"/>
              </w:rPr>
              <w:t>и</w:t>
            </w:r>
            <w:r w:rsidRPr="005F5601">
              <w:rPr>
                <w:rFonts w:ascii="Times New Roman" w:hAnsi="Times New Roman"/>
              </w:rPr>
              <w:t>тельное о</w:t>
            </w:r>
            <w:r w:rsidRPr="005F5601">
              <w:rPr>
                <w:rFonts w:ascii="Times New Roman" w:hAnsi="Times New Roman"/>
              </w:rPr>
              <w:t>т</w:t>
            </w:r>
            <w:r w:rsidRPr="005F5601">
              <w:rPr>
                <w:rFonts w:ascii="Times New Roman" w:hAnsi="Times New Roman"/>
              </w:rPr>
              <w:t>ношение к мнению о</w:t>
            </w:r>
            <w:r w:rsidRPr="005F5601">
              <w:rPr>
                <w:rFonts w:ascii="Times New Roman" w:hAnsi="Times New Roman"/>
              </w:rPr>
              <w:t>б</w:t>
            </w:r>
            <w:r w:rsidRPr="005F5601">
              <w:rPr>
                <w:rFonts w:ascii="Times New Roman" w:hAnsi="Times New Roman"/>
              </w:rPr>
              <w:t>щественности</w:t>
            </w:r>
          </w:p>
        </w:tc>
      </w:tr>
    </w:tbl>
    <w:p w14:paraId="0E15856A" w14:textId="77777777" w:rsidR="00152F0A" w:rsidRDefault="00152F0A" w:rsidP="005111C9">
      <w:pPr>
        <w:spacing w:line="360" w:lineRule="auto"/>
        <w:jc w:val="both"/>
        <w:rPr>
          <w:rFonts w:ascii="Times New Roman" w:hAnsi="Times New Roman"/>
        </w:rPr>
      </w:pPr>
    </w:p>
    <w:p w14:paraId="6AABFD03" w14:textId="77777777" w:rsidR="00152F0A" w:rsidRDefault="00152F0A" w:rsidP="00152F0A">
      <w:pPr>
        <w:widowControl w:val="0"/>
        <w:spacing w:line="360" w:lineRule="auto"/>
        <w:rPr>
          <w:rFonts w:ascii="Times New Roman" w:hAnsi="Times New Roman"/>
          <w:b/>
        </w:rPr>
        <w:sectPr w:rsidR="00152F0A" w:rsidSect="00987A4F">
          <w:pgSz w:w="16840" w:h="11901" w:orient="landscape"/>
          <w:pgMar w:top="567" w:right="567" w:bottom="567" w:left="1134" w:header="709" w:footer="709" w:gutter="0"/>
          <w:cols w:space="708"/>
          <w:docGrid w:linePitch="360"/>
        </w:sectPr>
      </w:pPr>
    </w:p>
    <w:p w14:paraId="63163D32" w14:textId="77777777" w:rsidR="00E236A7" w:rsidRPr="004A018E" w:rsidRDefault="002E605C" w:rsidP="00152F0A">
      <w:pPr>
        <w:widowControl w:val="0"/>
        <w:spacing w:line="360" w:lineRule="auto"/>
        <w:jc w:val="center"/>
        <w:rPr>
          <w:rFonts w:ascii="Times New Roman" w:hAnsi="Times New Roman"/>
          <w:b/>
        </w:rPr>
      </w:pPr>
      <w:r w:rsidRPr="004A018E">
        <w:rPr>
          <w:rFonts w:ascii="Times New Roman" w:hAnsi="Times New Roman"/>
          <w:b/>
        </w:rPr>
        <w:t>Материально-техническое</w:t>
      </w:r>
      <w:r w:rsidR="00654914" w:rsidRPr="004A018E">
        <w:rPr>
          <w:rFonts w:ascii="Times New Roman" w:hAnsi="Times New Roman"/>
          <w:b/>
        </w:rPr>
        <w:t xml:space="preserve"> обеспечение</w:t>
      </w:r>
    </w:p>
    <w:p w14:paraId="67369096" w14:textId="77777777" w:rsidR="00161EA1" w:rsidRPr="004A018E" w:rsidRDefault="00161EA1" w:rsidP="00152F0A">
      <w:pPr>
        <w:widowControl w:val="0"/>
        <w:spacing w:line="360" w:lineRule="auto"/>
        <w:jc w:val="center"/>
        <w:rPr>
          <w:rFonts w:ascii="Times New Roman" w:hAnsi="Times New Roman"/>
          <w:b/>
        </w:rPr>
      </w:pPr>
    </w:p>
    <w:p w14:paraId="48CDE65E" w14:textId="78CA312E" w:rsidR="00E35886" w:rsidRPr="004A018E" w:rsidRDefault="00E35886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 xml:space="preserve">Учебник по базовому курсу Л.Л. </w:t>
      </w:r>
      <w:proofErr w:type="spellStart"/>
      <w:r w:rsidRPr="004A018E">
        <w:rPr>
          <w:rFonts w:ascii="Times New Roman" w:hAnsi="Times New Roman"/>
          <w:color w:val="000000"/>
        </w:rPr>
        <w:t>Босова</w:t>
      </w:r>
      <w:proofErr w:type="spellEnd"/>
      <w:r w:rsidRPr="004A018E">
        <w:rPr>
          <w:rFonts w:ascii="Times New Roman" w:hAnsi="Times New Roman"/>
          <w:color w:val="000000"/>
        </w:rPr>
        <w:t>. «Информатика» Базовый курс. 8 класс» – Москва, БИНОМ: Лаборатория знаний, 2018 г.;</w:t>
      </w:r>
    </w:p>
    <w:p w14:paraId="75F813AB" w14:textId="77777777" w:rsidR="00930E47" w:rsidRPr="004A018E" w:rsidRDefault="00E35886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 xml:space="preserve">Рабочая тетрадь для 8 класса. </w:t>
      </w:r>
      <w:proofErr w:type="spellStart"/>
      <w:r w:rsidRPr="004A018E">
        <w:rPr>
          <w:rFonts w:ascii="Times New Roman" w:hAnsi="Times New Roman"/>
          <w:color w:val="000000"/>
        </w:rPr>
        <w:t>Босова</w:t>
      </w:r>
      <w:proofErr w:type="spellEnd"/>
      <w:r w:rsidRPr="004A018E">
        <w:rPr>
          <w:rFonts w:ascii="Times New Roman" w:hAnsi="Times New Roman"/>
          <w:color w:val="000000"/>
        </w:rPr>
        <w:t xml:space="preserve"> Л.Л. «Информатика » - Москва, БИНОМ: Лаб</w:t>
      </w:r>
      <w:r w:rsidRPr="004A018E">
        <w:rPr>
          <w:rFonts w:ascii="Times New Roman" w:hAnsi="Times New Roman"/>
          <w:color w:val="000000"/>
        </w:rPr>
        <w:t>о</w:t>
      </w:r>
      <w:r w:rsidRPr="004A018E">
        <w:rPr>
          <w:rFonts w:ascii="Times New Roman" w:hAnsi="Times New Roman"/>
          <w:color w:val="000000"/>
        </w:rPr>
        <w:t>ратория знаний, 2018 г;</w:t>
      </w:r>
    </w:p>
    <w:p w14:paraId="3049E65D" w14:textId="77777777" w:rsidR="00930E47" w:rsidRPr="004A018E" w:rsidRDefault="00930E47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proofErr w:type="spellStart"/>
      <w:r w:rsidRPr="004A018E">
        <w:rPr>
          <w:rFonts w:ascii="Times New Roman" w:hAnsi="Times New Roman"/>
          <w:color w:val="000000"/>
        </w:rPr>
        <w:t>Е.В.Полякова</w:t>
      </w:r>
      <w:proofErr w:type="spellEnd"/>
      <w:r w:rsidRPr="004A018E">
        <w:rPr>
          <w:rFonts w:ascii="Times New Roman" w:hAnsi="Times New Roman"/>
          <w:color w:val="000000"/>
        </w:rPr>
        <w:t xml:space="preserve"> Информатика. 9-11 классы: тесты (базовый уровень) – Волгоград: «Учитель», 2017</w:t>
      </w:r>
    </w:p>
    <w:p w14:paraId="2BFF2007" w14:textId="77777777" w:rsidR="00930E47" w:rsidRPr="004A018E" w:rsidRDefault="00930E47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>Кузнецов А.А., Пугач В. Тестовые задания. Методическое пособие. – М.: «Бином. Л</w:t>
      </w:r>
      <w:r w:rsidRPr="004A018E">
        <w:rPr>
          <w:rFonts w:ascii="Times New Roman" w:hAnsi="Times New Roman"/>
          <w:color w:val="000000"/>
        </w:rPr>
        <w:t>а</w:t>
      </w:r>
      <w:r w:rsidRPr="004A018E">
        <w:rPr>
          <w:rFonts w:ascii="Times New Roman" w:hAnsi="Times New Roman"/>
          <w:color w:val="000000"/>
        </w:rPr>
        <w:t>боратория знаний», 2015</w:t>
      </w:r>
    </w:p>
    <w:p w14:paraId="33F8287A" w14:textId="77777777" w:rsidR="00930E47" w:rsidRPr="004A018E" w:rsidRDefault="00930E47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>Чернов А.В. Информатика. Тесты к олимпиадам и итоговому тестированию. – Волг</w:t>
      </w:r>
      <w:r w:rsidRPr="004A018E">
        <w:rPr>
          <w:rFonts w:ascii="Times New Roman" w:hAnsi="Times New Roman"/>
          <w:color w:val="000000"/>
        </w:rPr>
        <w:t>о</w:t>
      </w:r>
      <w:r w:rsidRPr="004A018E">
        <w:rPr>
          <w:rFonts w:ascii="Times New Roman" w:hAnsi="Times New Roman"/>
          <w:color w:val="000000"/>
        </w:rPr>
        <w:t>град: «Учитель», 2018</w:t>
      </w:r>
    </w:p>
    <w:p w14:paraId="63125119" w14:textId="77777777" w:rsidR="00930E47" w:rsidRPr="004A018E" w:rsidRDefault="00930E47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>Ларина Э.С. Информатика. 5-11 классы. Проектная деятельность учащихся. – Волг</w:t>
      </w:r>
      <w:r w:rsidRPr="004A018E">
        <w:rPr>
          <w:rFonts w:ascii="Times New Roman" w:hAnsi="Times New Roman"/>
          <w:color w:val="000000"/>
        </w:rPr>
        <w:t>о</w:t>
      </w:r>
      <w:r w:rsidRPr="004A018E">
        <w:rPr>
          <w:rFonts w:ascii="Times New Roman" w:hAnsi="Times New Roman"/>
          <w:color w:val="000000"/>
        </w:rPr>
        <w:t>град: «Учитель», 2009</w:t>
      </w:r>
    </w:p>
    <w:p w14:paraId="777910DB" w14:textId="50BE1A9A" w:rsidR="00930E47" w:rsidRPr="004A018E" w:rsidRDefault="00930E47" w:rsidP="004A018E">
      <w:pPr>
        <w:numPr>
          <w:ilvl w:val="1"/>
          <w:numId w:val="24"/>
        </w:numPr>
        <w:tabs>
          <w:tab w:val="clear" w:pos="1440"/>
          <w:tab w:val="num" w:pos="426"/>
        </w:tabs>
        <w:spacing w:after="150"/>
        <w:ind w:left="0" w:hanging="22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color w:val="000000"/>
        </w:rPr>
        <w:t>Пышная Е.А. Информатика. 5-11 классы. Материалы к урокам и внеклассным мер</w:t>
      </w:r>
      <w:r w:rsidRPr="004A018E">
        <w:rPr>
          <w:rFonts w:ascii="Times New Roman" w:hAnsi="Times New Roman"/>
          <w:color w:val="000000"/>
        </w:rPr>
        <w:t>о</w:t>
      </w:r>
      <w:r w:rsidRPr="004A018E">
        <w:rPr>
          <w:rFonts w:ascii="Times New Roman" w:hAnsi="Times New Roman"/>
          <w:color w:val="000000"/>
        </w:rPr>
        <w:t>приятиям. – Волгоград: «Учитель», 2012</w:t>
      </w:r>
    </w:p>
    <w:p w14:paraId="63814E80" w14:textId="769141CF" w:rsidR="00930E47" w:rsidRPr="004A018E" w:rsidRDefault="00987F15" w:rsidP="004A018E">
      <w:pPr>
        <w:spacing w:after="150"/>
        <w:jc w:val="center"/>
        <w:rPr>
          <w:rFonts w:ascii="Times New Roman" w:hAnsi="Times New Roman"/>
          <w:color w:val="000000"/>
        </w:rPr>
      </w:pPr>
      <w:r w:rsidRPr="004A018E">
        <w:rPr>
          <w:rFonts w:ascii="Times New Roman" w:hAnsi="Times New Roman"/>
          <w:b/>
          <w:bCs/>
          <w:color w:val="000000"/>
        </w:rPr>
        <w:t>Интернет-ресурсы</w:t>
      </w:r>
    </w:p>
    <w:p w14:paraId="0BF5955B" w14:textId="3FF53047" w:rsidR="00347573" w:rsidRPr="00987F15" w:rsidRDefault="00347573" w:rsidP="004A018E">
      <w:pPr>
        <w:numPr>
          <w:ilvl w:val="0"/>
          <w:numId w:val="26"/>
        </w:numPr>
        <w:tabs>
          <w:tab w:val="clear" w:pos="720"/>
          <w:tab w:val="left" w:pos="284"/>
        </w:tabs>
        <w:spacing w:after="150"/>
        <w:ind w:left="0" w:firstLine="0"/>
        <w:rPr>
          <w:rFonts w:ascii="Times New Roman" w:hAnsi="Times New Roman"/>
          <w:color w:val="000000"/>
        </w:rPr>
      </w:pPr>
      <w:r w:rsidRPr="00987F15">
        <w:rPr>
          <w:rFonts w:ascii="Times New Roman" w:hAnsi="Times New Roman"/>
          <w:color w:val="000000"/>
        </w:rPr>
        <w:t xml:space="preserve">Издательство «Бином» - Лаборатория Знаний </w:t>
      </w:r>
      <w:hyperlink r:id="rId7" w:history="1">
        <w:r w:rsidR="003B3C18" w:rsidRPr="00987F15">
          <w:rPr>
            <w:rStyle w:val="ab"/>
            <w:rFonts w:ascii="Times New Roman" w:hAnsi="Times New Roman"/>
          </w:rPr>
          <w:t>http://www.lbz.ru/</w:t>
        </w:r>
      </w:hyperlink>
      <w:r w:rsidR="003B3C18" w:rsidRPr="00987F15">
        <w:rPr>
          <w:rFonts w:ascii="Times New Roman" w:hAnsi="Times New Roman"/>
          <w:color w:val="000000"/>
        </w:rPr>
        <w:t xml:space="preserve"> </w:t>
      </w:r>
    </w:p>
    <w:p w14:paraId="27F03B2B" w14:textId="7EBE1ECC" w:rsidR="00203C4F" w:rsidRPr="00987F15" w:rsidRDefault="00203C4F" w:rsidP="004A018E">
      <w:pPr>
        <w:numPr>
          <w:ilvl w:val="0"/>
          <w:numId w:val="26"/>
        </w:numPr>
        <w:tabs>
          <w:tab w:val="clear" w:pos="720"/>
          <w:tab w:val="left" w:pos="284"/>
        </w:tabs>
        <w:spacing w:after="150"/>
        <w:ind w:left="0" w:firstLine="0"/>
        <w:rPr>
          <w:rFonts w:ascii="Times New Roman" w:hAnsi="Times New Roman"/>
          <w:color w:val="000000"/>
        </w:rPr>
      </w:pPr>
      <w:r w:rsidRPr="00987F15">
        <w:rPr>
          <w:rFonts w:ascii="Times New Roman" w:hAnsi="Times New Roman"/>
          <w:color w:val="000000"/>
        </w:rPr>
        <w:t xml:space="preserve">Копилка уроков – сайт для учителей </w:t>
      </w:r>
      <w:hyperlink r:id="rId8" w:history="1">
        <w:r w:rsidR="003B3C18" w:rsidRPr="00987F15">
          <w:rPr>
            <w:rStyle w:val="ab"/>
            <w:rFonts w:ascii="Times New Roman" w:hAnsi="Times New Roman"/>
          </w:rPr>
          <w:t>https://kopilkaurokov.ru/</w:t>
        </w:r>
      </w:hyperlink>
      <w:r w:rsidR="003B3C18" w:rsidRPr="00987F15">
        <w:rPr>
          <w:rFonts w:ascii="Times New Roman" w:hAnsi="Times New Roman"/>
          <w:color w:val="000000"/>
        </w:rPr>
        <w:t xml:space="preserve"> </w:t>
      </w:r>
    </w:p>
    <w:p w14:paraId="72AD6275" w14:textId="109128C6" w:rsidR="00930E47" w:rsidRPr="00987F15" w:rsidRDefault="00347573" w:rsidP="004A018E">
      <w:pPr>
        <w:numPr>
          <w:ilvl w:val="0"/>
          <w:numId w:val="26"/>
        </w:numPr>
        <w:tabs>
          <w:tab w:val="clear" w:pos="720"/>
          <w:tab w:val="left" w:pos="284"/>
        </w:tabs>
        <w:spacing w:after="150"/>
        <w:ind w:left="0" w:firstLine="0"/>
        <w:rPr>
          <w:rFonts w:ascii="Times New Roman" w:hAnsi="Times New Roman"/>
          <w:color w:val="000000"/>
        </w:rPr>
      </w:pPr>
      <w:r w:rsidRPr="00987F15">
        <w:rPr>
          <w:rFonts w:ascii="Times New Roman" w:hAnsi="Times New Roman"/>
        </w:rPr>
        <w:t xml:space="preserve">Единая коллекция цифровых образовательных </w:t>
      </w:r>
      <w:hyperlink r:id="rId9" w:history="1">
        <w:r w:rsidR="00025713" w:rsidRPr="00987F15">
          <w:rPr>
            <w:rStyle w:val="ab"/>
            <w:rFonts w:ascii="Times New Roman" w:hAnsi="Times New Roman"/>
          </w:rPr>
          <w:t>https://portalpedagoga.ru/</w:t>
        </w:r>
      </w:hyperlink>
      <w:r w:rsidR="00025713" w:rsidRPr="00987F15">
        <w:rPr>
          <w:rFonts w:ascii="Times New Roman" w:hAnsi="Times New Roman"/>
        </w:rPr>
        <w:t xml:space="preserve"> </w:t>
      </w:r>
    </w:p>
    <w:p w14:paraId="00A71A2B" w14:textId="3D7E49C6" w:rsidR="00930E47" w:rsidRPr="00987F15" w:rsidRDefault="00025713" w:rsidP="004A018E">
      <w:pPr>
        <w:numPr>
          <w:ilvl w:val="0"/>
          <w:numId w:val="26"/>
        </w:numPr>
        <w:tabs>
          <w:tab w:val="clear" w:pos="720"/>
          <w:tab w:val="left" w:pos="284"/>
        </w:tabs>
        <w:spacing w:after="150"/>
        <w:ind w:left="0" w:firstLine="0"/>
        <w:rPr>
          <w:rFonts w:ascii="Times New Roman" w:hAnsi="Times New Roman"/>
          <w:color w:val="000000"/>
        </w:rPr>
      </w:pPr>
      <w:r w:rsidRPr="00987F15">
        <w:rPr>
          <w:rFonts w:ascii="Times New Roman" w:hAnsi="Times New Roman"/>
          <w:color w:val="000000"/>
        </w:rPr>
        <w:t xml:space="preserve">Социальная сеть работников образования </w:t>
      </w:r>
      <w:hyperlink r:id="rId10" w:history="1">
        <w:r w:rsidRPr="00987F15">
          <w:rPr>
            <w:rStyle w:val="ab"/>
            <w:rFonts w:ascii="Times New Roman" w:hAnsi="Times New Roman"/>
          </w:rPr>
          <w:t>https://nsportal.ru/</w:t>
        </w:r>
      </w:hyperlink>
    </w:p>
    <w:p w14:paraId="25A39A3F" w14:textId="2CE5A61E" w:rsidR="00930E47" w:rsidRPr="00987F15" w:rsidRDefault="00AF2A70" w:rsidP="004A018E">
      <w:pPr>
        <w:numPr>
          <w:ilvl w:val="0"/>
          <w:numId w:val="26"/>
        </w:numPr>
        <w:tabs>
          <w:tab w:val="clear" w:pos="720"/>
          <w:tab w:val="left" w:pos="284"/>
        </w:tabs>
        <w:spacing w:after="150"/>
        <w:ind w:left="0" w:firstLine="0"/>
        <w:rPr>
          <w:rFonts w:ascii="Times New Roman" w:hAnsi="Times New Roman"/>
          <w:color w:val="000000"/>
        </w:rPr>
      </w:pPr>
      <w:r w:rsidRPr="00987F15">
        <w:rPr>
          <w:rFonts w:ascii="Times New Roman" w:hAnsi="Times New Roman"/>
          <w:color w:val="000000"/>
        </w:rPr>
        <w:t xml:space="preserve"> </w:t>
      </w:r>
      <w:r w:rsidR="00930E47" w:rsidRPr="00987F15">
        <w:rPr>
          <w:rFonts w:ascii="Times New Roman" w:hAnsi="Times New Roman"/>
          <w:color w:val="000000"/>
        </w:rPr>
        <w:t>Методическая копилка учителя информатики</w:t>
      </w:r>
      <w:r w:rsidRPr="00987F15">
        <w:rPr>
          <w:rFonts w:ascii="Times New Roman" w:hAnsi="Times New Roman"/>
          <w:color w:val="000000"/>
        </w:rPr>
        <w:t xml:space="preserve"> </w:t>
      </w:r>
      <w:hyperlink r:id="rId11" w:history="1">
        <w:r w:rsidRPr="00987F15">
          <w:rPr>
            <w:rStyle w:val="ab"/>
            <w:rFonts w:ascii="Times New Roman" w:hAnsi="Times New Roman"/>
          </w:rPr>
          <w:t>https://www.metod-kopilka.ru/</w:t>
        </w:r>
      </w:hyperlink>
    </w:p>
    <w:p w14:paraId="26D2F5C5" w14:textId="77777777" w:rsidR="00987F15" w:rsidRPr="00987F15" w:rsidRDefault="00987F15" w:rsidP="004A018E">
      <w:pPr>
        <w:pStyle w:val="af2"/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987F15">
        <w:rPr>
          <w:rFonts w:ascii="Times New Roman" w:hAnsi="Times New Roman"/>
        </w:rPr>
        <w:t xml:space="preserve">Единая коллекция цифровых образовательных ресурсов -  </w:t>
      </w:r>
      <w:hyperlink r:id="rId12" w:history="1">
        <w:proofErr w:type="spellStart"/>
        <w:r w:rsidRPr="00987F15">
          <w:rPr>
            <w:rStyle w:val="ab"/>
            <w:rFonts w:ascii="Times New Roman" w:hAnsi="Times New Roman"/>
          </w:rPr>
          <w:t>www</w:t>
        </w:r>
        <w:proofErr w:type="spellEnd"/>
        <w:r w:rsidRPr="00987F15">
          <w:rPr>
            <w:rStyle w:val="ab"/>
            <w:rFonts w:ascii="Times New Roman" w:hAnsi="Times New Roman"/>
          </w:rPr>
          <w:t>.</w:t>
        </w:r>
        <w:r w:rsidRPr="00987F15">
          <w:rPr>
            <w:rStyle w:val="ab"/>
            <w:rFonts w:ascii="Times New Roman" w:hAnsi="Times New Roman"/>
            <w:lang w:val="en-US"/>
          </w:rPr>
          <w:t>school</w:t>
        </w:r>
        <w:r w:rsidRPr="00987F15">
          <w:rPr>
            <w:rStyle w:val="ab"/>
            <w:rFonts w:ascii="Times New Roman" w:hAnsi="Times New Roman"/>
          </w:rPr>
          <w:t>-</w:t>
        </w:r>
        <w:r w:rsidRPr="00987F15">
          <w:rPr>
            <w:rStyle w:val="ab"/>
            <w:rFonts w:ascii="Times New Roman" w:hAnsi="Times New Roman"/>
            <w:lang w:val="en-US"/>
          </w:rPr>
          <w:t>collection</w:t>
        </w:r>
        <w:r w:rsidRPr="00987F15">
          <w:rPr>
            <w:rStyle w:val="ab"/>
            <w:rFonts w:ascii="Times New Roman" w:hAnsi="Times New Roman"/>
          </w:rPr>
          <w:t>.</w:t>
        </w:r>
        <w:proofErr w:type="spellStart"/>
        <w:r w:rsidRPr="00987F15">
          <w:rPr>
            <w:rStyle w:val="ab"/>
            <w:rFonts w:ascii="Times New Roman" w:hAnsi="Times New Roman"/>
            <w:lang w:val="en-US"/>
          </w:rPr>
          <w:t>edu</w:t>
        </w:r>
        <w:proofErr w:type="spellEnd"/>
        <w:r w:rsidRPr="00987F15">
          <w:rPr>
            <w:rStyle w:val="ab"/>
            <w:rFonts w:ascii="Times New Roman" w:hAnsi="Times New Roman"/>
          </w:rPr>
          <w:t>.</w:t>
        </w:r>
        <w:proofErr w:type="spellStart"/>
        <w:r w:rsidRPr="00987F15">
          <w:rPr>
            <w:rStyle w:val="ab"/>
            <w:rFonts w:ascii="Times New Roman" w:hAnsi="Times New Roman"/>
            <w:lang w:val="en-US"/>
          </w:rPr>
          <w:t>ru</w:t>
        </w:r>
        <w:proofErr w:type="spellEnd"/>
        <w:r w:rsidRPr="00987F15">
          <w:rPr>
            <w:rStyle w:val="ab"/>
            <w:rFonts w:ascii="Times New Roman" w:hAnsi="Times New Roman"/>
          </w:rPr>
          <w:t>/</w:t>
        </w:r>
      </w:hyperlink>
    </w:p>
    <w:p w14:paraId="3B4672EC" w14:textId="77777777" w:rsidR="00987F15" w:rsidRPr="00987F15" w:rsidRDefault="00987F15" w:rsidP="004A018E">
      <w:pPr>
        <w:pStyle w:val="af2"/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987F15">
        <w:rPr>
          <w:rFonts w:ascii="Times New Roman" w:hAnsi="Times New Roman"/>
          <w:bCs/>
        </w:rPr>
        <w:t xml:space="preserve">"Российский общеобразовательный портал" - </w:t>
      </w:r>
      <w:r w:rsidRPr="00987F15">
        <w:rPr>
          <w:rFonts w:ascii="Times New Roman" w:hAnsi="Times New Roman"/>
          <w:lang w:val="en-US"/>
        </w:rPr>
        <w:t>www</w:t>
      </w:r>
      <w:r w:rsidRPr="00987F15">
        <w:rPr>
          <w:rFonts w:ascii="Times New Roman" w:hAnsi="Times New Roman"/>
        </w:rPr>
        <w:t xml:space="preserve">. </w:t>
      </w:r>
      <w:r w:rsidRPr="00987F15">
        <w:fldChar w:fldCharType="begin"/>
      </w:r>
      <w:r w:rsidRPr="00987F15">
        <w:rPr>
          <w:rFonts w:ascii="Times New Roman" w:hAnsi="Times New Roman"/>
        </w:rPr>
        <w:instrText xml:space="preserve"> HYPERLINK "http://www.school.edu.ru/" \t "_blank" </w:instrText>
      </w:r>
      <w:r w:rsidRPr="00987F15">
        <w:fldChar w:fldCharType="separate"/>
      </w:r>
      <w:proofErr w:type="gramStart"/>
      <w:r w:rsidRPr="00987F15">
        <w:rPr>
          <w:rStyle w:val="ab"/>
          <w:rFonts w:ascii="Times New Roman" w:hAnsi="Times New Roman"/>
          <w:bCs/>
          <w:lang w:val="en-US"/>
        </w:rPr>
        <w:t>school</w:t>
      </w:r>
      <w:r w:rsidRPr="00987F15">
        <w:rPr>
          <w:rStyle w:val="ab"/>
          <w:rFonts w:ascii="Times New Roman" w:hAnsi="Times New Roman"/>
          <w:bCs/>
        </w:rPr>
        <w:t>.</w:t>
      </w:r>
      <w:proofErr w:type="spellStart"/>
      <w:r w:rsidRPr="00987F15">
        <w:rPr>
          <w:rStyle w:val="ab"/>
          <w:rFonts w:ascii="Times New Roman" w:hAnsi="Times New Roman"/>
          <w:bCs/>
          <w:lang w:val="en-US"/>
        </w:rPr>
        <w:t>edu</w:t>
      </w:r>
      <w:proofErr w:type="spellEnd"/>
      <w:proofErr w:type="gramEnd"/>
      <w:r w:rsidRPr="00987F15">
        <w:rPr>
          <w:rStyle w:val="ab"/>
          <w:rFonts w:ascii="Times New Roman" w:hAnsi="Times New Roman"/>
          <w:bCs/>
          <w:lang w:val="en-US"/>
        </w:rPr>
        <w:fldChar w:fldCharType="end"/>
      </w:r>
    </w:p>
    <w:p w14:paraId="0EC9536D" w14:textId="18B38D58" w:rsidR="00987F15" w:rsidRPr="00987F15" w:rsidRDefault="00987F15" w:rsidP="004A018E">
      <w:pPr>
        <w:pStyle w:val="af2"/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987F15">
        <w:rPr>
          <w:rFonts w:ascii="Times New Roman" w:hAnsi="Times New Roman"/>
          <w:bCs/>
        </w:rPr>
        <w:t>Федеральный портал.</w:t>
      </w:r>
      <w:r w:rsidRPr="00987F15">
        <w:rPr>
          <w:rFonts w:ascii="Times New Roman" w:hAnsi="Times New Roman"/>
          <w:lang w:val="en-US"/>
        </w:rPr>
        <w:t>www</w:t>
      </w:r>
      <w:r w:rsidRPr="00987F15">
        <w:rPr>
          <w:rFonts w:ascii="Times New Roman" w:hAnsi="Times New Roman"/>
        </w:rPr>
        <w:t xml:space="preserve">. </w:t>
      </w:r>
      <w:r w:rsidRPr="00987F15">
        <w:fldChar w:fldCharType="begin"/>
      </w:r>
      <w:r w:rsidRPr="00987F15">
        <w:rPr>
          <w:rFonts w:ascii="Times New Roman" w:hAnsi="Times New Roman"/>
        </w:rPr>
        <w:instrText xml:space="preserve"> HYPERLINK "http://www.edu.ru/index.php" \t "_blank" </w:instrText>
      </w:r>
      <w:r w:rsidRPr="00987F15">
        <w:fldChar w:fldCharType="separate"/>
      </w:r>
      <w:proofErr w:type="spellStart"/>
      <w:r w:rsidRPr="00987F15">
        <w:rPr>
          <w:rStyle w:val="ab"/>
          <w:rFonts w:ascii="Times New Roman" w:hAnsi="Times New Roman"/>
          <w:bCs/>
        </w:rPr>
        <w:t>edu</w:t>
      </w:r>
      <w:proofErr w:type="spellEnd"/>
      <w:r w:rsidRPr="00987F15">
        <w:rPr>
          <w:rStyle w:val="ab"/>
          <w:rFonts w:ascii="Times New Roman" w:hAnsi="Times New Roman"/>
          <w:bCs/>
        </w:rPr>
        <w:fldChar w:fldCharType="end"/>
      </w:r>
      <w:r w:rsidRPr="00987F15">
        <w:rPr>
          <w:rFonts w:ascii="Times New Roman" w:hAnsi="Times New Roman"/>
        </w:rPr>
        <w:t xml:space="preserve"> - </w:t>
      </w:r>
      <w:r w:rsidRPr="00987F15">
        <w:rPr>
          <w:rFonts w:ascii="Times New Roman" w:hAnsi="Times New Roman"/>
          <w:bCs/>
        </w:rPr>
        <w:t>"Российское образование"</w:t>
      </w:r>
    </w:p>
    <w:p w14:paraId="5C9231CC" w14:textId="77777777" w:rsidR="00987F15" w:rsidRPr="00987F15" w:rsidRDefault="00987F15" w:rsidP="004A018E">
      <w:pPr>
        <w:pStyle w:val="af2"/>
        <w:numPr>
          <w:ilvl w:val="0"/>
          <w:numId w:val="2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Style w:val="ab"/>
          <w:rFonts w:ascii="Times New Roman" w:hAnsi="Times New Roman"/>
          <w:color w:val="auto"/>
          <w:u w:val="none"/>
        </w:rPr>
      </w:pPr>
      <w:r w:rsidRPr="00987F15">
        <w:rPr>
          <w:rFonts w:ascii="Times New Roman" w:hAnsi="Times New Roman"/>
        </w:rPr>
        <w:t xml:space="preserve">Фестиваль педагогических идей "Открытый урок"  - </w:t>
      </w:r>
      <w:proofErr w:type="spellStart"/>
      <w:r w:rsidRPr="00987F15">
        <w:rPr>
          <w:rStyle w:val="t7"/>
          <w:rFonts w:ascii="Times New Roman" w:hAnsi="Times New Roman"/>
        </w:rPr>
        <w:t>www</w:t>
      </w:r>
      <w:proofErr w:type="spellEnd"/>
      <w:r w:rsidRPr="00987F15">
        <w:rPr>
          <w:rFonts w:ascii="Times New Roman" w:hAnsi="Times New Roman"/>
        </w:rPr>
        <w:t xml:space="preserve"> .</w:t>
      </w:r>
      <w:hyperlink r:id="rId13" w:history="1">
        <w:r w:rsidRPr="00987F15">
          <w:rPr>
            <w:rStyle w:val="ab"/>
            <w:rFonts w:ascii="Times New Roman" w:hAnsi="Times New Roman"/>
          </w:rPr>
          <w:t>festival.1september.ru</w:t>
        </w:r>
      </w:hyperlink>
    </w:p>
    <w:p w14:paraId="63EFE667" w14:textId="77777777" w:rsidR="00D94DAF" w:rsidRDefault="00D94DAF" w:rsidP="004A018E">
      <w:pPr>
        <w:spacing w:line="360" w:lineRule="auto"/>
        <w:rPr>
          <w:rFonts w:ascii="Times New Roman" w:hAnsi="Times New Roman"/>
          <w:b/>
        </w:rPr>
      </w:pPr>
    </w:p>
    <w:p w14:paraId="0A1D62E9" w14:textId="50984610" w:rsidR="002E605C" w:rsidRPr="00997175" w:rsidRDefault="00997175" w:rsidP="004A018E">
      <w:pPr>
        <w:spacing w:line="360" w:lineRule="auto"/>
        <w:jc w:val="center"/>
        <w:rPr>
          <w:rStyle w:val="ab"/>
          <w:rFonts w:ascii="Times New Roman" w:hAnsi="Times New Roman"/>
          <w:b/>
          <w:color w:val="auto"/>
          <w:u w:val="none"/>
        </w:rPr>
      </w:pPr>
      <w:r w:rsidRPr="00646DF4">
        <w:rPr>
          <w:rFonts w:ascii="Times New Roman" w:hAnsi="Times New Roman"/>
          <w:b/>
        </w:rPr>
        <w:t>Критерии и нормы оценивания</w:t>
      </w:r>
    </w:p>
    <w:p w14:paraId="74A20181" w14:textId="75755B17" w:rsidR="001D62A7" w:rsidRPr="00997175" w:rsidRDefault="001D62A7" w:rsidP="004A018E">
      <w:pPr>
        <w:pStyle w:val="af2"/>
        <w:numPr>
          <w:ilvl w:val="1"/>
          <w:numId w:val="26"/>
        </w:numPr>
        <w:spacing w:line="360" w:lineRule="auto"/>
        <w:ind w:left="0" w:firstLine="0"/>
        <w:jc w:val="both"/>
        <w:rPr>
          <w:rFonts w:ascii="Times New Roman" w:hAnsi="Times New Roman"/>
          <w:color w:val="000000"/>
        </w:rPr>
      </w:pPr>
      <w:r w:rsidRPr="00997175">
        <w:rPr>
          <w:rFonts w:ascii="Times New Roman" w:hAnsi="Times New Roman"/>
          <w:color w:val="000000"/>
        </w:rPr>
        <w:t>Содержание и объем материала, подлежащего проверке, определяется пр</w:t>
      </w:r>
      <w:r w:rsidRPr="00997175">
        <w:rPr>
          <w:rFonts w:ascii="Times New Roman" w:hAnsi="Times New Roman"/>
          <w:color w:val="000000"/>
        </w:rPr>
        <w:t>о</w:t>
      </w:r>
      <w:r w:rsidRPr="00997175">
        <w:rPr>
          <w:rFonts w:ascii="Times New Roman" w:hAnsi="Times New Roman"/>
          <w:color w:val="000000"/>
        </w:rPr>
        <w:t>граммой и учебником. При проверке усвоения материала необходимо выя</w:t>
      </w:r>
      <w:r w:rsidRPr="00997175">
        <w:rPr>
          <w:rFonts w:ascii="Times New Roman" w:hAnsi="Times New Roman"/>
          <w:color w:val="000000"/>
        </w:rPr>
        <w:t>в</w:t>
      </w:r>
      <w:r w:rsidRPr="00997175">
        <w:rPr>
          <w:rFonts w:ascii="Times New Roman" w:hAnsi="Times New Roman"/>
          <w:color w:val="000000"/>
        </w:rPr>
        <w:t>лять полноту, прочность усвоения учащимися теории и умение применять ее на практике в знакомых и незнак</w:t>
      </w:r>
      <w:r w:rsidRPr="00997175">
        <w:rPr>
          <w:rFonts w:ascii="Times New Roman" w:hAnsi="Times New Roman"/>
          <w:color w:val="000000"/>
        </w:rPr>
        <w:t>о</w:t>
      </w:r>
      <w:r w:rsidRPr="00997175">
        <w:rPr>
          <w:rFonts w:ascii="Times New Roman" w:hAnsi="Times New Roman"/>
          <w:color w:val="000000"/>
        </w:rPr>
        <w:t>мых ситуациях.</w:t>
      </w:r>
    </w:p>
    <w:p w14:paraId="7FF858D8" w14:textId="77777777" w:rsidR="00997175" w:rsidRPr="00997175" w:rsidRDefault="00997175" w:rsidP="004A018E">
      <w:pPr>
        <w:pStyle w:val="af2"/>
        <w:spacing w:line="360" w:lineRule="auto"/>
        <w:ind w:left="0"/>
        <w:jc w:val="both"/>
        <w:rPr>
          <w:rFonts w:ascii="Times New Roman" w:hAnsi="Times New Roman"/>
          <w:color w:val="000000"/>
        </w:rPr>
      </w:pPr>
    </w:p>
    <w:p w14:paraId="0620A2C9" w14:textId="7539343E" w:rsidR="001D62A7" w:rsidRDefault="001D62A7" w:rsidP="004A018E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2. Основными формами проверки ЗУН учащихся по информатике являются устный опрос, письменная контрольная работа, самостоятельная работа, тестирование, практическая р</w:t>
      </w:r>
      <w:r w:rsidRPr="001D62A7">
        <w:rPr>
          <w:rFonts w:ascii="Times New Roman" w:hAnsi="Times New Roman"/>
          <w:color w:val="000000"/>
        </w:rPr>
        <w:t>а</w:t>
      </w:r>
      <w:r w:rsidRPr="001D62A7">
        <w:rPr>
          <w:rFonts w:ascii="Times New Roman" w:hAnsi="Times New Roman"/>
          <w:color w:val="000000"/>
        </w:rPr>
        <w:t>бота на ЭВМ и зачеты (в старших классах).</w:t>
      </w:r>
    </w:p>
    <w:p w14:paraId="1725457D" w14:textId="77777777" w:rsidR="00997175" w:rsidRPr="001D62A7" w:rsidRDefault="00997175" w:rsidP="004A018E">
      <w:pPr>
        <w:spacing w:line="360" w:lineRule="auto"/>
        <w:jc w:val="both"/>
        <w:rPr>
          <w:rFonts w:ascii="Times New Roman" w:hAnsi="Times New Roman"/>
          <w:color w:val="000000"/>
        </w:rPr>
      </w:pPr>
    </w:p>
    <w:p w14:paraId="2AA86DB9" w14:textId="77777777" w:rsidR="00997175" w:rsidRDefault="001D62A7" w:rsidP="004A018E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3. При оценке письменных и устных ответов учитель в первую очередь учитывает пок</w:t>
      </w:r>
      <w:r w:rsidRPr="001D62A7">
        <w:rPr>
          <w:rFonts w:ascii="Times New Roman" w:hAnsi="Times New Roman"/>
          <w:color w:val="000000"/>
        </w:rPr>
        <w:t>а</w:t>
      </w:r>
      <w:r w:rsidRPr="001D62A7">
        <w:rPr>
          <w:rFonts w:ascii="Times New Roman" w:hAnsi="Times New Roman"/>
          <w:color w:val="000000"/>
        </w:rPr>
        <w:t>занные учащимися знания и умения. Оценка зависит также от наличия и характера п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грешностей, допущенных учащимися. Среди погрешностей выделяются ошибки и недоч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ты.</w:t>
      </w:r>
    </w:p>
    <w:p w14:paraId="432ACB48" w14:textId="77777777" w:rsidR="00997175" w:rsidRPr="00997175" w:rsidRDefault="001D62A7" w:rsidP="004A018E">
      <w:pPr>
        <w:pStyle w:val="af2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color w:val="000000"/>
        </w:rPr>
      </w:pPr>
      <w:r w:rsidRPr="00997175">
        <w:rPr>
          <w:rFonts w:ascii="Times New Roman" w:hAnsi="Times New Roman"/>
          <w:color w:val="000000"/>
        </w:rPr>
        <w:t>Ошибкой считается погрешность, если она свидетельствует о том, что ученик не овладел основными знаниями и (или) умениями, указанными в программе.</w:t>
      </w:r>
    </w:p>
    <w:p w14:paraId="5D677E75" w14:textId="5BC565C4" w:rsidR="001D62A7" w:rsidRDefault="001D62A7" w:rsidP="004A018E">
      <w:pPr>
        <w:pStyle w:val="af2"/>
        <w:numPr>
          <w:ilvl w:val="0"/>
          <w:numId w:val="27"/>
        </w:numPr>
        <w:spacing w:line="360" w:lineRule="auto"/>
        <w:ind w:left="0" w:firstLine="0"/>
        <w:jc w:val="both"/>
        <w:rPr>
          <w:rFonts w:ascii="Times New Roman" w:hAnsi="Times New Roman"/>
          <w:color w:val="000000"/>
        </w:rPr>
      </w:pPr>
      <w:r w:rsidRPr="00997175">
        <w:rPr>
          <w:rFonts w:ascii="Times New Roman" w:hAnsi="Times New Roman"/>
          <w:color w:val="000000"/>
        </w:rPr>
        <w:t>Недочетами считаются погрешности, которые не привели к искажению смысла п</w:t>
      </w:r>
      <w:r w:rsidRPr="00997175">
        <w:rPr>
          <w:rFonts w:ascii="Times New Roman" w:hAnsi="Times New Roman"/>
          <w:color w:val="000000"/>
        </w:rPr>
        <w:t>о</w:t>
      </w:r>
      <w:r w:rsidRPr="00997175">
        <w:rPr>
          <w:rFonts w:ascii="Times New Roman" w:hAnsi="Times New Roman"/>
          <w:color w:val="000000"/>
        </w:rPr>
        <w:t>лученного учеником задания или способа его выполнения, например, неаккуратная з</w:t>
      </w:r>
      <w:r w:rsidRPr="00997175">
        <w:rPr>
          <w:rFonts w:ascii="Times New Roman" w:hAnsi="Times New Roman"/>
          <w:color w:val="000000"/>
        </w:rPr>
        <w:t>а</w:t>
      </w:r>
      <w:r w:rsidRPr="00997175">
        <w:rPr>
          <w:rFonts w:ascii="Times New Roman" w:hAnsi="Times New Roman"/>
          <w:color w:val="000000"/>
        </w:rPr>
        <w:t>пись, небрежное выполнение блок-схемы и т. п.</w:t>
      </w:r>
    </w:p>
    <w:p w14:paraId="5296C568" w14:textId="77777777" w:rsidR="00997175" w:rsidRPr="00997175" w:rsidRDefault="00997175" w:rsidP="004A018E">
      <w:pPr>
        <w:pStyle w:val="af2"/>
        <w:spacing w:line="360" w:lineRule="auto"/>
        <w:ind w:left="0"/>
        <w:jc w:val="both"/>
        <w:rPr>
          <w:rFonts w:ascii="Times New Roman" w:hAnsi="Times New Roman"/>
          <w:color w:val="000000"/>
        </w:rPr>
      </w:pPr>
    </w:p>
    <w:p w14:paraId="4C99917B" w14:textId="4532D270" w:rsidR="00997175" w:rsidRPr="00997175" w:rsidRDefault="001D62A7" w:rsidP="004A018E">
      <w:pPr>
        <w:pStyle w:val="af2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/>
          <w:bCs/>
          <w:color w:val="000000"/>
        </w:rPr>
      </w:pPr>
      <w:r w:rsidRPr="00997175">
        <w:rPr>
          <w:rFonts w:ascii="Times New Roman" w:hAnsi="Times New Roman"/>
          <w:bCs/>
          <w:color w:val="000000"/>
        </w:rPr>
        <w:t>Задания для устного и письменного опроса учащихся состоят из теоретических в</w:t>
      </w:r>
      <w:r w:rsidRPr="00997175">
        <w:rPr>
          <w:rFonts w:ascii="Times New Roman" w:hAnsi="Times New Roman"/>
          <w:bCs/>
          <w:color w:val="000000"/>
        </w:rPr>
        <w:t>о</w:t>
      </w:r>
      <w:r w:rsidRPr="00997175">
        <w:rPr>
          <w:rFonts w:ascii="Times New Roman" w:hAnsi="Times New Roman"/>
          <w:bCs/>
          <w:color w:val="000000"/>
        </w:rPr>
        <w:t>просов и задач.</w:t>
      </w:r>
    </w:p>
    <w:p w14:paraId="18645F4E" w14:textId="77777777" w:rsidR="001D62A7" w:rsidRPr="00997175" w:rsidRDefault="001D62A7" w:rsidP="00997175">
      <w:pPr>
        <w:spacing w:line="360" w:lineRule="auto"/>
        <w:ind w:firstLine="567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Ответ за теоретический вопрос считается безупречным,</w:t>
      </w:r>
      <w:r w:rsidRPr="00997175">
        <w:rPr>
          <w:rFonts w:ascii="Times New Roman" w:hAnsi="Times New Roman"/>
        </w:rPr>
        <w:t> если по своему содерж</w:t>
      </w:r>
      <w:r w:rsidRPr="00997175">
        <w:rPr>
          <w:rFonts w:ascii="Times New Roman" w:hAnsi="Times New Roman"/>
        </w:rPr>
        <w:t>а</w:t>
      </w:r>
      <w:r w:rsidRPr="00997175">
        <w:rPr>
          <w:rFonts w:ascii="Times New Roman" w:hAnsi="Times New Roman"/>
        </w:rPr>
        <w:t>нию полностью соответствует вопросу, содержит все необходимые теоретические факты и обоснованные выводы, а его изложение и письменная запись математически и логически грамотны и отличаются последовательностью и аккуратностью.</w:t>
      </w:r>
    </w:p>
    <w:p w14:paraId="36CAA748" w14:textId="0F7F3D6C" w:rsidR="001D62A7" w:rsidRPr="00997175" w:rsidRDefault="001D62A7" w:rsidP="00997175">
      <w:pPr>
        <w:spacing w:line="360" w:lineRule="auto"/>
        <w:ind w:firstLine="567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Решение задачи по программированию считается безупречным</w:t>
      </w:r>
      <w:r w:rsidRPr="00997175">
        <w:rPr>
          <w:rFonts w:ascii="Times New Roman" w:hAnsi="Times New Roman"/>
        </w:rPr>
        <w:t>, если правильно выбран способ решения, само решение сопровождается необходимыми объяснениями, верно выполнен алгоритм решения, решение записано последовательно, аккуратно и си</w:t>
      </w:r>
      <w:r w:rsidRPr="00997175">
        <w:rPr>
          <w:rFonts w:ascii="Times New Roman" w:hAnsi="Times New Roman"/>
        </w:rPr>
        <w:t>н</w:t>
      </w:r>
      <w:r w:rsidRPr="00997175">
        <w:rPr>
          <w:rFonts w:ascii="Times New Roman" w:hAnsi="Times New Roman"/>
        </w:rPr>
        <w:t>таксически верно по правилам какого-либо языка или системы программирования.</w:t>
      </w:r>
    </w:p>
    <w:p w14:paraId="14773588" w14:textId="77777777" w:rsidR="00997175" w:rsidRDefault="001D62A7" w:rsidP="00997175">
      <w:pPr>
        <w:spacing w:line="360" w:lineRule="auto"/>
        <w:ind w:firstLine="567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Практическая работа на ЭВМ считается безупречной</w:t>
      </w:r>
      <w:r w:rsidRPr="00997175">
        <w:rPr>
          <w:rFonts w:ascii="Times New Roman" w:hAnsi="Times New Roman"/>
        </w:rPr>
        <w:t>, если учащийся самосто</w:t>
      </w:r>
      <w:r w:rsidRPr="00997175">
        <w:rPr>
          <w:rFonts w:ascii="Times New Roman" w:hAnsi="Times New Roman"/>
        </w:rPr>
        <w:t>я</w:t>
      </w:r>
      <w:r w:rsidRPr="00997175">
        <w:rPr>
          <w:rFonts w:ascii="Times New Roman" w:hAnsi="Times New Roman"/>
        </w:rPr>
        <w:t>тельно или с незначительной помощью учителя выполнил все этапы решения задачи на ЭВМ, и был получен верный ответ или иное требуемое представление задания.</w:t>
      </w:r>
    </w:p>
    <w:p w14:paraId="3AEBCC69" w14:textId="77777777" w:rsidR="004A018E" w:rsidRDefault="004A018E" w:rsidP="00997175">
      <w:pPr>
        <w:spacing w:line="360" w:lineRule="auto"/>
        <w:ind w:firstLine="567"/>
        <w:rPr>
          <w:rFonts w:ascii="Times New Roman" w:hAnsi="Times New Roman"/>
        </w:rPr>
      </w:pPr>
    </w:p>
    <w:p w14:paraId="6CA70B8E" w14:textId="3C4D63BF" w:rsidR="001D62A7" w:rsidRDefault="001D62A7" w:rsidP="00997175">
      <w:pPr>
        <w:spacing w:line="360" w:lineRule="auto"/>
        <w:ind w:firstLine="1134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5.Оценка ответа учащегося при устном и письменном опросах, а также при с</w:t>
      </w:r>
      <w:r w:rsidRPr="001D62A7">
        <w:rPr>
          <w:rFonts w:ascii="Times New Roman" w:hAnsi="Times New Roman"/>
          <w:color w:val="000000"/>
        </w:rPr>
        <w:t>а</w:t>
      </w:r>
      <w:r w:rsidRPr="001D62A7">
        <w:rPr>
          <w:rFonts w:ascii="Times New Roman" w:hAnsi="Times New Roman"/>
          <w:color w:val="000000"/>
        </w:rPr>
        <w:t>мостоятельной работе на ЭВМ, проводится по пятибалльной системе, т.е. за ответ выста</w:t>
      </w:r>
      <w:r w:rsidRPr="001D62A7">
        <w:rPr>
          <w:rFonts w:ascii="Times New Roman" w:hAnsi="Times New Roman"/>
          <w:color w:val="000000"/>
        </w:rPr>
        <w:t>в</w:t>
      </w:r>
      <w:r w:rsidRPr="001D62A7">
        <w:rPr>
          <w:rFonts w:ascii="Times New Roman" w:hAnsi="Times New Roman"/>
          <w:color w:val="000000"/>
        </w:rPr>
        <w:t>ляется одна из отметок: 1 (плохо), 2 (неудовлетворительно), 3 (удовлетворительно), 4 (х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рошо), 5 (отлично).</w:t>
      </w:r>
    </w:p>
    <w:p w14:paraId="49BFE5EF" w14:textId="77777777" w:rsidR="00997175" w:rsidRPr="00997175" w:rsidRDefault="00997175" w:rsidP="00997175">
      <w:pPr>
        <w:spacing w:line="360" w:lineRule="auto"/>
        <w:ind w:firstLine="1134"/>
        <w:rPr>
          <w:rFonts w:ascii="Times New Roman" w:hAnsi="Times New Roman"/>
        </w:rPr>
      </w:pPr>
    </w:p>
    <w:p w14:paraId="5F733D7F" w14:textId="61E4D418" w:rsidR="001D62A7" w:rsidRPr="001D62A7" w:rsidRDefault="001D62A7" w:rsidP="00997175">
      <w:pPr>
        <w:spacing w:line="360" w:lineRule="auto"/>
        <w:ind w:firstLine="1134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6.Учитель может повысить отметку за оригинальный ответ на вопрос или ор</w:t>
      </w:r>
      <w:r w:rsidRPr="001D62A7">
        <w:rPr>
          <w:rFonts w:ascii="Times New Roman" w:hAnsi="Times New Roman"/>
          <w:color w:val="000000"/>
        </w:rPr>
        <w:t>и</w:t>
      </w:r>
      <w:r w:rsidRPr="001D62A7">
        <w:rPr>
          <w:rFonts w:ascii="Times New Roman" w:hAnsi="Times New Roman"/>
          <w:color w:val="000000"/>
        </w:rPr>
        <w:t>гинальное решение задачи, которые свидетельствуют о высоком уровне владения инфо</w:t>
      </w:r>
      <w:r w:rsidRPr="001D62A7">
        <w:rPr>
          <w:rFonts w:ascii="Times New Roman" w:hAnsi="Times New Roman"/>
          <w:color w:val="000000"/>
        </w:rPr>
        <w:t>р</w:t>
      </w:r>
      <w:r w:rsidRPr="001D62A7">
        <w:rPr>
          <w:rFonts w:ascii="Times New Roman" w:hAnsi="Times New Roman"/>
          <w:color w:val="000000"/>
        </w:rPr>
        <w:t>мационными технологиями учащимся, за решение более сложной задачи или ответ на б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лее сложный вопрос, предложенные учащемуся дополнительно после выполнения им о</w:t>
      </w:r>
      <w:r w:rsidRPr="001D62A7">
        <w:rPr>
          <w:rFonts w:ascii="Times New Roman" w:hAnsi="Times New Roman"/>
          <w:color w:val="000000"/>
        </w:rPr>
        <w:t>с</w:t>
      </w:r>
      <w:r w:rsidRPr="001D62A7">
        <w:rPr>
          <w:rFonts w:ascii="Times New Roman" w:hAnsi="Times New Roman"/>
          <w:color w:val="000000"/>
        </w:rPr>
        <w:t>новных заданий.</w:t>
      </w:r>
    </w:p>
    <w:p w14:paraId="630B20B4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 </w:t>
      </w:r>
    </w:p>
    <w:p w14:paraId="3CF284FD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ОЦЕНКА ОТВЕТОВ УЧАЩИХСЯ</w:t>
      </w:r>
    </w:p>
    <w:p w14:paraId="3EE4B175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устных ответов определяются следующие критерии оценок:</w:t>
      </w:r>
    </w:p>
    <w:p w14:paraId="66789D48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«5» выставляется, если ученик:</w:t>
      </w:r>
    </w:p>
    <w:p w14:paraId="3C36D3CF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полно раскрыл содержание материала в объеме, предусмотренном программой и уче</w:t>
      </w:r>
      <w:r w:rsidRPr="001D62A7">
        <w:rPr>
          <w:rFonts w:ascii="Times New Roman" w:hAnsi="Times New Roman"/>
          <w:color w:val="000000"/>
        </w:rPr>
        <w:t>б</w:t>
      </w:r>
      <w:r w:rsidRPr="001D62A7">
        <w:rPr>
          <w:rFonts w:ascii="Times New Roman" w:hAnsi="Times New Roman"/>
          <w:color w:val="000000"/>
        </w:rPr>
        <w:t>ником;</w:t>
      </w:r>
    </w:p>
    <w:p w14:paraId="1E68815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изложил материал грамотным языком в определенной логической последовательности, точно используя математическую и специализированную терминологию и символику;</w:t>
      </w:r>
    </w:p>
    <w:p w14:paraId="2A35E774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правильно выполнил графическое изображение алгоритма и иные чертежи и графики, сопутствующие ответу;</w:t>
      </w:r>
    </w:p>
    <w:p w14:paraId="70FD1D9C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14:paraId="3965ED06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 xml:space="preserve">- продемонстрировал усвоение ранее изученных сопутствующих вопросов, </w:t>
      </w:r>
      <w:proofErr w:type="spellStart"/>
      <w:r w:rsidRPr="001D62A7">
        <w:rPr>
          <w:rFonts w:ascii="Times New Roman" w:hAnsi="Times New Roman"/>
          <w:color w:val="000000"/>
        </w:rPr>
        <w:t>сформирова</w:t>
      </w:r>
      <w:r w:rsidRPr="001D62A7">
        <w:rPr>
          <w:rFonts w:ascii="Times New Roman" w:hAnsi="Times New Roman"/>
          <w:color w:val="000000"/>
        </w:rPr>
        <w:t>н</w:t>
      </w:r>
      <w:r w:rsidRPr="001D62A7">
        <w:rPr>
          <w:rFonts w:ascii="Times New Roman" w:hAnsi="Times New Roman"/>
          <w:color w:val="000000"/>
        </w:rPr>
        <w:t>ность</w:t>
      </w:r>
      <w:proofErr w:type="spellEnd"/>
      <w:r w:rsidRPr="001D62A7">
        <w:rPr>
          <w:rFonts w:ascii="Times New Roman" w:hAnsi="Times New Roman"/>
          <w:color w:val="000000"/>
        </w:rPr>
        <w:t xml:space="preserve"> и устойчивость используемых при ответе умений и навыков;</w:t>
      </w:r>
    </w:p>
    <w:p w14:paraId="1642C2B1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отвечал самостоятельно без наводящих вопросов учителя.</w:t>
      </w:r>
    </w:p>
    <w:p w14:paraId="1A33CD08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«4» выставляется, если ответ имеет один из недостатков:</w:t>
      </w:r>
    </w:p>
    <w:p w14:paraId="504D5F6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в изложении допущены небольшие пробелы, не исказившие логического и информац</w:t>
      </w:r>
      <w:r w:rsidRPr="001D62A7">
        <w:rPr>
          <w:rFonts w:ascii="Times New Roman" w:hAnsi="Times New Roman"/>
          <w:color w:val="000000"/>
        </w:rPr>
        <w:t>и</w:t>
      </w:r>
      <w:r w:rsidRPr="001D62A7">
        <w:rPr>
          <w:rFonts w:ascii="Times New Roman" w:hAnsi="Times New Roman"/>
          <w:color w:val="000000"/>
        </w:rPr>
        <w:t>онного содержания ответа;</w:t>
      </w:r>
    </w:p>
    <w:p w14:paraId="43510446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нет определенной логической последовательности, неточно используется математич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ская  и специализированная терминология и символика;</w:t>
      </w:r>
    </w:p>
    <w:p w14:paraId="161DCAD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один-два недочета при освещении основного содержания ответа, исправле</w:t>
      </w:r>
      <w:r w:rsidRPr="001D62A7">
        <w:rPr>
          <w:rFonts w:ascii="Times New Roman" w:hAnsi="Times New Roman"/>
          <w:color w:val="000000"/>
        </w:rPr>
        <w:t>н</w:t>
      </w:r>
      <w:r w:rsidRPr="001D62A7">
        <w:rPr>
          <w:rFonts w:ascii="Times New Roman" w:hAnsi="Times New Roman"/>
          <w:color w:val="000000"/>
        </w:rPr>
        <w:t>ные по замечанию учителя;</w:t>
      </w:r>
    </w:p>
    <w:p w14:paraId="0FFAA884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ошибка или более двух недочетов при освещении второстепенных вопросов или в выкладках, легко исправленные по замечанию или вопросу учителя.</w:t>
      </w:r>
    </w:p>
    <w:p w14:paraId="1E1F9BB5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«3» выставляется, если:</w:t>
      </w:r>
    </w:p>
    <w:p w14:paraId="3DA53ABB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неполно или непоследовательно раскрыто содержание материала, но показано общее п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нимание вопроса, имелись затруднения или допущены ошибки в определении понятий, использовании терминологии, чертежах, блок-схем и выкладках, исправленные после н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скольких наводящих вопросов учителя;</w:t>
      </w:r>
    </w:p>
    <w:p w14:paraId="06CAF8D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ученик не справился с применением теории в новой ситуации при выполнении практич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ского задания, но выполнил задания обязательного уровня сложности по данной теме,</w:t>
      </w:r>
    </w:p>
    <w:p w14:paraId="33B83E7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 xml:space="preserve">- при знании теоретического материала выявлена недостаточная </w:t>
      </w:r>
      <w:proofErr w:type="spellStart"/>
      <w:r w:rsidRPr="001D62A7">
        <w:rPr>
          <w:rFonts w:ascii="Times New Roman" w:hAnsi="Times New Roman"/>
          <w:color w:val="000000"/>
        </w:rPr>
        <w:t>сформированность</w:t>
      </w:r>
      <w:proofErr w:type="spellEnd"/>
      <w:r w:rsidRPr="001D62A7">
        <w:rPr>
          <w:rFonts w:ascii="Times New Roman" w:hAnsi="Times New Roman"/>
          <w:color w:val="000000"/>
        </w:rPr>
        <w:t xml:space="preserve"> о</w:t>
      </w:r>
      <w:r w:rsidRPr="001D62A7">
        <w:rPr>
          <w:rFonts w:ascii="Times New Roman" w:hAnsi="Times New Roman"/>
          <w:color w:val="000000"/>
        </w:rPr>
        <w:t>с</w:t>
      </w:r>
      <w:r w:rsidRPr="001D62A7">
        <w:rPr>
          <w:rFonts w:ascii="Times New Roman" w:hAnsi="Times New Roman"/>
          <w:color w:val="000000"/>
        </w:rPr>
        <w:t>новных умений и навыков.</w:t>
      </w:r>
    </w:p>
    <w:p w14:paraId="3E40710F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«2» выставляется, если:</w:t>
      </w:r>
    </w:p>
    <w:p w14:paraId="493E1787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не раскрыто основное содержание учебного материала;</w:t>
      </w:r>
    </w:p>
    <w:p w14:paraId="6E197008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обнаружено незнание или непонимание учеником большей или наиболее важной части учебного материала,</w:t>
      </w:r>
    </w:p>
    <w:p w14:paraId="60EBC283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ошибки в определении понятий, при использовании терминологии, в черт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жах, блок-схем и иных выкладках, которые не исправлены после нескольких наводящих вопросов учителя.</w:t>
      </w:r>
    </w:p>
    <w:p w14:paraId="4F92131A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«1» выставляется, если:</w:t>
      </w:r>
    </w:p>
    <w:p w14:paraId="31F39B6C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ученик обнаружил полное незнание и непонимание изучаемого учебного материала или не смог ответить ни на один из поставленных вопросов по изучаемому материалу.</w:t>
      </w:r>
    </w:p>
    <w:p w14:paraId="699E42F1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 </w:t>
      </w:r>
    </w:p>
    <w:p w14:paraId="777B070B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ОЦЕНКА</w:t>
      </w:r>
    </w:p>
    <w:p w14:paraId="45CA15A0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самостоятельных и проверочных работ по теоретическому курсу</w:t>
      </w:r>
    </w:p>
    <w:p w14:paraId="74AC72DD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"5" ставится в следующем случае:</w:t>
      </w:r>
    </w:p>
    <w:p w14:paraId="16BF7D07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полностью;</w:t>
      </w:r>
    </w:p>
    <w:p w14:paraId="4B2C2905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при решении задач сделан перевод единиц всех физических величин в "СИ", все необх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димые данные занесены в условие, правильно выполнены чертежи, схемы, графики, р</w:t>
      </w:r>
      <w:r w:rsidRPr="001D62A7">
        <w:rPr>
          <w:rFonts w:ascii="Times New Roman" w:hAnsi="Times New Roman"/>
          <w:color w:val="000000"/>
        </w:rPr>
        <w:t>и</w:t>
      </w:r>
      <w:r w:rsidRPr="001D62A7">
        <w:rPr>
          <w:rFonts w:ascii="Times New Roman" w:hAnsi="Times New Roman"/>
          <w:color w:val="000000"/>
        </w:rPr>
        <w:t>сунки, сопутствующие решению задач, сделана проверка по наименованиям, правильно записаны исходные формулы, записана формула для конечного расчета, проведены мат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матические расчеты и дан полный ответ;</w:t>
      </w:r>
    </w:p>
    <w:p w14:paraId="782E767C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на качественные и теоретические вопросы дан полный, исчерпывающий ответ литер</w:t>
      </w:r>
      <w:r w:rsidRPr="001D62A7">
        <w:rPr>
          <w:rFonts w:ascii="Times New Roman" w:hAnsi="Times New Roman"/>
          <w:color w:val="000000"/>
        </w:rPr>
        <w:t>а</w:t>
      </w:r>
      <w:r w:rsidRPr="001D62A7">
        <w:rPr>
          <w:rFonts w:ascii="Times New Roman" w:hAnsi="Times New Roman"/>
          <w:color w:val="000000"/>
        </w:rPr>
        <w:t>турным языком с соблюдением технической терминологии в определенной логической последовательности, учащийся приводит новые примеры, устанавливает связь между из</w:t>
      </w:r>
      <w:r w:rsidRPr="001D62A7">
        <w:rPr>
          <w:rFonts w:ascii="Times New Roman" w:hAnsi="Times New Roman"/>
          <w:color w:val="000000"/>
        </w:rPr>
        <w:t>у</w:t>
      </w:r>
      <w:r w:rsidRPr="001D62A7">
        <w:rPr>
          <w:rFonts w:ascii="Times New Roman" w:hAnsi="Times New Roman"/>
          <w:color w:val="000000"/>
        </w:rPr>
        <w:t>чаемым и ранее изученным материалом по курсу информатики, а также с материалом, усвоенным при изучении других предметов, умеет применить знания в новой ситуации;</w:t>
      </w:r>
    </w:p>
    <w:p w14:paraId="298472CD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учащийся обнаруживает верное понимание физической сущности рассматриваемых я</w:t>
      </w:r>
      <w:r w:rsidRPr="001D62A7">
        <w:rPr>
          <w:rFonts w:ascii="Times New Roman" w:hAnsi="Times New Roman"/>
          <w:color w:val="000000"/>
        </w:rPr>
        <w:t>в</w:t>
      </w:r>
      <w:r w:rsidRPr="001D62A7">
        <w:rPr>
          <w:rFonts w:ascii="Times New Roman" w:hAnsi="Times New Roman"/>
          <w:color w:val="000000"/>
        </w:rPr>
        <w:t>лений и закономерностей, законов и теорий, дает точное определение и истолкование о</w:t>
      </w:r>
      <w:r w:rsidRPr="001D62A7">
        <w:rPr>
          <w:rFonts w:ascii="Times New Roman" w:hAnsi="Times New Roman"/>
          <w:color w:val="000000"/>
        </w:rPr>
        <w:t>с</w:t>
      </w:r>
      <w:r w:rsidRPr="001D62A7">
        <w:rPr>
          <w:rFonts w:ascii="Times New Roman" w:hAnsi="Times New Roman"/>
          <w:color w:val="000000"/>
        </w:rPr>
        <w:t>новных понятий, законов, теорий, а также правильное определение физических величин, их единиц и способов измерения.</w:t>
      </w:r>
    </w:p>
    <w:p w14:paraId="5934F0C6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"4" ставится в следующем случае:</w:t>
      </w:r>
    </w:p>
    <w:p w14:paraId="5F05AEA6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 или не менее чем на 80 % от объема задания, но в ней имеются недочеты и несущественные ошибки: правильно записаны исходные формулы, но не записана формула для конечного расчета; ответ приведен в других единицах изм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рения.</w:t>
      </w:r>
    </w:p>
    <w:p w14:paraId="780A0485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ответ на качественные и теоретические вопросы удовлетворяет вышеперечисленным требованиям, но содержит неточности в изложении фактов, определений, понятий, объя</w:t>
      </w:r>
      <w:r w:rsidRPr="001D62A7">
        <w:rPr>
          <w:rFonts w:ascii="Times New Roman" w:hAnsi="Times New Roman"/>
          <w:color w:val="000000"/>
        </w:rPr>
        <w:t>с</w:t>
      </w:r>
      <w:r w:rsidRPr="001D62A7">
        <w:rPr>
          <w:rFonts w:ascii="Times New Roman" w:hAnsi="Times New Roman"/>
          <w:color w:val="000000"/>
        </w:rPr>
        <w:t>нении взаимосвязей, выводах и решении задач;</w:t>
      </w:r>
    </w:p>
    <w:p w14:paraId="335C69F0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учащийся испытывает трудности в применении знаний в новой ситуации, не в достато</w:t>
      </w:r>
      <w:r w:rsidRPr="001D62A7">
        <w:rPr>
          <w:rFonts w:ascii="Times New Roman" w:hAnsi="Times New Roman"/>
          <w:color w:val="000000"/>
        </w:rPr>
        <w:t>ч</w:t>
      </w:r>
      <w:r w:rsidRPr="001D62A7">
        <w:rPr>
          <w:rFonts w:ascii="Times New Roman" w:hAnsi="Times New Roman"/>
          <w:color w:val="000000"/>
        </w:rPr>
        <w:t>ной мере использует связи с ранее изученным материалом и с материалом, усвоенным при изучении других предметов.</w:t>
      </w:r>
    </w:p>
    <w:p w14:paraId="7B58ED55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"3" ставится в следующем случае:</w:t>
      </w:r>
    </w:p>
    <w:p w14:paraId="1D95CB38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в основном верно (объем выполненной части составляет не менее 2/3 от общего объема), но допущены существенные неточности; пропущены промежуточные расчеты.</w:t>
      </w:r>
    </w:p>
    <w:p w14:paraId="16A1E835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учащийся обнаруживает понимание учебного материала при недостаточной полноте усвоения понятий и закономерностей;</w:t>
      </w:r>
    </w:p>
    <w:p w14:paraId="5C55E9F5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умеет применять полученные знания при решении простых задач с использованием г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товых формул, но затрудняется при решении качественных задач и сложных количестве</w:t>
      </w:r>
      <w:r w:rsidRPr="001D62A7">
        <w:rPr>
          <w:rFonts w:ascii="Times New Roman" w:hAnsi="Times New Roman"/>
          <w:color w:val="000000"/>
        </w:rPr>
        <w:t>н</w:t>
      </w:r>
      <w:r w:rsidRPr="001D62A7">
        <w:rPr>
          <w:rFonts w:ascii="Times New Roman" w:hAnsi="Times New Roman"/>
          <w:color w:val="000000"/>
        </w:rPr>
        <w:t>ных задач, требующих преобразования формул.</w:t>
      </w:r>
    </w:p>
    <w:p w14:paraId="66FD3863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"2" ставится в следующем случае:</w:t>
      </w:r>
    </w:p>
    <w:p w14:paraId="1B692CBF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 основном не выполнена (объем выполненной части менее 2/3 от общего объема задания);</w:t>
      </w:r>
    </w:p>
    <w:p w14:paraId="2CE65BC0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учащийся показывает незнание основных понятий, непонимание изученных закономе</w:t>
      </w:r>
      <w:r w:rsidRPr="001D62A7">
        <w:rPr>
          <w:rFonts w:ascii="Times New Roman" w:hAnsi="Times New Roman"/>
          <w:color w:val="000000"/>
        </w:rPr>
        <w:t>р</w:t>
      </w:r>
      <w:r w:rsidRPr="001D62A7">
        <w:rPr>
          <w:rFonts w:ascii="Times New Roman" w:hAnsi="Times New Roman"/>
          <w:color w:val="000000"/>
        </w:rPr>
        <w:t>ностей и взаимосвязей, не умеет решать количественные и качественные задачи.</w:t>
      </w:r>
    </w:p>
    <w:p w14:paraId="1C5AAFB7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"1" ставится в следующем случае: работа полностью не выполнена.</w:t>
      </w:r>
    </w:p>
    <w:p w14:paraId="37B650CB" w14:textId="3EE7E86D" w:rsidR="001D62A7" w:rsidRPr="004A018E" w:rsidRDefault="001D62A7" w:rsidP="004A018E">
      <w:pPr>
        <w:spacing w:line="360" w:lineRule="auto"/>
        <w:jc w:val="center"/>
        <w:rPr>
          <w:rFonts w:ascii="Times New Roman" w:hAnsi="Times New Roman"/>
          <w:color w:val="000000"/>
        </w:rPr>
      </w:pPr>
      <w:r w:rsidRPr="00997175">
        <w:rPr>
          <w:rFonts w:ascii="Times New Roman" w:hAnsi="Times New Roman"/>
          <w:b/>
          <w:bCs/>
        </w:rPr>
        <w:t>ОЦЕНКА</w:t>
      </w:r>
    </w:p>
    <w:p w14:paraId="68464F97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письменных работ учащихся по алгоритмизации и программированию:</w:t>
      </w:r>
    </w:p>
    <w:p w14:paraId="6C683782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2033"/>
        </w:rPr>
        <w:t>оценка «5» ставится, если:</w:t>
      </w:r>
    </w:p>
    <w:p w14:paraId="75266664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полностью;</w:t>
      </w:r>
    </w:p>
    <w:p w14:paraId="5D33076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в графическом изображении алгоритма (блок-схеме), в теоретических выкладках реш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ния нет пробелов и ошибок;</w:t>
      </w:r>
    </w:p>
    <w:p w14:paraId="09AF1A97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в тексте программы нет синтаксических ошибок (возможны одна-две различные нето</w:t>
      </w:r>
      <w:r w:rsidRPr="001D62A7">
        <w:rPr>
          <w:rFonts w:ascii="Times New Roman" w:hAnsi="Times New Roman"/>
          <w:color w:val="000000"/>
        </w:rPr>
        <w:t>ч</w:t>
      </w:r>
      <w:r w:rsidRPr="001D62A7">
        <w:rPr>
          <w:rFonts w:ascii="Times New Roman" w:hAnsi="Times New Roman"/>
          <w:color w:val="000000"/>
        </w:rPr>
        <w:t>ности, описки, не являющиеся следствием незнания или непонимания учебного матери</w:t>
      </w:r>
      <w:r w:rsidRPr="001D62A7">
        <w:rPr>
          <w:rFonts w:ascii="Times New Roman" w:hAnsi="Times New Roman"/>
          <w:color w:val="000000"/>
        </w:rPr>
        <w:t>а</w:t>
      </w:r>
      <w:r w:rsidRPr="001D62A7">
        <w:rPr>
          <w:rFonts w:ascii="Times New Roman" w:hAnsi="Times New Roman"/>
          <w:color w:val="000000"/>
        </w:rPr>
        <w:t>ла).</w:t>
      </w:r>
    </w:p>
    <w:p w14:paraId="1D9BBA1F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«4» ставится, если:</w:t>
      </w:r>
    </w:p>
    <w:p w14:paraId="7A3FF1A1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полностью, но обоснования шагов решения недостаточны (если ум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ние обосновывать рассуждения не являлось специальным объектом проверки);</w:t>
      </w:r>
    </w:p>
    <w:p w14:paraId="02259A70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допущена одна ошибка или два-три недочета в чертежах, выкладках, чертежах блок-схем или тексте программы.</w:t>
      </w:r>
    </w:p>
    <w:p w14:paraId="77A2725B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«3» ставится, если:</w:t>
      </w:r>
    </w:p>
    <w:p w14:paraId="2E0A0BB1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более одной ошибки или двух-трех недочетов в выкладках, чертежах блок-схем или программе, но учащийся владеет обязательными умениями по проверяемой теме.</w:t>
      </w:r>
    </w:p>
    <w:p w14:paraId="526F4ECE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«2» ставится, если:</w:t>
      </w:r>
    </w:p>
    <w:p w14:paraId="132F15F2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существенные ошибки, показавшие, что учащийся не владеет обязательными знаниями по данной теме в полной мере.</w:t>
      </w:r>
    </w:p>
    <w:p w14:paraId="1069A7FA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«1» ставится, если:</w:t>
      </w:r>
    </w:p>
    <w:p w14:paraId="6E1110A5" w14:textId="7CE3A2CA" w:rsidR="001D62A7" w:rsidRPr="001D62A7" w:rsidRDefault="001D62A7" w:rsidP="004A018E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показала полное отсутствие у учащегося обязательных знаний и умений по пр</w:t>
      </w:r>
      <w:r w:rsidRPr="001D62A7">
        <w:rPr>
          <w:rFonts w:ascii="Times New Roman" w:hAnsi="Times New Roman"/>
          <w:color w:val="000000"/>
        </w:rPr>
        <w:t>о</w:t>
      </w:r>
      <w:r w:rsidRPr="001D62A7">
        <w:rPr>
          <w:rFonts w:ascii="Times New Roman" w:hAnsi="Times New Roman"/>
          <w:color w:val="000000"/>
        </w:rPr>
        <w:t>веряемой теме.</w:t>
      </w:r>
    </w:p>
    <w:p w14:paraId="1FB87FBB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ОЦЕНКА</w:t>
      </w:r>
    </w:p>
    <w:p w14:paraId="0408F118" w14:textId="77777777" w:rsidR="001D62A7" w:rsidRPr="00997175" w:rsidRDefault="001D62A7" w:rsidP="001D62A7">
      <w:pPr>
        <w:spacing w:line="360" w:lineRule="auto"/>
        <w:jc w:val="center"/>
        <w:rPr>
          <w:rFonts w:ascii="Times New Roman" w:hAnsi="Times New Roman"/>
        </w:rPr>
      </w:pPr>
      <w:r w:rsidRPr="00997175">
        <w:rPr>
          <w:rFonts w:ascii="Times New Roman" w:hAnsi="Times New Roman"/>
          <w:b/>
          <w:bCs/>
        </w:rPr>
        <w:t>практическая работа на ЭВМ оценивается следующим образом:</w:t>
      </w:r>
    </w:p>
    <w:p w14:paraId="6615D61F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«5» ставится, если:</w:t>
      </w:r>
    </w:p>
    <w:p w14:paraId="6EC44A23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учащийся самостоятельно выполнил все этапы решения задач на ЭВМ;</w:t>
      </w:r>
    </w:p>
    <w:p w14:paraId="7B5D099C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 и получен верный ответ или иное требуемое представление результата работы;</w:t>
      </w:r>
    </w:p>
    <w:p w14:paraId="3B46B144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«4» ставится, если:</w:t>
      </w:r>
    </w:p>
    <w:p w14:paraId="220B4077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полностью, но при выполнении обнаружилось недостаточное влад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ние навыками работы с ЭВМ в рамках поставленной задачи;</w:t>
      </w:r>
    </w:p>
    <w:p w14:paraId="24B4E901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правильно выполнена большая часть работы (свыше 85 %), допущено не более трех ошибок;</w:t>
      </w:r>
    </w:p>
    <w:p w14:paraId="4B5B81B0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полностью, но использованы наименее оптимальные подходы к реш</w:t>
      </w:r>
      <w:r w:rsidRPr="001D62A7">
        <w:rPr>
          <w:rFonts w:ascii="Times New Roman" w:hAnsi="Times New Roman"/>
          <w:color w:val="000000"/>
        </w:rPr>
        <w:t>е</w:t>
      </w:r>
      <w:r w:rsidRPr="001D62A7">
        <w:rPr>
          <w:rFonts w:ascii="Times New Roman" w:hAnsi="Times New Roman"/>
          <w:color w:val="000000"/>
        </w:rPr>
        <w:t>нию поставленной задачи.</w:t>
      </w:r>
    </w:p>
    <w:p w14:paraId="108B0ADE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«3» ставится, если:</w:t>
      </w:r>
    </w:p>
    <w:p w14:paraId="412C9687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выполнена не полностью, допущено более трех ошибок, но учащийся владеет о</w:t>
      </w:r>
      <w:r w:rsidRPr="001D62A7">
        <w:rPr>
          <w:rFonts w:ascii="Times New Roman" w:hAnsi="Times New Roman"/>
          <w:color w:val="000000"/>
        </w:rPr>
        <w:t>с</w:t>
      </w:r>
      <w:r w:rsidRPr="001D62A7">
        <w:rPr>
          <w:rFonts w:ascii="Times New Roman" w:hAnsi="Times New Roman"/>
          <w:color w:val="000000"/>
        </w:rPr>
        <w:t>новными навыками работы на ЭВМ, требуемыми для решения поставленной задачи.</w:t>
      </w:r>
    </w:p>
    <w:p w14:paraId="66979581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«2» ставится, если:</w:t>
      </w:r>
    </w:p>
    <w:p w14:paraId="604F553F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допущены существенные ошибки, показавшие, что учащийся не владеет обязательными знаниями, умениями и навыками работы на ЭВМ или значительная часть работы выпо</w:t>
      </w:r>
      <w:r w:rsidRPr="001D62A7">
        <w:rPr>
          <w:rFonts w:ascii="Times New Roman" w:hAnsi="Times New Roman"/>
          <w:color w:val="000000"/>
        </w:rPr>
        <w:t>л</w:t>
      </w:r>
      <w:r w:rsidRPr="001D62A7">
        <w:rPr>
          <w:rFonts w:ascii="Times New Roman" w:hAnsi="Times New Roman"/>
          <w:color w:val="000000"/>
        </w:rPr>
        <w:t>нена не самостоятельно.</w:t>
      </w:r>
    </w:p>
    <w:p w14:paraId="5E86347E" w14:textId="77777777" w:rsidR="001D62A7" w:rsidRPr="001D62A7" w:rsidRDefault="001D62A7" w:rsidP="001D62A7">
      <w:pPr>
        <w:spacing w:line="360" w:lineRule="auto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b/>
          <w:bCs/>
          <w:color w:val="000000"/>
        </w:rPr>
        <w:t>оценка «1» ставится, если:</w:t>
      </w:r>
    </w:p>
    <w:p w14:paraId="5D98A11C" w14:textId="77777777" w:rsidR="001D62A7" w:rsidRPr="001D62A7" w:rsidRDefault="001D62A7" w:rsidP="001D62A7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1D62A7">
        <w:rPr>
          <w:rFonts w:ascii="Times New Roman" w:hAnsi="Times New Roman"/>
          <w:color w:val="000000"/>
        </w:rPr>
        <w:t>- работа показала полное отсутствие у учащихся обязательных знаний и навыков практ</w:t>
      </w:r>
      <w:r w:rsidRPr="001D62A7">
        <w:rPr>
          <w:rFonts w:ascii="Times New Roman" w:hAnsi="Times New Roman"/>
          <w:color w:val="000000"/>
        </w:rPr>
        <w:t>и</w:t>
      </w:r>
      <w:r w:rsidRPr="001D62A7">
        <w:rPr>
          <w:rFonts w:ascii="Times New Roman" w:hAnsi="Times New Roman"/>
          <w:color w:val="000000"/>
        </w:rPr>
        <w:t>ческой работы на ЭВМ по проверяемой теме.</w:t>
      </w:r>
    </w:p>
    <w:p w14:paraId="0608EDD9" w14:textId="77777777" w:rsidR="00673484" w:rsidRPr="00FC7EA1" w:rsidRDefault="00673484" w:rsidP="00FC7EA1">
      <w:pPr>
        <w:spacing w:line="360" w:lineRule="auto"/>
        <w:rPr>
          <w:rFonts w:ascii="Times New Roman" w:hAnsi="Times New Roman"/>
          <w:b/>
        </w:rPr>
      </w:pPr>
    </w:p>
    <w:p w14:paraId="57BE353B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370CFA84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07F36AE1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2057F3CF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43E91804" w14:textId="77777777" w:rsidR="004A018E" w:rsidRDefault="004A018E" w:rsidP="004A018E">
      <w:pPr>
        <w:widowControl w:val="0"/>
        <w:spacing w:line="360" w:lineRule="auto"/>
        <w:rPr>
          <w:rFonts w:ascii="Times New Roman" w:hAnsi="Times New Roman"/>
          <w:b/>
        </w:rPr>
      </w:pPr>
    </w:p>
    <w:p w14:paraId="604B3C60" w14:textId="4158106F" w:rsidR="004A018E" w:rsidRDefault="004A018E" w:rsidP="004A018E">
      <w:pPr>
        <w:widowControl w:val="0"/>
        <w:spacing w:line="36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1</w:t>
      </w:r>
    </w:p>
    <w:p w14:paraId="498D55BF" w14:textId="77777777" w:rsidR="00D94DAF" w:rsidRPr="00CC22DF" w:rsidRDefault="00D94DAF" w:rsidP="004A018E">
      <w:pPr>
        <w:widowControl w:val="0"/>
        <w:spacing w:line="360" w:lineRule="auto"/>
        <w:jc w:val="center"/>
        <w:rPr>
          <w:rFonts w:ascii="Times New Roman" w:hAnsi="Times New Roman"/>
          <w:b/>
        </w:rPr>
      </w:pPr>
      <w:r w:rsidRPr="00206742">
        <w:rPr>
          <w:rFonts w:ascii="Times New Roman" w:hAnsi="Times New Roman"/>
          <w:b/>
        </w:rPr>
        <w:t>Национально-региональный компонент</w:t>
      </w:r>
    </w:p>
    <w:p w14:paraId="06D70E89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4823"/>
        <w:gridCol w:w="3675"/>
      </w:tblGrid>
      <w:tr w:rsidR="00D94DAF" w:rsidRPr="00496067" w14:paraId="0A5BE9C2" w14:textId="77777777" w:rsidTr="00C25372">
        <w:tc>
          <w:tcPr>
            <w:tcW w:w="993" w:type="dxa"/>
            <w:shd w:val="clear" w:color="auto" w:fill="auto"/>
          </w:tcPr>
          <w:p w14:paraId="0355548C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E605C">
              <w:rPr>
                <w:rFonts w:ascii="Times New Roman" w:eastAsia="Times New Roman" w:hAnsi="Times New Roman"/>
              </w:rPr>
              <w:t>№ урока</w:t>
            </w:r>
          </w:p>
        </w:tc>
        <w:tc>
          <w:tcPr>
            <w:tcW w:w="5279" w:type="dxa"/>
            <w:shd w:val="clear" w:color="auto" w:fill="auto"/>
          </w:tcPr>
          <w:p w14:paraId="7B9929DD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E605C">
              <w:rPr>
                <w:rFonts w:ascii="Times New Roman" w:eastAsia="Times New Roman" w:hAnsi="Times New Roman"/>
              </w:rPr>
              <w:t>Тема урока</w:t>
            </w:r>
          </w:p>
        </w:tc>
        <w:tc>
          <w:tcPr>
            <w:tcW w:w="3934" w:type="dxa"/>
            <w:shd w:val="clear" w:color="auto" w:fill="auto"/>
          </w:tcPr>
          <w:p w14:paraId="3DE80D88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2E605C">
              <w:rPr>
                <w:rFonts w:ascii="Times New Roman" w:eastAsia="Times New Roman" w:hAnsi="Times New Roman"/>
              </w:rPr>
              <w:t>Национально-региональный компонент</w:t>
            </w:r>
          </w:p>
        </w:tc>
      </w:tr>
      <w:tr w:rsidR="00D94DAF" w:rsidRPr="00496067" w14:paraId="69330AB7" w14:textId="77777777" w:rsidTr="00C25372">
        <w:tc>
          <w:tcPr>
            <w:tcW w:w="993" w:type="dxa"/>
            <w:shd w:val="clear" w:color="auto" w:fill="auto"/>
          </w:tcPr>
          <w:p w14:paraId="032378AB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279" w:type="dxa"/>
            <w:shd w:val="clear" w:color="auto" w:fill="auto"/>
          </w:tcPr>
          <w:p w14:paraId="02D8ECA6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8869BE">
              <w:rPr>
                <w:rFonts w:ascii="Times New Roman" w:hAnsi="Times New Roman"/>
                <w:color w:val="000000"/>
              </w:rPr>
              <w:t>Общие сведения о системах счисления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14:paraId="56FB5C72" w14:textId="77777777" w:rsidR="00D94DAF" w:rsidRPr="00BD3557" w:rsidRDefault="00D94DAF" w:rsidP="00C25372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BD3557">
              <w:rPr>
                <w:rFonts w:ascii="Times New Roman" w:eastAsia="Times New Roman" w:hAnsi="Times New Roman"/>
              </w:rPr>
              <w:t>Двенадцатеричная система счи</w:t>
            </w:r>
            <w:r w:rsidRPr="00BD3557">
              <w:rPr>
                <w:rFonts w:ascii="Times New Roman" w:eastAsia="Times New Roman" w:hAnsi="Times New Roman"/>
              </w:rPr>
              <w:t>с</w:t>
            </w:r>
            <w:r w:rsidRPr="00BD3557">
              <w:rPr>
                <w:rFonts w:ascii="Times New Roman" w:eastAsia="Times New Roman" w:hAnsi="Times New Roman"/>
              </w:rPr>
              <w:t>ления у бурят и древнеславя</w:t>
            </w:r>
            <w:r w:rsidRPr="00BD3557">
              <w:rPr>
                <w:rFonts w:ascii="Times New Roman" w:eastAsia="Times New Roman" w:hAnsi="Times New Roman"/>
              </w:rPr>
              <w:t>н</w:t>
            </w:r>
            <w:r w:rsidRPr="00BD3557">
              <w:rPr>
                <w:rFonts w:ascii="Times New Roman" w:eastAsia="Times New Roman" w:hAnsi="Times New Roman"/>
              </w:rPr>
              <w:t xml:space="preserve">ская система счисления. </w:t>
            </w:r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>«</w:t>
            </w:r>
            <w:proofErr w:type="spellStart"/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>Зурхайн</w:t>
            </w:r>
            <w:proofErr w:type="spellEnd"/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 xml:space="preserve"> </w:t>
            </w:r>
            <w:proofErr w:type="spellStart"/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>самбар</w:t>
            </w:r>
            <w:proofErr w:type="spellEnd"/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 xml:space="preserve">» </w:t>
            </w:r>
            <w:r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>-с</w:t>
            </w:r>
            <w:r w:rsidRPr="00BD3557">
              <w:rPr>
                <w:rFonts w:ascii="Times New Roman" w:eastAsia="Times New Roman" w:hAnsi="Times New Roman"/>
                <w:color w:val="383838"/>
                <w:shd w:val="clear" w:color="auto" w:fill="FFFFFF"/>
              </w:rPr>
              <w:t>четная доска монгольских народов</w:t>
            </w:r>
          </w:p>
          <w:p w14:paraId="04165E79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94DAF" w:rsidRPr="00496067" w14:paraId="5BA8DC98" w14:textId="77777777" w:rsidTr="00C25372">
        <w:tc>
          <w:tcPr>
            <w:tcW w:w="993" w:type="dxa"/>
            <w:shd w:val="clear" w:color="auto" w:fill="auto"/>
          </w:tcPr>
          <w:p w14:paraId="662F089D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279" w:type="dxa"/>
            <w:shd w:val="clear" w:color="auto" w:fill="auto"/>
          </w:tcPr>
          <w:p w14:paraId="356A4BB9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8869BE">
              <w:rPr>
                <w:rFonts w:ascii="Times New Roman" w:hAnsi="Times New Roman"/>
                <w:color w:val="000000"/>
              </w:rPr>
              <w:t>Правило перевода целых десятичных чисел в систему счисления с основанием q.</w:t>
            </w:r>
          </w:p>
        </w:tc>
        <w:tc>
          <w:tcPr>
            <w:tcW w:w="3934" w:type="dxa"/>
            <w:shd w:val="clear" w:color="auto" w:fill="auto"/>
          </w:tcPr>
          <w:p w14:paraId="49E7C622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Задачи в д</w:t>
            </w:r>
            <w:r w:rsidRPr="00BD3557">
              <w:rPr>
                <w:rFonts w:ascii="Times New Roman" w:eastAsia="Times New Roman" w:hAnsi="Times New Roman"/>
              </w:rPr>
              <w:t>венадцате</w:t>
            </w:r>
            <w:r>
              <w:rPr>
                <w:rFonts w:ascii="Times New Roman" w:eastAsia="Times New Roman" w:hAnsi="Times New Roman"/>
              </w:rPr>
              <w:t>ричная с</w:t>
            </w:r>
            <w:r>
              <w:rPr>
                <w:rFonts w:ascii="Times New Roman" w:eastAsia="Times New Roman" w:hAnsi="Times New Roman"/>
              </w:rPr>
              <w:t>и</w:t>
            </w:r>
            <w:r>
              <w:rPr>
                <w:rFonts w:ascii="Times New Roman" w:eastAsia="Times New Roman" w:hAnsi="Times New Roman"/>
              </w:rPr>
              <w:t>стема счисления и в древнесл</w:t>
            </w:r>
            <w:r>
              <w:rPr>
                <w:rFonts w:ascii="Times New Roman" w:eastAsia="Times New Roman" w:hAnsi="Times New Roman"/>
              </w:rPr>
              <w:t>а</w:t>
            </w:r>
            <w:r>
              <w:rPr>
                <w:rFonts w:ascii="Times New Roman" w:eastAsia="Times New Roman" w:hAnsi="Times New Roman"/>
              </w:rPr>
              <w:t>вянской системе</w:t>
            </w:r>
            <w:r w:rsidRPr="00BD3557">
              <w:rPr>
                <w:rFonts w:ascii="Times New Roman" w:eastAsia="Times New Roman" w:hAnsi="Times New Roman"/>
              </w:rPr>
              <w:t xml:space="preserve"> счисления.</w:t>
            </w:r>
          </w:p>
        </w:tc>
      </w:tr>
      <w:tr w:rsidR="00D94DAF" w:rsidRPr="00496067" w14:paraId="5FE18BDC" w14:textId="77777777" w:rsidTr="00C25372">
        <w:tc>
          <w:tcPr>
            <w:tcW w:w="993" w:type="dxa"/>
            <w:shd w:val="clear" w:color="auto" w:fill="auto"/>
          </w:tcPr>
          <w:p w14:paraId="78238FAD" w14:textId="77777777" w:rsidR="00D94DAF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279" w:type="dxa"/>
            <w:shd w:val="clear" w:color="auto" w:fill="auto"/>
          </w:tcPr>
          <w:p w14:paraId="074BE599" w14:textId="77777777" w:rsidR="00D94DAF" w:rsidRPr="00B90A32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8869BE">
              <w:rPr>
                <w:rFonts w:ascii="Times New Roman" w:hAnsi="Times New Roman"/>
                <w:color w:val="000000"/>
              </w:rPr>
              <w:t>Решение логических задач</w:t>
            </w:r>
          </w:p>
        </w:tc>
        <w:tc>
          <w:tcPr>
            <w:tcW w:w="3934" w:type="dxa"/>
            <w:shd w:val="clear" w:color="auto" w:fill="auto"/>
          </w:tcPr>
          <w:p w14:paraId="05B3DAE7" w14:textId="77777777" w:rsidR="00D94DAF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Решение старинных задач буря</w:t>
            </w:r>
            <w:r>
              <w:rPr>
                <w:rFonts w:ascii="Times New Roman" w:eastAsia="Times New Roman" w:hAnsi="Times New Roman"/>
              </w:rPr>
              <w:t>т</w:t>
            </w:r>
            <w:r>
              <w:rPr>
                <w:rFonts w:ascii="Times New Roman" w:eastAsia="Times New Roman" w:hAnsi="Times New Roman"/>
              </w:rPr>
              <w:t>ского и русского народа  элеме</w:t>
            </w:r>
            <w:r>
              <w:rPr>
                <w:rFonts w:ascii="Times New Roman" w:eastAsia="Times New Roman" w:hAnsi="Times New Roman"/>
              </w:rPr>
              <w:t>н</w:t>
            </w:r>
            <w:r>
              <w:rPr>
                <w:rFonts w:ascii="Times New Roman" w:eastAsia="Times New Roman" w:hAnsi="Times New Roman"/>
              </w:rPr>
              <w:t>тами логики</w:t>
            </w:r>
          </w:p>
        </w:tc>
      </w:tr>
      <w:tr w:rsidR="00D94DAF" w:rsidRPr="00496067" w14:paraId="276D47DA" w14:textId="77777777" w:rsidTr="00C25372">
        <w:tc>
          <w:tcPr>
            <w:tcW w:w="993" w:type="dxa"/>
            <w:shd w:val="clear" w:color="auto" w:fill="auto"/>
          </w:tcPr>
          <w:p w14:paraId="6ABF5CBF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5279" w:type="dxa"/>
            <w:shd w:val="clear" w:color="auto" w:fill="auto"/>
          </w:tcPr>
          <w:p w14:paraId="4A5605D2" w14:textId="77777777" w:rsidR="00D94DAF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034D75">
              <w:rPr>
                <w:rFonts w:ascii="Times New Roman" w:hAnsi="Times New Roman"/>
                <w:color w:val="000000"/>
              </w:rPr>
              <w:t>Алгоритмическая конструкция ветвление.</w:t>
            </w:r>
          </w:p>
        </w:tc>
        <w:tc>
          <w:tcPr>
            <w:tcW w:w="3934" w:type="dxa"/>
            <w:shd w:val="clear" w:color="auto" w:fill="auto"/>
          </w:tcPr>
          <w:p w14:paraId="612A1B7C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Поиск алгоритмических ко</w:t>
            </w:r>
            <w:r>
              <w:rPr>
                <w:rFonts w:ascii="Times New Roman" w:eastAsia="Times New Roman" w:hAnsi="Times New Roman"/>
              </w:rPr>
              <w:t>н</w:t>
            </w:r>
            <w:r>
              <w:rPr>
                <w:rFonts w:ascii="Times New Roman" w:eastAsia="Times New Roman" w:hAnsi="Times New Roman"/>
              </w:rPr>
              <w:t xml:space="preserve">струкций в фольклоре </w:t>
            </w:r>
            <w:proofErr w:type="spellStart"/>
            <w:r>
              <w:rPr>
                <w:rFonts w:ascii="Times New Roman" w:eastAsia="Times New Roman" w:hAnsi="Times New Roman"/>
              </w:rPr>
              <w:t>руского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и бурятского народа</w:t>
            </w:r>
          </w:p>
        </w:tc>
      </w:tr>
      <w:tr w:rsidR="00D94DAF" w:rsidRPr="00496067" w14:paraId="2BDA0E1A" w14:textId="77777777" w:rsidTr="00C25372">
        <w:tc>
          <w:tcPr>
            <w:tcW w:w="993" w:type="dxa"/>
            <w:shd w:val="clear" w:color="auto" w:fill="auto"/>
          </w:tcPr>
          <w:p w14:paraId="266A4DF0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5279" w:type="dxa"/>
            <w:shd w:val="clear" w:color="auto" w:fill="auto"/>
          </w:tcPr>
          <w:p w14:paraId="573CBE90" w14:textId="77777777" w:rsidR="00D94DAF" w:rsidRPr="00B90A32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8869BE">
              <w:rPr>
                <w:rFonts w:ascii="Times New Roman" w:hAnsi="Times New Roman"/>
                <w:color w:val="000000"/>
              </w:rPr>
              <w:t>Алгоритмическая конструкция повторение. Цикл с заданным условием продолжения работы</w:t>
            </w:r>
          </w:p>
        </w:tc>
        <w:tc>
          <w:tcPr>
            <w:tcW w:w="3934" w:type="dxa"/>
            <w:shd w:val="clear" w:color="auto" w:fill="auto"/>
          </w:tcPr>
          <w:p w14:paraId="50677400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Поиск алгоритмических ко</w:t>
            </w:r>
            <w:r>
              <w:rPr>
                <w:rFonts w:ascii="Times New Roman" w:eastAsia="Times New Roman" w:hAnsi="Times New Roman"/>
              </w:rPr>
              <w:t>н</w:t>
            </w:r>
            <w:r>
              <w:rPr>
                <w:rFonts w:ascii="Times New Roman" w:eastAsia="Times New Roman" w:hAnsi="Times New Roman"/>
              </w:rPr>
              <w:t xml:space="preserve">струкций в фольклоре </w:t>
            </w:r>
            <w:proofErr w:type="spellStart"/>
            <w:r>
              <w:rPr>
                <w:rFonts w:ascii="Times New Roman" w:eastAsia="Times New Roman" w:hAnsi="Times New Roman"/>
              </w:rPr>
              <w:t>руского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и бурятского народа</w:t>
            </w:r>
          </w:p>
        </w:tc>
      </w:tr>
      <w:tr w:rsidR="00D94DAF" w:rsidRPr="00496067" w14:paraId="0F249B4D" w14:textId="77777777" w:rsidTr="00C25372">
        <w:tc>
          <w:tcPr>
            <w:tcW w:w="993" w:type="dxa"/>
            <w:shd w:val="clear" w:color="auto" w:fill="auto"/>
          </w:tcPr>
          <w:p w14:paraId="675BB6B6" w14:textId="77777777" w:rsidR="00D94DAF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5279" w:type="dxa"/>
            <w:shd w:val="clear" w:color="auto" w:fill="auto"/>
          </w:tcPr>
          <w:p w14:paraId="447D57F5" w14:textId="77777777" w:rsidR="00D94DAF" w:rsidRPr="00B90A32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8869BE">
              <w:rPr>
                <w:rFonts w:ascii="Times New Roman" w:hAnsi="Times New Roman"/>
                <w:color w:val="000000"/>
              </w:rPr>
              <w:t>Составной оператор. Многообразие спос</w:t>
            </w:r>
            <w:r w:rsidRPr="008869BE">
              <w:rPr>
                <w:rFonts w:ascii="Times New Roman" w:hAnsi="Times New Roman"/>
                <w:color w:val="000000"/>
              </w:rPr>
              <w:t>о</w:t>
            </w:r>
            <w:r w:rsidRPr="008869BE">
              <w:rPr>
                <w:rFonts w:ascii="Times New Roman" w:hAnsi="Times New Roman"/>
                <w:color w:val="000000"/>
              </w:rPr>
              <w:t>бов записи ветвлений.</w:t>
            </w:r>
          </w:p>
        </w:tc>
        <w:tc>
          <w:tcPr>
            <w:tcW w:w="3934" w:type="dxa"/>
            <w:shd w:val="clear" w:color="auto" w:fill="auto"/>
          </w:tcPr>
          <w:p w14:paraId="17A424CD" w14:textId="77777777" w:rsidR="00D94DAF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Запись алгоритмов, найденных в произведениях бурятского и ру</w:t>
            </w:r>
            <w:r>
              <w:rPr>
                <w:rFonts w:ascii="Times New Roman" w:eastAsia="Times New Roman" w:hAnsi="Times New Roman"/>
              </w:rPr>
              <w:t>с</w:t>
            </w:r>
            <w:r>
              <w:rPr>
                <w:rFonts w:ascii="Times New Roman" w:eastAsia="Times New Roman" w:hAnsi="Times New Roman"/>
              </w:rPr>
              <w:t>ского народа на языке програ</w:t>
            </w:r>
            <w:r>
              <w:rPr>
                <w:rFonts w:ascii="Times New Roman" w:eastAsia="Times New Roman" w:hAnsi="Times New Roman"/>
              </w:rPr>
              <w:t>м</w:t>
            </w:r>
            <w:r>
              <w:rPr>
                <w:rFonts w:ascii="Times New Roman" w:eastAsia="Times New Roman" w:hAnsi="Times New Roman"/>
              </w:rPr>
              <w:t xml:space="preserve">мирования </w:t>
            </w:r>
          </w:p>
        </w:tc>
      </w:tr>
      <w:tr w:rsidR="00D94DAF" w:rsidRPr="00496067" w14:paraId="5FCE9AC4" w14:textId="77777777" w:rsidTr="00C25372">
        <w:tc>
          <w:tcPr>
            <w:tcW w:w="993" w:type="dxa"/>
            <w:shd w:val="clear" w:color="auto" w:fill="auto"/>
          </w:tcPr>
          <w:p w14:paraId="0A668FC0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5279" w:type="dxa"/>
            <w:shd w:val="clear" w:color="auto" w:fill="auto"/>
          </w:tcPr>
          <w:p w14:paraId="1BA563C3" w14:textId="77777777" w:rsidR="00D94DAF" w:rsidRPr="003E48D1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8869BE">
              <w:rPr>
                <w:rFonts w:ascii="Times New Roman" w:hAnsi="Times New Roman"/>
                <w:color w:val="000000"/>
              </w:rPr>
              <w:t>Различные варианты программирования циклического алгоритма.</w:t>
            </w:r>
          </w:p>
        </w:tc>
        <w:tc>
          <w:tcPr>
            <w:tcW w:w="3934" w:type="dxa"/>
            <w:shd w:val="clear" w:color="auto" w:fill="auto"/>
          </w:tcPr>
          <w:p w14:paraId="32F0ED5B" w14:textId="77777777" w:rsidR="00D94DAF" w:rsidRPr="002E605C" w:rsidRDefault="00D94DAF" w:rsidP="00C25372">
            <w:pPr>
              <w:pStyle w:val="af2"/>
              <w:spacing w:line="360" w:lineRule="auto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Запись алгоритмов, найденных в произведениях бурятского и ру</w:t>
            </w:r>
            <w:r>
              <w:rPr>
                <w:rFonts w:ascii="Times New Roman" w:eastAsia="Times New Roman" w:hAnsi="Times New Roman"/>
              </w:rPr>
              <w:t>с</w:t>
            </w:r>
            <w:r>
              <w:rPr>
                <w:rFonts w:ascii="Times New Roman" w:eastAsia="Times New Roman" w:hAnsi="Times New Roman"/>
              </w:rPr>
              <w:t>ского народа на языке програ</w:t>
            </w:r>
            <w:r>
              <w:rPr>
                <w:rFonts w:ascii="Times New Roman" w:eastAsia="Times New Roman" w:hAnsi="Times New Roman"/>
              </w:rPr>
              <w:t>м</w:t>
            </w:r>
            <w:r>
              <w:rPr>
                <w:rFonts w:ascii="Times New Roman" w:eastAsia="Times New Roman" w:hAnsi="Times New Roman"/>
              </w:rPr>
              <w:t>мирования</w:t>
            </w:r>
          </w:p>
        </w:tc>
      </w:tr>
    </w:tbl>
    <w:p w14:paraId="141441D3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682DEF5A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45443646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64E2E874" w14:textId="77777777" w:rsidR="00D94DAF" w:rsidRDefault="00D94DAF" w:rsidP="00673484">
      <w:pPr>
        <w:pStyle w:val="af2"/>
        <w:spacing w:line="360" w:lineRule="auto"/>
        <w:ind w:left="709"/>
        <w:jc w:val="center"/>
        <w:rPr>
          <w:rFonts w:ascii="Times New Roman" w:hAnsi="Times New Roman"/>
          <w:b/>
        </w:rPr>
      </w:pPr>
    </w:p>
    <w:p w14:paraId="7A3DA40E" w14:textId="29CBB41C" w:rsidR="007A143F" w:rsidRDefault="007A143F" w:rsidP="007A143F">
      <w:pPr>
        <w:pStyle w:val="af2"/>
        <w:spacing w:line="360" w:lineRule="auto"/>
        <w:ind w:left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</w:t>
      </w:r>
    </w:p>
    <w:p w14:paraId="74F2A1C4" w14:textId="77777777" w:rsidR="007A143F" w:rsidRDefault="002E605C" w:rsidP="007A143F">
      <w:pPr>
        <w:pStyle w:val="af2"/>
        <w:ind w:left="0"/>
        <w:jc w:val="center"/>
        <w:rPr>
          <w:rFonts w:ascii="Times New Roman" w:hAnsi="Times New Roman"/>
          <w:b/>
        </w:rPr>
      </w:pPr>
      <w:r w:rsidRPr="00673484">
        <w:rPr>
          <w:rFonts w:ascii="Times New Roman" w:hAnsi="Times New Roman"/>
          <w:b/>
        </w:rPr>
        <w:t>Контрольно-измерительные материалы</w:t>
      </w:r>
    </w:p>
    <w:p w14:paraId="7E18119B" w14:textId="77777777" w:rsidR="007A143F" w:rsidRDefault="004A018E" w:rsidP="007A143F">
      <w:pPr>
        <w:pStyle w:val="af2"/>
        <w:ind w:left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Контрольная работа №1 за курс</w:t>
      </w:r>
      <w:r w:rsidR="00673484" w:rsidRPr="00673484">
        <w:rPr>
          <w:rFonts w:ascii="Times New Roman" w:hAnsi="Times New Roman"/>
          <w:b/>
          <w:bCs/>
          <w:color w:val="000000"/>
        </w:rPr>
        <w:t xml:space="preserve"> 7 класса.</w:t>
      </w:r>
    </w:p>
    <w:p w14:paraId="5A213ABB" w14:textId="7C68523A" w:rsidR="00673484" w:rsidRDefault="00673484" w:rsidP="007A143F">
      <w:pPr>
        <w:pStyle w:val="af2"/>
        <w:ind w:left="0"/>
        <w:jc w:val="center"/>
        <w:rPr>
          <w:rFonts w:ascii="Times New Roman" w:hAnsi="Times New Roman"/>
          <w:bCs/>
          <w:color w:val="000000"/>
          <w:u w:val="single"/>
        </w:rPr>
      </w:pPr>
      <w:r w:rsidRPr="001947BB">
        <w:rPr>
          <w:rFonts w:ascii="Times New Roman" w:hAnsi="Times New Roman"/>
          <w:bCs/>
          <w:color w:val="000000"/>
          <w:u w:val="single"/>
        </w:rPr>
        <w:t>Вариант № 1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A4804" w14:paraId="113755A4" w14:textId="77777777" w:rsidTr="00CA4804">
        <w:tc>
          <w:tcPr>
            <w:tcW w:w="9571" w:type="dxa"/>
          </w:tcPr>
          <w:p w14:paraId="337A69B0" w14:textId="77777777" w:rsidR="00CA4804" w:rsidRPr="00673484" w:rsidRDefault="00CA4804" w:rsidP="00CA4804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Информацию, отражающую истинное положение вещей, называют</w:t>
            </w:r>
          </w:p>
          <w:p w14:paraId="3B10DE92" w14:textId="6AB5DEA8" w:rsidR="00CA4804" w:rsidRPr="00CA4804" w:rsidRDefault="00CA4804" w:rsidP="00CA4804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понятной</w:t>
            </w:r>
            <w:r>
              <w:rPr>
                <w:rFonts w:ascii="Times New Roman" w:hAnsi="Times New Roman"/>
                <w:color w:val="000000"/>
              </w:rPr>
              <w:t xml:space="preserve">;  </w:t>
            </w:r>
            <w:r w:rsidRPr="00673484">
              <w:rPr>
                <w:rFonts w:ascii="Times New Roman" w:hAnsi="Times New Roman"/>
                <w:color w:val="000000"/>
              </w:rPr>
              <w:t xml:space="preserve"> б) полной</w:t>
            </w:r>
            <w:r>
              <w:rPr>
                <w:rFonts w:ascii="Times New Roman" w:hAnsi="Times New Roman"/>
                <w:color w:val="000000"/>
              </w:rPr>
              <w:t xml:space="preserve">;  </w:t>
            </w:r>
            <w:r w:rsidRPr="00673484">
              <w:rPr>
                <w:rFonts w:ascii="Times New Roman" w:hAnsi="Times New Roman"/>
                <w:color w:val="000000"/>
              </w:rPr>
              <w:t xml:space="preserve"> в) полезной</w:t>
            </w:r>
            <w:r>
              <w:rPr>
                <w:rFonts w:ascii="Times New Roman" w:hAnsi="Times New Roman"/>
                <w:color w:val="000000"/>
              </w:rPr>
              <w:t xml:space="preserve">;  </w:t>
            </w:r>
            <w:r w:rsidRPr="00673484">
              <w:rPr>
                <w:rFonts w:ascii="Times New Roman" w:hAnsi="Times New Roman"/>
                <w:color w:val="000000"/>
              </w:rPr>
              <w:t xml:space="preserve"> г) достоверной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A4804" w14:paraId="4C72AEEF" w14:textId="77777777" w:rsidTr="00CA4804">
        <w:tc>
          <w:tcPr>
            <w:tcW w:w="9571" w:type="dxa"/>
          </w:tcPr>
          <w:p w14:paraId="7B6EF8E7" w14:textId="77777777" w:rsidR="00CA4804" w:rsidRPr="00673484" w:rsidRDefault="00CA4804" w:rsidP="00CA4804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 xml:space="preserve">Двоичный код каждого символа при кодировании текстовой информации (в кодах </w:t>
            </w:r>
            <w:proofErr w:type="spellStart"/>
            <w:r w:rsidRPr="00673484">
              <w:rPr>
                <w:rFonts w:ascii="Times New Roman" w:hAnsi="Times New Roman"/>
                <w:bCs/>
                <w:color w:val="000000"/>
              </w:rPr>
              <w:t>Unicode</w:t>
            </w:r>
            <w:proofErr w:type="spellEnd"/>
            <w:r w:rsidRPr="00673484">
              <w:rPr>
                <w:rFonts w:ascii="Times New Roman" w:hAnsi="Times New Roman"/>
                <w:bCs/>
                <w:color w:val="000000"/>
              </w:rPr>
              <w:t>) занимает в памяти персонального компьютера:</w:t>
            </w:r>
          </w:p>
          <w:p w14:paraId="12DD3CD0" w14:textId="69B78FB4" w:rsidR="00CA4804" w:rsidRPr="00CA4804" w:rsidRDefault="00CA4804" w:rsidP="00CA4804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 xml:space="preserve">а) 1 байт </w:t>
            </w:r>
            <w:r>
              <w:rPr>
                <w:rFonts w:ascii="Times New Roman" w:hAnsi="Times New Roman"/>
                <w:color w:val="000000"/>
              </w:rPr>
              <w:t>б) 1 Кбайт в) 2 байта г) 2 бита</w:t>
            </w:r>
          </w:p>
        </w:tc>
      </w:tr>
      <w:tr w:rsidR="00CA4804" w14:paraId="38E6BC0A" w14:textId="77777777" w:rsidTr="00CA4804">
        <w:tc>
          <w:tcPr>
            <w:tcW w:w="9571" w:type="dxa"/>
          </w:tcPr>
          <w:p w14:paraId="60948A46" w14:textId="77777777" w:rsidR="00CA4804" w:rsidRPr="00673484" w:rsidRDefault="00CA4804" w:rsidP="00CA4804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Измерение температуры представляет собой</w:t>
            </w:r>
          </w:p>
          <w:p w14:paraId="3D8978AB" w14:textId="77777777" w:rsidR="00CA4804" w:rsidRPr="00673484" w:rsidRDefault="00CA4804" w:rsidP="00CA4804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процесс хранения информации б) процесс передачи информации</w:t>
            </w:r>
          </w:p>
          <w:p w14:paraId="66ADE994" w14:textId="069465EE" w:rsidR="00CA4804" w:rsidRPr="00CA4804" w:rsidRDefault="00CA4804" w:rsidP="00CA4804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 xml:space="preserve">в) процесс получения информации </w:t>
            </w:r>
            <w:r>
              <w:rPr>
                <w:rFonts w:ascii="Times New Roman" w:hAnsi="Times New Roman"/>
                <w:color w:val="000000"/>
              </w:rPr>
              <w:t>г) процесс обработки информации</w:t>
            </w:r>
          </w:p>
        </w:tc>
      </w:tr>
      <w:tr w:rsidR="00CA4804" w14:paraId="5BAEB70C" w14:textId="77777777" w:rsidTr="00CA4804">
        <w:tc>
          <w:tcPr>
            <w:tcW w:w="9571" w:type="dxa"/>
          </w:tcPr>
          <w:p w14:paraId="7963CEA1" w14:textId="77777777" w:rsidR="00CA4804" w:rsidRPr="00673484" w:rsidRDefault="00CA4804" w:rsidP="00CA4804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Какое устройство ПК предназначено для вывода информации?</w:t>
            </w:r>
          </w:p>
          <w:p w14:paraId="06C8AD58" w14:textId="29A603C2" w:rsidR="00CA4804" w:rsidRPr="00CA4804" w:rsidRDefault="00CA4804" w:rsidP="00CA4804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процессор б) мони</w:t>
            </w:r>
            <w:r>
              <w:rPr>
                <w:rFonts w:ascii="Times New Roman" w:hAnsi="Times New Roman"/>
                <w:color w:val="000000"/>
              </w:rPr>
              <w:t>тор в) клавиатура г) магнитофон</w:t>
            </w:r>
          </w:p>
        </w:tc>
      </w:tr>
      <w:tr w:rsidR="00CA4804" w14:paraId="2266E442" w14:textId="77777777" w:rsidTr="00CA4804">
        <w:tc>
          <w:tcPr>
            <w:tcW w:w="9571" w:type="dxa"/>
          </w:tcPr>
          <w:p w14:paraId="6EEDFECB" w14:textId="77777777" w:rsidR="00BA7DF6" w:rsidRPr="00673484" w:rsidRDefault="00BA7DF6" w:rsidP="00BA7DF6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Операционные системы входят в состав:</w:t>
            </w:r>
          </w:p>
          <w:p w14:paraId="3B54B373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системы управления базами данных б) систем программирования</w:t>
            </w:r>
          </w:p>
          <w:p w14:paraId="58B13C65" w14:textId="41D55283" w:rsidR="00CA4804" w:rsidRPr="007A67C0" w:rsidRDefault="00BA7DF6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 xml:space="preserve">в) </w:t>
            </w:r>
            <w:r>
              <w:rPr>
                <w:rFonts w:ascii="Times New Roman" w:hAnsi="Times New Roman"/>
                <w:color w:val="000000"/>
              </w:rPr>
              <w:t>прикладного ПО г) системного ПО</w:t>
            </w:r>
          </w:p>
        </w:tc>
      </w:tr>
      <w:tr w:rsidR="00CA4804" w14:paraId="61D17333" w14:textId="77777777" w:rsidTr="00CA4804">
        <w:tc>
          <w:tcPr>
            <w:tcW w:w="9571" w:type="dxa"/>
          </w:tcPr>
          <w:p w14:paraId="66593683" w14:textId="77777777" w:rsidR="00BA7DF6" w:rsidRPr="00673484" w:rsidRDefault="00BA7DF6" w:rsidP="00BA7DF6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Дано дерево каталогов.</w:t>
            </w:r>
          </w:p>
          <w:p w14:paraId="078D1C6E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Определите полное имя файла Doc3.</w:t>
            </w:r>
          </w:p>
          <w:tbl>
            <w:tblPr>
              <w:tblW w:w="0" w:type="auto"/>
              <w:tblCellSpacing w:w="15" w:type="dxa"/>
              <w:tblInd w:w="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8"/>
              <w:gridCol w:w="2177"/>
              <w:gridCol w:w="2518"/>
              <w:gridCol w:w="2606"/>
            </w:tblGrid>
            <w:tr w:rsidR="00BA7DF6" w:rsidRPr="00673484" w14:paraId="0067BC1A" w14:textId="77777777" w:rsidTr="00BA7DF6">
              <w:trPr>
                <w:tblCellSpacing w:w="15" w:type="dxa"/>
              </w:trPr>
              <w:tc>
                <w:tcPr>
                  <w:tcW w:w="208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4B885D76" w14:textId="77777777" w:rsidR="00BA7DF6" w:rsidRPr="00673484" w:rsidRDefault="00BA7DF6" w:rsidP="00BA7DF6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а) A:/DOC3</w:t>
                  </w:r>
                </w:p>
              </w:tc>
              <w:tc>
                <w:tcPr>
                  <w:tcW w:w="2238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497645DE" w14:textId="77777777" w:rsidR="00BA7DF6" w:rsidRPr="00673484" w:rsidRDefault="00BA7DF6" w:rsidP="00BA7DF6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б) A:/DOC3/Doc3</w:t>
                  </w:r>
                </w:p>
              </w:tc>
              <w:tc>
                <w:tcPr>
                  <w:tcW w:w="2663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596332DC" w14:textId="77777777" w:rsidR="00BA7DF6" w:rsidRPr="00673484" w:rsidRDefault="00BA7DF6" w:rsidP="00BA7DF6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в) A:/ ПОРТ2/Doc1</w:t>
                  </w:r>
                </w:p>
              </w:tc>
              <w:tc>
                <w:tcPr>
                  <w:tcW w:w="2699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4DA2FA43" w14:textId="77777777" w:rsidR="00BA7DF6" w:rsidRPr="00673484" w:rsidRDefault="00BA7DF6" w:rsidP="00BA7DF6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г) A:/ПОРТ3/Doc3</w:t>
                  </w:r>
                </w:p>
              </w:tc>
            </w:tr>
          </w:tbl>
          <w:p w14:paraId="604F6B3A" w14:textId="77777777" w:rsidR="00CA4804" w:rsidRDefault="00CA4804" w:rsidP="007A143F">
            <w:pPr>
              <w:pStyle w:val="af2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A4804" w14:paraId="3A640442" w14:textId="77777777" w:rsidTr="00CA4804">
        <w:tc>
          <w:tcPr>
            <w:tcW w:w="9571" w:type="dxa"/>
          </w:tcPr>
          <w:p w14:paraId="74CB7634" w14:textId="77777777" w:rsidR="00BA7DF6" w:rsidRPr="00673484" w:rsidRDefault="00BA7DF6" w:rsidP="00BA7DF6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Растровое изображение – это:</w:t>
            </w:r>
          </w:p>
          <w:p w14:paraId="3C82A5DF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а) </w:t>
            </w:r>
            <w:r w:rsidRPr="00673484">
              <w:rPr>
                <w:rFonts w:ascii="Times New Roman" w:hAnsi="Times New Roman"/>
                <w:color w:val="000000"/>
              </w:rPr>
              <w:t>Рисунок представленный из базовых элементов</w:t>
            </w:r>
          </w:p>
          <w:p w14:paraId="7B2234F3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б) </w:t>
            </w:r>
            <w:r w:rsidRPr="00673484">
              <w:rPr>
                <w:rFonts w:ascii="Times New Roman" w:hAnsi="Times New Roman"/>
                <w:color w:val="000000"/>
              </w:rPr>
              <w:t>Рисунок представлен в идее совокупности точек</w:t>
            </w:r>
          </w:p>
          <w:p w14:paraId="3B3D5148" w14:textId="09CBD081" w:rsidR="00CA4804" w:rsidRPr="00BA7DF6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в) </w:t>
            </w:r>
            <w:r w:rsidRPr="00673484">
              <w:rPr>
                <w:rFonts w:ascii="Times New Roman" w:hAnsi="Times New Roman"/>
                <w:color w:val="000000"/>
              </w:rPr>
              <w:t>Рисунок представлен геометрическими фигурами</w:t>
            </w:r>
          </w:p>
        </w:tc>
      </w:tr>
      <w:tr w:rsidR="00CA4804" w14:paraId="7D70D6AC" w14:textId="77777777" w:rsidTr="00CA4804">
        <w:tc>
          <w:tcPr>
            <w:tcW w:w="9571" w:type="dxa"/>
          </w:tcPr>
          <w:p w14:paraId="4823D339" w14:textId="77777777" w:rsidR="00BA7DF6" w:rsidRPr="00673484" w:rsidRDefault="00BA7DF6" w:rsidP="00BA7DF6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В каком из перечисленных предложений правильно расставлены пробелы между сл</w:t>
            </w:r>
            <w:r w:rsidRPr="00673484">
              <w:rPr>
                <w:rFonts w:ascii="Times New Roman" w:hAnsi="Times New Roman"/>
                <w:bCs/>
                <w:color w:val="000000"/>
              </w:rPr>
              <w:t>о</w:t>
            </w:r>
            <w:r w:rsidRPr="00673484">
              <w:rPr>
                <w:rFonts w:ascii="Times New Roman" w:hAnsi="Times New Roman"/>
                <w:bCs/>
                <w:color w:val="000000"/>
              </w:rPr>
              <w:t>вами и знаками препинания?</w:t>
            </w:r>
          </w:p>
          <w:p w14:paraId="216B1F2E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Имеем – не храним , потеряем – плачем.</w:t>
            </w:r>
          </w:p>
          <w:p w14:paraId="2597E9A6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б) Имеем – не храним, потеряем – плачем.</w:t>
            </w:r>
          </w:p>
          <w:p w14:paraId="4FEB5926" w14:textId="77777777" w:rsidR="00BA7DF6" w:rsidRPr="00673484" w:rsidRDefault="00BA7DF6" w:rsidP="00BA7DF6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 xml:space="preserve">в) Имеем – не </w:t>
            </w:r>
            <w:proofErr w:type="spellStart"/>
            <w:r w:rsidRPr="00673484">
              <w:rPr>
                <w:rFonts w:ascii="Times New Roman" w:hAnsi="Times New Roman"/>
                <w:color w:val="000000"/>
              </w:rPr>
              <w:t>храним,потеряем</w:t>
            </w:r>
            <w:proofErr w:type="spellEnd"/>
            <w:r w:rsidRPr="00673484">
              <w:rPr>
                <w:rFonts w:ascii="Times New Roman" w:hAnsi="Times New Roman"/>
                <w:color w:val="000000"/>
              </w:rPr>
              <w:t xml:space="preserve"> – плачем.</w:t>
            </w:r>
          </w:p>
          <w:p w14:paraId="2A042E4C" w14:textId="24534DBF" w:rsidR="00CA4804" w:rsidRPr="007A67C0" w:rsidRDefault="00BA7DF6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г) Имеем – не храним, потеряем–плачем.</w:t>
            </w:r>
          </w:p>
        </w:tc>
      </w:tr>
      <w:tr w:rsidR="00CA4804" w14:paraId="2F6DC34E" w14:textId="77777777" w:rsidTr="00CA4804">
        <w:tc>
          <w:tcPr>
            <w:tcW w:w="9571" w:type="dxa"/>
          </w:tcPr>
          <w:p w14:paraId="75C97C1D" w14:textId="77777777" w:rsidR="007A67C0" w:rsidRPr="00673484" w:rsidRDefault="007A67C0" w:rsidP="007A67C0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Текстовым форматом документа является:</w:t>
            </w:r>
          </w:p>
          <w:p w14:paraId="6CE8861C" w14:textId="6FF5ED29" w:rsidR="00CA4804" w:rsidRDefault="007A67C0" w:rsidP="007A67C0">
            <w:pPr>
              <w:pStyle w:val="af2"/>
              <w:ind w:left="0"/>
              <w:rPr>
                <w:rFonts w:ascii="Times New Roman" w:hAnsi="Times New Roman"/>
                <w:b/>
              </w:rPr>
            </w:pPr>
            <w:r w:rsidRPr="00673484">
              <w:rPr>
                <w:rFonts w:ascii="Times New Roman" w:hAnsi="Times New Roman"/>
                <w:color w:val="000000"/>
              </w:rPr>
              <w:t>а) .</w:t>
            </w:r>
            <w:proofErr w:type="spellStart"/>
            <w:r w:rsidRPr="00673484">
              <w:rPr>
                <w:rFonts w:ascii="Times New Roman" w:hAnsi="Times New Roman"/>
                <w:color w:val="000000"/>
              </w:rPr>
              <w:t>xls</w:t>
            </w:r>
            <w:proofErr w:type="spellEnd"/>
            <w:r w:rsidRPr="0067348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     </w:t>
            </w:r>
            <w:r w:rsidRPr="00673484">
              <w:rPr>
                <w:rFonts w:ascii="Times New Roman" w:hAnsi="Times New Roman"/>
                <w:color w:val="000000"/>
              </w:rPr>
              <w:t>б) .</w:t>
            </w:r>
            <w:proofErr w:type="spellStart"/>
            <w:r w:rsidRPr="00673484">
              <w:rPr>
                <w:rFonts w:ascii="Times New Roman" w:hAnsi="Times New Roman"/>
                <w:color w:val="000000"/>
              </w:rPr>
              <w:t>doc</w:t>
            </w:r>
            <w:proofErr w:type="spellEnd"/>
            <w:r w:rsidRPr="0067348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  <w:r w:rsidRPr="00673484">
              <w:rPr>
                <w:rFonts w:ascii="Times New Roman" w:hAnsi="Times New Roman"/>
                <w:color w:val="000000"/>
              </w:rPr>
              <w:t>в) .</w:t>
            </w:r>
            <w:proofErr w:type="spellStart"/>
            <w:r w:rsidRPr="00673484">
              <w:rPr>
                <w:rFonts w:ascii="Times New Roman" w:hAnsi="Times New Roman"/>
                <w:color w:val="000000"/>
              </w:rPr>
              <w:t>ppt</w:t>
            </w:r>
            <w:proofErr w:type="spellEnd"/>
            <w:r w:rsidRPr="0067348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  <w:r w:rsidRPr="00673484">
              <w:rPr>
                <w:rFonts w:ascii="Times New Roman" w:hAnsi="Times New Roman"/>
                <w:color w:val="000000"/>
              </w:rPr>
              <w:t>г) .</w:t>
            </w:r>
            <w:proofErr w:type="spellStart"/>
            <w:r w:rsidRPr="00673484">
              <w:rPr>
                <w:rFonts w:ascii="Times New Roman" w:hAnsi="Times New Roman"/>
                <w:color w:val="000000"/>
              </w:rPr>
              <w:t>jpeg</w:t>
            </w:r>
            <w:proofErr w:type="spellEnd"/>
          </w:p>
        </w:tc>
      </w:tr>
      <w:tr w:rsidR="00CA4804" w14:paraId="56AAFA8B" w14:textId="77777777" w:rsidTr="00CA4804">
        <w:tc>
          <w:tcPr>
            <w:tcW w:w="9571" w:type="dxa"/>
          </w:tcPr>
          <w:p w14:paraId="0A306AEB" w14:textId="77777777" w:rsidR="007A67C0" w:rsidRPr="00673484" w:rsidRDefault="007A67C0" w:rsidP="007A67C0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В качестве гиперссылки можно использовать:</w:t>
            </w:r>
          </w:p>
          <w:p w14:paraId="7E826DE4" w14:textId="77777777" w:rsidR="007A67C0" w:rsidRPr="00673484" w:rsidRDefault="007A67C0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а) только фрагмент текста</w:t>
            </w:r>
          </w:p>
          <w:p w14:paraId="6CBED0B1" w14:textId="77777777" w:rsidR="007A67C0" w:rsidRPr="00673484" w:rsidRDefault="007A67C0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б) только рисунок</w:t>
            </w:r>
          </w:p>
          <w:p w14:paraId="6F5902B8" w14:textId="77777777" w:rsidR="007A67C0" w:rsidRPr="00673484" w:rsidRDefault="007A67C0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в) фрагмент текста, графическое изображение, управляющий элемент</w:t>
            </w:r>
          </w:p>
          <w:p w14:paraId="20EA46CD" w14:textId="44CA46C1" w:rsidR="00CA4804" w:rsidRDefault="007A67C0" w:rsidP="007A67C0">
            <w:pPr>
              <w:pStyle w:val="af2"/>
              <w:ind w:left="0"/>
              <w:rPr>
                <w:rFonts w:ascii="Times New Roman" w:hAnsi="Times New Roman"/>
                <w:b/>
              </w:rPr>
            </w:pPr>
            <w:r w:rsidRPr="00673484">
              <w:rPr>
                <w:rFonts w:ascii="Times New Roman" w:hAnsi="Times New Roman"/>
                <w:color w:val="000000"/>
              </w:rPr>
              <w:t>г) ячейку таблицы</w:t>
            </w:r>
          </w:p>
        </w:tc>
      </w:tr>
      <w:tr w:rsidR="00CA4804" w14:paraId="41D5021B" w14:textId="77777777" w:rsidTr="00CA4804">
        <w:tc>
          <w:tcPr>
            <w:tcW w:w="9571" w:type="dxa"/>
          </w:tcPr>
          <w:p w14:paraId="4C74FC57" w14:textId="77777777" w:rsidR="007A67C0" w:rsidRPr="00673484" w:rsidRDefault="007A67C0" w:rsidP="007A67C0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Одно их слов закодировано следующим образом 2+Х=2Х. Найдите это слово</w:t>
            </w:r>
          </w:p>
          <w:p w14:paraId="785A78B0" w14:textId="3F01845A" w:rsidR="00CA4804" w:rsidRDefault="007A67C0" w:rsidP="007A67C0">
            <w:pPr>
              <w:pStyle w:val="af2"/>
              <w:ind w:left="0"/>
              <w:rPr>
                <w:rFonts w:ascii="Times New Roman" w:hAnsi="Times New Roman"/>
                <w:b/>
              </w:rPr>
            </w:pPr>
            <w:r w:rsidRPr="00673484">
              <w:rPr>
                <w:rFonts w:ascii="Times New Roman" w:hAnsi="Times New Roman"/>
                <w:color w:val="000000"/>
              </w:rPr>
              <w:t>а) сервер б) курсор в) модем г) ресурс</w:t>
            </w:r>
          </w:p>
        </w:tc>
      </w:tr>
      <w:tr w:rsidR="00CA4804" w14:paraId="62AEF899" w14:textId="77777777" w:rsidTr="00CA4804">
        <w:tc>
          <w:tcPr>
            <w:tcW w:w="9571" w:type="dxa"/>
          </w:tcPr>
          <w:p w14:paraId="4DA43F3C" w14:textId="77777777" w:rsidR="007A67C0" w:rsidRPr="00673484" w:rsidRDefault="007A67C0" w:rsidP="007A67C0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Расположите величины в порядке возрастания:</w:t>
            </w:r>
          </w:p>
          <w:p w14:paraId="23BE9D8D" w14:textId="097E2352" w:rsidR="00CA4804" w:rsidRPr="007A67C0" w:rsidRDefault="007A67C0" w:rsidP="007A67C0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color w:val="000000"/>
              </w:rPr>
              <w:t>1010 байтов, 2 байта, 1 Кбайт, 20 битов, 10 битов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  <w:r w:rsidRPr="007A67C0">
              <w:rPr>
                <w:rFonts w:ascii="Times New Roman" w:hAnsi="Times New Roman"/>
                <w:b/>
                <w:color w:val="000000"/>
              </w:rPr>
              <w:t>О</w:t>
            </w:r>
            <w:r w:rsidRPr="007A67C0">
              <w:rPr>
                <w:rFonts w:ascii="Times New Roman" w:hAnsi="Times New Roman"/>
                <w:b/>
                <w:color w:val="000000"/>
              </w:rPr>
              <w:t>т</w:t>
            </w:r>
            <w:r w:rsidRPr="007A67C0">
              <w:rPr>
                <w:rFonts w:ascii="Times New Roman" w:hAnsi="Times New Roman"/>
                <w:b/>
                <w:color w:val="000000"/>
              </w:rPr>
              <w:t>вет_:______________________</w:t>
            </w:r>
          </w:p>
        </w:tc>
      </w:tr>
      <w:tr w:rsidR="00CA4804" w14:paraId="77194429" w14:textId="77777777" w:rsidTr="00CA4804">
        <w:tc>
          <w:tcPr>
            <w:tcW w:w="9571" w:type="dxa"/>
          </w:tcPr>
          <w:p w14:paraId="6D83DF45" w14:textId="23B430B8" w:rsidR="00CA4804" w:rsidRPr="007A67C0" w:rsidRDefault="007A67C0" w:rsidP="007A67C0">
            <w:pPr>
              <w:pStyle w:val="af2"/>
              <w:numPr>
                <w:ilvl w:val="0"/>
                <w:numId w:val="28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Пропускная способность некоторого канала связи равна 128 000 бит/с. Сколько вр</w:t>
            </w:r>
            <w:r w:rsidRPr="00673484">
              <w:rPr>
                <w:rFonts w:ascii="Times New Roman" w:hAnsi="Times New Roman"/>
                <w:bCs/>
                <w:color w:val="000000"/>
              </w:rPr>
              <w:t>е</w:t>
            </w:r>
            <w:r w:rsidRPr="00673484">
              <w:rPr>
                <w:rFonts w:ascii="Times New Roman" w:hAnsi="Times New Roman"/>
                <w:bCs/>
                <w:color w:val="000000"/>
              </w:rPr>
              <w:t>мени займет передача по этому каналу файла объемом 1,5 Мбайт?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A67C0">
              <w:rPr>
                <w:rFonts w:ascii="Times New Roman" w:hAnsi="Times New Roman"/>
                <w:b/>
                <w:color w:val="000000"/>
              </w:rPr>
              <w:t>Ответ:________</w:t>
            </w:r>
          </w:p>
        </w:tc>
      </w:tr>
      <w:tr w:rsidR="00CA4804" w14:paraId="2FB85861" w14:textId="77777777" w:rsidTr="00CA4804">
        <w:tc>
          <w:tcPr>
            <w:tcW w:w="9571" w:type="dxa"/>
          </w:tcPr>
          <w:p w14:paraId="1E09FFFD" w14:textId="77777777" w:rsidR="007A67C0" w:rsidRPr="00673484" w:rsidRDefault="007A67C0" w:rsidP="007A67C0">
            <w:pPr>
              <w:pStyle w:val="af2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color w:val="000000"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От разведчика была получена шифрованная радиограмма, переданная с использ</w:t>
            </w:r>
            <w:r w:rsidRPr="00673484">
              <w:rPr>
                <w:rFonts w:ascii="Times New Roman" w:hAnsi="Times New Roman"/>
                <w:bCs/>
                <w:color w:val="000000"/>
              </w:rPr>
              <w:t>о</w:t>
            </w:r>
            <w:r w:rsidRPr="00673484">
              <w:rPr>
                <w:rFonts w:ascii="Times New Roman" w:hAnsi="Times New Roman"/>
                <w:bCs/>
                <w:color w:val="000000"/>
              </w:rPr>
              <w:t>ванием азбуки Морзе. При передаче радиограммы было потеряно разбиение на буквы, но извес</w:t>
            </w:r>
            <w:r w:rsidRPr="00673484">
              <w:rPr>
                <w:rFonts w:ascii="Times New Roman" w:hAnsi="Times New Roman"/>
                <w:bCs/>
                <w:color w:val="000000"/>
              </w:rPr>
              <w:t>т</w:t>
            </w:r>
            <w:r w:rsidRPr="00673484">
              <w:rPr>
                <w:rFonts w:ascii="Times New Roman" w:hAnsi="Times New Roman"/>
                <w:bCs/>
                <w:color w:val="000000"/>
              </w:rPr>
              <w:t>но, что в радиограмме использовались только следующие буквы: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36"/>
              <w:gridCol w:w="1276"/>
              <w:gridCol w:w="1134"/>
              <w:gridCol w:w="1276"/>
              <w:gridCol w:w="1417"/>
            </w:tblGrid>
            <w:tr w:rsidR="007A67C0" w:rsidRPr="00673484" w14:paraId="4DD5A4B7" w14:textId="77777777" w:rsidTr="00C329DD">
              <w:trPr>
                <w:tblCellSpacing w:w="15" w:type="dxa"/>
              </w:trPr>
              <w:tc>
                <w:tcPr>
                  <w:tcW w:w="1291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00AE4E2D" w14:textId="77777777" w:rsidR="007A67C0" w:rsidRPr="0067348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1246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39F9CFD7" w14:textId="77777777" w:rsidR="007A67C0" w:rsidRPr="0067348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1104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3FA74D7D" w14:textId="77777777" w:rsidR="007A67C0" w:rsidRPr="0067348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Н</w:t>
                  </w:r>
                </w:p>
              </w:tc>
              <w:tc>
                <w:tcPr>
                  <w:tcW w:w="1246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1054864F" w14:textId="77777777" w:rsidR="007A67C0" w:rsidRPr="0067348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Г</w:t>
                  </w:r>
                </w:p>
              </w:tc>
              <w:tc>
                <w:tcPr>
                  <w:tcW w:w="137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15B14CA2" w14:textId="77777777" w:rsidR="007A67C0" w:rsidRPr="0067348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</w:rPr>
                  </w:pPr>
                  <w:r w:rsidRPr="00673484">
                    <w:rPr>
                      <w:rFonts w:ascii="Times New Roman" w:hAnsi="Times New Roman"/>
                    </w:rPr>
                    <w:t>Ч</w:t>
                  </w:r>
                </w:p>
              </w:tc>
            </w:tr>
            <w:tr w:rsidR="007A67C0" w:rsidRPr="00673484" w14:paraId="2907141B" w14:textId="77777777" w:rsidTr="00C329DD">
              <w:trPr>
                <w:tblCellSpacing w:w="15" w:type="dxa"/>
              </w:trPr>
              <w:tc>
                <w:tcPr>
                  <w:tcW w:w="1291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181CCD5C" w14:textId="77777777" w:rsidR="007A67C0" w:rsidRPr="00CA480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480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.</w:t>
                  </w:r>
                </w:p>
              </w:tc>
              <w:tc>
                <w:tcPr>
                  <w:tcW w:w="1246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23FF03D6" w14:textId="77777777" w:rsidR="007A67C0" w:rsidRPr="00CA480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480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-</w:t>
                  </w:r>
                </w:p>
              </w:tc>
              <w:tc>
                <w:tcPr>
                  <w:tcW w:w="1104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0942F22D" w14:textId="77777777" w:rsidR="007A67C0" w:rsidRPr="00CA480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480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- .</w:t>
                  </w:r>
                </w:p>
              </w:tc>
              <w:tc>
                <w:tcPr>
                  <w:tcW w:w="1246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68515C1F" w14:textId="77777777" w:rsidR="007A67C0" w:rsidRPr="00CA480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480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- - .</w:t>
                  </w:r>
                </w:p>
              </w:tc>
              <w:tc>
                <w:tcPr>
                  <w:tcW w:w="137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1447FECF" w14:textId="77777777" w:rsidR="007A67C0" w:rsidRPr="00CA4804" w:rsidRDefault="007A67C0" w:rsidP="007A67C0">
                  <w:pPr>
                    <w:pStyle w:val="af2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480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- - - .</w:t>
                  </w:r>
                </w:p>
              </w:tc>
            </w:tr>
          </w:tbl>
          <w:p w14:paraId="1F58E0E4" w14:textId="7623EC98" w:rsidR="00CA4804" w:rsidRDefault="007A67C0" w:rsidP="00CF43E5">
            <w:pPr>
              <w:jc w:val="center"/>
              <w:rPr>
                <w:rFonts w:ascii="Times New Roman" w:hAnsi="Times New Roman"/>
                <w:b/>
              </w:rPr>
            </w:pPr>
            <w:r w:rsidRPr="00673484">
              <w:rPr>
                <w:rFonts w:ascii="Times New Roman" w:hAnsi="Times New Roman"/>
                <w:bCs/>
                <w:color w:val="000000"/>
              </w:rPr>
              <w:t>Определите текст исходной радиограммы по полученной шифрованной радиогра</w:t>
            </w:r>
            <w:r w:rsidRPr="00673484">
              <w:rPr>
                <w:rFonts w:ascii="Times New Roman" w:hAnsi="Times New Roman"/>
                <w:bCs/>
                <w:color w:val="000000"/>
              </w:rPr>
              <w:t>м</w:t>
            </w:r>
            <w:r w:rsidRPr="00673484">
              <w:rPr>
                <w:rFonts w:ascii="Times New Roman" w:hAnsi="Times New Roman"/>
                <w:bCs/>
                <w:color w:val="000000"/>
              </w:rPr>
              <w:t>ме: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</w:t>
            </w:r>
            <w:r w:rsidRPr="00CA480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 - . . - . - - . - - - . . - - .</w:t>
            </w:r>
          </w:p>
        </w:tc>
      </w:tr>
    </w:tbl>
    <w:p w14:paraId="2F62F618" w14:textId="05E50A47" w:rsidR="00673484" w:rsidRDefault="00C329DD" w:rsidP="00C329DD">
      <w:pPr>
        <w:pStyle w:val="af2"/>
        <w:ind w:left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Контрольная работа №1 за курс</w:t>
      </w:r>
      <w:r w:rsidRPr="00673484">
        <w:rPr>
          <w:rFonts w:ascii="Times New Roman" w:hAnsi="Times New Roman"/>
          <w:b/>
          <w:bCs/>
          <w:color w:val="000000"/>
        </w:rPr>
        <w:t xml:space="preserve"> 7 класса.</w:t>
      </w:r>
    </w:p>
    <w:p w14:paraId="3EC7F140" w14:textId="0982F480" w:rsidR="00C329DD" w:rsidRPr="00C329DD" w:rsidRDefault="00C329DD" w:rsidP="00C329DD">
      <w:pPr>
        <w:jc w:val="center"/>
        <w:rPr>
          <w:rFonts w:ascii="Times New Roman" w:hAnsi="Times New Roman"/>
          <w:color w:val="000000"/>
          <w:u w:val="single"/>
        </w:rPr>
      </w:pPr>
      <w:r w:rsidRPr="00C6483F">
        <w:rPr>
          <w:rFonts w:ascii="Times New Roman" w:hAnsi="Times New Roman"/>
          <w:bCs/>
          <w:color w:val="000000"/>
          <w:u w:val="single"/>
        </w:rPr>
        <w:t>Вариант №2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329DD" w14:paraId="63FBB982" w14:textId="77777777" w:rsidTr="00C329DD">
        <w:tc>
          <w:tcPr>
            <w:tcW w:w="9571" w:type="dxa"/>
          </w:tcPr>
          <w:p w14:paraId="7FD533F7" w14:textId="77777777" w:rsidR="00CF43E5" w:rsidRPr="00CF43E5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Информацию, изложенную на доступном для получателя языке называют:</w:t>
            </w:r>
          </w:p>
          <w:p w14:paraId="3C85618A" w14:textId="4F48D05E" w:rsidR="00C329DD" w:rsidRPr="00CF43E5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CF43E5">
              <w:rPr>
                <w:rFonts w:ascii="Times New Roman" w:hAnsi="Times New Roman"/>
                <w:color w:val="000000"/>
              </w:rPr>
              <w:t>а) понятной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 w:rsidRPr="00CF43E5">
              <w:rPr>
                <w:rFonts w:ascii="Times New Roman" w:hAnsi="Times New Roman"/>
                <w:color w:val="000000"/>
              </w:rPr>
              <w:t xml:space="preserve"> б) полной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Pr="00CF43E5">
              <w:rPr>
                <w:rFonts w:ascii="Times New Roman" w:hAnsi="Times New Roman"/>
                <w:color w:val="000000"/>
              </w:rPr>
              <w:t xml:space="preserve">в) полезной 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 w:rsidRPr="00CF43E5">
              <w:rPr>
                <w:rFonts w:ascii="Times New Roman" w:hAnsi="Times New Roman"/>
                <w:color w:val="000000"/>
              </w:rPr>
              <w:t>г) актуальной</w:t>
            </w:r>
          </w:p>
        </w:tc>
      </w:tr>
      <w:tr w:rsidR="00C329DD" w14:paraId="219FC01C" w14:textId="77777777" w:rsidTr="00C329DD">
        <w:tc>
          <w:tcPr>
            <w:tcW w:w="9571" w:type="dxa"/>
          </w:tcPr>
          <w:p w14:paraId="3A81229B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 xml:space="preserve">Двоичный код каждого символа при кодировании текстовой информации (в кодах </w:t>
            </w:r>
            <w:proofErr w:type="spellStart"/>
            <w:r w:rsidRPr="001947BB">
              <w:rPr>
                <w:rFonts w:ascii="Times New Roman" w:hAnsi="Times New Roman"/>
                <w:bCs/>
                <w:color w:val="000000"/>
              </w:rPr>
              <w:t>Unicode</w:t>
            </w:r>
            <w:proofErr w:type="spellEnd"/>
            <w:r w:rsidRPr="001947BB">
              <w:rPr>
                <w:rFonts w:ascii="Times New Roman" w:hAnsi="Times New Roman"/>
                <w:bCs/>
                <w:color w:val="000000"/>
              </w:rPr>
              <w:t>) занимает в памяти персонального компьютера:</w:t>
            </w:r>
          </w:p>
          <w:p w14:paraId="4B0889EA" w14:textId="25229A6C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 xml:space="preserve">а) 1 байт 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 w:rsidRPr="001947BB">
              <w:rPr>
                <w:rFonts w:ascii="Times New Roman" w:hAnsi="Times New Roman"/>
                <w:color w:val="000000"/>
              </w:rPr>
              <w:t xml:space="preserve">б) 1 Кбайт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Pr="001947BB">
              <w:rPr>
                <w:rFonts w:ascii="Times New Roman" w:hAnsi="Times New Roman"/>
                <w:color w:val="000000"/>
              </w:rPr>
              <w:t xml:space="preserve">в) 2 байта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Pr="001947BB">
              <w:rPr>
                <w:rFonts w:ascii="Times New Roman" w:hAnsi="Times New Roman"/>
                <w:color w:val="000000"/>
              </w:rPr>
              <w:t>г) 2 бит</w:t>
            </w:r>
          </w:p>
        </w:tc>
      </w:tr>
      <w:tr w:rsidR="00C329DD" w14:paraId="0A9F9588" w14:textId="77777777" w:rsidTr="00C329DD">
        <w:tc>
          <w:tcPr>
            <w:tcW w:w="9571" w:type="dxa"/>
          </w:tcPr>
          <w:p w14:paraId="16C3D56B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Перевод текста с английского языка на русский можно назвать:</w:t>
            </w:r>
          </w:p>
          <w:p w14:paraId="71DF19BF" w14:textId="3B8AF4A1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 xml:space="preserve">а) процесс хранения информации </w:t>
            </w:r>
            <w:r>
              <w:rPr>
                <w:rFonts w:ascii="Times New Roman" w:hAnsi="Times New Roman"/>
                <w:color w:val="000000"/>
              </w:rPr>
              <w:t xml:space="preserve">           </w:t>
            </w:r>
            <w:r w:rsidRPr="001947BB">
              <w:rPr>
                <w:rFonts w:ascii="Times New Roman" w:hAnsi="Times New Roman"/>
                <w:color w:val="000000"/>
              </w:rPr>
              <w:t>б) процесс передачи информации</w:t>
            </w:r>
          </w:p>
          <w:p w14:paraId="0899AD72" w14:textId="5CD7A4B2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в) процесс получения информации</w:t>
            </w:r>
            <w:r>
              <w:rPr>
                <w:rFonts w:ascii="Times New Roman" w:hAnsi="Times New Roman"/>
                <w:color w:val="000000"/>
              </w:rPr>
              <w:t xml:space="preserve">        </w:t>
            </w:r>
            <w:r w:rsidRPr="001947BB">
              <w:rPr>
                <w:rFonts w:ascii="Times New Roman" w:hAnsi="Times New Roman"/>
                <w:color w:val="000000"/>
              </w:rPr>
              <w:t xml:space="preserve"> г) проце</w:t>
            </w:r>
            <w:r>
              <w:rPr>
                <w:rFonts w:ascii="Times New Roman" w:hAnsi="Times New Roman"/>
                <w:color w:val="000000"/>
              </w:rPr>
              <w:t>сс обработки информации</w:t>
            </w:r>
          </w:p>
        </w:tc>
      </w:tr>
      <w:tr w:rsidR="00C329DD" w14:paraId="3169BCEE" w14:textId="77777777" w:rsidTr="00C329DD">
        <w:tc>
          <w:tcPr>
            <w:tcW w:w="9571" w:type="dxa"/>
          </w:tcPr>
          <w:p w14:paraId="7D40C69D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Какое устройство ПК предназначено для ввода информации?</w:t>
            </w:r>
          </w:p>
          <w:p w14:paraId="27382ED7" w14:textId="528639AC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а) процессор б) м</w:t>
            </w:r>
            <w:r>
              <w:rPr>
                <w:rFonts w:ascii="Times New Roman" w:hAnsi="Times New Roman"/>
                <w:color w:val="000000"/>
              </w:rPr>
              <w:t>онитор в) клавиатура г) принтер</w:t>
            </w:r>
          </w:p>
        </w:tc>
      </w:tr>
      <w:tr w:rsidR="00C329DD" w14:paraId="4F9F65F4" w14:textId="77777777" w:rsidTr="00C329DD">
        <w:tc>
          <w:tcPr>
            <w:tcW w:w="9571" w:type="dxa"/>
          </w:tcPr>
          <w:p w14:paraId="0994CDAD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Операционная система:</w:t>
            </w:r>
          </w:p>
          <w:p w14:paraId="2CA31893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а) система программ, которая обеспечивает совместную работу всех устройств компьют</w:t>
            </w:r>
            <w:r w:rsidRPr="001947BB">
              <w:rPr>
                <w:rFonts w:ascii="Times New Roman" w:hAnsi="Times New Roman"/>
                <w:color w:val="000000"/>
              </w:rPr>
              <w:t>е</w:t>
            </w:r>
            <w:r w:rsidRPr="001947BB">
              <w:rPr>
                <w:rFonts w:ascii="Times New Roman" w:hAnsi="Times New Roman"/>
                <w:color w:val="000000"/>
              </w:rPr>
              <w:t>ра по обработке информации</w:t>
            </w:r>
          </w:p>
          <w:p w14:paraId="07F2981F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б) система математических операций для решения отдельных задач</w:t>
            </w:r>
          </w:p>
          <w:p w14:paraId="6C5EC93E" w14:textId="77777777" w:rsidR="00CF43E5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в) система планового ремонта и технического обслуживания компьютерной техники</w:t>
            </w:r>
          </w:p>
          <w:p w14:paraId="4081D399" w14:textId="0B5B3C06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г) программа для сканирования документов</w:t>
            </w:r>
          </w:p>
        </w:tc>
      </w:tr>
      <w:tr w:rsidR="00C329DD" w14:paraId="60073E06" w14:textId="77777777" w:rsidTr="00C329DD">
        <w:tc>
          <w:tcPr>
            <w:tcW w:w="9571" w:type="dxa"/>
          </w:tcPr>
          <w:p w14:paraId="0BC0BBE4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Дано дерево каталогов.</w:t>
            </w:r>
          </w:p>
          <w:p w14:paraId="7BF4DE4F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Определите полное имя файла Doc1.</w:t>
            </w:r>
          </w:p>
          <w:tbl>
            <w:tblPr>
              <w:tblW w:w="0" w:type="auto"/>
              <w:tblCellSpacing w:w="15" w:type="dxa"/>
              <w:tblInd w:w="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5"/>
              <w:gridCol w:w="2576"/>
              <w:gridCol w:w="2358"/>
              <w:gridCol w:w="2730"/>
            </w:tblGrid>
            <w:tr w:rsidR="00CF43E5" w:rsidRPr="001947BB" w14:paraId="63075C12" w14:textId="77777777" w:rsidTr="00CF43E5">
              <w:trPr>
                <w:tblCellSpacing w:w="15" w:type="dxa"/>
              </w:trPr>
              <w:tc>
                <w:tcPr>
                  <w:tcW w:w="1575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7C017DA6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а) A:/DOC3</w:t>
                  </w:r>
                </w:p>
              </w:tc>
              <w:tc>
                <w:tcPr>
                  <w:tcW w:w="2554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603E3A5F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б) A:/DOC3/Doc3</w:t>
                  </w:r>
                </w:p>
              </w:tc>
              <w:tc>
                <w:tcPr>
                  <w:tcW w:w="2336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4E522C19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в) A:/ ПОРТ2/Doc1</w:t>
                  </w:r>
                </w:p>
              </w:tc>
              <w:tc>
                <w:tcPr>
                  <w:tcW w:w="2694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</w:tcPr>
                <w:p w14:paraId="41728FE7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г) A:/ПОРТ3/Doc3</w:t>
                  </w:r>
                </w:p>
              </w:tc>
            </w:tr>
          </w:tbl>
          <w:p w14:paraId="31172585" w14:textId="77777777" w:rsidR="00C329DD" w:rsidRDefault="00C329DD" w:rsidP="00C329DD">
            <w:pPr>
              <w:tabs>
                <w:tab w:val="left" w:pos="426"/>
              </w:tabs>
              <w:spacing w:before="100" w:beforeAutospacing="1" w:after="100" w:afterAutospacing="1"/>
              <w:rPr>
                <w:rFonts w:ascii="Times New Roman" w:hAnsi="Times New Roman"/>
                <w:color w:val="000000"/>
              </w:rPr>
            </w:pPr>
          </w:p>
        </w:tc>
      </w:tr>
      <w:tr w:rsidR="00C329DD" w14:paraId="7D6BD82B" w14:textId="77777777" w:rsidTr="00C329DD">
        <w:tc>
          <w:tcPr>
            <w:tcW w:w="9571" w:type="dxa"/>
          </w:tcPr>
          <w:p w14:paraId="531404F2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Векторное изображение – это:</w:t>
            </w:r>
          </w:p>
          <w:p w14:paraId="420E9D4B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а) </w:t>
            </w:r>
            <w:r w:rsidRPr="001947BB">
              <w:rPr>
                <w:rFonts w:ascii="Times New Roman" w:hAnsi="Times New Roman"/>
                <w:color w:val="000000"/>
              </w:rPr>
              <w:t>Рисунок представленный из базовых элементов</w:t>
            </w:r>
          </w:p>
          <w:p w14:paraId="183F8318" w14:textId="77777777" w:rsidR="00CF43E5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б) </w:t>
            </w:r>
            <w:r w:rsidRPr="001947BB">
              <w:rPr>
                <w:rFonts w:ascii="Times New Roman" w:hAnsi="Times New Roman"/>
                <w:color w:val="000000"/>
              </w:rPr>
              <w:t>Рисунок представлен в идее совокупности точек</w:t>
            </w:r>
          </w:p>
          <w:p w14:paraId="10E35CCD" w14:textId="5794E045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в) </w:t>
            </w:r>
            <w:r w:rsidRPr="001947BB">
              <w:rPr>
                <w:rFonts w:ascii="Times New Roman" w:hAnsi="Times New Roman"/>
                <w:color w:val="000000"/>
              </w:rPr>
              <w:t>Рисунок представлен геометрич</w:t>
            </w:r>
            <w:r w:rsidRPr="001947BB">
              <w:rPr>
                <w:rFonts w:ascii="Times New Roman" w:hAnsi="Times New Roman"/>
                <w:color w:val="000000"/>
              </w:rPr>
              <w:t>е</w:t>
            </w:r>
            <w:r w:rsidRPr="001947BB">
              <w:rPr>
                <w:rFonts w:ascii="Times New Roman" w:hAnsi="Times New Roman"/>
                <w:color w:val="000000"/>
              </w:rPr>
              <w:t>скими фигурами</w:t>
            </w:r>
          </w:p>
        </w:tc>
      </w:tr>
      <w:tr w:rsidR="00C329DD" w14:paraId="160FBF6B" w14:textId="77777777" w:rsidTr="00C329DD">
        <w:tc>
          <w:tcPr>
            <w:tcW w:w="9571" w:type="dxa"/>
          </w:tcPr>
          <w:p w14:paraId="769AD4C0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В каком из перечисленных предложений правильно расставлены пробелы между сл</w:t>
            </w:r>
            <w:r w:rsidRPr="001947BB">
              <w:rPr>
                <w:rFonts w:ascii="Times New Roman" w:hAnsi="Times New Roman"/>
                <w:bCs/>
                <w:color w:val="000000"/>
              </w:rPr>
              <w:t>о</w:t>
            </w:r>
            <w:r w:rsidRPr="001947BB">
              <w:rPr>
                <w:rFonts w:ascii="Times New Roman" w:hAnsi="Times New Roman"/>
                <w:bCs/>
                <w:color w:val="000000"/>
              </w:rPr>
              <w:t>вами и знаками препинания?</w:t>
            </w:r>
          </w:p>
          <w:p w14:paraId="2CE0CD8D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а) Ах! Матушка, не довершай удара! Кто беден, тот тебе не пара.</w:t>
            </w:r>
          </w:p>
          <w:p w14:paraId="473A612E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б) Ах! Матушка ,не довершай удара! Кто беден ,тот тебе не пара.</w:t>
            </w:r>
          </w:p>
          <w:p w14:paraId="4F6B7EC6" w14:textId="77777777" w:rsidR="00CF43E5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в) Ах! Матушка , не довершай удара! Кто беден , тот тебе не пара.</w:t>
            </w:r>
          </w:p>
          <w:p w14:paraId="2D50F690" w14:textId="69EB4B64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 xml:space="preserve">г) Ах! </w:t>
            </w:r>
            <w:proofErr w:type="spellStart"/>
            <w:r w:rsidRPr="001947BB">
              <w:rPr>
                <w:rFonts w:ascii="Times New Roman" w:hAnsi="Times New Roman"/>
                <w:color w:val="000000"/>
              </w:rPr>
              <w:t>матушка,не</w:t>
            </w:r>
            <w:proofErr w:type="spellEnd"/>
            <w:r w:rsidRPr="001947BB">
              <w:rPr>
                <w:rFonts w:ascii="Times New Roman" w:hAnsi="Times New Roman"/>
                <w:color w:val="000000"/>
              </w:rPr>
              <w:t xml:space="preserve"> д</w:t>
            </w:r>
            <w:r w:rsidRPr="001947BB">
              <w:rPr>
                <w:rFonts w:ascii="Times New Roman" w:hAnsi="Times New Roman"/>
                <w:color w:val="000000"/>
              </w:rPr>
              <w:t>о</w:t>
            </w:r>
            <w:r w:rsidRPr="001947BB">
              <w:rPr>
                <w:rFonts w:ascii="Times New Roman" w:hAnsi="Times New Roman"/>
                <w:color w:val="000000"/>
              </w:rPr>
              <w:t xml:space="preserve">вершай удара! Кто </w:t>
            </w:r>
            <w:proofErr w:type="spellStart"/>
            <w:r w:rsidRPr="001947BB">
              <w:rPr>
                <w:rFonts w:ascii="Times New Roman" w:hAnsi="Times New Roman"/>
                <w:color w:val="000000"/>
              </w:rPr>
              <w:t>беден,тот</w:t>
            </w:r>
            <w:proofErr w:type="spellEnd"/>
            <w:r w:rsidRPr="001947BB">
              <w:rPr>
                <w:rFonts w:ascii="Times New Roman" w:hAnsi="Times New Roman"/>
                <w:color w:val="000000"/>
              </w:rPr>
              <w:t xml:space="preserve"> тебе не пара</w:t>
            </w:r>
          </w:p>
        </w:tc>
      </w:tr>
      <w:tr w:rsidR="00C329DD" w14:paraId="2B4B5115" w14:textId="77777777" w:rsidTr="00C329DD">
        <w:tc>
          <w:tcPr>
            <w:tcW w:w="9571" w:type="dxa"/>
          </w:tcPr>
          <w:p w14:paraId="752F1BD3" w14:textId="45DCAA81" w:rsidR="00C329DD" w:rsidRPr="00CF43E5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Текстовым форматом документа является:</w:t>
            </w:r>
            <w:r>
              <w:rPr>
                <w:rFonts w:ascii="Times New Roman" w:hAnsi="Times New Roman"/>
                <w:bCs/>
                <w:color w:val="000000"/>
              </w:rPr>
              <w:br/>
            </w:r>
            <w:r w:rsidRPr="00CF43E5">
              <w:rPr>
                <w:rFonts w:ascii="Times New Roman" w:hAnsi="Times New Roman"/>
                <w:color w:val="000000"/>
              </w:rPr>
              <w:t>а) .</w:t>
            </w:r>
            <w:proofErr w:type="spellStart"/>
            <w:r w:rsidRPr="00CF43E5">
              <w:rPr>
                <w:rFonts w:ascii="Times New Roman" w:hAnsi="Times New Roman"/>
                <w:color w:val="000000"/>
              </w:rPr>
              <w:t>xls</w:t>
            </w:r>
            <w:proofErr w:type="spellEnd"/>
            <w:r w:rsidRPr="00CF43E5">
              <w:rPr>
                <w:rFonts w:ascii="Times New Roman" w:hAnsi="Times New Roman"/>
                <w:color w:val="000000"/>
              </w:rPr>
              <w:t xml:space="preserve"> б) .</w:t>
            </w:r>
            <w:proofErr w:type="spellStart"/>
            <w:r w:rsidRPr="00CF43E5">
              <w:rPr>
                <w:rFonts w:ascii="Times New Roman" w:hAnsi="Times New Roman"/>
                <w:color w:val="000000"/>
              </w:rPr>
              <w:t>odt</w:t>
            </w:r>
            <w:proofErr w:type="spellEnd"/>
            <w:r w:rsidRPr="00CF43E5">
              <w:rPr>
                <w:rFonts w:ascii="Times New Roman" w:hAnsi="Times New Roman"/>
                <w:color w:val="000000"/>
              </w:rPr>
              <w:t xml:space="preserve"> в) .</w:t>
            </w:r>
            <w:proofErr w:type="spellStart"/>
            <w:r w:rsidRPr="00CF43E5">
              <w:rPr>
                <w:rFonts w:ascii="Times New Roman" w:hAnsi="Times New Roman"/>
                <w:color w:val="000000"/>
              </w:rPr>
              <w:t>ppt</w:t>
            </w:r>
            <w:proofErr w:type="spellEnd"/>
            <w:r w:rsidRPr="00CF43E5">
              <w:rPr>
                <w:rFonts w:ascii="Times New Roman" w:hAnsi="Times New Roman"/>
                <w:color w:val="000000"/>
              </w:rPr>
              <w:t xml:space="preserve"> г) .</w:t>
            </w:r>
            <w:proofErr w:type="spellStart"/>
            <w:r w:rsidRPr="00CF43E5">
              <w:rPr>
                <w:rFonts w:ascii="Times New Roman" w:hAnsi="Times New Roman"/>
                <w:color w:val="000000"/>
              </w:rPr>
              <w:t>gif</w:t>
            </w:r>
            <w:proofErr w:type="spellEnd"/>
          </w:p>
        </w:tc>
      </w:tr>
      <w:tr w:rsidR="00C329DD" w14:paraId="57F186AE" w14:textId="77777777" w:rsidTr="00C329DD">
        <w:tc>
          <w:tcPr>
            <w:tcW w:w="9571" w:type="dxa"/>
          </w:tcPr>
          <w:p w14:paraId="3578E7A9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Гипертекст – это:</w:t>
            </w:r>
          </w:p>
          <w:p w14:paraId="7A5C135C" w14:textId="77777777" w:rsidR="00CF43E5" w:rsidRPr="001947BB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а) текст большого объема б) текст, содержащий много страниц</w:t>
            </w:r>
          </w:p>
          <w:p w14:paraId="03726DF8" w14:textId="1833F697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в) текст, распечатанный на принтере г</w:t>
            </w:r>
            <w:r>
              <w:rPr>
                <w:rFonts w:ascii="Times New Roman" w:hAnsi="Times New Roman"/>
                <w:color w:val="000000"/>
              </w:rPr>
              <w:t>) текст, содержащий гиперссылки</w:t>
            </w:r>
          </w:p>
        </w:tc>
      </w:tr>
      <w:tr w:rsidR="00C329DD" w14:paraId="15055E01" w14:textId="77777777" w:rsidTr="00C329DD">
        <w:tc>
          <w:tcPr>
            <w:tcW w:w="9571" w:type="dxa"/>
          </w:tcPr>
          <w:p w14:paraId="58C541A9" w14:textId="77777777" w:rsidR="00CF43E5" w:rsidRPr="00CF43E5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Какое из перечисленных ниже слов можно зашифровать в виде кода $%$#</w:t>
            </w:r>
          </w:p>
          <w:p w14:paraId="67C894E7" w14:textId="2946DCAD" w:rsidR="00C329DD" w:rsidRPr="00CF43E5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CF43E5">
              <w:rPr>
                <w:rFonts w:ascii="Times New Roman" w:hAnsi="Times New Roman"/>
                <w:color w:val="000000"/>
              </w:rPr>
              <w:t xml:space="preserve">а) марс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Pr="00CF43E5">
              <w:rPr>
                <w:rFonts w:ascii="Times New Roman" w:hAnsi="Times New Roman"/>
                <w:color w:val="000000"/>
              </w:rPr>
              <w:t xml:space="preserve">б) арфа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Pr="00CF43E5">
              <w:rPr>
                <w:rFonts w:ascii="Times New Roman" w:hAnsi="Times New Roman"/>
                <w:color w:val="000000"/>
              </w:rPr>
              <w:t xml:space="preserve">в) озон </w:t>
            </w:r>
            <w:r>
              <w:rPr>
                <w:rFonts w:ascii="Times New Roman" w:hAnsi="Times New Roman"/>
                <w:color w:val="000000"/>
              </w:rPr>
              <w:t xml:space="preserve">     </w:t>
            </w:r>
            <w:r w:rsidRPr="00CF43E5">
              <w:rPr>
                <w:rFonts w:ascii="Times New Roman" w:hAnsi="Times New Roman"/>
                <w:color w:val="000000"/>
              </w:rPr>
              <w:t>г) реле</w:t>
            </w:r>
          </w:p>
        </w:tc>
      </w:tr>
      <w:tr w:rsidR="00C329DD" w14:paraId="6F7FBA3A" w14:textId="77777777" w:rsidTr="00C329DD">
        <w:tc>
          <w:tcPr>
            <w:tcW w:w="9571" w:type="dxa"/>
          </w:tcPr>
          <w:p w14:paraId="38141CC6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Расположите величины в порядке убывания:</w:t>
            </w:r>
          </w:p>
          <w:p w14:paraId="09F3F80D" w14:textId="7A557B36" w:rsidR="00C329DD" w:rsidRDefault="00CF43E5" w:rsidP="00CF43E5">
            <w:pPr>
              <w:pStyle w:val="af2"/>
              <w:tabs>
                <w:tab w:val="left" w:pos="426"/>
              </w:tabs>
              <w:spacing w:before="100" w:beforeAutospacing="1" w:after="100" w:afterAutospacing="1"/>
              <w:ind w:left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color w:val="000000"/>
              </w:rPr>
              <w:t>1000</w:t>
            </w:r>
            <w:r>
              <w:rPr>
                <w:rFonts w:ascii="Times New Roman" w:hAnsi="Times New Roman"/>
                <w:color w:val="000000"/>
              </w:rPr>
              <w:t xml:space="preserve"> байтов, 1 бит, 1 байт, 1 Кбайт</w:t>
            </w:r>
          </w:p>
        </w:tc>
      </w:tr>
      <w:tr w:rsidR="00C329DD" w14:paraId="43059DC9" w14:textId="77777777" w:rsidTr="00C329DD">
        <w:tc>
          <w:tcPr>
            <w:tcW w:w="9571" w:type="dxa"/>
          </w:tcPr>
          <w:p w14:paraId="1218230E" w14:textId="3BF41567" w:rsidR="00C329DD" w:rsidRPr="00CF43E5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Сколько времени будет скачиваться аудиофайл размером 7200 Кбайт при Инте</w:t>
            </w:r>
            <w:r w:rsidRPr="001947BB">
              <w:rPr>
                <w:rFonts w:ascii="Times New Roman" w:hAnsi="Times New Roman"/>
                <w:bCs/>
                <w:color w:val="000000"/>
              </w:rPr>
              <w:t>р</w:t>
            </w:r>
            <w:r w:rsidRPr="001947BB">
              <w:rPr>
                <w:rFonts w:ascii="Times New Roman" w:hAnsi="Times New Roman"/>
                <w:bCs/>
                <w:color w:val="000000"/>
              </w:rPr>
              <w:t>нет-соединении с максимальной скоростью скачивания 1920 бит/с?</w:t>
            </w:r>
            <w:r>
              <w:rPr>
                <w:rFonts w:ascii="Times New Roman" w:hAnsi="Times New Roman"/>
                <w:bCs/>
                <w:color w:val="000000"/>
              </w:rPr>
              <w:t xml:space="preserve">      </w:t>
            </w:r>
            <w:r w:rsidRPr="00CF43E5">
              <w:rPr>
                <w:rFonts w:ascii="Times New Roman" w:hAnsi="Times New Roman"/>
                <w:b/>
                <w:color w:val="000000"/>
              </w:rPr>
              <w:t>О</w:t>
            </w:r>
            <w:r w:rsidRPr="00CF43E5">
              <w:rPr>
                <w:rFonts w:ascii="Times New Roman" w:hAnsi="Times New Roman"/>
                <w:b/>
                <w:color w:val="000000"/>
              </w:rPr>
              <w:t>т</w:t>
            </w:r>
            <w:r w:rsidRPr="00CF43E5">
              <w:rPr>
                <w:rFonts w:ascii="Times New Roman" w:hAnsi="Times New Roman"/>
                <w:b/>
                <w:color w:val="000000"/>
              </w:rPr>
              <w:t>вет:_________</w:t>
            </w:r>
          </w:p>
        </w:tc>
      </w:tr>
      <w:tr w:rsidR="00C329DD" w14:paraId="43FEEEAB" w14:textId="77777777" w:rsidTr="00C329DD">
        <w:tc>
          <w:tcPr>
            <w:tcW w:w="9571" w:type="dxa"/>
          </w:tcPr>
          <w:p w14:paraId="44729AE9" w14:textId="77777777" w:rsidR="00CF43E5" w:rsidRPr="001947BB" w:rsidRDefault="00CF43E5" w:rsidP="00CF43E5">
            <w:pPr>
              <w:pStyle w:val="af2"/>
              <w:numPr>
                <w:ilvl w:val="0"/>
                <w:numId w:val="29"/>
              </w:numPr>
              <w:tabs>
                <w:tab w:val="left" w:pos="426"/>
              </w:tabs>
              <w:spacing w:before="100" w:beforeAutospacing="1" w:after="100" w:afterAutospacing="1"/>
              <w:ind w:left="0" w:firstLine="0"/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От разведчика была получена шифрованная радиограмма, переданная с использов</w:t>
            </w:r>
            <w:r w:rsidRPr="001947BB">
              <w:rPr>
                <w:rFonts w:ascii="Times New Roman" w:hAnsi="Times New Roman"/>
                <w:bCs/>
                <w:color w:val="000000"/>
              </w:rPr>
              <w:t>а</w:t>
            </w:r>
            <w:r w:rsidRPr="001947BB">
              <w:rPr>
                <w:rFonts w:ascii="Times New Roman" w:hAnsi="Times New Roman"/>
                <w:bCs/>
                <w:color w:val="000000"/>
              </w:rPr>
              <w:t>нием азбуки Морзе. При передаче радиограммы было потеряно разбиение на буквы, но известно, что в радиограмме использовались только следующие бу</w:t>
            </w:r>
            <w:r w:rsidRPr="001947BB">
              <w:rPr>
                <w:rFonts w:ascii="Times New Roman" w:hAnsi="Times New Roman"/>
                <w:bCs/>
                <w:color w:val="000000"/>
              </w:rPr>
              <w:t>к</w:t>
            </w:r>
            <w:r w:rsidRPr="001947BB">
              <w:rPr>
                <w:rFonts w:ascii="Times New Roman" w:hAnsi="Times New Roman"/>
                <w:bCs/>
                <w:color w:val="000000"/>
              </w:rPr>
              <w:t>вы: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3"/>
              <w:gridCol w:w="1482"/>
              <w:gridCol w:w="1465"/>
              <w:gridCol w:w="1543"/>
              <w:gridCol w:w="1497"/>
            </w:tblGrid>
            <w:tr w:rsidR="00CF43E5" w:rsidRPr="001947BB" w14:paraId="4F7FE47B" w14:textId="77777777" w:rsidTr="00CF43E5">
              <w:trPr>
                <w:trHeight w:val="249"/>
                <w:tblCellSpacing w:w="15" w:type="dxa"/>
              </w:trPr>
              <w:tc>
                <w:tcPr>
                  <w:tcW w:w="1408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7BADB2BC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Т</w:t>
                  </w:r>
                </w:p>
              </w:tc>
              <w:tc>
                <w:tcPr>
                  <w:tcW w:w="145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51AECB2F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1435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39B5B1B3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У</w:t>
                  </w:r>
                </w:p>
              </w:tc>
              <w:tc>
                <w:tcPr>
                  <w:tcW w:w="1513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0A6F01E3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Ж</w:t>
                  </w:r>
                </w:p>
              </w:tc>
              <w:tc>
                <w:tcPr>
                  <w:tcW w:w="145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5FA81D7B" w14:textId="77777777" w:rsidR="00CF43E5" w:rsidRPr="001947BB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</w:rPr>
                  </w:pPr>
                  <w:r w:rsidRPr="001947BB">
                    <w:rPr>
                      <w:rFonts w:ascii="Times New Roman" w:hAnsi="Times New Roman"/>
                    </w:rPr>
                    <w:t>Х</w:t>
                  </w:r>
                </w:p>
              </w:tc>
            </w:tr>
            <w:tr w:rsidR="00CF43E5" w:rsidRPr="001947BB" w14:paraId="1649A58F" w14:textId="77777777" w:rsidTr="00CF43E5">
              <w:trPr>
                <w:trHeight w:val="239"/>
                <w:tblCellSpacing w:w="15" w:type="dxa"/>
              </w:trPr>
              <w:tc>
                <w:tcPr>
                  <w:tcW w:w="1408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786D12A1" w14:textId="77777777" w:rsidR="00CF43E5" w:rsidRPr="00CF43E5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F43E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5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0B70A36D" w14:textId="77777777" w:rsidR="00CF43E5" w:rsidRPr="00CF43E5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F43E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-</w:t>
                  </w:r>
                </w:p>
              </w:tc>
              <w:tc>
                <w:tcPr>
                  <w:tcW w:w="1435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7B3A46AA" w14:textId="77777777" w:rsidR="00CF43E5" w:rsidRPr="00CF43E5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F43E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. -</w:t>
                  </w:r>
                </w:p>
              </w:tc>
              <w:tc>
                <w:tcPr>
                  <w:tcW w:w="1513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05B5DF33" w14:textId="77777777" w:rsidR="00CF43E5" w:rsidRPr="00CF43E5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F43E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. . -</w:t>
                  </w:r>
                </w:p>
              </w:tc>
              <w:tc>
                <w:tcPr>
                  <w:tcW w:w="1452" w:type="dxa"/>
                  <w:tcBorders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tcBorders>
                  <w:vAlign w:val="center"/>
                </w:tcPr>
                <w:p w14:paraId="2D404952" w14:textId="77777777" w:rsidR="00CF43E5" w:rsidRPr="00CF43E5" w:rsidRDefault="00CF43E5" w:rsidP="00CF43E5">
                  <w:pPr>
                    <w:pStyle w:val="af2"/>
                    <w:tabs>
                      <w:tab w:val="left" w:pos="426"/>
                    </w:tabs>
                    <w:spacing w:before="100" w:beforeAutospacing="1" w:after="100" w:afterAutospacing="1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F43E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 . . .</w:t>
                  </w:r>
                </w:p>
              </w:tc>
            </w:tr>
          </w:tbl>
          <w:p w14:paraId="22611F77" w14:textId="77777777" w:rsidR="00CF43E5" w:rsidRPr="001947BB" w:rsidRDefault="00CF43E5" w:rsidP="00CF43E5">
            <w:pPr>
              <w:tabs>
                <w:tab w:val="left" w:pos="426"/>
              </w:tabs>
              <w:rPr>
                <w:rFonts w:ascii="Times New Roman" w:hAnsi="Times New Roman"/>
                <w:color w:val="000000"/>
              </w:rPr>
            </w:pPr>
            <w:r w:rsidRPr="001947BB">
              <w:rPr>
                <w:rFonts w:ascii="Times New Roman" w:hAnsi="Times New Roman"/>
                <w:bCs/>
                <w:color w:val="000000"/>
              </w:rPr>
              <w:t>Определите текст исходной радиограммы по полученной шифрованной радиогра</w:t>
            </w:r>
            <w:r w:rsidRPr="001947BB">
              <w:rPr>
                <w:rFonts w:ascii="Times New Roman" w:hAnsi="Times New Roman"/>
                <w:bCs/>
                <w:color w:val="000000"/>
              </w:rPr>
              <w:t>м</w:t>
            </w:r>
            <w:r w:rsidRPr="001947BB">
              <w:rPr>
                <w:rFonts w:ascii="Times New Roman" w:hAnsi="Times New Roman"/>
                <w:bCs/>
                <w:color w:val="000000"/>
              </w:rPr>
              <w:t>ме:</w:t>
            </w:r>
          </w:p>
          <w:p w14:paraId="49830FB8" w14:textId="78F87871" w:rsidR="00C329DD" w:rsidRDefault="00CF43E5" w:rsidP="00CF43E5">
            <w:pPr>
              <w:pStyle w:val="af2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color w:val="000000"/>
              </w:rPr>
            </w:pPr>
            <w:r w:rsidRPr="00CF43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 - - . . . . . . - . - - . . . - . -</w:t>
            </w:r>
          </w:p>
        </w:tc>
      </w:tr>
    </w:tbl>
    <w:p w14:paraId="602A4516" w14:textId="026E4B29" w:rsidR="001947BB" w:rsidRDefault="00C6483F" w:rsidP="00CF43E5">
      <w:pPr>
        <w:pStyle w:val="af2"/>
        <w:tabs>
          <w:tab w:val="left" w:pos="426"/>
        </w:tabs>
        <w:spacing w:before="100" w:beforeAutospacing="1" w:after="100" w:afterAutospacing="1"/>
        <w:ind w:left="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6483F">
        <w:rPr>
          <w:rFonts w:ascii="Times New Roman" w:eastAsia="Times New Roman" w:hAnsi="Times New Roman"/>
          <w:b/>
          <w:bCs/>
          <w:color w:val="000000"/>
        </w:rPr>
        <w:t>Контрольная работа №</w:t>
      </w:r>
      <w:r w:rsidR="00CF43E5">
        <w:rPr>
          <w:rFonts w:ascii="Times New Roman" w:eastAsia="Times New Roman" w:hAnsi="Times New Roman"/>
          <w:b/>
          <w:bCs/>
          <w:color w:val="000000"/>
        </w:rPr>
        <w:t>2</w:t>
      </w:r>
    </w:p>
    <w:p w14:paraId="3B3147FF" w14:textId="77777777" w:rsidR="00CF43E5" w:rsidRDefault="00CF43E5" w:rsidP="00CF43E5">
      <w:pPr>
        <w:pStyle w:val="af2"/>
        <w:tabs>
          <w:tab w:val="left" w:pos="426"/>
        </w:tabs>
        <w:spacing w:before="100" w:beforeAutospacing="1" w:after="100" w:afterAutospacing="1"/>
        <w:ind w:left="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6483F">
        <w:rPr>
          <w:rFonts w:ascii="Times New Roman" w:eastAsia="Times New Roman" w:hAnsi="Times New Roman"/>
          <w:b/>
          <w:bCs/>
          <w:color w:val="000000"/>
        </w:rPr>
        <w:t>по теме «</w:t>
      </w:r>
      <w:r>
        <w:rPr>
          <w:rFonts w:ascii="Times New Roman" w:eastAsia="Times New Roman" w:hAnsi="Times New Roman"/>
          <w:b/>
          <w:bCs/>
          <w:color w:val="000000"/>
        </w:rPr>
        <w:t>2, 8, 16 системы счисления</w:t>
      </w:r>
      <w:r w:rsidRPr="00C6483F">
        <w:rPr>
          <w:rFonts w:ascii="Times New Roman" w:eastAsia="Times New Roman" w:hAnsi="Times New Roman"/>
          <w:b/>
          <w:bCs/>
          <w:color w:val="000000"/>
        </w:rPr>
        <w:t>»</w:t>
      </w:r>
    </w:p>
    <w:p w14:paraId="1140194D" w14:textId="6CA3DE19" w:rsidR="00C60954" w:rsidRPr="00CF43E5" w:rsidRDefault="00C60954" w:rsidP="00CF43E5">
      <w:pPr>
        <w:pStyle w:val="af2"/>
        <w:tabs>
          <w:tab w:val="left" w:pos="426"/>
        </w:tabs>
        <w:spacing w:before="100" w:beforeAutospacing="1" w:after="100" w:afterAutospacing="1"/>
        <w:ind w:left="0"/>
        <w:jc w:val="center"/>
        <w:rPr>
          <w:rFonts w:ascii="Times New Roman" w:hAnsi="Times New Roman"/>
          <w:color w:val="000000"/>
        </w:rPr>
      </w:pPr>
      <w:r w:rsidRPr="00C6483F">
        <w:rPr>
          <w:rFonts w:ascii="Times New Roman" w:hAnsi="Times New Roman"/>
          <w:u w:val="single"/>
        </w:rPr>
        <w:t>Вариант-1</w:t>
      </w:r>
    </w:p>
    <w:p w14:paraId="631766FA" w14:textId="77777777" w:rsidR="00C60954" w:rsidRPr="00C60954" w:rsidRDefault="00C60954" w:rsidP="00C60954">
      <w:pPr>
        <w:rPr>
          <w:rFonts w:ascii="Times New Roman" w:hAnsi="Times New Roman"/>
          <w:b/>
          <w:vertAlign w:val="subscript"/>
        </w:rPr>
      </w:pPr>
      <w:r w:rsidRPr="00C60954">
        <w:rPr>
          <w:rFonts w:ascii="Times New Roman" w:hAnsi="Times New Roman"/>
          <w:b/>
        </w:rPr>
        <w:t>1</w:t>
      </w:r>
      <w:r w:rsidRPr="00C60954">
        <w:rPr>
          <w:rFonts w:ascii="Times New Roman" w:hAnsi="Times New Roman"/>
        </w:rPr>
        <w:t xml:space="preserve">.Перевести в 2, 8, 16 системы счисления числа:    </w:t>
      </w:r>
      <w:r w:rsidRPr="00C60954">
        <w:rPr>
          <w:rFonts w:ascii="Times New Roman" w:hAnsi="Times New Roman"/>
          <w:b/>
        </w:rPr>
        <w:t>482</w:t>
      </w:r>
      <w:r w:rsidRPr="00C60954">
        <w:rPr>
          <w:rFonts w:ascii="Times New Roman" w:hAnsi="Times New Roman"/>
          <w:b/>
          <w:vertAlign w:val="subscript"/>
        </w:rPr>
        <w:t>10</w:t>
      </w:r>
      <w:r w:rsidRPr="00C60954">
        <w:rPr>
          <w:rFonts w:ascii="Times New Roman" w:hAnsi="Times New Roman"/>
          <w:b/>
        </w:rPr>
        <w:t xml:space="preserve"> и 381</w:t>
      </w:r>
      <w:r w:rsidRPr="00C60954">
        <w:rPr>
          <w:rFonts w:ascii="Times New Roman" w:hAnsi="Times New Roman"/>
          <w:b/>
          <w:vertAlign w:val="subscript"/>
        </w:rPr>
        <w:t>10</w:t>
      </w:r>
    </w:p>
    <w:p w14:paraId="13D67404" w14:textId="77777777" w:rsidR="00C60954" w:rsidRPr="00C60954" w:rsidRDefault="00C60954" w:rsidP="00C60954">
      <w:pPr>
        <w:rPr>
          <w:rFonts w:ascii="Times New Roman" w:hAnsi="Times New Roman"/>
          <w:vertAlign w:val="subscript"/>
        </w:rPr>
      </w:pPr>
    </w:p>
    <w:p w14:paraId="252D8636" w14:textId="77777777" w:rsidR="00C60954" w:rsidRPr="00C60954" w:rsidRDefault="00C60954" w:rsidP="00C60954">
      <w:pPr>
        <w:rPr>
          <w:rFonts w:ascii="Times New Roman" w:hAnsi="Times New Roman"/>
        </w:rPr>
      </w:pPr>
      <w:r w:rsidRPr="00C60954">
        <w:rPr>
          <w:rFonts w:ascii="Times New Roman" w:hAnsi="Times New Roman"/>
          <w:b/>
        </w:rPr>
        <w:t>2.</w:t>
      </w:r>
      <w:r w:rsidRPr="00C60954">
        <w:rPr>
          <w:rFonts w:ascii="Times New Roman" w:hAnsi="Times New Roman"/>
        </w:rPr>
        <w:t xml:space="preserve"> Перевести в 8 и 16 системы счисления числа   </w:t>
      </w:r>
      <w:r w:rsidRPr="00C60954">
        <w:rPr>
          <w:rFonts w:ascii="Times New Roman" w:hAnsi="Times New Roman"/>
          <w:b/>
        </w:rPr>
        <w:t>1111000111</w:t>
      </w:r>
      <w:r w:rsidRPr="00C60954">
        <w:rPr>
          <w:rFonts w:ascii="Times New Roman" w:hAnsi="Times New Roman"/>
          <w:b/>
          <w:vertAlign w:val="subscript"/>
        </w:rPr>
        <w:t>2</w:t>
      </w:r>
      <w:r w:rsidRPr="00C60954">
        <w:rPr>
          <w:rFonts w:ascii="Times New Roman" w:hAnsi="Times New Roman"/>
          <w:b/>
        </w:rPr>
        <w:t xml:space="preserve">  и   1100101010101</w:t>
      </w:r>
      <w:r w:rsidRPr="00C60954">
        <w:rPr>
          <w:rFonts w:ascii="Times New Roman" w:hAnsi="Times New Roman"/>
          <w:b/>
          <w:vertAlign w:val="subscript"/>
        </w:rPr>
        <w:t>2</w:t>
      </w:r>
    </w:p>
    <w:p w14:paraId="5E828767" w14:textId="77777777" w:rsidR="00C60954" w:rsidRPr="00C60954" w:rsidRDefault="00C60954" w:rsidP="00C60954">
      <w:pPr>
        <w:rPr>
          <w:rFonts w:ascii="Times New Roman" w:hAnsi="Times New Roman"/>
        </w:rPr>
      </w:pPr>
      <w:r w:rsidRPr="00C60954">
        <w:rPr>
          <w:rFonts w:ascii="Times New Roman" w:hAnsi="Times New Roman"/>
          <w:b/>
        </w:rPr>
        <w:t>3.</w:t>
      </w:r>
      <w:r w:rsidRPr="00C60954">
        <w:rPr>
          <w:rFonts w:ascii="Times New Roman" w:hAnsi="Times New Roman"/>
        </w:rPr>
        <w:t xml:space="preserve"> Вычислить:</w:t>
      </w:r>
    </w:p>
    <w:p w14:paraId="725C92EB" w14:textId="77777777" w:rsidR="00C60954" w:rsidRDefault="00C60954" w:rsidP="00C60954">
      <w:pPr>
        <w:rPr>
          <w:rFonts w:ascii="Times New Roman" w:hAnsi="Times New Roman"/>
          <w:b/>
        </w:rPr>
      </w:pPr>
      <w:r w:rsidRPr="00C60954">
        <w:rPr>
          <w:rFonts w:ascii="Times New Roman" w:hAnsi="Times New Roman"/>
          <w:b/>
        </w:rPr>
        <w:t>114</w:t>
      </w:r>
      <w:r w:rsidRPr="00C60954">
        <w:rPr>
          <w:rFonts w:ascii="Times New Roman" w:hAnsi="Times New Roman"/>
          <w:b/>
          <w:vertAlign w:val="subscript"/>
        </w:rPr>
        <w:t>8</w:t>
      </w:r>
      <w:r w:rsidRPr="00C60954">
        <w:rPr>
          <w:rFonts w:ascii="Times New Roman" w:hAnsi="Times New Roman"/>
          <w:b/>
        </w:rPr>
        <w:t>+10111010</w:t>
      </w:r>
      <w:r w:rsidRPr="00C60954">
        <w:rPr>
          <w:rFonts w:ascii="Times New Roman" w:hAnsi="Times New Roman"/>
          <w:b/>
          <w:vertAlign w:val="subscript"/>
        </w:rPr>
        <w:t>2</w:t>
      </w:r>
      <w:r w:rsidRPr="00C60954">
        <w:rPr>
          <w:rFonts w:ascii="Times New Roman" w:hAnsi="Times New Roman"/>
          <w:b/>
        </w:rPr>
        <w:t>+20</w:t>
      </w:r>
      <w:r w:rsidRPr="00C60954">
        <w:rPr>
          <w:rFonts w:ascii="Times New Roman" w:hAnsi="Times New Roman"/>
          <w:b/>
          <w:lang w:val="en-US"/>
        </w:rPr>
        <w:t>A</w:t>
      </w:r>
      <w:r w:rsidRPr="00C60954">
        <w:rPr>
          <w:rFonts w:ascii="Times New Roman" w:hAnsi="Times New Roman"/>
          <w:b/>
          <w:vertAlign w:val="subscript"/>
        </w:rPr>
        <w:t>16</w:t>
      </w:r>
      <w:r w:rsidRPr="00C60954">
        <w:rPr>
          <w:rFonts w:ascii="Times New Roman" w:hAnsi="Times New Roman"/>
          <w:b/>
        </w:rPr>
        <w:t xml:space="preserve"> </w:t>
      </w:r>
    </w:p>
    <w:p w14:paraId="0AB163A1" w14:textId="658C4477" w:rsidR="001947BB" w:rsidRDefault="00C60954" w:rsidP="00CF43E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r w:rsidRPr="00C60954">
        <w:rPr>
          <w:rFonts w:ascii="Times New Roman" w:hAnsi="Times New Roman"/>
        </w:rPr>
        <w:t xml:space="preserve">Перевести в  шестеричную систему счисления число </w:t>
      </w:r>
      <w:r w:rsidRPr="00C60954">
        <w:rPr>
          <w:rFonts w:ascii="Times New Roman" w:hAnsi="Times New Roman"/>
          <w:b/>
        </w:rPr>
        <w:t>4066</w:t>
      </w:r>
      <w:r w:rsidRPr="00C60954">
        <w:rPr>
          <w:rFonts w:ascii="Times New Roman" w:hAnsi="Times New Roman"/>
          <w:b/>
          <w:vertAlign w:val="subscript"/>
        </w:rPr>
        <w:t>10</w:t>
      </w:r>
    </w:p>
    <w:p w14:paraId="512B6BE9" w14:textId="77777777" w:rsidR="00CF43E5" w:rsidRPr="00CF43E5" w:rsidRDefault="00CF43E5" w:rsidP="00CF43E5">
      <w:pPr>
        <w:rPr>
          <w:rFonts w:ascii="Times New Roman" w:hAnsi="Times New Roman"/>
          <w:b/>
        </w:rPr>
      </w:pPr>
    </w:p>
    <w:p w14:paraId="2985C028" w14:textId="4D3D6A42" w:rsidR="00C60954" w:rsidRPr="00C6483F" w:rsidRDefault="00C60954" w:rsidP="00C60954">
      <w:pPr>
        <w:jc w:val="center"/>
        <w:rPr>
          <w:rFonts w:ascii="Times New Roman" w:hAnsi="Times New Roman"/>
          <w:u w:val="single"/>
        </w:rPr>
      </w:pPr>
      <w:r w:rsidRPr="00C6483F">
        <w:rPr>
          <w:rFonts w:ascii="Times New Roman" w:hAnsi="Times New Roman"/>
          <w:u w:val="single"/>
        </w:rPr>
        <w:t>Вариант-2</w:t>
      </w:r>
    </w:p>
    <w:p w14:paraId="0B298172" w14:textId="77777777" w:rsidR="00C60954" w:rsidRPr="00C60954" w:rsidRDefault="00C60954" w:rsidP="00C60954">
      <w:pPr>
        <w:rPr>
          <w:rFonts w:ascii="Times New Roman" w:hAnsi="Times New Roman"/>
          <w:b/>
          <w:vertAlign w:val="subscript"/>
        </w:rPr>
      </w:pPr>
      <w:r w:rsidRPr="00C60954">
        <w:rPr>
          <w:rFonts w:ascii="Times New Roman" w:hAnsi="Times New Roman"/>
          <w:b/>
        </w:rPr>
        <w:t>1</w:t>
      </w:r>
      <w:r w:rsidRPr="00C60954">
        <w:rPr>
          <w:rFonts w:ascii="Times New Roman" w:hAnsi="Times New Roman"/>
        </w:rPr>
        <w:t xml:space="preserve">.Перевести в 2, 8, 16 системы счисления числа:    </w:t>
      </w:r>
      <w:r w:rsidRPr="00C60954">
        <w:rPr>
          <w:rFonts w:ascii="Times New Roman" w:hAnsi="Times New Roman"/>
          <w:b/>
        </w:rPr>
        <w:t>422</w:t>
      </w:r>
      <w:r w:rsidRPr="00C60954">
        <w:rPr>
          <w:rFonts w:ascii="Times New Roman" w:hAnsi="Times New Roman"/>
          <w:b/>
          <w:vertAlign w:val="subscript"/>
        </w:rPr>
        <w:t>10</w:t>
      </w:r>
      <w:r w:rsidRPr="00C60954">
        <w:rPr>
          <w:rFonts w:ascii="Times New Roman" w:hAnsi="Times New Roman"/>
          <w:b/>
        </w:rPr>
        <w:t xml:space="preserve"> и 410</w:t>
      </w:r>
      <w:r w:rsidRPr="00C60954">
        <w:rPr>
          <w:rFonts w:ascii="Times New Roman" w:hAnsi="Times New Roman"/>
          <w:b/>
          <w:vertAlign w:val="subscript"/>
        </w:rPr>
        <w:t>10</w:t>
      </w:r>
    </w:p>
    <w:p w14:paraId="5257ADC2" w14:textId="77777777" w:rsidR="00C60954" w:rsidRPr="00C60954" w:rsidRDefault="00C60954" w:rsidP="00C60954">
      <w:pPr>
        <w:rPr>
          <w:rFonts w:ascii="Times New Roman" w:hAnsi="Times New Roman"/>
        </w:rPr>
      </w:pPr>
      <w:r w:rsidRPr="00C60954">
        <w:rPr>
          <w:rFonts w:ascii="Times New Roman" w:hAnsi="Times New Roman"/>
          <w:b/>
        </w:rPr>
        <w:t>2.</w:t>
      </w:r>
      <w:r w:rsidRPr="00C60954">
        <w:rPr>
          <w:rFonts w:ascii="Times New Roman" w:hAnsi="Times New Roman"/>
        </w:rPr>
        <w:t xml:space="preserve"> Перевести в 8 и 16 системы счисления числа   </w:t>
      </w:r>
      <w:r w:rsidRPr="00C60954">
        <w:rPr>
          <w:rFonts w:ascii="Times New Roman" w:hAnsi="Times New Roman"/>
          <w:b/>
        </w:rPr>
        <w:t>1100011010111</w:t>
      </w:r>
      <w:r w:rsidRPr="00C60954">
        <w:rPr>
          <w:rFonts w:ascii="Times New Roman" w:hAnsi="Times New Roman"/>
          <w:b/>
          <w:vertAlign w:val="subscript"/>
        </w:rPr>
        <w:t>2</w:t>
      </w:r>
      <w:r w:rsidRPr="00C60954">
        <w:rPr>
          <w:rFonts w:ascii="Times New Roman" w:hAnsi="Times New Roman"/>
          <w:b/>
        </w:rPr>
        <w:t xml:space="preserve">  и   111001010110111</w:t>
      </w:r>
      <w:r w:rsidRPr="00C60954">
        <w:rPr>
          <w:rFonts w:ascii="Times New Roman" w:hAnsi="Times New Roman"/>
          <w:b/>
          <w:vertAlign w:val="subscript"/>
        </w:rPr>
        <w:t>2</w:t>
      </w:r>
    </w:p>
    <w:p w14:paraId="08B1BFED" w14:textId="77777777" w:rsidR="00C60954" w:rsidRPr="00C60954" w:rsidRDefault="00C60954" w:rsidP="00C60954">
      <w:pPr>
        <w:rPr>
          <w:rFonts w:ascii="Times New Roman" w:hAnsi="Times New Roman"/>
        </w:rPr>
      </w:pPr>
      <w:r w:rsidRPr="00C60954">
        <w:rPr>
          <w:rFonts w:ascii="Times New Roman" w:hAnsi="Times New Roman"/>
          <w:b/>
        </w:rPr>
        <w:t>3.</w:t>
      </w:r>
      <w:r w:rsidRPr="00C60954">
        <w:rPr>
          <w:rFonts w:ascii="Times New Roman" w:hAnsi="Times New Roman"/>
        </w:rPr>
        <w:t xml:space="preserve"> Вычислить:</w:t>
      </w:r>
    </w:p>
    <w:p w14:paraId="79E13C77" w14:textId="77777777" w:rsidR="00C6483F" w:rsidRDefault="00C60954" w:rsidP="00C6483F">
      <w:pPr>
        <w:rPr>
          <w:rFonts w:ascii="Times New Roman" w:hAnsi="Times New Roman"/>
          <w:b/>
        </w:rPr>
      </w:pPr>
      <w:r w:rsidRPr="00C60954">
        <w:rPr>
          <w:rFonts w:ascii="Times New Roman" w:hAnsi="Times New Roman"/>
          <w:b/>
        </w:rPr>
        <w:t>121</w:t>
      </w:r>
      <w:r w:rsidRPr="00C60954">
        <w:rPr>
          <w:rFonts w:ascii="Times New Roman" w:hAnsi="Times New Roman"/>
          <w:b/>
          <w:vertAlign w:val="subscript"/>
        </w:rPr>
        <w:t>8</w:t>
      </w:r>
      <w:r w:rsidRPr="00C60954">
        <w:rPr>
          <w:rFonts w:ascii="Times New Roman" w:hAnsi="Times New Roman"/>
          <w:b/>
        </w:rPr>
        <w:t>+11000110</w:t>
      </w:r>
      <w:r w:rsidRPr="00C60954">
        <w:rPr>
          <w:rFonts w:ascii="Times New Roman" w:hAnsi="Times New Roman"/>
          <w:b/>
          <w:vertAlign w:val="subscript"/>
        </w:rPr>
        <w:t>2</w:t>
      </w:r>
      <w:r w:rsidRPr="00C60954">
        <w:rPr>
          <w:rFonts w:ascii="Times New Roman" w:hAnsi="Times New Roman"/>
          <w:b/>
        </w:rPr>
        <w:t>+91</w:t>
      </w:r>
      <w:r w:rsidRPr="00C60954">
        <w:rPr>
          <w:rFonts w:ascii="Times New Roman" w:hAnsi="Times New Roman"/>
          <w:b/>
          <w:vertAlign w:val="subscript"/>
        </w:rPr>
        <w:t>16</w:t>
      </w:r>
      <w:r w:rsidRPr="00C60954">
        <w:rPr>
          <w:rFonts w:ascii="Times New Roman" w:hAnsi="Times New Roman"/>
          <w:b/>
        </w:rPr>
        <w:t xml:space="preserve"> </w:t>
      </w:r>
    </w:p>
    <w:p w14:paraId="45D66BCF" w14:textId="2BD82C16" w:rsidR="001947BB" w:rsidRPr="003130DE" w:rsidRDefault="00C6483F" w:rsidP="003130D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r w:rsidR="00C60954" w:rsidRPr="00C60954">
        <w:rPr>
          <w:rFonts w:ascii="Times New Roman" w:hAnsi="Times New Roman"/>
        </w:rPr>
        <w:t xml:space="preserve">Перевести в 5-ричную систему счисления число </w:t>
      </w:r>
      <w:r w:rsidR="00C60954" w:rsidRPr="00C60954">
        <w:rPr>
          <w:rFonts w:ascii="Times New Roman" w:hAnsi="Times New Roman"/>
          <w:b/>
        </w:rPr>
        <w:t>5206</w:t>
      </w:r>
      <w:r w:rsidR="00C60954" w:rsidRPr="00C60954">
        <w:rPr>
          <w:rFonts w:ascii="Times New Roman" w:hAnsi="Times New Roman"/>
          <w:b/>
          <w:vertAlign w:val="subscript"/>
        </w:rPr>
        <w:t>10</w:t>
      </w:r>
      <w:bookmarkStart w:id="2" w:name="_GoBack"/>
      <w:bookmarkEnd w:id="2"/>
    </w:p>
    <w:p w14:paraId="5CBA2598" w14:textId="1ABBCFFF" w:rsidR="00C6483F" w:rsidRPr="00C6483F" w:rsidRDefault="00FC7EA1" w:rsidP="00FC7EA1">
      <w:pPr>
        <w:spacing w:before="75"/>
        <w:jc w:val="center"/>
        <w:textAlignment w:val="center"/>
        <w:rPr>
          <w:rFonts w:ascii="Times New Roman" w:eastAsia="Times New Roman" w:hAnsi="Times New Roman"/>
          <w:b/>
          <w:bCs/>
          <w:color w:val="000000"/>
        </w:rPr>
      </w:pPr>
      <w:r w:rsidRPr="00C6483F">
        <w:rPr>
          <w:rFonts w:ascii="Times New Roman" w:eastAsia="Times New Roman" w:hAnsi="Times New Roman"/>
          <w:b/>
          <w:bCs/>
          <w:color w:val="000000"/>
        </w:rPr>
        <w:t>Контрольная работа</w:t>
      </w:r>
      <w:r w:rsidR="00D773AA">
        <w:rPr>
          <w:rFonts w:ascii="Times New Roman" w:eastAsia="Times New Roman" w:hAnsi="Times New Roman"/>
          <w:b/>
          <w:bCs/>
          <w:color w:val="000000"/>
        </w:rPr>
        <w:t xml:space="preserve"> №3</w:t>
      </w:r>
    </w:p>
    <w:p w14:paraId="35EFDD98" w14:textId="2B59255D" w:rsidR="00FC7EA1" w:rsidRPr="006C79B6" w:rsidRDefault="00FC7EA1" w:rsidP="00FC7EA1">
      <w:pPr>
        <w:spacing w:before="75"/>
        <w:jc w:val="center"/>
        <w:textAlignment w:val="center"/>
        <w:rPr>
          <w:rFonts w:ascii="Times New Roman" w:eastAsia="Times New Roman" w:hAnsi="Times New Roman"/>
          <w:b/>
          <w:bCs/>
          <w:color w:val="000000"/>
        </w:rPr>
      </w:pPr>
      <w:r w:rsidRPr="006C79B6">
        <w:rPr>
          <w:rFonts w:ascii="Times New Roman" w:eastAsia="Times New Roman" w:hAnsi="Times New Roman"/>
          <w:b/>
          <w:bCs/>
          <w:color w:val="000000"/>
        </w:rPr>
        <w:t xml:space="preserve"> по теме «</w:t>
      </w:r>
      <w:r w:rsidR="006C79B6" w:rsidRPr="006C79B6">
        <w:rPr>
          <w:rFonts w:ascii="Times New Roman" w:hAnsi="Times New Roman"/>
          <w:b/>
          <w:bCs/>
          <w:color w:val="000000"/>
        </w:rPr>
        <w:t>Математические основы информатики</w:t>
      </w:r>
      <w:r w:rsidRPr="006C79B6">
        <w:rPr>
          <w:rFonts w:ascii="Times New Roman" w:eastAsia="Times New Roman" w:hAnsi="Times New Roman"/>
          <w:b/>
          <w:bCs/>
          <w:color w:val="000000"/>
        </w:rPr>
        <w:t xml:space="preserve">» </w:t>
      </w:r>
    </w:p>
    <w:p w14:paraId="4E14DB5F" w14:textId="77777777" w:rsidR="00FC7EA1" w:rsidRPr="001947BB" w:rsidRDefault="00FC7EA1" w:rsidP="00FC7EA1">
      <w:pPr>
        <w:spacing w:before="75"/>
        <w:jc w:val="center"/>
        <w:textAlignment w:val="center"/>
        <w:rPr>
          <w:rFonts w:ascii="Times New Roman" w:eastAsia="Times New Roman" w:hAnsi="Times New Roman"/>
          <w:b/>
          <w:bCs/>
          <w:color w:val="000000"/>
          <w:u w:val="single"/>
        </w:rPr>
      </w:pPr>
      <w:r w:rsidRPr="001947BB">
        <w:rPr>
          <w:rFonts w:ascii="Times New Roman" w:eastAsia="Times New Roman" w:hAnsi="Times New Roman"/>
          <w:b/>
          <w:bCs/>
          <w:color w:val="000000"/>
          <w:u w:val="single"/>
        </w:rPr>
        <w:t>Вариант № 1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569E4" w14:paraId="2721F4D6" w14:textId="77777777" w:rsidTr="00A569E4">
        <w:tc>
          <w:tcPr>
            <w:tcW w:w="4785" w:type="dxa"/>
          </w:tcPr>
          <w:p w14:paraId="0265A42E" w14:textId="77777777" w:rsidR="00A569E4" w:rsidRPr="005121AA" w:rsidRDefault="00A569E4" w:rsidP="00A569E4">
            <w:pPr>
              <w:pStyle w:val="af2"/>
              <w:ind w:left="0"/>
              <w:rPr>
                <w:rFonts w:ascii="Times New Roman" w:hAnsi="Times New Roman"/>
                <w:color w:val="000000"/>
              </w:rPr>
            </w:pPr>
            <w:r w:rsidRPr="00D65E6D">
              <w:rPr>
                <w:rFonts w:ascii="Times New Roman" w:hAnsi="Times New Roman"/>
                <w:b/>
                <w:color w:val="000000"/>
              </w:rPr>
              <w:t>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121AA">
              <w:rPr>
                <w:rFonts w:ascii="Times New Roman" w:hAnsi="Times New Roman"/>
                <w:color w:val="000000"/>
              </w:rPr>
              <w:t>Совокупность знаков, при помощи кот</w:t>
            </w:r>
            <w:r w:rsidRPr="005121AA">
              <w:rPr>
                <w:rFonts w:ascii="Times New Roman" w:hAnsi="Times New Roman"/>
                <w:color w:val="000000"/>
              </w:rPr>
              <w:t>о</w:t>
            </w:r>
            <w:r w:rsidRPr="005121AA">
              <w:rPr>
                <w:rFonts w:ascii="Times New Roman" w:hAnsi="Times New Roman"/>
                <w:color w:val="000000"/>
              </w:rPr>
              <w:t>рых записываются числа, называется:</w:t>
            </w:r>
          </w:p>
          <w:p w14:paraId="34947C54" w14:textId="77777777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86" w:type="dxa"/>
          </w:tcPr>
          <w:p w14:paraId="7FBC37AC" w14:textId="77777777" w:rsidR="00A569E4" w:rsidRPr="005121AA" w:rsidRDefault="00A569E4" w:rsidP="00A569E4">
            <w:pPr>
              <w:numPr>
                <w:ilvl w:val="0"/>
                <w:numId w:val="30"/>
              </w:numPr>
              <w:ind w:left="760" w:hanging="357"/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color w:val="000000"/>
              </w:rPr>
              <w:t>система счисления</w:t>
            </w:r>
          </w:p>
          <w:p w14:paraId="72B0B7DE" w14:textId="77777777" w:rsidR="00A569E4" w:rsidRPr="005121AA" w:rsidRDefault="00A569E4" w:rsidP="00A569E4">
            <w:pPr>
              <w:numPr>
                <w:ilvl w:val="0"/>
                <w:numId w:val="30"/>
              </w:numPr>
              <w:ind w:left="760" w:hanging="357"/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color w:val="000000"/>
              </w:rPr>
              <w:t> цифрами системы счисления</w:t>
            </w:r>
          </w:p>
          <w:p w14:paraId="008ABF8E" w14:textId="77777777" w:rsidR="00A569E4" w:rsidRPr="005121AA" w:rsidRDefault="00A569E4" w:rsidP="00A569E4">
            <w:pPr>
              <w:numPr>
                <w:ilvl w:val="0"/>
                <w:numId w:val="30"/>
              </w:numPr>
              <w:ind w:left="760" w:hanging="357"/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color w:val="000000"/>
              </w:rPr>
              <w:t> алфавитом системы счисления</w:t>
            </w:r>
          </w:p>
          <w:p w14:paraId="3F728340" w14:textId="40C35E19" w:rsidR="00A569E4" w:rsidRPr="00A569E4" w:rsidRDefault="00A569E4" w:rsidP="00AF362F">
            <w:pPr>
              <w:numPr>
                <w:ilvl w:val="0"/>
                <w:numId w:val="30"/>
              </w:numPr>
              <w:ind w:left="760" w:hanging="357"/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color w:val="000000"/>
              </w:rPr>
              <w:t> основанием системы счисления</w:t>
            </w:r>
          </w:p>
        </w:tc>
      </w:tr>
      <w:tr w:rsidR="00A569E4" w14:paraId="1F81D7F1" w14:textId="77777777" w:rsidTr="00A569E4">
        <w:tc>
          <w:tcPr>
            <w:tcW w:w="4785" w:type="dxa"/>
          </w:tcPr>
          <w:p w14:paraId="5CBA6D43" w14:textId="1ADD1AA8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2 .</w:t>
            </w:r>
            <w:r w:rsidRPr="005121AA">
              <w:rPr>
                <w:rFonts w:ascii="Times New Roman" w:hAnsi="Times New Roman"/>
                <w:color w:val="000000"/>
              </w:rPr>
              <w:t xml:space="preserve"> Чему равен результат сложения двух ч</w:t>
            </w:r>
            <w:r w:rsidRPr="005121AA">
              <w:rPr>
                <w:rFonts w:ascii="Times New Roman" w:hAnsi="Times New Roman"/>
                <w:color w:val="000000"/>
              </w:rPr>
              <w:t>и</w:t>
            </w:r>
            <w:r w:rsidRPr="005121AA">
              <w:rPr>
                <w:rFonts w:ascii="Times New Roman" w:hAnsi="Times New Roman"/>
                <w:color w:val="000000"/>
              </w:rPr>
              <w:t>сел, записанных римскими цифрами: МMCM + LXVIII</w:t>
            </w:r>
            <w:r>
              <w:rPr>
                <w:rFonts w:ascii="Times New Roman" w:hAnsi="Times New Roman"/>
                <w:color w:val="000000"/>
              </w:rPr>
              <w:t>?</w:t>
            </w:r>
          </w:p>
        </w:tc>
        <w:tc>
          <w:tcPr>
            <w:tcW w:w="4786" w:type="dxa"/>
          </w:tcPr>
          <w:p w14:paraId="4869E579" w14:textId="6C58D9A3" w:rsidR="00A569E4" w:rsidRPr="00B739FA" w:rsidRDefault="00A569E4" w:rsidP="00B739FA">
            <w:pPr>
              <w:pStyle w:val="af2"/>
              <w:numPr>
                <w:ilvl w:val="0"/>
                <w:numId w:val="44"/>
              </w:numPr>
              <w:rPr>
                <w:rFonts w:ascii="Times New Roman" w:hAnsi="Times New Roman"/>
                <w:color w:val="000000"/>
              </w:rPr>
            </w:pPr>
            <w:r w:rsidRPr="00B739FA">
              <w:rPr>
                <w:rFonts w:ascii="Times New Roman" w:hAnsi="Times New Roman"/>
                <w:color w:val="000000"/>
              </w:rPr>
              <w:t xml:space="preserve">1168 </w:t>
            </w:r>
            <w:r w:rsidR="00B739FA">
              <w:rPr>
                <w:rFonts w:ascii="Times New Roman" w:hAnsi="Times New Roman"/>
                <w:color w:val="000000"/>
              </w:rPr>
              <w:t xml:space="preserve">          </w:t>
            </w:r>
            <w:r w:rsidR="00B739FA" w:rsidRPr="00B739FA">
              <w:rPr>
                <w:rFonts w:ascii="Times New Roman" w:hAnsi="Times New Roman"/>
                <w:color w:val="000000"/>
              </w:rPr>
              <w:t xml:space="preserve"> 2)</w:t>
            </w:r>
            <w:r w:rsidR="00B739FA">
              <w:rPr>
                <w:rFonts w:ascii="Times New Roman" w:hAnsi="Times New Roman"/>
                <w:color w:val="000000"/>
              </w:rPr>
              <w:t xml:space="preserve">   </w:t>
            </w:r>
            <w:r w:rsidR="00B739FA" w:rsidRPr="00B739FA">
              <w:rPr>
                <w:rFonts w:ascii="Times New Roman" w:hAnsi="Times New Roman"/>
                <w:color w:val="000000"/>
              </w:rPr>
              <w:t>2968</w:t>
            </w:r>
          </w:p>
          <w:p w14:paraId="76FE9407" w14:textId="4717C05F" w:rsidR="00A569E4" w:rsidRPr="00A569E4" w:rsidRDefault="00B739FA" w:rsidP="00B739F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3)   2168            4)  </w:t>
            </w:r>
            <w:r w:rsidR="00A569E4">
              <w:rPr>
                <w:rFonts w:ascii="Times New Roman" w:hAnsi="Times New Roman"/>
                <w:color w:val="000000"/>
              </w:rPr>
              <w:t>1153</w:t>
            </w:r>
          </w:p>
        </w:tc>
      </w:tr>
      <w:tr w:rsidR="00A569E4" w14:paraId="0B1D04B1" w14:textId="77777777" w:rsidTr="00A569E4">
        <w:tc>
          <w:tcPr>
            <w:tcW w:w="4785" w:type="dxa"/>
          </w:tcPr>
          <w:p w14:paraId="5345F4B8" w14:textId="30EF56FB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3.</w:t>
            </w:r>
            <w:r w:rsidRPr="005121AA">
              <w:rPr>
                <w:rFonts w:ascii="Times New Roman" w:hAnsi="Times New Roman"/>
                <w:color w:val="000000"/>
              </w:rPr>
              <w:t xml:space="preserve">  Число 301011 может существовать в с</w:t>
            </w:r>
            <w:r w:rsidRPr="005121AA">
              <w:rPr>
                <w:rFonts w:ascii="Times New Roman" w:hAnsi="Times New Roman"/>
                <w:color w:val="000000"/>
              </w:rPr>
              <w:t>и</w:t>
            </w:r>
            <w:r w:rsidRPr="005121AA">
              <w:rPr>
                <w:rFonts w:ascii="Times New Roman" w:hAnsi="Times New Roman"/>
                <w:color w:val="000000"/>
              </w:rPr>
              <w:t>стемах счисления с основаниями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4786" w:type="dxa"/>
          </w:tcPr>
          <w:p w14:paraId="03FC0CE7" w14:textId="52677B95" w:rsidR="00A569E4" w:rsidRPr="005121AA" w:rsidRDefault="00B739FA" w:rsidP="00B739FA">
            <w:pPr>
              <w:ind w:left="4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 </w:t>
            </w:r>
            <w:r w:rsidR="00A569E4" w:rsidRPr="005121AA">
              <w:rPr>
                <w:rFonts w:ascii="Times New Roman" w:hAnsi="Times New Roman"/>
                <w:color w:val="000000"/>
              </w:rPr>
              <w:t>2 и 10</w:t>
            </w:r>
            <w:r>
              <w:rPr>
                <w:rFonts w:ascii="Times New Roman" w:hAnsi="Times New Roman"/>
                <w:color w:val="000000"/>
              </w:rPr>
              <w:t xml:space="preserve">          2)</w:t>
            </w:r>
            <w:r w:rsidR="00A569E4" w:rsidRPr="005121AA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A569E4" w:rsidRPr="005121AA">
              <w:rPr>
                <w:rFonts w:ascii="Times New Roman" w:hAnsi="Times New Roman"/>
                <w:color w:val="000000"/>
              </w:rPr>
              <w:t>4 и 3</w:t>
            </w:r>
          </w:p>
          <w:p w14:paraId="3DCA0B37" w14:textId="10D7E3B0" w:rsidR="00A569E4" w:rsidRPr="00A569E4" w:rsidRDefault="00B739FA" w:rsidP="00B739FA">
            <w:pPr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3)   </w:t>
            </w:r>
            <w:r w:rsidR="00A569E4" w:rsidRPr="00B739FA">
              <w:rPr>
                <w:rFonts w:ascii="Times New Roman" w:hAnsi="Times New Roman"/>
                <w:color w:val="000000"/>
              </w:rPr>
              <w:t>4 и 8</w:t>
            </w:r>
            <w:r>
              <w:rPr>
                <w:rFonts w:ascii="Times New Roman" w:hAnsi="Times New Roman"/>
                <w:color w:val="000000"/>
              </w:rPr>
              <w:t xml:space="preserve">            4) </w:t>
            </w:r>
            <w:r w:rsidR="00A569E4" w:rsidRPr="005121AA">
              <w:rPr>
                <w:rFonts w:ascii="Times New Roman" w:hAnsi="Times New Roman"/>
                <w:color w:val="000000"/>
              </w:rPr>
              <w:t>2 и 4</w:t>
            </w:r>
          </w:p>
        </w:tc>
      </w:tr>
      <w:tr w:rsidR="00A569E4" w14:paraId="5084ECB5" w14:textId="77777777" w:rsidTr="00A569E4">
        <w:tc>
          <w:tcPr>
            <w:tcW w:w="4785" w:type="dxa"/>
          </w:tcPr>
          <w:p w14:paraId="7349A741" w14:textId="5D5BA700" w:rsidR="00A569E4" w:rsidRDefault="007C36BB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4.</w:t>
            </w:r>
            <w:r w:rsidRPr="005121AA">
              <w:rPr>
                <w:rFonts w:ascii="Times New Roman" w:hAnsi="Times New Roman"/>
                <w:color w:val="000000"/>
              </w:rPr>
              <w:t xml:space="preserve"> Двоичное число 100110 в десятичной с</w:t>
            </w:r>
            <w:r w:rsidRPr="005121AA">
              <w:rPr>
                <w:rFonts w:ascii="Times New Roman" w:hAnsi="Times New Roman"/>
                <w:color w:val="000000"/>
              </w:rPr>
              <w:t>и</w:t>
            </w:r>
            <w:r w:rsidRPr="005121AA">
              <w:rPr>
                <w:rFonts w:ascii="Times New Roman" w:hAnsi="Times New Roman"/>
                <w:color w:val="000000"/>
              </w:rPr>
              <w:t>стеме счисления записывается как:</w:t>
            </w:r>
          </w:p>
        </w:tc>
        <w:tc>
          <w:tcPr>
            <w:tcW w:w="4786" w:type="dxa"/>
          </w:tcPr>
          <w:p w14:paraId="4BFDF1AB" w14:textId="03202256" w:rsidR="007C36BB" w:rsidRDefault="00B739FA" w:rsidP="00B739FA">
            <w:pPr>
              <w:ind w:left="4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 </w:t>
            </w:r>
            <w:r w:rsidR="007C36BB" w:rsidRPr="00B739FA">
              <w:rPr>
                <w:rFonts w:ascii="Times New Roman" w:hAnsi="Times New Roman"/>
                <w:color w:val="000000"/>
              </w:rPr>
              <w:t xml:space="preserve">36   </w:t>
            </w:r>
            <w:r>
              <w:rPr>
                <w:rFonts w:ascii="Times New Roman" w:hAnsi="Times New Roman"/>
                <w:color w:val="000000"/>
              </w:rPr>
              <w:t xml:space="preserve">              2) </w:t>
            </w:r>
            <w:r w:rsidR="007C36BB" w:rsidRPr="007C36BB">
              <w:rPr>
                <w:rFonts w:ascii="Times New Roman" w:hAnsi="Times New Roman"/>
                <w:color w:val="000000"/>
              </w:rPr>
              <w:t xml:space="preserve">38   </w:t>
            </w:r>
          </w:p>
          <w:p w14:paraId="6BA26837" w14:textId="00D82D27" w:rsidR="00A569E4" w:rsidRPr="007C36BB" w:rsidRDefault="00B739FA" w:rsidP="00B739FA">
            <w:pPr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3) </w:t>
            </w:r>
            <w:r w:rsidR="007C36BB" w:rsidRPr="00B739FA">
              <w:rPr>
                <w:rFonts w:ascii="Times New Roman" w:hAnsi="Times New Roman"/>
                <w:color w:val="000000"/>
              </w:rPr>
              <w:t xml:space="preserve">37  </w:t>
            </w:r>
            <w:r>
              <w:rPr>
                <w:rFonts w:ascii="Times New Roman" w:hAnsi="Times New Roman"/>
                <w:color w:val="000000"/>
              </w:rPr>
              <w:t xml:space="preserve">                4) </w:t>
            </w:r>
            <w:r w:rsidR="007C36BB" w:rsidRPr="007C36BB">
              <w:rPr>
                <w:rFonts w:ascii="Times New Roman" w:hAnsi="Times New Roman"/>
                <w:color w:val="000000"/>
              </w:rPr>
              <w:t>46</w:t>
            </w:r>
          </w:p>
        </w:tc>
      </w:tr>
      <w:tr w:rsidR="00A569E4" w14:paraId="2F43F778" w14:textId="77777777" w:rsidTr="00A569E4">
        <w:tc>
          <w:tcPr>
            <w:tcW w:w="4785" w:type="dxa"/>
          </w:tcPr>
          <w:p w14:paraId="1679B6CB" w14:textId="7766A035" w:rsidR="00A569E4" w:rsidRDefault="00FE4F33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5.</w:t>
            </w:r>
            <w:r w:rsidRPr="005121AA">
              <w:rPr>
                <w:rFonts w:ascii="Times New Roman" w:hAnsi="Times New Roman"/>
                <w:color w:val="000000"/>
              </w:rPr>
              <w:t xml:space="preserve"> Ячейками памяти компьютера состоит из однородных элементов, называемых:</w:t>
            </w:r>
          </w:p>
        </w:tc>
        <w:tc>
          <w:tcPr>
            <w:tcW w:w="4786" w:type="dxa"/>
          </w:tcPr>
          <w:p w14:paraId="34FA6CC0" w14:textId="04E9678C" w:rsidR="00B739FA" w:rsidRPr="005121AA" w:rsidRDefault="00B739FA" w:rsidP="00B739FA">
            <w:pPr>
              <w:ind w:left="40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</w:t>
            </w:r>
            <w:r w:rsidRPr="00B739FA">
              <w:rPr>
                <w:rFonts w:ascii="Times New Roman" w:hAnsi="Times New Roman"/>
                <w:color w:val="000000"/>
              </w:rPr>
              <w:t xml:space="preserve">кодами </w:t>
            </w:r>
            <w:r>
              <w:rPr>
                <w:rFonts w:ascii="Times New Roman" w:hAnsi="Times New Roman"/>
                <w:color w:val="000000"/>
              </w:rPr>
              <w:t xml:space="preserve">         2)  </w:t>
            </w:r>
            <w:r w:rsidRPr="005121AA">
              <w:rPr>
                <w:rFonts w:ascii="Times New Roman" w:hAnsi="Times New Roman"/>
                <w:color w:val="000000"/>
              </w:rPr>
              <w:t>разрядами</w:t>
            </w:r>
          </w:p>
          <w:p w14:paraId="566657D2" w14:textId="616EEC28" w:rsidR="00A569E4" w:rsidRPr="00B739FA" w:rsidRDefault="00B739FA" w:rsidP="00B739FA">
            <w:pPr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3)  </w:t>
            </w:r>
            <w:r w:rsidRPr="00B739FA">
              <w:rPr>
                <w:rFonts w:ascii="Times New Roman" w:hAnsi="Times New Roman"/>
                <w:color w:val="000000"/>
              </w:rPr>
              <w:t>цифрами</w:t>
            </w:r>
            <w:r>
              <w:rPr>
                <w:rFonts w:ascii="Times New Roman" w:hAnsi="Times New Roman"/>
                <w:color w:val="000000"/>
              </w:rPr>
              <w:t xml:space="preserve">      4) </w:t>
            </w:r>
            <w:r w:rsidRPr="005121AA">
              <w:rPr>
                <w:rFonts w:ascii="Times New Roman" w:hAnsi="Times New Roman"/>
                <w:color w:val="000000"/>
              </w:rPr>
              <w:t> коэффициентами</w:t>
            </w:r>
          </w:p>
        </w:tc>
      </w:tr>
      <w:tr w:rsidR="00A569E4" w14:paraId="1918E13B" w14:textId="77777777" w:rsidTr="00A569E4">
        <w:tc>
          <w:tcPr>
            <w:tcW w:w="4785" w:type="dxa"/>
          </w:tcPr>
          <w:p w14:paraId="5D798AD0" w14:textId="1BA0E5AE" w:rsidR="00A569E4" w:rsidRDefault="001C6E3E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6</w:t>
            </w:r>
            <w:r w:rsidRPr="005121AA">
              <w:rPr>
                <w:rFonts w:ascii="Times New Roman" w:hAnsi="Times New Roman"/>
                <w:color w:val="000000"/>
              </w:rPr>
              <w:t>. В знаковый разряд ячейки для отриц</w:t>
            </w:r>
            <w:r w:rsidRPr="005121AA">
              <w:rPr>
                <w:rFonts w:ascii="Times New Roman" w:hAnsi="Times New Roman"/>
                <w:color w:val="000000"/>
              </w:rPr>
              <w:t>а</w:t>
            </w:r>
            <w:r w:rsidRPr="005121AA">
              <w:rPr>
                <w:rFonts w:ascii="Times New Roman" w:hAnsi="Times New Roman"/>
                <w:color w:val="000000"/>
              </w:rPr>
              <w:t>тельных чисел заносится:</w:t>
            </w:r>
          </w:p>
        </w:tc>
        <w:tc>
          <w:tcPr>
            <w:tcW w:w="4786" w:type="dxa"/>
          </w:tcPr>
          <w:p w14:paraId="7B982AB0" w14:textId="77777777" w:rsidR="001C6E3E" w:rsidRDefault="001C6E3E" w:rsidP="001C6E3E">
            <w:pPr>
              <w:ind w:left="40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+ </w:t>
            </w:r>
            <w:r>
              <w:rPr>
                <w:rFonts w:ascii="Times New Roman" w:hAnsi="Times New Roman"/>
                <w:color w:val="000000"/>
              </w:rPr>
              <w:tab/>
              <w:t xml:space="preserve">          2</w:t>
            </w:r>
            <w:r w:rsidRPr="005121AA">
              <w:rPr>
                <w:rFonts w:ascii="Times New Roman" w:hAnsi="Times New Roman"/>
                <w:color w:val="000000"/>
              </w:rPr>
              <w:t>) -</w:t>
            </w:r>
            <w:r w:rsidRPr="005121AA">
              <w:rPr>
                <w:rFonts w:ascii="Times New Roman" w:hAnsi="Times New Roman"/>
                <w:color w:val="000000"/>
              </w:rPr>
              <w:tab/>
            </w:r>
            <w:r w:rsidRPr="005121AA">
              <w:rPr>
                <w:rFonts w:ascii="Times New Roman" w:hAnsi="Times New Roman"/>
                <w:color w:val="000000"/>
              </w:rPr>
              <w:tab/>
            </w:r>
          </w:p>
          <w:p w14:paraId="1ACF2DB3" w14:textId="22185C7D" w:rsidR="00A569E4" w:rsidRDefault="001C6E3E" w:rsidP="001C6E3E">
            <w:pPr>
              <w:ind w:left="40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0</w:t>
            </w:r>
            <w:r>
              <w:rPr>
                <w:rFonts w:ascii="Times New Roman" w:hAnsi="Times New Roman"/>
                <w:color w:val="000000"/>
              </w:rPr>
              <w:tab/>
              <w:t xml:space="preserve">          4) </w:t>
            </w:r>
            <w:r w:rsidRPr="005121AA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A569E4" w14:paraId="517495C8" w14:textId="77777777" w:rsidTr="00A569E4">
        <w:tc>
          <w:tcPr>
            <w:tcW w:w="4785" w:type="dxa"/>
          </w:tcPr>
          <w:p w14:paraId="0EB2905D" w14:textId="77777777" w:rsidR="001C6E3E" w:rsidRPr="005121AA" w:rsidRDefault="001C6E3E" w:rsidP="001C6E3E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  <w:b/>
                <w:color w:val="000000"/>
              </w:rPr>
              <w:t>7.</w:t>
            </w:r>
            <w:r w:rsidRPr="005121AA">
              <w:rPr>
                <w:rFonts w:ascii="Times New Roman" w:hAnsi="Times New Roman"/>
                <w:color w:val="000000"/>
              </w:rPr>
              <w:t xml:space="preserve"> Какое предложение не является высказ</w:t>
            </w:r>
            <w:r w:rsidRPr="005121AA">
              <w:rPr>
                <w:rFonts w:ascii="Times New Roman" w:hAnsi="Times New Roman"/>
                <w:color w:val="000000"/>
              </w:rPr>
              <w:t>ы</w:t>
            </w:r>
            <w:r w:rsidRPr="005121AA">
              <w:rPr>
                <w:rFonts w:ascii="Times New Roman" w:hAnsi="Times New Roman"/>
                <w:color w:val="000000"/>
              </w:rPr>
              <w:t>ванием?</w:t>
            </w:r>
          </w:p>
          <w:p w14:paraId="6A85468F" w14:textId="77777777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86" w:type="dxa"/>
          </w:tcPr>
          <w:p w14:paraId="32A695B2" w14:textId="77777777" w:rsidR="001C6E3E" w:rsidRDefault="001C6E3E" w:rsidP="001C6E3E">
            <w:pPr>
              <w:tabs>
                <w:tab w:val="left" w:pos="318"/>
              </w:tabs>
              <w:ind w:left="-107" w:right="-14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1)</w:t>
            </w:r>
            <w:r w:rsidRPr="005121AA">
              <w:rPr>
                <w:rFonts w:ascii="Times New Roman" w:hAnsi="Times New Roman"/>
                <w:color w:val="000000"/>
              </w:rPr>
              <w:t>никакая причина не извиняет невежл</w:t>
            </w:r>
            <w:r w:rsidRPr="005121AA">
              <w:rPr>
                <w:rFonts w:ascii="Times New Roman" w:hAnsi="Times New Roman"/>
                <w:color w:val="000000"/>
              </w:rPr>
              <w:t>и</w:t>
            </w:r>
            <w:r w:rsidRPr="005121AA">
              <w:rPr>
                <w:rFonts w:ascii="Times New Roman" w:hAnsi="Times New Roman"/>
                <w:color w:val="000000"/>
              </w:rPr>
              <w:t>вость</w:t>
            </w:r>
            <w:r>
              <w:rPr>
                <w:rFonts w:ascii="Times New Roman" w:hAnsi="Times New Roman"/>
                <w:color w:val="000000"/>
              </w:rPr>
              <w:t xml:space="preserve"> 2)</w:t>
            </w:r>
            <w:r w:rsidRPr="005121AA">
              <w:rPr>
                <w:rFonts w:ascii="Times New Roman" w:hAnsi="Times New Roman"/>
                <w:color w:val="000000"/>
              </w:rPr>
              <w:t>обязательно стань отличником</w:t>
            </w:r>
          </w:p>
          <w:p w14:paraId="20F29C48" w14:textId="77777777" w:rsidR="001C6E3E" w:rsidRDefault="001C6E3E" w:rsidP="001C6E3E">
            <w:pPr>
              <w:tabs>
                <w:tab w:val="left" w:pos="318"/>
              </w:tabs>
              <w:ind w:left="-107" w:right="-14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</w:t>
            </w:r>
            <w:r w:rsidRPr="005121AA">
              <w:rPr>
                <w:rFonts w:ascii="Times New Roman" w:hAnsi="Times New Roman"/>
                <w:color w:val="000000"/>
              </w:rPr>
              <w:t>рукописи не горят</w:t>
            </w:r>
          </w:p>
          <w:p w14:paraId="15F0C9A6" w14:textId="2E67A29A" w:rsidR="00A569E4" w:rsidRDefault="001C6E3E" w:rsidP="001C6E3E">
            <w:pPr>
              <w:tabs>
                <w:tab w:val="left" w:pos="318"/>
              </w:tabs>
              <w:ind w:left="-107" w:right="-14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</w:t>
            </w:r>
            <w:r w:rsidRPr="005121AA">
              <w:rPr>
                <w:rFonts w:ascii="Times New Roman" w:hAnsi="Times New Roman"/>
                <w:color w:val="000000"/>
              </w:rPr>
              <w:t>1011</w:t>
            </w:r>
            <w:r w:rsidRPr="005121AA">
              <w:rPr>
                <w:rFonts w:ascii="Times New Roman" w:hAnsi="Times New Roman"/>
                <w:color w:val="000000"/>
                <w:vertAlign w:val="subscript"/>
              </w:rPr>
              <w:t>2</w:t>
            </w:r>
            <w:r w:rsidRPr="005121AA">
              <w:rPr>
                <w:rFonts w:ascii="Times New Roman" w:hAnsi="Times New Roman"/>
                <w:color w:val="000000"/>
              </w:rPr>
              <w:t>=1*2</w:t>
            </w:r>
            <w:r w:rsidRPr="005121AA">
              <w:rPr>
                <w:rFonts w:ascii="Times New Roman" w:hAnsi="Times New Roman"/>
                <w:color w:val="000000"/>
                <w:vertAlign w:val="superscript"/>
              </w:rPr>
              <w:t>3</w:t>
            </w:r>
            <w:r w:rsidRPr="005121AA">
              <w:rPr>
                <w:rFonts w:ascii="Times New Roman" w:hAnsi="Times New Roman"/>
                <w:color w:val="000000"/>
              </w:rPr>
              <w:t xml:space="preserve"> + 0*2</w:t>
            </w:r>
            <w:r w:rsidRPr="005121AA"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r w:rsidRPr="005121AA">
              <w:rPr>
                <w:rFonts w:ascii="Times New Roman" w:hAnsi="Times New Roman"/>
                <w:color w:val="000000"/>
              </w:rPr>
              <w:t xml:space="preserve"> + 1*2</w:t>
            </w:r>
            <w:r w:rsidRPr="005121AA">
              <w:rPr>
                <w:rFonts w:ascii="Times New Roman" w:hAnsi="Times New Roman"/>
                <w:color w:val="000000"/>
                <w:vertAlign w:val="superscript"/>
              </w:rPr>
              <w:t>1</w:t>
            </w:r>
            <w:r w:rsidRPr="005121AA">
              <w:rPr>
                <w:rFonts w:ascii="Times New Roman" w:hAnsi="Times New Roman"/>
                <w:color w:val="000000"/>
              </w:rPr>
              <w:t xml:space="preserve"> + 1*2</w:t>
            </w:r>
            <w:r w:rsidRPr="005121AA">
              <w:rPr>
                <w:rFonts w:ascii="Times New Roman" w:hAnsi="Times New Roman"/>
                <w:color w:val="000000"/>
                <w:vertAlign w:val="superscript"/>
              </w:rPr>
              <w:t>0</w:t>
            </w:r>
          </w:p>
        </w:tc>
      </w:tr>
      <w:tr w:rsidR="00A569E4" w14:paraId="4DBBEF65" w14:textId="77777777" w:rsidTr="00A569E4">
        <w:tc>
          <w:tcPr>
            <w:tcW w:w="4785" w:type="dxa"/>
          </w:tcPr>
          <w:p w14:paraId="02214ED5" w14:textId="77777777" w:rsidR="00AF2BD9" w:rsidRPr="005121AA" w:rsidRDefault="00AF2BD9" w:rsidP="00AF2BD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>8.</w:t>
            </w:r>
            <w:r w:rsidRPr="005121AA">
              <w:rPr>
                <w:rFonts w:ascii="Times New Roman" w:eastAsia="Times New Roman" w:hAnsi="Times New Roman"/>
                <w:color w:val="000000"/>
                <w:sz w:val="18"/>
              </w:rPr>
              <w:t> </w:t>
            </w:r>
            <w:r>
              <w:rPr>
                <w:rFonts w:ascii="Times New Roman" w:eastAsia="Times New Roman" w:hAnsi="Times New Roman"/>
                <w:color w:val="000000"/>
              </w:rPr>
              <w:t>Для какого из приведённых чисел исти</w:t>
            </w:r>
            <w:r>
              <w:rPr>
                <w:rFonts w:ascii="Times New Roman" w:eastAsia="Times New Roman" w:hAnsi="Times New Roman"/>
                <w:color w:val="000000"/>
              </w:rPr>
              <w:t>н</w:t>
            </w:r>
            <w:r>
              <w:rPr>
                <w:rFonts w:ascii="Times New Roman" w:eastAsia="Times New Roman" w:hAnsi="Times New Roman"/>
                <w:color w:val="000000"/>
              </w:rPr>
              <w:t>но высказыва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t xml:space="preserve">ние: </w:t>
            </w:r>
          </w:p>
          <w:p w14:paraId="00A30781" w14:textId="30376F30" w:rsidR="00A569E4" w:rsidRPr="00AF2BD9" w:rsidRDefault="00AF2BD9" w:rsidP="00AF2BD9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color w:val="000000"/>
              </w:rPr>
              <w:t>НЕ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t xml:space="preserve"> (число &lt; 20) </w:t>
            </w:r>
            <w:r w:rsidRPr="005121AA">
              <w:rPr>
                <w:rFonts w:ascii="Times New Roman" w:eastAsia="Times New Roman" w:hAnsi="Times New Roman"/>
                <w:b/>
                <w:color w:val="000000"/>
              </w:rPr>
              <w:t>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t xml:space="preserve"> (число нечётное)?</w:t>
            </w:r>
          </w:p>
        </w:tc>
        <w:tc>
          <w:tcPr>
            <w:tcW w:w="4786" w:type="dxa"/>
          </w:tcPr>
          <w:p w14:paraId="3997C666" w14:textId="0162F2E5" w:rsidR="00AF2BD9" w:rsidRDefault="00AF2BD9" w:rsidP="00AF2BD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</w:rPr>
              <w:t>1) 8</w:t>
            </w:r>
            <w:r>
              <w:rPr>
                <w:rFonts w:ascii="Times New Roman" w:eastAsia="Times New Roman" w:hAnsi="Times New Roman"/>
                <w:color w:val="000000"/>
              </w:rPr>
              <w:tab/>
              <w:t xml:space="preserve">        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2) 15</w:t>
            </w:r>
            <w:r w:rsidRPr="005121AA">
              <w:rPr>
                <w:rFonts w:ascii="Times New Roman" w:eastAsia="Times New Roman" w:hAnsi="Times New Roman"/>
                <w:color w:val="000000"/>
              </w:rPr>
              <w:tab/>
            </w:r>
            <w:r w:rsidRPr="005121AA">
              <w:rPr>
                <w:rFonts w:ascii="Times New Roman" w:eastAsia="Times New Roman" w:hAnsi="Times New Roman"/>
                <w:color w:val="000000"/>
              </w:rPr>
              <w:tab/>
            </w:r>
          </w:p>
          <w:p w14:paraId="37F4AE8D" w14:textId="7EA01D52" w:rsidR="00AF2BD9" w:rsidRPr="005121AA" w:rsidRDefault="00AF2BD9" w:rsidP="00AF2BD9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3) 21</w:t>
            </w:r>
            <w:r>
              <w:rPr>
                <w:rFonts w:ascii="Times New Roman" w:eastAsia="Times New Roman" w:hAnsi="Times New Roman"/>
                <w:color w:val="000000"/>
              </w:rPr>
              <w:tab/>
              <w:t xml:space="preserve">        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4) 36</w:t>
            </w:r>
          </w:p>
          <w:p w14:paraId="09639E48" w14:textId="01EB38F5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569E4" w14:paraId="003C5BC1" w14:textId="77777777" w:rsidTr="00A569E4">
        <w:tc>
          <w:tcPr>
            <w:tcW w:w="4785" w:type="dxa"/>
          </w:tcPr>
          <w:p w14:paraId="73DDF6F5" w14:textId="77777777" w:rsidR="00ED75FE" w:rsidRPr="005121AA" w:rsidRDefault="00ED75FE" w:rsidP="00ED75FE">
            <w:pPr>
              <w:spacing w:before="75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9.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Для ка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го из при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ведённых имён 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тин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 вы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ска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зы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ние:</w:t>
            </w:r>
          </w:p>
          <w:p w14:paraId="3DDBE6B9" w14:textId="5250E7BD" w:rsidR="00A569E4" w:rsidRPr="00ED75FE" w:rsidRDefault="00ED75FE" w:rsidP="00ED75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color w:val="000000"/>
              </w:rPr>
              <w:t xml:space="preserve">НЕ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(Тре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тья буква глас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 xml:space="preserve">ная) </w:t>
            </w:r>
            <w:r w:rsidRPr="005121AA">
              <w:rPr>
                <w:rFonts w:ascii="Times New Roman" w:eastAsia="Times New Roman" w:hAnsi="Times New Roman"/>
                <w:b/>
                <w:color w:val="000000"/>
              </w:rPr>
              <w:t>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t xml:space="preserve"> (По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след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няя буква со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глас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ная)?</w:t>
            </w:r>
          </w:p>
        </w:tc>
        <w:tc>
          <w:tcPr>
            <w:tcW w:w="4786" w:type="dxa"/>
          </w:tcPr>
          <w:p w14:paraId="21DA0094" w14:textId="77777777" w:rsidR="00ED75FE" w:rsidRDefault="00ED75FE" w:rsidP="00ED75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1) Иван</w:t>
            </w:r>
            <w:r>
              <w:rPr>
                <w:rFonts w:ascii="Times New Roman" w:eastAsia="Times New Roman" w:hAnsi="Times New Roman"/>
                <w:color w:val="000000"/>
              </w:rPr>
              <w:tab/>
              <w:t xml:space="preserve">        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2) Ксе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</w:t>
            </w:r>
            <w:r w:rsidRPr="005121AA">
              <w:rPr>
                <w:rFonts w:ascii="Times New Roman" w:eastAsia="Times New Roman" w:hAnsi="Times New Roman"/>
                <w:color w:val="000000"/>
              </w:rPr>
              <w:tab/>
            </w:r>
            <w:r w:rsidRPr="005121AA">
              <w:rPr>
                <w:rFonts w:ascii="Times New Roman" w:eastAsia="Times New Roman" w:hAnsi="Times New Roman"/>
                <w:color w:val="000000"/>
              </w:rPr>
              <w:tab/>
            </w:r>
          </w:p>
          <w:p w14:paraId="268D3DF0" w14:textId="41862547" w:rsidR="00ED75FE" w:rsidRPr="005121AA" w:rsidRDefault="00ED75FE" w:rsidP="00ED75FE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3) Ма</w:t>
            </w:r>
            <w:r>
              <w:rPr>
                <w:rFonts w:ascii="Times New Roman" w:eastAsia="Times New Roman" w:hAnsi="Times New Roman"/>
                <w:color w:val="000000"/>
              </w:rPr>
              <w:softHyphen/>
              <w:t>ри</w:t>
            </w:r>
            <w:r>
              <w:rPr>
                <w:rFonts w:ascii="Times New Roman" w:eastAsia="Times New Roman" w:hAnsi="Times New Roman"/>
                <w:color w:val="000000"/>
              </w:rPr>
              <w:softHyphen/>
              <w:t xml:space="preserve">на        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4) Мат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вей</w:t>
            </w:r>
          </w:p>
          <w:p w14:paraId="382F0E17" w14:textId="77777777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569E4" w14:paraId="2FA55387" w14:textId="77777777" w:rsidTr="00A569E4">
        <w:tc>
          <w:tcPr>
            <w:tcW w:w="4785" w:type="dxa"/>
          </w:tcPr>
          <w:p w14:paraId="2698B4F6" w14:textId="4449A21C" w:rsidR="00A569E4" w:rsidRPr="00ED75FE" w:rsidRDefault="00ED75FE" w:rsidP="00ED75FE">
            <w:pPr>
              <w:spacing w:before="75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10.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дво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ич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ное число 1101100 в 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ся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тич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ную си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счис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ния.</w:t>
            </w:r>
          </w:p>
        </w:tc>
        <w:tc>
          <w:tcPr>
            <w:tcW w:w="4786" w:type="dxa"/>
          </w:tcPr>
          <w:p w14:paraId="50E3CD97" w14:textId="77777777" w:rsidR="00ED75FE" w:rsidRDefault="00ED75FE" w:rsidP="00AF362F">
            <w:pPr>
              <w:rPr>
                <w:rFonts w:ascii="Times New Roman" w:hAnsi="Times New Roman"/>
                <w:color w:val="000000"/>
              </w:rPr>
            </w:pPr>
          </w:p>
          <w:p w14:paraId="4B62FD89" w14:textId="4E52E7DB" w:rsidR="00A569E4" w:rsidRDefault="00ED75FE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Ответ: _______________________</w:t>
            </w:r>
          </w:p>
        </w:tc>
      </w:tr>
      <w:tr w:rsidR="00A569E4" w14:paraId="3DBED8C7" w14:textId="77777777" w:rsidTr="003130DE">
        <w:tc>
          <w:tcPr>
            <w:tcW w:w="4785" w:type="dxa"/>
            <w:tcBorders>
              <w:bottom w:val="single" w:sz="4" w:space="0" w:color="auto"/>
            </w:tcBorders>
          </w:tcPr>
          <w:p w14:paraId="748224F3" w14:textId="56CB8E0A" w:rsidR="00A569E4" w:rsidRPr="00ED75FE" w:rsidRDefault="00ED75FE" w:rsidP="00ED75FE">
            <w:pPr>
              <w:spacing w:before="75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11.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число 62 из 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ся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тич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ной си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мы счис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 в дво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ич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ную си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счис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ния. В от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на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ши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лу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чен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ное чи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ло.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14:paraId="3498DC3A" w14:textId="77777777" w:rsidR="00ED75FE" w:rsidRDefault="00ED75FE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  <w:p w14:paraId="6B63432E" w14:textId="77777777" w:rsidR="00ED75FE" w:rsidRDefault="00ED75FE" w:rsidP="00AF362F">
            <w:pPr>
              <w:rPr>
                <w:rFonts w:ascii="Times New Roman" w:hAnsi="Times New Roman"/>
                <w:color w:val="000000"/>
              </w:rPr>
            </w:pPr>
          </w:p>
          <w:p w14:paraId="3FD08659" w14:textId="5A15395D" w:rsidR="00A569E4" w:rsidRDefault="00ED75FE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Ответ: _______________________</w:t>
            </w:r>
          </w:p>
        </w:tc>
      </w:tr>
      <w:tr w:rsidR="00A569E4" w14:paraId="694763DC" w14:textId="77777777" w:rsidTr="003130DE">
        <w:tc>
          <w:tcPr>
            <w:tcW w:w="4785" w:type="dxa"/>
            <w:tcBorders>
              <w:right w:val="single" w:sz="4" w:space="0" w:color="auto"/>
            </w:tcBorders>
          </w:tcPr>
          <w:p w14:paraId="5D8F18F7" w14:textId="3AF51465" w:rsidR="00A569E4" w:rsidRDefault="00ED75FE" w:rsidP="00AF362F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12.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При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ны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сы к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сер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ру. Для каж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го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са ука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зан его код — со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от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ству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ю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щая буква от А до Г.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ши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в таб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цу коды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сов слева на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 в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ряд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ке воз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рас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ства стра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ниц,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рые нашёл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вый сер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вер по каж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су. По всем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сам было най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 раз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ное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ство стра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ниц. Для обо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зна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 ло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ской опе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ции «ИЛИ» в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се 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поль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зу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ет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ся сим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вол «|», а для ло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ской опе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ции «И» — сим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вол «&amp;».</w:t>
            </w:r>
          </w:p>
        </w:tc>
        <w:tc>
          <w:tcPr>
            <w:tcW w:w="4786" w:type="dxa"/>
            <w:tcBorders>
              <w:left w:val="single" w:sz="4" w:space="0" w:color="auto"/>
            </w:tcBorders>
          </w:tcPr>
          <w:p w14:paraId="7A9C2FDD" w14:textId="77777777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3"/>
              <w:gridCol w:w="3641"/>
            </w:tblGrid>
            <w:tr w:rsidR="00ED75FE" w:rsidRPr="005121AA" w14:paraId="5DAF09F2" w14:textId="77777777" w:rsidTr="00F959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4E525CC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 Код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5E7EE54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За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прос</w:t>
                  </w:r>
                </w:p>
              </w:tc>
            </w:tr>
            <w:tr w:rsidR="00ED75FE" w:rsidRPr="005121AA" w14:paraId="6AB57778" w14:textId="77777777" w:rsidTr="00F959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F1D6574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5C9D321" w14:textId="77777777" w:rsidR="00ED75FE" w:rsidRPr="005121AA" w:rsidRDefault="00ED75FE" w:rsidP="00ED75FE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Ли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ту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 | Ис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то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рия | Эк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за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мен</w:t>
                  </w:r>
                </w:p>
              </w:tc>
            </w:tr>
            <w:tr w:rsidR="00ED75FE" w:rsidRPr="005121AA" w14:paraId="0EA58651" w14:textId="77777777" w:rsidTr="00F959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EB538AB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94BDE8D" w14:textId="77777777" w:rsidR="00ED75FE" w:rsidRPr="005121AA" w:rsidRDefault="00ED75FE" w:rsidP="00ED75FE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Эк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за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мен &amp; Ли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ту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</w:t>
                  </w:r>
                </w:p>
              </w:tc>
            </w:tr>
            <w:tr w:rsidR="00ED75FE" w:rsidRPr="005121AA" w14:paraId="6C020886" w14:textId="77777777" w:rsidTr="00F959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7F1E82A6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0872778" w14:textId="77777777" w:rsidR="00ED75FE" w:rsidRPr="005121AA" w:rsidRDefault="00ED75FE" w:rsidP="00ED75FE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Эк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за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мен | Ис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то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рия</w:t>
                  </w:r>
                </w:p>
              </w:tc>
            </w:tr>
            <w:tr w:rsidR="00ED75FE" w:rsidRPr="005121AA" w14:paraId="76428B68" w14:textId="77777777" w:rsidTr="00F959F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50DE608" w14:textId="77777777" w:rsidR="00ED75FE" w:rsidRPr="005121AA" w:rsidRDefault="00ED75FE" w:rsidP="00ED75F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Г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13E835F" w14:textId="77777777" w:rsidR="00ED75FE" w:rsidRPr="005121AA" w:rsidRDefault="00ED75FE" w:rsidP="00ED75FE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Ис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то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рия &amp; Ли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ту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ра &amp; Эк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за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мен</w:t>
                  </w:r>
                </w:p>
              </w:tc>
            </w:tr>
          </w:tbl>
          <w:p w14:paraId="363F503C" w14:textId="77777777" w:rsidR="00ED75FE" w:rsidRDefault="00ED75FE" w:rsidP="00AF362F">
            <w:pPr>
              <w:rPr>
                <w:rFonts w:ascii="Times New Roman" w:hAnsi="Times New Roman"/>
                <w:color w:val="000000"/>
              </w:rPr>
            </w:pPr>
          </w:p>
          <w:p w14:paraId="55BDB14B" w14:textId="35F5CCAA" w:rsidR="00ED75FE" w:rsidRDefault="00ED75FE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Ответ: _______________________</w:t>
            </w:r>
          </w:p>
        </w:tc>
      </w:tr>
      <w:tr w:rsidR="00A569E4" w14:paraId="27006F93" w14:textId="77777777" w:rsidTr="00A569E4">
        <w:tc>
          <w:tcPr>
            <w:tcW w:w="4785" w:type="dxa"/>
          </w:tcPr>
          <w:p w14:paraId="72CED20D" w14:textId="2B212272" w:rsidR="00A569E4" w:rsidRPr="001A638D" w:rsidRDefault="001A638D" w:rsidP="001A638D">
            <w:pPr>
              <w:spacing w:before="75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121A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13. </w:t>
            </w:r>
            <w:r w:rsidRPr="005121AA">
              <w:rPr>
                <w:rFonts w:ascii="Times New Roman" w:eastAsia="Times New Roman" w:hAnsi="Times New Roman"/>
                <w:color w:val="000000"/>
              </w:rPr>
              <w:t>В таб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це при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ны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сы к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сер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ру. Для каж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го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са ука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зан его код — со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от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ству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ю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щая буква от А до Г. Рас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жи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те коды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сов слева на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 в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ряд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ке убы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ства стра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ниц,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то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рые нашёл по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вый сер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вер по каж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му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су. По всем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сам было най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де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 раз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ное ко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ли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ство стра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ниц. Для обо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зна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ния ло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ской опе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ции «ИЛИ» в за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про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се ис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поль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зу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ет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ся сим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вол «|», а для ло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ги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че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ской опе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ра</w:t>
            </w:r>
            <w:r w:rsidRPr="005121AA">
              <w:rPr>
                <w:rFonts w:ascii="Times New Roman" w:eastAsia="Times New Roman" w:hAnsi="Times New Roman"/>
                <w:color w:val="000000"/>
              </w:rPr>
              <w:softHyphen/>
              <w:t>ции «И» — «&amp;»:</w:t>
            </w:r>
          </w:p>
        </w:tc>
        <w:tc>
          <w:tcPr>
            <w:tcW w:w="4786" w:type="dxa"/>
          </w:tcPr>
          <w:p w14:paraId="34C760FD" w14:textId="77777777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"/>
              <w:gridCol w:w="3373"/>
            </w:tblGrid>
            <w:tr w:rsidR="001A638D" w:rsidRPr="005121AA" w14:paraId="7C7B332F" w14:textId="77777777" w:rsidTr="001A638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EDEDE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C893467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Код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EDEDE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6AC5664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За</w:t>
                  </w:r>
                  <w:r w:rsidRPr="005121AA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softHyphen/>
                    <w:t>прос</w:t>
                  </w:r>
                </w:p>
              </w:tc>
            </w:tr>
            <w:tr w:rsidR="001A638D" w:rsidRPr="005121AA" w14:paraId="6530EC62" w14:textId="77777777" w:rsidTr="001A638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1D6791C1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94F605F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(Зе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ле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 | Крас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ный) &amp; Жел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тый</w:t>
                  </w:r>
                </w:p>
              </w:tc>
            </w:tr>
            <w:tr w:rsidR="001A638D" w:rsidRPr="005121AA" w14:paraId="1E20B064" w14:textId="77777777" w:rsidTr="001A638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0E95D92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33B76815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Зе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ле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 | Жел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тый | Крас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</w:t>
                  </w:r>
                </w:p>
              </w:tc>
            </w:tr>
            <w:tr w:rsidR="001A638D" w:rsidRPr="005121AA" w14:paraId="18BE627F" w14:textId="77777777" w:rsidTr="001A638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671BC019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2EA55BC5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Зе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ле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 &amp; Жел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тый &amp; Крас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</w:t>
                  </w:r>
                </w:p>
              </w:tc>
            </w:tr>
            <w:tr w:rsidR="001A638D" w:rsidRPr="005121AA" w14:paraId="6B78D364" w14:textId="77777777" w:rsidTr="001A638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5AD55204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Г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14:paraId="44B83FEA" w14:textId="77777777" w:rsidR="001A638D" w:rsidRPr="005121AA" w:rsidRDefault="001A638D" w:rsidP="001A638D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t>Крас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 | Зе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ле</w:t>
                  </w:r>
                  <w:r w:rsidRPr="005121AA">
                    <w:rPr>
                      <w:rFonts w:ascii="Times New Roman" w:eastAsia="Times New Roman" w:hAnsi="Times New Roman"/>
                      <w:color w:val="000000"/>
                    </w:rPr>
                    <w:softHyphen/>
                    <w:t>ный</w:t>
                  </w:r>
                </w:p>
              </w:tc>
            </w:tr>
          </w:tbl>
          <w:p w14:paraId="155285F0" w14:textId="77777777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</w:p>
          <w:p w14:paraId="20F490BD" w14:textId="313343C9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Ответ: _______________________</w:t>
            </w:r>
          </w:p>
          <w:p w14:paraId="035D227B" w14:textId="77777777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569E4" w14:paraId="11E60E57" w14:textId="77777777" w:rsidTr="00A569E4">
        <w:tc>
          <w:tcPr>
            <w:tcW w:w="4785" w:type="dxa"/>
          </w:tcPr>
          <w:p w14:paraId="59389311" w14:textId="49E5FAAE" w:rsidR="001A638D" w:rsidRPr="001A638D" w:rsidRDefault="001A638D" w:rsidP="001A638D">
            <w:pPr>
              <w:jc w:val="both"/>
              <w:rPr>
                <w:rFonts w:ascii="Times New Roman" w:hAnsi="Times New Roman"/>
              </w:rPr>
            </w:pPr>
            <w:r w:rsidRPr="001A638D">
              <w:rPr>
                <w:rFonts w:ascii="Times New Roman" w:hAnsi="Times New Roman"/>
                <w:b/>
              </w:rPr>
              <w:t>14.</w:t>
            </w:r>
            <w:r>
              <w:rPr>
                <w:rFonts w:ascii="Times New Roman" w:hAnsi="Times New Roman"/>
              </w:rPr>
              <w:t xml:space="preserve"> </w:t>
            </w:r>
            <w:r w:rsidRPr="001A638D">
              <w:rPr>
                <w:rFonts w:ascii="Times New Roman" w:hAnsi="Times New Roman"/>
              </w:rPr>
              <w:t>Дана логическая схема и значения пер</w:t>
            </w:r>
            <w:r w:rsidRPr="001A638D">
              <w:rPr>
                <w:rFonts w:ascii="Times New Roman" w:hAnsi="Times New Roman"/>
              </w:rPr>
              <w:t>е</w:t>
            </w:r>
            <w:r w:rsidRPr="001A638D">
              <w:rPr>
                <w:rFonts w:ascii="Times New Roman" w:hAnsi="Times New Roman"/>
              </w:rPr>
              <w:t>менных. Определите значение на выходе. Какому логическому выражению соотве</w:t>
            </w:r>
            <w:r w:rsidRPr="001A638D">
              <w:rPr>
                <w:rFonts w:ascii="Times New Roman" w:hAnsi="Times New Roman"/>
              </w:rPr>
              <w:t>т</w:t>
            </w:r>
            <w:r w:rsidRPr="001A638D">
              <w:rPr>
                <w:rFonts w:ascii="Times New Roman" w:hAnsi="Times New Roman"/>
              </w:rPr>
              <w:t>ствует схема? Составьте таблицу истинн</w:t>
            </w:r>
            <w:r w:rsidRPr="001A638D">
              <w:rPr>
                <w:rFonts w:ascii="Times New Roman" w:hAnsi="Times New Roman"/>
              </w:rPr>
              <w:t>о</w:t>
            </w:r>
            <w:r w:rsidRPr="001A638D">
              <w:rPr>
                <w:rFonts w:ascii="Times New Roman" w:hAnsi="Times New Roman"/>
              </w:rPr>
              <w:t>сти этого логического выражения.</w:t>
            </w:r>
          </w:p>
          <w:p w14:paraId="66F93BBA" w14:textId="60FB69BD" w:rsidR="001A638D" w:rsidRPr="001A638D" w:rsidRDefault="003130DE" w:rsidP="001A638D">
            <w:r>
              <w:rPr>
                <w:rFonts w:ascii="Times New Roman" w:hAnsi="Times New Roman"/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50578803" wp14:editId="20DBD0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2286000" cy="1072515"/>
                  <wp:effectExtent l="0" t="0" r="0" b="0"/>
                  <wp:wrapSquare wrapText="bothSides"/>
                  <wp:docPr id="44" name="Изображение 44" descr="MacOS X:Users:agafonovaef:Desktop:Снимок экрана 2018-10-24 в 13.42.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OS X:Users:agafonovaef:Desktop:Снимок экрана 2018-10-24 в 13.42.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07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C5184B" w14:textId="758741FC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86" w:type="dxa"/>
          </w:tcPr>
          <w:p w14:paraId="0FC3BC97" w14:textId="5C038C38" w:rsidR="00A569E4" w:rsidRDefault="00A569E4" w:rsidP="00AF362F">
            <w:pPr>
              <w:rPr>
                <w:rFonts w:ascii="Times New Roman" w:hAnsi="Times New Roman"/>
                <w:color w:val="000000"/>
              </w:rPr>
            </w:pPr>
          </w:p>
          <w:p w14:paraId="79E78055" w14:textId="0BDE3739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Ответ: </w:t>
            </w:r>
          </w:p>
          <w:p w14:paraId="6241D06F" w14:textId="7815DDB6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569E4" w14:paraId="476F5E4D" w14:textId="77777777" w:rsidTr="00A569E4">
        <w:tc>
          <w:tcPr>
            <w:tcW w:w="4785" w:type="dxa"/>
          </w:tcPr>
          <w:p w14:paraId="7FA3AAB8" w14:textId="77777777" w:rsidR="001A638D" w:rsidRPr="005121AA" w:rsidRDefault="001A638D" w:rsidP="001A638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1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15*.</w:t>
            </w:r>
            <w:r w:rsidRPr="00512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 xml:space="preserve"> Решите логическую задачу.</w:t>
            </w:r>
          </w:p>
          <w:p w14:paraId="1DDF8A83" w14:textId="773B9592" w:rsidR="001A638D" w:rsidRPr="005121AA" w:rsidRDefault="001A638D" w:rsidP="001A638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1AA">
              <w:rPr>
                <w:rFonts w:ascii="Times New Roman" w:hAnsi="Times New Roman"/>
                <w:sz w:val="24"/>
                <w:szCs w:val="24"/>
              </w:rPr>
              <w:t xml:space="preserve">     Проверяя дневники, классный руковод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и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тель заметил, что мальчику Роме исправл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е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ны все двойки за неделю, а сделать это мо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г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ли только три его друга: Максим, Андрей и Костя, которые задержались на перемену в классе. Они были вызваны к директору, где их спр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о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сили о том, кто подделал оценки. Мальчики ответили:</w:t>
            </w:r>
            <w:r w:rsidR="003130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1A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Андрей: 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Максим это не делал, это все Костя!</w:t>
            </w:r>
            <w:r w:rsidR="003130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1AA">
              <w:rPr>
                <w:rFonts w:ascii="Times New Roman" w:hAnsi="Times New Roman"/>
                <w:sz w:val="24"/>
                <w:szCs w:val="24"/>
                <w:u w:val="single"/>
              </w:rPr>
              <w:t>Костя: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 xml:space="preserve"> Я этого не д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е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лал, потому что оценку исправил Максим!</w:t>
            </w:r>
          </w:p>
          <w:p w14:paraId="23D18FF2" w14:textId="77777777" w:rsidR="001A638D" w:rsidRPr="005121AA" w:rsidRDefault="001A638D" w:rsidP="001A638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1AA">
              <w:rPr>
                <w:rFonts w:ascii="Times New Roman" w:hAnsi="Times New Roman"/>
                <w:sz w:val="24"/>
                <w:szCs w:val="24"/>
                <w:u w:val="single"/>
              </w:rPr>
              <w:t>Максим: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 xml:space="preserve"> Ничего я не исправлял, да и А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н</w:t>
            </w:r>
            <w:r w:rsidRPr="005121AA">
              <w:rPr>
                <w:rFonts w:ascii="Times New Roman" w:hAnsi="Times New Roman"/>
                <w:sz w:val="24"/>
                <w:szCs w:val="24"/>
              </w:rPr>
              <w:t>дрей тоже.</w:t>
            </w:r>
          </w:p>
          <w:p w14:paraId="41C0D52E" w14:textId="6444DA40" w:rsidR="00A569E4" w:rsidRDefault="001A638D" w:rsidP="001A638D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6" w:type="dxa"/>
          </w:tcPr>
          <w:p w14:paraId="7CE470AE" w14:textId="77777777" w:rsidR="001A638D" w:rsidRPr="005121AA" w:rsidRDefault="001A638D" w:rsidP="001A638D">
            <w:pPr>
              <w:rPr>
                <w:rFonts w:ascii="Times New Roman" w:hAnsi="Times New Roman"/>
                <w:color w:val="000000"/>
              </w:rPr>
            </w:pPr>
            <w:r w:rsidRPr="005121AA">
              <w:rPr>
                <w:rFonts w:ascii="Times New Roman" w:hAnsi="Times New Roman"/>
              </w:rPr>
              <w:t>Стало известно, что один из мальчиков ск</w:t>
            </w:r>
            <w:r w:rsidRPr="005121AA">
              <w:rPr>
                <w:rFonts w:ascii="Times New Roman" w:hAnsi="Times New Roman"/>
              </w:rPr>
              <w:t>а</w:t>
            </w:r>
            <w:r w:rsidRPr="005121AA">
              <w:rPr>
                <w:rFonts w:ascii="Times New Roman" w:hAnsi="Times New Roman"/>
              </w:rPr>
              <w:t>зал чистую правду, один все соврал, а тр</w:t>
            </w:r>
            <w:r w:rsidRPr="005121AA">
              <w:rPr>
                <w:rFonts w:ascii="Times New Roman" w:hAnsi="Times New Roman"/>
              </w:rPr>
              <w:t>е</w:t>
            </w:r>
            <w:r w:rsidRPr="005121AA">
              <w:rPr>
                <w:rFonts w:ascii="Times New Roman" w:hAnsi="Times New Roman"/>
              </w:rPr>
              <w:t>тий сказал правду только один раз. Кто же подделал оценку Роме? (ответ обоснуйте с п</w:t>
            </w:r>
            <w:r w:rsidRPr="005121AA">
              <w:rPr>
                <w:rFonts w:ascii="Times New Roman" w:hAnsi="Times New Roman"/>
              </w:rPr>
              <w:t>о</w:t>
            </w:r>
            <w:r w:rsidRPr="005121AA">
              <w:rPr>
                <w:rFonts w:ascii="Times New Roman" w:hAnsi="Times New Roman"/>
              </w:rPr>
              <w:t>мощью таблицы истинности).</w:t>
            </w:r>
          </w:p>
          <w:p w14:paraId="07B17359" w14:textId="77777777" w:rsidR="001A638D" w:rsidRDefault="001A638D" w:rsidP="00AF362F">
            <w:pPr>
              <w:rPr>
                <w:rFonts w:ascii="Times New Roman" w:hAnsi="Times New Roman"/>
                <w:color w:val="000000"/>
              </w:rPr>
            </w:pPr>
          </w:p>
          <w:p w14:paraId="1DBF1AAF" w14:textId="06C7B32F" w:rsidR="001A638D" w:rsidRDefault="001A638D" w:rsidP="001A638D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Ответ: </w:t>
            </w:r>
          </w:p>
        </w:tc>
      </w:tr>
    </w:tbl>
    <w:p w14:paraId="72C82A53" w14:textId="1B0ED0A0" w:rsidR="00AF362F" w:rsidRPr="001947BB" w:rsidRDefault="00AF362F" w:rsidP="00AF362F">
      <w:pPr>
        <w:rPr>
          <w:rFonts w:ascii="Times New Roman" w:hAnsi="Times New Roman"/>
          <w:color w:val="000000"/>
        </w:rPr>
      </w:pPr>
    </w:p>
    <w:p w14:paraId="25FDF432" w14:textId="33B346D2" w:rsidR="00D65E6D" w:rsidRPr="005121AA" w:rsidRDefault="00D65E6D" w:rsidP="00A569E4">
      <w:pPr>
        <w:pStyle w:val="af2"/>
        <w:ind w:left="0"/>
        <w:rPr>
          <w:rFonts w:ascii="Times New Roman" w:hAnsi="Times New Roman"/>
          <w:color w:val="000000"/>
        </w:rPr>
      </w:pPr>
    </w:p>
    <w:p w14:paraId="1A8DEC7F" w14:textId="0D2F61F8" w:rsidR="00D65E6D" w:rsidRPr="005121AA" w:rsidRDefault="00D65E6D" w:rsidP="00D65E6D">
      <w:pPr>
        <w:rPr>
          <w:rFonts w:ascii="Times New Roman" w:hAnsi="Times New Roman"/>
          <w:color w:val="000000"/>
        </w:rPr>
      </w:pPr>
    </w:p>
    <w:p w14:paraId="4DD13957" w14:textId="4630D5E3" w:rsidR="00D65E6D" w:rsidRDefault="00D65E6D" w:rsidP="00D65E6D">
      <w:pPr>
        <w:rPr>
          <w:rFonts w:ascii="Times New Roman" w:hAnsi="Times New Roman"/>
          <w:color w:val="000000"/>
        </w:rPr>
      </w:pPr>
    </w:p>
    <w:p w14:paraId="7D302E8E" w14:textId="77777777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0488DBB7" w14:textId="354EAE9B" w:rsidR="00D65E6D" w:rsidRPr="005121AA" w:rsidRDefault="00D65E6D" w:rsidP="00D65E6D">
      <w:pPr>
        <w:jc w:val="both"/>
        <w:rPr>
          <w:rFonts w:ascii="Times New Roman" w:eastAsia="Times New Roman" w:hAnsi="Times New Roman"/>
          <w:color w:val="000000"/>
        </w:rPr>
      </w:pPr>
      <w:r w:rsidRPr="005121AA">
        <w:rPr>
          <w:rFonts w:ascii="Times New Roman" w:eastAsia="Times New Roman" w:hAnsi="Times New Roman"/>
          <w:color w:val="000000"/>
        </w:rPr>
        <w:t> </w:t>
      </w:r>
    </w:p>
    <w:p w14:paraId="1161BB66" w14:textId="77777777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6D257616" w14:textId="77777777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3BE73EEB" w14:textId="77777777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3165860E" w14:textId="0767FA2C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color w:val="000000"/>
        </w:rPr>
      </w:pPr>
    </w:p>
    <w:p w14:paraId="5D9F44A9" w14:textId="77777777" w:rsidR="00D65E6D" w:rsidRPr="005121AA" w:rsidRDefault="00D65E6D" w:rsidP="00D65E6D">
      <w:pPr>
        <w:jc w:val="both"/>
        <w:rPr>
          <w:rFonts w:ascii="Times New Roman" w:eastAsia="Times New Roman" w:hAnsi="Times New Roman"/>
          <w:color w:val="000000"/>
        </w:rPr>
      </w:pPr>
      <w:r w:rsidRPr="005121AA">
        <w:rPr>
          <w:rFonts w:ascii="Times New Roman" w:eastAsia="Times New Roman" w:hAnsi="Times New Roman"/>
          <w:color w:val="000000"/>
        </w:rPr>
        <w:t> </w:t>
      </w:r>
    </w:p>
    <w:p w14:paraId="3C96A2E0" w14:textId="58C7EF5A" w:rsidR="00D65E6D" w:rsidRPr="005121AA" w:rsidRDefault="00D65E6D" w:rsidP="00D65E6D">
      <w:pPr>
        <w:jc w:val="both"/>
        <w:rPr>
          <w:rFonts w:ascii="Times New Roman" w:hAnsi="Times New Roman"/>
        </w:rPr>
      </w:pPr>
    </w:p>
    <w:p w14:paraId="79F33C12" w14:textId="77777777" w:rsidR="00D65E6D" w:rsidRPr="005121AA" w:rsidRDefault="00D65E6D" w:rsidP="00D65E6D">
      <w:pPr>
        <w:jc w:val="both"/>
        <w:rPr>
          <w:rFonts w:ascii="Times New Roman" w:hAnsi="Times New Roman"/>
        </w:rPr>
      </w:pPr>
    </w:p>
    <w:p w14:paraId="0354706F" w14:textId="3AC58AA1" w:rsidR="00D65E6D" w:rsidRPr="005121AA" w:rsidRDefault="00D65E6D" w:rsidP="00D65E6D">
      <w:pPr>
        <w:jc w:val="both"/>
        <w:rPr>
          <w:rFonts w:ascii="Times New Roman" w:hAnsi="Times New Roman"/>
        </w:rPr>
      </w:pPr>
    </w:p>
    <w:p w14:paraId="596A0965" w14:textId="77777777" w:rsidR="00D65E6D" w:rsidRPr="005121AA" w:rsidRDefault="00D65E6D" w:rsidP="00D65E6D">
      <w:pPr>
        <w:spacing w:before="75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53F754F0" w14:textId="77777777" w:rsidR="00D65E6D" w:rsidRPr="005121AA" w:rsidRDefault="00D65E6D" w:rsidP="00D65E6D">
      <w:pPr>
        <w:rPr>
          <w:rFonts w:ascii="Times New Roman" w:hAnsi="Times New Roman"/>
          <w:color w:val="000000"/>
        </w:rPr>
      </w:pPr>
    </w:p>
    <w:p w14:paraId="52826596" w14:textId="77777777" w:rsidR="00D65E6D" w:rsidRPr="005121AA" w:rsidRDefault="00D65E6D" w:rsidP="00D65E6D">
      <w:pPr>
        <w:rPr>
          <w:rFonts w:ascii="Times New Roman" w:hAnsi="Times New Roman"/>
          <w:color w:val="000000"/>
        </w:rPr>
      </w:pPr>
    </w:p>
    <w:p w14:paraId="63B00D3E" w14:textId="65EC4040" w:rsidR="00AF362F" w:rsidRPr="001947BB" w:rsidRDefault="00AF362F" w:rsidP="00D65E6D">
      <w:pPr>
        <w:pStyle w:val="ad"/>
        <w:jc w:val="both"/>
        <w:rPr>
          <w:rFonts w:ascii="Times New Roman" w:hAnsi="Times New Roman"/>
          <w:color w:val="000000"/>
        </w:rPr>
      </w:pPr>
    </w:p>
    <w:p w14:paraId="73F8F9AF" w14:textId="77777777" w:rsidR="00AF362F" w:rsidRPr="001947BB" w:rsidRDefault="00AF362F" w:rsidP="00AF362F">
      <w:pPr>
        <w:spacing w:beforeAutospacing="1" w:afterAutospacing="1"/>
        <w:rPr>
          <w:rFonts w:ascii="Times New Roman" w:hAnsi="Times New Roman"/>
          <w:color w:val="FFFFFF"/>
        </w:rPr>
      </w:pPr>
    </w:p>
    <w:p w14:paraId="77467693" w14:textId="5D7E400A" w:rsidR="00FC7EA1" w:rsidRPr="001947BB" w:rsidRDefault="00FC7EA1" w:rsidP="00FC7EA1">
      <w:pPr>
        <w:rPr>
          <w:rFonts w:ascii="Times New Roman" w:hAnsi="Times New Roman"/>
          <w:color w:val="000000"/>
        </w:rPr>
      </w:pPr>
    </w:p>
    <w:p w14:paraId="4F6BA768" w14:textId="77777777" w:rsidR="00FC7EA1" w:rsidRPr="001947BB" w:rsidRDefault="00FC7EA1" w:rsidP="00FC7EA1">
      <w:pPr>
        <w:rPr>
          <w:rFonts w:ascii="Times New Roman" w:hAnsi="Times New Roman"/>
          <w:color w:val="000000"/>
        </w:rPr>
      </w:pPr>
    </w:p>
    <w:p w14:paraId="70023092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1F0E518B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035B08C2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566BA3FC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7A7EEC82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724441FE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3FA49666" w14:textId="77777777" w:rsidR="00FC7EA1" w:rsidRDefault="00FC7EA1" w:rsidP="00FC7EA1">
      <w:pPr>
        <w:rPr>
          <w:rFonts w:ascii="Times New Roman" w:hAnsi="Times New Roman"/>
          <w:color w:val="000000"/>
        </w:rPr>
      </w:pPr>
    </w:p>
    <w:p w14:paraId="282A9AE7" w14:textId="77777777" w:rsidR="00FC7EA1" w:rsidRDefault="00FC7EA1" w:rsidP="00FC7EA1">
      <w:pPr>
        <w:rPr>
          <w:rFonts w:ascii="Times New Roman" w:hAnsi="Times New Roman"/>
          <w:color w:val="000000"/>
        </w:rPr>
        <w:sectPr w:rsidR="00FC7EA1" w:rsidSect="00FC7E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FD7550" w14:textId="77777777" w:rsidR="00673484" w:rsidRDefault="00673484" w:rsidP="00673484">
      <w:pPr>
        <w:spacing w:beforeAutospacing="1" w:afterAutospacing="1"/>
        <w:rPr>
          <w:rFonts w:ascii="Times New Roman" w:hAnsi="Times New Roman"/>
          <w:color w:val="FFFFFF"/>
          <w:sz w:val="28"/>
          <w:szCs w:val="28"/>
        </w:rPr>
      </w:pPr>
    </w:p>
    <w:p w14:paraId="3B8A6FF4" w14:textId="77777777" w:rsidR="00673484" w:rsidRDefault="00673484" w:rsidP="00673484">
      <w:pPr>
        <w:spacing w:beforeAutospacing="1" w:afterAutospacing="1"/>
        <w:rPr>
          <w:rFonts w:ascii="Times New Roman" w:hAnsi="Times New Roman"/>
          <w:color w:val="FFFFFF"/>
          <w:sz w:val="28"/>
          <w:szCs w:val="28"/>
        </w:rPr>
      </w:pPr>
    </w:p>
    <w:p w14:paraId="48F5C113" w14:textId="77777777" w:rsidR="00673484" w:rsidRDefault="00673484" w:rsidP="00673484"/>
    <w:p w14:paraId="1F9960BF" w14:textId="77777777" w:rsidR="00673484" w:rsidRPr="00673484" w:rsidRDefault="00673484" w:rsidP="00987A4F">
      <w:pPr>
        <w:pStyle w:val="af2"/>
        <w:spacing w:line="360" w:lineRule="auto"/>
        <w:ind w:left="709"/>
        <w:jc w:val="both"/>
        <w:rPr>
          <w:rFonts w:ascii="Times New Roman" w:hAnsi="Times New Roman"/>
          <w:b/>
        </w:rPr>
      </w:pPr>
    </w:p>
    <w:p w14:paraId="57F0ABAB" w14:textId="77777777" w:rsidR="00673484" w:rsidRDefault="00673484" w:rsidP="00230F62">
      <w:pPr>
        <w:jc w:val="center"/>
        <w:outlineLvl w:val="0"/>
        <w:rPr>
          <w:rFonts w:ascii="Times New Roman" w:hAnsi="Times New Roman"/>
          <w:b/>
        </w:rPr>
      </w:pPr>
    </w:p>
    <w:p w14:paraId="46F6AFE3" w14:textId="77777777" w:rsidR="00673484" w:rsidRDefault="00673484" w:rsidP="00230F62">
      <w:pPr>
        <w:jc w:val="center"/>
        <w:outlineLvl w:val="0"/>
        <w:rPr>
          <w:rFonts w:ascii="Times New Roman" w:hAnsi="Times New Roman"/>
          <w:b/>
        </w:rPr>
      </w:pPr>
    </w:p>
    <w:p w14:paraId="3F30AAB3" w14:textId="77777777" w:rsidR="00230F62" w:rsidRPr="00673484" w:rsidRDefault="00230F62" w:rsidP="00230F62">
      <w:pPr>
        <w:jc w:val="center"/>
        <w:rPr>
          <w:rFonts w:ascii="Times New Roman" w:hAnsi="Times New Roman"/>
          <w:b/>
        </w:rPr>
      </w:pPr>
    </w:p>
    <w:p w14:paraId="49117B14" w14:textId="77777777" w:rsidR="00230F62" w:rsidRPr="00673484" w:rsidRDefault="00230F62" w:rsidP="00230F62">
      <w:pPr>
        <w:jc w:val="center"/>
        <w:rPr>
          <w:rFonts w:ascii="Times New Roman" w:hAnsi="Times New Roman"/>
          <w:b/>
        </w:rPr>
      </w:pPr>
    </w:p>
    <w:p w14:paraId="24B372C9" w14:textId="77777777" w:rsidR="00230F62" w:rsidRPr="00673484" w:rsidRDefault="00230F62" w:rsidP="00230F62">
      <w:pPr>
        <w:jc w:val="center"/>
        <w:rPr>
          <w:rFonts w:ascii="Times New Roman" w:hAnsi="Times New Roman"/>
          <w:b/>
        </w:rPr>
      </w:pPr>
    </w:p>
    <w:p w14:paraId="134758D3" w14:textId="77777777" w:rsidR="00987A4F" w:rsidRPr="00673484" w:rsidRDefault="00987A4F" w:rsidP="00230F62">
      <w:pPr>
        <w:jc w:val="center"/>
        <w:rPr>
          <w:rFonts w:ascii="Times New Roman" w:hAnsi="Times New Roman"/>
          <w:b/>
        </w:rPr>
      </w:pPr>
    </w:p>
    <w:p w14:paraId="4BA10B29" w14:textId="77777777" w:rsidR="004C5821" w:rsidRPr="00673484" w:rsidRDefault="004C5821" w:rsidP="00230F62">
      <w:pPr>
        <w:jc w:val="center"/>
        <w:rPr>
          <w:rFonts w:ascii="Times New Roman" w:hAnsi="Times New Roman"/>
          <w:b/>
        </w:rPr>
      </w:pPr>
    </w:p>
    <w:p w14:paraId="13B9F036" w14:textId="77777777" w:rsidR="00230F62" w:rsidRPr="00673484" w:rsidRDefault="00230F62" w:rsidP="00230F62">
      <w:pPr>
        <w:jc w:val="center"/>
        <w:rPr>
          <w:rFonts w:ascii="Times New Roman" w:hAnsi="Times New Roman"/>
          <w:b/>
        </w:rPr>
      </w:pPr>
    </w:p>
    <w:p w14:paraId="5F410A74" w14:textId="77777777" w:rsidR="004C5821" w:rsidRPr="00673484" w:rsidRDefault="004C5821" w:rsidP="00230F62">
      <w:pPr>
        <w:jc w:val="center"/>
        <w:rPr>
          <w:rFonts w:ascii="Times New Roman" w:hAnsi="Times New Roman"/>
          <w:b/>
        </w:rPr>
      </w:pPr>
    </w:p>
    <w:p w14:paraId="5D3ADEE1" w14:textId="77777777" w:rsidR="00987A4F" w:rsidRPr="00673484" w:rsidRDefault="00987A4F" w:rsidP="00230F62">
      <w:pPr>
        <w:jc w:val="center"/>
        <w:rPr>
          <w:rFonts w:ascii="Times New Roman" w:hAnsi="Times New Roman"/>
          <w:b/>
        </w:rPr>
      </w:pPr>
    </w:p>
    <w:p w14:paraId="2F811CA3" w14:textId="77777777" w:rsidR="004C5821" w:rsidRPr="00673484" w:rsidRDefault="004C5821" w:rsidP="00230F62">
      <w:pPr>
        <w:jc w:val="center"/>
        <w:outlineLvl w:val="0"/>
        <w:rPr>
          <w:rFonts w:ascii="Times New Roman" w:hAnsi="Times New Roman"/>
          <w:b/>
        </w:rPr>
      </w:pPr>
    </w:p>
    <w:p w14:paraId="07346BF1" w14:textId="77777777" w:rsidR="00760C51" w:rsidRPr="00673484" w:rsidRDefault="00760C51" w:rsidP="00230F62">
      <w:pPr>
        <w:jc w:val="center"/>
        <w:outlineLvl w:val="0"/>
        <w:rPr>
          <w:rFonts w:ascii="Times New Roman" w:hAnsi="Times New Roman"/>
          <w:b/>
        </w:rPr>
      </w:pPr>
    </w:p>
    <w:p w14:paraId="5BA515FE" w14:textId="77777777" w:rsidR="00230F62" w:rsidRPr="00673484" w:rsidRDefault="00230F62" w:rsidP="00230F62">
      <w:pPr>
        <w:rPr>
          <w:rFonts w:ascii="Times New Roman" w:hAnsi="Times New Roman"/>
          <w:b/>
        </w:rPr>
      </w:pPr>
    </w:p>
    <w:p w14:paraId="67499B72" w14:textId="77777777" w:rsidR="004C5821" w:rsidRPr="00673484" w:rsidRDefault="004C5821" w:rsidP="00230F62">
      <w:pPr>
        <w:rPr>
          <w:rFonts w:ascii="Times New Roman" w:hAnsi="Times New Roman"/>
          <w:b/>
        </w:rPr>
      </w:pPr>
    </w:p>
    <w:p w14:paraId="5C9BD70F" w14:textId="77777777" w:rsidR="00230F62" w:rsidRPr="00673484" w:rsidRDefault="00230F62" w:rsidP="00230F62">
      <w:pPr>
        <w:rPr>
          <w:rFonts w:ascii="Times New Roman" w:hAnsi="Times New Roman"/>
        </w:rPr>
      </w:pPr>
    </w:p>
    <w:p w14:paraId="61963EA0" w14:textId="77777777" w:rsidR="00230F62" w:rsidRPr="00760C51" w:rsidRDefault="00230F62" w:rsidP="00230F62">
      <w:pPr>
        <w:spacing w:line="360" w:lineRule="auto"/>
        <w:jc w:val="center"/>
        <w:rPr>
          <w:rFonts w:ascii="Times New Roman" w:hAnsi="Times New Roman"/>
          <w:b/>
        </w:rPr>
      </w:pPr>
    </w:p>
    <w:p w14:paraId="6CA35767" w14:textId="77777777" w:rsidR="002E605C" w:rsidRPr="002E605C" w:rsidRDefault="002E605C" w:rsidP="00230F62">
      <w:pPr>
        <w:pStyle w:val="af2"/>
        <w:spacing w:line="360" w:lineRule="auto"/>
        <w:ind w:left="0"/>
        <w:jc w:val="both"/>
        <w:rPr>
          <w:rFonts w:ascii="Times New Roman" w:hAnsi="Times New Roman"/>
          <w:b/>
        </w:rPr>
      </w:pPr>
    </w:p>
    <w:sectPr w:rsidR="002E605C" w:rsidRPr="002E605C" w:rsidSect="00152F0A">
      <w:pgSz w:w="11900" w:h="16840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42AFC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C"/>
    <w:multiLevelType w:val="multilevel"/>
    <w:tmpl w:val="00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/>
      </w:rPr>
    </w:lvl>
  </w:abstractNum>
  <w:abstractNum w:abstractNumId="5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67"/>
        </w:tabs>
        <w:ind w:left="240" w:firstLine="567"/>
      </w:pPr>
      <w:rPr>
        <w:rFonts w:ascii="Symbol" w:hAnsi="Symbol"/>
      </w:rPr>
    </w:lvl>
  </w:abstractNum>
  <w:abstractNum w:abstractNumId="6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1167"/>
        </w:tabs>
        <w:ind w:left="240" w:firstLine="567"/>
      </w:pPr>
      <w:rPr>
        <w:rFonts w:ascii="Symbol" w:hAnsi="Symbol"/>
      </w:rPr>
    </w:lvl>
  </w:abstractNum>
  <w:abstractNum w:abstractNumId="7">
    <w:nsid w:val="03E47347"/>
    <w:multiLevelType w:val="multilevel"/>
    <w:tmpl w:val="93303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CE2164"/>
    <w:multiLevelType w:val="hybridMultilevel"/>
    <w:tmpl w:val="40B6F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FB79E1"/>
    <w:multiLevelType w:val="hybridMultilevel"/>
    <w:tmpl w:val="372E3BF8"/>
    <w:lvl w:ilvl="0" w:tplc="5A087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FAE4439"/>
    <w:multiLevelType w:val="multilevel"/>
    <w:tmpl w:val="0748A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6A6141"/>
    <w:multiLevelType w:val="hybridMultilevel"/>
    <w:tmpl w:val="9B32469E"/>
    <w:lvl w:ilvl="0" w:tplc="6142A07E">
      <w:start w:val="1"/>
      <w:numFmt w:val="russianLower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13C402F5"/>
    <w:multiLevelType w:val="hybridMultilevel"/>
    <w:tmpl w:val="0BEEEF78"/>
    <w:lvl w:ilvl="0" w:tplc="7D06ADE6">
      <w:start w:val="1"/>
      <w:numFmt w:val="decimal"/>
      <w:lvlText w:val="%1)"/>
      <w:lvlJc w:val="left"/>
      <w:pPr>
        <w:ind w:left="765" w:hanging="360"/>
      </w:pPr>
      <w:rPr>
        <w:rFonts w:ascii="Times New Roman" w:eastAsia="宋体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184B3730"/>
    <w:multiLevelType w:val="hybridMultilevel"/>
    <w:tmpl w:val="372E3BF8"/>
    <w:lvl w:ilvl="0" w:tplc="5A087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8622A00"/>
    <w:multiLevelType w:val="hybridMultilevel"/>
    <w:tmpl w:val="372E3BF8"/>
    <w:lvl w:ilvl="0" w:tplc="5A087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D2A1BF9"/>
    <w:multiLevelType w:val="multilevel"/>
    <w:tmpl w:val="D62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DA27D47"/>
    <w:multiLevelType w:val="hybridMultilevel"/>
    <w:tmpl w:val="7FC29F02"/>
    <w:lvl w:ilvl="0" w:tplc="6142A07E">
      <w:start w:val="1"/>
      <w:numFmt w:val="russianLower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247727E7"/>
    <w:multiLevelType w:val="multilevel"/>
    <w:tmpl w:val="BD5C249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8">
    <w:nsid w:val="29556610"/>
    <w:multiLevelType w:val="hybridMultilevel"/>
    <w:tmpl w:val="FFD2C804"/>
    <w:lvl w:ilvl="0" w:tplc="B5B469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FC4984"/>
    <w:multiLevelType w:val="multilevel"/>
    <w:tmpl w:val="0158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CB3C3A"/>
    <w:multiLevelType w:val="multilevel"/>
    <w:tmpl w:val="5AFE3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9C16FA"/>
    <w:multiLevelType w:val="hybridMultilevel"/>
    <w:tmpl w:val="49800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D97CB1"/>
    <w:multiLevelType w:val="hybridMultilevel"/>
    <w:tmpl w:val="E21E514A"/>
    <w:lvl w:ilvl="0" w:tplc="6142A07E">
      <w:start w:val="1"/>
      <w:numFmt w:val="russianLower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>
    <w:nsid w:val="3B4035FB"/>
    <w:multiLevelType w:val="multilevel"/>
    <w:tmpl w:val="2EC0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F854DC"/>
    <w:multiLevelType w:val="multilevel"/>
    <w:tmpl w:val="62C6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EDD6553"/>
    <w:multiLevelType w:val="hybridMultilevel"/>
    <w:tmpl w:val="B92667D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431A0B73"/>
    <w:multiLevelType w:val="hybridMultilevel"/>
    <w:tmpl w:val="EF6C9FF2"/>
    <w:lvl w:ilvl="0" w:tplc="0C7420BE">
      <w:start w:val="1"/>
      <w:numFmt w:val="russianLower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459F31AE"/>
    <w:multiLevelType w:val="hybridMultilevel"/>
    <w:tmpl w:val="6F3004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971BCF"/>
    <w:multiLevelType w:val="hybridMultilevel"/>
    <w:tmpl w:val="19182A60"/>
    <w:lvl w:ilvl="0" w:tplc="0212B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CA42AF"/>
    <w:multiLevelType w:val="hybridMultilevel"/>
    <w:tmpl w:val="0CC06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4E75C4"/>
    <w:multiLevelType w:val="hybridMultilevel"/>
    <w:tmpl w:val="4F84D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F914D6"/>
    <w:multiLevelType w:val="hybridMultilevel"/>
    <w:tmpl w:val="021C4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D57D7A"/>
    <w:multiLevelType w:val="hybridMultilevel"/>
    <w:tmpl w:val="82DCDAA6"/>
    <w:lvl w:ilvl="0" w:tplc="5A087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30655F5"/>
    <w:multiLevelType w:val="hybridMultilevel"/>
    <w:tmpl w:val="C2C8F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96080A"/>
    <w:multiLevelType w:val="hybridMultilevel"/>
    <w:tmpl w:val="4F84D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7F1C35"/>
    <w:multiLevelType w:val="multilevel"/>
    <w:tmpl w:val="CC70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FC67F95"/>
    <w:multiLevelType w:val="hybridMultilevel"/>
    <w:tmpl w:val="7FC29F02"/>
    <w:lvl w:ilvl="0" w:tplc="6142A07E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6342A84"/>
    <w:multiLevelType w:val="hybridMultilevel"/>
    <w:tmpl w:val="7A0A6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6C0768"/>
    <w:multiLevelType w:val="hybridMultilevel"/>
    <w:tmpl w:val="AB9856D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1">
    <w:nsid w:val="678E7E00"/>
    <w:multiLevelType w:val="hybridMultilevel"/>
    <w:tmpl w:val="9F3A0FC6"/>
    <w:lvl w:ilvl="0" w:tplc="815625B4">
      <w:start w:val="1"/>
      <w:numFmt w:val="decimal"/>
      <w:lvlText w:val="%1)"/>
      <w:lvlJc w:val="left"/>
      <w:pPr>
        <w:ind w:left="765" w:hanging="360"/>
      </w:pPr>
      <w:rPr>
        <w:rFonts w:ascii="Times New Roman" w:eastAsia="宋体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2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BD22D70"/>
    <w:multiLevelType w:val="multilevel"/>
    <w:tmpl w:val="6468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14A6555"/>
    <w:multiLevelType w:val="hybridMultilevel"/>
    <w:tmpl w:val="B70CEF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9344B9"/>
    <w:multiLevelType w:val="hybridMultilevel"/>
    <w:tmpl w:val="A3D81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D33DA0"/>
    <w:multiLevelType w:val="multilevel"/>
    <w:tmpl w:val="CC6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757C1D"/>
    <w:multiLevelType w:val="hybridMultilevel"/>
    <w:tmpl w:val="E2602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0"/>
  </w:num>
  <w:num w:numId="3">
    <w:abstractNumId w:val="31"/>
  </w:num>
  <w:num w:numId="4">
    <w:abstractNumId w:val="21"/>
  </w:num>
  <w:num w:numId="5">
    <w:abstractNumId w:val="8"/>
  </w:num>
  <w:num w:numId="6">
    <w:abstractNumId w:val="35"/>
  </w:num>
  <w:num w:numId="7">
    <w:abstractNumId w:val="47"/>
  </w:num>
  <w:num w:numId="8">
    <w:abstractNumId w:val="39"/>
  </w:num>
  <w:num w:numId="9">
    <w:abstractNumId w:val="33"/>
  </w:num>
  <w:num w:numId="10">
    <w:abstractNumId w:val="17"/>
  </w:num>
  <w:num w:numId="11">
    <w:abstractNumId w:val="40"/>
  </w:num>
  <w:num w:numId="12">
    <w:abstractNumId w:val="25"/>
    <w:lvlOverride w:ilvl="0">
      <w:startOverride w:val="1"/>
    </w:lvlOverride>
  </w:num>
  <w:num w:numId="13">
    <w:abstractNumId w:val="42"/>
  </w:num>
  <w:num w:numId="14">
    <w:abstractNumId w:val="29"/>
  </w:num>
  <w:num w:numId="15">
    <w:abstractNumId w:val="28"/>
  </w:num>
  <w:num w:numId="16">
    <w:abstractNumId w:val="3"/>
  </w:num>
  <w:num w:numId="17">
    <w:abstractNumId w:val="2"/>
  </w:num>
  <w:num w:numId="18">
    <w:abstractNumId w:val="34"/>
  </w:num>
  <w:num w:numId="19">
    <w:abstractNumId w:val="9"/>
  </w:num>
  <w:num w:numId="20">
    <w:abstractNumId w:val="14"/>
  </w:num>
  <w:num w:numId="21">
    <w:abstractNumId w:val="13"/>
  </w:num>
  <w:num w:numId="22">
    <w:abstractNumId w:val="19"/>
  </w:num>
  <w:num w:numId="23">
    <w:abstractNumId w:val="24"/>
  </w:num>
  <w:num w:numId="24">
    <w:abstractNumId w:val="15"/>
  </w:num>
  <w:num w:numId="25">
    <w:abstractNumId w:val="23"/>
  </w:num>
  <w:num w:numId="26">
    <w:abstractNumId w:val="43"/>
  </w:num>
  <w:num w:numId="27">
    <w:abstractNumId w:val="26"/>
  </w:num>
  <w:num w:numId="28">
    <w:abstractNumId w:val="30"/>
  </w:num>
  <w:num w:numId="29">
    <w:abstractNumId w:val="18"/>
  </w:num>
  <w:num w:numId="30">
    <w:abstractNumId w:val="11"/>
  </w:num>
  <w:num w:numId="31">
    <w:abstractNumId w:val="22"/>
  </w:num>
  <w:num w:numId="32">
    <w:abstractNumId w:val="27"/>
  </w:num>
  <w:num w:numId="33">
    <w:abstractNumId w:val="12"/>
  </w:num>
  <w:num w:numId="34">
    <w:abstractNumId w:val="41"/>
  </w:num>
  <w:num w:numId="35">
    <w:abstractNumId w:val="16"/>
  </w:num>
  <w:num w:numId="36">
    <w:abstractNumId w:val="38"/>
  </w:num>
  <w:num w:numId="37">
    <w:abstractNumId w:val="37"/>
  </w:num>
  <w:num w:numId="38">
    <w:abstractNumId w:val="46"/>
  </w:num>
  <w:num w:numId="39">
    <w:abstractNumId w:val="20"/>
  </w:num>
  <w:num w:numId="40">
    <w:abstractNumId w:val="7"/>
  </w:num>
  <w:num w:numId="41">
    <w:abstractNumId w:val="32"/>
  </w:num>
  <w:num w:numId="42">
    <w:abstractNumId w:val="36"/>
  </w:num>
  <w:num w:numId="43">
    <w:abstractNumId w:val="10"/>
  </w:num>
  <w:num w:numId="44">
    <w:abstractNumId w:val="4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autoHyphenation/>
  <w:hyphenationZone w:val="357"/>
  <w:doNotHyphenateCap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6A7"/>
    <w:rsid w:val="000008FE"/>
    <w:rsid w:val="00007D2F"/>
    <w:rsid w:val="0001317A"/>
    <w:rsid w:val="00016148"/>
    <w:rsid w:val="000236B5"/>
    <w:rsid w:val="00025713"/>
    <w:rsid w:val="00034629"/>
    <w:rsid w:val="00034D75"/>
    <w:rsid w:val="00035C40"/>
    <w:rsid w:val="00036E50"/>
    <w:rsid w:val="000430C3"/>
    <w:rsid w:val="00045E4A"/>
    <w:rsid w:val="000562C5"/>
    <w:rsid w:val="00066269"/>
    <w:rsid w:val="00071B79"/>
    <w:rsid w:val="00083B02"/>
    <w:rsid w:val="00083E99"/>
    <w:rsid w:val="00086365"/>
    <w:rsid w:val="000A4762"/>
    <w:rsid w:val="000B3BBB"/>
    <w:rsid w:val="000B66DD"/>
    <w:rsid w:val="000C06CC"/>
    <w:rsid w:val="000D02F5"/>
    <w:rsid w:val="000F5532"/>
    <w:rsid w:val="001306F7"/>
    <w:rsid w:val="00131A43"/>
    <w:rsid w:val="00152F0A"/>
    <w:rsid w:val="00154892"/>
    <w:rsid w:val="00161EA1"/>
    <w:rsid w:val="001721AD"/>
    <w:rsid w:val="00177824"/>
    <w:rsid w:val="001835D9"/>
    <w:rsid w:val="001947BB"/>
    <w:rsid w:val="001A638D"/>
    <w:rsid w:val="001A7B52"/>
    <w:rsid w:val="001B6EE5"/>
    <w:rsid w:val="001B755E"/>
    <w:rsid w:val="001C6E3E"/>
    <w:rsid w:val="001C7A6C"/>
    <w:rsid w:val="001D62A7"/>
    <w:rsid w:val="001F4847"/>
    <w:rsid w:val="001F62EF"/>
    <w:rsid w:val="0020051C"/>
    <w:rsid w:val="002006B2"/>
    <w:rsid w:val="00203C4F"/>
    <w:rsid w:val="00206742"/>
    <w:rsid w:val="00230F62"/>
    <w:rsid w:val="00233143"/>
    <w:rsid w:val="00235209"/>
    <w:rsid w:val="002439D5"/>
    <w:rsid w:val="00256D76"/>
    <w:rsid w:val="0026209F"/>
    <w:rsid w:val="002766EF"/>
    <w:rsid w:val="002841AF"/>
    <w:rsid w:val="00286E44"/>
    <w:rsid w:val="002A3A7C"/>
    <w:rsid w:val="002A3C5C"/>
    <w:rsid w:val="002B044F"/>
    <w:rsid w:val="002B408A"/>
    <w:rsid w:val="002B4A05"/>
    <w:rsid w:val="002E4628"/>
    <w:rsid w:val="002E605C"/>
    <w:rsid w:val="002F013A"/>
    <w:rsid w:val="00303CEF"/>
    <w:rsid w:val="003130DE"/>
    <w:rsid w:val="00323517"/>
    <w:rsid w:val="0034517C"/>
    <w:rsid w:val="003471AC"/>
    <w:rsid w:val="00347573"/>
    <w:rsid w:val="00354869"/>
    <w:rsid w:val="00363D5D"/>
    <w:rsid w:val="00365766"/>
    <w:rsid w:val="00382812"/>
    <w:rsid w:val="0039336D"/>
    <w:rsid w:val="003B3C18"/>
    <w:rsid w:val="003B3CC3"/>
    <w:rsid w:val="003E08C4"/>
    <w:rsid w:val="003E48D1"/>
    <w:rsid w:val="003F4DDE"/>
    <w:rsid w:val="00400C27"/>
    <w:rsid w:val="00403EA1"/>
    <w:rsid w:val="00404976"/>
    <w:rsid w:val="0041788F"/>
    <w:rsid w:val="004324C6"/>
    <w:rsid w:val="0044035D"/>
    <w:rsid w:val="00443D3E"/>
    <w:rsid w:val="004513FE"/>
    <w:rsid w:val="004554DA"/>
    <w:rsid w:val="0047072C"/>
    <w:rsid w:val="00480C16"/>
    <w:rsid w:val="00481216"/>
    <w:rsid w:val="00481A0A"/>
    <w:rsid w:val="00484E21"/>
    <w:rsid w:val="0049159F"/>
    <w:rsid w:val="00492720"/>
    <w:rsid w:val="00493B0C"/>
    <w:rsid w:val="004A018E"/>
    <w:rsid w:val="004A4006"/>
    <w:rsid w:val="004B7968"/>
    <w:rsid w:val="004C5821"/>
    <w:rsid w:val="004C7205"/>
    <w:rsid w:val="004D051D"/>
    <w:rsid w:val="004E0FE2"/>
    <w:rsid w:val="004E2228"/>
    <w:rsid w:val="004F4812"/>
    <w:rsid w:val="004F6916"/>
    <w:rsid w:val="005111C9"/>
    <w:rsid w:val="00527465"/>
    <w:rsid w:val="005507CF"/>
    <w:rsid w:val="00563EB5"/>
    <w:rsid w:val="00564AC6"/>
    <w:rsid w:val="005A067F"/>
    <w:rsid w:val="005B167C"/>
    <w:rsid w:val="005C6766"/>
    <w:rsid w:val="005D7EA0"/>
    <w:rsid w:val="005E2EA8"/>
    <w:rsid w:val="005F5601"/>
    <w:rsid w:val="005F6C28"/>
    <w:rsid w:val="00614B21"/>
    <w:rsid w:val="00644827"/>
    <w:rsid w:val="00654914"/>
    <w:rsid w:val="00662A21"/>
    <w:rsid w:val="0067170A"/>
    <w:rsid w:val="00673484"/>
    <w:rsid w:val="00674C85"/>
    <w:rsid w:val="0067559E"/>
    <w:rsid w:val="00677A43"/>
    <w:rsid w:val="00693955"/>
    <w:rsid w:val="00694050"/>
    <w:rsid w:val="006A07DF"/>
    <w:rsid w:val="006B5575"/>
    <w:rsid w:val="006C2443"/>
    <w:rsid w:val="006C79B6"/>
    <w:rsid w:val="006F2F83"/>
    <w:rsid w:val="006F6D6B"/>
    <w:rsid w:val="0070055E"/>
    <w:rsid w:val="00702E63"/>
    <w:rsid w:val="00704163"/>
    <w:rsid w:val="00705660"/>
    <w:rsid w:val="00722D7D"/>
    <w:rsid w:val="0074410D"/>
    <w:rsid w:val="00745BC5"/>
    <w:rsid w:val="00760C51"/>
    <w:rsid w:val="007678FE"/>
    <w:rsid w:val="007713AD"/>
    <w:rsid w:val="007A143F"/>
    <w:rsid w:val="007A67C0"/>
    <w:rsid w:val="007B7F9D"/>
    <w:rsid w:val="007C36BB"/>
    <w:rsid w:val="007D3878"/>
    <w:rsid w:val="007E4650"/>
    <w:rsid w:val="007F6B02"/>
    <w:rsid w:val="00814DFA"/>
    <w:rsid w:val="00822891"/>
    <w:rsid w:val="00826E8B"/>
    <w:rsid w:val="00836161"/>
    <w:rsid w:val="00845093"/>
    <w:rsid w:val="00864F1C"/>
    <w:rsid w:val="00867E4F"/>
    <w:rsid w:val="00870BBD"/>
    <w:rsid w:val="008741B3"/>
    <w:rsid w:val="00893FB9"/>
    <w:rsid w:val="00895CF2"/>
    <w:rsid w:val="008A6EF3"/>
    <w:rsid w:val="008A7F3D"/>
    <w:rsid w:val="008B03AD"/>
    <w:rsid w:val="008B0D7B"/>
    <w:rsid w:val="008C561E"/>
    <w:rsid w:val="008C7368"/>
    <w:rsid w:val="008D14BA"/>
    <w:rsid w:val="008F3882"/>
    <w:rsid w:val="008F633C"/>
    <w:rsid w:val="00930E47"/>
    <w:rsid w:val="00942316"/>
    <w:rsid w:val="009478FF"/>
    <w:rsid w:val="009830F7"/>
    <w:rsid w:val="00985EC5"/>
    <w:rsid w:val="00987A4F"/>
    <w:rsid w:val="00987F15"/>
    <w:rsid w:val="00993A2D"/>
    <w:rsid w:val="0099441D"/>
    <w:rsid w:val="00997175"/>
    <w:rsid w:val="009A4430"/>
    <w:rsid w:val="009C2279"/>
    <w:rsid w:val="009C2AC1"/>
    <w:rsid w:val="009D1EF7"/>
    <w:rsid w:val="009D63B5"/>
    <w:rsid w:val="009E042D"/>
    <w:rsid w:val="009F051F"/>
    <w:rsid w:val="009F069E"/>
    <w:rsid w:val="009F2473"/>
    <w:rsid w:val="00A0006F"/>
    <w:rsid w:val="00A10669"/>
    <w:rsid w:val="00A22AF8"/>
    <w:rsid w:val="00A43CFB"/>
    <w:rsid w:val="00A51F4A"/>
    <w:rsid w:val="00A53D0B"/>
    <w:rsid w:val="00A55FD8"/>
    <w:rsid w:val="00A569E4"/>
    <w:rsid w:val="00A71E92"/>
    <w:rsid w:val="00A7613A"/>
    <w:rsid w:val="00A76348"/>
    <w:rsid w:val="00A97252"/>
    <w:rsid w:val="00A97EF1"/>
    <w:rsid w:val="00AB09F0"/>
    <w:rsid w:val="00AB76DB"/>
    <w:rsid w:val="00AD0871"/>
    <w:rsid w:val="00AD5FFD"/>
    <w:rsid w:val="00AE1B71"/>
    <w:rsid w:val="00AE6227"/>
    <w:rsid w:val="00AF2188"/>
    <w:rsid w:val="00AF2A70"/>
    <w:rsid w:val="00AF2BD9"/>
    <w:rsid w:val="00AF362F"/>
    <w:rsid w:val="00B077E0"/>
    <w:rsid w:val="00B1378B"/>
    <w:rsid w:val="00B20D9A"/>
    <w:rsid w:val="00B269A1"/>
    <w:rsid w:val="00B27DC4"/>
    <w:rsid w:val="00B3554B"/>
    <w:rsid w:val="00B358E0"/>
    <w:rsid w:val="00B4460B"/>
    <w:rsid w:val="00B51252"/>
    <w:rsid w:val="00B56D5E"/>
    <w:rsid w:val="00B66553"/>
    <w:rsid w:val="00B70C34"/>
    <w:rsid w:val="00B739FA"/>
    <w:rsid w:val="00B90A32"/>
    <w:rsid w:val="00B90DA8"/>
    <w:rsid w:val="00B94503"/>
    <w:rsid w:val="00B9528E"/>
    <w:rsid w:val="00B95507"/>
    <w:rsid w:val="00BA7DF6"/>
    <w:rsid w:val="00BB53A1"/>
    <w:rsid w:val="00BB6831"/>
    <w:rsid w:val="00BD1033"/>
    <w:rsid w:val="00BD3557"/>
    <w:rsid w:val="00BF7542"/>
    <w:rsid w:val="00C10D56"/>
    <w:rsid w:val="00C1142E"/>
    <w:rsid w:val="00C217FB"/>
    <w:rsid w:val="00C21D04"/>
    <w:rsid w:val="00C25372"/>
    <w:rsid w:val="00C3219A"/>
    <w:rsid w:val="00C329DD"/>
    <w:rsid w:val="00C3795F"/>
    <w:rsid w:val="00C45079"/>
    <w:rsid w:val="00C46F4E"/>
    <w:rsid w:val="00C5701C"/>
    <w:rsid w:val="00C60954"/>
    <w:rsid w:val="00C60AF0"/>
    <w:rsid w:val="00C6483F"/>
    <w:rsid w:val="00C6680B"/>
    <w:rsid w:val="00C837F5"/>
    <w:rsid w:val="00C839EE"/>
    <w:rsid w:val="00C9463C"/>
    <w:rsid w:val="00CA4804"/>
    <w:rsid w:val="00CB4026"/>
    <w:rsid w:val="00CC22DF"/>
    <w:rsid w:val="00CF43E5"/>
    <w:rsid w:val="00CF5D21"/>
    <w:rsid w:val="00CF6F08"/>
    <w:rsid w:val="00CF76F4"/>
    <w:rsid w:val="00CF777F"/>
    <w:rsid w:val="00D015A7"/>
    <w:rsid w:val="00D0526D"/>
    <w:rsid w:val="00D052D3"/>
    <w:rsid w:val="00D1009F"/>
    <w:rsid w:val="00D256B5"/>
    <w:rsid w:val="00D25AE3"/>
    <w:rsid w:val="00D4480D"/>
    <w:rsid w:val="00D45898"/>
    <w:rsid w:val="00D47474"/>
    <w:rsid w:val="00D5030D"/>
    <w:rsid w:val="00D506BC"/>
    <w:rsid w:val="00D65E6D"/>
    <w:rsid w:val="00D71562"/>
    <w:rsid w:val="00D75322"/>
    <w:rsid w:val="00D773AA"/>
    <w:rsid w:val="00D8508D"/>
    <w:rsid w:val="00D92919"/>
    <w:rsid w:val="00D94DAF"/>
    <w:rsid w:val="00DA0313"/>
    <w:rsid w:val="00DA4320"/>
    <w:rsid w:val="00DA457E"/>
    <w:rsid w:val="00DA661B"/>
    <w:rsid w:val="00DA6973"/>
    <w:rsid w:val="00DB0289"/>
    <w:rsid w:val="00DB64E2"/>
    <w:rsid w:val="00DB77C9"/>
    <w:rsid w:val="00DC4D2D"/>
    <w:rsid w:val="00DF2BC9"/>
    <w:rsid w:val="00DF2C6A"/>
    <w:rsid w:val="00E07575"/>
    <w:rsid w:val="00E10B73"/>
    <w:rsid w:val="00E1483B"/>
    <w:rsid w:val="00E152E1"/>
    <w:rsid w:val="00E236A7"/>
    <w:rsid w:val="00E35886"/>
    <w:rsid w:val="00E35D02"/>
    <w:rsid w:val="00E377B4"/>
    <w:rsid w:val="00E478FD"/>
    <w:rsid w:val="00E5659B"/>
    <w:rsid w:val="00E61701"/>
    <w:rsid w:val="00E73E3C"/>
    <w:rsid w:val="00E74197"/>
    <w:rsid w:val="00E80728"/>
    <w:rsid w:val="00E97EEB"/>
    <w:rsid w:val="00EA0176"/>
    <w:rsid w:val="00EA115D"/>
    <w:rsid w:val="00EC0F56"/>
    <w:rsid w:val="00EC4C0C"/>
    <w:rsid w:val="00EC729D"/>
    <w:rsid w:val="00EC7731"/>
    <w:rsid w:val="00ED75FE"/>
    <w:rsid w:val="00ED7903"/>
    <w:rsid w:val="00EE1245"/>
    <w:rsid w:val="00EE134A"/>
    <w:rsid w:val="00EE3C26"/>
    <w:rsid w:val="00EE6260"/>
    <w:rsid w:val="00EF0549"/>
    <w:rsid w:val="00EF307C"/>
    <w:rsid w:val="00F0088B"/>
    <w:rsid w:val="00F00A35"/>
    <w:rsid w:val="00F1563A"/>
    <w:rsid w:val="00F171BB"/>
    <w:rsid w:val="00F3589A"/>
    <w:rsid w:val="00F368CA"/>
    <w:rsid w:val="00F378DB"/>
    <w:rsid w:val="00F4370F"/>
    <w:rsid w:val="00F82645"/>
    <w:rsid w:val="00F86233"/>
    <w:rsid w:val="00F959F9"/>
    <w:rsid w:val="00FA0FC8"/>
    <w:rsid w:val="00FA2868"/>
    <w:rsid w:val="00FC0327"/>
    <w:rsid w:val="00FC7EA1"/>
    <w:rsid w:val="00FD5DEF"/>
    <w:rsid w:val="00FE4F33"/>
    <w:rsid w:val="00FE4F99"/>
    <w:rsid w:val="00FF0B5F"/>
    <w:rsid w:val="00FF32C1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7"/>
    <o:shapelayout v:ext="edit">
      <o:idmap v:ext="edit" data="1"/>
      <o:rules v:ext="edit">
        <o:r id="V:Rule1" type="connector" idref="#_x0000_s1033"/>
        <o:r id="V:Rule2" type="connector" idref="#_x0000_s1039"/>
        <o:r id="V:Rule3" type="connector" idref="#_x0000_s1034"/>
        <o:r id="V:Rule4" type="connector" idref="#_x0000_s1042"/>
        <o:r id="V:Rule5" type="connector" idref="#_x0000_s1040"/>
        <o:r id="V:Rule6" type="connector" idref="#_x0000_s1041"/>
        <o:r id="V:Rule7" type="connector" idref="#_x0000_s1045"/>
      </o:rules>
    </o:shapelayout>
  </w:shapeDefaults>
  <w:decimalSymbol w:val=","/>
  <w:listSeparator w:val=";"/>
  <w14:docId w14:val="2A3C2C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宋体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10D56"/>
    <w:rPr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E236A7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236A7"/>
    <w:rPr>
      <w:rFonts w:ascii="Lucida Grande CY" w:hAnsi="Lucida Grande CY" w:cs="Lucida Grande CY"/>
      <w:sz w:val="18"/>
      <w:szCs w:val="18"/>
    </w:rPr>
  </w:style>
  <w:style w:type="paragraph" w:styleId="a7">
    <w:name w:val="Body Text Indent"/>
    <w:basedOn w:val="a1"/>
    <w:link w:val="a8"/>
    <w:rsid w:val="00E236A7"/>
    <w:pPr>
      <w:ind w:firstLine="540"/>
    </w:pPr>
    <w:rPr>
      <w:rFonts w:ascii="Times New Roman" w:eastAsia="Times New Roman" w:hAnsi="Times New Roman"/>
    </w:rPr>
  </w:style>
  <w:style w:type="character" w:customStyle="1" w:styleId="a8">
    <w:name w:val="Отступ основного текста Знак"/>
    <w:link w:val="a7"/>
    <w:rsid w:val="00E236A7"/>
    <w:rPr>
      <w:rFonts w:ascii="Times New Roman" w:eastAsia="Times New Roman" w:hAnsi="Times New Roman" w:cs="Times New Roman"/>
    </w:rPr>
  </w:style>
  <w:style w:type="paragraph" w:styleId="a9">
    <w:name w:val="Body Text"/>
    <w:basedOn w:val="a1"/>
    <w:link w:val="1"/>
    <w:unhideWhenUsed/>
    <w:rsid w:val="00E236A7"/>
    <w:pPr>
      <w:spacing w:after="120"/>
    </w:pPr>
    <w:rPr>
      <w:rFonts w:ascii="Times New Roman" w:eastAsia="Times New Roman" w:hAnsi="Times New Roman"/>
    </w:rPr>
  </w:style>
  <w:style w:type="character" w:customStyle="1" w:styleId="aa">
    <w:name w:val="Основной текст Знак"/>
    <w:basedOn w:val="a2"/>
    <w:uiPriority w:val="99"/>
    <w:semiHidden/>
    <w:rsid w:val="00E236A7"/>
  </w:style>
  <w:style w:type="character" w:customStyle="1" w:styleId="1">
    <w:name w:val="Основной текст Знак1"/>
    <w:link w:val="a9"/>
    <w:locked/>
    <w:rsid w:val="00E236A7"/>
    <w:rPr>
      <w:rFonts w:ascii="Times New Roman" w:eastAsia="Times New Roman" w:hAnsi="Times New Roman" w:cs="Times New Roman"/>
    </w:rPr>
  </w:style>
  <w:style w:type="paragraph" w:customStyle="1" w:styleId="c2">
    <w:name w:val="c2"/>
    <w:basedOn w:val="a1"/>
    <w:rsid w:val="00E236A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0">
    <w:name w:val="c0"/>
    <w:basedOn w:val="a2"/>
    <w:rsid w:val="00E236A7"/>
  </w:style>
  <w:style w:type="character" w:styleId="ab">
    <w:name w:val="Hyperlink"/>
    <w:unhideWhenUsed/>
    <w:rsid w:val="00E236A7"/>
    <w:rPr>
      <w:color w:val="0000FF"/>
      <w:u w:val="single"/>
    </w:rPr>
  </w:style>
  <w:style w:type="character" w:customStyle="1" w:styleId="day7">
    <w:name w:val="da y7"/>
    <w:basedOn w:val="a2"/>
    <w:rsid w:val="00E236A7"/>
  </w:style>
  <w:style w:type="character" w:customStyle="1" w:styleId="t7">
    <w:name w:val="t7"/>
    <w:basedOn w:val="a2"/>
    <w:rsid w:val="00E236A7"/>
  </w:style>
  <w:style w:type="character" w:styleId="ac">
    <w:name w:val="Strong"/>
    <w:uiPriority w:val="22"/>
    <w:qFormat/>
    <w:rsid w:val="00E236A7"/>
    <w:rPr>
      <w:b/>
      <w:bCs/>
    </w:rPr>
  </w:style>
  <w:style w:type="paragraph" w:styleId="ad">
    <w:name w:val="No Spacing"/>
    <w:uiPriority w:val="1"/>
    <w:qFormat/>
    <w:rsid w:val="00E236A7"/>
    <w:rPr>
      <w:rFonts w:eastAsia="Cambria"/>
      <w:sz w:val="22"/>
      <w:szCs w:val="22"/>
      <w:lang w:eastAsia="en-US"/>
    </w:rPr>
  </w:style>
  <w:style w:type="character" w:customStyle="1" w:styleId="FontStyle29">
    <w:name w:val="Font Style29"/>
    <w:uiPriority w:val="99"/>
    <w:rsid w:val="00E236A7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uiPriority w:val="99"/>
    <w:rsid w:val="00E236A7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ae">
    <w:name w:val="Стиль"/>
    <w:rsid w:val="00E236A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1"/>
    <w:rsid w:val="00E377B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f0">
    <w:name w:val="Title"/>
    <w:basedOn w:val="a1"/>
    <w:link w:val="af1"/>
    <w:qFormat/>
    <w:rsid w:val="007713AD"/>
    <w:pPr>
      <w:jc w:val="center"/>
    </w:pPr>
    <w:rPr>
      <w:rFonts w:ascii="Times New Roman" w:eastAsia="Times New Roman" w:hAnsi="Times New Roman"/>
      <w:b/>
      <w:bCs/>
    </w:rPr>
  </w:style>
  <w:style w:type="character" w:customStyle="1" w:styleId="af1">
    <w:name w:val="Название Знак"/>
    <w:link w:val="af0"/>
    <w:rsid w:val="007713AD"/>
    <w:rPr>
      <w:rFonts w:ascii="Times New Roman" w:eastAsia="Times New Roman" w:hAnsi="Times New Roman" w:cs="Times New Roman"/>
      <w:b/>
      <w:bCs/>
    </w:rPr>
  </w:style>
  <w:style w:type="paragraph" w:styleId="af2">
    <w:name w:val="List Paragraph"/>
    <w:basedOn w:val="a1"/>
    <w:link w:val="af3"/>
    <w:uiPriority w:val="34"/>
    <w:qFormat/>
    <w:rsid w:val="00404976"/>
    <w:pPr>
      <w:ind w:left="720"/>
      <w:contextualSpacing/>
    </w:pPr>
  </w:style>
  <w:style w:type="character" w:styleId="af4">
    <w:name w:val="FollowedHyperlink"/>
    <w:uiPriority w:val="99"/>
    <w:semiHidden/>
    <w:unhideWhenUsed/>
    <w:rsid w:val="00404976"/>
    <w:rPr>
      <w:color w:val="800080"/>
      <w:u w:val="single"/>
    </w:rPr>
  </w:style>
  <w:style w:type="table" w:customStyle="1" w:styleId="10">
    <w:name w:val="Сетка таблицы1"/>
    <w:basedOn w:val="a3"/>
    <w:next w:val="af5"/>
    <w:uiPriority w:val="59"/>
    <w:rsid w:val="00045E4A"/>
    <w:pPr>
      <w:ind w:firstLine="454"/>
      <w:jc w:val="both"/>
    </w:pPr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3"/>
    <w:rsid w:val="00045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1"/>
    <w:rsid w:val="00481A0A"/>
    <w:pPr>
      <w:numPr>
        <w:numId w:val="2"/>
      </w:numPr>
      <w:jc w:val="both"/>
    </w:pPr>
    <w:rPr>
      <w:rFonts w:ascii="Times New Roman" w:eastAsia="Times New Roman" w:hAnsi="Times New Roman"/>
      <w:szCs w:val="20"/>
    </w:rPr>
  </w:style>
  <w:style w:type="character" w:customStyle="1" w:styleId="apple-style-span">
    <w:name w:val="apple-style-span"/>
    <w:rsid w:val="00DA661B"/>
    <w:rPr>
      <w:rFonts w:cs="Times New Roman"/>
    </w:rPr>
  </w:style>
  <w:style w:type="character" w:customStyle="1" w:styleId="c8">
    <w:name w:val="c8"/>
    <w:rsid w:val="00DA661B"/>
  </w:style>
  <w:style w:type="character" w:customStyle="1" w:styleId="af3">
    <w:name w:val="Абзац списка Знак"/>
    <w:link w:val="af2"/>
    <w:uiPriority w:val="99"/>
    <w:locked/>
    <w:rsid w:val="0047072C"/>
    <w:rPr>
      <w:sz w:val="24"/>
      <w:szCs w:val="24"/>
    </w:rPr>
  </w:style>
  <w:style w:type="character" w:styleId="af6">
    <w:name w:val="Emphasis"/>
    <w:uiPriority w:val="20"/>
    <w:qFormat/>
    <w:rsid w:val="00DC4D2D"/>
    <w:rPr>
      <w:i/>
      <w:iCs/>
    </w:rPr>
  </w:style>
  <w:style w:type="paragraph" w:customStyle="1" w:styleId="-11">
    <w:name w:val="Цветной список - Акцент 11"/>
    <w:basedOn w:val="a1"/>
    <w:uiPriority w:val="34"/>
    <w:qFormat/>
    <w:rsid w:val="001C7A6C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Zag11">
    <w:name w:val="Zag_11"/>
    <w:rsid w:val="00ED7903"/>
  </w:style>
  <w:style w:type="character" w:customStyle="1" w:styleId="dash041e0431044b0447043d044b0439char1">
    <w:name w:val="dash041e_0431_044b_0447_043d_044b_0439__char1"/>
    <w:uiPriority w:val="99"/>
    <w:rsid w:val="0039336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0">
    <w:name w:val="НОМЕРА"/>
    <w:basedOn w:val="af"/>
    <w:link w:val="af7"/>
    <w:uiPriority w:val="99"/>
    <w:qFormat/>
    <w:rsid w:val="0039336D"/>
    <w:pPr>
      <w:numPr>
        <w:numId w:val="12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7">
    <w:name w:val="НОМЕРА Знак"/>
    <w:link w:val="a0"/>
    <w:uiPriority w:val="99"/>
    <w:rsid w:val="0039336D"/>
    <w:rPr>
      <w:rFonts w:ascii="Arial Narrow" w:eastAsia="Calibri" w:hAnsi="Arial Narrow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008F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23520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宋体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10D56"/>
    <w:rPr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E236A7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236A7"/>
    <w:rPr>
      <w:rFonts w:ascii="Lucida Grande CY" w:hAnsi="Lucida Grande CY" w:cs="Lucida Grande CY"/>
      <w:sz w:val="18"/>
      <w:szCs w:val="18"/>
    </w:rPr>
  </w:style>
  <w:style w:type="paragraph" w:styleId="a7">
    <w:name w:val="Body Text Indent"/>
    <w:basedOn w:val="a1"/>
    <w:link w:val="a8"/>
    <w:rsid w:val="00E236A7"/>
    <w:pPr>
      <w:ind w:firstLine="540"/>
    </w:pPr>
    <w:rPr>
      <w:rFonts w:ascii="Times New Roman" w:eastAsia="Times New Roman" w:hAnsi="Times New Roman"/>
    </w:rPr>
  </w:style>
  <w:style w:type="character" w:customStyle="1" w:styleId="a8">
    <w:name w:val="Отступ основного текста Знак"/>
    <w:link w:val="a7"/>
    <w:rsid w:val="00E236A7"/>
    <w:rPr>
      <w:rFonts w:ascii="Times New Roman" w:eastAsia="Times New Roman" w:hAnsi="Times New Roman" w:cs="Times New Roman"/>
    </w:rPr>
  </w:style>
  <w:style w:type="paragraph" w:styleId="a9">
    <w:name w:val="Body Text"/>
    <w:basedOn w:val="a1"/>
    <w:link w:val="1"/>
    <w:unhideWhenUsed/>
    <w:rsid w:val="00E236A7"/>
    <w:pPr>
      <w:spacing w:after="120"/>
    </w:pPr>
    <w:rPr>
      <w:rFonts w:ascii="Times New Roman" w:eastAsia="Times New Roman" w:hAnsi="Times New Roman"/>
    </w:rPr>
  </w:style>
  <w:style w:type="character" w:customStyle="1" w:styleId="aa">
    <w:name w:val="Основной текст Знак"/>
    <w:basedOn w:val="a2"/>
    <w:uiPriority w:val="99"/>
    <w:semiHidden/>
    <w:rsid w:val="00E236A7"/>
  </w:style>
  <w:style w:type="character" w:customStyle="1" w:styleId="1">
    <w:name w:val="Основной текст Знак1"/>
    <w:link w:val="a9"/>
    <w:locked/>
    <w:rsid w:val="00E236A7"/>
    <w:rPr>
      <w:rFonts w:ascii="Times New Roman" w:eastAsia="Times New Roman" w:hAnsi="Times New Roman" w:cs="Times New Roman"/>
    </w:rPr>
  </w:style>
  <w:style w:type="paragraph" w:customStyle="1" w:styleId="c2">
    <w:name w:val="c2"/>
    <w:basedOn w:val="a1"/>
    <w:rsid w:val="00E236A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0">
    <w:name w:val="c0"/>
    <w:basedOn w:val="a2"/>
    <w:rsid w:val="00E236A7"/>
  </w:style>
  <w:style w:type="character" w:styleId="ab">
    <w:name w:val="Hyperlink"/>
    <w:unhideWhenUsed/>
    <w:rsid w:val="00E236A7"/>
    <w:rPr>
      <w:color w:val="0000FF"/>
      <w:u w:val="single"/>
    </w:rPr>
  </w:style>
  <w:style w:type="character" w:customStyle="1" w:styleId="day7">
    <w:name w:val="da y7"/>
    <w:basedOn w:val="a2"/>
    <w:rsid w:val="00E236A7"/>
  </w:style>
  <w:style w:type="character" w:customStyle="1" w:styleId="t7">
    <w:name w:val="t7"/>
    <w:basedOn w:val="a2"/>
    <w:rsid w:val="00E236A7"/>
  </w:style>
  <w:style w:type="character" w:styleId="ac">
    <w:name w:val="Strong"/>
    <w:uiPriority w:val="22"/>
    <w:qFormat/>
    <w:rsid w:val="00E236A7"/>
    <w:rPr>
      <w:b/>
      <w:bCs/>
    </w:rPr>
  </w:style>
  <w:style w:type="paragraph" w:styleId="ad">
    <w:name w:val="No Spacing"/>
    <w:uiPriority w:val="1"/>
    <w:qFormat/>
    <w:rsid w:val="00E236A7"/>
    <w:rPr>
      <w:rFonts w:eastAsia="Cambria"/>
      <w:sz w:val="22"/>
      <w:szCs w:val="22"/>
      <w:lang w:eastAsia="en-US"/>
    </w:rPr>
  </w:style>
  <w:style w:type="character" w:customStyle="1" w:styleId="FontStyle29">
    <w:name w:val="Font Style29"/>
    <w:uiPriority w:val="99"/>
    <w:rsid w:val="00E236A7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uiPriority w:val="99"/>
    <w:rsid w:val="00E236A7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ae">
    <w:name w:val="Стиль"/>
    <w:rsid w:val="00E236A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1"/>
    <w:rsid w:val="00E377B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f0">
    <w:name w:val="Title"/>
    <w:basedOn w:val="a1"/>
    <w:link w:val="af1"/>
    <w:qFormat/>
    <w:rsid w:val="007713AD"/>
    <w:pPr>
      <w:jc w:val="center"/>
    </w:pPr>
    <w:rPr>
      <w:rFonts w:ascii="Times New Roman" w:eastAsia="Times New Roman" w:hAnsi="Times New Roman"/>
      <w:b/>
      <w:bCs/>
    </w:rPr>
  </w:style>
  <w:style w:type="character" w:customStyle="1" w:styleId="af1">
    <w:name w:val="Название Знак"/>
    <w:link w:val="af0"/>
    <w:rsid w:val="007713AD"/>
    <w:rPr>
      <w:rFonts w:ascii="Times New Roman" w:eastAsia="Times New Roman" w:hAnsi="Times New Roman" w:cs="Times New Roman"/>
      <w:b/>
      <w:bCs/>
    </w:rPr>
  </w:style>
  <w:style w:type="paragraph" w:styleId="af2">
    <w:name w:val="List Paragraph"/>
    <w:basedOn w:val="a1"/>
    <w:link w:val="af3"/>
    <w:uiPriority w:val="34"/>
    <w:qFormat/>
    <w:rsid w:val="00404976"/>
    <w:pPr>
      <w:ind w:left="720"/>
      <w:contextualSpacing/>
    </w:pPr>
  </w:style>
  <w:style w:type="character" w:styleId="af4">
    <w:name w:val="FollowedHyperlink"/>
    <w:uiPriority w:val="99"/>
    <w:semiHidden/>
    <w:unhideWhenUsed/>
    <w:rsid w:val="00404976"/>
    <w:rPr>
      <w:color w:val="800080"/>
      <w:u w:val="single"/>
    </w:rPr>
  </w:style>
  <w:style w:type="table" w:customStyle="1" w:styleId="10">
    <w:name w:val="Сетка таблицы1"/>
    <w:basedOn w:val="a3"/>
    <w:next w:val="af5"/>
    <w:uiPriority w:val="59"/>
    <w:rsid w:val="00045E4A"/>
    <w:pPr>
      <w:ind w:firstLine="454"/>
      <w:jc w:val="both"/>
    </w:pPr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3"/>
    <w:rsid w:val="00045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1"/>
    <w:rsid w:val="00481A0A"/>
    <w:pPr>
      <w:numPr>
        <w:numId w:val="2"/>
      </w:numPr>
      <w:jc w:val="both"/>
    </w:pPr>
    <w:rPr>
      <w:rFonts w:ascii="Times New Roman" w:eastAsia="Times New Roman" w:hAnsi="Times New Roman"/>
      <w:szCs w:val="20"/>
    </w:rPr>
  </w:style>
  <w:style w:type="character" w:customStyle="1" w:styleId="apple-style-span">
    <w:name w:val="apple-style-span"/>
    <w:rsid w:val="00DA661B"/>
    <w:rPr>
      <w:rFonts w:cs="Times New Roman"/>
    </w:rPr>
  </w:style>
  <w:style w:type="character" w:customStyle="1" w:styleId="c8">
    <w:name w:val="c8"/>
    <w:rsid w:val="00DA661B"/>
  </w:style>
  <w:style w:type="character" w:customStyle="1" w:styleId="af3">
    <w:name w:val="Абзац списка Знак"/>
    <w:link w:val="af2"/>
    <w:uiPriority w:val="99"/>
    <w:locked/>
    <w:rsid w:val="0047072C"/>
    <w:rPr>
      <w:sz w:val="24"/>
      <w:szCs w:val="24"/>
    </w:rPr>
  </w:style>
  <w:style w:type="character" w:styleId="af6">
    <w:name w:val="Emphasis"/>
    <w:uiPriority w:val="20"/>
    <w:qFormat/>
    <w:rsid w:val="00DC4D2D"/>
    <w:rPr>
      <w:i/>
      <w:iCs/>
    </w:rPr>
  </w:style>
  <w:style w:type="paragraph" w:customStyle="1" w:styleId="-11">
    <w:name w:val="Цветной список - Акцент 11"/>
    <w:basedOn w:val="a1"/>
    <w:uiPriority w:val="34"/>
    <w:qFormat/>
    <w:rsid w:val="001C7A6C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Zag11">
    <w:name w:val="Zag_11"/>
    <w:rsid w:val="00ED7903"/>
  </w:style>
  <w:style w:type="character" w:customStyle="1" w:styleId="dash041e0431044b0447043d044b0439char1">
    <w:name w:val="dash041e_0431_044b_0447_043d_044b_0439__char1"/>
    <w:uiPriority w:val="99"/>
    <w:rsid w:val="0039336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0">
    <w:name w:val="НОМЕРА"/>
    <w:basedOn w:val="af"/>
    <w:link w:val="af7"/>
    <w:uiPriority w:val="99"/>
    <w:qFormat/>
    <w:rsid w:val="0039336D"/>
    <w:pPr>
      <w:numPr>
        <w:numId w:val="12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7">
    <w:name w:val="НОМЕРА Знак"/>
    <w:link w:val="a0"/>
    <w:uiPriority w:val="99"/>
    <w:rsid w:val="0039336D"/>
    <w:rPr>
      <w:rFonts w:ascii="Arial Narrow" w:eastAsia="Calibri" w:hAnsi="Arial Narrow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008F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235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metod-kopilka.ru/" TargetMode="External"/><Relationship Id="rId12" Type="http://schemas.openxmlformats.org/officeDocument/2006/relationships/hyperlink" Target="http://www.school-collection.edu.ru/" TargetMode="External"/><Relationship Id="rId13" Type="http://schemas.openxmlformats.org/officeDocument/2006/relationships/hyperlink" Target="http://festival.1september.ru/" TargetMode="External"/><Relationship Id="rId14" Type="http://schemas.openxmlformats.org/officeDocument/2006/relationships/image" Target="media/image1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://www.lbz.ru/" TargetMode="External"/><Relationship Id="rId8" Type="http://schemas.openxmlformats.org/officeDocument/2006/relationships/hyperlink" Target="https://kopilkaurokov.ru/" TargetMode="External"/><Relationship Id="rId9" Type="http://schemas.openxmlformats.org/officeDocument/2006/relationships/hyperlink" Target="https://portalpedagoga.ru/" TargetMode="External"/><Relationship Id="rId10" Type="http://schemas.openxmlformats.org/officeDocument/2006/relationships/hyperlink" Target="https://nsportal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75E48C-DF93-1147-A470-B4E4A592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40</Pages>
  <Words>9233</Words>
  <Characters>66855</Characters>
  <Application>Microsoft Macintosh Word</Application>
  <DocSecurity>0</DocSecurity>
  <Lines>1519</Lines>
  <Paragraphs>818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75270</CharactersWithSpaces>
  <SharedDoc>false</SharedDoc>
  <HLinks>
    <vt:vector size="42" baseType="variant">
      <vt:variant>
        <vt:i4>3342449</vt:i4>
      </vt:variant>
      <vt:variant>
        <vt:i4>21</vt:i4>
      </vt:variant>
      <vt:variant>
        <vt:i4>0</vt:i4>
      </vt:variant>
      <vt:variant>
        <vt:i4>5</vt:i4>
      </vt:variant>
      <vt:variant>
        <vt:lpwstr>http://festival.1september.ru/</vt:lpwstr>
      </vt:variant>
      <vt:variant>
        <vt:lpwstr/>
      </vt:variant>
      <vt:variant>
        <vt:i4>2818074</vt:i4>
      </vt:variant>
      <vt:variant>
        <vt:i4>18</vt:i4>
      </vt:variant>
      <vt:variant>
        <vt:i4>0</vt:i4>
      </vt:variant>
      <vt:variant>
        <vt:i4>5</vt:i4>
      </vt:variant>
      <vt:variant>
        <vt:lpwstr>http://www.edu.ru/index.php</vt:lpwstr>
      </vt:variant>
      <vt:variant>
        <vt:lpwstr/>
      </vt:variant>
      <vt:variant>
        <vt:i4>3407895</vt:i4>
      </vt:variant>
      <vt:variant>
        <vt:i4>15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3407895</vt:i4>
      </vt:variant>
      <vt:variant>
        <vt:i4>12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5111933</vt:i4>
      </vt:variant>
      <vt:variant>
        <vt:i4>9</vt:i4>
      </vt:variant>
      <vt:variant>
        <vt:i4>0</vt:i4>
      </vt:variant>
      <vt:variant>
        <vt:i4>5</vt:i4>
      </vt:variant>
      <vt:variant>
        <vt:lpwstr>http://www.school.edu.ru/</vt:lpwstr>
      </vt:variant>
      <vt:variant>
        <vt:lpwstr/>
      </vt:variant>
      <vt:variant>
        <vt:i4>5767248</vt:i4>
      </vt:variant>
      <vt:variant>
        <vt:i4>6</vt:i4>
      </vt:variant>
      <vt:variant>
        <vt:i4>0</vt:i4>
      </vt:variant>
      <vt:variant>
        <vt:i4>5</vt:i4>
      </vt:variant>
      <vt:variant>
        <vt:lpwstr>http://www.school-collection.edu.ru/</vt:lpwstr>
      </vt:variant>
      <vt:variant>
        <vt:lpwstr/>
      </vt:variant>
      <vt:variant>
        <vt:i4>6488163</vt:i4>
      </vt:variant>
      <vt:variant>
        <vt:i4>3</vt:i4>
      </vt:variant>
      <vt:variant>
        <vt:i4>0</vt:i4>
      </vt:variant>
      <vt:variant>
        <vt:i4>5</vt:i4>
      </vt:variant>
      <vt:variant>
        <vt:lpwstr>http://www.mathvaz.ru/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macbook17</dc:creator>
  <cp:keywords/>
  <dc:description/>
  <cp:lastModifiedBy>Елена  Агафонова</cp:lastModifiedBy>
  <cp:revision>71</cp:revision>
  <dcterms:created xsi:type="dcterms:W3CDTF">2018-10-16T05:52:00Z</dcterms:created>
  <dcterms:modified xsi:type="dcterms:W3CDTF">2018-10-24T06:46:00Z</dcterms:modified>
</cp:coreProperties>
</file>