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50D7" w:rsidRDefault="001050D7">
      <w:pPr>
        <w:pStyle w:val="LTUntertite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0D7" w:rsidRDefault="001050D7" w:rsidP="001050D7">
      <w:pPr>
        <w:widowControl/>
        <w:suppressAutoHyphens w:val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МБОУ Приморская СОШ</w:t>
      </w:r>
    </w:p>
    <w:p w:rsidR="001050D7" w:rsidRDefault="001050D7" w:rsidP="001050D7">
      <w:pPr>
        <w:widowControl/>
        <w:suppressAutoHyphens w:val="0"/>
        <w:jc w:val="center"/>
        <w:rPr>
          <w:rFonts w:cs="Times New Roman"/>
          <w:b/>
          <w:sz w:val="28"/>
          <w:szCs w:val="28"/>
        </w:rPr>
      </w:pPr>
    </w:p>
    <w:p w:rsidR="001050D7" w:rsidRDefault="001050D7" w:rsidP="001050D7">
      <w:pPr>
        <w:widowControl/>
        <w:suppressAutoHyphens w:val="0"/>
        <w:jc w:val="center"/>
        <w:rPr>
          <w:rFonts w:cs="Times New Roman"/>
          <w:b/>
          <w:sz w:val="28"/>
          <w:szCs w:val="28"/>
        </w:rPr>
      </w:pPr>
    </w:p>
    <w:p w:rsidR="001050D7" w:rsidRDefault="001050D7" w:rsidP="001050D7">
      <w:pPr>
        <w:widowControl/>
        <w:suppressAutoHyphens w:val="0"/>
        <w:jc w:val="center"/>
        <w:rPr>
          <w:rFonts w:cs="Times New Roman"/>
          <w:b/>
          <w:sz w:val="28"/>
          <w:szCs w:val="28"/>
        </w:rPr>
      </w:pPr>
    </w:p>
    <w:p w:rsidR="001050D7" w:rsidRDefault="001050D7" w:rsidP="001050D7">
      <w:pPr>
        <w:widowControl/>
        <w:suppressAutoHyphens w:val="0"/>
        <w:jc w:val="center"/>
        <w:rPr>
          <w:rFonts w:cs="Times New Roman"/>
          <w:b/>
          <w:sz w:val="28"/>
          <w:szCs w:val="28"/>
        </w:rPr>
      </w:pPr>
    </w:p>
    <w:p w:rsidR="001050D7" w:rsidRDefault="001050D7" w:rsidP="001050D7">
      <w:pPr>
        <w:widowControl/>
        <w:suppressAutoHyphens w:val="0"/>
        <w:jc w:val="center"/>
        <w:rPr>
          <w:rFonts w:cs="Times New Roman"/>
          <w:b/>
          <w:sz w:val="28"/>
          <w:szCs w:val="28"/>
        </w:rPr>
      </w:pPr>
    </w:p>
    <w:p w:rsidR="001050D7" w:rsidRDefault="001050D7" w:rsidP="001050D7">
      <w:pPr>
        <w:widowControl/>
        <w:suppressAutoHyphens w:val="0"/>
        <w:jc w:val="center"/>
        <w:rPr>
          <w:rFonts w:cs="Times New Roman"/>
          <w:b/>
          <w:sz w:val="28"/>
          <w:szCs w:val="28"/>
        </w:rPr>
      </w:pPr>
    </w:p>
    <w:p w:rsidR="001050D7" w:rsidRDefault="001050D7" w:rsidP="001050D7">
      <w:pPr>
        <w:widowControl/>
        <w:suppressAutoHyphens w:val="0"/>
        <w:jc w:val="center"/>
        <w:rPr>
          <w:rFonts w:cs="Times New Roman"/>
          <w:b/>
          <w:sz w:val="28"/>
          <w:szCs w:val="28"/>
        </w:rPr>
      </w:pPr>
    </w:p>
    <w:p w:rsidR="001050D7" w:rsidRDefault="001050D7" w:rsidP="001050D7">
      <w:pPr>
        <w:widowControl/>
        <w:suppressAutoHyphens w:val="0"/>
        <w:jc w:val="center"/>
        <w:rPr>
          <w:rFonts w:cs="Times New Roman"/>
          <w:b/>
          <w:sz w:val="28"/>
          <w:szCs w:val="28"/>
        </w:rPr>
      </w:pPr>
    </w:p>
    <w:p w:rsidR="001050D7" w:rsidRDefault="001050D7" w:rsidP="001050D7">
      <w:pPr>
        <w:widowControl/>
        <w:suppressAutoHyphens w:val="0"/>
        <w:jc w:val="center"/>
        <w:rPr>
          <w:rFonts w:cs="Times New Roman"/>
          <w:b/>
          <w:sz w:val="28"/>
          <w:szCs w:val="28"/>
        </w:rPr>
      </w:pPr>
    </w:p>
    <w:p w:rsidR="001050D7" w:rsidRDefault="001050D7" w:rsidP="001050D7">
      <w:pPr>
        <w:widowControl/>
        <w:suppressAutoHyphens w:val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Творческий проект по технологии</w:t>
      </w:r>
    </w:p>
    <w:p w:rsidR="001050D7" w:rsidRDefault="001050D7" w:rsidP="001050D7">
      <w:pPr>
        <w:widowControl/>
        <w:suppressAutoHyphens w:val="0"/>
        <w:jc w:val="center"/>
        <w:rPr>
          <w:rFonts w:cs="Times New Roman"/>
          <w:b/>
          <w:sz w:val="28"/>
          <w:szCs w:val="28"/>
        </w:rPr>
      </w:pPr>
    </w:p>
    <w:p w:rsidR="001050D7" w:rsidRDefault="001050D7" w:rsidP="001050D7">
      <w:pPr>
        <w:widowControl/>
        <w:suppressAutoHyphens w:val="0"/>
        <w:jc w:val="center"/>
        <w:rPr>
          <w:rFonts w:eastAsia="Arial" w:cs="Times New Roman"/>
          <w:b/>
          <w:sz w:val="40"/>
          <w:szCs w:val="40"/>
        </w:rPr>
      </w:pPr>
      <w:r w:rsidRPr="001050D7">
        <w:rPr>
          <w:rFonts w:eastAsia="Arial" w:cs="Times New Roman"/>
          <w:b/>
          <w:sz w:val="40"/>
          <w:szCs w:val="40"/>
        </w:rPr>
        <w:t>Стиль ЛОФТ в современном дизайне интерьера</w:t>
      </w:r>
      <w:r>
        <w:rPr>
          <w:rFonts w:eastAsia="Arial" w:cs="Times New Roman"/>
          <w:b/>
          <w:sz w:val="40"/>
          <w:szCs w:val="40"/>
        </w:rPr>
        <w:t>.</w:t>
      </w:r>
    </w:p>
    <w:p w:rsidR="001050D7" w:rsidRDefault="001050D7" w:rsidP="001050D7">
      <w:pPr>
        <w:widowControl/>
        <w:suppressAutoHyphens w:val="0"/>
        <w:jc w:val="center"/>
        <w:rPr>
          <w:rFonts w:eastAsia="Arial" w:cs="Times New Roman"/>
          <w:b/>
          <w:sz w:val="40"/>
          <w:szCs w:val="40"/>
        </w:rPr>
      </w:pPr>
    </w:p>
    <w:p w:rsidR="001050D7" w:rsidRDefault="001050D7" w:rsidP="001050D7">
      <w:pPr>
        <w:widowControl/>
        <w:suppressAutoHyphens w:val="0"/>
        <w:jc w:val="center"/>
        <w:rPr>
          <w:rFonts w:eastAsia="Arial" w:cs="Times New Roman"/>
          <w:b/>
          <w:sz w:val="40"/>
          <w:szCs w:val="40"/>
        </w:rPr>
      </w:pPr>
    </w:p>
    <w:p w:rsidR="001050D7" w:rsidRDefault="001050D7" w:rsidP="001050D7">
      <w:pPr>
        <w:widowControl/>
        <w:suppressAutoHyphens w:val="0"/>
        <w:jc w:val="center"/>
        <w:rPr>
          <w:rFonts w:eastAsia="Arial" w:cs="Times New Roman"/>
          <w:b/>
          <w:sz w:val="40"/>
          <w:szCs w:val="40"/>
        </w:rPr>
      </w:pPr>
    </w:p>
    <w:p w:rsidR="001050D7" w:rsidRDefault="001050D7" w:rsidP="001050D7">
      <w:pPr>
        <w:widowControl/>
        <w:suppressAutoHyphens w:val="0"/>
        <w:jc w:val="center"/>
        <w:rPr>
          <w:rFonts w:eastAsia="Arial" w:cs="Times New Roman"/>
          <w:b/>
          <w:sz w:val="40"/>
          <w:szCs w:val="40"/>
        </w:rPr>
      </w:pPr>
    </w:p>
    <w:p w:rsidR="001050D7" w:rsidRDefault="001050D7" w:rsidP="001050D7">
      <w:pPr>
        <w:widowControl/>
        <w:suppressAutoHyphens w:val="0"/>
        <w:jc w:val="center"/>
        <w:rPr>
          <w:rFonts w:eastAsia="Arial" w:cs="Times New Roman"/>
          <w:b/>
          <w:sz w:val="40"/>
          <w:szCs w:val="40"/>
        </w:rPr>
      </w:pPr>
    </w:p>
    <w:p w:rsidR="001050D7" w:rsidRDefault="001050D7" w:rsidP="001050D7">
      <w:pPr>
        <w:widowControl/>
        <w:suppressAutoHyphens w:val="0"/>
        <w:jc w:val="center"/>
        <w:rPr>
          <w:rFonts w:eastAsia="Arial" w:cs="Times New Roman"/>
          <w:b/>
          <w:sz w:val="40"/>
          <w:szCs w:val="40"/>
        </w:rPr>
      </w:pPr>
    </w:p>
    <w:p w:rsidR="001050D7" w:rsidRDefault="001050D7" w:rsidP="001050D7">
      <w:pPr>
        <w:widowControl/>
        <w:suppressAutoHyphens w:val="0"/>
        <w:jc w:val="center"/>
        <w:rPr>
          <w:rFonts w:eastAsia="Arial" w:cs="Times New Roman"/>
          <w:b/>
          <w:sz w:val="40"/>
          <w:szCs w:val="40"/>
        </w:rPr>
      </w:pPr>
    </w:p>
    <w:p w:rsidR="001050D7" w:rsidRDefault="001050D7" w:rsidP="001050D7">
      <w:pPr>
        <w:widowControl/>
        <w:suppressAutoHyphens w:val="0"/>
        <w:jc w:val="center"/>
        <w:rPr>
          <w:rFonts w:eastAsia="Arial" w:cs="Times New Roman"/>
          <w:b/>
          <w:sz w:val="40"/>
          <w:szCs w:val="40"/>
        </w:rPr>
      </w:pPr>
    </w:p>
    <w:p w:rsidR="001050D7" w:rsidRDefault="001050D7" w:rsidP="001050D7">
      <w:pPr>
        <w:widowControl/>
        <w:suppressAutoHyphens w:val="0"/>
        <w:jc w:val="center"/>
        <w:rPr>
          <w:rFonts w:eastAsia="Arial" w:cs="Times New Roman"/>
          <w:b/>
          <w:sz w:val="40"/>
          <w:szCs w:val="40"/>
        </w:rPr>
      </w:pPr>
    </w:p>
    <w:p w:rsidR="001050D7" w:rsidRDefault="001050D7" w:rsidP="001050D7">
      <w:pPr>
        <w:widowControl/>
        <w:suppressAutoHyphens w:val="0"/>
        <w:jc w:val="center"/>
        <w:rPr>
          <w:rFonts w:eastAsia="Arial" w:cs="Times New Roman"/>
          <w:sz w:val="28"/>
          <w:szCs w:val="28"/>
        </w:rPr>
      </w:pPr>
      <w:r>
        <w:rPr>
          <w:rFonts w:eastAsia="Arial" w:cs="Times New Roman"/>
          <w:sz w:val="28"/>
          <w:szCs w:val="28"/>
        </w:rPr>
        <w:t xml:space="preserve">Выполнила: Ученица 9 «В» класса </w:t>
      </w:r>
      <w:proofErr w:type="spellStart"/>
      <w:r>
        <w:rPr>
          <w:rFonts w:eastAsia="Arial" w:cs="Times New Roman"/>
          <w:sz w:val="28"/>
          <w:szCs w:val="28"/>
        </w:rPr>
        <w:t>Трунова</w:t>
      </w:r>
      <w:proofErr w:type="spellEnd"/>
      <w:r>
        <w:rPr>
          <w:rFonts w:eastAsia="Arial" w:cs="Times New Roman"/>
          <w:sz w:val="28"/>
          <w:szCs w:val="28"/>
        </w:rPr>
        <w:t xml:space="preserve"> Анна</w:t>
      </w:r>
    </w:p>
    <w:p w:rsidR="001050D7" w:rsidRPr="001050D7" w:rsidRDefault="001050D7" w:rsidP="001050D7">
      <w:pPr>
        <w:widowControl/>
        <w:suppressAutoHyphens w:val="0"/>
        <w:jc w:val="center"/>
        <w:rPr>
          <w:rFonts w:eastAsia="Arial" w:cs="Times New Roman"/>
          <w:sz w:val="28"/>
          <w:szCs w:val="28"/>
        </w:rPr>
      </w:pPr>
      <w:r>
        <w:rPr>
          <w:rFonts w:eastAsia="Arial" w:cs="Times New Roman"/>
          <w:sz w:val="28"/>
          <w:szCs w:val="28"/>
        </w:rPr>
        <w:t xml:space="preserve">       Учитель: Воронежская Ю.С.</w:t>
      </w:r>
    </w:p>
    <w:p w:rsidR="001050D7" w:rsidRDefault="001050D7">
      <w:pPr>
        <w:pStyle w:val="LTUntertite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0D7" w:rsidRDefault="001050D7">
      <w:pPr>
        <w:pStyle w:val="LTUntertite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0D7" w:rsidRDefault="001050D7">
      <w:pPr>
        <w:pStyle w:val="LTUntertite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0D7" w:rsidRDefault="001050D7">
      <w:pPr>
        <w:pStyle w:val="LTUntertite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0D7" w:rsidRDefault="001050D7">
      <w:pPr>
        <w:pStyle w:val="LTUntertite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0D7" w:rsidRDefault="001050D7">
      <w:pPr>
        <w:pStyle w:val="LTUntertite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0D7" w:rsidRDefault="001050D7">
      <w:pPr>
        <w:pStyle w:val="LTUntertite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0D7" w:rsidRDefault="001050D7">
      <w:pPr>
        <w:pStyle w:val="LTUntertite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0D7" w:rsidRDefault="001050D7">
      <w:pPr>
        <w:pStyle w:val="LTUntertite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0D7" w:rsidRDefault="001050D7">
      <w:pPr>
        <w:pStyle w:val="LTUntertite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0D7" w:rsidRDefault="001050D7">
      <w:pPr>
        <w:pStyle w:val="LTUntertite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0D7" w:rsidRDefault="001050D7">
      <w:pPr>
        <w:pStyle w:val="LTUntertite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0D7" w:rsidRDefault="001050D7">
      <w:pPr>
        <w:pStyle w:val="LTUntertite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0D7" w:rsidRDefault="001050D7">
      <w:pPr>
        <w:pStyle w:val="LTUntertite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0D7" w:rsidRDefault="001050D7">
      <w:pPr>
        <w:pStyle w:val="LTUntertite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0D7" w:rsidRPr="001050D7" w:rsidRDefault="001050D7" w:rsidP="001050D7">
      <w:pPr>
        <w:pStyle w:val="LTUntertite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2018-2019 гг.</w:t>
      </w:r>
    </w:p>
    <w:p w:rsidR="001050D7" w:rsidRDefault="001050D7" w:rsidP="001050D7">
      <w:pPr>
        <w:pStyle w:val="LTUntertitel"/>
        <w:tabs>
          <w:tab w:val="left" w:pos="850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Содержание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</w:p>
    <w:p w:rsidR="001050D7" w:rsidRDefault="001050D7">
      <w:pPr>
        <w:pStyle w:val="LTUntertite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0D7" w:rsidRDefault="001050D7" w:rsidP="006008EE">
      <w:pPr>
        <w:pStyle w:val="LTUntertitel"/>
        <w:tabs>
          <w:tab w:val="left" w:pos="8647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0D7">
        <w:rPr>
          <w:rFonts w:ascii="Times New Roman" w:hAnsi="Times New Roman" w:cs="Times New Roman"/>
          <w:sz w:val="24"/>
          <w:szCs w:val="24"/>
        </w:rPr>
        <w:t>1. Организационный этап</w:t>
      </w:r>
      <w:r w:rsidR="006008E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  <w:t>3</w:t>
      </w:r>
    </w:p>
    <w:p w:rsidR="001050D7" w:rsidRPr="001050D7" w:rsidRDefault="001050D7" w:rsidP="006008EE">
      <w:pPr>
        <w:pStyle w:val="LTUntertitel"/>
        <w:tabs>
          <w:tab w:val="left" w:pos="8647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0D7">
        <w:rPr>
          <w:rFonts w:ascii="Times New Roman" w:hAnsi="Times New Roman" w:cs="Times New Roman"/>
          <w:sz w:val="24"/>
          <w:szCs w:val="24"/>
        </w:rPr>
        <w:tab/>
      </w:r>
    </w:p>
    <w:p w:rsidR="001050D7" w:rsidRPr="001050D7" w:rsidRDefault="001050D7" w:rsidP="006008EE">
      <w:pPr>
        <w:pStyle w:val="LTUntertitel"/>
        <w:tabs>
          <w:tab w:val="left" w:pos="8647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0D7">
        <w:rPr>
          <w:rFonts w:ascii="Times New Roman" w:hAnsi="Times New Roman" w:cs="Times New Roman"/>
          <w:sz w:val="24"/>
          <w:szCs w:val="24"/>
        </w:rPr>
        <w:t>2. Технологический этап</w:t>
      </w:r>
      <w:r w:rsidR="006008EE">
        <w:rPr>
          <w:rFonts w:ascii="Times New Roman" w:hAnsi="Times New Roman" w:cs="Times New Roman"/>
          <w:sz w:val="24"/>
          <w:szCs w:val="24"/>
        </w:rPr>
        <w:t>.</w:t>
      </w:r>
      <w:r w:rsidRPr="001050D7">
        <w:rPr>
          <w:rFonts w:ascii="Times New Roman" w:hAnsi="Times New Roman" w:cs="Times New Roman"/>
          <w:sz w:val="24"/>
          <w:szCs w:val="24"/>
        </w:rPr>
        <w:tab/>
        <w:t>3</w:t>
      </w:r>
    </w:p>
    <w:p w:rsidR="001050D7" w:rsidRPr="001050D7" w:rsidRDefault="001050D7" w:rsidP="006008EE">
      <w:pPr>
        <w:pStyle w:val="LTUntertitel"/>
        <w:tabs>
          <w:tab w:val="left" w:pos="8647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0D7">
        <w:rPr>
          <w:rFonts w:ascii="Times New Roman" w:hAnsi="Times New Roman" w:cs="Times New Roman"/>
          <w:sz w:val="24"/>
          <w:szCs w:val="24"/>
        </w:rPr>
        <w:t xml:space="preserve">2.1 </w:t>
      </w:r>
      <w:r>
        <w:rPr>
          <w:rFonts w:ascii="Times New Roman" w:hAnsi="Times New Roman" w:cs="Times New Roman"/>
          <w:sz w:val="24"/>
          <w:szCs w:val="24"/>
        </w:rPr>
        <w:t>Инструменты, материалы, оборудование</w:t>
      </w:r>
      <w:proofErr w:type="gramStart"/>
      <w:r w:rsidR="006008EE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End"/>
    </w:p>
    <w:p w:rsidR="006008EE" w:rsidRDefault="006008EE" w:rsidP="006008EE">
      <w:pPr>
        <w:pStyle w:val="LTTitel"/>
        <w:spacing w:line="480" w:lineRule="auto"/>
        <w:ind w:right="100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08EE">
        <w:rPr>
          <w:rFonts w:ascii="Times New Roman" w:hAnsi="Times New Roman" w:cs="Times New Roman"/>
          <w:color w:val="000000"/>
          <w:sz w:val="24"/>
          <w:szCs w:val="24"/>
        </w:rPr>
        <w:t xml:space="preserve">2.2 Технологическая последовательность изготовления фрагмента </w:t>
      </w:r>
    </w:p>
    <w:p w:rsidR="006008EE" w:rsidRDefault="006008EE" w:rsidP="006008EE">
      <w:pPr>
        <w:pStyle w:val="LTTitel"/>
        <w:tabs>
          <w:tab w:val="left" w:pos="8505"/>
        </w:tabs>
        <w:spacing w:line="480" w:lineRule="auto"/>
        <w:ind w:right="100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08EE">
        <w:rPr>
          <w:rFonts w:ascii="Times New Roman" w:hAnsi="Times New Roman" w:cs="Times New Roman"/>
          <w:color w:val="000000"/>
          <w:sz w:val="24"/>
          <w:szCs w:val="24"/>
        </w:rPr>
        <w:t>кирпичной кладки.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4</w:t>
      </w:r>
    </w:p>
    <w:p w:rsidR="006008EE" w:rsidRDefault="006008EE" w:rsidP="006008EE">
      <w:pPr>
        <w:pStyle w:val="LTTitel"/>
        <w:tabs>
          <w:tab w:val="left" w:pos="8505"/>
        </w:tabs>
        <w:spacing w:line="480" w:lineRule="auto"/>
        <w:ind w:right="100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008EE" w:rsidRPr="006008EE" w:rsidRDefault="006008EE" w:rsidP="006008EE">
      <w:pPr>
        <w:pStyle w:val="LTTitel"/>
        <w:tabs>
          <w:tab w:val="left" w:pos="8505"/>
        </w:tabs>
        <w:spacing w:line="480" w:lineRule="auto"/>
        <w:ind w:right="100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Экономический этап.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6</w:t>
      </w:r>
    </w:p>
    <w:p w:rsidR="006008EE" w:rsidRPr="006008EE" w:rsidRDefault="006008EE" w:rsidP="006008EE">
      <w:pPr>
        <w:pStyle w:val="LTUntertitel"/>
        <w:tabs>
          <w:tab w:val="left" w:pos="8647"/>
        </w:tabs>
        <w:spacing w:line="48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08EE">
        <w:rPr>
          <w:rFonts w:ascii="Times New Roman" w:hAnsi="Times New Roman" w:cs="Times New Roman"/>
          <w:color w:val="000000"/>
          <w:sz w:val="24"/>
          <w:szCs w:val="24"/>
        </w:rPr>
        <w:t>3.1 Расчет себестоимости изделия.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6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6008EE" w:rsidRPr="00473E2F" w:rsidRDefault="006008EE" w:rsidP="006008EE">
      <w:pPr>
        <w:spacing w:line="480" w:lineRule="auto"/>
        <w:ind w:right="960"/>
        <w:jc w:val="both"/>
        <w:rPr>
          <w:rFonts w:eastAsia="Arial" w:cs="Times New Roman"/>
        </w:rPr>
      </w:pPr>
      <w:r w:rsidRPr="006008EE">
        <w:rPr>
          <w:rFonts w:eastAsia="Arial" w:cs="Times New Roman"/>
        </w:rPr>
        <w:t xml:space="preserve">3.2  Выводы. </w:t>
      </w:r>
      <w:r>
        <w:rPr>
          <w:rFonts w:eastAsia="Arial" w:cs="Times New Roman"/>
        </w:rPr>
        <w:tab/>
      </w:r>
      <w:r>
        <w:rPr>
          <w:rFonts w:eastAsia="Arial" w:cs="Times New Roman"/>
        </w:rPr>
        <w:tab/>
      </w:r>
      <w:r>
        <w:rPr>
          <w:rFonts w:eastAsia="Arial" w:cs="Times New Roman"/>
        </w:rPr>
        <w:tab/>
      </w:r>
      <w:r>
        <w:rPr>
          <w:rFonts w:eastAsia="Arial" w:cs="Times New Roman"/>
        </w:rPr>
        <w:tab/>
      </w:r>
      <w:r>
        <w:rPr>
          <w:rFonts w:eastAsia="Arial" w:cs="Times New Roman"/>
        </w:rPr>
        <w:tab/>
      </w:r>
      <w:r>
        <w:rPr>
          <w:rFonts w:eastAsia="Arial" w:cs="Times New Roman"/>
        </w:rPr>
        <w:tab/>
      </w:r>
      <w:r>
        <w:rPr>
          <w:rFonts w:eastAsia="Arial" w:cs="Times New Roman"/>
        </w:rPr>
        <w:tab/>
      </w:r>
      <w:r>
        <w:rPr>
          <w:rFonts w:eastAsia="Arial" w:cs="Times New Roman"/>
        </w:rPr>
        <w:tab/>
      </w:r>
      <w:r>
        <w:rPr>
          <w:rFonts w:eastAsia="Arial" w:cs="Times New Roman"/>
        </w:rPr>
        <w:tab/>
      </w:r>
      <w:r>
        <w:rPr>
          <w:rFonts w:eastAsia="Arial" w:cs="Times New Roman"/>
        </w:rPr>
        <w:tab/>
      </w:r>
      <w:r>
        <w:rPr>
          <w:rFonts w:eastAsia="Arial" w:cs="Times New Roman"/>
        </w:rPr>
        <w:tab/>
        <w:t xml:space="preserve">   6</w:t>
      </w:r>
    </w:p>
    <w:p w:rsidR="006008EE" w:rsidRDefault="006008EE" w:rsidP="006008EE">
      <w:pPr>
        <w:spacing w:line="480" w:lineRule="auto"/>
        <w:jc w:val="both"/>
        <w:rPr>
          <w:rFonts w:eastAsia="Arial" w:cs="Times New Roman"/>
        </w:rPr>
      </w:pPr>
      <w:r w:rsidRPr="006008EE">
        <w:rPr>
          <w:rFonts w:eastAsia="Arial" w:cs="Times New Roman"/>
        </w:rPr>
        <w:t>3.3 Экологическая целесообразность.</w:t>
      </w:r>
    </w:p>
    <w:p w:rsidR="006008EE" w:rsidRDefault="006008EE" w:rsidP="006008EE">
      <w:pPr>
        <w:spacing w:line="480" w:lineRule="auto"/>
        <w:jc w:val="both"/>
        <w:rPr>
          <w:rFonts w:eastAsia="Arial" w:cs="Times New Roman"/>
        </w:rPr>
      </w:pPr>
    </w:p>
    <w:p w:rsidR="006008EE" w:rsidRDefault="006008EE" w:rsidP="006008EE">
      <w:pPr>
        <w:spacing w:line="480" w:lineRule="auto"/>
        <w:jc w:val="both"/>
        <w:rPr>
          <w:rFonts w:eastAsia="Arial" w:cs="Times New Roman"/>
        </w:rPr>
      </w:pPr>
      <w:r>
        <w:rPr>
          <w:rFonts w:eastAsia="Arial" w:cs="Times New Roman"/>
        </w:rPr>
        <w:t>4. Техника безопасности.</w:t>
      </w:r>
      <w:r>
        <w:rPr>
          <w:rFonts w:eastAsia="Arial" w:cs="Times New Roman"/>
        </w:rPr>
        <w:tab/>
      </w:r>
      <w:r>
        <w:rPr>
          <w:rFonts w:eastAsia="Arial" w:cs="Times New Roman"/>
        </w:rPr>
        <w:tab/>
      </w:r>
      <w:r>
        <w:rPr>
          <w:rFonts w:eastAsia="Arial" w:cs="Times New Roman"/>
        </w:rPr>
        <w:tab/>
      </w:r>
      <w:r>
        <w:rPr>
          <w:rFonts w:eastAsia="Arial" w:cs="Times New Roman"/>
        </w:rPr>
        <w:tab/>
      </w:r>
      <w:r>
        <w:rPr>
          <w:rFonts w:eastAsia="Arial" w:cs="Times New Roman"/>
        </w:rPr>
        <w:tab/>
      </w:r>
      <w:r>
        <w:rPr>
          <w:rFonts w:eastAsia="Arial" w:cs="Times New Roman"/>
        </w:rPr>
        <w:tab/>
      </w:r>
      <w:r>
        <w:rPr>
          <w:rFonts w:eastAsia="Arial" w:cs="Times New Roman"/>
        </w:rPr>
        <w:tab/>
        <w:t xml:space="preserve">                         6</w:t>
      </w:r>
    </w:p>
    <w:p w:rsidR="006008EE" w:rsidRDefault="006008EE" w:rsidP="006008EE">
      <w:pPr>
        <w:spacing w:line="480" w:lineRule="auto"/>
        <w:jc w:val="both"/>
        <w:rPr>
          <w:rFonts w:eastAsia="Arial" w:cs="Times New Roman"/>
        </w:rPr>
      </w:pPr>
    </w:p>
    <w:p w:rsidR="006008EE" w:rsidRDefault="006008EE" w:rsidP="006008EE">
      <w:pPr>
        <w:spacing w:line="480" w:lineRule="auto"/>
        <w:jc w:val="both"/>
        <w:rPr>
          <w:rFonts w:eastAsia="Arial" w:cs="Times New Roman"/>
        </w:rPr>
      </w:pPr>
      <w:r>
        <w:rPr>
          <w:rFonts w:eastAsia="Arial" w:cs="Times New Roman"/>
        </w:rPr>
        <w:t>5. Рекламный проспект.                                                                                              7</w:t>
      </w:r>
    </w:p>
    <w:p w:rsidR="006008EE" w:rsidRDefault="006008EE" w:rsidP="006008EE">
      <w:pPr>
        <w:spacing w:line="480" w:lineRule="auto"/>
        <w:jc w:val="both"/>
        <w:rPr>
          <w:rFonts w:eastAsia="Arial" w:cs="Times New Roman"/>
        </w:rPr>
      </w:pPr>
    </w:p>
    <w:p w:rsidR="006008EE" w:rsidRDefault="006008EE" w:rsidP="006008EE">
      <w:pPr>
        <w:spacing w:line="480" w:lineRule="auto"/>
        <w:jc w:val="both"/>
        <w:rPr>
          <w:rFonts w:eastAsia="Arial" w:cs="Times New Roman"/>
        </w:rPr>
      </w:pPr>
      <w:r>
        <w:rPr>
          <w:rFonts w:eastAsia="Arial" w:cs="Times New Roman"/>
        </w:rPr>
        <w:t>6. Используемые источники.                                                                                       8</w:t>
      </w:r>
    </w:p>
    <w:p w:rsidR="006008EE" w:rsidRDefault="006008EE" w:rsidP="006008EE">
      <w:pPr>
        <w:spacing w:line="480" w:lineRule="auto"/>
        <w:jc w:val="both"/>
        <w:rPr>
          <w:rFonts w:eastAsia="Arial" w:cs="Times New Roman"/>
        </w:rPr>
      </w:pPr>
    </w:p>
    <w:p w:rsidR="006008EE" w:rsidRDefault="006008EE" w:rsidP="006008EE">
      <w:pPr>
        <w:spacing w:line="480" w:lineRule="auto"/>
        <w:jc w:val="both"/>
        <w:rPr>
          <w:rFonts w:eastAsia="Arial" w:cs="Times New Roman"/>
        </w:rPr>
      </w:pPr>
    </w:p>
    <w:p w:rsidR="006008EE" w:rsidRDefault="006008EE" w:rsidP="006008EE">
      <w:pPr>
        <w:spacing w:line="480" w:lineRule="auto"/>
        <w:jc w:val="both"/>
        <w:rPr>
          <w:rFonts w:eastAsia="Arial" w:cs="Times New Roman"/>
        </w:rPr>
      </w:pPr>
    </w:p>
    <w:p w:rsidR="006008EE" w:rsidRDefault="006008EE" w:rsidP="006008EE">
      <w:pPr>
        <w:spacing w:line="480" w:lineRule="auto"/>
        <w:jc w:val="both"/>
        <w:rPr>
          <w:rFonts w:eastAsia="Arial" w:cs="Times New Roman"/>
        </w:rPr>
      </w:pPr>
    </w:p>
    <w:p w:rsidR="006008EE" w:rsidRPr="006008EE" w:rsidRDefault="006008EE" w:rsidP="006008EE">
      <w:pPr>
        <w:spacing w:line="480" w:lineRule="auto"/>
        <w:jc w:val="both"/>
        <w:rPr>
          <w:rFonts w:eastAsia="Arial" w:cs="Times New Roman"/>
        </w:rPr>
      </w:pPr>
    </w:p>
    <w:p w:rsidR="001050D7" w:rsidRDefault="001050D7" w:rsidP="006008EE">
      <w:pPr>
        <w:pStyle w:val="LTUntertitel"/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0D7" w:rsidRDefault="001050D7">
      <w:pPr>
        <w:pStyle w:val="LTUntertite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0D7" w:rsidRPr="001050D7" w:rsidRDefault="001050D7">
      <w:pPr>
        <w:widowControl/>
        <w:suppressAutoHyphens w:val="0"/>
        <w:rPr>
          <w:rFonts w:eastAsia="Arial" w:cs="Times New Roman"/>
          <w:b/>
          <w:sz w:val="28"/>
          <w:szCs w:val="28"/>
        </w:rPr>
      </w:pPr>
    </w:p>
    <w:p w:rsidR="00FD5A06" w:rsidRDefault="002D5957">
      <w:pPr>
        <w:pStyle w:val="LTUntertite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2E61"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 w:rsidRPr="002D5957">
        <w:rPr>
          <w:rFonts w:ascii="Times New Roman" w:hAnsi="Times New Roman" w:cs="Times New Roman"/>
          <w:b/>
          <w:sz w:val="28"/>
          <w:szCs w:val="28"/>
        </w:rPr>
        <w:t>Организационный этап.</w:t>
      </w:r>
    </w:p>
    <w:p w:rsidR="002D5957" w:rsidRPr="002D5957" w:rsidRDefault="002D5957">
      <w:pPr>
        <w:pStyle w:val="LTUntertite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E2F" w:rsidRPr="00722AF9" w:rsidRDefault="00FD5A06" w:rsidP="00AD67D5">
      <w:pPr>
        <w:pStyle w:val="LTUntertitel"/>
        <w:spacing w:before="120" w:after="120"/>
        <w:ind w:right="990"/>
        <w:jc w:val="both"/>
        <w:rPr>
          <w:rFonts w:ascii="Times New Roman" w:hAnsi="Times New Roman" w:cs="Times New Roman"/>
          <w:sz w:val="24"/>
          <w:szCs w:val="24"/>
        </w:rPr>
      </w:pPr>
      <w:r w:rsidRPr="00473E2F">
        <w:rPr>
          <w:rFonts w:ascii="Times New Roman" w:hAnsi="Times New Roman" w:cs="Times New Roman"/>
          <w:sz w:val="24"/>
          <w:szCs w:val="24"/>
        </w:rPr>
        <w:t>В современном мире декоративный кирпич - это самый востребованный материал  для внутренних работ. Кирпичная кладка придает интерьеру неповторимый шарм,</w:t>
      </w:r>
      <w:r w:rsidR="00085E55">
        <w:rPr>
          <w:rFonts w:ascii="Times New Roman" w:hAnsi="Times New Roman" w:cs="Times New Roman"/>
          <w:sz w:val="24"/>
          <w:szCs w:val="24"/>
        </w:rPr>
        <w:t xml:space="preserve"> </w:t>
      </w:r>
      <w:r w:rsidRPr="00473E2F">
        <w:rPr>
          <w:rFonts w:ascii="Times New Roman" w:hAnsi="Times New Roman" w:cs="Times New Roman"/>
          <w:sz w:val="24"/>
          <w:szCs w:val="24"/>
        </w:rPr>
        <w:t>в котором чувствуется уют. Кроме его привлекательного вида,</w:t>
      </w:r>
      <w:r w:rsidR="00085E55">
        <w:rPr>
          <w:rFonts w:ascii="Times New Roman" w:hAnsi="Times New Roman" w:cs="Times New Roman"/>
          <w:sz w:val="24"/>
          <w:szCs w:val="24"/>
        </w:rPr>
        <w:t xml:space="preserve"> </w:t>
      </w:r>
      <w:r w:rsidRPr="00473E2F">
        <w:rPr>
          <w:rFonts w:ascii="Times New Roman" w:hAnsi="Times New Roman" w:cs="Times New Roman"/>
          <w:sz w:val="24"/>
          <w:szCs w:val="24"/>
        </w:rPr>
        <w:t xml:space="preserve">он имеет много преимуществ. Чаще всего его </w:t>
      </w:r>
      <w:r w:rsidR="00722AF9">
        <w:rPr>
          <w:rFonts w:ascii="Times New Roman" w:hAnsi="Times New Roman" w:cs="Times New Roman"/>
          <w:sz w:val="24"/>
          <w:szCs w:val="24"/>
        </w:rPr>
        <w:t>комбинируют или с деревом</w:t>
      </w:r>
      <w:r w:rsidRPr="00473E2F">
        <w:rPr>
          <w:rFonts w:ascii="Times New Roman" w:hAnsi="Times New Roman" w:cs="Times New Roman"/>
          <w:sz w:val="24"/>
          <w:szCs w:val="24"/>
        </w:rPr>
        <w:t>,</w:t>
      </w:r>
      <w:r w:rsidR="00722AF9">
        <w:rPr>
          <w:rFonts w:ascii="Times New Roman" w:hAnsi="Times New Roman" w:cs="Times New Roman"/>
          <w:sz w:val="24"/>
          <w:szCs w:val="24"/>
        </w:rPr>
        <w:t xml:space="preserve"> </w:t>
      </w:r>
      <w:r w:rsidR="00865CD0">
        <w:rPr>
          <w:rFonts w:ascii="Times New Roman" w:hAnsi="Times New Roman" w:cs="Times New Roman"/>
          <w:sz w:val="24"/>
          <w:szCs w:val="24"/>
        </w:rPr>
        <w:t>или с камнем</w:t>
      </w:r>
      <w:r w:rsidRPr="00473E2F">
        <w:rPr>
          <w:rFonts w:ascii="Times New Roman" w:hAnsi="Times New Roman" w:cs="Times New Roman"/>
          <w:sz w:val="24"/>
          <w:szCs w:val="24"/>
        </w:rPr>
        <w:t xml:space="preserve">. Такой стиль называется </w:t>
      </w:r>
      <w:r w:rsidRPr="00473E2F">
        <w:rPr>
          <w:rFonts w:ascii="Times New Roman" w:hAnsi="Times New Roman" w:cs="Times New Roman"/>
          <w:color w:val="7E0021"/>
          <w:sz w:val="24"/>
          <w:szCs w:val="24"/>
        </w:rPr>
        <w:t>ЛОФТ.</w:t>
      </w:r>
      <w:r w:rsidR="00085E55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085E55" w:rsidRPr="00722AF9" w:rsidRDefault="00085E55" w:rsidP="00AD67D5">
      <w:pPr>
        <w:pStyle w:val="LTUntertitel"/>
        <w:spacing w:before="120" w:after="120"/>
        <w:ind w:left="1005" w:right="990"/>
        <w:jc w:val="both"/>
        <w:rPr>
          <w:rFonts w:ascii="Times New Roman" w:hAnsi="Times New Roman" w:cs="Times New Roman"/>
          <w:sz w:val="24"/>
          <w:szCs w:val="24"/>
        </w:rPr>
      </w:pPr>
    </w:p>
    <w:p w:rsidR="00FD5A06" w:rsidRPr="00085E55" w:rsidRDefault="00FD5A06" w:rsidP="00AD67D5">
      <w:pPr>
        <w:pStyle w:val="LTTitel"/>
        <w:spacing w:before="120" w:after="120"/>
        <w:ind w:right="990"/>
        <w:jc w:val="both"/>
        <w:rPr>
          <w:rFonts w:ascii="Times New Roman" w:hAnsi="Times New Roman" w:cs="Times New Roman"/>
          <w:sz w:val="24"/>
          <w:szCs w:val="24"/>
        </w:rPr>
      </w:pPr>
      <w:r w:rsidRPr="00473E2F">
        <w:rPr>
          <w:rFonts w:ascii="Times New Roman" w:hAnsi="Times New Roman" w:cs="Times New Roman"/>
          <w:sz w:val="24"/>
          <w:szCs w:val="24"/>
        </w:rPr>
        <w:t xml:space="preserve">Стиль </w:t>
      </w:r>
      <w:r w:rsidRPr="00473E2F">
        <w:rPr>
          <w:rFonts w:ascii="Times New Roman" w:hAnsi="Times New Roman" w:cs="Times New Roman"/>
          <w:color w:val="7E0021"/>
          <w:sz w:val="24"/>
          <w:szCs w:val="24"/>
        </w:rPr>
        <w:t>ЛОФТ</w:t>
      </w:r>
      <w:r w:rsidRPr="00473E2F">
        <w:rPr>
          <w:rFonts w:ascii="Times New Roman" w:hAnsi="Times New Roman" w:cs="Times New Roman"/>
          <w:sz w:val="24"/>
          <w:szCs w:val="24"/>
        </w:rPr>
        <w:t xml:space="preserve"> используется не только в гостином</w:t>
      </w:r>
      <w:r w:rsidRPr="00473E2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73E2F">
        <w:rPr>
          <w:rFonts w:ascii="Times New Roman" w:hAnsi="Times New Roman" w:cs="Times New Roman"/>
          <w:sz w:val="24"/>
          <w:szCs w:val="24"/>
        </w:rPr>
        <w:t>интерьере.</w:t>
      </w:r>
      <w:r w:rsidRPr="00473E2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D5A06" w:rsidRPr="002D5957" w:rsidRDefault="00FD5A06" w:rsidP="00AD67D5">
      <w:pPr>
        <w:pStyle w:val="LTTitel"/>
        <w:spacing w:before="120" w:after="120"/>
        <w:ind w:right="990"/>
        <w:jc w:val="both"/>
        <w:rPr>
          <w:rFonts w:ascii="Times New Roman" w:hAnsi="Times New Roman" w:cs="Times New Roman"/>
          <w:sz w:val="24"/>
          <w:szCs w:val="24"/>
        </w:rPr>
      </w:pPr>
    </w:p>
    <w:p w:rsidR="00085E55" w:rsidRPr="002D5957" w:rsidRDefault="00FD5A06" w:rsidP="00AD67D5">
      <w:pPr>
        <w:pStyle w:val="LTTitel"/>
        <w:tabs>
          <w:tab w:val="left" w:pos="1050"/>
        </w:tabs>
        <w:spacing w:before="120" w:after="120"/>
        <w:ind w:right="960"/>
        <w:jc w:val="both"/>
        <w:rPr>
          <w:rFonts w:ascii="Times New Roman" w:hAnsi="Times New Roman" w:cs="Times New Roman"/>
          <w:sz w:val="24"/>
          <w:szCs w:val="24"/>
        </w:rPr>
      </w:pPr>
      <w:r w:rsidRPr="00473E2F">
        <w:rPr>
          <w:rFonts w:ascii="Times New Roman" w:hAnsi="Times New Roman" w:cs="Times New Roman"/>
          <w:sz w:val="24"/>
          <w:szCs w:val="24"/>
        </w:rPr>
        <w:t>Конечно,</w:t>
      </w:r>
      <w:r w:rsidR="00085E55">
        <w:rPr>
          <w:rFonts w:ascii="Times New Roman" w:hAnsi="Times New Roman" w:cs="Times New Roman"/>
          <w:sz w:val="24"/>
          <w:szCs w:val="24"/>
        </w:rPr>
        <w:t xml:space="preserve"> </w:t>
      </w:r>
      <w:r w:rsidRPr="00473E2F">
        <w:rPr>
          <w:rFonts w:ascii="Times New Roman" w:hAnsi="Times New Roman" w:cs="Times New Roman"/>
          <w:sz w:val="24"/>
          <w:szCs w:val="24"/>
        </w:rPr>
        <w:t>не секрет,</w:t>
      </w:r>
      <w:r w:rsidR="00085E55">
        <w:rPr>
          <w:rFonts w:ascii="Times New Roman" w:hAnsi="Times New Roman" w:cs="Times New Roman"/>
          <w:sz w:val="24"/>
          <w:szCs w:val="24"/>
        </w:rPr>
        <w:t xml:space="preserve"> </w:t>
      </w:r>
      <w:r w:rsidRPr="00473E2F">
        <w:rPr>
          <w:rFonts w:ascii="Times New Roman" w:hAnsi="Times New Roman" w:cs="Times New Roman"/>
          <w:sz w:val="24"/>
          <w:szCs w:val="24"/>
        </w:rPr>
        <w:t xml:space="preserve">что сам искусственный камень или декоративный кирпич не дешевый вариант отделки. </w:t>
      </w:r>
      <w:r w:rsidRPr="00473E2F">
        <w:rPr>
          <w:rFonts w:ascii="Times New Roman" w:hAnsi="Times New Roman" w:cs="Times New Roman"/>
          <w:color w:val="7E0021"/>
          <w:sz w:val="24"/>
          <w:szCs w:val="24"/>
        </w:rPr>
        <w:t>НО!</w:t>
      </w:r>
      <w:r w:rsidRPr="00473E2F">
        <w:rPr>
          <w:rFonts w:ascii="Times New Roman" w:hAnsi="Times New Roman" w:cs="Times New Roman"/>
          <w:sz w:val="24"/>
          <w:szCs w:val="24"/>
        </w:rPr>
        <w:t xml:space="preserve"> Существует прекрасная альтернатива этим материалам. С помощью гипсовой штукатурки можно легко и недорого создать фактуру кирпича. Итак,</w:t>
      </w:r>
      <w:r w:rsidR="00085E55">
        <w:rPr>
          <w:rFonts w:ascii="Times New Roman" w:hAnsi="Times New Roman" w:cs="Times New Roman"/>
          <w:sz w:val="24"/>
          <w:szCs w:val="24"/>
        </w:rPr>
        <w:t xml:space="preserve"> </w:t>
      </w:r>
      <w:r w:rsidRPr="00473E2F">
        <w:rPr>
          <w:rFonts w:ascii="Times New Roman" w:hAnsi="Times New Roman" w:cs="Times New Roman"/>
          <w:sz w:val="24"/>
          <w:szCs w:val="24"/>
        </w:rPr>
        <w:t>главная задача моего проекта,</w:t>
      </w:r>
    </w:p>
    <w:p w:rsidR="00FD5A06" w:rsidRPr="002D5957" w:rsidRDefault="00FD5A06" w:rsidP="00AD67D5">
      <w:pPr>
        <w:pStyle w:val="LTTitel"/>
        <w:tabs>
          <w:tab w:val="left" w:pos="1050"/>
        </w:tabs>
        <w:spacing w:before="120" w:after="120"/>
        <w:ind w:right="960"/>
        <w:jc w:val="both"/>
        <w:rPr>
          <w:rFonts w:ascii="Times New Roman" w:hAnsi="Times New Roman" w:cs="Times New Roman"/>
          <w:sz w:val="24"/>
          <w:szCs w:val="24"/>
        </w:rPr>
      </w:pPr>
      <w:r w:rsidRPr="00473E2F">
        <w:rPr>
          <w:rFonts w:ascii="Times New Roman" w:hAnsi="Times New Roman" w:cs="Times New Roman"/>
          <w:sz w:val="24"/>
          <w:szCs w:val="24"/>
        </w:rPr>
        <w:t>показать КАК?</w:t>
      </w:r>
      <w:r w:rsidR="00085E55">
        <w:rPr>
          <w:rFonts w:ascii="Times New Roman" w:hAnsi="Times New Roman" w:cs="Times New Roman"/>
          <w:sz w:val="24"/>
          <w:szCs w:val="24"/>
        </w:rPr>
        <w:t xml:space="preserve"> </w:t>
      </w:r>
      <w:r w:rsidRPr="00473E2F">
        <w:rPr>
          <w:rFonts w:ascii="Times New Roman" w:hAnsi="Times New Roman" w:cs="Times New Roman"/>
          <w:sz w:val="24"/>
          <w:szCs w:val="24"/>
        </w:rPr>
        <w:t xml:space="preserve">это сделать.  </w:t>
      </w:r>
    </w:p>
    <w:p w:rsidR="00085E55" w:rsidRPr="00AD67D5" w:rsidRDefault="00085E55">
      <w:pPr>
        <w:pStyle w:val="LTTitel"/>
        <w:tabs>
          <w:tab w:val="left" w:pos="1050"/>
        </w:tabs>
        <w:ind w:left="960" w:right="960"/>
        <w:jc w:val="both"/>
        <w:rPr>
          <w:rFonts w:ascii="Times New Roman" w:hAnsi="Times New Roman" w:cs="Times New Roman"/>
          <w:sz w:val="24"/>
          <w:szCs w:val="24"/>
        </w:rPr>
      </w:pPr>
    </w:p>
    <w:p w:rsidR="00085E55" w:rsidRPr="00AD67D5" w:rsidRDefault="00722AF9" w:rsidP="00AD67D5">
      <w:pPr>
        <w:pStyle w:val="LTTitel"/>
        <w:tabs>
          <w:tab w:val="left" w:pos="1050"/>
        </w:tabs>
        <w:spacing w:before="120" w:after="120"/>
        <w:ind w:left="958" w:right="958"/>
        <w:jc w:val="both"/>
        <w:rPr>
          <w:rFonts w:ascii="Times New Roman" w:hAnsi="Times New Roman" w:cs="Times New Roman"/>
          <w:sz w:val="24"/>
          <w:szCs w:val="24"/>
        </w:rPr>
      </w:pPr>
      <w:r w:rsidRPr="00AD67D5">
        <w:rPr>
          <w:rFonts w:ascii="Times New Roman" w:hAnsi="Times New Roman" w:cs="Times New Roman"/>
          <w:b/>
          <w:sz w:val="24"/>
          <w:szCs w:val="24"/>
        </w:rPr>
        <w:t>Цель:</w:t>
      </w:r>
      <w:r w:rsidRPr="00AD67D5">
        <w:rPr>
          <w:rFonts w:ascii="Times New Roman" w:hAnsi="Times New Roman" w:cs="Times New Roman"/>
          <w:sz w:val="24"/>
          <w:szCs w:val="24"/>
        </w:rPr>
        <w:t xml:space="preserve"> создать декоративный кирпич из гипсовой смеси домашних условиях.</w:t>
      </w:r>
    </w:p>
    <w:p w:rsidR="00085E55" w:rsidRPr="00AD67D5" w:rsidRDefault="00722AF9" w:rsidP="00AD67D5">
      <w:pPr>
        <w:pStyle w:val="LTTitel"/>
        <w:tabs>
          <w:tab w:val="left" w:pos="1050"/>
        </w:tabs>
        <w:spacing w:before="120" w:after="120"/>
        <w:ind w:left="958" w:right="95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67D5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722AF9" w:rsidRPr="00AD67D5" w:rsidRDefault="00722AF9" w:rsidP="00AD67D5">
      <w:pPr>
        <w:pStyle w:val="LTTitel"/>
        <w:tabs>
          <w:tab w:val="left" w:pos="1050"/>
        </w:tabs>
        <w:spacing w:before="120" w:after="120"/>
        <w:ind w:left="958" w:right="958"/>
        <w:jc w:val="both"/>
        <w:rPr>
          <w:rFonts w:ascii="Times New Roman" w:hAnsi="Times New Roman" w:cs="Times New Roman"/>
          <w:sz w:val="24"/>
          <w:szCs w:val="24"/>
        </w:rPr>
      </w:pPr>
      <w:r w:rsidRPr="00AD67D5">
        <w:rPr>
          <w:rFonts w:ascii="Times New Roman" w:hAnsi="Times New Roman" w:cs="Times New Roman"/>
          <w:sz w:val="24"/>
          <w:szCs w:val="24"/>
        </w:rPr>
        <w:t>1. Подобрать материалы для создания кирпича;</w:t>
      </w:r>
    </w:p>
    <w:p w:rsidR="00722AF9" w:rsidRPr="00AD67D5" w:rsidRDefault="00722AF9" w:rsidP="00AD67D5">
      <w:pPr>
        <w:pStyle w:val="LTTitel"/>
        <w:tabs>
          <w:tab w:val="left" w:pos="1050"/>
        </w:tabs>
        <w:spacing w:before="120" w:after="120"/>
        <w:ind w:left="958" w:right="958"/>
        <w:jc w:val="both"/>
        <w:rPr>
          <w:rFonts w:ascii="Times New Roman" w:hAnsi="Times New Roman" w:cs="Times New Roman"/>
          <w:sz w:val="24"/>
          <w:szCs w:val="24"/>
        </w:rPr>
      </w:pPr>
      <w:r w:rsidRPr="00AD67D5">
        <w:rPr>
          <w:rFonts w:ascii="Times New Roman" w:hAnsi="Times New Roman" w:cs="Times New Roman"/>
          <w:sz w:val="24"/>
          <w:szCs w:val="24"/>
        </w:rPr>
        <w:t>2. Рассчитать себестоимость кирпича;</w:t>
      </w:r>
    </w:p>
    <w:p w:rsidR="00722AF9" w:rsidRPr="00AD67D5" w:rsidRDefault="00722AF9" w:rsidP="00AD67D5">
      <w:pPr>
        <w:pStyle w:val="LTTitel"/>
        <w:tabs>
          <w:tab w:val="left" w:pos="1050"/>
        </w:tabs>
        <w:spacing w:before="120" w:after="120"/>
        <w:ind w:left="958" w:right="958"/>
        <w:jc w:val="both"/>
        <w:rPr>
          <w:rFonts w:ascii="Times New Roman" w:hAnsi="Times New Roman" w:cs="Times New Roman"/>
          <w:sz w:val="24"/>
          <w:szCs w:val="24"/>
        </w:rPr>
      </w:pPr>
      <w:r w:rsidRPr="00AD67D5">
        <w:rPr>
          <w:rFonts w:ascii="Times New Roman" w:hAnsi="Times New Roman" w:cs="Times New Roman"/>
          <w:sz w:val="24"/>
          <w:szCs w:val="24"/>
        </w:rPr>
        <w:t>3. Обосновать экологическую целесо</w:t>
      </w:r>
      <w:r w:rsidR="0014468D" w:rsidRPr="00AD67D5">
        <w:rPr>
          <w:rFonts w:ascii="Times New Roman" w:hAnsi="Times New Roman" w:cs="Times New Roman"/>
          <w:sz w:val="24"/>
          <w:szCs w:val="24"/>
        </w:rPr>
        <w:t xml:space="preserve">образность </w:t>
      </w:r>
      <w:r w:rsidR="00EE3F94" w:rsidRPr="00AD67D5">
        <w:rPr>
          <w:rFonts w:ascii="Times New Roman" w:hAnsi="Times New Roman" w:cs="Times New Roman"/>
          <w:sz w:val="24"/>
          <w:szCs w:val="24"/>
        </w:rPr>
        <w:t>представлен</w:t>
      </w:r>
      <w:r w:rsidR="00AD67D5">
        <w:rPr>
          <w:rFonts w:ascii="Times New Roman" w:hAnsi="Times New Roman" w:cs="Times New Roman"/>
          <w:sz w:val="24"/>
          <w:szCs w:val="24"/>
        </w:rPr>
        <w:t>н</w:t>
      </w:r>
      <w:r w:rsidR="00EE3F94" w:rsidRPr="00AD67D5">
        <w:rPr>
          <w:rFonts w:ascii="Times New Roman" w:hAnsi="Times New Roman" w:cs="Times New Roman"/>
          <w:sz w:val="24"/>
          <w:szCs w:val="24"/>
        </w:rPr>
        <w:t>о</w:t>
      </w:r>
      <w:r w:rsidR="0014468D" w:rsidRPr="00AD67D5">
        <w:rPr>
          <w:rFonts w:ascii="Times New Roman" w:hAnsi="Times New Roman" w:cs="Times New Roman"/>
          <w:sz w:val="24"/>
          <w:szCs w:val="24"/>
        </w:rPr>
        <w:t>го</w:t>
      </w:r>
      <w:r w:rsidR="00EE3F94" w:rsidRPr="00AD67D5">
        <w:rPr>
          <w:rFonts w:ascii="Times New Roman" w:hAnsi="Times New Roman" w:cs="Times New Roman"/>
          <w:sz w:val="24"/>
          <w:szCs w:val="24"/>
        </w:rPr>
        <w:t xml:space="preserve"> </w:t>
      </w:r>
      <w:r w:rsidRPr="00AD67D5">
        <w:rPr>
          <w:rFonts w:ascii="Times New Roman" w:hAnsi="Times New Roman" w:cs="Times New Roman"/>
          <w:sz w:val="24"/>
          <w:szCs w:val="24"/>
        </w:rPr>
        <w:t>изделия.</w:t>
      </w:r>
    </w:p>
    <w:p w:rsidR="00722AF9" w:rsidRPr="00AD67D5" w:rsidRDefault="00722AF9" w:rsidP="00AD67D5">
      <w:pPr>
        <w:pStyle w:val="LTTitel"/>
        <w:tabs>
          <w:tab w:val="left" w:pos="1050"/>
        </w:tabs>
        <w:spacing w:before="120" w:after="120"/>
        <w:ind w:left="958" w:right="958"/>
        <w:jc w:val="both"/>
        <w:rPr>
          <w:rFonts w:ascii="Times New Roman" w:hAnsi="Times New Roman" w:cs="Times New Roman"/>
          <w:sz w:val="24"/>
          <w:szCs w:val="24"/>
        </w:rPr>
      </w:pPr>
    </w:p>
    <w:p w:rsidR="00085E55" w:rsidRPr="00AD67D5" w:rsidRDefault="00085E55">
      <w:pPr>
        <w:pStyle w:val="LTTitel"/>
        <w:tabs>
          <w:tab w:val="left" w:pos="1050"/>
        </w:tabs>
        <w:ind w:left="960" w:right="960"/>
        <w:jc w:val="both"/>
        <w:rPr>
          <w:rFonts w:ascii="Times New Roman" w:hAnsi="Times New Roman" w:cs="Times New Roman"/>
          <w:sz w:val="24"/>
          <w:szCs w:val="24"/>
        </w:rPr>
      </w:pPr>
    </w:p>
    <w:p w:rsidR="00FD5A06" w:rsidRPr="00473E2F" w:rsidRDefault="00FD5A06">
      <w:pPr>
        <w:pStyle w:val="LTTitel"/>
        <w:tabs>
          <w:tab w:val="left" w:pos="1050"/>
        </w:tabs>
        <w:ind w:left="960" w:right="960"/>
        <w:jc w:val="both"/>
        <w:rPr>
          <w:rFonts w:ascii="Times New Roman" w:hAnsi="Times New Roman" w:cs="Times New Roman"/>
          <w:b/>
          <w:bCs/>
          <w:i/>
          <w:iCs/>
          <w:color w:val="660066"/>
          <w:sz w:val="24"/>
          <w:szCs w:val="24"/>
        </w:rPr>
      </w:pPr>
    </w:p>
    <w:p w:rsidR="00FD5A06" w:rsidRPr="0014468D" w:rsidRDefault="00FD5A06" w:rsidP="0014468D">
      <w:pPr>
        <w:pStyle w:val="LTTitel"/>
        <w:tabs>
          <w:tab w:val="left" w:pos="1050"/>
        </w:tabs>
        <w:ind w:left="960" w:right="960"/>
        <w:jc w:val="both"/>
        <w:rPr>
          <w:rFonts w:ascii="Times New Roman" w:hAnsi="Times New Roman" w:cs="Times New Roman"/>
          <w:color w:val="660066"/>
          <w:sz w:val="24"/>
          <w:szCs w:val="24"/>
        </w:rPr>
      </w:pPr>
      <w:r w:rsidRPr="00473E2F">
        <w:rPr>
          <w:rFonts w:ascii="Times New Roman" w:hAnsi="Times New Roman" w:cs="Times New Roman"/>
          <w:b/>
          <w:bCs/>
          <w:i/>
          <w:iCs/>
          <w:color w:val="660066"/>
          <w:sz w:val="24"/>
          <w:szCs w:val="24"/>
        </w:rPr>
        <w:t xml:space="preserve">            </w:t>
      </w:r>
      <w:r w:rsidRPr="00473E2F">
        <w:rPr>
          <w:rFonts w:ascii="Times New Roman" w:hAnsi="Times New Roman" w:cs="Times New Roman"/>
          <w:b/>
          <w:bCs/>
          <w:color w:val="660066"/>
          <w:sz w:val="24"/>
          <w:szCs w:val="24"/>
        </w:rPr>
        <w:t xml:space="preserve">                  </w:t>
      </w:r>
      <w:r w:rsidRPr="00473E2F">
        <w:rPr>
          <w:rFonts w:ascii="Times New Roman" w:hAnsi="Times New Roman" w:cs="Times New Roman"/>
          <w:color w:val="660066"/>
          <w:sz w:val="24"/>
          <w:szCs w:val="24"/>
        </w:rPr>
        <w:t xml:space="preserve">                                </w:t>
      </w:r>
      <w:r w:rsidR="0014468D">
        <w:rPr>
          <w:rFonts w:ascii="Times New Roman" w:hAnsi="Times New Roman" w:cs="Times New Roman"/>
          <w:color w:val="660066"/>
          <w:sz w:val="24"/>
          <w:szCs w:val="24"/>
        </w:rPr>
        <w:t xml:space="preserve">                               </w:t>
      </w:r>
    </w:p>
    <w:p w:rsidR="00473E2F" w:rsidRDefault="00722AF9" w:rsidP="00722AF9">
      <w:pPr>
        <w:pStyle w:val="LTTitel"/>
        <w:ind w:right="100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22AF9">
        <w:rPr>
          <w:rFonts w:ascii="Times New Roman" w:hAnsi="Times New Roman" w:cs="Times New Roman"/>
          <w:b/>
          <w:color w:val="000000"/>
          <w:sz w:val="28"/>
          <w:szCs w:val="28"/>
        </w:rPr>
        <w:t>2. Технологический этап.</w:t>
      </w:r>
    </w:p>
    <w:p w:rsidR="00EE3F94" w:rsidRDefault="00EE3F94" w:rsidP="00722AF9">
      <w:pPr>
        <w:pStyle w:val="LTTitel"/>
        <w:ind w:right="100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E3F94" w:rsidRDefault="00EE3F94" w:rsidP="00722AF9">
      <w:pPr>
        <w:pStyle w:val="LTTitel"/>
        <w:ind w:right="100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2.1 Инструменты, материалы и оборудование.</w:t>
      </w:r>
    </w:p>
    <w:p w:rsidR="00EE3F94" w:rsidRDefault="00EE3F94" w:rsidP="00722AF9">
      <w:pPr>
        <w:pStyle w:val="LTTitel"/>
        <w:ind w:right="100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E3F94" w:rsidRDefault="00EE3F94" w:rsidP="00AD67D5">
      <w:pPr>
        <w:pStyle w:val="LTTitel"/>
        <w:spacing w:before="120" w:after="120"/>
        <w:ind w:right="100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Для работы нам понадобятся:</w:t>
      </w:r>
    </w:p>
    <w:p w:rsidR="00EE3F94" w:rsidRDefault="00EE3F94" w:rsidP="00AD67D5">
      <w:pPr>
        <w:pStyle w:val="LTTitel"/>
        <w:spacing w:before="120" w:after="120"/>
        <w:ind w:right="100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Гипсовая штукатурка;</w:t>
      </w:r>
    </w:p>
    <w:p w:rsidR="00EE3F94" w:rsidRDefault="00EE3F94" w:rsidP="00AD67D5">
      <w:pPr>
        <w:pStyle w:val="LTTitel"/>
        <w:spacing w:before="120" w:after="120"/>
        <w:ind w:right="100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Краска акриловая;</w:t>
      </w:r>
    </w:p>
    <w:p w:rsidR="00EE3F94" w:rsidRDefault="00EE3F94" w:rsidP="00AD67D5">
      <w:pPr>
        <w:pStyle w:val="LTTitel"/>
        <w:spacing w:before="120" w:after="120"/>
        <w:ind w:right="100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Грунтовка;</w:t>
      </w:r>
    </w:p>
    <w:p w:rsidR="00EE3F94" w:rsidRDefault="00EE3F94" w:rsidP="00AD67D5">
      <w:pPr>
        <w:pStyle w:val="LTTitel"/>
        <w:spacing w:before="120" w:after="120"/>
        <w:ind w:right="1004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 Валик с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бюгелем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EE3F94" w:rsidRDefault="00EE3F94" w:rsidP="00AD67D5">
      <w:pPr>
        <w:pStyle w:val="LTTitel"/>
        <w:spacing w:before="120" w:after="120"/>
        <w:ind w:right="1004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 Кисточка;</w:t>
      </w:r>
    </w:p>
    <w:p w:rsidR="00EE3F94" w:rsidRDefault="00EE3F94" w:rsidP="00AD67D5">
      <w:pPr>
        <w:pStyle w:val="LTTitel"/>
        <w:spacing w:before="120" w:after="120"/>
        <w:ind w:right="1004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 Малярный скотч;</w:t>
      </w:r>
    </w:p>
    <w:p w:rsidR="00EE3F94" w:rsidRDefault="00EE3F94" w:rsidP="00AD67D5">
      <w:pPr>
        <w:pStyle w:val="LTTitel"/>
        <w:spacing w:before="120" w:after="120"/>
        <w:ind w:right="1004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 Ванночка для грунтовки;</w:t>
      </w:r>
    </w:p>
    <w:p w:rsidR="00EE3F94" w:rsidRDefault="00EE3F94" w:rsidP="00AD67D5">
      <w:pPr>
        <w:pStyle w:val="LTTitel"/>
        <w:spacing w:before="120" w:after="120"/>
        <w:ind w:right="1004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 Правило;</w:t>
      </w:r>
    </w:p>
    <w:p w:rsidR="00EE3F94" w:rsidRPr="00EE3F94" w:rsidRDefault="00EE3F94" w:rsidP="00AD67D5">
      <w:pPr>
        <w:pStyle w:val="LTTitel"/>
        <w:spacing w:before="120" w:after="120"/>
        <w:ind w:right="1004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9. Наждачная бумага.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EE3F94" w:rsidRDefault="00EE3F94" w:rsidP="00EE3F94">
      <w:pPr>
        <w:pStyle w:val="LTTitel"/>
        <w:ind w:right="100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E3F94" w:rsidRPr="00722AF9" w:rsidRDefault="00EE3F94" w:rsidP="00EE3F94">
      <w:pPr>
        <w:pStyle w:val="LTTitel"/>
        <w:ind w:right="100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22AF9" w:rsidRPr="00722AF9" w:rsidRDefault="00EE3F94" w:rsidP="00722AF9">
      <w:pPr>
        <w:pStyle w:val="LTTitel"/>
        <w:ind w:right="100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2.2</w:t>
      </w:r>
      <w:r w:rsidR="00722AF9" w:rsidRPr="00722AF9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Технологическая пос</w:t>
      </w:r>
      <w:r>
        <w:rPr>
          <w:rFonts w:ascii="Times New Roman" w:hAnsi="Times New Roman" w:cs="Times New Roman"/>
          <w:color w:val="000000"/>
          <w:sz w:val="28"/>
          <w:szCs w:val="28"/>
        </w:rPr>
        <w:t>ледовательность изготовл</w:t>
      </w:r>
      <w:r w:rsidR="001050D7">
        <w:rPr>
          <w:rFonts w:ascii="Times New Roman" w:hAnsi="Times New Roman" w:cs="Times New Roman"/>
          <w:color w:val="000000"/>
          <w:sz w:val="28"/>
          <w:szCs w:val="28"/>
        </w:rPr>
        <w:t>ения фрагмента кирпичной кладки</w:t>
      </w:r>
      <w:r w:rsidR="00722AF9" w:rsidRPr="00722AF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02E61" w:rsidRPr="00802E61" w:rsidRDefault="00802E61" w:rsidP="00802E61">
      <w:pPr>
        <w:pStyle w:val="LTTitel"/>
        <w:ind w:right="100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D5A06" w:rsidRPr="00473E2F" w:rsidRDefault="00FD5A06" w:rsidP="00802E61">
      <w:pPr>
        <w:pStyle w:val="LTTitel"/>
        <w:ind w:right="1005"/>
        <w:jc w:val="both"/>
        <w:rPr>
          <w:rFonts w:ascii="Times New Roman" w:hAnsi="Times New Roman" w:cs="Times New Roman"/>
          <w:sz w:val="24"/>
          <w:szCs w:val="24"/>
        </w:rPr>
      </w:pPr>
      <w:r w:rsidRPr="00473E2F">
        <w:rPr>
          <w:rFonts w:ascii="Times New Roman" w:hAnsi="Times New Roman" w:cs="Times New Roman"/>
          <w:color w:val="000000"/>
          <w:sz w:val="24"/>
          <w:szCs w:val="24"/>
        </w:rPr>
        <w:t xml:space="preserve">  ШАГ</w:t>
      </w:r>
      <w:r w:rsidR="00EE3F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73E2F">
        <w:rPr>
          <w:rFonts w:ascii="Times New Roman" w:hAnsi="Times New Roman" w:cs="Times New Roman"/>
          <w:color w:val="000000"/>
          <w:sz w:val="24"/>
          <w:szCs w:val="24"/>
        </w:rPr>
        <w:t>1</w:t>
      </w:r>
    </w:p>
    <w:p w:rsidR="00FD5A06" w:rsidRPr="00473E2F" w:rsidRDefault="00FD5A06">
      <w:pPr>
        <w:pStyle w:val="LTUntertitel"/>
        <w:ind w:left="990" w:right="1005"/>
        <w:jc w:val="both"/>
        <w:rPr>
          <w:rFonts w:ascii="Times New Roman" w:hAnsi="Times New Roman" w:cs="Times New Roman"/>
          <w:sz w:val="24"/>
          <w:szCs w:val="24"/>
        </w:rPr>
      </w:pPr>
      <w:r w:rsidRPr="00473E2F">
        <w:rPr>
          <w:rFonts w:ascii="Times New Roman" w:hAnsi="Times New Roman" w:cs="Times New Roman"/>
          <w:sz w:val="24"/>
          <w:szCs w:val="24"/>
        </w:rPr>
        <w:t>В ванночк</w:t>
      </w:r>
      <w:r w:rsidR="00802E61">
        <w:rPr>
          <w:rFonts w:ascii="Times New Roman" w:hAnsi="Times New Roman" w:cs="Times New Roman"/>
          <w:sz w:val="24"/>
          <w:szCs w:val="24"/>
        </w:rPr>
        <w:t>у наливаем грунтовку. Валиком ра</w:t>
      </w:r>
      <w:r w:rsidRPr="00473E2F">
        <w:rPr>
          <w:rFonts w:ascii="Times New Roman" w:hAnsi="Times New Roman" w:cs="Times New Roman"/>
          <w:sz w:val="24"/>
          <w:szCs w:val="24"/>
        </w:rPr>
        <w:t>вномерными движениями наносим грунтовку на стену. В углы и труднодоступные места в ход работы идет кисточка. Ждем высыхания.</w:t>
      </w:r>
    </w:p>
    <w:p w:rsidR="00FD5A06" w:rsidRPr="00473E2F" w:rsidRDefault="00AD67D5">
      <w:pPr>
        <w:pStyle w:val="LTTitel"/>
        <w:ind w:left="990" w:right="100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 w:bidi="ar-SA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3175000</wp:posOffset>
            </wp:positionH>
            <wp:positionV relativeFrom="paragraph">
              <wp:posOffset>93345</wp:posOffset>
            </wp:positionV>
            <wp:extent cx="2396490" cy="1866900"/>
            <wp:effectExtent l="19050" t="0" r="381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49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875393">
        <w:rPr>
          <w:rFonts w:ascii="Times New Roman" w:hAnsi="Times New Roman" w:cs="Times New Roman"/>
          <w:noProof/>
          <w:sz w:val="24"/>
          <w:szCs w:val="24"/>
          <w:lang w:eastAsia="ru-RU" w:bidi="ar-SA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523875</wp:posOffset>
            </wp:positionH>
            <wp:positionV relativeFrom="paragraph">
              <wp:posOffset>74295</wp:posOffset>
            </wp:positionV>
            <wp:extent cx="2313305" cy="1888490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305" cy="188849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FD5A06" w:rsidRPr="00473E2F" w:rsidRDefault="00FD5A06">
      <w:pPr>
        <w:pStyle w:val="LTTitel"/>
        <w:ind w:right="1005"/>
        <w:jc w:val="both"/>
        <w:rPr>
          <w:rFonts w:ascii="Times New Roman" w:hAnsi="Times New Roman" w:cs="Times New Roman"/>
          <w:sz w:val="24"/>
          <w:szCs w:val="24"/>
        </w:rPr>
      </w:pPr>
      <w:r w:rsidRPr="00473E2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D5A06" w:rsidRPr="00473E2F" w:rsidRDefault="00FD5A06">
      <w:pPr>
        <w:pStyle w:val="LTTitel"/>
        <w:ind w:right="990"/>
        <w:jc w:val="both"/>
        <w:rPr>
          <w:rFonts w:ascii="Times New Roman" w:hAnsi="Times New Roman" w:cs="Times New Roman"/>
          <w:sz w:val="24"/>
          <w:szCs w:val="24"/>
        </w:rPr>
      </w:pPr>
    </w:p>
    <w:p w:rsidR="00FD5A06" w:rsidRPr="00473E2F" w:rsidRDefault="00FD5A06">
      <w:pPr>
        <w:pStyle w:val="LTUntertitel"/>
        <w:ind w:left="1005" w:right="990"/>
        <w:jc w:val="both"/>
        <w:rPr>
          <w:rFonts w:ascii="Times New Roman" w:hAnsi="Times New Roman" w:cs="Times New Roman"/>
          <w:sz w:val="24"/>
          <w:szCs w:val="24"/>
        </w:rPr>
      </w:pPr>
    </w:p>
    <w:p w:rsidR="00FD5A06" w:rsidRPr="00473E2F" w:rsidRDefault="00FD5A06">
      <w:pPr>
        <w:pStyle w:val="LTUntertitel"/>
        <w:ind w:left="1005" w:right="990"/>
        <w:jc w:val="both"/>
        <w:rPr>
          <w:rFonts w:ascii="Times New Roman" w:hAnsi="Times New Roman" w:cs="Times New Roman"/>
          <w:sz w:val="24"/>
          <w:szCs w:val="24"/>
        </w:rPr>
      </w:pPr>
    </w:p>
    <w:p w:rsidR="00FD5A06" w:rsidRPr="00473E2F" w:rsidRDefault="00FD5A06">
      <w:pPr>
        <w:pStyle w:val="LTUntertitel"/>
        <w:ind w:left="1005" w:right="990"/>
        <w:jc w:val="both"/>
        <w:rPr>
          <w:rFonts w:ascii="Times New Roman" w:hAnsi="Times New Roman" w:cs="Times New Roman"/>
          <w:sz w:val="24"/>
          <w:szCs w:val="24"/>
        </w:rPr>
      </w:pPr>
    </w:p>
    <w:p w:rsidR="00FD5A06" w:rsidRPr="00473E2F" w:rsidRDefault="00FD5A06">
      <w:pPr>
        <w:pStyle w:val="LTUntertitel"/>
        <w:ind w:left="1005" w:right="990"/>
        <w:jc w:val="both"/>
        <w:rPr>
          <w:rFonts w:ascii="Times New Roman" w:hAnsi="Times New Roman" w:cs="Times New Roman"/>
          <w:sz w:val="24"/>
          <w:szCs w:val="24"/>
        </w:rPr>
      </w:pPr>
    </w:p>
    <w:p w:rsidR="00FD5A06" w:rsidRPr="00473E2F" w:rsidRDefault="00FD5A06">
      <w:pPr>
        <w:jc w:val="both"/>
        <w:rPr>
          <w:rFonts w:eastAsia="Arial" w:cs="Times New Roman"/>
        </w:rPr>
      </w:pPr>
      <w:r w:rsidRPr="00473E2F">
        <w:rPr>
          <w:rFonts w:eastAsia="Arial" w:cs="Times New Roman"/>
        </w:rPr>
        <w:t xml:space="preserve"> </w:t>
      </w:r>
    </w:p>
    <w:p w:rsidR="00FD5A06" w:rsidRPr="00473E2F" w:rsidRDefault="00FD5A06">
      <w:pPr>
        <w:jc w:val="both"/>
        <w:rPr>
          <w:rFonts w:eastAsia="Arial" w:cs="Times New Roman"/>
        </w:rPr>
      </w:pPr>
      <w:r w:rsidRPr="00473E2F">
        <w:rPr>
          <w:rFonts w:eastAsia="Arial" w:cs="Times New Roman"/>
        </w:rPr>
        <w:t xml:space="preserve">                                                                                </w:t>
      </w:r>
      <w:r w:rsidR="00EE3F94">
        <w:rPr>
          <w:rFonts w:eastAsia="Arial" w:cs="Times New Roman"/>
        </w:rPr>
        <w:t xml:space="preserve">                          </w:t>
      </w:r>
    </w:p>
    <w:p w:rsidR="00FD5A06" w:rsidRPr="00473E2F" w:rsidRDefault="00FD5A06">
      <w:pPr>
        <w:jc w:val="both"/>
        <w:rPr>
          <w:rFonts w:eastAsia="Arial" w:cs="Times New Roman"/>
        </w:rPr>
      </w:pPr>
    </w:p>
    <w:p w:rsidR="00802E61" w:rsidRPr="00865CD0" w:rsidRDefault="00AD67D5" w:rsidP="00AD67D5">
      <w:pPr>
        <w:tabs>
          <w:tab w:val="left" w:pos="4575"/>
        </w:tabs>
        <w:jc w:val="both"/>
        <w:rPr>
          <w:rFonts w:eastAsia="Arial" w:cs="Times New Roman"/>
        </w:rPr>
      </w:pPr>
      <w:r>
        <w:rPr>
          <w:rFonts w:eastAsia="Arial" w:cs="Times New Roman"/>
        </w:rPr>
        <w:t xml:space="preserve"> </w:t>
      </w:r>
      <w:r>
        <w:rPr>
          <w:rFonts w:eastAsia="Arial" w:cs="Times New Roman"/>
        </w:rPr>
        <w:tab/>
        <w:t xml:space="preserve">           </w:t>
      </w:r>
    </w:p>
    <w:p w:rsidR="00802E61" w:rsidRPr="00865CD0" w:rsidRDefault="00802E61" w:rsidP="00802E61">
      <w:pPr>
        <w:jc w:val="both"/>
        <w:rPr>
          <w:rFonts w:eastAsia="Arial" w:cs="Times New Roman"/>
        </w:rPr>
      </w:pPr>
    </w:p>
    <w:p w:rsidR="00FD5A06" w:rsidRPr="00473E2F" w:rsidRDefault="00FD5A06" w:rsidP="00802E61">
      <w:pPr>
        <w:jc w:val="both"/>
        <w:rPr>
          <w:rFonts w:eastAsia="Arial" w:cs="Times New Roman"/>
        </w:rPr>
      </w:pPr>
      <w:r w:rsidRPr="00473E2F">
        <w:rPr>
          <w:rFonts w:eastAsia="Arial" w:cs="Times New Roman"/>
        </w:rPr>
        <w:t>ШАГ 2</w:t>
      </w:r>
    </w:p>
    <w:p w:rsidR="00FD5A06" w:rsidRPr="00473E2F" w:rsidRDefault="00FD5A06">
      <w:pPr>
        <w:pStyle w:val="LTUntertitel"/>
        <w:ind w:left="990" w:right="1245"/>
        <w:jc w:val="both"/>
        <w:rPr>
          <w:rFonts w:ascii="Times New Roman" w:hAnsi="Times New Roman" w:cs="Times New Roman"/>
          <w:sz w:val="24"/>
          <w:szCs w:val="24"/>
        </w:rPr>
      </w:pPr>
      <w:r w:rsidRPr="00473E2F">
        <w:rPr>
          <w:rFonts w:ascii="Times New Roman" w:hAnsi="Times New Roman" w:cs="Times New Roman"/>
          <w:sz w:val="24"/>
          <w:szCs w:val="24"/>
        </w:rPr>
        <w:t>распили</w:t>
      </w:r>
      <w:r w:rsidR="00085E55">
        <w:rPr>
          <w:rFonts w:ascii="Times New Roman" w:hAnsi="Times New Roman" w:cs="Times New Roman"/>
          <w:sz w:val="24"/>
          <w:szCs w:val="24"/>
        </w:rPr>
        <w:t xml:space="preserve">ваем  малярный скотч напополам. </w:t>
      </w:r>
      <w:r w:rsidRPr="00473E2F">
        <w:rPr>
          <w:rFonts w:ascii="Times New Roman" w:hAnsi="Times New Roman" w:cs="Times New Roman"/>
          <w:sz w:val="24"/>
          <w:szCs w:val="24"/>
        </w:rPr>
        <w:t>В результате нам понадобятся полоски шириной в 1 см.</w:t>
      </w:r>
    </w:p>
    <w:p w:rsidR="00FD5A06" w:rsidRPr="00473E2F" w:rsidRDefault="00FD5A06" w:rsidP="00085E55">
      <w:pPr>
        <w:pStyle w:val="LTUntertitel"/>
        <w:ind w:left="870" w:right="990"/>
        <w:jc w:val="left"/>
        <w:rPr>
          <w:rFonts w:ascii="Times New Roman" w:hAnsi="Times New Roman" w:cs="Times New Roman"/>
          <w:sz w:val="24"/>
          <w:szCs w:val="24"/>
        </w:rPr>
      </w:pPr>
      <w:r w:rsidRPr="00473E2F">
        <w:rPr>
          <w:rFonts w:ascii="Times New Roman" w:hAnsi="Times New Roman" w:cs="Times New Roman"/>
          <w:sz w:val="24"/>
          <w:szCs w:val="24"/>
        </w:rPr>
        <w:t xml:space="preserve">  Далее берем наш скотч (уже распиленный) и ровно наклеиваем го</w:t>
      </w:r>
      <w:r w:rsidR="00085E55">
        <w:rPr>
          <w:rFonts w:ascii="Times New Roman" w:hAnsi="Times New Roman" w:cs="Times New Roman"/>
          <w:sz w:val="24"/>
          <w:szCs w:val="24"/>
        </w:rPr>
        <w:t xml:space="preserve">ризонтальные </w:t>
      </w:r>
      <w:r w:rsidRPr="00473E2F">
        <w:rPr>
          <w:rFonts w:ascii="Times New Roman" w:hAnsi="Times New Roman" w:cs="Times New Roman"/>
          <w:sz w:val="24"/>
          <w:szCs w:val="24"/>
        </w:rPr>
        <w:t>полоски. Полосы должны быть параллельны друг другу.</w:t>
      </w:r>
    </w:p>
    <w:p w:rsidR="00722AF9" w:rsidRDefault="00085E55" w:rsidP="00085E55">
      <w:pPr>
        <w:pStyle w:val="LTUntertitel"/>
        <w:jc w:val="left"/>
        <w:rPr>
          <w:rFonts w:ascii="Times New Roman" w:hAnsi="Times New Roman" w:cs="Times New Roman"/>
          <w:sz w:val="24"/>
          <w:szCs w:val="24"/>
        </w:rPr>
      </w:pPr>
      <w:r w:rsidRPr="00085E55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FD5A06" w:rsidRPr="00473E2F">
        <w:rPr>
          <w:rFonts w:ascii="Times New Roman" w:hAnsi="Times New Roman" w:cs="Times New Roman"/>
          <w:sz w:val="24"/>
          <w:szCs w:val="24"/>
        </w:rPr>
        <w:t xml:space="preserve">Вертикальные полоски мы клеим поверх </w:t>
      </w:r>
      <w:proofErr w:type="gramStart"/>
      <w:r w:rsidR="00FD5A06" w:rsidRPr="00473E2F">
        <w:rPr>
          <w:rFonts w:ascii="Times New Roman" w:hAnsi="Times New Roman" w:cs="Times New Roman"/>
          <w:sz w:val="24"/>
          <w:szCs w:val="24"/>
        </w:rPr>
        <w:t>горизонтальных</w:t>
      </w:r>
      <w:proofErr w:type="gramEnd"/>
      <w:r w:rsidRPr="00085E55">
        <w:rPr>
          <w:rFonts w:ascii="Times New Roman" w:hAnsi="Times New Roman" w:cs="Times New Roman"/>
          <w:sz w:val="24"/>
          <w:szCs w:val="24"/>
        </w:rPr>
        <w:t xml:space="preserve"> </w:t>
      </w:r>
      <w:r w:rsidR="00FD5A06" w:rsidRPr="00473E2F">
        <w:rPr>
          <w:rFonts w:ascii="Times New Roman" w:hAnsi="Times New Roman" w:cs="Times New Roman"/>
          <w:sz w:val="24"/>
          <w:szCs w:val="24"/>
        </w:rPr>
        <w:t>(это важно)</w:t>
      </w:r>
    </w:p>
    <w:p w:rsidR="00722AF9" w:rsidRPr="00473E2F" w:rsidRDefault="00722AF9" w:rsidP="00085E55">
      <w:pPr>
        <w:pStyle w:val="LTUntertitel"/>
        <w:jc w:val="left"/>
        <w:rPr>
          <w:rFonts w:ascii="Times New Roman" w:hAnsi="Times New Roman" w:cs="Times New Roman"/>
          <w:sz w:val="24"/>
          <w:szCs w:val="24"/>
        </w:rPr>
      </w:pPr>
    </w:p>
    <w:p w:rsidR="00FD5A06" w:rsidRPr="00473E2F" w:rsidRDefault="00875393">
      <w:pPr>
        <w:ind w:left="990"/>
        <w:jc w:val="both"/>
        <w:rPr>
          <w:rFonts w:eastAsia="Arial" w:cs="Times New Roman"/>
        </w:rPr>
      </w:pPr>
      <w:r>
        <w:rPr>
          <w:rFonts w:cs="Times New Roman"/>
          <w:noProof/>
          <w:lang w:eastAsia="ru-RU" w:bidi="ar-SA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419735</wp:posOffset>
            </wp:positionH>
            <wp:positionV relativeFrom="paragraph">
              <wp:posOffset>74295</wp:posOffset>
            </wp:positionV>
            <wp:extent cx="2265045" cy="1709420"/>
            <wp:effectExtent l="19050" t="0" r="190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045" cy="170942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cs="Times New Roman"/>
          <w:noProof/>
          <w:lang w:eastAsia="ru-RU" w:bidi="ar-SA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3448050</wp:posOffset>
            </wp:positionH>
            <wp:positionV relativeFrom="paragraph">
              <wp:posOffset>74295</wp:posOffset>
            </wp:positionV>
            <wp:extent cx="2865755" cy="1671320"/>
            <wp:effectExtent l="1905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755" cy="167132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FD5A06" w:rsidRPr="00473E2F" w:rsidRDefault="00FD5A06">
      <w:pPr>
        <w:ind w:left="990"/>
        <w:jc w:val="both"/>
        <w:rPr>
          <w:rFonts w:eastAsia="Arial" w:cs="Times New Roman"/>
        </w:rPr>
      </w:pPr>
      <w:r w:rsidRPr="00473E2F">
        <w:rPr>
          <w:rFonts w:eastAsia="Arial" w:cs="Times New Roman"/>
        </w:rPr>
        <w:t xml:space="preserve">    </w:t>
      </w:r>
    </w:p>
    <w:p w:rsidR="00FD5A06" w:rsidRPr="00473E2F" w:rsidRDefault="00FD5A06">
      <w:pPr>
        <w:jc w:val="both"/>
        <w:rPr>
          <w:rFonts w:eastAsia="Arial" w:cs="Times New Roman"/>
        </w:rPr>
      </w:pPr>
      <w:r w:rsidRPr="00473E2F">
        <w:rPr>
          <w:rFonts w:eastAsia="Arial" w:cs="Times New Roman"/>
        </w:rPr>
        <w:t xml:space="preserve"> </w:t>
      </w:r>
    </w:p>
    <w:p w:rsidR="00FD5A06" w:rsidRPr="00473E2F" w:rsidRDefault="00FD5A06">
      <w:pPr>
        <w:jc w:val="both"/>
        <w:rPr>
          <w:rFonts w:eastAsia="Arial" w:cs="Times New Roman"/>
        </w:rPr>
      </w:pPr>
    </w:p>
    <w:p w:rsidR="00FD5A06" w:rsidRPr="00473E2F" w:rsidRDefault="00FD5A06">
      <w:pPr>
        <w:jc w:val="both"/>
        <w:rPr>
          <w:rFonts w:eastAsia="Arial" w:cs="Times New Roman"/>
        </w:rPr>
      </w:pPr>
    </w:p>
    <w:p w:rsidR="00FD5A06" w:rsidRPr="00473E2F" w:rsidRDefault="00FD5A06">
      <w:pPr>
        <w:jc w:val="both"/>
        <w:rPr>
          <w:rFonts w:eastAsia="Arial" w:cs="Times New Roman"/>
        </w:rPr>
      </w:pPr>
    </w:p>
    <w:p w:rsidR="00FD5A06" w:rsidRPr="00473E2F" w:rsidRDefault="00FD5A06">
      <w:pPr>
        <w:jc w:val="both"/>
        <w:rPr>
          <w:rFonts w:eastAsia="Arial" w:cs="Times New Roman"/>
        </w:rPr>
      </w:pPr>
    </w:p>
    <w:p w:rsidR="00FD5A06" w:rsidRPr="00473E2F" w:rsidRDefault="00FD5A06">
      <w:pPr>
        <w:jc w:val="both"/>
        <w:rPr>
          <w:rFonts w:eastAsia="Arial" w:cs="Times New Roman"/>
        </w:rPr>
      </w:pPr>
    </w:p>
    <w:p w:rsidR="00722AF9" w:rsidRDefault="00FD5A06">
      <w:pPr>
        <w:jc w:val="both"/>
        <w:rPr>
          <w:rFonts w:eastAsia="Arial" w:cs="Times New Roman"/>
        </w:rPr>
      </w:pPr>
      <w:r w:rsidRPr="00473E2F">
        <w:rPr>
          <w:rFonts w:eastAsia="Arial" w:cs="Times New Roman"/>
        </w:rPr>
        <w:t xml:space="preserve">                                                                                   </w:t>
      </w:r>
      <w:r w:rsidR="00722AF9">
        <w:rPr>
          <w:rFonts w:eastAsia="Arial" w:cs="Times New Roman"/>
        </w:rPr>
        <w:t xml:space="preserve">   </w:t>
      </w:r>
      <w:r w:rsidRPr="00473E2F">
        <w:rPr>
          <w:rFonts w:eastAsia="Arial" w:cs="Times New Roman"/>
        </w:rPr>
        <w:t xml:space="preserve">  </w:t>
      </w:r>
    </w:p>
    <w:p w:rsidR="00722AF9" w:rsidRDefault="00722AF9">
      <w:pPr>
        <w:jc w:val="both"/>
        <w:rPr>
          <w:rFonts w:eastAsia="Arial" w:cs="Times New Roman"/>
        </w:rPr>
      </w:pPr>
    </w:p>
    <w:p w:rsidR="00722AF9" w:rsidRDefault="00722AF9">
      <w:pPr>
        <w:jc w:val="both"/>
        <w:rPr>
          <w:rFonts w:eastAsia="Arial" w:cs="Times New Roman"/>
        </w:rPr>
      </w:pPr>
    </w:p>
    <w:p w:rsidR="00FD5A06" w:rsidRDefault="00FD5A06">
      <w:pPr>
        <w:jc w:val="both"/>
        <w:rPr>
          <w:rFonts w:eastAsia="Arial" w:cs="Times New Roman"/>
        </w:rPr>
      </w:pPr>
      <w:r w:rsidRPr="00473E2F">
        <w:rPr>
          <w:rFonts w:eastAsia="Arial" w:cs="Times New Roman"/>
        </w:rPr>
        <w:t xml:space="preserve"> ШАГ 3 </w:t>
      </w:r>
    </w:p>
    <w:p w:rsidR="00722AF9" w:rsidRPr="00722AF9" w:rsidRDefault="00722AF9">
      <w:pPr>
        <w:jc w:val="both"/>
        <w:rPr>
          <w:rFonts w:eastAsia="Arial" w:cs="Times New Roman"/>
        </w:rPr>
      </w:pPr>
    </w:p>
    <w:p w:rsidR="00FD5A06" w:rsidRPr="00802E61" w:rsidRDefault="00FD5A06">
      <w:pPr>
        <w:ind w:left="915" w:right="915"/>
        <w:jc w:val="both"/>
        <w:rPr>
          <w:rFonts w:eastAsia="Arial" w:cs="Times New Roman"/>
        </w:rPr>
      </w:pPr>
      <w:r w:rsidRPr="00473E2F">
        <w:rPr>
          <w:rFonts w:eastAsia="Arial" w:cs="Times New Roman"/>
        </w:rPr>
        <w:t xml:space="preserve"> Замешиваем в ведре гипсовую штукатурку. После замеса шпателем наносим штукатурку равномерным слоем. Далее провод</w:t>
      </w:r>
      <w:r w:rsidR="00085E55">
        <w:rPr>
          <w:rFonts w:eastAsia="Arial" w:cs="Times New Roman"/>
        </w:rPr>
        <w:t xml:space="preserve">им правилом по всей длины стены, </w:t>
      </w:r>
      <w:r w:rsidRPr="00473E2F">
        <w:rPr>
          <w:rFonts w:eastAsia="Arial" w:cs="Times New Roman"/>
        </w:rPr>
        <w:t xml:space="preserve">убирая излишки штукатурки.  После проводим руками по </w:t>
      </w:r>
      <w:r w:rsidR="00085E55">
        <w:rPr>
          <w:rFonts w:eastAsia="Arial" w:cs="Times New Roman"/>
        </w:rPr>
        <w:t xml:space="preserve">стене, </w:t>
      </w:r>
      <w:r w:rsidRPr="00473E2F">
        <w:rPr>
          <w:rFonts w:eastAsia="Arial" w:cs="Times New Roman"/>
        </w:rPr>
        <w:t xml:space="preserve">делая некую фактуру. </w:t>
      </w:r>
    </w:p>
    <w:p w:rsidR="00FD5A06" w:rsidRPr="00473E2F" w:rsidRDefault="00875393">
      <w:pPr>
        <w:jc w:val="both"/>
        <w:rPr>
          <w:rFonts w:eastAsia="Arial" w:cs="Times New Roman"/>
        </w:rPr>
      </w:pPr>
      <w:r>
        <w:rPr>
          <w:rFonts w:cs="Times New Roman"/>
          <w:noProof/>
          <w:lang w:eastAsia="ru-RU" w:bidi="ar-SA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280035</wp:posOffset>
            </wp:positionH>
            <wp:positionV relativeFrom="paragraph">
              <wp:posOffset>90170</wp:posOffset>
            </wp:positionV>
            <wp:extent cx="2657475" cy="1903687"/>
            <wp:effectExtent l="19050" t="0" r="952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03687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cs="Times New Roman"/>
          <w:noProof/>
          <w:lang w:eastAsia="ru-RU" w:bidi="ar-SA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3467735</wp:posOffset>
            </wp:positionH>
            <wp:positionV relativeFrom="paragraph">
              <wp:posOffset>35560</wp:posOffset>
            </wp:positionV>
            <wp:extent cx="2712720" cy="1949450"/>
            <wp:effectExtent l="1905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194945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FD5A06" w:rsidRPr="00473E2F" w:rsidRDefault="00FD5A06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473E2F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FD5A06" w:rsidRPr="00473E2F" w:rsidRDefault="00FD5A06">
      <w:pPr>
        <w:jc w:val="both"/>
        <w:rPr>
          <w:rFonts w:eastAsia="Arial" w:cs="Times New Roman"/>
        </w:rPr>
      </w:pPr>
    </w:p>
    <w:p w:rsidR="00FD5A06" w:rsidRPr="00473E2F" w:rsidRDefault="00FD5A06">
      <w:pPr>
        <w:jc w:val="both"/>
        <w:rPr>
          <w:rFonts w:eastAsia="Arial" w:cs="Times New Roman"/>
        </w:rPr>
      </w:pPr>
    </w:p>
    <w:p w:rsidR="00FD5A06" w:rsidRPr="00473E2F" w:rsidRDefault="00FD5A06">
      <w:pPr>
        <w:jc w:val="both"/>
        <w:rPr>
          <w:rFonts w:eastAsia="Arial" w:cs="Times New Roman"/>
        </w:rPr>
      </w:pPr>
    </w:p>
    <w:p w:rsidR="00FD5A06" w:rsidRPr="00473E2F" w:rsidRDefault="00FD5A06">
      <w:pPr>
        <w:jc w:val="both"/>
        <w:rPr>
          <w:rFonts w:eastAsia="Arial" w:cs="Times New Roman"/>
        </w:rPr>
      </w:pPr>
    </w:p>
    <w:p w:rsidR="00FD5A06" w:rsidRPr="00473E2F" w:rsidRDefault="00FD5A06">
      <w:pPr>
        <w:jc w:val="both"/>
        <w:rPr>
          <w:rFonts w:eastAsia="Arial" w:cs="Times New Roman"/>
        </w:rPr>
      </w:pPr>
    </w:p>
    <w:p w:rsidR="00FD5A06" w:rsidRPr="00473E2F" w:rsidRDefault="00FD5A06">
      <w:pPr>
        <w:jc w:val="both"/>
        <w:rPr>
          <w:rFonts w:eastAsia="Arial" w:cs="Times New Roman"/>
        </w:rPr>
      </w:pPr>
    </w:p>
    <w:p w:rsidR="00FD5A06" w:rsidRPr="00473E2F" w:rsidRDefault="00FD5A06">
      <w:pPr>
        <w:jc w:val="both"/>
        <w:rPr>
          <w:rFonts w:eastAsia="Arial" w:cs="Times New Roman"/>
        </w:rPr>
      </w:pPr>
    </w:p>
    <w:p w:rsidR="00FD5A06" w:rsidRPr="00473E2F" w:rsidRDefault="00FD5A06">
      <w:pPr>
        <w:jc w:val="both"/>
        <w:rPr>
          <w:rFonts w:eastAsia="Arial" w:cs="Times New Roman"/>
        </w:rPr>
      </w:pPr>
      <w:r w:rsidRPr="00473E2F">
        <w:rPr>
          <w:rFonts w:eastAsia="Arial" w:cs="Times New Roman"/>
        </w:rPr>
        <w:lastRenderedPageBreak/>
        <w:t xml:space="preserve">                                                                               </w:t>
      </w:r>
      <w:r w:rsidR="00C36F19">
        <w:rPr>
          <w:rFonts w:eastAsia="Arial" w:cs="Times New Roman"/>
        </w:rPr>
        <w:t xml:space="preserve">                       </w:t>
      </w:r>
    </w:p>
    <w:p w:rsidR="00AD67D5" w:rsidRDefault="00AD67D5" w:rsidP="00722AF9">
      <w:pPr>
        <w:jc w:val="both"/>
        <w:rPr>
          <w:rFonts w:eastAsia="Arial" w:cs="Times New Roman"/>
        </w:rPr>
      </w:pPr>
    </w:p>
    <w:p w:rsidR="006008EE" w:rsidRDefault="006008EE" w:rsidP="00722AF9">
      <w:pPr>
        <w:jc w:val="both"/>
        <w:rPr>
          <w:rFonts w:eastAsia="Arial" w:cs="Times New Roman"/>
        </w:rPr>
      </w:pPr>
    </w:p>
    <w:p w:rsidR="006008EE" w:rsidRDefault="00FD5A06" w:rsidP="00722AF9">
      <w:pPr>
        <w:jc w:val="both"/>
        <w:rPr>
          <w:rFonts w:eastAsia="Arial" w:cs="Times New Roman"/>
        </w:rPr>
      </w:pPr>
      <w:r w:rsidRPr="00473E2F">
        <w:rPr>
          <w:rFonts w:eastAsia="Arial" w:cs="Times New Roman"/>
        </w:rPr>
        <w:t xml:space="preserve">ШАГ 4 </w:t>
      </w:r>
    </w:p>
    <w:p w:rsidR="00AD67D5" w:rsidRPr="00473E2F" w:rsidRDefault="00AD67D5" w:rsidP="00722AF9">
      <w:pPr>
        <w:jc w:val="both"/>
        <w:rPr>
          <w:rFonts w:eastAsia="Arial" w:cs="Times New Roman"/>
        </w:rPr>
      </w:pPr>
    </w:p>
    <w:p w:rsidR="00FD5A06" w:rsidRDefault="00FD5A06">
      <w:pPr>
        <w:ind w:left="960" w:right="945"/>
        <w:jc w:val="both"/>
        <w:rPr>
          <w:rFonts w:eastAsia="Arial" w:cs="Times New Roman"/>
        </w:rPr>
      </w:pPr>
      <w:r w:rsidRPr="00473E2F">
        <w:rPr>
          <w:rFonts w:eastAsia="Arial" w:cs="Times New Roman"/>
        </w:rPr>
        <w:t>Через некоторое время,</w:t>
      </w:r>
      <w:r w:rsidR="00085E55" w:rsidRPr="00085E55">
        <w:rPr>
          <w:rFonts w:eastAsia="Arial" w:cs="Times New Roman"/>
        </w:rPr>
        <w:t xml:space="preserve"> </w:t>
      </w:r>
      <w:r w:rsidRPr="00473E2F">
        <w:rPr>
          <w:rFonts w:eastAsia="Arial" w:cs="Times New Roman"/>
        </w:rPr>
        <w:t>когда штукатурка подсохнет,</w:t>
      </w:r>
      <w:r w:rsidR="00085E55" w:rsidRPr="00085E55">
        <w:rPr>
          <w:rFonts w:eastAsia="Arial" w:cs="Times New Roman"/>
        </w:rPr>
        <w:t xml:space="preserve"> </w:t>
      </w:r>
      <w:r w:rsidR="00AD67D5">
        <w:rPr>
          <w:rFonts w:eastAsia="Arial" w:cs="Times New Roman"/>
        </w:rPr>
        <w:t>начинаем удалять</w:t>
      </w:r>
      <w:r w:rsidRPr="00473E2F">
        <w:rPr>
          <w:rFonts w:eastAsia="Arial" w:cs="Times New Roman"/>
        </w:rPr>
        <w:t xml:space="preserve"> скотч. Самое главное не пропустить этот момент,</w:t>
      </w:r>
      <w:r w:rsidR="00085E55" w:rsidRPr="00085E55">
        <w:rPr>
          <w:rFonts w:eastAsia="Arial" w:cs="Times New Roman"/>
        </w:rPr>
        <w:t xml:space="preserve"> </w:t>
      </w:r>
      <w:r w:rsidR="00EE3F94">
        <w:rPr>
          <w:rFonts w:eastAsia="Arial" w:cs="Times New Roman"/>
        </w:rPr>
        <w:t>ведь если штукатурка схватится</w:t>
      </w:r>
      <w:r w:rsidRPr="00473E2F">
        <w:rPr>
          <w:rFonts w:eastAsia="Arial" w:cs="Times New Roman"/>
        </w:rPr>
        <w:t>,</w:t>
      </w:r>
      <w:r w:rsidR="00AD67D5">
        <w:rPr>
          <w:rFonts w:eastAsia="Arial" w:cs="Times New Roman"/>
        </w:rPr>
        <w:t xml:space="preserve"> </w:t>
      </w:r>
      <w:r w:rsidRPr="00473E2F">
        <w:rPr>
          <w:rFonts w:eastAsia="Arial" w:cs="Times New Roman"/>
        </w:rPr>
        <w:t>то достать этот скотч будет невозможно.</w:t>
      </w:r>
    </w:p>
    <w:p w:rsidR="00085E55" w:rsidRDefault="00085E55">
      <w:pPr>
        <w:ind w:left="960" w:right="945"/>
        <w:jc w:val="both"/>
        <w:rPr>
          <w:rFonts w:cs="Times New Roman"/>
        </w:rPr>
      </w:pPr>
    </w:p>
    <w:p w:rsidR="00C36F19" w:rsidRPr="00473E2F" w:rsidRDefault="00C36F19">
      <w:pPr>
        <w:ind w:left="960" w:right="945"/>
        <w:jc w:val="both"/>
        <w:rPr>
          <w:rFonts w:cs="Times New Roman"/>
        </w:rPr>
      </w:pPr>
    </w:p>
    <w:p w:rsidR="00FD5A06" w:rsidRPr="00473E2F" w:rsidRDefault="00875393">
      <w:pPr>
        <w:jc w:val="both"/>
        <w:rPr>
          <w:rFonts w:eastAsia="Arial" w:cs="Times New Roman"/>
        </w:rPr>
      </w:pPr>
      <w:r>
        <w:rPr>
          <w:rFonts w:cs="Times New Roman"/>
          <w:noProof/>
          <w:lang w:eastAsia="ru-RU" w:bidi="ar-SA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1763395</wp:posOffset>
            </wp:positionH>
            <wp:positionV relativeFrom="paragraph">
              <wp:posOffset>57150</wp:posOffset>
            </wp:positionV>
            <wp:extent cx="3666490" cy="2193925"/>
            <wp:effectExtent l="1905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490" cy="2193925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FD5A06" w:rsidRPr="00473E2F">
        <w:rPr>
          <w:rFonts w:eastAsia="Arial" w:cs="Times New Roman"/>
        </w:rPr>
        <w:t xml:space="preserve">            </w:t>
      </w:r>
    </w:p>
    <w:p w:rsidR="00FD5A06" w:rsidRPr="00473E2F" w:rsidRDefault="00FD5A06">
      <w:pPr>
        <w:jc w:val="both"/>
        <w:rPr>
          <w:rFonts w:eastAsia="Arial" w:cs="Times New Roman"/>
        </w:rPr>
      </w:pPr>
    </w:p>
    <w:p w:rsidR="00FD5A06" w:rsidRPr="00473E2F" w:rsidRDefault="00FD5A06">
      <w:pPr>
        <w:jc w:val="both"/>
        <w:rPr>
          <w:rFonts w:eastAsia="Arial" w:cs="Times New Roman"/>
        </w:rPr>
      </w:pPr>
    </w:p>
    <w:p w:rsidR="00FD5A06" w:rsidRPr="00473E2F" w:rsidRDefault="00FD5A06">
      <w:pPr>
        <w:jc w:val="both"/>
        <w:rPr>
          <w:rFonts w:eastAsia="Arial" w:cs="Times New Roman"/>
        </w:rPr>
      </w:pPr>
    </w:p>
    <w:p w:rsidR="00FD5A06" w:rsidRPr="00473E2F" w:rsidRDefault="00FD5A06">
      <w:pPr>
        <w:jc w:val="both"/>
        <w:rPr>
          <w:rFonts w:eastAsia="Arial" w:cs="Times New Roman"/>
        </w:rPr>
      </w:pPr>
    </w:p>
    <w:p w:rsidR="00FD5A06" w:rsidRPr="00473E2F" w:rsidRDefault="00FD5A06">
      <w:pPr>
        <w:jc w:val="both"/>
        <w:rPr>
          <w:rFonts w:eastAsia="Arial" w:cs="Times New Roman"/>
        </w:rPr>
      </w:pPr>
    </w:p>
    <w:p w:rsidR="00FD5A06" w:rsidRPr="00473E2F" w:rsidRDefault="00FD5A06">
      <w:pPr>
        <w:jc w:val="both"/>
        <w:rPr>
          <w:rFonts w:eastAsia="Arial" w:cs="Times New Roman"/>
        </w:rPr>
      </w:pPr>
    </w:p>
    <w:p w:rsidR="00FD5A06" w:rsidRPr="00473E2F" w:rsidRDefault="00FD5A06">
      <w:pPr>
        <w:jc w:val="both"/>
        <w:rPr>
          <w:rFonts w:eastAsia="Arial" w:cs="Times New Roman"/>
        </w:rPr>
      </w:pPr>
    </w:p>
    <w:p w:rsidR="00FD5A06" w:rsidRPr="00473E2F" w:rsidRDefault="00FD5A06">
      <w:pPr>
        <w:jc w:val="both"/>
        <w:rPr>
          <w:rFonts w:eastAsia="Arial" w:cs="Times New Roman"/>
        </w:rPr>
      </w:pPr>
    </w:p>
    <w:p w:rsidR="00FD5A06" w:rsidRPr="00473E2F" w:rsidRDefault="00FD5A06">
      <w:pPr>
        <w:jc w:val="both"/>
        <w:rPr>
          <w:rFonts w:eastAsia="Arial" w:cs="Times New Roman"/>
        </w:rPr>
      </w:pPr>
    </w:p>
    <w:p w:rsidR="00FD5A06" w:rsidRPr="00473E2F" w:rsidRDefault="00FD5A06">
      <w:pPr>
        <w:jc w:val="both"/>
        <w:rPr>
          <w:rFonts w:eastAsia="Arial" w:cs="Times New Roman"/>
        </w:rPr>
      </w:pPr>
      <w:r w:rsidRPr="00473E2F">
        <w:rPr>
          <w:rFonts w:eastAsia="Arial" w:cs="Times New Roman"/>
        </w:rPr>
        <w:t xml:space="preserve">                                                                                                        (8стр)</w:t>
      </w:r>
    </w:p>
    <w:p w:rsidR="00FD5A06" w:rsidRPr="00473E2F" w:rsidRDefault="00FD5A06">
      <w:pPr>
        <w:jc w:val="both"/>
        <w:rPr>
          <w:rFonts w:eastAsia="Arial" w:cs="Times New Roman"/>
        </w:rPr>
      </w:pPr>
    </w:p>
    <w:p w:rsidR="00FD5A06" w:rsidRDefault="00FD5A06">
      <w:pPr>
        <w:jc w:val="both"/>
        <w:rPr>
          <w:rFonts w:eastAsia="Arial" w:cs="Times New Roman"/>
        </w:rPr>
      </w:pPr>
    </w:p>
    <w:p w:rsidR="00802E61" w:rsidRPr="00473E2F" w:rsidRDefault="00802E61">
      <w:pPr>
        <w:jc w:val="both"/>
        <w:rPr>
          <w:rFonts w:eastAsia="Arial" w:cs="Times New Roman"/>
        </w:rPr>
      </w:pPr>
    </w:p>
    <w:p w:rsidR="004B394C" w:rsidRDefault="004B394C" w:rsidP="004B394C">
      <w:pPr>
        <w:ind w:right="960"/>
        <w:jc w:val="both"/>
        <w:rPr>
          <w:rFonts w:eastAsia="Arial" w:cs="Times New Roman"/>
        </w:rPr>
      </w:pPr>
    </w:p>
    <w:p w:rsidR="00FD5A06" w:rsidRDefault="00FD5A06" w:rsidP="004B394C">
      <w:pPr>
        <w:ind w:right="960"/>
        <w:jc w:val="both"/>
        <w:rPr>
          <w:rFonts w:eastAsia="Arial" w:cs="Times New Roman"/>
        </w:rPr>
      </w:pPr>
      <w:r w:rsidRPr="00473E2F">
        <w:rPr>
          <w:rFonts w:eastAsia="Arial" w:cs="Times New Roman"/>
        </w:rPr>
        <w:t xml:space="preserve">  ШАГ 5</w:t>
      </w:r>
    </w:p>
    <w:p w:rsidR="00AD67D5" w:rsidRPr="00473E2F" w:rsidRDefault="00AD67D5" w:rsidP="004B394C">
      <w:pPr>
        <w:ind w:right="960"/>
        <w:jc w:val="both"/>
        <w:rPr>
          <w:rFonts w:eastAsia="Arial" w:cs="Times New Roman"/>
        </w:rPr>
      </w:pPr>
    </w:p>
    <w:p w:rsidR="00FD5A06" w:rsidRDefault="00FD5A06">
      <w:pPr>
        <w:pStyle w:val="LTGliederung1"/>
        <w:ind w:left="960" w:right="960"/>
        <w:jc w:val="both"/>
        <w:rPr>
          <w:rFonts w:ascii="Times New Roman" w:hAnsi="Times New Roman" w:cs="Times New Roman"/>
          <w:sz w:val="24"/>
          <w:szCs w:val="24"/>
        </w:rPr>
      </w:pPr>
      <w:r w:rsidRPr="00473E2F">
        <w:rPr>
          <w:rFonts w:ascii="Times New Roman" w:hAnsi="Times New Roman" w:cs="Times New Roman"/>
          <w:sz w:val="24"/>
          <w:szCs w:val="24"/>
        </w:rPr>
        <w:t>После того,</w:t>
      </w:r>
      <w:r w:rsidR="00085E55">
        <w:rPr>
          <w:rFonts w:ascii="Times New Roman" w:hAnsi="Times New Roman" w:cs="Times New Roman"/>
          <w:sz w:val="24"/>
          <w:szCs w:val="24"/>
        </w:rPr>
        <w:t xml:space="preserve"> </w:t>
      </w:r>
      <w:r w:rsidRPr="00473E2F">
        <w:rPr>
          <w:rFonts w:ascii="Times New Roman" w:hAnsi="Times New Roman" w:cs="Times New Roman"/>
          <w:sz w:val="24"/>
          <w:szCs w:val="24"/>
        </w:rPr>
        <w:t>как штукатурка высохла,</w:t>
      </w:r>
      <w:r w:rsidR="00085E55" w:rsidRPr="00085E55">
        <w:rPr>
          <w:rFonts w:ascii="Times New Roman" w:hAnsi="Times New Roman" w:cs="Times New Roman"/>
          <w:sz w:val="24"/>
          <w:szCs w:val="24"/>
        </w:rPr>
        <w:t xml:space="preserve"> </w:t>
      </w:r>
      <w:r w:rsidR="00085E55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Pr="00473E2F">
        <w:rPr>
          <w:rFonts w:ascii="Times New Roman" w:hAnsi="Times New Roman" w:cs="Times New Roman"/>
          <w:sz w:val="24"/>
          <w:szCs w:val="24"/>
        </w:rPr>
        <w:t>ошкурить наждачной бумагой кирпичи. Это необходимо для того,</w:t>
      </w:r>
      <w:r w:rsidR="00085E55">
        <w:rPr>
          <w:rFonts w:ascii="Times New Roman" w:hAnsi="Times New Roman" w:cs="Times New Roman"/>
          <w:sz w:val="24"/>
          <w:szCs w:val="24"/>
        </w:rPr>
        <w:t xml:space="preserve"> </w:t>
      </w:r>
      <w:r w:rsidRPr="00473E2F">
        <w:rPr>
          <w:rFonts w:ascii="Times New Roman" w:hAnsi="Times New Roman" w:cs="Times New Roman"/>
          <w:sz w:val="24"/>
          <w:szCs w:val="24"/>
        </w:rPr>
        <w:t xml:space="preserve">чтобы на кирпичах не осталось острых углов. После этого, остается покрасить стену в нужный вам цвет. </w:t>
      </w:r>
    </w:p>
    <w:p w:rsidR="00AD67D5" w:rsidRPr="00473E2F" w:rsidRDefault="00AD67D5">
      <w:pPr>
        <w:pStyle w:val="LTGliederung1"/>
        <w:ind w:left="960" w:right="960"/>
        <w:jc w:val="both"/>
        <w:rPr>
          <w:rFonts w:ascii="Times New Roman" w:hAnsi="Times New Roman" w:cs="Times New Roman"/>
          <w:sz w:val="24"/>
          <w:szCs w:val="24"/>
        </w:rPr>
      </w:pPr>
    </w:p>
    <w:p w:rsidR="00FD5A06" w:rsidRPr="00473E2F" w:rsidRDefault="00875393">
      <w:pPr>
        <w:pStyle w:val="LTGliederung1"/>
        <w:ind w:left="960" w:right="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 w:bidi="ar-SA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1708785</wp:posOffset>
            </wp:positionH>
            <wp:positionV relativeFrom="paragraph">
              <wp:posOffset>44450</wp:posOffset>
            </wp:positionV>
            <wp:extent cx="3777287" cy="2114550"/>
            <wp:effectExtent l="1905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864" cy="2116552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FD5A06" w:rsidRPr="00473E2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D5A06" w:rsidRPr="00473E2F" w:rsidRDefault="00FD5A06">
      <w:pPr>
        <w:ind w:left="960" w:right="960"/>
        <w:jc w:val="both"/>
        <w:rPr>
          <w:rFonts w:eastAsia="Arial" w:cs="Times New Roman"/>
        </w:rPr>
      </w:pPr>
    </w:p>
    <w:p w:rsidR="00FD5A06" w:rsidRPr="00473E2F" w:rsidRDefault="00FD5A06">
      <w:pPr>
        <w:ind w:left="960" w:right="960"/>
        <w:jc w:val="both"/>
        <w:rPr>
          <w:rFonts w:eastAsia="Arial" w:cs="Times New Roman"/>
        </w:rPr>
      </w:pPr>
    </w:p>
    <w:p w:rsidR="00FD5A06" w:rsidRPr="00473E2F" w:rsidRDefault="00FD5A06">
      <w:pPr>
        <w:ind w:left="960" w:right="960"/>
        <w:jc w:val="both"/>
        <w:rPr>
          <w:rFonts w:eastAsia="Arial" w:cs="Times New Roman"/>
        </w:rPr>
      </w:pPr>
    </w:p>
    <w:p w:rsidR="00FD5A06" w:rsidRPr="00473E2F" w:rsidRDefault="00FD5A06">
      <w:pPr>
        <w:ind w:left="960" w:right="960"/>
        <w:jc w:val="both"/>
        <w:rPr>
          <w:rFonts w:eastAsia="Arial" w:cs="Times New Roman"/>
        </w:rPr>
      </w:pPr>
    </w:p>
    <w:p w:rsidR="00FD5A06" w:rsidRPr="00473E2F" w:rsidRDefault="00FD5A06">
      <w:pPr>
        <w:ind w:left="960" w:right="960"/>
        <w:jc w:val="both"/>
        <w:rPr>
          <w:rFonts w:eastAsia="Arial" w:cs="Times New Roman"/>
        </w:rPr>
      </w:pPr>
    </w:p>
    <w:p w:rsidR="00FD5A06" w:rsidRPr="00473E2F" w:rsidRDefault="00FD5A06">
      <w:pPr>
        <w:ind w:left="960" w:right="960"/>
        <w:jc w:val="both"/>
        <w:rPr>
          <w:rFonts w:eastAsia="Arial" w:cs="Times New Roman"/>
        </w:rPr>
      </w:pPr>
    </w:p>
    <w:p w:rsidR="00FD5A06" w:rsidRPr="002D5957" w:rsidRDefault="00FD5A06" w:rsidP="00473E2F">
      <w:pPr>
        <w:ind w:left="960" w:right="960"/>
        <w:jc w:val="both"/>
        <w:rPr>
          <w:rFonts w:eastAsia="Arial" w:cs="Times New Roman"/>
        </w:rPr>
      </w:pPr>
      <w:r w:rsidRPr="00473E2F">
        <w:rPr>
          <w:rFonts w:eastAsia="Arial" w:cs="Times New Roman"/>
        </w:rPr>
        <w:t xml:space="preserve">                                                                                             </w:t>
      </w:r>
      <w:proofErr w:type="gramStart"/>
      <w:r w:rsidR="00473E2F">
        <w:rPr>
          <w:rFonts w:eastAsia="Arial" w:cs="Times New Roman"/>
        </w:rPr>
        <w:t>(9стр</w:t>
      </w:r>
      <w:proofErr w:type="gramEnd"/>
    </w:p>
    <w:p w:rsidR="00FD5A06" w:rsidRDefault="00FD5A06">
      <w:pPr>
        <w:ind w:left="960" w:right="960"/>
        <w:jc w:val="both"/>
        <w:rPr>
          <w:rFonts w:eastAsia="Arial" w:cs="Times New Roman"/>
        </w:rPr>
      </w:pPr>
    </w:p>
    <w:p w:rsidR="004B394C" w:rsidRDefault="004B394C" w:rsidP="002D5957">
      <w:pPr>
        <w:pStyle w:val="LTTitel"/>
        <w:ind w:left="1020" w:right="1005"/>
        <w:jc w:val="both"/>
        <w:rPr>
          <w:rFonts w:ascii="Times New Roman" w:hAnsi="Times New Roman" w:cs="Times New Roman"/>
          <w:sz w:val="24"/>
          <w:szCs w:val="24"/>
        </w:rPr>
      </w:pPr>
    </w:p>
    <w:p w:rsidR="00EE3F94" w:rsidRDefault="00EE3F94" w:rsidP="002D5957">
      <w:pPr>
        <w:pStyle w:val="LTTitel"/>
        <w:ind w:left="1020" w:right="1005"/>
        <w:jc w:val="both"/>
        <w:rPr>
          <w:rFonts w:ascii="Times New Roman" w:hAnsi="Times New Roman" w:cs="Times New Roman"/>
          <w:sz w:val="24"/>
          <w:szCs w:val="24"/>
        </w:rPr>
      </w:pPr>
    </w:p>
    <w:p w:rsidR="00EE3F94" w:rsidRDefault="00EE3F94" w:rsidP="002D5957">
      <w:pPr>
        <w:pStyle w:val="LTTitel"/>
        <w:ind w:left="1020" w:right="1005"/>
        <w:jc w:val="both"/>
        <w:rPr>
          <w:rFonts w:ascii="Times New Roman" w:hAnsi="Times New Roman" w:cs="Times New Roman"/>
          <w:sz w:val="24"/>
          <w:szCs w:val="24"/>
        </w:rPr>
      </w:pPr>
    </w:p>
    <w:p w:rsidR="00EE3F94" w:rsidRDefault="00EE3F94" w:rsidP="002D5957">
      <w:pPr>
        <w:pStyle w:val="LTTitel"/>
        <w:ind w:left="1020" w:right="1005"/>
        <w:jc w:val="both"/>
        <w:rPr>
          <w:rFonts w:ascii="Times New Roman" w:hAnsi="Times New Roman" w:cs="Times New Roman"/>
          <w:sz w:val="24"/>
          <w:szCs w:val="24"/>
        </w:rPr>
      </w:pPr>
    </w:p>
    <w:p w:rsidR="00EE3F94" w:rsidRDefault="00EE3F94" w:rsidP="002D5957">
      <w:pPr>
        <w:pStyle w:val="LTTitel"/>
        <w:ind w:left="1020" w:right="1005"/>
        <w:jc w:val="both"/>
        <w:rPr>
          <w:rFonts w:ascii="Times New Roman" w:hAnsi="Times New Roman" w:cs="Times New Roman"/>
          <w:sz w:val="24"/>
          <w:szCs w:val="24"/>
        </w:rPr>
      </w:pPr>
    </w:p>
    <w:p w:rsidR="00EE3F94" w:rsidRDefault="00EE3F94" w:rsidP="002D5957">
      <w:pPr>
        <w:pStyle w:val="LTTitel"/>
        <w:ind w:left="1020" w:right="1005"/>
        <w:jc w:val="both"/>
        <w:rPr>
          <w:rFonts w:ascii="Times New Roman" w:hAnsi="Times New Roman" w:cs="Times New Roman"/>
          <w:sz w:val="24"/>
          <w:szCs w:val="24"/>
        </w:rPr>
      </w:pPr>
    </w:p>
    <w:p w:rsidR="00EE3F94" w:rsidRDefault="00EE3F94" w:rsidP="002D5957">
      <w:pPr>
        <w:pStyle w:val="LTTitel"/>
        <w:ind w:left="1020" w:right="1005"/>
        <w:jc w:val="both"/>
        <w:rPr>
          <w:rFonts w:ascii="Times New Roman" w:hAnsi="Times New Roman" w:cs="Times New Roman"/>
          <w:sz w:val="24"/>
          <w:szCs w:val="24"/>
        </w:rPr>
      </w:pPr>
    </w:p>
    <w:p w:rsidR="00EE3F94" w:rsidRDefault="00EE3F94" w:rsidP="002D5957">
      <w:pPr>
        <w:pStyle w:val="LTTitel"/>
        <w:ind w:left="1020" w:right="1005"/>
        <w:jc w:val="both"/>
        <w:rPr>
          <w:rFonts w:ascii="Times New Roman" w:hAnsi="Times New Roman" w:cs="Times New Roman"/>
          <w:sz w:val="24"/>
          <w:szCs w:val="24"/>
        </w:rPr>
      </w:pPr>
    </w:p>
    <w:p w:rsidR="00EE3F94" w:rsidRDefault="00EE3F94" w:rsidP="002D5957">
      <w:pPr>
        <w:pStyle w:val="LTTitel"/>
        <w:ind w:left="1020" w:right="1005"/>
        <w:jc w:val="both"/>
        <w:rPr>
          <w:rFonts w:ascii="Times New Roman" w:hAnsi="Times New Roman" w:cs="Times New Roman"/>
          <w:sz w:val="24"/>
          <w:szCs w:val="24"/>
        </w:rPr>
      </w:pPr>
    </w:p>
    <w:p w:rsidR="00EE3F94" w:rsidRDefault="00EE3F94" w:rsidP="002D5957">
      <w:pPr>
        <w:pStyle w:val="LTTitel"/>
        <w:ind w:left="1020" w:right="1005"/>
        <w:jc w:val="both"/>
        <w:rPr>
          <w:rFonts w:ascii="Times New Roman" w:hAnsi="Times New Roman" w:cs="Times New Roman"/>
          <w:sz w:val="24"/>
          <w:szCs w:val="24"/>
        </w:rPr>
      </w:pPr>
    </w:p>
    <w:p w:rsidR="004B394C" w:rsidRDefault="004B394C" w:rsidP="004B394C">
      <w:pPr>
        <w:pStyle w:val="LTTitel"/>
        <w:ind w:right="1005"/>
        <w:jc w:val="both"/>
        <w:rPr>
          <w:rFonts w:ascii="Times New Roman" w:hAnsi="Times New Roman" w:cs="Times New Roman"/>
          <w:sz w:val="24"/>
          <w:szCs w:val="24"/>
        </w:rPr>
      </w:pPr>
    </w:p>
    <w:p w:rsidR="002D5957" w:rsidRDefault="002D5957" w:rsidP="00865CD0">
      <w:pPr>
        <w:pStyle w:val="LTTitel"/>
        <w:ind w:right="100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D5957">
        <w:rPr>
          <w:rFonts w:ascii="Times New Roman" w:hAnsi="Times New Roman" w:cs="Times New Roman"/>
          <w:b/>
          <w:color w:val="000000"/>
          <w:sz w:val="28"/>
          <w:szCs w:val="28"/>
        </w:rPr>
        <w:t>3. Экономический этап.</w:t>
      </w:r>
    </w:p>
    <w:p w:rsidR="002D5957" w:rsidRPr="00722AF9" w:rsidRDefault="002D5957" w:rsidP="002D5957">
      <w:pPr>
        <w:pStyle w:val="LTTitel"/>
        <w:ind w:left="1020" w:right="100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D5957" w:rsidRPr="00722AF9" w:rsidRDefault="002D5957" w:rsidP="00865CD0">
      <w:pPr>
        <w:pStyle w:val="LTTitel"/>
        <w:ind w:right="100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22AF9">
        <w:rPr>
          <w:rFonts w:ascii="Times New Roman" w:hAnsi="Times New Roman" w:cs="Times New Roman"/>
          <w:color w:val="000000"/>
          <w:sz w:val="28"/>
          <w:szCs w:val="28"/>
        </w:rPr>
        <w:t>3.1 Расчет себестоимости изделия.</w:t>
      </w:r>
    </w:p>
    <w:p w:rsidR="002D5957" w:rsidRPr="00085E55" w:rsidRDefault="002D5957" w:rsidP="002D5957">
      <w:pPr>
        <w:pStyle w:val="LTTitel"/>
        <w:ind w:right="100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3E2F">
        <w:rPr>
          <w:rFonts w:ascii="Times New Roman" w:hAnsi="Times New Roman" w:cs="Times New Roman"/>
          <w:color w:val="000000"/>
          <w:sz w:val="24"/>
          <w:szCs w:val="24"/>
        </w:rPr>
        <w:t>Используемые материалы на стену 10кв.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73E2F">
        <w:rPr>
          <w:rFonts w:ascii="Times New Roman" w:hAnsi="Times New Roman" w:cs="Times New Roman"/>
          <w:color w:val="000000"/>
          <w:sz w:val="24"/>
          <w:szCs w:val="24"/>
        </w:rPr>
        <w:t>м (для уже цеме</w:t>
      </w:r>
      <w:r>
        <w:rPr>
          <w:rFonts w:ascii="Times New Roman" w:hAnsi="Times New Roman" w:cs="Times New Roman"/>
          <w:color w:val="000000"/>
          <w:sz w:val="24"/>
          <w:szCs w:val="24"/>
        </w:rPr>
        <w:t>нтированной стены без дефектов)</w:t>
      </w:r>
      <w:r w:rsidRPr="00473E2F">
        <w:rPr>
          <w:rFonts w:ascii="Times New Roman" w:hAnsi="Times New Roman" w:cs="Times New Roman"/>
          <w:color w:val="000000"/>
          <w:sz w:val="24"/>
          <w:szCs w:val="24"/>
        </w:rPr>
        <w:t xml:space="preserve">:                           </w:t>
      </w:r>
    </w:p>
    <w:p w:rsidR="002D5957" w:rsidRPr="002D5957" w:rsidRDefault="002D5957" w:rsidP="004B394C">
      <w:pPr>
        <w:pStyle w:val="LTTitel"/>
        <w:ind w:right="100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D5957" w:rsidRPr="002D5957" w:rsidRDefault="002D5957" w:rsidP="002D5957">
      <w:pPr>
        <w:pStyle w:val="LTTitel"/>
        <w:ind w:left="1020" w:right="1005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493" w:type="pct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452"/>
        <w:gridCol w:w="2840"/>
        <w:gridCol w:w="2977"/>
      </w:tblGrid>
      <w:tr w:rsidR="002D5957" w:rsidRPr="00473E2F" w:rsidTr="002C3A4F">
        <w:tc>
          <w:tcPr>
            <w:tcW w:w="18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D5957" w:rsidRPr="00473E2F" w:rsidRDefault="002D5957" w:rsidP="002C3A4F">
            <w:pPr>
              <w:pStyle w:val="af7"/>
              <w:jc w:val="both"/>
              <w:rPr>
                <w:rFonts w:eastAsia="Arial" w:cs="Times New Roman"/>
              </w:rPr>
            </w:pPr>
            <w:r w:rsidRPr="00473E2F">
              <w:rPr>
                <w:rFonts w:eastAsia="Arial" w:cs="Times New Roman"/>
              </w:rPr>
              <w:t xml:space="preserve">           МАТЕРИАЛ </w:t>
            </w:r>
          </w:p>
        </w:tc>
        <w:tc>
          <w:tcPr>
            <w:tcW w:w="1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D5957" w:rsidRPr="00473E2F" w:rsidRDefault="002D5957" w:rsidP="002C3A4F">
            <w:pPr>
              <w:pStyle w:val="af7"/>
              <w:jc w:val="both"/>
              <w:rPr>
                <w:rFonts w:eastAsia="Arial" w:cs="Times New Roman"/>
              </w:rPr>
            </w:pPr>
            <w:r w:rsidRPr="00473E2F">
              <w:rPr>
                <w:rFonts w:eastAsia="Arial" w:cs="Times New Roman"/>
              </w:rPr>
              <w:t xml:space="preserve">        КОЛИЧЕСТВО</w:t>
            </w:r>
          </w:p>
        </w:tc>
        <w:tc>
          <w:tcPr>
            <w:tcW w:w="160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D5957" w:rsidRPr="00473E2F" w:rsidRDefault="002D5957" w:rsidP="002C3A4F">
            <w:pPr>
              <w:pStyle w:val="af7"/>
              <w:jc w:val="both"/>
              <w:rPr>
                <w:rFonts w:cs="Times New Roman"/>
              </w:rPr>
            </w:pPr>
            <w:r w:rsidRPr="00473E2F">
              <w:rPr>
                <w:rFonts w:eastAsia="Arial" w:cs="Times New Roman"/>
              </w:rPr>
              <w:t xml:space="preserve">  СРЕДНЯЯ ЦЕНА (РУБ)</w:t>
            </w:r>
          </w:p>
        </w:tc>
      </w:tr>
      <w:tr w:rsidR="002D5957" w:rsidRPr="00473E2F" w:rsidTr="002C3A4F">
        <w:tc>
          <w:tcPr>
            <w:tcW w:w="186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D5957" w:rsidRPr="00473E2F" w:rsidRDefault="002D5957" w:rsidP="002C3A4F">
            <w:pPr>
              <w:pStyle w:val="af7"/>
              <w:jc w:val="both"/>
              <w:rPr>
                <w:rFonts w:eastAsia="Arial" w:cs="Times New Roman"/>
              </w:rPr>
            </w:pPr>
            <w:r w:rsidRPr="00473E2F">
              <w:rPr>
                <w:rFonts w:eastAsia="Arial" w:cs="Times New Roman"/>
              </w:rPr>
              <w:t>Грунтовка (5л)</w:t>
            </w:r>
          </w:p>
        </w:tc>
        <w:tc>
          <w:tcPr>
            <w:tcW w:w="153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D5957" w:rsidRPr="00473E2F" w:rsidRDefault="002D5957" w:rsidP="002C3A4F">
            <w:pPr>
              <w:pStyle w:val="af7"/>
              <w:jc w:val="center"/>
              <w:rPr>
                <w:rFonts w:eastAsia="Arial" w:cs="Times New Roman"/>
              </w:rPr>
            </w:pPr>
            <w:r w:rsidRPr="00473E2F">
              <w:rPr>
                <w:rFonts w:eastAsia="Arial" w:cs="Times New Roman"/>
              </w:rPr>
              <w:t>1</w:t>
            </w:r>
          </w:p>
        </w:tc>
        <w:tc>
          <w:tcPr>
            <w:tcW w:w="1606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D5957" w:rsidRPr="00473E2F" w:rsidRDefault="002D5957" w:rsidP="002C3A4F">
            <w:pPr>
              <w:pStyle w:val="af7"/>
              <w:jc w:val="center"/>
              <w:rPr>
                <w:rFonts w:cs="Times New Roman"/>
              </w:rPr>
            </w:pPr>
            <w:r w:rsidRPr="00473E2F">
              <w:rPr>
                <w:rFonts w:eastAsia="Arial" w:cs="Times New Roman"/>
              </w:rPr>
              <w:t>178</w:t>
            </w:r>
          </w:p>
        </w:tc>
      </w:tr>
      <w:tr w:rsidR="002D5957" w:rsidRPr="00473E2F" w:rsidTr="002C3A4F">
        <w:tc>
          <w:tcPr>
            <w:tcW w:w="186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D5957" w:rsidRPr="00473E2F" w:rsidRDefault="002D5957" w:rsidP="002C3A4F">
            <w:pPr>
              <w:pStyle w:val="af7"/>
              <w:jc w:val="both"/>
              <w:rPr>
                <w:rFonts w:eastAsia="Arial" w:cs="Times New Roman"/>
              </w:rPr>
            </w:pPr>
            <w:r w:rsidRPr="00473E2F">
              <w:rPr>
                <w:rFonts w:eastAsia="Arial" w:cs="Times New Roman"/>
              </w:rPr>
              <w:t>Валик</w:t>
            </w:r>
          </w:p>
        </w:tc>
        <w:tc>
          <w:tcPr>
            <w:tcW w:w="153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D5957" w:rsidRPr="00473E2F" w:rsidRDefault="002D5957" w:rsidP="002C3A4F">
            <w:pPr>
              <w:pStyle w:val="af7"/>
              <w:jc w:val="center"/>
              <w:rPr>
                <w:rFonts w:eastAsia="Arial" w:cs="Times New Roman"/>
              </w:rPr>
            </w:pPr>
            <w:r w:rsidRPr="00473E2F">
              <w:rPr>
                <w:rFonts w:eastAsia="Arial" w:cs="Times New Roman"/>
              </w:rPr>
              <w:t>1</w:t>
            </w:r>
          </w:p>
        </w:tc>
        <w:tc>
          <w:tcPr>
            <w:tcW w:w="1606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D5957" w:rsidRPr="00473E2F" w:rsidRDefault="002D5957" w:rsidP="002C3A4F">
            <w:pPr>
              <w:pStyle w:val="af7"/>
              <w:jc w:val="center"/>
              <w:rPr>
                <w:rFonts w:cs="Times New Roman"/>
              </w:rPr>
            </w:pPr>
            <w:r w:rsidRPr="00473E2F">
              <w:rPr>
                <w:rFonts w:eastAsia="Arial" w:cs="Times New Roman"/>
              </w:rPr>
              <w:t>250</w:t>
            </w:r>
          </w:p>
        </w:tc>
      </w:tr>
      <w:tr w:rsidR="002D5957" w:rsidRPr="00473E2F" w:rsidTr="002C3A4F">
        <w:tc>
          <w:tcPr>
            <w:tcW w:w="186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D5957" w:rsidRPr="00473E2F" w:rsidRDefault="002D5957" w:rsidP="002C3A4F">
            <w:pPr>
              <w:pStyle w:val="af7"/>
              <w:jc w:val="both"/>
              <w:rPr>
                <w:rFonts w:eastAsia="Arial" w:cs="Times New Roman"/>
              </w:rPr>
            </w:pPr>
            <w:proofErr w:type="spellStart"/>
            <w:r w:rsidRPr="00473E2F">
              <w:rPr>
                <w:rFonts w:eastAsia="Arial" w:cs="Times New Roman"/>
              </w:rPr>
              <w:t>Бюгель</w:t>
            </w:r>
            <w:proofErr w:type="spellEnd"/>
            <w:r w:rsidRPr="00473E2F">
              <w:rPr>
                <w:rFonts w:eastAsia="Arial" w:cs="Times New Roman"/>
              </w:rPr>
              <w:t xml:space="preserve"> для валика</w:t>
            </w:r>
          </w:p>
        </w:tc>
        <w:tc>
          <w:tcPr>
            <w:tcW w:w="153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D5957" w:rsidRPr="00473E2F" w:rsidRDefault="002D5957" w:rsidP="002C3A4F">
            <w:pPr>
              <w:pStyle w:val="af7"/>
              <w:jc w:val="center"/>
              <w:rPr>
                <w:rFonts w:eastAsia="Arial" w:cs="Times New Roman"/>
              </w:rPr>
            </w:pPr>
            <w:r w:rsidRPr="00473E2F">
              <w:rPr>
                <w:rFonts w:eastAsia="Arial" w:cs="Times New Roman"/>
              </w:rPr>
              <w:t>1</w:t>
            </w:r>
          </w:p>
        </w:tc>
        <w:tc>
          <w:tcPr>
            <w:tcW w:w="1606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D5957" w:rsidRPr="00473E2F" w:rsidRDefault="002D5957" w:rsidP="002C3A4F">
            <w:pPr>
              <w:pStyle w:val="af7"/>
              <w:jc w:val="center"/>
              <w:rPr>
                <w:rFonts w:cs="Times New Roman"/>
              </w:rPr>
            </w:pPr>
            <w:r w:rsidRPr="00473E2F">
              <w:rPr>
                <w:rFonts w:eastAsia="Arial" w:cs="Times New Roman"/>
              </w:rPr>
              <w:t>255</w:t>
            </w:r>
          </w:p>
        </w:tc>
      </w:tr>
      <w:tr w:rsidR="002D5957" w:rsidRPr="00473E2F" w:rsidTr="002C3A4F">
        <w:tc>
          <w:tcPr>
            <w:tcW w:w="186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D5957" w:rsidRPr="00473E2F" w:rsidRDefault="002D5957" w:rsidP="002C3A4F">
            <w:pPr>
              <w:pStyle w:val="af7"/>
              <w:jc w:val="both"/>
              <w:rPr>
                <w:rFonts w:eastAsia="Arial" w:cs="Times New Roman"/>
              </w:rPr>
            </w:pPr>
            <w:r w:rsidRPr="00473E2F">
              <w:rPr>
                <w:rFonts w:eastAsia="Arial" w:cs="Times New Roman"/>
              </w:rPr>
              <w:t>Кисточка</w:t>
            </w:r>
          </w:p>
        </w:tc>
        <w:tc>
          <w:tcPr>
            <w:tcW w:w="153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D5957" w:rsidRPr="00473E2F" w:rsidRDefault="002D5957" w:rsidP="002C3A4F">
            <w:pPr>
              <w:pStyle w:val="af7"/>
              <w:jc w:val="center"/>
              <w:rPr>
                <w:rFonts w:eastAsia="Arial" w:cs="Times New Roman"/>
              </w:rPr>
            </w:pPr>
            <w:r w:rsidRPr="00473E2F">
              <w:rPr>
                <w:rFonts w:eastAsia="Arial" w:cs="Times New Roman"/>
              </w:rPr>
              <w:t>1</w:t>
            </w:r>
          </w:p>
        </w:tc>
        <w:tc>
          <w:tcPr>
            <w:tcW w:w="1606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D5957" w:rsidRPr="00473E2F" w:rsidRDefault="002D5957" w:rsidP="002C3A4F">
            <w:pPr>
              <w:pStyle w:val="af7"/>
              <w:jc w:val="center"/>
              <w:rPr>
                <w:rFonts w:cs="Times New Roman"/>
              </w:rPr>
            </w:pPr>
            <w:r w:rsidRPr="00473E2F">
              <w:rPr>
                <w:rFonts w:eastAsia="Arial" w:cs="Times New Roman"/>
              </w:rPr>
              <w:t>50</w:t>
            </w:r>
          </w:p>
        </w:tc>
      </w:tr>
      <w:tr w:rsidR="002D5957" w:rsidRPr="00473E2F" w:rsidTr="002C3A4F">
        <w:tc>
          <w:tcPr>
            <w:tcW w:w="186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D5957" w:rsidRPr="00473E2F" w:rsidRDefault="002D5957" w:rsidP="002C3A4F">
            <w:pPr>
              <w:pStyle w:val="af7"/>
              <w:jc w:val="both"/>
              <w:rPr>
                <w:rFonts w:eastAsia="Arial" w:cs="Times New Roman"/>
              </w:rPr>
            </w:pPr>
            <w:r w:rsidRPr="00473E2F">
              <w:rPr>
                <w:rFonts w:eastAsia="Arial" w:cs="Times New Roman"/>
              </w:rPr>
              <w:t>Ванночка для грунтовки</w:t>
            </w:r>
          </w:p>
        </w:tc>
        <w:tc>
          <w:tcPr>
            <w:tcW w:w="153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D5957" w:rsidRPr="00473E2F" w:rsidRDefault="002D5957" w:rsidP="002C3A4F">
            <w:pPr>
              <w:pStyle w:val="af7"/>
              <w:jc w:val="center"/>
              <w:rPr>
                <w:rFonts w:eastAsia="Arial" w:cs="Times New Roman"/>
              </w:rPr>
            </w:pPr>
            <w:r w:rsidRPr="00473E2F">
              <w:rPr>
                <w:rFonts w:eastAsia="Arial" w:cs="Times New Roman"/>
              </w:rPr>
              <w:t>1</w:t>
            </w:r>
          </w:p>
        </w:tc>
        <w:tc>
          <w:tcPr>
            <w:tcW w:w="1606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D5957" w:rsidRPr="00473E2F" w:rsidRDefault="002D5957" w:rsidP="002C3A4F">
            <w:pPr>
              <w:pStyle w:val="af7"/>
              <w:jc w:val="center"/>
              <w:rPr>
                <w:rFonts w:cs="Times New Roman"/>
              </w:rPr>
            </w:pPr>
            <w:r w:rsidRPr="00473E2F">
              <w:rPr>
                <w:rFonts w:eastAsia="Arial" w:cs="Times New Roman"/>
              </w:rPr>
              <w:t>100</w:t>
            </w:r>
          </w:p>
        </w:tc>
      </w:tr>
      <w:tr w:rsidR="002D5957" w:rsidRPr="00473E2F" w:rsidTr="002C3A4F">
        <w:tc>
          <w:tcPr>
            <w:tcW w:w="186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D5957" w:rsidRPr="00473E2F" w:rsidRDefault="002D5957" w:rsidP="002C3A4F">
            <w:pPr>
              <w:pStyle w:val="af7"/>
              <w:jc w:val="both"/>
              <w:rPr>
                <w:rFonts w:eastAsia="Arial" w:cs="Times New Roman"/>
              </w:rPr>
            </w:pPr>
            <w:r w:rsidRPr="00473E2F">
              <w:rPr>
                <w:rFonts w:eastAsia="Arial" w:cs="Times New Roman"/>
              </w:rPr>
              <w:t>Малярный скотч</w:t>
            </w:r>
          </w:p>
        </w:tc>
        <w:tc>
          <w:tcPr>
            <w:tcW w:w="153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D5957" w:rsidRPr="00473E2F" w:rsidRDefault="002D5957" w:rsidP="002C3A4F">
            <w:pPr>
              <w:pStyle w:val="af7"/>
              <w:jc w:val="center"/>
              <w:rPr>
                <w:rFonts w:eastAsia="Arial" w:cs="Times New Roman"/>
              </w:rPr>
            </w:pPr>
            <w:r w:rsidRPr="00473E2F">
              <w:rPr>
                <w:rFonts w:eastAsia="Arial" w:cs="Times New Roman"/>
              </w:rPr>
              <w:t>2</w:t>
            </w:r>
          </w:p>
        </w:tc>
        <w:tc>
          <w:tcPr>
            <w:tcW w:w="1606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D5957" w:rsidRPr="00473E2F" w:rsidRDefault="002D5957" w:rsidP="002C3A4F">
            <w:pPr>
              <w:pStyle w:val="af7"/>
              <w:jc w:val="center"/>
              <w:rPr>
                <w:rFonts w:cs="Times New Roman"/>
              </w:rPr>
            </w:pPr>
            <w:r w:rsidRPr="00473E2F">
              <w:rPr>
                <w:rFonts w:eastAsia="Arial" w:cs="Times New Roman"/>
              </w:rPr>
              <w:t>120</w:t>
            </w:r>
          </w:p>
        </w:tc>
      </w:tr>
      <w:tr w:rsidR="002D5957" w:rsidRPr="00473E2F" w:rsidTr="002C3A4F">
        <w:tc>
          <w:tcPr>
            <w:tcW w:w="186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D5957" w:rsidRPr="00473E2F" w:rsidRDefault="002D5957" w:rsidP="002C3A4F">
            <w:pPr>
              <w:pStyle w:val="af7"/>
              <w:jc w:val="both"/>
              <w:rPr>
                <w:rFonts w:eastAsia="Arial" w:cs="Times New Roman"/>
              </w:rPr>
            </w:pPr>
            <w:r w:rsidRPr="00473E2F">
              <w:rPr>
                <w:rFonts w:eastAsia="Arial" w:cs="Times New Roman"/>
              </w:rPr>
              <w:t>Гипсовая штукатурка(25кг)</w:t>
            </w:r>
          </w:p>
        </w:tc>
        <w:tc>
          <w:tcPr>
            <w:tcW w:w="153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D5957" w:rsidRPr="00473E2F" w:rsidRDefault="002D5957" w:rsidP="002C3A4F">
            <w:pPr>
              <w:pStyle w:val="af7"/>
              <w:jc w:val="center"/>
              <w:rPr>
                <w:rFonts w:eastAsia="Arial" w:cs="Times New Roman"/>
              </w:rPr>
            </w:pPr>
            <w:r w:rsidRPr="00473E2F">
              <w:rPr>
                <w:rFonts w:eastAsia="Arial" w:cs="Times New Roman"/>
              </w:rPr>
              <w:t>2</w:t>
            </w:r>
          </w:p>
        </w:tc>
        <w:tc>
          <w:tcPr>
            <w:tcW w:w="1606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D5957" w:rsidRPr="00473E2F" w:rsidRDefault="002D5957" w:rsidP="002C3A4F">
            <w:pPr>
              <w:pStyle w:val="af7"/>
              <w:jc w:val="center"/>
              <w:rPr>
                <w:rFonts w:cs="Times New Roman"/>
              </w:rPr>
            </w:pPr>
            <w:r w:rsidRPr="00473E2F">
              <w:rPr>
                <w:rFonts w:eastAsia="Arial" w:cs="Times New Roman"/>
              </w:rPr>
              <w:t>548</w:t>
            </w:r>
          </w:p>
        </w:tc>
      </w:tr>
      <w:tr w:rsidR="002D5957" w:rsidRPr="00473E2F" w:rsidTr="002C3A4F">
        <w:tc>
          <w:tcPr>
            <w:tcW w:w="186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D5957" w:rsidRPr="00473E2F" w:rsidRDefault="002D5957" w:rsidP="002C3A4F">
            <w:pPr>
              <w:pStyle w:val="af7"/>
              <w:jc w:val="both"/>
              <w:rPr>
                <w:rFonts w:eastAsia="Arial" w:cs="Times New Roman"/>
              </w:rPr>
            </w:pPr>
            <w:r w:rsidRPr="00473E2F">
              <w:rPr>
                <w:rFonts w:eastAsia="Arial" w:cs="Times New Roman"/>
              </w:rPr>
              <w:t>Бумага наждачная</w:t>
            </w:r>
          </w:p>
        </w:tc>
        <w:tc>
          <w:tcPr>
            <w:tcW w:w="153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D5957" w:rsidRPr="00473E2F" w:rsidRDefault="002D5957" w:rsidP="002C3A4F">
            <w:pPr>
              <w:pStyle w:val="af7"/>
              <w:jc w:val="center"/>
              <w:rPr>
                <w:rFonts w:eastAsia="Arial" w:cs="Times New Roman"/>
              </w:rPr>
            </w:pPr>
            <w:r w:rsidRPr="00473E2F">
              <w:rPr>
                <w:rFonts w:eastAsia="Arial" w:cs="Times New Roman"/>
              </w:rPr>
              <w:t>1</w:t>
            </w:r>
          </w:p>
        </w:tc>
        <w:tc>
          <w:tcPr>
            <w:tcW w:w="1606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D5957" w:rsidRPr="00473E2F" w:rsidRDefault="002D5957" w:rsidP="002C3A4F">
            <w:pPr>
              <w:pStyle w:val="af7"/>
              <w:jc w:val="center"/>
              <w:rPr>
                <w:rFonts w:cs="Times New Roman"/>
              </w:rPr>
            </w:pPr>
            <w:r w:rsidRPr="00473E2F">
              <w:rPr>
                <w:rFonts w:eastAsia="Arial" w:cs="Times New Roman"/>
              </w:rPr>
              <w:t>20</w:t>
            </w:r>
          </w:p>
        </w:tc>
      </w:tr>
      <w:tr w:rsidR="002D5957" w:rsidRPr="00473E2F" w:rsidTr="002C3A4F">
        <w:tc>
          <w:tcPr>
            <w:tcW w:w="186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D5957" w:rsidRPr="00473E2F" w:rsidRDefault="002D5957" w:rsidP="002C3A4F">
            <w:pPr>
              <w:pStyle w:val="af7"/>
              <w:jc w:val="both"/>
              <w:rPr>
                <w:rFonts w:eastAsia="Arial" w:cs="Times New Roman"/>
              </w:rPr>
            </w:pPr>
            <w:r w:rsidRPr="00473E2F">
              <w:rPr>
                <w:rFonts w:eastAsia="Arial" w:cs="Times New Roman"/>
              </w:rPr>
              <w:t>Краска акриловая(5л)</w:t>
            </w:r>
          </w:p>
        </w:tc>
        <w:tc>
          <w:tcPr>
            <w:tcW w:w="153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D5957" w:rsidRPr="00473E2F" w:rsidRDefault="002D5957" w:rsidP="002C3A4F">
            <w:pPr>
              <w:pStyle w:val="af7"/>
              <w:jc w:val="center"/>
              <w:rPr>
                <w:rFonts w:eastAsia="Arial" w:cs="Times New Roman"/>
              </w:rPr>
            </w:pPr>
            <w:r w:rsidRPr="00473E2F">
              <w:rPr>
                <w:rFonts w:eastAsia="Arial" w:cs="Times New Roman"/>
              </w:rPr>
              <w:t>1</w:t>
            </w:r>
          </w:p>
        </w:tc>
        <w:tc>
          <w:tcPr>
            <w:tcW w:w="1606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D5957" w:rsidRPr="00473E2F" w:rsidRDefault="002D5957" w:rsidP="002C3A4F">
            <w:pPr>
              <w:pStyle w:val="af7"/>
              <w:jc w:val="center"/>
              <w:rPr>
                <w:rFonts w:cs="Times New Roman"/>
              </w:rPr>
            </w:pPr>
            <w:r w:rsidRPr="00473E2F">
              <w:rPr>
                <w:rFonts w:eastAsia="Arial" w:cs="Times New Roman"/>
              </w:rPr>
              <w:t>1725</w:t>
            </w:r>
          </w:p>
        </w:tc>
      </w:tr>
      <w:tr w:rsidR="002D5957" w:rsidRPr="00473E2F" w:rsidTr="002C3A4F">
        <w:tc>
          <w:tcPr>
            <w:tcW w:w="186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D5957" w:rsidRPr="00473E2F" w:rsidRDefault="002D5957" w:rsidP="002C3A4F">
            <w:pPr>
              <w:pStyle w:val="af7"/>
              <w:jc w:val="both"/>
              <w:rPr>
                <w:rFonts w:eastAsia="Arial" w:cs="Times New Roman"/>
              </w:rPr>
            </w:pPr>
            <w:r w:rsidRPr="00473E2F">
              <w:rPr>
                <w:rFonts w:eastAsia="Arial" w:cs="Times New Roman"/>
              </w:rPr>
              <w:t>Правило</w:t>
            </w:r>
          </w:p>
        </w:tc>
        <w:tc>
          <w:tcPr>
            <w:tcW w:w="153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D5957" w:rsidRPr="00473E2F" w:rsidRDefault="002D5957" w:rsidP="002C3A4F">
            <w:pPr>
              <w:pStyle w:val="af7"/>
              <w:jc w:val="center"/>
              <w:rPr>
                <w:rFonts w:eastAsia="Arial" w:cs="Times New Roman"/>
              </w:rPr>
            </w:pPr>
            <w:r w:rsidRPr="00473E2F">
              <w:rPr>
                <w:rFonts w:eastAsia="Arial" w:cs="Times New Roman"/>
              </w:rPr>
              <w:t>1</w:t>
            </w:r>
          </w:p>
        </w:tc>
        <w:tc>
          <w:tcPr>
            <w:tcW w:w="1606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D5957" w:rsidRPr="00473E2F" w:rsidRDefault="002D5957" w:rsidP="002C3A4F">
            <w:pPr>
              <w:pStyle w:val="af7"/>
              <w:jc w:val="center"/>
              <w:rPr>
                <w:rFonts w:cs="Times New Roman"/>
              </w:rPr>
            </w:pPr>
            <w:r w:rsidRPr="00473E2F">
              <w:rPr>
                <w:rFonts w:eastAsia="Arial" w:cs="Times New Roman"/>
              </w:rPr>
              <w:t>600</w:t>
            </w:r>
          </w:p>
        </w:tc>
      </w:tr>
      <w:tr w:rsidR="002D5957" w:rsidRPr="00473E2F" w:rsidTr="002C3A4F">
        <w:tc>
          <w:tcPr>
            <w:tcW w:w="186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D5957" w:rsidRPr="00473E2F" w:rsidRDefault="002D5957" w:rsidP="002C3A4F">
            <w:pPr>
              <w:pStyle w:val="af7"/>
              <w:jc w:val="both"/>
              <w:rPr>
                <w:rFonts w:eastAsia="Arial" w:cs="Times New Roman"/>
              </w:rPr>
            </w:pPr>
            <w:r w:rsidRPr="00473E2F">
              <w:rPr>
                <w:rFonts w:eastAsia="Arial" w:cs="Times New Roman"/>
              </w:rPr>
              <w:t>Шпатель</w:t>
            </w:r>
          </w:p>
        </w:tc>
        <w:tc>
          <w:tcPr>
            <w:tcW w:w="153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D5957" w:rsidRPr="00473E2F" w:rsidRDefault="002D5957" w:rsidP="002C3A4F">
            <w:pPr>
              <w:pStyle w:val="af7"/>
              <w:jc w:val="center"/>
              <w:rPr>
                <w:rFonts w:eastAsia="Arial" w:cs="Times New Roman"/>
              </w:rPr>
            </w:pPr>
            <w:r w:rsidRPr="00473E2F">
              <w:rPr>
                <w:rFonts w:eastAsia="Arial" w:cs="Times New Roman"/>
              </w:rPr>
              <w:t>1</w:t>
            </w:r>
          </w:p>
        </w:tc>
        <w:tc>
          <w:tcPr>
            <w:tcW w:w="1606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D5957" w:rsidRPr="00473E2F" w:rsidRDefault="002D5957" w:rsidP="002C3A4F">
            <w:pPr>
              <w:pStyle w:val="af7"/>
              <w:jc w:val="center"/>
              <w:rPr>
                <w:rFonts w:cs="Times New Roman"/>
              </w:rPr>
            </w:pPr>
            <w:r w:rsidRPr="00473E2F">
              <w:rPr>
                <w:rFonts w:eastAsia="Arial" w:cs="Times New Roman"/>
              </w:rPr>
              <w:t>130</w:t>
            </w:r>
          </w:p>
        </w:tc>
      </w:tr>
      <w:tr w:rsidR="002D5957" w:rsidRPr="00473E2F" w:rsidTr="002C3A4F">
        <w:tc>
          <w:tcPr>
            <w:tcW w:w="186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D5957" w:rsidRPr="00473E2F" w:rsidRDefault="002D5957" w:rsidP="002C3A4F">
            <w:pPr>
              <w:pStyle w:val="af7"/>
              <w:jc w:val="both"/>
              <w:rPr>
                <w:rFonts w:eastAsia="Arial" w:cs="Times New Roman"/>
              </w:rPr>
            </w:pPr>
          </w:p>
        </w:tc>
        <w:tc>
          <w:tcPr>
            <w:tcW w:w="1532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D5957" w:rsidRPr="00473E2F" w:rsidRDefault="002D5957" w:rsidP="002C3A4F">
            <w:pPr>
              <w:pStyle w:val="af7"/>
              <w:rPr>
                <w:rFonts w:eastAsia="Arial" w:cs="Times New Roman"/>
              </w:rPr>
            </w:pPr>
            <w:r w:rsidRPr="00473E2F">
              <w:rPr>
                <w:rFonts w:eastAsia="Arial" w:cs="Times New Roman"/>
              </w:rPr>
              <w:t>ИТОГ</w:t>
            </w:r>
            <w:r w:rsidR="00AD67D5">
              <w:rPr>
                <w:rFonts w:eastAsia="Arial" w:cs="Times New Roman"/>
              </w:rPr>
              <w:t>О</w:t>
            </w:r>
            <w:r w:rsidRPr="00473E2F">
              <w:rPr>
                <w:rFonts w:eastAsia="Arial" w:cs="Times New Roman"/>
              </w:rPr>
              <w:t>:</w:t>
            </w:r>
          </w:p>
        </w:tc>
        <w:tc>
          <w:tcPr>
            <w:tcW w:w="1606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D5957" w:rsidRPr="00473E2F" w:rsidRDefault="002D5957" w:rsidP="002C3A4F">
            <w:pPr>
              <w:pStyle w:val="af7"/>
              <w:jc w:val="center"/>
              <w:rPr>
                <w:rFonts w:cs="Times New Roman"/>
              </w:rPr>
            </w:pPr>
            <w:r w:rsidRPr="00473E2F">
              <w:rPr>
                <w:rFonts w:eastAsia="Arial" w:cs="Times New Roman"/>
              </w:rPr>
              <w:t>3976</w:t>
            </w:r>
          </w:p>
        </w:tc>
      </w:tr>
    </w:tbl>
    <w:p w:rsidR="00FD5A06" w:rsidRPr="00722AF9" w:rsidRDefault="00FD5A06" w:rsidP="002D5957">
      <w:pPr>
        <w:ind w:right="960"/>
        <w:jc w:val="both"/>
        <w:rPr>
          <w:rFonts w:eastAsia="Arial" w:cs="Times New Roman"/>
          <w:sz w:val="28"/>
          <w:szCs w:val="28"/>
        </w:rPr>
      </w:pPr>
    </w:p>
    <w:p w:rsidR="002D5957" w:rsidRPr="00722AF9" w:rsidRDefault="002D5957" w:rsidP="00865CD0">
      <w:pPr>
        <w:ind w:right="960"/>
        <w:jc w:val="both"/>
        <w:rPr>
          <w:rFonts w:eastAsia="Arial" w:cs="Times New Roman"/>
          <w:sz w:val="28"/>
          <w:szCs w:val="28"/>
        </w:rPr>
      </w:pPr>
      <w:r w:rsidRPr="00722AF9">
        <w:rPr>
          <w:rFonts w:eastAsia="Arial" w:cs="Times New Roman"/>
          <w:sz w:val="28"/>
          <w:szCs w:val="28"/>
        </w:rPr>
        <w:t>3.2  Выводы</w:t>
      </w:r>
      <w:r w:rsidR="00722AF9">
        <w:rPr>
          <w:rFonts w:eastAsia="Arial" w:cs="Times New Roman"/>
          <w:sz w:val="28"/>
          <w:szCs w:val="28"/>
        </w:rPr>
        <w:t>.</w:t>
      </w:r>
      <w:r w:rsidRPr="00722AF9">
        <w:rPr>
          <w:rFonts w:eastAsia="Arial" w:cs="Times New Roman"/>
          <w:sz w:val="28"/>
          <w:szCs w:val="28"/>
        </w:rPr>
        <w:t xml:space="preserve"> </w:t>
      </w:r>
    </w:p>
    <w:p w:rsidR="00FD5A06" w:rsidRPr="00473E2F" w:rsidRDefault="00FD5A06">
      <w:pPr>
        <w:ind w:left="960" w:right="960"/>
        <w:jc w:val="both"/>
        <w:rPr>
          <w:rFonts w:eastAsia="Arial" w:cs="Times New Roman"/>
        </w:rPr>
      </w:pPr>
    </w:p>
    <w:p w:rsidR="00FD5A06" w:rsidRPr="00473E2F" w:rsidRDefault="00FD5A06">
      <w:pPr>
        <w:numPr>
          <w:ilvl w:val="0"/>
          <w:numId w:val="1"/>
        </w:numPr>
        <w:tabs>
          <w:tab w:val="left" w:pos="1035"/>
          <w:tab w:val="left" w:pos="11985"/>
        </w:tabs>
        <w:ind w:left="1035" w:right="990" w:firstLine="0"/>
        <w:jc w:val="both"/>
        <w:rPr>
          <w:rFonts w:eastAsia="Arial" w:cs="Times New Roman"/>
        </w:rPr>
      </w:pPr>
      <w:r w:rsidRPr="00473E2F">
        <w:rPr>
          <w:rFonts w:eastAsia="Arial" w:cs="Times New Roman"/>
        </w:rPr>
        <w:t>Цена данной работы является невысокой,</w:t>
      </w:r>
      <w:r w:rsidR="00085E55">
        <w:rPr>
          <w:rFonts w:eastAsia="Arial" w:cs="Times New Roman"/>
        </w:rPr>
        <w:t xml:space="preserve"> </w:t>
      </w:r>
      <w:r w:rsidRPr="00473E2F">
        <w:rPr>
          <w:rFonts w:eastAsia="Arial" w:cs="Times New Roman"/>
        </w:rPr>
        <w:t>зато результат не сильно отличается от дорогостоящего настоящего декоративного камня.</w:t>
      </w:r>
    </w:p>
    <w:p w:rsidR="00FD5A06" w:rsidRPr="00473E2F" w:rsidRDefault="00FD5A06">
      <w:pPr>
        <w:numPr>
          <w:ilvl w:val="0"/>
          <w:numId w:val="1"/>
        </w:numPr>
        <w:ind w:left="960" w:firstLine="0"/>
        <w:jc w:val="both"/>
        <w:rPr>
          <w:rFonts w:cs="Times New Roman"/>
        </w:rPr>
      </w:pPr>
      <w:r w:rsidRPr="00473E2F">
        <w:rPr>
          <w:rFonts w:eastAsia="Arial" w:cs="Times New Roman"/>
        </w:rPr>
        <w:t>Данная работа не является трудоемкой.</w:t>
      </w:r>
    </w:p>
    <w:p w:rsidR="00FD5A06" w:rsidRDefault="00FD5A06">
      <w:pPr>
        <w:numPr>
          <w:ilvl w:val="0"/>
          <w:numId w:val="1"/>
        </w:numPr>
        <w:ind w:left="960" w:right="960" w:firstLine="0"/>
        <w:jc w:val="both"/>
        <w:rPr>
          <w:rFonts w:eastAsia="Arial" w:cs="Times New Roman"/>
        </w:rPr>
      </w:pPr>
      <w:r w:rsidRPr="00473E2F">
        <w:rPr>
          <w:rFonts w:eastAsia="Arial" w:cs="Times New Roman"/>
        </w:rPr>
        <w:t>Используемые материалы являются экологически безопасными.</w:t>
      </w:r>
    </w:p>
    <w:p w:rsidR="00085E55" w:rsidRPr="00473E2F" w:rsidRDefault="00085E55">
      <w:pPr>
        <w:numPr>
          <w:ilvl w:val="0"/>
          <w:numId w:val="1"/>
        </w:numPr>
        <w:ind w:left="960" w:right="960" w:firstLine="0"/>
        <w:jc w:val="both"/>
        <w:rPr>
          <w:rFonts w:eastAsia="Arial" w:cs="Times New Roman"/>
        </w:rPr>
      </w:pPr>
    </w:p>
    <w:p w:rsidR="00FD5A06" w:rsidRPr="00473E2F" w:rsidRDefault="00FD5A06">
      <w:pPr>
        <w:jc w:val="both"/>
        <w:rPr>
          <w:rFonts w:eastAsia="Arial" w:cs="Times New Roman"/>
        </w:rPr>
      </w:pPr>
      <w:r w:rsidRPr="00473E2F">
        <w:rPr>
          <w:rFonts w:eastAsia="Arial" w:cs="Times New Roman"/>
        </w:rPr>
        <w:t xml:space="preserve">                     ВСЕ ПОДПУНКТЫ</w:t>
      </w:r>
      <w:r w:rsidR="00AD67D5">
        <w:rPr>
          <w:rFonts w:eastAsia="Arial" w:cs="Times New Roman"/>
        </w:rPr>
        <w:t xml:space="preserve"> В РАБОТЕ</w:t>
      </w:r>
      <w:r w:rsidR="002D5957">
        <w:rPr>
          <w:rFonts w:eastAsia="Arial" w:cs="Times New Roman"/>
        </w:rPr>
        <w:t xml:space="preserve"> </w:t>
      </w:r>
      <w:r w:rsidRPr="00473E2F">
        <w:rPr>
          <w:rFonts w:eastAsia="Arial" w:cs="Times New Roman"/>
        </w:rPr>
        <w:t>-</w:t>
      </w:r>
      <w:r w:rsidR="002D5957">
        <w:rPr>
          <w:rFonts w:eastAsia="Arial" w:cs="Times New Roman"/>
        </w:rPr>
        <w:t xml:space="preserve"> </w:t>
      </w:r>
      <w:r w:rsidRPr="00473E2F">
        <w:rPr>
          <w:rFonts w:eastAsia="Arial" w:cs="Times New Roman"/>
        </w:rPr>
        <w:t>ПОЛОЖИТЕЛЬНЫ!</w:t>
      </w:r>
    </w:p>
    <w:p w:rsidR="00FD5A06" w:rsidRPr="00473E2F" w:rsidRDefault="00FD5A06">
      <w:pPr>
        <w:jc w:val="both"/>
        <w:rPr>
          <w:rFonts w:eastAsia="Arial" w:cs="Times New Roman"/>
        </w:rPr>
      </w:pPr>
    </w:p>
    <w:p w:rsidR="00FD5A06" w:rsidRDefault="00865CD0">
      <w:pPr>
        <w:jc w:val="both"/>
        <w:rPr>
          <w:rFonts w:eastAsia="Arial" w:cs="Times New Roman"/>
          <w:sz w:val="28"/>
          <w:szCs w:val="28"/>
        </w:rPr>
      </w:pPr>
      <w:r>
        <w:rPr>
          <w:rFonts w:eastAsia="Arial" w:cs="Times New Roman"/>
          <w:sz w:val="28"/>
          <w:szCs w:val="28"/>
        </w:rPr>
        <w:t>3.</w:t>
      </w:r>
      <w:r w:rsidRPr="00EE3F94">
        <w:rPr>
          <w:rFonts w:eastAsia="Arial" w:cs="Times New Roman"/>
          <w:sz w:val="28"/>
          <w:szCs w:val="28"/>
        </w:rPr>
        <w:t>3</w:t>
      </w:r>
      <w:r w:rsidR="0014468D" w:rsidRPr="0014468D">
        <w:rPr>
          <w:rFonts w:eastAsia="Arial" w:cs="Times New Roman"/>
          <w:sz w:val="28"/>
          <w:szCs w:val="28"/>
        </w:rPr>
        <w:t xml:space="preserve"> Экологическая целесообразность.</w:t>
      </w:r>
    </w:p>
    <w:p w:rsidR="0014468D" w:rsidRDefault="0014468D">
      <w:pPr>
        <w:jc w:val="both"/>
        <w:rPr>
          <w:rFonts w:eastAsia="Arial" w:cs="Times New Roman"/>
          <w:sz w:val="28"/>
          <w:szCs w:val="28"/>
        </w:rPr>
      </w:pPr>
    </w:p>
    <w:p w:rsidR="0014468D" w:rsidRPr="0014468D" w:rsidRDefault="0014468D">
      <w:pPr>
        <w:jc w:val="both"/>
        <w:rPr>
          <w:rFonts w:eastAsia="Arial" w:cs="Times New Roman"/>
        </w:rPr>
      </w:pPr>
      <w:r>
        <w:rPr>
          <w:rFonts w:eastAsia="Arial" w:cs="Times New Roman"/>
        </w:rPr>
        <w:t xml:space="preserve">В ходе выполнения работы не были использованы вредные для экологии материалы. Гипс является </w:t>
      </w:r>
      <w:proofErr w:type="spellStart"/>
      <w:r>
        <w:rPr>
          <w:rFonts w:eastAsia="Arial" w:cs="Times New Roman"/>
        </w:rPr>
        <w:t>гипоалергенным</w:t>
      </w:r>
      <w:proofErr w:type="spellEnd"/>
      <w:r>
        <w:rPr>
          <w:rFonts w:eastAsia="Arial" w:cs="Times New Roman"/>
        </w:rPr>
        <w:t xml:space="preserve">, акриловая краска также не токсична. Остатки гипсовой  </w:t>
      </w:r>
      <w:proofErr w:type="gramStart"/>
      <w:r>
        <w:rPr>
          <w:rFonts w:eastAsia="Arial" w:cs="Times New Roman"/>
        </w:rPr>
        <w:t>смеси</w:t>
      </w:r>
      <w:proofErr w:type="gramEnd"/>
      <w:r>
        <w:rPr>
          <w:rFonts w:eastAsia="Arial" w:cs="Times New Roman"/>
        </w:rPr>
        <w:t xml:space="preserve"> и битые кирпичи могут быть использованы в качестве дренажа, в измельчённом виде легко </w:t>
      </w:r>
      <w:proofErr w:type="spellStart"/>
      <w:r>
        <w:rPr>
          <w:rFonts w:eastAsia="Arial" w:cs="Times New Roman"/>
        </w:rPr>
        <w:t>утилизуются</w:t>
      </w:r>
      <w:proofErr w:type="spellEnd"/>
      <w:r>
        <w:rPr>
          <w:rFonts w:eastAsia="Arial" w:cs="Times New Roman"/>
        </w:rPr>
        <w:t>. В процессе работы не был нанесён вред окружающей среде.</w:t>
      </w:r>
    </w:p>
    <w:p w:rsidR="00FD5A06" w:rsidRDefault="00FD5A06">
      <w:pPr>
        <w:jc w:val="both"/>
        <w:rPr>
          <w:rFonts w:eastAsia="Arial" w:cs="Times New Roman"/>
        </w:rPr>
      </w:pPr>
    </w:p>
    <w:p w:rsidR="0014468D" w:rsidRPr="0014468D" w:rsidRDefault="0014468D">
      <w:pPr>
        <w:jc w:val="both"/>
        <w:rPr>
          <w:rFonts w:eastAsia="Arial" w:cs="Times New Roman"/>
          <w:b/>
          <w:sz w:val="28"/>
          <w:szCs w:val="28"/>
        </w:rPr>
      </w:pPr>
    </w:p>
    <w:p w:rsidR="0014468D" w:rsidRPr="0014468D" w:rsidRDefault="0014468D">
      <w:pPr>
        <w:jc w:val="both"/>
        <w:rPr>
          <w:rFonts w:eastAsia="Arial" w:cs="Times New Roman"/>
          <w:b/>
          <w:sz w:val="28"/>
          <w:szCs w:val="28"/>
        </w:rPr>
      </w:pPr>
      <w:r w:rsidRPr="0014468D">
        <w:rPr>
          <w:rFonts w:eastAsia="Arial" w:cs="Times New Roman"/>
          <w:b/>
          <w:sz w:val="28"/>
          <w:szCs w:val="28"/>
        </w:rPr>
        <w:t>4. Техника безопасности.</w:t>
      </w:r>
    </w:p>
    <w:p w:rsidR="00FD5A06" w:rsidRDefault="00FD5A06">
      <w:pPr>
        <w:jc w:val="both"/>
        <w:rPr>
          <w:rFonts w:eastAsia="Arial" w:cs="Times New Roman"/>
        </w:rPr>
      </w:pPr>
    </w:p>
    <w:p w:rsidR="0014468D" w:rsidRPr="00473E2F" w:rsidRDefault="0014468D">
      <w:pPr>
        <w:jc w:val="both"/>
        <w:rPr>
          <w:rFonts w:eastAsia="Arial" w:cs="Times New Roman"/>
        </w:rPr>
      </w:pPr>
      <w:r>
        <w:rPr>
          <w:rFonts w:eastAsia="Arial" w:cs="Times New Roman"/>
        </w:rPr>
        <w:t xml:space="preserve">При работе необходимо соблюдать правила техники безопасности. А именно: аккуратно обращаться  с режущим и электроинструментом. Работать в респираторе или марлевой повязке при замешивании гипса и окрашивании кирпича акриловой краской. После работы тщательно убрать рабочее место, </w:t>
      </w:r>
      <w:proofErr w:type="spellStart"/>
      <w:r>
        <w:rPr>
          <w:rFonts w:eastAsia="Arial" w:cs="Times New Roman"/>
        </w:rPr>
        <w:t>утилизовать</w:t>
      </w:r>
      <w:proofErr w:type="spellEnd"/>
      <w:r>
        <w:rPr>
          <w:rFonts w:eastAsia="Arial" w:cs="Times New Roman"/>
        </w:rPr>
        <w:t xml:space="preserve"> оставшийся ненужный материал и отходы (бой).</w:t>
      </w:r>
    </w:p>
    <w:p w:rsidR="00FD5A06" w:rsidRPr="00473E2F" w:rsidRDefault="00FD5A06">
      <w:pPr>
        <w:jc w:val="both"/>
        <w:rPr>
          <w:rFonts w:eastAsia="Arial" w:cs="Times New Roman"/>
        </w:rPr>
      </w:pPr>
    </w:p>
    <w:p w:rsidR="002D5957" w:rsidRDefault="00FD5A06">
      <w:pPr>
        <w:jc w:val="both"/>
        <w:rPr>
          <w:rFonts w:eastAsia="Arial" w:cs="Times New Roman"/>
        </w:rPr>
      </w:pPr>
      <w:r w:rsidRPr="00473E2F">
        <w:rPr>
          <w:rFonts w:eastAsia="Arial" w:cs="Times New Roman"/>
        </w:rPr>
        <w:lastRenderedPageBreak/>
        <w:t xml:space="preserve">                                                                                                             </w:t>
      </w:r>
    </w:p>
    <w:p w:rsidR="002D5957" w:rsidRDefault="002D5957">
      <w:pPr>
        <w:jc w:val="both"/>
        <w:rPr>
          <w:rFonts w:eastAsia="Arial" w:cs="Times New Roman"/>
        </w:rPr>
      </w:pPr>
    </w:p>
    <w:p w:rsidR="002D5957" w:rsidRDefault="00865CD0">
      <w:pPr>
        <w:jc w:val="both"/>
        <w:rPr>
          <w:rFonts w:eastAsia="Arial" w:cs="Times New Roman"/>
          <w:b/>
          <w:sz w:val="28"/>
          <w:szCs w:val="28"/>
        </w:rPr>
      </w:pPr>
      <w:r w:rsidRPr="00EE3F94">
        <w:rPr>
          <w:rFonts w:eastAsia="Arial" w:cs="Times New Roman"/>
          <w:b/>
          <w:sz w:val="28"/>
          <w:szCs w:val="28"/>
        </w:rPr>
        <w:t>5</w:t>
      </w:r>
      <w:r w:rsidR="002D5957" w:rsidRPr="002D5957">
        <w:rPr>
          <w:rFonts w:eastAsia="Arial" w:cs="Times New Roman"/>
          <w:b/>
          <w:sz w:val="28"/>
          <w:szCs w:val="28"/>
        </w:rPr>
        <w:t>. Рекламный проспект.</w:t>
      </w:r>
    </w:p>
    <w:p w:rsidR="00722AF9" w:rsidRDefault="00722AF9">
      <w:pPr>
        <w:jc w:val="both"/>
        <w:rPr>
          <w:rFonts w:eastAsia="Arial" w:cs="Times New Roman"/>
          <w:b/>
          <w:sz w:val="28"/>
          <w:szCs w:val="28"/>
        </w:rPr>
      </w:pPr>
    </w:p>
    <w:p w:rsidR="00722AF9" w:rsidRDefault="00722AF9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Pr="00EC38B6" w:rsidRDefault="00AD67D5">
      <w:pPr>
        <w:jc w:val="both"/>
        <w:rPr>
          <w:rFonts w:ascii="Arial Black" w:eastAsia="Arial" w:hAnsi="Arial Black" w:cs="Times New Roman"/>
          <w:b/>
          <w:color w:val="FF0000"/>
          <w:sz w:val="28"/>
          <w:szCs w:val="28"/>
        </w:rPr>
      </w:pPr>
      <w:r>
        <w:rPr>
          <w:rFonts w:ascii="Arial Black" w:eastAsia="Arial" w:hAnsi="Arial Black" w:cs="Times New Roman"/>
          <w:b/>
          <w:color w:val="FF0000"/>
          <w:sz w:val="28"/>
          <w:szCs w:val="28"/>
        </w:rPr>
        <w:t xml:space="preserve">Закажи </w:t>
      </w:r>
      <w:proofErr w:type="spellStart"/>
      <w:r>
        <w:rPr>
          <w:rFonts w:ascii="Arial Black" w:eastAsia="Arial" w:hAnsi="Arial Black" w:cs="Times New Roman"/>
          <w:b/>
          <w:color w:val="FF0000"/>
          <w:sz w:val="28"/>
          <w:szCs w:val="28"/>
        </w:rPr>
        <w:t>стройдекор</w:t>
      </w:r>
      <w:proofErr w:type="spellEnd"/>
      <w:r w:rsidR="00EC38B6" w:rsidRPr="00EC38B6">
        <w:rPr>
          <w:rFonts w:ascii="Arial Black" w:eastAsia="Arial" w:hAnsi="Arial Black" w:cs="Times New Roman"/>
          <w:b/>
          <w:color w:val="FF0000"/>
          <w:sz w:val="28"/>
          <w:szCs w:val="28"/>
        </w:rPr>
        <w:t xml:space="preserve"> «У Анны»!</w:t>
      </w:r>
    </w:p>
    <w:p w:rsidR="00EC38B6" w:rsidRPr="00EC38B6" w:rsidRDefault="00EC38B6">
      <w:pPr>
        <w:jc w:val="both"/>
        <w:rPr>
          <w:rFonts w:ascii="Arial Black" w:eastAsia="Arial" w:hAnsi="Arial Black" w:cs="Times New Roman"/>
          <w:b/>
          <w:color w:val="FF0000"/>
          <w:sz w:val="28"/>
          <w:szCs w:val="28"/>
        </w:rPr>
      </w:pPr>
      <w:r w:rsidRPr="00EC38B6">
        <w:rPr>
          <w:rFonts w:ascii="Arial Black" w:eastAsia="Arial" w:hAnsi="Arial Black" w:cs="Times New Roman"/>
          <w:b/>
          <w:color w:val="FF0000"/>
          <w:sz w:val="28"/>
          <w:szCs w:val="28"/>
        </w:rPr>
        <w:t>Поддержи отечественного производителя!</w:t>
      </w:r>
    </w:p>
    <w:p w:rsidR="00EC38B6" w:rsidRPr="00EC38B6" w:rsidRDefault="00875393">
      <w:pPr>
        <w:jc w:val="both"/>
        <w:rPr>
          <w:rFonts w:ascii="Arial Black" w:eastAsia="Arial" w:hAnsi="Arial Black" w:cs="Times New Roman"/>
          <w:b/>
          <w:color w:val="FF0000"/>
          <w:sz w:val="28"/>
          <w:szCs w:val="28"/>
        </w:rPr>
      </w:pPr>
      <w:r>
        <w:rPr>
          <w:rFonts w:eastAsia="Arial" w:cs="Times New Roman"/>
          <w:b/>
          <w:noProof/>
          <w:sz w:val="28"/>
          <w:szCs w:val="28"/>
          <w:lang w:eastAsia="ru-RU" w:bidi="ar-SA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2166620</wp:posOffset>
            </wp:positionH>
            <wp:positionV relativeFrom="paragraph">
              <wp:posOffset>81280</wp:posOffset>
            </wp:positionV>
            <wp:extent cx="3390265" cy="5057775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265" cy="5057775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EC38B6" w:rsidRPr="00EC38B6">
        <w:rPr>
          <w:rFonts w:ascii="Arial Black" w:eastAsia="Arial" w:hAnsi="Arial Black" w:cs="Times New Roman"/>
          <w:b/>
          <w:color w:val="FF0000"/>
          <w:sz w:val="28"/>
          <w:szCs w:val="28"/>
        </w:rPr>
        <w:t>Подружись с экологией!</w:t>
      </w:r>
    </w:p>
    <w:p w:rsidR="002D5957" w:rsidRPr="00EC38B6" w:rsidRDefault="002D5957">
      <w:pPr>
        <w:jc w:val="both"/>
        <w:rPr>
          <w:rFonts w:ascii="Arial Black" w:eastAsia="Arial" w:hAnsi="Arial Black" w:cs="Times New Roman"/>
          <w:b/>
          <w:color w:val="FF0000"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722AF9" w:rsidRPr="00473E2F" w:rsidRDefault="00722AF9" w:rsidP="00722AF9">
      <w:pPr>
        <w:pStyle w:val="LTTitel"/>
        <w:tabs>
          <w:tab w:val="left" w:pos="1050"/>
        </w:tabs>
        <w:ind w:right="960"/>
        <w:jc w:val="both"/>
        <w:rPr>
          <w:rFonts w:ascii="Times New Roman" w:hAnsi="Times New Roman" w:cs="Times New Roman"/>
          <w:b/>
          <w:bCs/>
          <w:i/>
          <w:iCs/>
          <w:color w:val="660066"/>
          <w:sz w:val="24"/>
          <w:szCs w:val="24"/>
        </w:rPr>
      </w:pPr>
      <w:r w:rsidRPr="00473E2F">
        <w:rPr>
          <w:rFonts w:ascii="Times New Roman" w:hAnsi="Times New Roman" w:cs="Times New Roman"/>
          <w:sz w:val="24"/>
          <w:szCs w:val="24"/>
        </w:rPr>
        <w:t xml:space="preserve">  </w:t>
      </w:r>
      <w:r w:rsidRPr="00473E2F">
        <w:rPr>
          <w:rFonts w:ascii="Times New Roman" w:hAnsi="Times New Roman" w:cs="Times New Roman"/>
          <w:b/>
          <w:bCs/>
          <w:i/>
          <w:iCs/>
          <w:color w:val="660066"/>
          <w:sz w:val="24"/>
          <w:szCs w:val="24"/>
          <w:u w:val="single"/>
        </w:rPr>
        <w:t xml:space="preserve"> ВСЕ ГЕНИАЛЬНОЕ ПРОСТО! </w:t>
      </w:r>
      <w:r>
        <w:rPr>
          <w:rFonts w:ascii="Times New Roman" w:hAnsi="Times New Roman" w:cs="Times New Roman"/>
          <w:b/>
          <w:bCs/>
          <w:i/>
          <w:iCs/>
          <w:color w:val="660066"/>
          <w:sz w:val="24"/>
          <w:szCs w:val="24"/>
          <w:u w:val="single"/>
        </w:rPr>
        <w:t xml:space="preserve"> </w:t>
      </w: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722AF9" w:rsidRDefault="00722AF9">
      <w:pPr>
        <w:jc w:val="both"/>
        <w:rPr>
          <w:rFonts w:eastAsia="Arial" w:cs="Times New Roman"/>
          <w:b/>
          <w:sz w:val="28"/>
          <w:szCs w:val="28"/>
        </w:rPr>
      </w:pPr>
    </w:p>
    <w:p w:rsidR="00722AF9" w:rsidRDefault="00722AF9">
      <w:pPr>
        <w:jc w:val="both"/>
        <w:rPr>
          <w:rFonts w:eastAsia="Arial" w:cs="Times New Roman"/>
          <w:b/>
          <w:sz w:val="28"/>
          <w:szCs w:val="28"/>
        </w:rPr>
      </w:pPr>
    </w:p>
    <w:p w:rsidR="00722AF9" w:rsidRDefault="00722AF9">
      <w:pPr>
        <w:jc w:val="both"/>
        <w:rPr>
          <w:rFonts w:eastAsia="Arial" w:cs="Times New Roman"/>
          <w:b/>
          <w:sz w:val="28"/>
          <w:szCs w:val="28"/>
        </w:rPr>
      </w:pPr>
    </w:p>
    <w:p w:rsidR="00722AF9" w:rsidRDefault="00722AF9">
      <w:pPr>
        <w:jc w:val="both"/>
        <w:rPr>
          <w:rFonts w:eastAsia="Arial" w:cs="Times New Roman"/>
          <w:b/>
          <w:sz w:val="28"/>
          <w:szCs w:val="28"/>
        </w:rPr>
      </w:pPr>
    </w:p>
    <w:p w:rsidR="00722AF9" w:rsidRDefault="00722AF9">
      <w:pPr>
        <w:jc w:val="both"/>
        <w:rPr>
          <w:rFonts w:eastAsia="Arial" w:cs="Times New Roman"/>
          <w:b/>
          <w:sz w:val="28"/>
          <w:szCs w:val="28"/>
        </w:rPr>
      </w:pPr>
    </w:p>
    <w:p w:rsidR="00722AF9" w:rsidRDefault="00722AF9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2D5957" w:rsidRPr="002D5957" w:rsidRDefault="002D5957">
      <w:pPr>
        <w:jc w:val="both"/>
        <w:rPr>
          <w:rFonts w:eastAsia="Arial" w:cs="Times New Roman"/>
          <w:b/>
          <w:sz w:val="28"/>
          <w:szCs w:val="28"/>
        </w:rPr>
      </w:pPr>
    </w:p>
    <w:p w:rsidR="00FD5A06" w:rsidRPr="002D5957" w:rsidRDefault="002D5957">
      <w:pPr>
        <w:jc w:val="both"/>
        <w:rPr>
          <w:rFonts w:eastAsia="Arial" w:cs="Times New Roman"/>
          <w:b/>
          <w:sz w:val="28"/>
          <w:szCs w:val="28"/>
        </w:rPr>
      </w:pPr>
      <w:r>
        <w:rPr>
          <w:rFonts w:eastAsia="Arial" w:cs="Times New Roman"/>
          <w:b/>
          <w:sz w:val="28"/>
          <w:szCs w:val="28"/>
        </w:rPr>
        <w:t xml:space="preserve">            </w:t>
      </w:r>
      <w:r w:rsidRPr="002D5957">
        <w:rPr>
          <w:rFonts w:eastAsia="Arial" w:cs="Times New Roman"/>
          <w:b/>
          <w:sz w:val="28"/>
          <w:szCs w:val="28"/>
        </w:rPr>
        <w:t xml:space="preserve"> </w:t>
      </w:r>
      <w:r>
        <w:rPr>
          <w:rFonts w:eastAsia="Arial" w:cs="Times New Roman"/>
          <w:b/>
          <w:sz w:val="28"/>
          <w:szCs w:val="28"/>
        </w:rPr>
        <w:t>5</w:t>
      </w:r>
      <w:r w:rsidRPr="002D5957">
        <w:rPr>
          <w:rFonts w:eastAsia="Arial" w:cs="Times New Roman"/>
          <w:b/>
          <w:sz w:val="28"/>
          <w:szCs w:val="28"/>
        </w:rPr>
        <w:t>. Используемые источники.</w:t>
      </w:r>
    </w:p>
    <w:p w:rsidR="00FD5A06" w:rsidRPr="00473E2F" w:rsidRDefault="00FD5A06">
      <w:pPr>
        <w:pStyle w:val="LTGliederung1"/>
        <w:jc w:val="both"/>
        <w:rPr>
          <w:rFonts w:ascii="Times New Roman" w:hAnsi="Times New Roman" w:cs="Times New Roman"/>
          <w:sz w:val="24"/>
          <w:szCs w:val="24"/>
        </w:rPr>
      </w:pPr>
    </w:p>
    <w:p w:rsidR="00FD5A06" w:rsidRPr="00473E2F" w:rsidRDefault="00FD5A06">
      <w:pPr>
        <w:pStyle w:val="LTGliederung1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3E2F">
        <w:rPr>
          <w:rFonts w:ascii="Times New Roman" w:hAnsi="Times New Roman" w:cs="Times New Roman"/>
          <w:sz w:val="24"/>
          <w:szCs w:val="24"/>
        </w:rPr>
        <w:t xml:space="preserve">https://www.youtube.com/watch?v=fEtA9ByZIaU </w:t>
      </w:r>
    </w:p>
    <w:p w:rsidR="00FD5A06" w:rsidRPr="00473E2F" w:rsidRDefault="00FD5A06">
      <w:pPr>
        <w:pStyle w:val="LTGliederung1"/>
        <w:jc w:val="both"/>
        <w:rPr>
          <w:rFonts w:ascii="Times New Roman" w:hAnsi="Times New Roman" w:cs="Times New Roman"/>
          <w:sz w:val="24"/>
          <w:szCs w:val="24"/>
        </w:rPr>
      </w:pPr>
      <w:r w:rsidRPr="00473E2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722AF9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FD5A06" w:rsidRPr="00473E2F" w:rsidRDefault="00FD5A06">
      <w:pPr>
        <w:pStyle w:val="LTGliederung1"/>
        <w:jc w:val="both"/>
        <w:rPr>
          <w:rFonts w:ascii="Times New Roman" w:hAnsi="Times New Roman" w:cs="Times New Roman"/>
          <w:sz w:val="24"/>
          <w:szCs w:val="24"/>
        </w:rPr>
      </w:pPr>
    </w:p>
    <w:p w:rsidR="00FD5A06" w:rsidRPr="00473E2F" w:rsidRDefault="00FD5A06">
      <w:pPr>
        <w:pStyle w:val="LTGliederung1"/>
        <w:jc w:val="both"/>
        <w:rPr>
          <w:rFonts w:ascii="Times New Roman" w:hAnsi="Times New Roman" w:cs="Times New Roman"/>
          <w:sz w:val="24"/>
          <w:szCs w:val="24"/>
        </w:rPr>
      </w:pPr>
    </w:p>
    <w:p w:rsidR="00FD5A06" w:rsidRPr="00473E2F" w:rsidRDefault="00FD5A06">
      <w:pPr>
        <w:pStyle w:val="LTGliederung1"/>
        <w:jc w:val="both"/>
        <w:rPr>
          <w:rFonts w:ascii="Times New Roman" w:hAnsi="Times New Roman" w:cs="Times New Roman"/>
          <w:sz w:val="24"/>
          <w:szCs w:val="24"/>
        </w:rPr>
      </w:pPr>
    </w:p>
    <w:p w:rsidR="00FD5A06" w:rsidRPr="00473E2F" w:rsidRDefault="00FD5A06">
      <w:pPr>
        <w:pStyle w:val="LTGliederung1"/>
        <w:jc w:val="both"/>
        <w:rPr>
          <w:rFonts w:ascii="Times New Roman" w:hAnsi="Times New Roman" w:cs="Times New Roman"/>
          <w:sz w:val="24"/>
          <w:szCs w:val="24"/>
        </w:rPr>
      </w:pPr>
    </w:p>
    <w:p w:rsidR="00FD5A06" w:rsidRPr="00473E2F" w:rsidRDefault="00FD5A06">
      <w:pPr>
        <w:pStyle w:val="LTGliederung1"/>
        <w:jc w:val="both"/>
        <w:rPr>
          <w:rFonts w:ascii="Times New Roman" w:hAnsi="Times New Roman" w:cs="Times New Roman"/>
          <w:sz w:val="24"/>
          <w:szCs w:val="24"/>
        </w:rPr>
      </w:pPr>
    </w:p>
    <w:p w:rsidR="00FD5A06" w:rsidRPr="00473E2F" w:rsidRDefault="00FD5A06">
      <w:pPr>
        <w:pStyle w:val="LTGliederung1"/>
        <w:jc w:val="both"/>
        <w:rPr>
          <w:rFonts w:ascii="Times New Roman" w:hAnsi="Times New Roman" w:cs="Times New Roman"/>
          <w:sz w:val="24"/>
          <w:szCs w:val="24"/>
        </w:rPr>
      </w:pPr>
    </w:p>
    <w:p w:rsidR="00FD5A06" w:rsidRPr="00473E2F" w:rsidRDefault="00FD5A06">
      <w:pPr>
        <w:pStyle w:val="LTGliederung1"/>
        <w:jc w:val="both"/>
        <w:rPr>
          <w:rFonts w:ascii="Times New Roman" w:hAnsi="Times New Roman" w:cs="Times New Roman"/>
          <w:sz w:val="24"/>
          <w:szCs w:val="24"/>
        </w:rPr>
      </w:pPr>
    </w:p>
    <w:p w:rsidR="00FD5A06" w:rsidRPr="00473E2F" w:rsidRDefault="00FD5A06">
      <w:pPr>
        <w:pStyle w:val="LTGliederung1"/>
        <w:jc w:val="both"/>
        <w:rPr>
          <w:rFonts w:ascii="Times New Roman" w:hAnsi="Times New Roman" w:cs="Times New Roman"/>
          <w:sz w:val="24"/>
          <w:szCs w:val="24"/>
        </w:rPr>
      </w:pPr>
    </w:p>
    <w:p w:rsidR="00FD5A06" w:rsidRPr="00473E2F" w:rsidRDefault="00FD5A06">
      <w:pPr>
        <w:pStyle w:val="LTGliederung1"/>
        <w:jc w:val="both"/>
        <w:rPr>
          <w:rFonts w:ascii="Times New Roman" w:hAnsi="Times New Roman" w:cs="Times New Roman"/>
          <w:sz w:val="24"/>
          <w:szCs w:val="24"/>
        </w:rPr>
      </w:pPr>
    </w:p>
    <w:p w:rsidR="00FD5A06" w:rsidRPr="00473E2F" w:rsidRDefault="00FD5A06">
      <w:pPr>
        <w:pStyle w:val="LTGliederung1"/>
        <w:jc w:val="both"/>
        <w:rPr>
          <w:rFonts w:ascii="Times New Roman" w:hAnsi="Times New Roman" w:cs="Times New Roman"/>
          <w:sz w:val="24"/>
          <w:szCs w:val="24"/>
        </w:rPr>
      </w:pPr>
    </w:p>
    <w:p w:rsidR="00FD5A06" w:rsidRPr="00473E2F" w:rsidRDefault="00FD5A06">
      <w:pPr>
        <w:pStyle w:val="LTGliederung1"/>
        <w:jc w:val="both"/>
        <w:rPr>
          <w:rFonts w:ascii="Times New Roman" w:hAnsi="Times New Roman" w:cs="Times New Roman"/>
          <w:sz w:val="24"/>
          <w:szCs w:val="24"/>
        </w:rPr>
      </w:pPr>
    </w:p>
    <w:p w:rsidR="00FD5A06" w:rsidRPr="00AD67D5" w:rsidRDefault="00FD5A06">
      <w:pPr>
        <w:pStyle w:val="LTGliederung1"/>
        <w:jc w:val="both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FD5A06" w:rsidRPr="00AD67D5" w:rsidRDefault="00FD5A06">
      <w:pPr>
        <w:pStyle w:val="LTGliederung1"/>
        <w:jc w:val="both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AD67D5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                        СПАСИБО ЗА ВНИМАНИЕ!</w:t>
      </w:r>
    </w:p>
    <w:p w:rsidR="00FD5A06" w:rsidRPr="00473E2F" w:rsidRDefault="00FD5A06">
      <w:pPr>
        <w:jc w:val="both"/>
        <w:rPr>
          <w:rFonts w:eastAsia="Arial" w:cs="Times New Roman"/>
        </w:rPr>
      </w:pPr>
    </w:p>
    <w:sectPr w:rsidR="00FD5A06" w:rsidRPr="00473E2F" w:rsidSect="00473E2F">
      <w:footerReference w:type="default" r:id="rId16"/>
      <w:pgSz w:w="11906" w:h="16838"/>
      <w:pgMar w:top="851" w:right="567" w:bottom="816" w:left="1134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5561" w:rsidRDefault="001D5561" w:rsidP="00085E55">
      <w:r>
        <w:separator/>
      </w:r>
    </w:p>
  </w:endnote>
  <w:endnote w:type="continuationSeparator" w:id="1">
    <w:p w:rsidR="001D5561" w:rsidRDefault="001D5561" w:rsidP="00085E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55" w:rsidRDefault="00103FB3">
    <w:pPr>
      <w:pStyle w:val="afa"/>
      <w:jc w:val="right"/>
    </w:pPr>
    <w:fldSimple w:instr=" PAGE   \* MERGEFORMAT ">
      <w:r w:rsidR="006008EE">
        <w:rPr>
          <w:noProof/>
        </w:rPr>
        <w:t>2</w:t>
      </w:r>
    </w:fldSimple>
  </w:p>
  <w:p w:rsidR="00085E55" w:rsidRDefault="00085E55">
    <w:pPr>
      <w:pStyle w:val="af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5561" w:rsidRDefault="001D5561" w:rsidP="00085E55">
      <w:r>
        <w:separator/>
      </w:r>
    </w:p>
  </w:footnote>
  <w:footnote w:type="continuationSeparator" w:id="1">
    <w:p w:rsidR="001D5561" w:rsidRDefault="001D5561" w:rsidP="00085E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040"/>
        </w:tabs>
        <w:ind w:left="20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400"/>
        </w:tabs>
        <w:ind w:left="24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120"/>
        </w:tabs>
        <w:ind w:left="31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480"/>
        </w:tabs>
        <w:ind w:left="34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200"/>
        </w:tabs>
        <w:ind w:left="42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560"/>
        </w:tabs>
        <w:ind w:left="4560" w:hanging="360"/>
      </w:pPr>
      <w:rPr>
        <w:rFonts w:ascii="OpenSymbol" w:hAnsi="Open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1942"/>
        </w:tabs>
        <w:ind w:left="1942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302"/>
        </w:tabs>
        <w:ind w:left="230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662"/>
        </w:tabs>
        <w:ind w:left="266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382"/>
        </w:tabs>
        <w:ind w:left="338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742"/>
        </w:tabs>
        <w:ind w:left="374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4102"/>
        </w:tabs>
        <w:ind w:left="410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462"/>
        </w:tabs>
        <w:ind w:left="446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822"/>
        </w:tabs>
        <w:ind w:left="4822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0000"/>
  <w:defaultTabStop w:val="709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473E2F"/>
    <w:rsid w:val="0004557C"/>
    <w:rsid w:val="00085E55"/>
    <w:rsid w:val="00103FB3"/>
    <w:rsid w:val="001050D7"/>
    <w:rsid w:val="0014468D"/>
    <w:rsid w:val="001D5561"/>
    <w:rsid w:val="002945D0"/>
    <w:rsid w:val="002C3A4F"/>
    <w:rsid w:val="002D5957"/>
    <w:rsid w:val="00473E2F"/>
    <w:rsid w:val="004B394C"/>
    <w:rsid w:val="006008EE"/>
    <w:rsid w:val="00722AF9"/>
    <w:rsid w:val="007F7379"/>
    <w:rsid w:val="00802E61"/>
    <w:rsid w:val="00865CD0"/>
    <w:rsid w:val="00875393"/>
    <w:rsid w:val="008A26AD"/>
    <w:rsid w:val="0099299A"/>
    <w:rsid w:val="009F1342"/>
    <w:rsid w:val="00AD67D5"/>
    <w:rsid w:val="00C36F19"/>
    <w:rsid w:val="00D52A49"/>
    <w:rsid w:val="00DD5F1C"/>
    <w:rsid w:val="00E20105"/>
    <w:rsid w:val="00EC38B6"/>
    <w:rsid w:val="00EE3F94"/>
    <w:rsid w:val="00FD5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A49"/>
    <w:pPr>
      <w:widowControl w:val="0"/>
      <w:suppressAutoHyphens/>
    </w:pPr>
    <w:rPr>
      <w:rFonts w:eastAsia="SimSun" w:cs="Ari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D52A49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D52A4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5">
    <w:name w:val="Body Text"/>
    <w:basedOn w:val="a"/>
    <w:rsid w:val="00D52A49"/>
    <w:pPr>
      <w:spacing w:after="120"/>
    </w:pPr>
  </w:style>
  <w:style w:type="paragraph" w:styleId="a6">
    <w:name w:val="List"/>
    <w:basedOn w:val="a5"/>
    <w:rsid w:val="00D52A49"/>
  </w:style>
  <w:style w:type="paragraph" w:customStyle="1" w:styleId="1">
    <w:name w:val="Название1"/>
    <w:basedOn w:val="a"/>
    <w:rsid w:val="00D52A49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rsid w:val="00D52A49"/>
    <w:pPr>
      <w:suppressLineNumbers/>
    </w:pPr>
  </w:style>
  <w:style w:type="paragraph" w:customStyle="1" w:styleId="a7">
    <w:name w:val="???????"/>
    <w:rsid w:val="00D52A49"/>
    <w:pPr>
      <w:widowControl w:val="0"/>
      <w:suppressAutoHyphens/>
      <w:autoSpaceDE w:val="0"/>
      <w:spacing w:line="200" w:lineRule="atLeast"/>
    </w:pPr>
    <w:rPr>
      <w:rFonts w:ascii="Arial" w:eastAsia="Arial" w:hAnsi="Arial" w:cs="Arial"/>
      <w:kern w:val="1"/>
      <w:sz w:val="36"/>
      <w:szCs w:val="36"/>
      <w:lang w:eastAsia="hi-IN" w:bidi="hi-IN"/>
    </w:rPr>
  </w:style>
  <w:style w:type="paragraph" w:customStyle="1" w:styleId="a8">
    <w:name w:val="?????? ?? ????????"/>
    <w:basedOn w:val="a7"/>
    <w:rsid w:val="00D52A49"/>
  </w:style>
  <w:style w:type="paragraph" w:customStyle="1" w:styleId="a9">
    <w:name w:val="?????? ? ?????"/>
    <w:basedOn w:val="a7"/>
    <w:rsid w:val="00D52A49"/>
  </w:style>
  <w:style w:type="paragraph" w:customStyle="1" w:styleId="aa">
    <w:name w:val="?????? ??? ???????"/>
    <w:basedOn w:val="a7"/>
    <w:rsid w:val="00D52A49"/>
  </w:style>
  <w:style w:type="paragraph" w:customStyle="1" w:styleId="ab">
    <w:name w:val="?????? ??? ??????? ? ???????"/>
    <w:basedOn w:val="a7"/>
    <w:rsid w:val="00D52A49"/>
  </w:style>
  <w:style w:type="paragraph" w:customStyle="1" w:styleId="ac">
    <w:name w:val="?????"/>
    <w:basedOn w:val="a7"/>
    <w:rsid w:val="00D52A49"/>
  </w:style>
  <w:style w:type="paragraph" w:customStyle="1" w:styleId="ad">
    <w:name w:val="???????? ?????"/>
    <w:basedOn w:val="a7"/>
    <w:rsid w:val="00D52A49"/>
  </w:style>
  <w:style w:type="paragraph" w:customStyle="1" w:styleId="ae">
    <w:name w:val="???????????? ?????? ?? ??????"/>
    <w:basedOn w:val="a7"/>
    <w:rsid w:val="00D52A49"/>
  </w:style>
  <w:style w:type="paragraph" w:customStyle="1" w:styleId="af">
    <w:name w:val="?????? ?????? ? ????????"/>
    <w:basedOn w:val="a7"/>
    <w:rsid w:val="00D52A49"/>
    <w:pPr>
      <w:ind w:firstLine="340"/>
    </w:pPr>
  </w:style>
  <w:style w:type="paragraph" w:customStyle="1" w:styleId="af0">
    <w:name w:val="????????"/>
    <w:basedOn w:val="a7"/>
    <w:rsid w:val="00D52A49"/>
  </w:style>
  <w:style w:type="paragraph" w:customStyle="1" w:styleId="11">
    <w:name w:val="???????? 1"/>
    <w:basedOn w:val="a7"/>
    <w:rsid w:val="00D52A49"/>
    <w:pPr>
      <w:jc w:val="center"/>
    </w:pPr>
  </w:style>
  <w:style w:type="paragraph" w:customStyle="1" w:styleId="2">
    <w:name w:val="???????? 2"/>
    <w:basedOn w:val="a7"/>
    <w:rsid w:val="00D52A49"/>
    <w:pPr>
      <w:spacing w:before="57" w:after="57"/>
      <w:ind w:right="113"/>
      <w:jc w:val="center"/>
    </w:pPr>
  </w:style>
  <w:style w:type="paragraph" w:customStyle="1" w:styleId="af1">
    <w:name w:val="?????????"/>
    <w:basedOn w:val="a7"/>
    <w:rsid w:val="00D52A49"/>
    <w:pPr>
      <w:spacing w:before="238" w:after="119"/>
    </w:pPr>
  </w:style>
  <w:style w:type="paragraph" w:customStyle="1" w:styleId="12">
    <w:name w:val="????????? 1"/>
    <w:basedOn w:val="a7"/>
    <w:rsid w:val="00D52A49"/>
    <w:pPr>
      <w:spacing w:before="238" w:after="119"/>
    </w:pPr>
  </w:style>
  <w:style w:type="paragraph" w:customStyle="1" w:styleId="20">
    <w:name w:val="????????? 2"/>
    <w:basedOn w:val="a7"/>
    <w:rsid w:val="00D52A49"/>
    <w:pPr>
      <w:spacing w:before="238" w:after="119"/>
    </w:pPr>
  </w:style>
  <w:style w:type="paragraph" w:customStyle="1" w:styleId="af2">
    <w:name w:val="????????? ?????"/>
    <w:basedOn w:val="a7"/>
    <w:rsid w:val="00D52A49"/>
  </w:style>
  <w:style w:type="paragraph" w:customStyle="1" w:styleId="LTGliederung1">
    <w:name w:val="???????~LT~Gliederung 1"/>
    <w:rsid w:val="00D52A49"/>
    <w:pPr>
      <w:widowControl w:val="0"/>
      <w:suppressAutoHyphens/>
      <w:autoSpaceDE w:val="0"/>
      <w:spacing w:after="283"/>
    </w:pPr>
    <w:rPr>
      <w:rFonts w:ascii="Arial" w:eastAsia="Arial" w:hAnsi="Arial" w:cs="Arial"/>
      <w:kern w:val="1"/>
      <w:sz w:val="64"/>
      <w:szCs w:val="64"/>
      <w:lang w:eastAsia="hi-IN" w:bidi="hi-IN"/>
    </w:rPr>
  </w:style>
  <w:style w:type="paragraph" w:customStyle="1" w:styleId="LTGliederung2">
    <w:name w:val="???????~LT~Gliederung 2"/>
    <w:basedOn w:val="LTGliederung1"/>
    <w:rsid w:val="00D52A49"/>
    <w:pPr>
      <w:spacing w:after="227"/>
    </w:pPr>
    <w:rPr>
      <w:sz w:val="56"/>
      <w:szCs w:val="56"/>
    </w:rPr>
  </w:style>
  <w:style w:type="paragraph" w:customStyle="1" w:styleId="LTGliederung3">
    <w:name w:val="???????~LT~Gliederung 3"/>
    <w:basedOn w:val="LTGliederung2"/>
    <w:rsid w:val="00D52A49"/>
    <w:pPr>
      <w:spacing w:after="170"/>
    </w:pPr>
    <w:rPr>
      <w:sz w:val="48"/>
      <w:szCs w:val="48"/>
    </w:rPr>
  </w:style>
  <w:style w:type="paragraph" w:customStyle="1" w:styleId="LTGliederung4">
    <w:name w:val="???????~LT~Gliederung 4"/>
    <w:basedOn w:val="LTGliederung3"/>
    <w:rsid w:val="00D52A49"/>
    <w:pPr>
      <w:spacing w:after="113"/>
    </w:pPr>
    <w:rPr>
      <w:sz w:val="40"/>
      <w:szCs w:val="40"/>
    </w:rPr>
  </w:style>
  <w:style w:type="paragraph" w:customStyle="1" w:styleId="LTGliederung5">
    <w:name w:val="???????~LT~Gliederung 5"/>
    <w:basedOn w:val="LTGliederung4"/>
    <w:rsid w:val="00D52A49"/>
    <w:pPr>
      <w:spacing w:after="57"/>
    </w:pPr>
  </w:style>
  <w:style w:type="paragraph" w:customStyle="1" w:styleId="LTGliederung6">
    <w:name w:val="???????~LT~Gliederung 6"/>
    <w:basedOn w:val="LTGliederung5"/>
    <w:rsid w:val="00D52A49"/>
  </w:style>
  <w:style w:type="paragraph" w:customStyle="1" w:styleId="LTGliederung7">
    <w:name w:val="???????~LT~Gliederung 7"/>
    <w:basedOn w:val="LTGliederung6"/>
    <w:rsid w:val="00D52A49"/>
  </w:style>
  <w:style w:type="paragraph" w:customStyle="1" w:styleId="LTGliederung8">
    <w:name w:val="???????~LT~Gliederung 8"/>
    <w:basedOn w:val="LTGliederung7"/>
    <w:rsid w:val="00D52A49"/>
  </w:style>
  <w:style w:type="paragraph" w:customStyle="1" w:styleId="LTGliederung9">
    <w:name w:val="???????~LT~Gliederung 9"/>
    <w:basedOn w:val="LTGliederung8"/>
    <w:rsid w:val="00D52A49"/>
  </w:style>
  <w:style w:type="paragraph" w:customStyle="1" w:styleId="LTTitel">
    <w:name w:val="???????~LT~Titel"/>
    <w:rsid w:val="00D52A49"/>
    <w:pPr>
      <w:widowControl w:val="0"/>
      <w:suppressAutoHyphens/>
      <w:autoSpaceDE w:val="0"/>
      <w:jc w:val="center"/>
    </w:pPr>
    <w:rPr>
      <w:rFonts w:ascii="Arial" w:eastAsia="Arial" w:hAnsi="Arial" w:cs="Arial"/>
      <w:kern w:val="1"/>
      <w:sz w:val="88"/>
      <w:szCs w:val="88"/>
      <w:lang w:eastAsia="hi-IN" w:bidi="hi-IN"/>
    </w:rPr>
  </w:style>
  <w:style w:type="paragraph" w:customStyle="1" w:styleId="LTUntertitel">
    <w:name w:val="???????~LT~Untertitel"/>
    <w:rsid w:val="00D52A49"/>
    <w:pPr>
      <w:widowControl w:val="0"/>
      <w:suppressAutoHyphens/>
      <w:autoSpaceDE w:val="0"/>
      <w:jc w:val="center"/>
    </w:pPr>
    <w:rPr>
      <w:rFonts w:ascii="Arial" w:eastAsia="Arial" w:hAnsi="Arial" w:cs="Arial"/>
      <w:kern w:val="1"/>
      <w:sz w:val="64"/>
      <w:szCs w:val="64"/>
      <w:lang w:eastAsia="hi-IN" w:bidi="hi-IN"/>
    </w:rPr>
  </w:style>
  <w:style w:type="paragraph" w:customStyle="1" w:styleId="LTNotizen">
    <w:name w:val="???????~LT~Notizen"/>
    <w:rsid w:val="00D52A49"/>
    <w:pPr>
      <w:widowControl w:val="0"/>
      <w:suppressAutoHyphens/>
      <w:autoSpaceDE w:val="0"/>
      <w:ind w:left="340" w:hanging="340"/>
    </w:pPr>
    <w:rPr>
      <w:rFonts w:ascii="Arial" w:eastAsia="Arial" w:hAnsi="Arial" w:cs="Arial"/>
      <w:kern w:val="1"/>
      <w:sz w:val="40"/>
      <w:szCs w:val="40"/>
      <w:lang w:eastAsia="hi-IN" w:bidi="hi-IN"/>
    </w:rPr>
  </w:style>
  <w:style w:type="paragraph" w:customStyle="1" w:styleId="LTHintergrundobjekte">
    <w:name w:val="???????~LT~Hintergrundobjekte"/>
    <w:rsid w:val="00D52A49"/>
    <w:pPr>
      <w:widowControl w:val="0"/>
      <w:suppressAutoHyphens/>
      <w:autoSpaceDE w:val="0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LTHintergrund">
    <w:name w:val="???????~LT~Hintergrund"/>
    <w:rsid w:val="00D52A49"/>
    <w:pPr>
      <w:widowControl w:val="0"/>
      <w:suppressAutoHyphens/>
      <w:autoSpaceDE w:val="0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default">
    <w:name w:val="default"/>
    <w:rsid w:val="00D52A49"/>
    <w:pPr>
      <w:widowControl w:val="0"/>
      <w:suppressAutoHyphens/>
      <w:autoSpaceDE w:val="0"/>
      <w:spacing w:line="200" w:lineRule="atLeast"/>
    </w:pPr>
    <w:rPr>
      <w:rFonts w:ascii="Arial" w:eastAsia="Arial" w:hAnsi="Arial" w:cs="Arial"/>
      <w:kern w:val="1"/>
      <w:sz w:val="36"/>
      <w:szCs w:val="36"/>
      <w:lang w:eastAsia="hi-IN" w:bidi="hi-IN"/>
    </w:rPr>
  </w:style>
  <w:style w:type="paragraph" w:customStyle="1" w:styleId="blue1">
    <w:name w:val="blue1"/>
    <w:basedOn w:val="default"/>
    <w:rsid w:val="00D52A49"/>
  </w:style>
  <w:style w:type="paragraph" w:customStyle="1" w:styleId="blue2">
    <w:name w:val="blue2"/>
    <w:basedOn w:val="default"/>
    <w:rsid w:val="00D52A49"/>
  </w:style>
  <w:style w:type="paragraph" w:customStyle="1" w:styleId="blue3">
    <w:name w:val="blue3"/>
    <w:basedOn w:val="default"/>
    <w:rsid w:val="00D52A49"/>
  </w:style>
  <w:style w:type="paragraph" w:customStyle="1" w:styleId="bw1">
    <w:name w:val="bw1"/>
    <w:basedOn w:val="default"/>
    <w:rsid w:val="00D52A49"/>
  </w:style>
  <w:style w:type="paragraph" w:customStyle="1" w:styleId="bw2">
    <w:name w:val="bw2"/>
    <w:basedOn w:val="default"/>
    <w:rsid w:val="00D52A49"/>
  </w:style>
  <w:style w:type="paragraph" w:customStyle="1" w:styleId="bw3">
    <w:name w:val="bw3"/>
    <w:basedOn w:val="default"/>
    <w:rsid w:val="00D52A49"/>
  </w:style>
  <w:style w:type="paragraph" w:customStyle="1" w:styleId="orange1">
    <w:name w:val="orange1"/>
    <w:basedOn w:val="default"/>
    <w:rsid w:val="00D52A49"/>
  </w:style>
  <w:style w:type="paragraph" w:customStyle="1" w:styleId="orange2">
    <w:name w:val="orange2"/>
    <w:basedOn w:val="default"/>
    <w:rsid w:val="00D52A49"/>
  </w:style>
  <w:style w:type="paragraph" w:customStyle="1" w:styleId="orange3">
    <w:name w:val="orange3"/>
    <w:basedOn w:val="default"/>
    <w:rsid w:val="00D52A49"/>
  </w:style>
  <w:style w:type="paragraph" w:customStyle="1" w:styleId="turquise1">
    <w:name w:val="turquise1"/>
    <w:basedOn w:val="default"/>
    <w:rsid w:val="00D52A49"/>
  </w:style>
  <w:style w:type="paragraph" w:customStyle="1" w:styleId="turquise2">
    <w:name w:val="turquise2"/>
    <w:basedOn w:val="default"/>
    <w:rsid w:val="00D52A49"/>
  </w:style>
  <w:style w:type="paragraph" w:customStyle="1" w:styleId="turquise3">
    <w:name w:val="turquise3"/>
    <w:basedOn w:val="default"/>
    <w:rsid w:val="00D52A49"/>
  </w:style>
  <w:style w:type="paragraph" w:customStyle="1" w:styleId="gray1">
    <w:name w:val="gray1"/>
    <w:basedOn w:val="default"/>
    <w:rsid w:val="00D52A49"/>
  </w:style>
  <w:style w:type="paragraph" w:customStyle="1" w:styleId="gray2">
    <w:name w:val="gray2"/>
    <w:basedOn w:val="default"/>
    <w:rsid w:val="00D52A49"/>
  </w:style>
  <w:style w:type="paragraph" w:customStyle="1" w:styleId="gray3">
    <w:name w:val="gray3"/>
    <w:basedOn w:val="default"/>
    <w:rsid w:val="00D52A49"/>
  </w:style>
  <w:style w:type="paragraph" w:customStyle="1" w:styleId="sun1">
    <w:name w:val="sun1"/>
    <w:basedOn w:val="default"/>
    <w:rsid w:val="00D52A49"/>
  </w:style>
  <w:style w:type="paragraph" w:customStyle="1" w:styleId="sun2">
    <w:name w:val="sun2"/>
    <w:basedOn w:val="default"/>
    <w:rsid w:val="00D52A49"/>
  </w:style>
  <w:style w:type="paragraph" w:customStyle="1" w:styleId="sun3">
    <w:name w:val="sun3"/>
    <w:basedOn w:val="default"/>
    <w:rsid w:val="00D52A49"/>
  </w:style>
  <w:style w:type="paragraph" w:customStyle="1" w:styleId="earth1">
    <w:name w:val="earth1"/>
    <w:basedOn w:val="default"/>
    <w:rsid w:val="00D52A49"/>
  </w:style>
  <w:style w:type="paragraph" w:customStyle="1" w:styleId="earth2">
    <w:name w:val="earth2"/>
    <w:basedOn w:val="default"/>
    <w:rsid w:val="00D52A49"/>
  </w:style>
  <w:style w:type="paragraph" w:customStyle="1" w:styleId="earth3">
    <w:name w:val="earth3"/>
    <w:basedOn w:val="default"/>
    <w:rsid w:val="00D52A49"/>
  </w:style>
  <w:style w:type="paragraph" w:customStyle="1" w:styleId="green1">
    <w:name w:val="green1"/>
    <w:basedOn w:val="default"/>
    <w:rsid w:val="00D52A49"/>
  </w:style>
  <w:style w:type="paragraph" w:customStyle="1" w:styleId="green2">
    <w:name w:val="green2"/>
    <w:basedOn w:val="default"/>
    <w:rsid w:val="00D52A49"/>
  </w:style>
  <w:style w:type="paragraph" w:customStyle="1" w:styleId="green3">
    <w:name w:val="green3"/>
    <w:basedOn w:val="default"/>
    <w:rsid w:val="00D52A49"/>
  </w:style>
  <w:style w:type="paragraph" w:customStyle="1" w:styleId="seetang1">
    <w:name w:val="seetang1"/>
    <w:basedOn w:val="default"/>
    <w:rsid w:val="00D52A49"/>
  </w:style>
  <w:style w:type="paragraph" w:customStyle="1" w:styleId="seetang2">
    <w:name w:val="seetang2"/>
    <w:basedOn w:val="default"/>
    <w:rsid w:val="00D52A49"/>
  </w:style>
  <w:style w:type="paragraph" w:customStyle="1" w:styleId="seetang3">
    <w:name w:val="seetang3"/>
    <w:basedOn w:val="default"/>
    <w:rsid w:val="00D52A49"/>
  </w:style>
  <w:style w:type="paragraph" w:customStyle="1" w:styleId="lightblue1">
    <w:name w:val="lightblue1"/>
    <w:basedOn w:val="default"/>
    <w:rsid w:val="00D52A49"/>
  </w:style>
  <w:style w:type="paragraph" w:customStyle="1" w:styleId="lightblue2">
    <w:name w:val="lightblue2"/>
    <w:basedOn w:val="default"/>
    <w:rsid w:val="00D52A49"/>
  </w:style>
  <w:style w:type="paragraph" w:customStyle="1" w:styleId="lightblue3">
    <w:name w:val="lightblue3"/>
    <w:basedOn w:val="default"/>
    <w:rsid w:val="00D52A49"/>
  </w:style>
  <w:style w:type="paragraph" w:customStyle="1" w:styleId="yellow1">
    <w:name w:val="yellow1"/>
    <w:basedOn w:val="default"/>
    <w:rsid w:val="00D52A49"/>
  </w:style>
  <w:style w:type="paragraph" w:customStyle="1" w:styleId="yellow2">
    <w:name w:val="yellow2"/>
    <w:basedOn w:val="default"/>
    <w:rsid w:val="00D52A49"/>
  </w:style>
  <w:style w:type="paragraph" w:customStyle="1" w:styleId="yellow3">
    <w:name w:val="yellow3"/>
    <w:basedOn w:val="default"/>
    <w:rsid w:val="00D52A49"/>
  </w:style>
  <w:style w:type="paragraph" w:customStyle="1" w:styleId="WW-">
    <w:name w:val="WW-?????????"/>
    <w:rsid w:val="00D52A49"/>
    <w:pPr>
      <w:widowControl w:val="0"/>
      <w:suppressAutoHyphens/>
      <w:autoSpaceDE w:val="0"/>
      <w:jc w:val="center"/>
    </w:pPr>
    <w:rPr>
      <w:rFonts w:ascii="Arial" w:eastAsia="Arial" w:hAnsi="Arial" w:cs="Arial"/>
      <w:kern w:val="1"/>
      <w:sz w:val="88"/>
      <w:szCs w:val="88"/>
      <w:lang w:eastAsia="hi-IN" w:bidi="hi-IN"/>
    </w:rPr>
  </w:style>
  <w:style w:type="paragraph" w:customStyle="1" w:styleId="af3">
    <w:name w:val="????????????"/>
    <w:rsid w:val="00D52A49"/>
    <w:pPr>
      <w:widowControl w:val="0"/>
      <w:suppressAutoHyphens/>
      <w:autoSpaceDE w:val="0"/>
      <w:jc w:val="center"/>
    </w:pPr>
    <w:rPr>
      <w:rFonts w:ascii="Arial" w:eastAsia="Arial" w:hAnsi="Arial" w:cs="Arial"/>
      <w:kern w:val="1"/>
      <w:sz w:val="64"/>
      <w:szCs w:val="64"/>
      <w:lang w:eastAsia="hi-IN" w:bidi="hi-IN"/>
    </w:rPr>
  </w:style>
  <w:style w:type="paragraph" w:customStyle="1" w:styleId="af4">
    <w:name w:val="??????? ????"/>
    <w:rsid w:val="00D52A49"/>
    <w:pPr>
      <w:widowControl w:val="0"/>
      <w:suppressAutoHyphens/>
      <w:autoSpaceDE w:val="0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af5">
    <w:name w:val="???"/>
    <w:rsid w:val="00D52A49"/>
    <w:pPr>
      <w:widowControl w:val="0"/>
      <w:suppressAutoHyphens/>
      <w:autoSpaceDE w:val="0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af6">
    <w:name w:val="??????????"/>
    <w:rsid w:val="00D52A49"/>
    <w:pPr>
      <w:widowControl w:val="0"/>
      <w:suppressAutoHyphens/>
      <w:autoSpaceDE w:val="0"/>
      <w:ind w:left="340" w:hanging="340"/>
    </w:pPr>
    <w:rPr>
      <w:rFonts w:ascii="Arial" w:eastAsia="Arial" w:hAnsi="Arial" w:cs="Arial"/>
      <w:kern w:val="1"/>
      <w:sz w:val="40"/>
      <w:szCs w:val="40"/>
      <w:lang w:eastAsia="hi-IN" w:bidi="hi-IN"/>
    </w:rPr>
  </w:style>
  <w:style w:type="paragraph" w:customStyle="1" w:styleId="WW-1">
    <w:name w:val="WW-????????? 1"/>
    <w:rsid w:val="00D52A49"/>
    <w:pPr>
      <w:widowControl w:val="0"/>
      <w:suppressAutoHyphens/>
      <w:autoSpaceDE w:val="0"/>
      <w:spacing w:after="283"/>
    </w:pPr>
    <w:rPr>
      <w:rFonts w:ascii="Arial" w:eastAsia="Arial" w:hAnsi="Arial" w:cs="Arial"/>
      <w:kern w:val="1"/>
      <w:sz w:val="64"/>
      <w:szCs w:val="64"/>
      <w:lang w:eastAsia="hi-IN" w:bidi="hi-IN"/>
    </w:rPr>
  </w:style>
  <w:style w:type="paragraph" w:customStyle="1" w:styleId="WW-2">
    <w:name w:val="WW-????????? 2"/>
    <w:basedOn w:val="WW-1"/>
    <w:rsid w:val="00D52A49"/>
    <w:pPr>
      <w:spacing w:after="227"/>
    </w:pPr>
    <w:rPr>
      <w:sz w:val="56"/>
      <w:szCs w:val="56"/>
    </w:rPr>
  </w:style>
  <w:style w:type="paragraph" w:customStyle="1" w:styleId="3">
    <w:name w:val="????????? 3"/>
    <w:basedOn w:val="WW-2"/>
    <w:rsid w:val="00D52A49"/>
    <w:pPr>
      <w:spacing w:after="170"/>
    </w:pPr>
    <w:rPr>
      <w:sz w:val="48"/>
      <w:szCs w:val="48"/>
    </w:rPr>
  </w:style>
  <w:style w:type="paragraph" w:customStyle="1" w:styleId="4">
    <w:name w:val="????????? 4"/>
    <w:basedOn w:val="3"/>
    <w:rsid w:val="00D52A49"/>
    <w:pPr>
      <w:spacing w:after="113"/>
    </w:pPr>
    <w:rPr>
      <w:sz w:val="40"/>
      <w:szCs w:val="40"/>
    </w:rPr>
  </w:style>
  <w:style w:type="paragraph" w:customStyle="1" w:styleId="5">
    <w:name w:val="????????? 5"/>
    <w:basedOn w:val="4"/>
    <w:rsid w:val="00D52A49"/>
    <w:pPr>
      <w:spacing w:after="57"/>
    </w:pPr>
  </w:style>
  <w:style w:type="paragraph" w:customStyle="1" w:styleId="6">
    <w:name w:val="????????? 6"/>
    <w:basedOn w:val="5"/>
    <w:rsid w:val="00D52A49"/>
  </w:style>
  <w:style w:type="paragraph" w:customStyle="1" w:styleId="7">
    <w:name w:val="????????? 7"/>
    <w:basedOn w:val="6"/>
    <w:rsid w:val="00D52A49"/>
  </w:style>
  <w:style w:type="paragraph" w:customStyle="1" w:styleId="8">
    <w:name w:val="????????? 8"/>
    <w:basedOn w:val="7"/>
    <w:rsid w:val="00D52A49"/>
  </w:style>
  <w:style w:type="paragraph" w:customStyle="1" w:styleId="9">
    <w:name w:val="????????? 9"/>
    <w:basedOn w:val="8"/>
    <w:rsid w:val="00D52A49"/>
  </w:style>
  <w:style w:type="paragraph" w:customStyle="1" w:styleId="WW-10">
    <w:name w:val="WW-?????????1"/>
    <w:rsid w:val="00D52A49"/>
    <w:pPr>
      <w:widowControl w:val="0"/>
      <w:suppressAutoHyphens/>
      <w:autoSpaceDE w:val="0"/>
      <w:jc w:val="center"/>
    </w:pPr>
    <w:rPr>
      <w:rFonts w:ascii="Arial" w:eastAsia="Arial" w:hAnsi="Arial" w:cs="Arial"/>
      <w:kern w:val="1"/>
      <w:sz w:val="88"/>
      <w:szCs w:val="88"/>
      <w:lang w:eastAsia="hi-IN" w:bidi="hi-IN"/>
    </w:rPr>
  </w:style>
  <w:style w:type="paragraph" w:customStyle="1" w:styleId="WW-11">
    <w:name w:val="WW-????????? 11"/>
    <w:rsid w:val="00D52A49"/>
    <w:pPr>
      <w:widowControl w:val="0"/>
      <w:suppressAutoHyphens/>
      <w:autoSpaceDE w:val="0"/>
      <w:spacing w:after="283"/>
    </w:pPr>
    <w:rPr>
      <w:rFonts w:ascii="Arial" w:eastAsia="Arial" w:hAnsi="Arial" w:cs="Arial"/>
      <w:kern w:val="1"/>
      <w:sz w:val="64"/>
      <w:szCs w:val="64"/>
      <w:lang w:eastAsia="hi-IN" w:bidi="hi-IN"/>
    </w:rPr>
  </w:style>
  <w:style w:type="paragraph" w:customStyle="1" w:styleId="WW-21">
    <w:name w:val="WW-????????? 21"/>
    <w:basedOn w:val="WW-11"/>
    <w:rsid w:val="00D52A49"/>
    <w:pPr>
      <w:spacing w:after="227"/>
    </w:pPr>
    <w:rPr>
      <w:sz w:val="56"/>
      <w:szCs w:val="56"/>
    </w:rPr>
  </w:style>
  <w:style w:type="paragraph" w:customStyle="1" w:styleId="WW-12">
    <w:name w:val="WW-?????????12"/>
    <w:rsid w:val="00D52A49"/>
    <w:pPr>
      <w:widowControl w:val="0"/>
      <w:suppressAutoHyphens/>
      <w:autoSpaceDE w:val="0"/>
      <w:jc w:val="center"/>
    </w:pPr>
    <w:rPr>
      <w:rFonts w:ascii="Arial" w:eastAsia="Arial" w:hAnsi="Arial" w:cs="Arial"/>
      <w:kern w:val="1"/>
      <w:sz w:val="88"/>
      <w:szCs w:val="88"/>
      <w:lang w:eastAsia="hi-IN" w:bidi="hi-IN"/>
    </w:rPr>
  </w:style>
  <w:style w:type="paragraph" w:customStyle="1" w:styleId="WW-112">
    <w:name w:val="WW-????????? 112"/>
    <w:rsid w:val="00D52A49"/>
    <w:pPr>
      <w:widowControl w:val="0"/>
      <w:suppressAutoHyphens/>
      <w:autoSpaceDE w:val="0"/>
      <w:spacing w:after="283"/>
    </w:pPr>
    <w:rPr>
      <w:rFonts w:ascii="Arial" w:eastAsia="Arial" w:hAnsi="Arial" w:cs="Arial"/>
      <w:kern w:val="1"/>
      <w:sz w:val="64"/>
      <w:szCs w:val="64"/>
      <w:lang w:eastAsia="hi-IN" w:bidi="hi-IN"/>
    </w:rPr>
  </w:style>
  <w:style w:type="paragraph" w:customStyle="1" w:styleId="WW-212">
    <w:name w:val="WW-????????? 212"/>
    <w:basedOn w:val="WW-112"/>
    <w:rsid w:val="00D52A49"/>
    <w:pPr>
      <w:spacing w:after="227"/>
    </w:pPr>
    <w:rPr>
      <w:sz w:val="56"/>
      <w:szCs w:val="56"/>
    </w:rPr>
  </w:style>
  <w:style w:type="paragraph" w:customStyle="1" w:styleId="WW-123">
    <w:name w:val="WW-?????????123"/>
    <w:rsid w:val="00D52A49"/>
    <w:pPr>
      <w:widowControl w:val="0"/>
      <w:suppressAutoHyphens/>
      <w:autoSpaceDE w:val="0"/>
      <w:jc w:val="center"/>
    </w:pPr>
    <w:rPr>
      <w:rFonts w:ascii="Arial" w:eastAsia="Arial" w:hAnsi="Arial" w:cs="Arial"/>
      <w:kern w:val="1"/>
      <w:sz w:val="88"/>
      <w:szCs w:val="88"/>
      <w:lang w:eastAsia="hi-IN" w:bidi="hi-IN"/>
    </w:rPr>
  </w:style>
  <w:style w:type="paragraph" w:customStyle="1" w:styleId="WW-1123">
    <w:name w:val="WW-????????? 1123"/>
    <w:rsid w:val="00D52A49"/>
    <w:pPr>
      <w:widowControl w:val="0"/>
      <w:suppressAutoHyphens/>
      <w:autoSpaceDE w:val="0"/>
      <w:spacing w:after="283"/>
    </w:pPr>
    <w:rPr>
      <w:rFonts w:ascii="Arial" w:eastAsia="Arial" w:hAnsi="Arial" w:cs="Arial"/>
      <w:kern w:val="1"/>
      <w:sz w:val="64"/>
      <w:szCs w:val="64"/>
      <w:lang w:eastAsia="hi-IN" w:bidi="hi-IN"/>
    </w:rPr>
  </w:style>
  <w:style w:type="paragraph" w:customStyle="1" w:styleId="WW-2123">
    <w:name w:val="WW-????????? 2123"/>
    <w:basedOn w:val="WW-1123"/>
    <w:rsid w:val="00D52A49"/>
    <w:pPr>
      <w:spacing w:after="227"/>
    </w:pPr>
    <w:rPr>
      <w:sz w:val="56"/>
      <w:szCs w:val="56"/>
    </w:rPr>
  </w:style>
  <w:style w:type="paragraph" w:customStyle="1" w:styleId="WW-1234">
    <w:name w:val="WW-?????????1234"/>
    <w:rsid w:val="00D52A49"/>
    <w:pPr>
      <w:widowControl w:val="0"/>
      <w:suppressAutoHyphens/>
      <w:autoSpaceDE w:val="0"/>
      <w:jc w:val="center"/>
    </w:pPr>
    <w:rPr>
      <w:rFonts w:ascii="Arial" w:eastAsia="Arial" w:hAnsi="Arial" w:cs="Arial"/>
      <w:kern w:val="1"/>
      <w:sz w:val="88"/>
      <w:szCs w:val="88"/>
      <w:lang w:eastAsia="hi-IN" w:bidi="hi-IN"/>
    </w:rPr>
  </w:style>
  <w:style w:type="paragraph" w:customStyle="1" w:styleId="WW-11234">
    <w:name w:val="WW-????????? 11234"/>
    <w:rsid w:val="00D52A49"/>
    <w:pPr>
      <w:widowControl w:val="0"/>
      <w:suppressAutoHyphens/>
      <w:autoSpaceDE w:val="0"/>
      <w:spacing w:after="283"/>
    </w:pPr>
    <w:rPr>
      <w:rFonts w:ascii="Arial" w:eastAsia="Arial" w:hAnsi="Arial" w:cs="Arial"/>
      <w:kern w:val="1"/>
      <w:sz w:val="64"/>
      <w:szCs w:val="64"/>
      <w:lang w:eastAsia="hi-IN" w:bidi="hi-IN"/>
    </w:rPr>
  </w:style>
  <w:style w:type="paragraph" w:customStyle="1" w:styleId="WW-21234">
    <w:name w:val="WW-????????? 21234"/>
    <w:basedOn w:val="WW-11234"/>
    <w:rsid w:val="00D52A49"/>
    <w:pPr>
      <w:spacing w:after="227"/>
    </w:pPr>
    <w:rPr>
      <w:sz w:val="56"/>
      <w:szCs w:val="56"/>
    </w:rPr>
  </w:style>
  <w:style w:type="paragraph" w:customStyle="1" w:styleId="WW-12345">
    <w:name w:val="WW-?????????12345"/>
    <w:rsid w:val="00D52A49"/>
    <w:pPr>
      <w:widowControl w:val="0"/>
      <w:suppressAutoHyphens/>
      <w:autoSpaceDE w:val="0"/>
      <w:jc w:val="center"/>
    </w:pPr>
    <w:rPr>
      <w:rFonts w:ascii="Arial" w:eastAsia="Arial" w:hAnsi="Arial" w:cs="Arial"/>
      <w:kern w:val="1"/>
      <w:sz w:val="88"/>
      <w:szCs w:val="88"/>
      <w:lang w:eastAsia="hi-IN" w:bidi="hi-IN"/>
    </w:rPr>
  </w:style>
  <w:style w:type="paragraph" w:customStyle="1" w:styleId="WW-112345">
    <w:name w:val="WW-????????? 112345"/>
    <w:rsid w:val="00D52A49"/>
    <w:pPr>
      <w:widowControl w:val="0"/>
      <w:suppressAutoHyphens/>
      <w:autoSpaceDE w:val="0"/>
      <w:spacing w:after="283"/>
    </w:pPr>
    <w:rPr>
      <w:rFonts w:ascii="Arial" w:eastAsia="Arial" w:hAnsi="Arial" w:cs="Arial"/>
      <w:kern w:val="1"/>
      <w:sz w:val="64"/>
      <w:szCs w:val="64"/>
      <w:lang w:eastAsia="hi-IN" w:bidi="hi-IN"/>
    </w:rPr>
  </w:style>
  <w:style w:type="paragraph" w:customStyle="1" w:styleId="WW-212345">
    <w:name w:val="WW-????????? 212345"/>
    <w:basedOn w:val="WW-112345"/>
    <w:rsid w:val="00D52A49"/>
    <w:pPr>
      <w:spacing w:after="227"/>
    </w:pPr>
    <w:rPr>
      <w:sz w:val="56"/>
      <w:szCs w:val="56"/>
    </w:rPr>
  </w:style>
  <w:style w:type="paragraph" w:customStyle="1" w:styleId="WW-123456">
    <w:name w:val="WW-?????????123456"/>
    <w:rsid w:val="00D52A49"/>
    <w:pPr>
      <w:widowControl w:val="0"/>
      <w:suppressAutoHyphens/>
      <w:autoSpaceDE w:val="0"/>
      <w:jc w:val="center"/>
    </w:pPr>
    <w:rPr>
      <w:rFonts w:ascii="Arial" w:eastAsia="Arial" w:hAnsi="Arial" w:cs="Arial"/>
      <w:kern w:val="1"/>
      <w:sz w:val="88"/>
      <w:szCs w:val="88"/>
      <w:lang w:eastAsia="hi-IN" w:bidi="hi-IN"/>
    </w:rPr>
  </w:style>
  <w:style w:type="paragraph" w:customStyle="1" w:styleId="WW-1123456">
    <w:name w:val="WW-????????? 1123456"/>
    <w:rsid w:val="00D52A49"/>
    <w:pPr>
      <w:widowControl w:val="0"/>
      <w:suppressAutoHyphens/>
      <w:autoSpaceDE w:val="0"/>
      <w:spacing w:after="283"/>
    </w:pPr>
    <w:rPr>
      <w:rFonts w:ascii="Arial" w:eastAsia="Arial" w:hAnsi="Arial" w:cs="Arial"/>
      <w:kern w:val="1"/>
      <w:sz w:val="64"/>
      <w:szCs w:val="64"/>
      <w:lang w:eastAsia="hi-IN" w:bidi="hi-IN"/>
    </w:rPr>
  </w:style>
  <w:style w:type="paragraph" w:customStyle="1" w:styleId="WW-2123456">
    <w:name w:val="WW-????????? 2123456"/>
    <w:basedOn w:val="WW-1123456"/>
    <w:rsid w:val="00D52A49"/>
    <w:pPr>
      <w:spacing w:after="227"/>
    </w:pPr>
    <w:rPr>
      <w:sz w:val="56"/>
      <w:szCs w:val="56"/>
    </w:rPr>
  </w:style>
  <w:style w:type="paragraph" w:customStyle="1" w:styleId="WW-1234567">
    <w:name w:val="WW-?????????1234567"/>
    <w:rsid w:val="00D52A49"/>
    <w:pPr>
      <w:widowControl w:val="0"/>
      <w:suppressAutoHyphens/>
      <w:autoSpaceDE w:val="0"/>
      <w:jc w:val="center"/>
    </w:pPr>
    <w:rPr>
      <w:rFonts w:ascii="Arial" w:eastAsia="Arial" w:hAnsi="Arial" w:cs="Arial"/>
      <w:kern w:val="1"/>
      <w:sz w:val="88"/>
      <w:szCs w:val="88"/>
      <w:lang w:eastAsia="hi-IN" w:bidi="hi-IN"/>
    </w:rPr>
  </w:style>
  <w:style w:type="paragraph" w:customStyle="1" w:styleId="WW-11234567">
    <w:name w:val="WW-????????? 11234567"/>
    <w:rsid w:val="00D52A49"/>
    <w:pPr>
      <w:widowControl w:val="0"/>
      <w:suppressAutoHyphens/>
      <w:autoSpaceDE w:val="0"/>
      <w:spacing w:after="283"/>
    </w:pPr>
    <w:rPr>
      <w:rFonts w:ascii="Arial" w:eastAsia="Arial" w:hAnsi="Arial" w:cs="Arial"/>
      <w:kern w:val="1"/>
      <w:sz w:val="64"/>
      <w:szCs w:val="64"/>
      <w:lang w:eastAsia="hi-IN" w:bidi="hi-IN"/>
    </w:rPr>
  </w:style>
  <w:style w:type="paragraph" w:customStyle="1" w:styleId="WW-21234567">
    <w:name w:val="WW-????????? 21234567"/>
    <w:basedOn w:val="WW-11234567"/>
    <w:rsid w:val="00D52A49"/>
    <w:pPr>
      <w:spacing w:after="227"/>
    </w:pPr>
    <w:rPr>
      <w:sz w:val="56"/>
      <w:szCs w:val="56"/>
    </w:rPr>
  </w:style>
  <w:style w:type="paragraph" w:customStyle="1" w:styleId="WW-12345678">
    <w:name w:val="WW-?????????12345678"/>
    <w:rsid w:val="00D52A49"/>
    <w:pPr>
      <w:widowControl w:val="0"/>
      <w:suppressAutoHyphens/>
      <w:autoSpaceDE w:val="0"/>
      <w:jc w:val="center"/>
    </w:pPr>
    <w:rPr>
      <w:rFonts w:ascii="Arial" w:eastAsia="Arial" w:hAnsi="Arial" w:cs="Arial"/>
      <w:kern w:val="1"/>
      <w:sz w:val="88"/>
      <w:szCs w:val="88"/>
      <w:lang w:eastAsia="hi-IN" w:bidi="hi-IN"/>
    </w:rPr>
  </w:style>
  <w:style w:type="paragraph" w:customStyle="1" w:styleId="WW-112345678">
    <w:name w:val="WW-????????? 112345678"/>
    <w:rsid w:val="00D52A49"/>
    <w:pPr>
      <w:widowControl w:val="0"/>
      <w:suppressAutoHyphens/>
      <w:autoSpaceDE w:val="0"/>
      <w:spacing w:after="283"/>
    </w:pPr>
    <w:rPr>
      <w:rFonts w:ascii="Arial" w:eastAsia="Arial" w:hAnsi="Arial" w:cs="Arial"/>
      <w:kern w:val="1"/>
      <w:sz w:val="64"/>
      <w:szCs w:val="64"/>
      <w:lang w:eastAsia="hi-IN" w:bidi="hi-IN"/>
    </w:rPr>
  </w:style>
  <w:style w:type="paragraph" w:customStyle="1" w:styleId="WW-212345678">
    <w:name w:val="WW-????????? 212345678"/>
    <w:basedOn w:val="WW-112345678"/>
    <w:rsid w:val="00D52A49"/>
    <w:pPr>
      <w:spacing w:after="227"/>
    </w:pPr>
    <w:rPr>
      <w:sz w:val="56"/>
      <w:szCs w:val="56"/>
    </w:rPr>
  </w:style>
  <w:style w:type="paragraph" w:customStyle="1" w:styleId="af7">
    <w:name w:val="Содержимое таблицы"/>
    <w:basedOn w:val="a"/>
    <w:rsid w:val="00D52A49"/>
    <w:pPr>
      <w:suppressLineNumbers/>
    </w:pPr>
  </w:style>
  <w:style w:type="paragraph" w:customStyle="1" w:styleId="WW-123456789">
    <w:name w:val="WW-?????????123456789"/>
    <w:rsid w:val="00D52A49"/>
    <w:pPr>
      <w:widowControl w:val="0"/>
      <w:suppressAutoHyphens/>
      <w:autoSpaceDE w:val="0"/>
      <w:jc w:val="center"/>
    </w:pPr>
    <w:rPr>
      <w:rFonts w:ascii="Arial" w:eastAsia="Arial" w:hAnsi="Arial" w:cs="Arial"/>
      <w:kern w:val="1"/>
      <w:sz w:val="88"/>
      <w:szCs w:val="88"/>
      <w:lang w:eastAsia="hi-IN" w:bidi="hi-IN"/>
    </w:rPr>
  </w:style>
  <w:style w:type="paragraph" w:customStyle="1" w:styleId="WW-1123456789">
    <w:name w:val="WW-????????? 1123456789"/>
    <w:rsid w:val="00D52A49"/>
    <w:pPr>
      <w:widowControl w:val="0"/>
      <w:suppressAutoHyphens/>
      <w:autoSpaceDE w:val="0"/>
      <w:spacing w:after="283"/>
    </w:pPr>
    <w:rPr>
      <w:rFonts w:ascii="Arial" w:eastAsia="Arial" w:hAnsi="Arial" w:cs="Arial"/>
      <w:kern w:val="1"/>
      <w:sz w:val="64"/>
      <w:szCs w:val="64"/>
      <w:lang w:eastAsia="hi-IN" w:bidi="hi-IN"/>
    </w:rPr>
  </w:style>
  <w:style w:type="paragraph" w:customStyle="1" w:styleId="WW-2123456789">
    <w:name w:val="WW-????????? 2123456789"/>
    <w:basedOn w:val="WW-1123456789"/>
    <w:rsid w:val="00D52A49"/>
    <w:pPr>
      <w:spacing w:after="227"/>
    </w:pPr>
    <w:rPr>
      <w:sz w:val="56"/>
      <w:szCs w:val="56"/>
    </w:rPr>
  </w:style>
  <w:style w:type="paragraph" w:customStyle="1" w:styleId="WW-12345678910">
    <w:name w:val="WW-?????????12345678910"/>
    <w:rsid w:val="00D52A49"/>
    <w:pPr>
      <w:widowControl w:val="0"/>
      <w:suppressAutoHyphens/>
      <w:autoSpaceDE w:val="0"/>
      <w:jc w:val="center"/>
    </w:pPr>
    <w:rPr>
      <w:rFonts w:ascii="Arial" w:eastAsia="Arial" w:hAnsi="Arial" w:cs="Arial"/>
      <w:kern w:val="1"/>
      <w:sz w:val="88"/>
      <w:szCs w:val="88"/>
      <w:lang w:eastAsia="hi-IN" w:bidi="hi-IN"/>
    </w:rPr>
  </w:style>
  <w:style w:type="paragraph" w:customStyle="1" w:styleId="WW-112345678910">
    <w:name w:val="WW-????????? 112345678910"/>
    <w:rsid w:val="00D52A49"/>
    <w:pPr>
      <w:widowControl w:val="0"/>
      <w:suppressAutoHyphens/>
      <w:autoSpaceDE w:val="0"/>
      <w:spacing w:after="283"/>
    </w:pPr>
    <w:rPr>
      <w:rFonts w:ascii="Arial" w:eastAsia="Arial" w:hAnsi="Arial" w:cs="Arial"/>
      <w:kern w:val="1"/>
      <w:sz w:val="64"/>
      <w:szCs w:val="64"/>
      <w:lang w:eastAsia="hi-IN" w:bidi="hi-IN"/>
    </w:rPr>
  </w:style>
  <w:style w:type="paragraph" w:customStyle="1" w:styleId="WW-212345678910">
    <w:name w:val="WW-????????? 212345678910"/>
    <w:basedOn w:val="WW-112345678910"/>
    <w:rsid w:val="00D52A49"/>
    <w:pPr>
      <w:spacing w:after="227"/>
    </w:pPr>
    <w:rPr>
      <w:sz w:val="56"/>
      <w:szCs w:val="56"/>
    </w:rPr>
  </w:style>
  <w:style w:type="paragraph" w:customStyle="1" w:styleId="WW-1234567891011">
    <w:name w:val="WW-?????????1234567891011"/>
    <w:rsid w:val="00D52A49"/>
    <w:pPr>
      <w:widowControl w:val="0"/>
      <w:suppressAutoHyphens/>
      <w:autoSpaceDE w:val="0"/>
      <w:jc w:val="center"/>
    </w:pPr>
    <w:rPr>
      <w:rFonts w:ascii="Arial" w:eastAsia="Arial" w:hAnsi="Arial" w:cs="Arial"/>
      <w:kern w:val="1"/>
      <w:sz w:val="88"/>
      <w:szCs w:val="88"/>
      <w:lang w:eastAsia="hi-IN" w:bidi="hi-IN"/>
    </w:rPr>
  </w:style>
  <w:style w:type="paragraph" w:customStyle="1" w:styleId="WW-11234567891011">
    <w:name w:val="WW-????????? 11234567891011"/>
    <w:rsid w:val="00D52A49"/>
    <w:pPr>
      <w:widowControl w:val="0"/>
      <w:suppressAutoHyphens/>
      <w:autoSpaceDE w:val="0"/>
      <w:spacing w:after="283"/>
    </w:pPr>
    <w:rPr>
      <w:rFonts w:ascii="Arial" w:eastAsia="Arial" w:hAnsi="Arial" w:cs="Arial"/>
      <w:kern w:val="1"/>
      <w:sz w:val="64"/>
      <w:szCs w:val="64"/>
      <w:lang w:eastAsia="hi-IN" w:bidi="hi-IN"/>
    </w:rPr>
  </w:style>
  <w:style w:type="paragraph" w:customStyle="1" w:styleId="WW-21234567891011">
    <w:name w:val="WW-????????? 21234567891011"/>
    <w:basedOn w:val="WW-11234567891011"/>
    <w:rsid w:val="00D52A49"/>
    <w:pPr>
      <w:spacing w:after="227"/>
    </w:pPr>
    <w:rPr>
      <w:sz w:val="56"/>
      <w:szCs w:val="56"/>
    </w:rPr>
  </w:style>
  <w:style w:type="paragraph" w:customStyle="1" w:styleId="WW-123456789101112">
    <w:name w:val="WW-?????????123456789101112"/>
    <w:rsid w:val="00D52A49"/>
    <w:pPr>
      <w:widowControl w:val="0"/>
      <w:suppressAutoHyphens/>
      <w:autoSpaceDE w:val="0"/>
      <w:jc w:val="center"/>
    </w:pPr>
    <w:rPr>
      <w:rFonts w:ascii="Arial" w:eastAsia="Arial" w:hAnsi="Arial" w:cs="Arial"/>
      <w:kern w:val="1"/>
      <w:sz w:val="88"/>
      <w:szCs w:val="88"/>
      <w:lang w:eastAsia="hi-IN" w:bidi="hi-IN"/>
    </w:rPr>
  </w:style>
  <w:style w:type="paragraph" w:customStyle="1" w:styleId="WW-1123456789101112">
    <w:name w:val="WW-????????? 1123456789101112"/>
    <w:rsid w:val="00D52A49"/>
    <w:pPr>
      <w:widowControl w:val="0"/>
      <w:suppressAutoHyphens/>
      <w:autoSpaceDE w:val="0"/>
      <w:spacing w:after="283"/>
    </w:pPr>
    <w:rPr>
      <w:rFonts w:ascii="Arial" w:eastAsia="Arial" w:hAnsi="Arial" w:cs="Arial"/>
      <w:kern w:val="1"/>
      <w:sz w:val="64"/>
      <w:szCs w:val="64"/>
      <w:lang w:eastAsia="hi-IN" w:bidi="hi-IN"/>
    </w:rPr>
  </w:style>
  <w:style w:type="paragraph" w:customStyle="1" w:styleId="WW-2123456789101112">
    <w:name w:val="WW-????????? 2123456789101112"/>
    <w:basedOn w:val="WW-1123456789101112"/>
    <w:rsid w:val="00D52A49"/>
    <w:pPr>
      <w:spacing w:after="227"/>
    </w:pPr>
    <w:rPr>
      <w:sz w:val="56"/>
      <w:szCs w:val="56"/>
    </w:rPr>
  </w:style>
  <w:style w:type="paragraph" w:customStyle="1" w:styleId="WW-12345678910111213">
    <w:name w:val="WW-?????????12345678910111213"/>
    <w:rsid w:val="00D52A49"/>
    <w:pPr>
      <w:widowControl w:val="0"/>
      <w:suppressAutoHyphens/>
      <w:autoSpaceDE w:val="0"/>
      <w:jc w:val="center"/>
    </w:pPr>
    <w:rPr>
      <w:rFonts w:ascii="Arial" w:eastAsia="Arial" w:hAnsi="Arial" w:cs="Arial"/>
      <w:kern w:val="1"/>
      <w:sz w:val="88"/>
      <w:szCs w:val="88"/>
      <w:lang w:eastAsia="hi-IN" w:bidi="hi-IN"/>
    </w:rPr>
  </w:style>
  <w:style w:type="paragraph" w:customStyle="1" w:styleId="WW-112345678910111213">
    <w:name w:val="WW-????????? 112345678910111213"/>
    <w:rsid w:val="00D52A49"/>
    <w:pPr>
      <w:widowControl w:val="0"/>
      <w:suppressAutoHyphens/>
      <w:autoSpaceDE w:val="0"/>
      <w:spacing w:after="283"/>
    </w:pPr>
    <w:rPr>
      <w:rFonts w:ascii="Arial" w:eastAsia="Arial" w:hAnsi="Arial" w:cs="Arial"/>
      <w:kern w:val="1"/>
      <w:sz w:val="64"/>
      <w:szCs w:val="64"/>
      <w:lang w:eastAsia="hi-IN" w:bidi="hi-IN"/>
    </w:rPr>
  </w:style>
  <w:style w:type="paragraph" w:customStyle="1" w:styleId="WW-212345678910111213">
    <w:name w:val="WW-????????? 212345678910111213"/>
    <w:basedOn w:val="WW-112345678910111213"/>
    <w:rsid w:val="00D52A49"/>
    <w:pPr>
      <w:spacing w:after="227"/>
    </w:pPr>
    <w:rPr>
      <w:sz w:val="56"/>
      <w:szCs w:val="56"/>
    </w:rPr>
  </w:style>
  <w:style w:type="paragraph" w:customStyle="1" w:styleId="WW-1234567891011121314">
    <w:name w:val="WW-?????????1234567891011121314"/>
    <w:rsid w:val="00D52A49"/>
    <w:pPr>
      <w:widowControl w:val="0"/>
      <w:suppressAutoHyphens/>
      <w:autoSpaceDE w:val="0"/>
      <w:jc w:val="center"/>
    </w:pPr>
    <w:rPr>
      <w:rFonts w:ascii="Arial" w:eastAsia="Arial" w:hAnsi="Arial" w:cs="Arial"/>
      <w:kern w:val="1"/>
      <w:sz w:val="88"/>
      <w:szCs w:val="88"/>
      <w:lang w:eastAsia="hi-IN" w:bidi="hi-IN"/>
    </w:rPr>
  </w:style>
  <w:style w:type="paragraph" w:customStyle="1" w:styleId="WW-11234567891011121314">
    <w:name w:val="WW-????????? 11234567891011121314"/>
    <w:rsid w:val="00D52A49"/>
    <w:pPr>
      <w:widowControl w:val="0"/>
      <w:suppressAutoHyphens/>
      <w:autoSpaceDE w:val="0"/>
      <w:spacing w:after="283"/>
    </w:pPr>
    <w:rPr>
      <w:rFonts w:ascii="Arial" w:eastAsia="Arial" w:hAnsi="Arial" w:cs="Arial"/>
      <w:kern w:val="1"/>
      <w:sz w:val="64"/>
      <w:szCs w:val="64"/>
      <w:lang w:eastAsia="hi-IN" w:bidi="hi-IN"/>
    </w:rPr>
  </w:style>
  <w:style w:type="paragraph" w:customStyle="1" w:styleId="WW-21234567891011121314">
    <w:name w:val="WW-????????? 21234567891011121314"/>
    <w:basedOn w:val="WW-11234567891011121314"/>
    <w:rsid w:val="00D52A49"/>
    <w:pPr>
      <w:spacing w:after="227"/>
    </w:pPr>
    <w:rPr>
      <w:sz w:val="56"/>
      <w:szCs w:val="56"/>
    </w:rPr>
  </w:style>
  <w:style w:type="paragraph" w:customStyle="1" w:styleId="WW-123456789101112131415">
    <w:name w:val="WW-?????????123456789101112131415"/>
    <w:rsid w:val="00D52A49"/>
    <w:pPr>
      <w:widowControl w:val="0"/>
      <w:suppressAutoHyphens/>
      <w:autoSpaceDE w:val="0"/>
      <w:jc w:val="center"/>
    </w:pPr>
    <w:rPr>
      <w:rFonts w:ascii="Arial" w:eastAsia="Arial" w:hAnsi="Arial" w:cs="Arial"/>
      <w:kern w:val="1"/>
      <w:sz w:val="88"/>
      <w:szCs w:val="88"/>
      <w:lang w:eastAsia="hi-IN" w:bidi="hi-IN"/>
    </w:rPr>
  </w:style>
  <w:style w:type="paragraph" w:customStyle="1" w:styleId="WW-1123456789101112131415">
    <w:name w:val="WW-????????? 1123456789101112131415"/>
    <w:rsid w:val="00D52A49"/>
    <w:pPr>
      <w:widowControl w:val="0"/>
      <w:suppressAutoHyphens/>
      <w:autoSpaceDE w:val="0"/>
      <w:spacing w:after="283"/>
    </w:pPr>
    <w:rPr>
      <w:rFonts w:ascii="Arial" w:eastAsia="Arial" w:hAnsi="Arial" w:cs="Arial"/>
      <w:kern w:val="1"/>
      <w:sz w:val="64"/>
      <w:szCs w:val="64"/>
      <w:lang w:eastAsia="hi-IN" w:bidi="hi-IN"/>
    </w:rPr>
  </w:style>
  <w:style w:type="paragraph" w:customStyle="1" w:styleId="WW-2123456789101112131415">
    <w:name w:val="WW-????????? 2123456789101112131415"/>
    <w:basedOn w:val="WW-1123456789101112131415"/>
    <w:rsid w:val="00D52A49"/>
    <w:pPr>
      <w:spacing w:after="227"/>
    </w:pPr>
    <w:rPr>
      <w:sz w:val="56"/>
      <w:szCs w:val="56"/>
    </w:rPr>
  </w:style>
  <w:style w:type="paragraph" w:styleId="af8">
    <w:name w:val="header"/>
    <w:basedOn w:val="a"/>
    <w:link w:val="af9"/>
    <w:uiPriority w:val="99"/>
    <w:semiHidden/>
    <w:unhideWhenUsed/>
    <w:rsid w:val="00085E55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9">
    <w:name w:val="Верхний колонтитул Знак"/>
    <w:basedOn w:val="a0"/>
    <w:link w:val="af8"/>
    <w:uiPriority w:val="99"/>
    <w:semiHidden/>
    <w:rsid w:val="00085E55"/>
    <w:rPr>
      <w:rFonts w:eastAsia="SimSun" w:cs="Mangal"/>
      <w:kern w:val="1"/>
      <w:sz w:val="24"/>
      <w:szCs w:val="21"/>
      <w:lang w:eastAsia="hi-IN" w:bidi="hi-IN"/>
    </w:rPr>
  </w:style>
  <w:style w:type="paragraph" w:styleId="afa">
    <w:name w:val="footer"/>
    <w:basedOn w:val="a"/>
    <w:link w:val="afb"/>
    <w:uiPriority w:val="99"/>
    <w:unhideWhenUsed/>
    <w:rsid w:val="00085E55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b">
    <w:name w:val="Нижний колонтитул Знак"/>
    <w:basedOn w:val="a0"/>
    <w:link w:val="afa"/>
    <w:uiPriority w:val="99"/>
    <w:rsid w:val="00085E55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8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 Трунова</dc:creator>
  <cp:lastModifiedBy>user</cp:lastModifiedBy>
  <cp:revision>7</cp:revision>
  <cp:lastPrinted>2018-05-10T15:45:00Z</cp:lastPrinted>
  <dcterms:created xsi:type="dcterms:W3CDTF">2018-05-10T14:48:00Z</dcterms:created>
  <dcterms:modified xsi:type="dcterms:W3CDTF">2019-06-14T10:52:00Z</dcterms:modified>
</cp:coreProperties>
</file>