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C57EB" w:rsidRPr="001967BD" w:rsidRDefault="002E5983" w:rsidP="00DC0A32">
      <w:pPr>
        <w:shd w:val="clear" w:color="auto" w:fill="FFFFFF"/>
        <w:autoSpaceDE w:val="0"/>
        <w:autoSpaceDN w:val="0"/>
        <w:adjustRightInd w:val="0"/>
        <w:jc w:val="center"/>
        <w:outlineLvl w:val="0"/>
        <w:rPr>
          <w:b/>
          <w:bCs/>
          <w:sz w:val="28"/>
          <w:szCs w:val="28"/>
          <w:u w:val="single"/>
        </w:rPr>
      </w:pPr>
      <w:r w:rsidRPr="007C57EB">
        <w:rPr>
          <w:b/>
          <w:sz w:val="32"/>
          <w:szCs w:val="32"/>
        </w:rPr>
        <w:t>ТРУДОВОЕ ОБУЧЕНИЕ</w:t>
      </w:r>
      <w:r w:rsidRPr="007C57EB">
        <w:rPr>
          <w:b/>
          <w:sz w:val="32"/>
          <w:szCs w:val="32"/>
        </w:rPr>
        <w:br/>
      </w:r>
    </w:p>
    <w:p w:rsidR="002E5983" w:rsidRPr="00637A62" w:rsidRDefault="002E5983" w:rsidP="00DC0A32">
      <w:pPr>
        <w:shd w:val="clear" w:color="auto" w:fill="FFFFFF"/>
        <w:autoSpaceDE w:val="0"/>
        <w:autoSpaceDN w:val="0"/>
        <w:adjustRightInd w:val="0"/>
        <w:jc w:val="center"/>
        <w:outlineLvl w:val="0"/>
        <w:rPr>
          <w:b/>
          <w:bCs/>
          <w:sz w:val="28"/>
          <w:szCs w:val="28"/>
        </w:rPr>
      </w:pPr>
      <w:r w:rsidRPr="002E5983">
        <w:rPr>
          <w:b/>
          <w:bCs/>
          <w:sz w:val="28"/>
          <w:szCs w:val="28"/>
          <w:u w:val="single"/>
        </w:rPr>
        <w:t>Пояснительная записка</w:t>
      </w:r>
    </w:p>
    <w:p w:rsidR="002E5983" w:rsidRPr="00637A62" w:rsidRDefault="002E5983" w:rsidP="00DC0A32">
      <w:pPr>
        <w:shd w:val="clear" w:color="auto" w:fill="FFFFFF"/>
        <w:autoSpaceDE w:val="0"/>
        <w:autoSpaceDN w:val="0"/>
        <w:adjustRightInd w:val="0"/>
        <w:jc w:val="center"/>
        <w:rPr>
          <w:b/>
          <w:bCs/>
          <w:sz w:val="28"/>
          <w:szCs w:val="28"/>
        </w:rPr>
      </w:pPr>
    </w:p>
    <w:p w:rsidR="002E5983" w:rsidRPr="00637A62" w:rsidRDefault="002E5983" w:rsidP="00DC0A32">
      <w:pPr>
        <w:jc w:val="both"/>
      </w:pPr>
      <w:r w:rsidRPr="00637A62">
        <w:tab/>
        <w:t xml:space="preserve">Программа по </w:t>
      </w:r>
      <w:r>
        <w:t>технологии</w:t>
      </w:r>
      <w:r w:rsidRPr="00637A62">
        <w:t xml:space="preserve"> разработана на основе Федерального государственного образовательного стандарта начального общего образования,  требований к результатам освоения основной образовательной программы начального общего образования и программы формирования универсальных учебных действий МКОУ КСОШ №2. </w:t>
      </w:r>
    </w:p>
    <w:p w:rsidR="004F6EF1" w:rsidRPr="003762EC" w:rsidRDefault="002E5983" w:rsidP="00DC0A32">
      <w:pPr>
        <w:jc w:val="both"/>
      </w:pPr>
      <w:r>
        <w:rPr>
          <w:sz w:val="22"/>
          <w:szCs w:val="22"/>
        </w:rPr>
        <w:t xml:space="preserve">    </w:t>
      </w:r>
      <w:r w:rsidR="004F6EF1" w:rsidRPr="003762EC">
        <w:t xml:space="preserve">Возможности предмета «Технология» выходят за рамки обеспечения учащихся сведениями о технико-технологической картине мира. В начальной школе при соответствующем содержательном и методическом наполнении данный предмет может стать опорным для формирования системы универсальных учебных действий. В нём все элементы учебной деятельности (планирование, ориентировка в задании, преобразование, оценка продукта, умения распознавать и ставить задачи, возникающие в контексте практической ситуации, предлагать практические способы решения, добиваться достижения результата и т. д.) предстают в наглядном виде и тем самым становятся более понятными для детей. Технологическая подготовка школьника  позволяет ему грамотно выстраивать свою деятельность не только при  изготовлении изделий на уроках технологии. Знание последовательности этапов работы,  четкое выполнение алгоритмов, строгое следование правилам необходимы для успешного выполнения заданий на любом школьном предмете. </w:t>
      </w:r>
    </w:p>
    <w:p w:rsidR="004F6EF1" w:rsidRPr="003762EC" w:rsidRDefault="004F6EF1" w:rsidP="00DC0A32">
      <w:pPr>
        <w:pStyle w:val="HTML"/>
        <w:jc w:val="both"/>
        <w:textAlignment w:val="top"/>
        <w:rPr>
          <w:rFonts w:ascii="Times New Roman" w:hAnsi="Times New Roman" w:cs="Times New Roman"/>
        </w:rPr>
      </w:pPr>
      <w:r w:rsidRPr="003762EC">
        <w:rPr>
          <w:rFonts w:ascii="Times New Roman" w:hAnsi="Times New Roman" w:cs="Times New Roman"/>
        </w:rPr>
        <w:t xml:space="preserve">        Учебный предмет «Технология» имеет практико-ориентированную направленность. Его содержание не только дает ребенку представление о технологическом процессе как совокупности применяемых при изготовлении какой-либо  продукции процессов, правил, навыков, предъявляемых к технической документации требований, но и показывает, как использовать эти знания в разных сферах учебной и внеучебной деятельности (при поиске информации, освоении новых знаний, выполнении практических заданий). </w:t>
      </w:r>
    </w:p>
    <w:p w:rsidR="004F6EF1" w:rsidRPr="003762EC" w:rsidRDefault="004F6EF1" w:rsidP="00DC0A32">
      <w:pPr>
        <w:jc w:val="both"/>
      </w:pPr>
      <w:r w:rsidRPr="003762EC">
        <w:t xml:space="preserve">      Практическая деятельность на уроках технологии является средством общего развития ребёнка, становления социально значимых личностных качеств, а также формирования системы специальных технологических и универсальных учебных действий. </w:t>
      </w:r>
    </w:p>
    <w:p w:rsidR="004F6EF1" w:rsidRPr="003762EC" w:rsidRDefault="004F6EF1" w:rsidP="00DC0A32">
      <w:pPr>
        <w:ind w:left="360"/>
        <w:jc w:val="both"/>
        <w:rPr>
          <w:color w:val="008000"/>
        </w:rPr>
      </w:pPr>
      <w:r w:rsidRPr="003762EC">
        <w:rPr>
          <w:color w:val="008000"/>
        </w:rPr>
        <w:t xml:space="preserve">  </w:t>
      </w:r>
      <w:r w:rsidRPr="003762EC">
        <w:rPr>
          <w:b/>
        </w:rPr>
        <w:t xml:space="preserve">Цели </w:t>
      </w:r>
      <w:r w:rsidRPr="003762EC">
        <w:t>изучения технологии в начальной школе</w:t>
      </w:r>
      <w:r w:rsidRPr="003762EC">
        <w:rPr>
          <w:color w:val="008000"/>
        </w:rPr>
        <w:t>:</w:t>
      </w:r>
    </w:p>
    <w:p w:rsidR="004F6EF1" w:rsidRPr="003762EC" w:rsidRDefault="004F6EF1" w:rsidP="00DC0A32">
      <w:pPr>
        <w:numPr>
          <w:ilvl w:val="0"/>
          <w:numId w:val="9"/>
        </w:numPr>
        <w:suppressAutoHyphens w:val="0"/>
        <w:jc w:val="both"/>
        <w:rPr>
          <w:bCs/>
        </w:rPr>
      </w:pPr>
      <w:r>
        <w:rPr>
          <w:bCs/>
        </w:rPr>
        <w:t>Приобретение личного опыта как основы и познания</w:t>
      </w:r>
      <w:r w:rsidRPr="003762EC">
        <w:rPr>
          <w:bCs/>
        </w:rPr>
        <w:t>.</w:t>
      </w:r>
    </w:p>
    <w:p w:rsidR="004F6EF1" w:rsidRPr="003762EC" w:rsidRDefault="004F6EF1" w:rsidP="00DC0A32">
      <w:pPr>
        <w:numPr>
          <w:ilvl w:val="0"/>
          <w:numId w:val="9"/>
        </w:numPr>
        <w:suppressAutoHyphens w:val="0"/>
        <w:jc w:val="both"/>
        <w:rPr>
          <w:bCs/>
        </w:rPr>
      </w:pPr>
      <w:r>
        <w:rPr>
          <w:bCs/>
        </w:rPr>
        <w:t>Приобретение первоначального опыта практической преобразовательной деятельности на основе овладения технологическими знаниями, технико-технологическими умениями и проектной деятельностью</w:t>
      </w:r>
      <w:r w:rsidRPr="003762EC">
        <w:rPr>
          <w:bCs/>
        </w:rPr>
        <w:t>.</w:t>
      </w:r>
    </w:p>
    <w:p w:rsidR="004F6EF1" w:rsidRPr="003762EC" w:rsidRDefault="004F6EF1" w:rsidP="00DC0A32">
      <w:pPr>
        <w:numPr>
          <w:ilvl w:val="0"/>
          <w:numId w:val="9"/>
        </w:numPr>
        <w:suppressAutoHyphens w:val="0"/>
        <w:jc w:val="both"/>
        <w:rPr>
          <w:bCs/>
        </w:rPr>
      </w:pPr>
      <w:r w:rsidRPr="003762EC">
        <w:rPr>
          <w:bCs/>
        </w:rPr>
        <w:t>Формирование позитивного эмоционально-ценностного отношения к труду и людям труда.</w:t>
      </w:r>
    </w:p>
    <w:p w:rsidR="004F6EF1" w:rsidRPr="001B53C0" w:rsidRDefault="004F6EF1" w:rsidP="00DC0A32">
      <w:pPr>
        <w:ind w:left="360"/>
        <w:jc w:val="both"/>
        <w:rPr>
          <w:b/>
          <w:color w:val="008000"/>
        </w:rPr>
      </w:pPr>
    </w:p>
    <w:p w:rsidR="004F6EF1" w:rsidRPr="00DC0A32" w:rsidRDefault="004F6EF1" w:rsidP="00DC0A32">
      <w:pPr>
        <w:ind w:left="360"/>
        <w:jc w:val="center"/>
        <w:rPr>
          <w:b/>
          <w:sz w:val="28"/>
          <w:szCs w:val="28"/>
          <w:u w:val="single"/>
        </w:rPr>
      </w:pPr>
      <w:r w:rsidRPr="00DC0A32">
        <w:rPr>
          <w:b/>
          <w:sz w:val="28"/>
          <w:szCs w:val="28"/>
          <w:u w:val="single"/>
        </w:rPr>
        <w:t>Общая характеристика курса</w:t>
      </w:r>
    </w:p>
    <w:p w:rsidR="004F6EF1" w:rsidRPr="003762EC" w:rsidRDefault="004F6EF1" w:rsidP="00DC0A32">
      <w:pPr>
        <w:jc w:val="both"/>
        <w:outlineLvl w:val="0"/>
      </w:pPr>
      <w:r w:rsidRPr="003762EC">
        <w:t>Теоретической основой данной программы являются:</w:t>
      </w:r>
    </w:p>
    <w:p w:rsidR="004F6EF1" w:rsidRPr="003762EC" w:rsidRDefault="004F6EF1" w:rsidP="00DC0A32">
      <w:pPr>
        <w:jc w:val="both"/>
      </w:pPr>
      <w:r w:rsidRPr="003762EC">
        <w:t xml:space="preserve">-  </w:t>
      </w:r>
      <w:r w:rsidRPr="003762EC">
        <w:rPr>
          <w:i/>
        </w:rPr>
        <w:t>Системно</w:t>
      </w:r>
      <w:r w:rsidRPr="003762EC">
        <w:t>-</w:t>
      </w:r>
      <w:r w:rsidRPr="003762EC">
        <w:rPr>
          <w:i/>
        </w:rPr>
        <w:t>деятельностный</w:t>
      </w:r>
      <w:r w:rsidRPr="003762EC">
        <w:t xml:space="preserve"> </w:t>
      </w:r>
      <w:r w:rsidRPr="003762EC">
        <w:rPr>
          <w:i/>
        </w:rPr>
        <w:t>подход</w:t>
      </w:r>
      <w:r w:rsidRPr="003762EC">
        <w:t xml:space="preserve">: </w:t>
      </w:r>
      <w:r w:rsidRPr="003762EC">
        <w:rPr>
          <w:spacing w:val="-2"/>
        </w:rPr>
        <w:t xml:space="preserve">обучение  на основе реализации в образовательном процессе теории деятельности, которое  обеспечивает переход внешних действий во внутренние умственные процессы и   формирование психических действий субъекта из внешних, </w:t>
      </w:r>
      <w:r w:rsidRPr="003762EC">
        <w:t>материальных (материализованных) действий с последующей их интериоризацией (П.Я.Гальперин, Н.Ф.Талызина и др</w:t>
      </w:r>
      <w:r w:rsidRPr="003762EC">
        <w:rPr>
          <w:spacing w:val="-2"/>
        </w:rPr>
        <w:t>.).</w:t>
      </w:r>
    </w:p>
    <w:p w:rsidR="004F6EF1" w:rsidRPr="003762EC" w:rsidRDefault="004F6EF1" w:rsidP="00DC0A32">
      <w:pPr>
        <w:jc w:val="both"/>
        <w:rPr>
          <w:spacing w:val="6"/>
        </w:rPr>
      </w:pPr>
      <w:r w:rsidRPr="003762EC">
        <w:t xml:space="preserve">- </w:t>
      </w:r>
      <w:r w:rsidRPr="003762EC">
        <w:rPr>
          <w:i/>
        </w:rPr>
        <w:t>Теория</w:t>
      </w:r>
      <w:r w:rsidRPr="003762EC">
        <w:t xml:space="preserve"> </w:t>
      </w:r>
      <w:r w:rsidRPr="003762EC">
        <w:rPr>
          <w:i/>
        </w:rPr>
        <w:t>развития</w:t>
      </w:r>
      <w:r w:rsidRPr="003762EC">
        <w:t xml:space="preserve"> </w:t>
      </w:r>
      <w:r w:rsidRPr="003762EC">
        <w:rPr>
          <w:i/>
        </w:rPr>
        <w:t>личности</w:t>
      </w:r>
      <w:r w:rsidRPr="003762EC">
        <w:t xml:space="preserve"> </w:t>
      </w:r>
      <w:r w:rsidRPr="003762EC">
        <w:rPr>
          <w:i/>
        </w:rPr>
        <w:t>учащегося на основе освоения универсальных</w:t>
      </w:r>
      <w:r w:rsidRPr="003762EC">
        <w:t xml:space="preserve"> </w:t>
      </w:r>
      <w:r w:rsidRPr="003762EC">
        <w:rPr>
          <w:i/>
        </w:rPr>
        <w:t>способов</w:t>
      </w:r>
      <w:r w:rsidRPr="003762EC">
        <w:t xml:space="preserve"> </w:t>
      </w:r>
      <w:r w:rsidRPr="003762EC">
        <w:rPr>
          <w:i/>
        </w:rPr>
        <w:t>деятельности</w:t>
      </w:r>
      <w:r w:rsidRPr="003762EC">
        <w:t>: понимание процесса учения не только как усвоение системы знаний, умений, и навыков, составляющих инструментальную основу компетенций учащегося, но и как процесс развития личности, обретения духовно-нравственного и социального опыта.</w:t>
      </w:r>
    </w:p>
    <w:p w:rsidR="004F6EF1" w:rsidRPr="003762EC" w:rsidRDefault="004F6EF1" w:rsidP="00DC0A32">
      <w:pPr>
        <w:pStyle w:val="ae"/>
        <w:ind w:left="0"/>
        <w:jc w:val="both"/>
        <w:rPr>
          <w:b/>
        </w:rPr>
      </w:pPr>
      <w:r w:rsidRPr="003762EC">
        <w:rPr>
          <w:b/>
        </w:rPr>
        <w:t>Основные задачи курса:</w:t>
      </w:r>
    </w:p>
    <w:p w:rsidR="004F6EF1" w:rsidRPr="003762EC" w:rsidRDefault="004F6EF1" w:rsidP="00DC0A32">
      <w:pPr>
        <w:jc w:val="both"/>
      </w:pPr>
      <w:r w:rsidRPr="003762EC">
        <w:t>- духовно-нравственное развитие учащихся, освоение нравственно-эстетического и социально-исторического опыта человечества, отраженного в материальной культуре;</w:t>
      </w:r>
      <w:r>
        <w:t xml:space="preserve"> развитие эмоционально-ценностного отношения к социальному миру и миру природы </w:t>
      </w:r>
      <w:r>
        <w:lastRenderedPageBreak/>
        <w:t>через формирование позитивного отношения к труду и людям труда; знакомство с профессиями;</w:t>
      </w:r>
    </w:p>
    <w:p w:rsidR="004F6EF1" w:rsidRPr="003762EC" w:rsidRDefault="004F6EF1" w:rsidP="00DC0A32">
      <w:pPr>
        <w:autoSpaceDE w:val="0"/>
        <w:autoSpaceDN w:val="0"/>
        <w:adjustRightInd w:val="0"/>
        <w:jc w:val="both"/>
      </w:pPr>
      <w:r w:rsidRPr="003762EC">
        <w:t>- формирование умения  осуществлять  личностный  выбор способов деятельности, реализовать их  в практической деятельности,  нести ответственность за результат своего труда;</w:t>
      </w:r>
    </w:p>
    <w:p w:rsidR="004F6EF1" w:rsidRPr="003762EC" w:rsidRDefault="004F6EF1" w:rsidP="00DC0A32">
      <w:pPr>
        <w:autoSpaceDE w:val="0"/>
        <w:autoSpaceDN w:val="0"/>
        <w:adjustRightInd w:val="0"/>
        <w:jc w:val="both"/>
      </w:pPr>
      <w:r w:rsidRPr="003762EC">
        <w:t xml:space="preserve">- формирование идентичности гражданина России в поликультурном многонациональном обществе на основе знакомства с ремеслами народов России; развитие способности к равноправному сотрудничеству на основе уважения личности другого человека; воспитание толерантности к мнению и позиции других; </w:t>
      </w:r>
    </w:p>
    <w:p w:rsidR="004F6EF1" w:rsidRPr="003762EC" w:rsidRDefault="004F6EF1" w:rsidP="00DC0A32">
      <w:pPr>
        <w:jc w:val="both"/>
      </w:pPr>
      <w:r w:rsidRPr="003762EC">
        <w:t>- формирование целостной картины мира (образа мира) на основе  познания мира через осмысление духовно-психологического содержания предметного мира и его единства с миром природы,  освоения трудовых умений и навыков, осмысления технологии  процесса выполнения изделий в проектной деятельности;</w:t>
      </w:r>
    </w:p>
    <w:p w:rsidR="004F6EF1" w:rsidRPr="003762EC" w:rsidRDefault="004F6EF1" w:rsidP="00DC0A32">
      <w:pPr>
        <w:autoSpaceDE w:val="0"/>
        <w:autoSpaceDN w:val="0"/>
        <w:adjustRightInd w:val="0"/>
        <w:jc w:val="both"/>
      </w:pPr>
      <w:r w:rsidRPr="003762EC">
        <w:t>-  развитие познавательных мотивов, инициативности, любознательности и познавательных интересов  на основе  связи  трудового и технологического образования  с жизненным опыт</w:t>
      </w:r>
      <w:r>
        <w:t>ом и системой ценностей ребенка, а также на основе мотивации успеха</w:t>
      </w:r>
      <w:r w:rsidRPr="00567D93">
        <w:t xml:space="preserve"> </w:t>
      </w:r>
      <w:r w:rsidRPr="003762EC">
        <w:t>готовности к действиям в новых условиях и нестандартных ситуациях</w:t>
      </w:r>
    </w:p>
    <w:p w:rsidR="004F6EF1" w:rsidRPr="003762EC" w:rsidRDefault="004F6EF1" w:rsidP="00DC0A32">
      <w:pPr>
        <w:autoSpaceDE w:val="0"/>
        <w:autoSpaceDN w:val="0"/>
        <w:adjustRightInd w:val="0"/>
        <w:jc w:val="both"/>
      </w:pPr>
      <w:r w:rsidRPr="003762EC">
        <w:t xml:space="preserve">- гармоничное развитие понятийно-логического и образно-художественного мышления в процессе реализации проекта; </w:t>
      </w:r>
    </w:p>
    <w:p w:rsidR="004F6EF1" w:rsidRPr="003762EC" w:rsidRDefault="004F6EF1" w:rsidP="00DC0A32">
      <w:pPr>
        <w:autoSpaceDE w:val="0"/>
        <w:autoSpaceDN w:val="0"/>
        <w:adjustRightInd w:val="0"/>
        <w:jc w:val="both"/>
      </w:pPr>
      <w:r w:rsidRPr="003762EC">
        <w:t>- развитие творческого потенциала личности в  процессе изготовления изделий при замене различных видов материалов, способов выполнения отдельных операций;</w:t>
      </w:r>
    </w:p>
    <w:p w:rsidR="004F6EF1" w:rsidRPr="003762EC" w:rsidRDefault="004F6EF1" w:rsidP="00DC0A32">
      <w:pPr>
        <w:jc w:val="both"/>
      </w:pPr>
      <w:r w:rsidRPr="003762EC">
        <w:t>- формирование первоначальных конструкторско-технологических знаний и умений на основе обучения работе с технологической картой, строгого выполнение технологии  изготовления любых изделий;</w:t>
      </w:r>
    </w:p>
    <w:p w:rsidR="004F6EF1" w:rsidRPr="003762EC" w:rsidRDefault="004F6EF1" w:rsidP="00DC0A32">
      <w:pPr>
        <w:jc w:val="both"/>
      </w:pPr>
      <w:r w:rsidRPr="003762EC">
        <w:t>- развитие знаково-символического и пространственного мышления, творческого и репродуктивного воображения, творческого мышления;</w:t>
      </w:r>
    </w:p>
    <w:p w:rsidR="004F6EF1" w:rsidRPr="003762EC" w:rsidRDefault="004F6EF1" w:rsidP="00DC0A32">
      <w:pPr>
        <w:jc w:val="both"/>
      </w:pPr>
      <w:r w:rsidRPr="003762EC">
        <w:t xml:space="preserve">- формирование на основе овладения культурой проектной деятельности внутреннего плана деятельности, включающего целеполагание, планирование (умение составлять план действий и применять его для решения учебных задач), прогнозирование (предсказание будущего результата при различных условиях выполнения действия), контроль, коррекцию и оценку; </w:t>
      </w:r>
    </w:p>
    <w:p w:rsidR="004F6EF1" w:rsidRPr="003762EC" w:rsidRDefault="004F6EF1" w:rsidP="00DC0A32">
      <w:pPr>
        <w:jc w:val="both"/>
      </w:pPr>
      <w:r w:rsidRPr="003762EC">
        <w:t>- обучение умению самостоятельно оценивать свое изделие, свой труд, приобщение к пониманию обязательности оценки качества продукции,   работе над изделием в формате и логике проекта;</w:t>
      </w:r>
    </w:p>
    <w:p w:rsidR="004F6EF1" w:rsidRPr="003762EC" w:rsidRDefault="004F6EF1" w:rsidP="00DC0A32">
      <w:pPr>
        <w:jc w:val="both"/>
      </w:pPr>
      <w:r w:rsidRPr="003762EC">
        <w:t>- формирование умения переносить освоенные в проектной деятельности теоретические знания о технологическом процессе  в практику изготовления изделий  ручного труда,  использовать технологические знания при изучении предмета «Окружающий мир» и других школьных дисциплин;</w:t>
      </w:r>
    </w:p>
    <w:p w:rsidR="004F6EF1" w:rsidRPr="003762EC" w:rsidRDefault="004F6EF1" w:rsidP="00DC0A32">
      <w:pPr>
        <w:jc w:val="both"/>
      </w:pPr>
      <w:r w:rsidRPr="003762EC">
        <w:t>-  обучение приемам работы с  природными,  пластичными материалами, бумагой, тканью, работе с  конструктором, формирование  умения подбирать   необходимые  для выполнения изделия инструменты;</w:t>
      </w:r>
    </w:p>
    <w:p w:rsidR="004F6EF1" w:rsidRPr="003762EC" w:rsidRDefault="004F6EF1" w:rsidP="00DC0A32">
      <w:pPr>
        <w:jc w:val="both"/>
      </w:pPr>
      <w:r w:rsidRPr="003762EC">
        <w:t>- формирование привычки неукоснительно соблюдать  технику безопасности и правила работы с инструментами, организации рабочего места;</w:t>
      </w:r>
    </w:p>
    <w:p w:rsidR="004F6EF1" w:rsidRPr="003762EC" w:rsidRDefault="004F6EF1" w:rsidP="00DC0A32">
      <w:pPr>
        <w:jc w:val="both"/>
      </w:pPr>
      <w:r w:rsidRPr="003762EC">
        <w:t xml:space="preserve">- формирование первоначальных умений  поиска необходимой информации в словарях, каталогах, библиотеке,  умений проверки, преобразования, хранения, передачи имеющейся информации, навыков использования компьютера; </w:t>
      </w:r>
    </w:p>
    <w:p w:rsidR="004F6EF1" w:rsidRPr="003762EC" w:rsidRDefault="004F6EF1" w:rsidP="00DC0A32">
      <w:pPr>
        <w:jc w:val="both"/>
      </w:pPr>
      <w:r w:rsidRPr="003762EC">
        <w:t xml:space="preserve">- формирование коммуникативных умений  в процессе реализации проектной деятельности (выслушивать и  принимать разные точки зрения и мнения, сравнивая их со своей; распределять обязанности, приходить к единому решению в процессе обсуждения (договариваться), аргументировать свою точку зрения, убеждать в правильности выбранного способа и т.д.); </w:t>
      </w:r>
    </w:p>
    <w:p w:rsidR="004F6EF1" w:rsidRPr="003762EC" w:rsidRDefault="004F6EF1" w:rsidP="00DC0A32">
      <w:pPr>
        <w:jc w:val="both"/>
      </w:pPr>
      <w:r w:rsidRPr="003762EC">
        <w:t>- формирование потребности в общении и осмысление его значимости для достижения положительного конечного результата;</w:t>
      </w:r>
    </w:p>
    <w:p w:rsidR="004F6EF1" w:rsidRPr="003762EC" w:rsidRDefault="004F6EF1" w:rsidP="00DC0A32">
      <w:pPr>
        <w:jc w:val="both"/>
      </w:pPr>
      <w:r w:rsidRPr="003762EC">
        <w:lastRenderedPageBreak/>
        <w:t>- формирование потребности  в сотрудничестве, осмысление и соблюдение правил взаимодействия при групповой и парной работе, при общении с разными возрастными группами.</w:t>
      </w:r>
    </w:p>
    <w:p w:rsidR="004F6EF1" w:rsidRPr="003762EC" w:rsidRDefault="004F6EF1" w:rsidP="00DC0A32">
      <w:pPr>
        <w:ind w:firstLine="709"/>
        <w:jc w:val="both"/>
      </w:pPr>
      <w:r w:rsidRPr="003762EC">
        <w:t xml:space="preserve">     Особенностью программы является то, что она обеспечивает изучение начального курса  технологии   через </w:t>
      </w:r>
      <w:r w:rsidRPr="003762EC">
        <w:rPr>
          <w:i/>
        </w:rPr>
        <w:t>осмысление младшим школьником  деятельности человека</w:t>
      </w:r>
      <w:r w:rsidRPr="003762EC">
        <w:t xml:space="preserve">,   осваивающего природу на Земле, в Воде, в Воздухе и в информационном пространстве. Человек при этом рассматривается как создатель духовной культуры и  творец рукотворного мира.  Освоение содержания предмета осуществляется на основе   </w:t>
      </w:r>
      <w:r w:rsidRPr="003762EC">
        <w:rPr>
          <w:i/>
        </w:rPr>
        <w:t>продуктивной проектной деятельности</w:t>
      </w:r>
      <w:r w:rsidRPr="003762EC">
        <w:t xml:space="preserve">.   Формирование конструкторско-технологических знаний и умений происходит в процессе работы  с </w:t>
      </w:r>
      <w:r w:rsidRPr="003762EC">
        <w:rPr>
          <w:i/>
        </w:rPr>
        <w:t>технологической картой.</w:t>
      </w:r>
    </w:p>
    <w:p w:rsidR="004F6EF1" w:rsidRPr="003762EC" w:rsidRDefault="004F6EF1" w:rsidP="00DC0A32">
      <w:pPr>
        <w:jc w:val="both"/>
      </w:pPr>
      <w:r w:rsidRPr="003762EC">
        <w:rPr>
          <w:i/>
        </w:rPr>
        <w:t xml:space="preserve">         </w:t>
      </w:r>
      <w:r w:rsidRPr="003762EC">
        <w:t>Названные особенности  программы отражены в ее структуре. Содержание  основных разделов -  «Человек и земля», «Человек и вода», «Человек и воздух», «Человек и информация» -  позволяет  рассматривать деятельность человека с разных сторон.  В программе как особые элементы содержания обучения технологии представлены  технологическая карта и проектная деятельность. На основе технологической карты ученики знакомятся со свойствами материалов, осваивают способы и приемы работы с инструментами и знакомятся с технологическим процессом.  В    каждой теме реализован  принцип: от деятельности под контролем учителя к самостоятельному изготовлению определенной «продукции», реализации конкретного проекта.</w:t>
      </w:r>
    </w:p>
    <w:p w:rsidR="004F6EF1" w:rsidRPr="003762EC" w:rsidRDefault="004F6EF1" w:rsidP="00DC0A32">
      <w:pPr>
        <w:pStyle w:val="ae"/>
        <w:ind w:left="0"/>
        <w:jc w:val="both"/>
      </w:pPr>
      <w:r w:rsidRPr="003762EC">
        <w:rPr>
          <w:color w:val="FF0000"/>
        </w:rPr>
        <w:t xml:space="preserve">         </w:t>
      </w:r>
      <w:r w:rsidRPr="003762EC">
        <w:t xml:space="preserve">Особое внимание в программе отводится содержанию практических  работ, которое предусматривает: </w:t>
      </w:r>
    </w:p>
    <w:p w:rsidR="004F6EF1" w:rsidRPr="003762EC" w:rsidRDefault="004F6EF1" w:rsidP="00DC0A32">
      <w:pPr>
        <w:pStyle w:val="ae"/>
        <w:numPr>
          <w:ilvl w:val="0"/>
          <w:numId w:val="10"/>
        </w:numPr>
        <w:suppressAutoHyphens w:val="0"/>
        <w:jc w:val="both"/>
      </w:pPr>
      <w:r w:rsidRPr="003762EC">
        <w:t xml:space="preserve">знакомство детей с рабочими технологическими операциями, порядком их выполнения при изготовлении изделия, подбором необходимых материалов и инструментов; </w:t>
      </w:r>
    </w:p>
    <w:p w:rsidR="004F6EF1" w:rsidRPr="003762EC" w:rsidRDefault="004F6EF1" w:rsidP="00DC0A32">
      <w:pPr>
        <w:pStyle w:val="ae"/>
        <w:numPr>
          <w:ilvl w:val="0"/>
          <w:numId w:val="11"/>
        </w:numPr>
        <w:suppressAutoHyphens w:val="0"/>
        <w:jc w:val="both"/>
      </w:pPr>
      <w:r w:rsidRPr="003762EC">
        <w:t xml:space="preserve">овладение инвариантными составляющими технологических операций (способами работы)  </w:t>
      </w:r>
      <w:r w:rsidRPr="003762EC">
        <w:rPr>
          <w:iCs/>
        </w:rPr>
        <w:t>разметки,</w:t>
      </w:r>
      <w:r w:rsidRPr="003762EC">
        <w:t xml:space="preserve"> </w:t>
      </w:r>
      <w:r w:rsidRPr="003762EC">
        <w:rPr>
          <w:iCs/>
        </w:rPr>
        <w:t>раскроя, сборки, отделки;</w:t>
      </w:r>
    </w:p>
    <w:p w:rsidR="004F6EF1" w:rsidRPr="003762EC" w:rsidRDefault="004F6EF1" w:rsidP="00DC0A32">
      <w:pPr>
        <w:pStyle w:val="ae"/>
        <w:numPr>
          <w:ilvl w:val="0"/>
          <w:numId w:val="11"/>
        </w:numPr>
        <w:suppressAutoHyphens w:val="0"/>
        <w:jc w:val="both"/>
      </w:pPr>
      <w:r w:rsidRPr="003762EC">
        <w:t xml:space="preserve"> первичное ознакомление с законами природы, на которые опирается человек при работе;  </w:t>
      </w:r>
    </w:p>
    <w:p w:rsidR="004F6EF1" w:rsidRPr="003762EC" w:rsidRDefault="004F6EF1" w:rsidP="00DC0A32">
      <w:pPr>
        <w:pStyle w:val="ae"/>
        <w:numPr>
          <w:ilvl w:val="0"/>
          <w:numId w:val="10"/>
        </w:numPr>
        <w:suppressAutoHyphens w:val="0"/>
        <w:jc w:val="both"/>
      </w:pPr>
      <w:r w:rsidRPr="003762EC">
        <w:t>знакомство со свойствами материалов, инструментами и машинами, помогающими человеку в обработке сырья и создании предметного мира;</w:t>
      </w:r>
    </w:p>
    <w:p w:rsidR="004F6EF1" w:rsidRPr="003762EC" w:rsidRDefault="004F6EF1" w:rsidP="00DC0A32">
      <w:pPr>
        <w:pStyle w:val="ae"/>
        <w:numPr>
          <w:ilvl w:val="0"/>
          <w:numId w:val="10"/>
        </w:numPr>
        <w:suppressAutoHyphens w:val="0"/>
        <w:jc w:val="both"/>
      </w:pPr>
      <w:r w:rsidRPr="003762EC">
        <w:t>изготовление  преимущественно объемных изделий (в целях развития пространственного  восприятия);</w:t>
      </w:r>
    </w:p>
    <w:p w:rsidR="004F6EF1" w:rsidRPr="003762EC" w:rsidRDefault="004F6EF1" w:rsidP="00DC0A32">
      <w:pPr>
        <w:numPr>
          <w:ilvl w:val="0"/>
          <w:numId w:val="10"/>
        </w:numPr>
        <w:suppressAutoHyphens w:val="0"/>
        <w:jc w:val="both"/>
      </w:pPr>
      <w:r w:rsidRPr="003762EC">
        <w:t>осуществление выбора - в каждой теме предлагаются либо  два-три изделия на основе общей конструкции, либо разные варианты творческих заданий на одну тему;</w:t>
      </w:r>
    </w:p>
    <w:p w:rsidR="004F6EF1" w:rsidRPr="003762EC" w:rsidRDefault="004F6EF1" w:rsidP="00DC0A32">
      <w:pPr>
        <w:numPr>
          <w:ilvl w:val="0"/>
          <w:numId w:val="10"/>
        </w:numPr>
        <w:suppressAutoHyphens w:val="0"/>
        <w:jc w:val="both"/>
        <w:rPr>
          <w:spacing w:val="6"/>
        </w:rPr>
      </w:pPr>
      <w:r w:rsidRPr="003762EC">
        <w:rPr>
          <w:spacing w:val="4"/>
        </w:rPr>
        <w:t>проектная</w:t>
      </w:r>
      <w:r w:rsidRPr="003762EC">
        <w:rPr>
          <w:b/>
          <w:spacing w:val="4"/>
        </w:rPr>
        <w:t xml:space="preserve"> </w:t>
      </w:r>
      <w:r w:rsidRPr="003762EC">
        <w:rPr>
          <w:spacing w:val="4"/>
        </w:rPr>
        <w:t>деятельность</w:t>
      </w:r>
      <w:r w:rsidRPr="003762EC">
        <w:rPr>
          <w:b/>
          <w:spacing w:val="4"/>
        </w:rPr>
        <w:t xml:space="preserve"> (</w:t>
      </w:r>
      <w:r w:rsidRPr="003762EC">
        <w:rPr>
          <w:spacing w:val="1"/>
        </w:rPr>
        <w:t>определение цели и задач, распределение участников для решения поставленных задач</w:t>
      </w:r>
      <w:r w:rsidRPr="003762EC">
        <w:rPr>
          <w:spacing w:val="6"/>
        </w:rPr>
        <w:t>, составление плана, выбор средств и способов деятельности, оценка результатов, коррекция деятельности);</w:t>
      </w:r>
    </w:p>
    <w:p w:rsidR="004F6EF1" w:rsidRPr="003762EC" w:rsidRDefault="004F6EF1" w:rsidP="00DC0A32">
      <w:pPr>
        <w:jc w:val="both"/>
        <w:rPr>
          <w:spacing w:val="6"/>
        </w:rPr>
      </w:pPr>
    </w:p>
    <w:p w:rsidR="004F6EF1" w:rsidRPr="003762EC" w:rsidRDefault="004F6EF1" w:rsidP="00DC0A32">
      <w:pPr>
        <w:numPr>
          <w:ilvl w:val="0"/>
          <w:numId w:val="10"/>
        </w:numPr>
        <w:suppressAutoHyphens w:val="0"/>
        <w:jc w:val="both"/>
      </w:pPr>
      <w:r w:rsidRPr="003762EC">
        <w:t xml:space="preserve">использование в работе  преимущественно конструкторской, а не  изобразительной деятельности; </w:t>
      </w:r>
    </w:p>
    <w:p w:rsidR="004F6EF1" w:rsidRPr="003762EC" w:rsidRDefault="004F6EF1" w:rsidP="00DC0A32">
      <w:pPr>
        <w:numPr>
          <w:ilvl w:val="0"/>
          <w:numId w:val="10"/>
        </w:numPr>
        <w:suppressAutoHyphens w:val="0"/>
        <w:jc w:val="both"/>
      </w:pPr>
      <w:r w:rsidRPr="003762EC">
        <w:t>знакомство с природой и использованием ее богатств человеком;</w:t>
      </w:r>
    </w:p>
    <w:p w:rsidR="004F6EF1" w:rsidRPr="003762EC" w:rsidRDefault="004F6EF1" w:rsidP="00DC0A32">
      <w:pPr>
        <w:numPr>
          <w:ilvl w:val="0"/>
          <w:numId w:val="10"/>
        </w:numPr>
        <w:suppressAutoHyphens w:val="0"/>
        <w:jc w:val="both"/>
      </w:pPr>
      <w:r w:rsidRPr="003762EC">
        <w:t>изготовление преимущественно изделий, которые являются объектами предметного мира (то, что создано человеком), а не природы.</w:t>
      </w:r>
    </w:p>
    <w:p w:rsidR="004F6EF1" w:rsidRPr="003762EC" w:rsidRDefault="004F6EF1" w:rsidP="00DC0A32">
      <w:pPr>
        <w:ind w:firstLine="720"/>
        <w:jc w:val="both"/>
      </w:pPr>
      <w:r w:rsidRPr="003762EC">
        <w:t xml:space="preserve">Проектная деятельность и работа с технологическими картами  формирует у учащихся умения ставить и принимать задачу, планировать последовательность действий и выбирать необходимые средства и способы их выполнения. Самостоятельное осуществление продуктивной проектной деятельности  совершенствует умение  находить решения в ситуации затруднения, работать в коллективе, брать ответственность за результат деятельности на себя и т.д. В результате закладываются прочные основы трудолюбия и способности к самовыражению, формируются социально ценные </w:t>
      </w:r>
      <w:r w:rsidRPr="003762EC">
        <w:lastRenderedPageBreak/>
        <w:t>практические умения, приобретается опыт преобразовательной деятельности и творчества.</w:t>
      </w:r>
    </w:p>
    <w:p w:rsidR="004F6EF1" w:rsidRPr="003762EC" w:rsidRDefault="004F6EF1" w:rsidP="00DC0A32">
      <w:pPr>
        <w:ind w:firstLine="720"/>
        <w:jc w:val="both"/>
      </w:pPr>
      <w:r w:rsidRPr="003762EC">
        <w:t xml:space="preserve">Продуктивная  проектная деятельность создает основу для  развития личности младшего школьника, предоставляет уникальные возможности для духовно-нравственного развития детей. Рассмотрение в рамках программы «Технология» проблемы гармоничной среды обитания человека позволяет детям получить устойчивые  представления о достойном образе жизни в гармонии с окружающим миром. Активное изучение образов и конструкций природных объектов, которые являются неисчерпаемым источником идей для мастера, способствует воспитанию духовности. Ознакомление с народными ремеслами, изучение народных культурных традиций также имеет огромный нравственный смысл. </w:t>
      </w:r>
    </w:p>
    <w:p w:rsidR="004F6EF1" w:rsidRPr="003762EC" w:rsidRDefault="004F6EF1" w:rsidP="00DC0A32">
      <w:pPr>
        <w:pStyle w:val="HTML"/>
        <w:ind w:firstLine="540"/>
        <w:jc w:val="both"/>
        <w:textAlignment w:val="top"/>
        <w:rPr>
          <w:rFonts w:ascii="Times New Roman" w:hAnsi="Times New Roman" w:cs="Times New Roman"/>
        </w:rPr>
      </w:pPr>
      <w:r>
        <w:rPr>
          <w:rFonts w:ascii="Times New Roman" w:hAnsi="Times New Roman" w:cs="Times New Roman"/>
        </w:rPr>
        <w:t xml:space="preserve">   </w:t>
      </w:r>
      <w:r w:rsidRPr="003762EC">
        <w:rPr>
          <w:rFonts w:ascii="Times New Roman" w:hAnsi="Times New Roman" w:cs="Times New Roman"/>
        </w:rPr>
        <w:t xml:space="preserve">Программа   ориентирована на широкое использование  знаний и умений, усвоенных детьми в процессе изучения других   учебных предметов: окружающего мира, изобразительного искусства, математики, русского языка и литературного чтения. </w:t>
      </w:r>
    </w:p>
    <w:p w:rsidR="004F6EF1" w:rsidRPr="003762EC" w:rsidRDefault="004F6EF1" w:rsidP="00DC0A32">
      <w:pPr>
        <w:ind w:firstLine="709"/>
        <w:jc w:val="both"/>
      </w:pPr>
      <w:r w:rsidRPr="003762EC">
        <w:t>При освоении содержания курса «Технология» актуализируются знания, полученные при изучении окружающего мира. Это касается  не только работы с природными материалами. Природные  формы  лежат в основе  идей   изготовления многих конструкций и воплощаются  в готовых изделиях.  Изучение технологии предусматривает знакомство  с производствами, ни одно из которых не обходится без природных ресурсов. Деятельность человека-созидателя материальных ценностей  и творца среды обитания в программе рассматривается в связи с проблемами охраны природы - это способствует  формированию экологической культуры детей.    Изучение этнокультурных традиций в деятельности человека также связано с содержанием предмета «Окружающий мир».</w:t>
      </w:r>
    </w:p>
    <w:p w:rsidR="004F6EF1" w:rsidRPr="003762EC" w:rsidRDefault="004F6EF1" w:rsidP="00DC0A32">
      <w:pPr>
        <w:ind w:firstLine="709"/>
        <w:jc w:val="both"/>
      </w:pPr>
      <w:r w:rsidRPr="003762EC">
        <w:t xml:space="preserve">В программе  интегрируется и содержание курса «Изобразительное искусство»: в целях гармонизации форм и конструкций используются средства художественной выразительности,  изделия изготавливаются на основе правил декоративно-прикладного искусства и  законов дизайна,  младшие школьники осваивают  эстетику труда. </w:t>
      </w:r>
    </w:p>
    <w:p w:rsidR="004F6EF1" w:rsidRPr="003762EC" w:rsidRDefault="004F6EF1" w:rsidP="00DC0A32">
      <w:pPr>
        <w:ind w:firstLine="540"/>
        <w:jc w:val="both"/>
      </w:pPr>
      <w:r>
        <w:t xml:space="preserve">   </w:t>
      </w:r>
      <w:r w:rsidRPr="003762EC">
        <w:t>Программа предусматривает использование математических знаний: это и  работа с именованными числами, и выполнение вычислений, расчетов, построений при конструировании и моделировании, и работа с геометрическими фигурами и  телами,  и создание элементарных алгоритмов деятельности в проекте. Освоение правил работы и преобразования информации    также тесно связано с  образовательной областью «Математика и информатика».</w:t>
      </w:r>
    </w:p>
    <w:p w:rsidR="004F6EF1" w:rsidRPr="003762EC" w:rsidRDefault="004F6EF1" w:rsidP="00DC0A32">
      <w:pPr>
        <w:ind w:firstLine="360"/>
        <w:jc w:val="both"/>
      </w:pPr>
      <w:r w:rsidRPr="003762EC">
        <w:t xml:space="preserve">    </w:t>
      </w:r>
      <w:r>
        <w:t xml:space="preserve">  </w:t>
      </w:r>
      <w:r w:rsidRPr="003762EC">
        <w:t>В «Технологии»  естественным путем интегрируется содержание образовательной области «Филология» (русский язык и литературное чтение). Для понимания детьми  реализуемых в изделии технических образов   рассматривается культурно-исторический справочный материал, представленный в  учебных текстах разного типа. Эти тексты анализируются,  обсуждаются; дети строят собственные суждения, обосновывают  их, формулируют выводы.</w:t>
      </w:r>
    </w:p>
    <w:p w:rsidR="004F6EF1" w:rsidRPr="003762EC" w:rsidRDefault="004F6EF1" w:rsidP="00DC0A32">
      <w:pPr>
        <w:ind w:firstLine="709"/>
        <w:jc w:val="both"/>
      </w:pPr>
      <w:r w:rsidRPr="003762EC">
        <w:t xml:space="preserve">Программа  «Технология», интегрируя знания о человеке, природе и  обществе, способствует целостному восприятию ребенком мира во всем его многообразии и единстве.  Практико-ориентированная направленность содержания   позволяет реализовать эти знания в интеллектуально-практической деятельности младших школьников и создаёт условия для развития их инициативности, изобретательности, гибкости мышления. </w:t>
      </w:r>
    </w:p>
    <w:p w:rsidR="004F6EF1" w:rsidRDefault="004F6EF1" w:rsidP="00DC0A32">
      <w:pPr>
        <w:ind w:firstLine="357"/>
        <w:jc w:val="both"/>
      </w:pPr>
      <w:r>
        <w:t xml:space="preserve">       </w:t>
      </w:r>
      <w:r w:rsidRPr="003762EC">
        <w:t xml:space="preserve">Содержание программы обеспечивает реальное включение в образовательный процесс различных структурных компонентов личности (интеллектуального, эмоционально-эстетического, духовно-нравственного, физического) в их единстве, что создаёт условия для гармонизации развития, сохранения и укрепления психического и физического здоровья учащихся. </w:t>
      </w:r>
    </w:p>
    <w:p w:rsidR="004F6EF1" w:rsidRPr="00DC0A32" w:rsidRDefault="004F6EF1" w:rsidP="00DC0A32">
      <w:pPr>
        <w:ind w:firstLine="360"/>
        <w:jc w:val="center"/>
        <w:rPr>
          <w:b/>
          <w:sz w:val="28"/>
          <w:szCs w:val="28"/>
          <w:u w:val="single"/>
        </w:rPr>
      </w:pPr>
      <w:r w:rsidRPr="00DC0A32">
        <w:rPr>
          <w:b/>
          <w:sz w:val="28"/>
          <w:szCs w:val="28"/>
          <w:u w:val="single"/>
        </w:rPr>
        <w:t>Место курса «Технология» в учебном плане</w:t>
      </w:r>
    </w:p>
    <w:p w:rsidR="00DC0A32" w:rsidRDefault="00DC0A32" w:rsidP="00DC0A32">
      <w:pPr>
        <w:ind w:firstLine="357"/>
        <w:jc w:val="both"/>
        <w:rPr>
          <w:sz w:val="28"/>
          <w:szCs w:val="28"/>
        </w:rPr>
      </w:pPr>
      <w:r w:rsidRPr="00424075">
        <w:rPr>
          <w:sz w:val="28"/>
          <w:szCs w:val="28"/>
        </w:rPr>
        <w:lastRenderedPageBreak/>
        <w:t xml:space="preserve">На изучение технологии в начальной школе отводится 1 ч в неделю. Курс рассчитан  на 135 ч: 33 ч - в 1 классе  (33 учебные недели), </w:t>
      </w:r>
      <w:r>
        <w:rPr>
          <w:sz w:val="28"/>
          <w:szCs w:val="28"/>
        </w:rPr>
        <w:t>по 34 ч - во 2, 3 и 4 классах (</w:t>
      </w:r>
      <w:r w:rsidRPr="00424075">
        <w:rPr>
          <w:sz w:val="28"/>
          <w:szCs w:val="28"/>
        </w:rPr>
        <w:t>34 учебные недели в каждом классе).</w:t>
      </w:r>
    </w:p>
    <w:p w:rsidR="00DC0A32" w:rsidRDefault="00DC0A32" w:rsidP="00DC0A32"/>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617"/>
        <w:gridCol w:w="4235"/>
        <w:gridCol w:w="1190"/>
        <w:gridCol w:w="1190"/>
        <w:gridCol w:w="1169"/>
        <w:gridCol w:w="1170"/>
      </w:tblGrid>
      <w:tr w:rsidR="00DC0A32" w:rsidTr="00DC0A32">
        <w:tc>
          <w:tcPr>
            <w:tcW w:w="617" w:type="dxa"/>
            <w:shd w:val="clear" w:color="auto" w:fill="auto"/>
            <w:vAlign w:val="center"/>
          </w:tcPr>
          <w:p w:rsidR="00DC0A32" w:rsidRPr="006C0401" w:rsidRDefault="00DC0A32" w:rsidP="00DC0A32">
            <w:pPr>
              <w:jc w:val="center"/>
              <w:rPr>
                <w:b/>
                <w:sz w:val="28"/>
                <w:szCs w:val="28"/>
              </w:rPr>
            </w:pPr>
            <w:r w:rsidRPr="006C0401">
              <w:rPr>
                <w:b/>
                <w:sz w:val="28"/>
                <w:szCs w:val="28"/>
              </w:rPr>
              <w:t>№ п\п</w:t>
            </w:r>
          </w:p>
        </w:tc>
        <w:tc>
          <w:tcPr>
            <w:tcW w:w="5110" w:type="dxa"/>
            <w:shd w:val="clear" w:color="auto" w:fill="auto"/>
            <w:vAlign w:val="center"/>
          </w:tcPr>
          <w:p w:rsidR="00DC0A32" w:rsidRPr="006C0401" w:rsidRDefault="00DC0A32" w:rsidP="00DC0A32">
            <w:pPr>
              <w:jc w:val="center"/>
              <w:rPr>
                <w:b/>
                <w:sz w:val="28"/>
                <w:szCs w:val="28"/>
              </w:rPr>
            </w:pPr>
            <w:r w:rsidRPr="006C0401">
              <w:rPr>
                <w:b/>
                <w:sz w:val="28"/>
                <w:szCs w:val="28"/>
              </w:rPr>
              <w:t>Название раздела</w:t>
            </w:r>
          </w:p>
        </w:tc>
        <w:tc>
          <w:tcPr>
            <w:tcW w:w="1253" w:type="dxa"/>
            <w:shd w:val="clear" w:color="auto" w:fill="auto"/>
            <w:vAlign w:val="center"/>
          </w:tcPr>
          <w:p w:rsidR="00DC0A32" w:rsidRPr="006C0401" w:rsidRDefault="00DC0A32" w:rsidP="00DC0A32">
            <w:pPr>
              <w:jc w:val="center"/>
              <w:rPr>
                <w:b/>
                <w:sz w:val="28"/>
                <w:szCs w:val="28"/>
              </w:rPr>
            </w:pPr>
            <w:r w:rsidRPr="006C0401">
              <w:rPr>
                <w:b/>
                <w:sz w:val="28"/>
                <w:szCs w:val="28"/>
              </w:rPr>
              <w:t>1 класс</w:t>
            </w:r>
          </w:p>
          <w:p w:rsidR="00DC0A32" w:rsidRPr="006C0401" w:rsidRDefault="00DC0A32" w:rsidP="00DC0A32">
            <w:pPr>
              <w:jc w:val="center"/>
              <w:rPr>
                <w:b/>
                <w:sz w:val="28"/>
                <w:szCs w:val="28"/>
              </w:rPr>
            </w:pPr>
            <w:r w:rsidRPr="006C0401">
              <w:rPr>
                <w:b/>
                <w:sz w:val="28"/>
                <w:szCs w:val="28"/>
              </w:rPr>
              <w:t>(кол-во часов)</w:t>
            </w:r>
          </w:p>
        </w:tc>
        <w:tc>
          <w:tcPr>
            <w:tcW w:w="1253" w:type="dxa"/>
            <w:shd w:val="clear" w:color="auto" w:fill="auto"/>
            <w:vAlign w:val="center"/>
          </w:tcPr>
          <w:p w:rsidR="00DC0A32" w:rsidRPr="006C0401" w:rsidRDefault="00DC0A32" w:rsidP="00DC0A32">
            <w:pPr>
              <w:jc w:val="center"/>
              <w:rPr>
                <w:b/>
                <w:sz w:val="28"/>
                <w:szCs w:val="28"/>
              </w:rPr>
            </w:pPr>
            <w:r w:rsidRPr="006C0401">
              <w:rPr>
                <w:b/>
                <w:sz w:val="28"/>
                <w:szCs w:val="28"/>
              </w:rPr>
              <w:t>2 класс</w:t>
            </w:r>
          </w:p>
          <w:p w:rsidR="00DC0A32" w:rsidRPr="006C0401" w:rsidRDefault="00DC0A32" w:rsidP="00DC0A32">
            <w:pPr>
              <w:jc w:val="center"/>
              <w:rPr>
                <w:b/>
                <w:sz w:val="28"/>
                <w:szCs w:val="28"/>
              </w:rPr>
            </w:pPr>
            <w:r w:rsidRPr="006C0401">
              <w:rPr>
                <w:b/>
                <w:sz w:val="28"/>
                <w:szCs w:val="28"/>
              </w:rPr>
              <w:t>(кол-во часов)</w:t>
            </w:r>
          </w:p>
        </w:tc>
        <w:tc>
          <w:tcPr>
            <w:tcW w:w="1224" w:type="dxa"/>
            <w:shd w:val="clear" w:color="auto" w:fill="auto"/>
            <w:vAlign w:val="center"/>
          </w:tcPr>
          <w:p w:rsidR="00DC0A32" w:rsidRPr="006C0401" w:rsidRDefault="00DC0A32" w:rsidP="00DC0A32">
            <w:pPr>
              <w:jc w:val="center"/>
              <w:rPr>
                <w:b/>
                <w:sz w:val="28"/>
                <w:szCs w:val="28"/>
              </w:rPr>
            </w:pPr>
            <w:r w:rsidRPr="006C0401">
              <w:rPr>
                <w:b/>
                <w:sz w:val="28"/>
                <w:szCs w:val="28"/>
              </w:rPr>
              <w:t>3 класс</w:t>
            </w:r>
          </w:p>
          <w:p w:rsidR="00DC0A32" w:rsidRPr="006C0401" w:rsidRDefault="00DC0A32" w:rsidP="00DC0A32">
            <w:pPr>
              <w:jc w:val="center"/>
              <w:rPr>
                <w:b/>
                <w:sz w:val="28"/>
                <w:szCs w:val="28"/>
              </w:rPr>
            </w:pPr>
            <w:r w:rsidRPr="006C0401">
              <w:rPr>
                <w:b/>
                <w:sz w:val="28"/>
                <w:szCs w:val="28"/>
              </w:rPr>
              <w:t>(кол-во часов)</w:t>
            </w:r>
          </w:p>
        </w:tc>
        <w:tc>
          <w:tcPr>
            <w:tcW w:w="1225" w:type="dxa"/>
            <w:shd w:val="clear" w:color="auto" w:fill="auto"/>
            <w:vAlign w:val="center"/>
          </w:tcPr>
          <w:p w:rsidR="00DC0A32" w:rsidRPr="006C0401" w:rsidRDefault="00DC0A32" w:rsidP="00DC0A32">
            <w:pPr>
              <w:jc w:val="center"/>
              <w:rPr>
                <w:b/>
                <w:sz w:val="28"/>
                <w:szCs w:val="28"/>
              </w:rPr>
            </w:pPr>
            <w:r w:rsidRPr="006C0401">
              <w:rPr>
                <w:b/>
                <w:sz w:val="28"/>
                <w:szCs w:val="28"/>
              </w:rPr>
              <w:t>4 класс</w:t>
            </w:r>
          </w:p>
          <w:p w:rsidR="00DC0A32" w:rsidRPr="006C0401" w:rsidRDefault="00DC0A32" w:rsidP="00DC0A32">
            <w:pPr>
              <w:jc w:val="center"/>
              <w:rPr>
                <w:b/>
                <w:sz w:val="28"/>
                <w:szCs w:val="28"/>
              </w:rPr>
            </w:pPr>
            <w:r w:rsidRPr="006C0401">
              <w:rPr>
                <w:b/>
                <w:sz w:val="28"/>
                <w:szCs w:val="28"/>
              </w:rPr>
              <w:t>(кол-во часов)</w:t>
            </w:r>
          </w:p>
        </w:tc>
      </w:tr>
      <w:tr w:rsidR="00DC0A32" w:rsidTr="00DC0A32">
        <w:tc>
          <w:tcPr>
            <w:tcW w:w="617" w:type="dxa"/>
            <w:shd w:val="clear" w:color="auto" w:fill="auto"/>
          </w:tcPr>
          <w:p w:rsidR="00DC0A32" w:rsidRPr="006C0401" w:rsidRDefault="00DC0A32" w:rsidP="00DC0A32">
            <w:pPr>
              <w:jc w:val="both"/>
              <w:rPr>
                <w:b/>
                <w:sz w:val="28"/>
                <w:szCs w:val="28"/>
              </w:rPr>
            </w:pPr>
            <w:r w:rsidRPr="006C0401">
              <w:rPr>
                <w:b/>
                <w:sz w:val="28"/>
                <w:szCs w:val="28"/>
              </w:rPr>
              <w:t>1</w:t>
            </w:r>
          </w:p>
        </w:tc>
        <w:tc>
          <w:tcPr>
            <w:tcW w:w="5110" w:type="dxa"/>
            <w:shd w:val="clear" w:color="auto" w:fill="auto"/>
          </w:tcPr>
          <w:p w:rsidR="00DC0A32" w:rsidRPr="006C0401" w:rsidRDefault="00DC0A32" w:rsidP="00DC0A32">
            <w:pPr>
              <w:jc w:val="both"/>
              <w:rPr>
                <w:sz w:val="28"/>
                <w:szCs w:val="28"/>
              </w:rPr>
            </w:pPr>
            <w:r w:rsidRPr="006C0401">
              <w:rPr>
                <w:sz w:val="28"/>
                <w:szCs w:val="28"/>
              </w:rPr>
              <w:t>Давайте познакомимся</w:t>
            </w:r>
          </w:p>
        </w:tc>
        <w:tc>
          <w:tcPr>
            <w:tcW w:w="1253" w:type="dxa"/>
            <w:shd w:val="clear" w:color="auto" w:fill="auto"/>
            <w:vAlign w:val="center"/>
          </w:tcPr>
          <w:p w:rsidR="00DC0A32" w:rsidRPr="006C0401" w:rsidRDefault="00DC0A32" w:rsidP="00DC0A32">
            <w:pPr>
              <w:jc w:val="center"/>
              <w:rPr>
                <w:sz w:val="28"/>
                <w:szCs w:val="28"/>
              </w:rPr>
            </w:pPr>
            <w:r w:rsidRPr="006C0401">
              <w:rPr>
                <w:sz w:val="28"/>
                <w:szCs w:val="28"/>
              </w:rPr>
              <w:t>3</w:t>
            </w:r>
          </w:p>
        </w:tc>
        <w:tc>
          <w:tcPr>
            <w:tcW w:w="1253" w:type="dxa"/>
            <w:shd w:val="clear" w:color="auto" w:fill="auto"/>
            <w:vAlign w:val="center"/>
          </w:tcPr>
          <w:p w:rsidR="00DC0A32" w:rsidRPr="006C0401" w:rsidRDefault="00DC0A32" w:rsidP="00DC0A32">
            <w:pPr>
              <w:jc w:val="center"/>
              <w:rPr>
                <w:sz w:val="28"/>
                <w:szCs w:val="28"/>
              </w:rPr>
            </w:pPr>
            <w:r w:rsidRPr="006C0401">
              <w:rPr>
                <w:sz w:val="28"/>
                <w:szCs w:val="28"/>
              </w:rPr>
              <w:t>1</w:t>
            </w:r>
          </w:p>
        </w:tc>
        <w:tc>
          <w:tcPr>
            <w:tcW w:w="1224" w:type="dxa"/>
            <w:shd w:val="clear" w:color="auto" w:fill="auto"/>
            <w:vAlign w:val="center"/>
          </w:tcPr>
          <w:p w:rsidR="00DC0A32" w:rsidRPr="006C0401" w:rsidRDefault="00DC0A32" w:rsidP="00DC0A32">
            <w:pPr>
              <w:jc w:val="center"/>
              <w:rPr>
                <w:sz w:val="28"/>
                <w:szCs w:val="28"/>
              </w:rPr>
            </w:pPr>
            <w:r w:rsidRPr="006C0401">
              <w:rPr>
                <w:sz w:val="28"/>
                <w:szCs w:val="28"/>
              </w:rPr>
              <w:t>1</w:t>
            </w:r>
          </w:p>
        </w:tc>
        <w:tc>
          <w:tcPr>
            <w:tcW w:w="1225" w:type="dxa"/>
            <w:shd w:val="clear" w:color="auto" w:fill="auto"/>
            <w:vAlign w:val="center"/>
          </w:tcPr>
          <w:p w:rsidR="00DC0A32" w:rsidRPr="006C0401" w:rsidRDefault="00DC0A32" w:rsidP="00DC0A32">
            <w:pPr>
              <w:jc w:val="center"/>
              <w:rPr>
                <w:sz w:val="28"/>
                <w:szCs w:val="28"/>
              </w:rPr>
            </w:pPr>
            <w:r w:rsidRPr="006C0401">
              <w:rPr>
                <w:sz w:val="28"/>
                <w:szCs w:val="28"/>
              </w:rPr>
              <w:t>1</w:t>
            </w:r>
          </w:p>
        </w:tc>
      </w:tr>
      <w:tr w:rsidR="00DC0A32" w:rsidTr="00DC0A32">
        <w:tc>
          <w:tcPr>
            <w:tcW w:w="617" w:type="dxa"/>
            <w:shd w:val="clear" w:color="auto" w:fill="auto"/>
          </w:tcPr>
          <w:p w:rsidR="00DC0A32" w:rsidRPr="006C0401" w:rsidRDefault="00DC0A32" w:rsidP="00DC0A32">
            <w:pPr>
              <w:jc w:val="both"/>
              <w:rPr>
                <w:b/>
                <w:sz w:val="28"/>
                <w:szCs w:val="28"/>
              </w:rPr>
            </w:pPr>
            <w:r w:rsidRPr="006C0401">
              <w:rPr>
                <w:b/>
                <w:sz w:val="28"/>
                <w:szCs w:val="28"/>
              </w:rPr>
              <w:t>2</w:t>
            </w:r>
          </w:p>
        </w:tc>
        <w:tc>
          <w:tcPr>
            <w:tcW w:w="5110" w:type="dxa"/>
            <w:shd w:val="clear" w:color="auto" w:fill="auto"/>
          </w:tcPr>
          <w:p w:rsidR="00DC0A32" w:rsidRPr="006C0401" w:rsidRDefault="00DC0A32" w:rsidP="00DC0A32">
            <w:pPr>
              <w:jc w:val="both"/>
              <w:rPr>
                <w:sz w:val="28"/>
                <w:szCs w:val="28"/>
              </w:rPr>
            </w:pPr>
            <w:r w:rsidRPr="006C0401">
              <w:rPr>
                <w:sz w:val="28"/>
                <w:szCs w:val="28"/>
              </w:rPr>
              <w:t>Человек и земля</w:t>
            </w:r>
          </w:p>
        </w:tc>
        <w:tc>
          <w:tcPr>
            <w:tcW w:w="1253" w:type="dxa"/>
            <w:shd w:val="clear" w:color="auto" w:fill="auto"/>
            <w:vAlign w:val="center"/>
          </w:tcPr>
          <w:p w:rsidR="00DC0A32" w:rsidRPr="006C0401" w:rsidRDefault="00DC0A32" w:rsidP="00DC0A32">
            <w:pPr>
              <w:jc w:val="center"/>
              <w:rPr>
                <w:sz w:val="28"/>
                <w:szCs w:val="28"/>
              </w:rPr>
            </w:pPr>
            <w:r w:rsidRPr="006C0401">
              <w:rPr>
                <w:sz w:val="28"/>
                <w:szCs w:val="28"/>
              </w:rPr>
              <w:t>21</w:t>
            </w:r>
          </w:p>
        </w:tc>
        <w:tc>
          <w:tcPr>
            <w:tcW w:w="1253" w:type="dxa"/>
            <w:shd w:val="clear" w:color="auto" w:fill="auto"/>
            <w:vAlign w:val="center"/>
          </w:tcPr>
          <w:p w:rsidR="00DC0A32" w:rsidRPr="006C0401" w:rsidRDefault="00DC0A32" w:rsidP="00DC0A32">
            <w:pPr>
              <w:jc w:val="center"/>
              <w:rPr>
                <w:sz w:val="28"/>
                <w:szCs w:val="28"/>
              </w:rPr>
            </w:pPr>
            <w:r w:rsidRPr="006C0401">
              <w:rPr>
                <w:sz w:val="28"/>
                <w:szCs w:val="28"/>
              </w:rPr>
              <w:t>23</w:t>
            </w:r>
          </w:p>
        </w:tc>
        <w:tc>
          <w:tcPr>
            <w:tcW w:w="1224" w:type="dxa"/>
            <w:shd w:val="clear" w:color="auto" w:fill="auto"/>
            <w:vAlign w:val="center"/>
          </w:tcPr>
          <w:p w:rsidR="00DC0A32" w:rsidRPr="006C0401" w:rsidRDefault="00DC0A32" w:rsidP="00DC0A32">
            <w:pPr>
              <w:jc w:val="center"/>
              <w:rPr>
                <w:sz w:val="28"/>
                <w:szCs w:val="28"/>
              </w:rPr>
            </w:pPr>
            <w:r w:rsidRPr="006C0401">
              <w:rPr>
                <w:sz w:val="28"/>
                <w:szCs w:val="28"/>
              </w:rPr>
              <w:t>21</w:t>
            </w:r>
          </w:p>
        </w:tc>
        <w:tc>
          <w:tcPr>
            <w:tcW w:w="1225" w:type="dxa"/>
            <w:shd w:val="clear" w:color="auto" w:fill="auto"/>
            <w:vAlign w:val="center"/>
          </w:tcPr>
          <w:p w:rsidR="00DC0A32" w:rsidRPr="006C0401" w:rsidRDefault="00DC0A32" w:rsidP="00DC0A32">
            <w:pPr>
              <w:jc w:val="center"/>
              <w:rPr>
                <w:sz w:val="28"/>
                <w:szCs w:val="28"/>
              </w:rPr>
            </w:pPr>
            <w:r w:rsidRPr="006C0401">
              <w:rPr>
                <w:sz w:val="28"/>
                <w:szCs w:val="28"/>
              </w:rPr>
              <w:t>21</w:t>
            </w:r>
          </w:p>
        </w:tc>
      </w:tr>
      <w:tr w:rsidR="00DC0A32" w:rsidTr="00DC0A32">
        <w:tc>
          <w:tcPr>
            <w:tcW w:w="617" w:type="dxa"/>
            <w:shd w:val="clear" w:color="auto" w:fill="auto"/>
          </w:tcPr>
          <w:p w:rsidR="00DC0A32" w:rsidRPr="006C0401" w:rsidRDefault="00DC0A32" w:rsidP="00DC0A32">
            <w:pPr>
              <w:jc w:val="both"/>
              <w:rPr>
                <w:b/>
                <w:sz w:val="28"/>
                <w:szCs w:val="28"/>
              </w:rPr>
            </w:pPr>
            <w:r w:rsidRPr="006C0401">
              <w:rPr>
                <w:b/>
                <w:sz w:val="28"/>
                <w:szCs w:val="28"/>
              </w:rPr>
              <w:t>3</w:t>
            </w:r>
          </w:p>
        </w:tc>
        <w:tc>
          <w:tcPr>
            <w:tcW w:w="5110" w:type="dxa"/>
            <w:shd w:val="clear" w:color="auto" w:fill="auto"/>
          </w:tcPr>
          <w:p w:rsidR="00DC0A32" w:rsidRPr="006C0401" w:rsidRDefault="00DC0A32" w:rsidP="00DC0A32">
            <w:pPr>
              <w:jc w:val="both"/>
              <w:rPr>
                <w:sz w:val="28"/>
                <w:szCs w:val="28"/>
              </w:rPr>
            </w:pPr>
            <w:r w:rsidRPr="006C0401">
              <w:rPr>
                <w:sz w:val="28"/>
                <w:szCs w:val="28"/>
              </w:rPr>
              <w:t>Человек и вода</w:t>
            </w:r>
          </w:p>
        </w:tc>
        <w:tc>
          <w:tcPr>
            <w:tcW w:w="1253" w:type="dxa"/>
            <w:shd w:val="clear" w:color="auto" w:fill="auto"/>
            <w:vAlign w:val="center"/>
          </w:tcPr>
          <w:p w:rsidR="00DC0A32" w:rsidRPr="006C0401" w:rsidRDefault="00DC0A32" w:rsidP="00DC0A32">
            <w:pPr>
              <w:jc w:val="center"/>
              <w:rPr>
                <w:sz w:val="28"/>
                <w:szCs w:val="28"/>
              </w:rPr>
            </w:pPr>
            <w:r w:rsidRPr="006C0401">
              <w:rPr>
                <w:sz w:val="28"/>
                <w:szCs w:val="28"/>
              </w:rPr>
              <w:t>3</w:t>
            </w:r>
          </w:p>
        </w:tc>
        <w:tc>
          <w:tcPr>
            <w:tcW w:w="1253" w:type="dxa"/>
            <w:shd w:val="clear" w:color="auto" w:fill="auto"/>
            <w:vAlign w:val="center"/>
          </w:tcPr>
          <w:p w:rsidR="00DC0A32" w:rsidRPr="006C0401" w:rsidRDefault="00DC0A32" w:rsidP="00DC0A32">
            <w:pPr>
              <w:jc w:val="center"/>
              <w:rPr>
                <w:sz w:val="28"/>
                <w:szCs w:val="28"/>
              </w:rPr>
            </w:pPr>
            <w:r w:rsidRPr="006C0401">
              <w:rPr>
                <w:sz w:val="28"/>
                <w:szCs w:val="28"/>
              </w:rPr>
              <w:t>3</w:t>
            </w:r>
          </w:p>
        </w:tc>
        <w:tc>
          <w:tcPr>
            <w:tcW w:w="1224" w:type="dxa"/>
            <w:shd w:val="clear" w:color="auto" w:fill="auto"/>
            <w:vAlign w:val="center"/>
          </w:tcPr>
          <w:p w:rsidR="00DC0A32" w:rsidRPr="006C0401" w:rsidRDefault="00DC0A32" w:rsidP="00DC0A32">
            <w:pPr>
              <w:jc w:val="center"/>
              <w:rPr>
                <w:sz w:val="28"/>
                <w:szCs w:val="28"/>
              </w:rPr>
            </w:pPr>
            <w:r w:rsidRPr="006C0401">
              <w:rPr>
                <w:sz w:val="28"/>
                <w:szCs w:val="28"/>
              </w:rPr>
              <w:t>4</w:t>
            </w:r>
          </w:p>
        </w:tc>
        <w:tc>
          <w:tcPr>
            <w:tcW w:w="1225" w:type="dxa"/>
            <w:shd w:val="clear" w:color="auto" w:fill="auto"/>
            <w:vAlign w:val="center"/>
          </w:tcPr>
          <w:p w:rsidR="00DC0A32" w:rsidRPr="006C0401" w:rsidRDefault="00DC0A32" w:rsidP="00DC0A32">
            <w:pPr>
              <w:jc w:val="center"/>
              <w:rPr>
                <w:sz w:val="28"/>
                <w:szCs w:val="28"/>
              </w:rPr>
            </w:pPr>
            <w:r w:rsidRPr="006C0401">
              <w:rPr>
                <w:sz w:val="28"/>
                <w:szCs w:val="28"/>
              </w:rPr>
              <w:t>3</w:t>
            </w:r>
          </w:p>
        </w:tc>
      </w:tr>
      <w:tr w:rsidR="00DC0A32" w:rsidTr="00DC0A32">
        <w:tc>
          <w:tcPr>
            <w:tcW w:w="617" w:type="dxa"/>
            <w:shd w:val="clear" w:color="auto" w:fill="auto"/>
          </w:tcPr>
          <w:p w:rsidR="00DC0A32" w:rsidRPr="006C0401" w:rsidRDefault="00DC0A32" w:rsidP="00DC0A32">
            <w:pPr>
              <w:jc w:val="both"/>
              <w:rPr>
                <w:b/>
                <w:sz w:val="28"/>
                <w:szCs w:val="28"/>
              </w:rPr>
            </w:pPr>
            <w:r w:rsidRPr="006C0401">
              <w:rPr>
                <w:b/>
                <w:sz w:val="28"/>
                <w:szCs w:val="28"/>
              </w:rPr>
              <w:t>4</w:t>
            </w:r>
          </w:p>
        </w:tc>
        <w:tc>
          <w:tcPr>
            <w:tcW w:w="5110" w:type="dxa"/>
            <w:shd w:val="clear" w:color="auto" w:fill="auto"/>
          </w:tcPr>
          <w:p w:rsidR="00DC0A32" w:rsidRPr="006C0401" w:rsidRDefault="00DC0A32" w:rsidP="00DC0A32">
            <w:pPr>
              <w:jc w:val="both"/>
              <w:rPr>
                <w:sz w:val="28"/>
                <w:szCs w:val="28"/>
              </w:rPr>
            </w:pPr>
            <w:r w:rsidRPr="006C0401">
              <w:rPr>
                <w:sz w:val="28"/>
                <w:szCs w:val="28"/>
              </w:rPr>
              <w:t>Человек и воздух</w:t>
            </w:r>
          </w:p>
        </w:tc>
        <w:tc>
          <w:tcPr>
            <w:tcW w:w="1253" w:type="dxa"/>
            <w:shd w:val="clear" w:color="auto" w:fill="auto"/>
            <w:vAlign w:val="center"/>
          </w:tcPr>
          <w:p w:rsidR="00DC0A32" w:rsidRPr="006C0401" w:rsidRDefault="00DC0A32" w:rsidP="00DC0A32">
            <w:pPr>
              <w:jc w:val="center"/>
              <w:rPr>
                <w:sz w:val="28"/>
                <w:szCs w:val="28"/>
              </w:rPr>
            </w:pPr>
            <w:r w:rsidRPr="006C0401">
              <w:rPr>
                <w:sz w:val="28"/>
                <w:szCs w:val="28"/>
              </w:rPr>
              <w:t>3</w:t>
            </w:r>
          </w:p>
        </w:tc>
        <w:tc>
          <w:tcPr>
            <w:tcW w:w="1253" w:type="dxa"/>
            <w:shd w:val="clear" w:color="auto" w:fill="auto"/>
            <w:vAlign w:val="center"/>
          </w:tcPr>
          <w:p w:rsidR="00DC0A32" w:rsidRPr="006C0401" w:rsidRDefault="00DC0A32" w:rsidP="00DC0A32">
            <w:pPr>
              <w:jc w:val="center"/>
              <w:rPr>
                <w:sz w:val="28"/>
                <w:szCs w:val="28"/>
              </w:rPr>
            </w:pPr>
            <w:r w:rsidRPr="006C0401">
              <w:rPr>
                <w:sz w:val="28"/>
                <w:szCs w:val="28"/>
              </w:rPr>
              <w:t>3</w:t>
            </w:r>
          </w:p>
        </w:tc>
        <w:tc>
          <w:tcPr>
            <w:tcW w:w="1224" w:type="dxa"/>
            <w:shd w:val="clear" w:color="auto" w:fill="auto"/>
            <w:vAlign w:val="center"/>
          </w:tcPr>
          <w:p w:rsidR="00DC0A32" w:rsidRPr="006C0401" w:rsidRDefault="00DC0A32" w:rsidP="00DC0A32">
            <w:pPr>
              <w:jc w:val="center"/>
              <w:rPr>
                <w:sz w:val="28"/>
                <w:szCs w:val="28"/>
              </w:rPr>
            </w:pPr>
            <w:r w:rsidRPr="006C0401">
              <w:rPr>
                <w:sz w:val="28"/>
                <w:szCs w:val="28"/>
              </w:rPr>
              <w:t>3</w:t>
            </w:r>
          </w:p>
        </w:tc>
        <w:tc>
          <w:tcPr>
            <w:tcW w:w="1225" w:type="dxa"/>
            <w:shd w:val="clear" w:color="auto" w:fill="auto"/>
            <w:vAlign w:val="center"/>
          </w:tcPr>
          <w:p w:rsidR="00DC0A32" w:rsidRPr="006C0401" w:rsidRDefault="00DC0A32" w:rsidP="00DC0A32">
            <w:pPr>
              <w:jc w:val="center"/>
              <w:rPr>
                <w:sz w:val="28"/>
                <w:szCs w:val="28"/>
              </w:rPr>
            </w:pPr>
            <w:r w:rsidRPr="006C0401">
              <w:rPr>
                <w:sz w:val="28"/>
                <w:szCs w:val="28"/>
              </w:rPr>
              <w:t>3</w:t>
            </w:r>
          </w:p>
        </w:tc>
      </w:tr>
      <w:tr w:rsidR="00DC0A32" w:rsidTr="00DC0A32">
        <w:tc>
          <w:tcPr>
            <w:tcW w:w="617" w:type="dxa"/>
            <w:shd w:val="clear" w:color="auto" w:fill="auto"/>
          </w:tcPr>
          <w:p w:rsidR="00DC0A32" w:rsidRPr="006C0401" w:rsidRDefault="00DC0A32" w:rsidP="00DC0A32">
            <w:pPr>
              <w:jc w:val="both"/>
              <w:rPr>
                <w:b/>
                <w:sz w:val="28"/>
                <w:szCs w:val="28"/>
              </w:rPr>
            </w:pPr>
            <w:r w:rsidRPr="006C0401">
              <w:rPr>
                <w:b/>
                <w:sz w:val="28"/>
                <w:szCs w:val="28"/>
              </w:rPr>
              <w:t>5</w:t>
            </w:r>
          </w:p>
        </w:tc>
        <w:tc>
          <w:tcPr>
            <w:tcW w:w="5110" w:type="dxa"/>
            <w:shd w:val="clear" w:color="auto" w:fill="auto"/>
          </w:tcPr>
          <w:p w:rsidR="00DC0A32" w:rsidRPr="006C0401" w:rsidRDefault="00DC0A32" w:rsidP="00DC0A32">
            <w:pPr>
              <w:jc w:val="both"/>
              <w:rPr>
                <w:sz w:val="28"/>
                <w:szCs w:val="28"/>
              </w:rPr>
            </w:pPr>
            <w:r w:rsidRPr="006C0401">
              <w:rPr>
                <w:sz w:val="28"/>
                <w:szCs w:val="28"/>
              </w:rPr>
              <w:t>Человек и информация</w:t>
            </w:r>
          </w:p>
        </w:tc>
        <w:tc>
          <w:tcPr>
            <w:tcW w:w="1253" w:type="dxa"/>
            <w:shd w:val="clear" w:color="auto" w:fill="auto"/>
            <w:vAlign w:val="center"/>
          </w:tcPr>
          <w:p w:rsidR="00DC0A32" w:rsidRPr="006C0401" w:rsidRDefault="00DC0A32" w:rsidP="00DC0A32">
            <w:pPr>
              <w:jc w:val="center"/>
              <w:rPr>
                <w:sz w:val="28"/>
                <w:szCs w:val="28"/>
              </w:rPr>
            </w:pPr>
            <w:r w:rsidRPr="006C0401">
              <w:rPr>
                <w:sz w:val="28"/>
                <w:szCs w:val="28"/>
              </w:rPr>
              <w:t>3</w:t>
            </w:r>
          </w:p>
        </w:tc>
        <w:tc>
          <w:tcPr>
            <w:tcW w:w="1253" w:type="dxa"/>
            <w:shd w:val="clear" w:color="auto" w:fill="auto"/>
            <w:vAlign w:val="center"/>
          </w:tcPr>
          <w:p w:rsidR="00DC0A32" w:rsidRPr="006C0401" w:rsidRDefault="00DC0A32" w:rsidP="00DC0A32">
            <w:pPr>
              <w:jc w:val="center"/>
              <w:rPr>
                <w:sz w:val="28"/>
                <w:szCs w:val="28"/>
              </w:rPr>
            </w:pPr>
            <w:r w:rsidRPr="006C0401">
              <w:rPr>
                <w:sz w:val="28"/>
                <w:szCs w:val="28"/>
              </w:rPr>
              <w:t>4</w:t>
            </w:r>
          </w:p>
        </w:tc>
        <w:tc>
          <w:tcPr>
            <w:tcW w:w="1224" w:type="dxa"/>
            <w:shd w:val="clear" w:color="auto" w:fill="auto"/>
            <w:vAlign w:val="center"/>
          </w:tcPr>
          <w:p w:rsidR="00DC0A32" w:rsidRPr="006C0401" w:rsidRDefault="00DC0A32" w:rsidP="00DC0A32">
            <w:pPr>
              <w:jc w:val="center"/>
              <w:rPr>
                <w:sz w:val="28"/>
                <w:szCs w:val="28"/>
              </w:rPr>
            </w:pPr>
            <w:r w:rsidRPr="006C0401">
              <w:rPr>
                <w:sz w:val="28"/>
                <w:szCs w:val="28"/>
              </w:rPr>
              <w:t>5</w:t>
            </w:r>
          </w:p>
        </w:tc>
        <w:tc>
          <w:tcPr>
            <w:tcW w:w="1225" w:type="dxa"/>
            <w:shd w:val="clear" w:color="auto" w:fill="auto"/>
            <w:vAlign w:val="center"/>
          </w:tcPr>
          <w:p w:rsidR="00DC0A32" w:rsidRPr="006C0401" w:rsidRDefault="00DC0A32" w:rsidP="00DC0A32">
            <w:pPr>
              <w:jc w:val="center"/>
              <w:rPr>
                <w:sz w:val="28"/>
                <w:szCs w:val="28"/>
              </w:rPr>
            </w:pPr>
            <w:r w:rsidRPr="006C0401">
              <w:rPr>
                <w:sz w:val="28"/>
                <w:szCs w:val="28"/>
              </w:rPr>
              <w:t>6</w:t>
            </w:r>
          </w:p>
        </w:tc>
      </w:tr>
      <w:tr w:rsidR="00DC0A32" w:rsidTr="00DC0A32">
        <w:tc>
          <w:tcPr>
            <w:tcW w:w="5727" w:type="dxa"/>
            <w:gridSpan w:val="2"/>
            <w:shd w:val="clear" w:color="auto" w:fill="auto"/>
          </w:tcPr>
          <w:p w:rsidR="00DC0A32" w:rsidRPr="006C0401" w:rsidRDefault="00DC0A32" w:rsidP="00DC0A32">
            <w:pPr>
              <w:jc w:val="right"/>
              <w:rPr>
                <w:b/>
                <w:sz w:val="28"/>
                <w:szCs w:val="28"/>
              </w:rPr>
            </w:pPr>
            <w:r w:rsidRPr="006C0401">
              <w:rPr>
                <w:b/>
                <w:sz w:val="28"/>
                <w:szCs w:val="28"/>
              </w:rPr>
              <w:t>ИТОГО</w:t>
            </w:r>
          </w:p>
        </w:tc>
        <w:tc>
          <w:tcPr>
            <w:tcW w:w="1253" w:type="dxa"/>
            <w:shd w:val="clear" w:color="auto" w:fill="auto"/>
            <w:vAlign w:val="center"/>
          </w:tcPr>
          <w:p w:rsidR="00DC0A32" w:rsidRPr="006C0401" w:rsidRDefault="00DC0A32" w:rsidP="00DC0A32">
            <w:pPr>
              <w:jc w:val="center"/>
              <w:rPr>
                <w:b/>
                <w:sz w:val="28"/>
                <w:szCs w:val="28"/>
              </w:rPr>
            </w:pPr>
            <w:r w:rsidRPr="006C0401">
              <w:rPr>
                <w:b/>
                <w:sz w:val="28"/>
                <w:szCs w:val="28"/>
              </w:rPr>
              <w:t>33</w:t>
            </w:r>
          </w:p>
        </w:tc>
        <w:tc>
          <w:tcPr>
            <w:tcW w:w="1253" w:type="dxa"/>
            <w:shd w:val="clear" w:color="auto" w:fill="auto"/>
            <w:vAlign w:val="center"/>
          </w:tcPr>
          <w:p w:rsidR="00DC0A32" w:rsidRPr="006C0401" w:rsidRDefault="00DC0A32" w:rsidP="00DC0A32">
            <w:pPr>
              <w:jc w:val="center"/>
              <w:rPr>
                <w:b/>
                <w:sz w:val="28"/>
                <w:szCs w:val="28"/>
              </w:rPr>
            </w:pPr>
            <w:r w:rsidRPr="006C0401">
              <w:rPr>
                <w:b/>
                <w:sz w:val="28"/>
                <w:szCs w:val="28"/>
              </w:rPr>
              <w:t>34</w:t>
            </w:r>
          </w:p>
        </w:tc>
        <w:tc>
          <w:tcPr>
            <w:tcW w:w="1224" w:type="dxa"/>
            <w:shd w:val="clear" w:color="auto" w:fill="auto"/>
            <w:vAlign w:val="center"/>
          </w:tcPr>
          <w:p w:rsidR="00DC0A32" w:rsidRPr="006C0401" w:rsidRDefault="00DC0A32" w:rsidP="00DC0A32">
            <w:pPr>
              <w:jc w:val="center"/>
              <w:rPr>
                <w:b/>
                <w:sz w:val="28"/>
                <w:szCs w:val="28"/>
              </w:rPr>
            </w:pPr>
            <w:r w:rsidRPr="006C0401">
              <w:rPr>
                <w:b/>
                <w:sz w:val="28"/>
                <w:szCs w:val="28"/>
              </w:rPr>
              <w:t>34</w:t>
            </w:r>
          </w:p>
        </w:tc>
        <w:tc>
          <w:tcPr>
            <w:tcW w:w="1225" w:type="dxa"/>
            <w:shd w:val="clear" w:color="auto" w:fill="auto"/>
            <w:vAlign w:val="center"/>
          </w:tcPr>
          <w:p w:rsidR="00DC0A32" w:rsidRPr="006C0401" w:rsidRDefault="00DC0A32" w:rsidP="00DC0A32">
            <w:pPr>
              <w:jc w:val="center"/>
              <w:rPr>
                <w:b/>
                <w:sz w:val="28"/>
                <w:szCs w:val="28"/>
              </w:rPr>
            </w:pPr>
            <w:r w:rsidRPr="006C0401">
              <w:rPr>
                <w:b/>
                <w:sz w:val="28"/>
                <w:szCs w:val="28"/>
              </w:rPr>
              <w:t>34</w:t>
            </w:r>
          </w:p>
        </w:tc>
      </w:tr>
    </w:tbl>
    <w:p w:rsidR="00DC0A32" w:rsidRDefault="00DC0A32" w:rsidP="00DC0A32"/>
    <w:p w:rsidR="004F6EF1" w:rsidRPr="00DC0A32" w:rsidRDefault="004F6EF1" w:rsidP="00DC0A32">
      <w:pPr>
        <w:spacing w:after="200" w:line="276" w:lineRule="auto"/>
        <w:jc w:val="center"/>
        <w:rPr>
          <w:b/>
          <w:sz w:val="28"/>
          <w:szCs w:val="28"/>
          <w:u w:val="single"/>
        </w:rPr>
      </w:pPr>
      <w:r w:rsidRPr="00DC0A32">
        <w:rPr>
          <w:b/>
          <w:sz w:val="28"/>
          <w:szCs w:val="28"/>
          <w:u w:val="single"/>
        </w:rPr>
        <w:t>Результаты изучения курса</w:t>
      </w:r>
    </w:p>
    <w:p w:rsidR="004F6EF1" w:rsidRPr="003762EC" w:rsidRDefault="004F6EF1" w:rsidP="00DC0A32">
      <w:pPr>
        <w:ind w:firstLine="360"/>
        <w:jc w:val="both"/>
      </w:pPr>
      <w:r>
        <w:t>У</w:t>
      </w:r>
      <w:r w:rsidRPr="003762EC">
        <w:t>своение данной программы обеспечивает достижение  следующих  результатов:</w:t>
      </w:r>
    </w:p>
    <w:p w:rsidR="004F6EF1" w:rsidRPr="003762EC" w:rsidRDefault="004F6EF1" w:rsidP="00DC0A32">
      <w:pPr>
        <w:pStyle w:val="aff2"/>
        <w:ind w:firstLine="567"/>
        <w:jc w:val="both"/>
        <w:rPr>
          <w:rFonts w:ascii="Times New Roman" w:eastAsia="MS Mincho" w:hAnsi="Times New Roman" w:cs="Times New Roman"/>
          <w:b/>
          <w:bCs/>
          <w:iCs/>
          <w:sz w:val="24"/>
          <w:szCs w:val="24"/>
        </w:rPr>
      </w:pPr>
      <w:r w:rsidRPr="003762EC">
        <w:rPr>
          <w:rFonts w:ascii="Times New Roman" w:eastAsia="MS Mincho" w:hAnsi="Times New Roman" w:cs="Times New Roman"/>
          <w:b/>
          <w:bCs/>
          <w:iCs/>
          <w:sz w:val="24"/>
          <w:szCs w:val="24"/>
        </w:rPr>
        <w:t>Личностные результаты:</w:t>
      </w:r>
    </w:p>
    <w:p w:rsidR="004F6EF1" w:rsidRPr="003762EC" w:rsidRDefault="004F6EF1" w:rsidP="00DC0A32">
      <w:pPr>
        <w:tabs>
          <w:tab w:val="left" w:pos="993"/>
        </w:tabs>
        <w:autoSpaceDE w:val="0"/>
        <w:autoSpaceDN w:val="0"/>
        <w:adjustRightInd w:val="0"/>
        <w:ind w:firstLine="567"/>
        <w:jc w:val="both"/>
      </w:pPr>
      <w:r w:rsidRPr="003762EC">
        <w:t>- Воспитание патриотизма, чувства гордости за свою Родину, российский народ и историю России.</w:t>
      </w:r>
    </w:p>
    <w:p w:rsidR="004F6EF1" w:rsidRPr="003762EC" w:rsidRDefault="004F6EF1" w:rsidP="00DC0A32">
      <w:pPr>
        <w:tabs>
          <w:tab w:val="left" w:pos="993"/>
        </w:tabs>
        <w:autoSpaceDE w:val="0"/>
        <w:autoSpaceDN w:val="0"/>
        <w:adjustRightInd w:val="0"/>
        <w:ind w:firstLine="567"/>
        <w:jc w:val="both"/>
      </w:pPr>
      <w:r w:rsidRPr="003762EC">
        <w:t xml:space="preserve">- Формирование целостного, социально ориентированного взгляда на мир в его органичном единстве и разнообразии природы, народов, культур и религий. </w:t>
      </w:r>
    </w:p>
    <w:p w:rsidR="004F6EF1" w:rsidRPr="003762EC" w:rsidRDefault="004F6EF1" w:rsidP="00DC0A32">
      <w:pPr>
        <w:ind w:firstLine="567"/>
        <w:jc w:val="both"/>
      </w:pPr>
      <w:r w:rsidRPr="003762EC">
        <w:t>-  Формирование уважительного отношения к иному мнению, истории и культуре других народов.</w:t>
      </w:r>
    </w:p>
    <w:p w:rsidR="004F6EF1" w:rsidRPr="003762EC" w:rsidRDefault="004F6EF1" w:rsidP="00DC0A32">
      <w:pPr>
        <w:tabs>
          <w:tab w:val="left" w:pos="993"/>
        </w:tabs>
        <w:autoSpaceDE w:val="0"/>
        <w:autoSpaceDN w:val="0"/>
        <w:adjustRightInd w:val="0"/>
        <w:ind w:firstLine="567"/>
        <w:jc w:val="both"/>
      </w:pPr>
      <w:r w:rsidRPr="003762EC">
        <w:t>- Принятие и освоение социальной роли обучающегося, развитие мотивов учебной деятельности и формирование личностного смысла учения.</w:t>
      </w:r>
    </w:p>
    <w:p w:rsidR="004F6EF1" w:rsidRPr="003762EC" w:rsidRDefault="004F6EF1" w:rsidP="00DC0A32">
      <w:pPr>
        <w:ind w:firstLine="567"/>
        <w:jc w:val="both"/>
      </w:pPr>
      <w:r w:rsidRPr="003762EC">
        <w:t>- Развитие самостоятельности и личной ответственности за свои поступки, в том числе в информационной деятельности, на основе представлений о нравственных нормах, социальной справедливости и свободе.</w:t>
      </w:r>
    </w:p>
    <w:p w:rsidR="004F6EF1" w:rsidRPr="003762EC" w:rsidRDefault="004F6EF1" w:rsidP="00DC0A32">
      <w:pPr>
        <w:ind w:firstLine="567"/>
        <w:jc w:val="both"/>
      </w:pPr>
      <w:r w:rsidRPr="003762EC">
        <w:t>-  Формирование эстетических потребностей, ценностей и чувств.</w:t>
      </w:r>
    </w:p>
    <w:p w:rsidR="004F6EF1" w:rsidRPr="003762EC" w:rsidRDefault="004F6EF1" w:rsidP="00DC0A32">
      <w:pPr>
        <w:ind w:firstLine="567"/>
        <w:jc w:val="both"/>
      </w:pPr>
      <w:r w:rsidRPr="003762EC">
        <w:t>-  Развитие навыков сотрудничества со взрослыми и сверстниками в разных социальных ситуациях, умения не создавать конфликтов и находить выходы из спорных ситуаций.</w:t>
      </w:r>
    </w:p>
    <w:p w:rsidR="004F6EF1" w:rsidRPr="003762EC" w:rsidRDefault="004F6EF1" w:rsidP="00DC0A32">
      <w:pPr>
        <w:ind w:firstLine="567"/>
        <w:jc w:val="both"/>
      </w:pPr>
      <w:r w:rsidRPr="003762EC">
        <w:t>- Формирование установки на безопасный и здоровый образ жизни.</w:t>
      </w:r>
    </w:p>
    <w:p w:rsidR="004F6EF1" w:rsidRPr="003762EC" w:rsidRDefault="004F6EF1" w:rsidP="00DC0A32">
      <w:pPr>
        <w:ind w:firstLine="567"/>
        <w:jc w:val="both"/>
        <w:rPr>
          <w:b/>
        </w:rPr>
      </w:pPr>
      <w:r w:rsidRPr="003762EC">
        <w:rPr>
          <w:b/>
        </w:rPr>
        <w:t xml:space="preserve"> Метапредметные результаты:</w:t>
      </w:r>
    </w:p>
    <w:p w:rsidR="004F6EF1" w:rsidRPr="003762EC" w:rsidRDefault="004F6EF1" w:rsidP="00DC0A32">
      <w:pPr>
        <w:tabs>
          <w:tab w:val="left" w:pos="0"/>
        </w:tabs>
        <w:ind w:firstLine="567"/>
        <w:jc w:val="both"/>
      </w:pPr>
      <w:r w:rsidRPr="003762EC">
        <w:t>- Овладение способностью принимать и сохранять цели и задачи учебной деятельности, поиска средств ее осуществления.</w:t>
      </w:r>
    </w:p>
    <w:p w:rsidR="004F6EF1" w:rsidRPr="003762EC" w:rsidRDefault="004F6EF1" w:rsidP="00DC0A32">
      <w:pPr>
        <w:ind w:firstLine="567"/>
        <w:jc w:val="both"/>
      </w:pPr>
      <w:r w:rsidRPr="003762EC">
        <w:t>- Освоение  способов  решения  проблем  творческого  и  поискового  характера.</w:t>
      </w:r>
    </w:p>
    <w:p w:rsidR="004F6EF1" w:rsidRPr="003762EC" w:rsidRDefault="004F6EF1" w:rsidP="00DC0A32">
      <w:pPr>
        <w:ind w:firstLine="567"/>
        <w:jc w:val="both"/>
      </w:pPr>
      <w:r w:rsidRPr="003762EC">
        <w:t>- Формирование умения планировать, контролировать и оценивать учебные действия в соответствии с поставленной задачей и условиями ее реализации; определять наиболее эффективные способы достижения результата.</w:t>
      </w:r>
    </w:p>
    <w:p w:rsidR="004F6EF1" w:rsidRPr="003762EC" w:rsidRDefault="004F6EF1" w:rsidP="00DC0A32">
      <w:pPr>
        <w:ind w:firstLine="567"/>
        <w:jc w:val="both"/>
      </w:pPr>
      <w:r w:rsidRPr="003762EC">
        <w:t>- Использование знаково-символических средств представления информации для создания моделей изучаемых объектов и процессов, схем решения учебных и практических задач.</w:t>
      </w:r>
    </w:p>
    <w:p w:rsidR="004F6EF1" w:rsidRPr="003762EC" w:rsidRDefault="004F6EF1" w:rsidP="00DC0A32">
      <w:pPr>
        <w:ind w:firstLine="567"/>
        <w:jc w:val="both"/>
      </w:pPr>
      <w:r w:rsidRPr="003762EC">
        <w:t>-  Использование различных способов поиска (в справочных источниках и открытом учебном информационном пространстве сети Интернет), сбора, обработки, анализа, организации, передачи и интерпретации информации в соответствии с коммуникативными и познавательными задачами и технологиями учебного предмета; в том числе умение вводить текст с помощью клавиатуры, фиксировать (записывать) в цифровой форме измеряемые величины и анализировать изображения, звуки, готовить свое выступление и выступать с аудио-, видео- и графическим сопровождением; соблюдать нормы информационной избирательности, этики и этикета.</w:t>
      </w:r>
    </w:p>
    <w:p w:rsidR="004F6EF1" w:rsidRPr="003762EC" w:rsidRDefault="004F6EF1" w:rsidP="00DC0A32">
      <w:pPr>
        <w:ind w:firstLine="567"/>
        <w:jc w:val="both"/>
      </w:pPr>
      <w:r w:rsidRPr="003762EC">
        <w:lastRenderedPageBreak/>
        <w:t>- Овладение навыками смыслового чтения текстов различных стилей и жанров в соответствии с целями и задачами; осознанно строить речевое высказывание в соответствии с задачами коммуникации и составлять тексты в устной и письменной формах.</w:t>
      </w:r>
    </w:p>
    <w:p w:rsidR="004F6EF1" w:rsidRPr="003762EC" w:rsidRDefault="004F6EF1" w:rsidP="00DC0A32">
      <w:pPr>
        <w:jc w:val="both"/>
      </w:pPr>
      <w:r w:rsidRPr="003762EC">
        <w:t xml:space="preserve">       - Овладение логическими действиями сравнения, анализа, синтеза, обобщения, классификации по родовидовым признакам, установления аналогий и причинно-следственных связей, построения рассуждений, отнесения к известным понятиям</w:t>
      </w:r>
    </w:p>
    <w:p w:rsidR="004F6EF1" w:rsidRPr="003762EC" w:rsidRDefault="004F6EF1" w:rsidP="00DC0A32">
      <w:pPr>
        <w:pStyle w:val="ae"/>
        <w:ind w:left="0" w:firstLine="567"/>
        <w:jc w:val="both"/>
      </w:pPr>
      <w:r w:rsidRPr="003762EC">
        <w:t>- Готовность слушать собеседника и вести диалог; готовность признавать возможность существования различных точек зрения и права каждого иметь свою; излагать свое мнение и  аргументировать  свою  точку  зрения и оценку событий.</w:t>
      </w:r>
    </w:p>
    <w:p w:rsidR="004F6EF1" w:rsidRPr="003762EC" w:rsidRDefault="004F6EF1" w:rsidP="00DC0A32">
      <w:pPr>
        <w:ind w:firstLine="567"/>
        <w:jc w:val="both"/>
      </w:pPr>
      <w:r w:rsidRPr="003762EC">
        <w:t>- Овладение базовыми предметными и межпредметными понятиями, отражающими существенные связи и отношения между объектами и процессами.</w:t>
      </w:r>
    </w:p>
    <w:p w:rsidR="004F6EF1" w:rsidRPr="003762EC" w:rsidRDefault="004F6EF1" w:rsidP="00DC0A32">
      <w:pPr>
        <w:ind w:firstLine="567"/>
        <w:jc w:val="both"/>
        <w:rPr>
          <w:b/>
        </w:rPr>
      </w:pPr>
      <w:r w:rsidRPr="003762EC">
        <w:rPr>
          <w:b/>
        </w:rPr>
        <w:t xml:space="preserve">Предметные результаты: </w:t>
      </w:r>
    </w:p>
    <w:p w:rsidR="004F6EF1" w:rsidRPr="003762EC" w:rsidRDefault="004F6EF1" w:rsidP="00DC0A32">
      <w:pPr>
        <w:jc w:val="both"/>
      </w:pPr>
      <w:r w:rsidRPr="003762EC">
        <w:t>- Получение первоначальных представлений о созидательном и нравственном значении труда в жизни человека и общества; о мире профессий и важности</w:t>
      </w:r>
      <w:r>
        <w:t xml:space="preserve"> правильного выбора профессии. </w:t>
      </w:r>
    </w:p>
    <w:p w:rsidR="004F6EF1" w:rsidRPr="003762EC" w:rsidRDefault="004F6EF1" w:rsidP="00DC0A32">
      <w:pPr>
        <w:jc w:val="both"/>
      </w:pPr>
      <w:r w:rsidRPr="003762EC">
        <w:t>- Усвоение первоначальных представлений о материальной культуре как продукте предметно-преобразующей деятельности человека.</w:t>
      </w:r>
    </w:p>
    <w:p w:rsidR="004F6EF1" w:rsidRPr="003762EC" w:rsidRDefault="004F6EF1" w:rsidP="00DC0A32">
      <w:pPr>
        <w:jc w:val="both"/>
      </w:pPr>
      <w:r w:rsidRPr="003762EC">
        <w:t>- Приобретение  навыков  самообслуживания;  овладение технологическими приемами ручной  обработки  материалов;  усвоение правил техники безопасно</w:t>
      </w:r>
      <w:r>
        <w:t>сти;</w:t>
      </w:r>
    </w:p>
    <w:p w:rsidR="004F6EF1" w:rsidRPr="003762EC" w:rsidRDefault="004F6EF1" w:rsidP="00DC0A32">
      <w:pPr>
        <w:jc w:val="both"/>
      </w:pPr>
      <w:r w:rsidRPr="003762EC">
        <w:t>-  Использование приобретенных знаний и умений для творческого решения несложных конструкторских, художественно-конструкторских (дизайнерских), технологических и организационных задач.</w:t>
      </w:r>
    </w:p>
    <w:p w:rsidR="004F6EF1" w:rsidRDefault="004F6EF1" w:rsidP="00DC0A32">
      <w:pPr>
        <w:jc w:val="both"/>
      </w:pPr>
      <w:r w:rsidRPr="003762EC">
        <w:t>- Приобретение первоначальных знаний о правилах создания предметной и информационной среды и умений применять их для выполнения учебно-познавательных и проектных художес</w:t>
      </w:r>
      <w:r>
        <w:t>твенно-конструкторских задач.</w:t>
      </w:r>
    </w:p>
    <w:p w:rsidR="004F6EF1" w:rsidRPr="00EA6C25" w:rsidRDefault="004F6EF1" w:rsidP="00DC0A32">
      <w:pPr>
        <w:jc w:val="both"/>
        <w:rPr>
          <w:b/>
        </w:rPr>
      </w:pPr>
      <w:r w:rsidRPr="00EA6C25">
        <w:rPr>
          <w:b/>
        </w:rPr>
        <w:t>Регулятивные УУД</w:t>
      </w:r>
    </w:p>
    <w:p w:rsidR="004F6EF1" w:rsidRPr="00EA6C25" w:rsidRDefault="004F6EF1" w:rsidP="00DC0A32">
      <w:pPr>
        <w:jc w:val="both"/>
      </w:pPr>
      <w:r w:rsidRPr="00EA6C25">
        <w:t>• Проговаривать последовательность действий на уроке.</w:t>
      </w:r>
    </w:p>
    <w:p w:rsidR="004F6EF1" w:rsidRPr="00EA6C25" w:rsidRDefault="004F6EF1" w:rsidP="00DC0A32">
      <w:pPr>
        <w:jc w:val="both"/>
      </w:pPr>
      <w:r w:rsidRPr="00EA6C25">
        <w:t>• Учиться работать по предложенному учителем плану.</w:t>
      </w:r>
    </w:p>
    <w:p w:rsidR="004F6EF1" w:rsidRPr="00EA6C25" w:rsidRDefault="004F6EF1" w:rsidP="00DC0A32">
      <w:pPr>
        <w:jc w:val="both"/>
      </w:pPr>
      <w:r w:rsidRPr="00EA6C25">
        <w:t>• Учиться отличать верно выполненное задание от неверного.</w:t>
      </w:r>
    </w:p>
    <w:p w:rsidR="004F6EF1" w:rsidRPr="00EA6C25" w:rsidRDefault="004F6EF1" w:rsidP="00DC0A32">
      <w:pPr>
        <w:jc w:val="both"/>
      </w:pPr>
      <w:r w:rsidRPr="00EA6C25">
        <w:t>• Учиться совместно с учителем и другими учениками давать эмоциональную оценку деятельности класса на уроке.</w:t>
      </w:r>
    </w:p>
    <w:p w:rsidR="004F6EF1" w:rsidRPr="00EA6C25" w:rsidRDefault="004F6EF1" w:rsidP="00DC0A32">
      <w:pPr>
        <w:jc w:val="both"/>
      </w:pPr>
      <w:r w:rsidRPr="00EA6C25">
        <w:t>Основой для формирования этих действий служит соблюдение технологии оценивания образовательных достижений.</w:t>
      </w:r>
    </w:p>
    <w:p w:rsidR="004F6EF1" w:rsidRPr="00EA6C25" w:rsidRDefault="004F6EF1" w:rsidP="00DC0A32">
      <w:pPr>
        <w:jc w:val="both"/>
        <w:rPr>
          <w:b/>
        </w:rPr>
      </w:pPr>
      <w:r w:rsidRPr="00EA6C25">
        <w:rPr>
          <w:b/>
        </w:rPr>
        <w:t>Познавательные УУД</w:t>
      </w:r>
    </w:p>
    <w:p w:rsidR="004F6EF1" w:rsidRPr="00EA6C25" w:rsidRDefault="004F6EF1" w:rsidP="00DC0A32">
      <w:pPr>
        <w:jc w:val="both"/>
      </w:pPr>
      <w:r w:rsidRPr="00EA6C25">
        <w:t>• Ориентироваться в своей системе знаний: отличать новое от уже известного с помощью учителя.</w:t>
      </w:r>
    </w:p>
    <w:p w:rsidR="004F6EF1" w:rsidRPr="00EA6C25" w:rsidRDefault="004F6EF1" w:rsidP="00DC0A32">
      <w:pPr>
        <w:jc w:val="both"/>
      </w:pPr>
      <w:r w:rsidRPr="00EA6C25">
        <w:t>• Делать предварительный отбор источников информации: ориентироваться в учебнике (на развороте, в оглавлении).</w:t>
      </w:r>
    </w:p>
    <w:p w:rsidR="004F6EF1" w:rsidRPr="00EA6C25" w:rsidRDefault="004F6EF1" w:rsidP="00DC0A32">
      <w:pPr>
        <w:jc w:val="both"/>
      </w:pPr>
      <w:r w:rsidRPr="00EA6C25">
        <w:t>• Добывать новые знания: находить ответы на вопросы, используя учебник, свой жизненный опыт и информацию, полученную на уроке.</w:t>
      </w:r>
    </w:p>
    <w:p w:rsidR="004F6EF1" w:rsidRPr="00EA6C25" w:rsidRDefault="004F6EF1" w:rsidP="00DC0A32">
      <w:pPr>
        <w:jc w:val="both"/>
      </w:pPr>
      <w:r w:rsidRPr="00EA6C25">
        <w:t>• Перерабатывать полученную информацию: делать выводы в результате совместной работы всего класса.</w:t>
      </w:r>
    </w:p>
    <w:p w:rsidR="004F6EF1" w:rsidRPr="00EA6C25" w:rsidRDefault="004F6EF1" w:rsidP="00DC0A32">
      <w:pPr>
        <w:jc w:val="both"/>
      </w:pPr>
      <w:r w:rsidRPr="00EA6C25">
        <w:t>•  Преобразовывать информацию из одной формы в другую на основе заданных в учебнике и рабочей тетради алгоритмов самостоятельно выполнять творческие задания.</w:t>
      </w:r>
    </w:p>
    <w:p w:rsidR="004F6EF1" w:rsidRPr="00EA6C25" w:rsidRDefault="004F6EF1" w:rsidP="00DC0A32">
      <w:pPr>
        <w:jc w:val="both"/>
        <w:rPr>
          <w:b/>
        </w:rPr>
      </w:pPr>
      <w:r w:rsidRPr="00EA6C25">
        <w:rPr>
          <w:b/>
        </w:rPr>
        <w:t>Коммуникативные УУД</w:t>
      </w:r>
    </w:p>
    <w:p w:rsidR="004F6EF1" w:rsidRPr="00EA6C25" w:rsidRDefault="004F6EF1" w:rsidP="00DC0A32">
      <w:pPr>
        <w:widowControl w:val="0"/>
        <w:numPr>
          <w:ilvl w:val="0"/>
          <w:numId w:val="17"/>
        </w:numPr>
        <w:tabs>
          <w:tab w:val="clear" w:pos="720"/>
          <w:tab w:val="num" w:pos="-709"/>
          <w:tab w:val="left" w:pos="142"/>
        </w:tabs>
        <w:suppressAutoHyphens w:val="0"/>
        <w:autoSpaceDE w:val="0"/>
        <w:autoSpaceDN w:val="0"/>
        <w:adjustRightInd w:val="0"/>
        <w:ind w:left="0" w:firstLine="0"/>
        <w:jc w:val="both"/>
      </w:pPr>
      <w:r w:rsidRPr="00EA6C25">
        <w:t xml:space="preserve"> уметь донести свою позицию до собеседника;</w:t>
      </w:r>
    </w:p>
    <w:p w:rsidR="004F6EF1" w:rsidRPr="00EA6C25" w:rsidRDefault="004F6EF1" w:rsidP="00DC0A32">
      <w:pPr>
        <w:widowControl w:val="0"/>
        <w:numPr>
          <w:ilvl w:val="0"/>
          <w:numId w:val="17"/>
        </w:numPr>
        <w:tabs>
          <w:tab w:val="clear" w:pos="720"/>
          <w:tab w:val="num" w:pos="-567"/>
          <w:tab w:val="left" w:pos="142"/>
        </w:tabs>
        <w:suppressAutoHyphens w:val="0"/>
        <w:autoSpaceDE w:val="0"/>
        <w:autoSpaceDN w:val="0"/>
        <w:adjustRightInd w:val="0"/>
        <w:ind w:left="0" w:firstLine="0"/>
        <w:jc w:val="both"/>
      </w:pPr>
      <w:r w:rsidRPr="00EA6C25">
        <w:t xml:space="preserve"> уметь оформить свою мысль в устной и письменной форме (на уровне одного предложения или небольшого текста).</w:t>
      </w:r>
    </w:p>
    <w:p w:rsidR="004F6EF1" w:rsidRPr="00EA6C25" w:rsidRDefault="004F6EF1" w:rsidP="00DC0A32">
      <w:pPr>
        <w:jc w:val="both"/>
      </w:pPr>
      <w:r w:rsidRPr="00EA6C25">
        <w:t>• уметь слушать и понимать высказывания собеседников.</w:t>
      </w:r>
    </w:p>
    <w:p w:rsidR="004F6EF1" w:rsidRPr="00EA6C25" w:rsidRDefault="004F6EF1" w:rsidP="00DC0A32">
      <w:pPr>
        <w:jc w:val="both"/>
      </w:pPr>
      <w:r w:rsidRPr="00EA6C25">
        <w:t>• совместно договариваться о правилах общения и поведения в школе и на уроках технология и следовать им.</w:t>
      </w:r>
    </w:p>
    <w:p w:rsidR="004F6EF1" w:rsidRPr="00EA6C25" w:rsidRDefault="004F6EF1" w:rsidP="00DC0A32">
      <w:pPr>
        <w:jc w:val="both"/>
      </w:pPr>
      <w:r w:rsidRPr="00EA6C25">
        <w:t>• Учиться согласованно работать в группе:</w:t>
      </w:r>
    </w:p>
    <w:p w:rsidR="004F6EF1" w:rsidRPr="00EA6C25" w:rsidRDefault="004F6EF1" w:rsidP="00DC0A32">
      <w:pPr>
        <w:jc w:val="both"/>
      </w:pPr>
      <w:r w:rsidRPr="00EA6C25">
        <w:lastRenderedPageBreak/>
        <w:t>а) учиться планировать работу в группе;</w:t>
      </w:r>
    </w:p>
    <w:p w:rsidR="004F6EF1" w:rsidRPr="00EA6C25" w:rsidRDefault="004F6EF1" w:rsidP="00DC0A32">
      <w:pPr>
        <w:jc w:val="both"/>
      </w:pPr>
      <w:r w:rsidRPr="00EA6C25">
        <w:t>б) учиться распределять работу между участниками проекта;</w:t>
      </w:r>
    </w:p>
    <w:p w:rsidR="004F6EF1" w:rsidRPr="00EA6C25" w:rsidRDefault="004F6EF1" w:rsidP="00DC0A32">
      <w:pPr>
        <w:jc w:val="both"/>
      </w:pPr>
      <w:r w:rsidRPr="00EA6C25">
        <w:t>в) понимать общую задачу проекта и точно выполнять свою часть работы;</w:t>
      </w:r>
    </w:p>
    <w:p w:rsidR="004F6EF1" w:rsidRPr="00EA6C25" w:rsidRDefault="004F6EF1" w:rsidP="00DC0A32">
      <w:pPr>
        <w:pStyle w:val="Style16"/>
        <w:widowControl/>
        <w:tabs>
          <w:tab w:val="left" w:pos="538"/>
        </w:tabs>
        <w:spacing w:line="240" w:lineRule="auto"/>
        <w:ind w:firstLine="0"/>
        <w:rPr>
          <w:rStyle w:val="FontStyle21"/>
        </w:rPr>
      </w:pPr>
      <w:r w:rsidRPr="00EA6C25">
        <w:rPr>
          <w:rFonts w:ascii="Times New Roman" w:hAnsi="Times New Roman" w:cs="Times New Roman"/>
        </w:rPr>
        <w:t>г) уметь выполнять различные роли в группе (лидера, исполнителя, критика).</w:t>
      </w:r>
    </w:p>
    <w:p w:rsidR="004F6EF1" w:rsidRPr="00DC0A32" w:rsidRDefault="004F6EF1" w:rsidP="00DC0A32">
      <w:pPr>
        <w:jc w:val="center"/>
        <w:rPr>
          <w:b/>
          <w:sz w:val="28"/>
          <w:szCs w:val="28"/>
          <w:u w:val="single"/>
        </w:rPr>
      </w:pPr>
      <w:r w:rsidRPr="00DC0A32">
        <w:rPr>
          <w:b/>
          <w:sz w:val="28"/>
          <w:szCs w:val="28"/>
          <w:u w:val="single"/>
        </w:rPr>
        <w:t>Содержание курса</w:t>
      </w:r>
    </w:p>
    <w:p w:rsidR="004F6EF1" w:rsidRPr="003762EC" w:rsidRDefault="004F6EF1" w:rsidP="00DC0A32">
      <w:pPr>
        <w:ind w:firstLine="360"/>
        <w:jc w:val="both"/>
        <w:rPr>
          <w:b/>
        </w:rPr>
      </w:pPr>
      <w:r w:rsidRPr="003762EC">
        <w:rPr>
          <w:b/>
        </w:rPr>
        <w:t xml:space="preserve">1. Общекультурные и общетрудовые компетенции (знания, умения и способы деятельности). Основы культуры труда, самообслуживания </w:t>
      </w:r>
    </w:p>
    <w:p w:rsidR="004F6EF1" w:rsidRPr="003762EC" w:rsidRDefault="004F6EF1" w:rsidP="00DC0A32">
      <w:pPr>
        <w:ind w:firstLine="360"/>
        <w:jc w:val="both"/>
      </w:pPr>
      <w:r w:rsidRPr="003762EC">
        <w:t xml:space="preserve">Трудовая деятельность и её значение в жизни человека. Рукотворный мир как результат труда человека; разнообразие предметов рукотворного мира (архитектура, техника, предметы быта и декоративно-прикладного искусства и т. д.) разных народов России). Особенности тематики, материалов, внешнего вида изделий декоративного искусства разных народов, отражающие природные, географические и социальные условия конкретного народа. </w:t>
      </w:r>
    </w:p>
    <w:p w:rsidR="004F6EF1" w:rsidRPr="003762EC" w:rsidRDefault="004F6EF1" w:rsidP="00DC0A32">
      <w:pPr>
        <w:ind w:firstLine="360"/>
        <w:jc w:val="both"/>
      </w:pPr>
      <w:r w:rsidRPr="003762EC">
        <w:t xml:space="preserve">Элементарные общие правила создания предметов рукотворного мира (удобство, эстетическая выразительность, прочность; гармония предметов и окружающей среды). Бережное отношение к природе как источнику сырьевых ресурсов. Мастера и их профессии; традиции и творчество мастера в создании предметной среды (общее представление). </w:t>
      </w:r>
    </w:p>
    <w:p w:rsidR="004F6EF1" w:rsidRPr="003762EC" w:rsidRDefault="004F6EF1" w:rsidP="00DC0A32">
      <w:pPr>
        <w:ind w:firstLine="360"/>
        <w:jc w:val="both"/>
      </w:pPr>
      <w:r w:rsidRPr="003762EC">
        <w:t xml:space="preserve">Анализ задания, организация рабочего места в зависимости от вида работы, планирование трудового процесса. Рациональное размещение на рабочем месте материалов и инструментов, распределение рабочего времени. Отбор и анализ информации (из учебника и других дидактических материалов), её использование в организации работы. Контроль и корректировка хода работы. Работа в малых группах, осуществление сотрудничества, выполнение социальных ролей (руководитель и подчинённый). </w:t>
      </w:r>
    </w:p>
    <w:p w:rsidR="004F6EF1" w:rsidRPr="003762EC" w:rsidRDefault="004F6EF1" w:rsidP="00DC0A32">
      <w:pPr>
        <w:ind w:firstLine="360"/>
        <w:jc w:val="both"/>
      </w:pPr>
      <w:r w:rsidRPr="003762EC">
        <w:t>Элементарная творческая и проектная деятельность (создание замысла, его детализация и воплощение). Культура проектной деятельности и оформление документации (целеполагание, планирование, выполнение, рефлексия, презентация, оценка). Система коллективных, групповых и индивидуальных проектов.  Культура межличностных отношений в совместной деятельности. Результат проектной деятельности — изделия, которые могут быть использованы для оказания услуг, для организации праздников, для самообслуживания, для использования в учебной деятельности и т. п. Выполнение доступных видов работ по самообслуживанию, домашнему труду, оказание доступных видов помощи малышам, взрослым и сверстникам.</w:t>
      </w:r>
    </w:p>
    <w:p w:rsidR="004F6EF1" w:rsidRPr="003762EC" w:rsidRDefault="004F6EF1" w:rsidP="00DC0A32">
      <w:pPr>
        <w:ind w:firstLine="708"/>
        <w:jc w:val="both"/>
      </w:pPr>
      <w:r w:rsidRPr="003762EC">
        <w:t>Выполнение элементарных расчетов стоимости изготавливаемого изделия.</w:t>
      </w:r>
    </w:p>
    <w:p w:rsidR="004F6EF1" w:rsidRPr="003762EC" w:rsidRDefault="004F6EF1" w:rsidP="00DC0A32">
      <w:pPr>
        <w:ind w:firstLine="360"/>
        <w:jc w:val="both"/>
        <w:rPr>
          <w:b/>
        </w:rPr>
      </w:pPr>
      <w:r w:rsidRPr="003762EC">
        <w:rPr>
          <w:b/>
        </w:rPr>
        <w:t>2. Технология ручной обработки материалов</w:t>
      </w:r>
      <w:r w:rsidRPr="003762EC">
        <w:rPr>
          <w:rStyle w:val="aff1"/>
          <w:b/>
        </w:rPr>
        <w:footnoteReference w:id="2"/>
      </w:r>
      <w:r w:rsidRPr="003762EC">
        <w:rPr>
          <w:b/>
        </w:rPr>
        <w:t xml:space="preserve">. Элементы графической грамоты </w:t>
      </w:r>
    </w:p>
    <w:p w:rsidR="004F6EF1" w:rsidRPr="003762EC" w:rsidRDefault="004F6EF1" w:rsidP="00DC0A32">
      <w:pPr>
        <w:ind w:firstLine="360"/>
        <w:jc w:val="both"/>
      </w:pPr>
      <w:r w:rsidRPr="003762EC">
        <w:t xml:space="preserve">Общее понятие о материалах, их происхождении. Исследование элементарных физических, механических и технологических свойств доступных материалов. Многообразие материалов и их практическое применение в жизни. </w:t>
      </w:r>
    </w:p>
    <w:p w:rsidR="004F6EF1" w:rsidRPr="003762EC" w:rsidRDefault="004F6EF1" w:rsidP="00DC0A32">
      <w:pPr>
        <w:ind w:firstLine="360"/>
        <w:jc w:val="both"/>
      </w:pPr>
      <w:r w:rsidRPr="003762EC">
        <w:t xml:space="preserve">Подготовка материалов к работе. Экономное расходование материалов. Выбор </w:t>
      </w:r>
      <w:r w:rsidRPr="003762EC">
        <w:rPr>
          <w:b/>
          <w:i/>
        </w:rPr>
        <w:t>и замена</w:t>
      </w:r>
      <w:r w:rsidRPr="003762EC">
        <w:t xml:space="preserve"> материалов по их декоративно-художественным и конструктивным свойствам, использование соответствующих способов обработки материалов в зависимости от назначения изделия. </w:t>
      </w:r>
    </w:p>
    <w:p w:rsidR="004F6EF1" w:rsidRPr="003762EC" w:rsidRDefault="004F6EF1" w:rsidP="00DC0A32">
      <w:pPr>
        <w:ind w:firstLine="360"/>
        <w:jc w:val="both"/>
      </w:pPr>
      <w:r w:rsidRPr="003762EC">
        <w:t xml:space="preserve">Инструменты и приспособления для обработки материалов (знание названий используемых инструментов), выполнение приёмов их рационального и безопасного использования. </w:t>
      </w:r>
    </w:p>
    <w:p w:rsidR="004F6EF1" w:rsidRPr="003762EC" w:rsidRDefault="004F6EF1" w:rsidP="00DC0A32">
      <w:pPr>
        <w:ind w:firstLine="360"/>
        <w:jc w:val="both"/>
      </w:pPr>
      <w:r w:rsidRPr="003762EC">
        <w:t xml:space="preserve">Общее представление о технологическом процессе, технологической документации (технологическая карта, чертеж и др.) анализ устройства и назначения изделия; выстраивание последовательности практических действий и технологических операций; </w:t>
      </w:r>
      <w:r w:rsidRPr="003762EC">
        <w:lastRenderedPageBreak/>
        <w:t xml:space="preserve">подбор  и замена материалов и инструментов; экономная разметка; обработка с целью получения деталей, сборка, отделка изделия; проверка изделия в действии, внесение необходимых дополнений и изменений. Называние,  и выполнение основных технологических операций ручной обработки материалов: разметка деталей (на глаз, по шаблону, трафарету, лекалу, копированием, с помощью линейки, угольника, циркуля), выделение деталей (отрывание, резание ножницами, канцелярским ножом), формообразование деталей (сгибание, складывание и др.), сборка изделия (клеевое, ниточное, проволочное, винтовое и др.), отделка изделия или его деталей (окрашивание, вышивка, аппликация и др.). Грамотное заполнение технологической карты. Выполнение отделки в соответствии с особенностями декоративных орнаментов разных народов России (растительный, геометрический и другой орнамент). </w:t>
      </w:r>
    </w:p>
    <w:p w:rsidR="004F6EF1" w:rsidRPr="003762EC" w:rsidRDefault="004F6EF1" w:rsidP="00DC0A32">
      <w:pPr>
        <w:ind w:firstLine="360"/>
        <w:jc w:val="both"/>
      </w:pPr>
      <w:r w:rsidRPr="003762EC">
        <w:t xml:space="preserve">Проведение измерений и построений для решения практических задач. Виды условных графических изображений: рисунок, простейший чертёж, эскиз, развёртка, схема (их узнавание). Назначение линий чертежа (контур, линии надреза, сгиба, размерная, осевая, центровая, разрыва). Чтение условных графических изображений. Разметка деталей с опорой на простейший чертёж, эскиз. Изготовление изделий по рисунку, простейшему чертежу или эскизу, схеме. </w:t>
      </w:r>
    </w:p>
    <w:p w:rsidR="004F6EF1" w:rsidRPr="003762EC" w:rsidRDefault="004F6EF1" w:rsidP="00DC0A32">
      <w:pPr>
        <w:ind w:firstLine="360"/>
        <w:jc w:val="both"/>
        <w:rPr>
          <w:b/>
        </w:rPr>
      </w:pPr>
      <w:r w:rsidRPr="003762EC">
        <w:rPr>
          <w:b/>
        </w:rPr>
        <w:t xml:space="preserve">3. Конструирование и моделирование </w:t>
      </w:r>
    </w:p>
    <w:p w:rsidR="004F6EF1" w:rsidRPr="003762EC" w:rsidRDefault="004F6EF1" w:rsidP="00DC0A32">
      <w:pPr>
        <w:ind w:firstLine="357"/>
        <w:jc w:val="both"/>
      </w:pPr>
      <w:r w:rsidRPr="003762EC">
        <w:t xml:space="preserve">Общее представление о конструировании как создании конструкции каких-либо изделий (технических, бытовых, учебных и пр.). Изделие, деталь изделия (общее представление). Понятие о конструкции изделия; различные виды конструкций и способы их сборки. Виды и способы соединения деталей. Основные требования к изделию (соответствие материала, конструкции и внешнего оформления назначению изделия). </w:t>
      </w:r>
    </w:p>
    <w:p w:rsidR="004F6EF1" w:rsidRPr="003762EC" w:rsidRDefault="004F6EF1" w:rsidP="00DC0A32">
      <w:pPr>
        <w:ind w:firstLine="357"/>
        <w:jc w:val="both"/>
      </w:pPr>
      <w:r w:rsidRPr="003762EC">
        <w:t xml:space="preserve">Конструирование и моделирование изделий из различных материалов по образцу, рисунку, простейшему чертежу или эскизу и по заданным условиям (технико-технологическим, функциональным, декоративно-художественным и пр.). Конструирование и моделирование на компьютере и в интерактивном конструкторе. </w:t>
      </w:r>
    </w:p>
    <w:p w:rsidR="004F6EF1" w:rsidRPr="003762EC" w:rsidRDefault="004F6EF1" w:rsidP="00DC0A32">
      <w:pPr>
        <w:ind w:firstLine="357"/>
        <w:jc w:val="both"/>
        <w:rPr>
          <w:b/>
        </w:rPr>
      </w:pPr>
      <w:r w:rsidRPr="003762EC">
        <w:rPr>
          <w:b/>
        </w:rPr>
        <w:t xml:space="preserve">4. Практика работы на компьютере </w:t>
      </w:r>
    </w:p>
    <w:p w:rsidR="004F6EF1" w:rsidRPr="003762EC" w:rsidRDefault="004F6EF1" w:rsidP="00DC0A32">
      <w:pPr>
        <w:ind w:firstLine="357"/>
        <w:jc w:val="both"/>
      </w:pPr>
      <w:r w:rsidRPr="003762EC">
        <w:t xml:space="preserve">Информация, её отбор, анализ и систематизация. Способы получения, хранения, переработки информации. </w:t>
      </w:r>
    </w:p>
    <w:p w:rsidR="004F6EF1" w:rsidRPr="003762EC" w:rsidRDefault="004F6EF1" w:rsidP="00DC0A32">
      <w:pPr>
        <w:ind w:firstLine="360"/>
        <w:jc w:val="both"/>
      </w:pPr>
      <w:r w:rsidRPr="003762EC">
        <w:t xml:space="preserve">Назначение основных устройств компьютера для ввода, вывода, обработки информации. Включение и выключение компьютера и подключаемых к нему устройств. Клавиатура, общее представление о правилах клавиатурного письма, пользование мышью, использование простейших средств текстового редактора. Простейшие приёмы поиска информации: по ключевым словам, каталогам. Соблюдение безопасных приёмов труда при работе на компьютере; бережное отношение к техническим устройствам. Работа с ЦОР (цифровыми образовательными ресурсами), готовыми материалами на электронных носителях (СО). </w:t>
      </w:r>
    </w:p>
    <w:p w:rsidR="004F6EF1" w:rsidRDefault="004F6EF1" w:rsidP="00DC0A32">
      <w:pPr>
        <w:ind w:firstLine="360"/>
        <w:jc w:val="both"/>
      </w:pPr>
      <w:r w:rsidRPr="003762EC">
        <w:t>Работа с простыми информационными объектами (текст, таблица, схема, рисунок): преобразование, создание, сохранение, удаление. Создание небольшого текста по интересной детям тематике. Вывод текста на принтер. Использование рисунков из ресурса компьютера, программ Word.</w:t>
      </w:r>
      <w:r>
        <w:t xml:space="preserve"> </w:t>
      </w:r>
    </w:p>
    <w:p w:rsidR="004F6EF1" w:rsidRDefault="004F6EF1" w:rsidP="00DC0A32">
      <w:pPr>
        <w:ind w:firstLine="360"/>
        <w:jc w:val="both"/>
      </w:pPr>
    </w:p>
    <w:p w:rsidR="004F6EF1" w:rsidRDefault="004F6EF1" w:rsidP="00DC0A32">
      <w:pPr>
        <w:ind w:firstLine="360"/>
        <w:jc w:val="both"/>
      </w:pPr>
    </w:p>
    <w:p w:rsidR="004F6EF1" w:rsidRPr="00DC0A32" w:rsidRDefault="004F6EF1" w:rsidP="00DC0A32">
      <w:pPr>
        <w:jc w:val="center"/>
        <w:rPr>
          <w:b/>
          <w:sz w:val="28"/>
          <w:szCs w:val="28"/>
          <w:u w:val="single"/>
        </w:rPr>
      </w:pPr>
      <w:r w:rsidRPr="00DC0A32">
        <w:rPr>
          <w:b/>
          <w:sz w:val="28"/>
          <w:szCs w:val="28"/>
          <w:u w:val="single"/>
        </w:rPr>
        <w:t>Тематическое планирование</w:t>
      </w:r>
    </w:p>
    <w:p w:rsidR="004F6EF1" w:rsidRPr="00A2013B" w:rsidRDefault="004F6EF1" w:rsidP="00DC0A32">
      <w:pPr>
        <w:jc w:val="center"/>
        <w:rPr>
          <w:b/>
        </w:rPr>
      </w:pPr>
      <w:r w:rsidRPr="00A2013B">
        <w:rPr>
          <w:b/>
        </w:rPr>
        <w:t>1 класс (33 ч)</w:t>
      </w:r>
    </w:p>
    <w:tbl>
      <w:tblPr>
        <w:tblW w:w="0" w:type="auto"/>
        <w:tblInd w:w="-74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4943"/>
        <w:gridCol w:w="5371"/>
      </w:tblGrid>
      <w:tr w:rsidR="004F6EF1" w:rsidRPr="00A2013B" w:rsidTr="004F6EF1">
        <w:tc>
          <w:tcPr>
            <w:tcW w:w="4943" w:type="dxa"/>
          </w:tcPr>
          <w:p w:rsidR="004F6EF1" w:rsidRPr="00721CC5" w:rsidRDefault="004F6EF1" w:rsidP="00DC0A32">
            <w:pPr>
              <w:jc w:val="both"/>
              <w:rPr>
                <w:b/>
              </w:rPr>
            </w:pPr>
            <w:r w:rsidRPr="00A2013B">
              <w:rPr>
                <w:b/>
              </w:rPr>
              <w:t xml:space="preserve">                   Тематическое планирование</w:t>
            </w:r>
          </w:p>
        </w:tc>
        <w:tc>
          <w:tcPr>
            <w:tcW w:w="5371" w:type="dxa"/>
          </w:tcPr>
          <w:p w:rsidR="004F6EF1" w:rsidRPr="00A2013B" w:rsidRDefault="004F6EF1" w:rsidP="00DC0A32">
            <w:pPr>
              <w:jc w:val="both"/>
              <w:rPr>
                <w:b/>
              </w:rPr>
            </w:pPr>
            <w:r w:rsidRPr="00A2013B">
              <w:rPr>
                <w:b/>
              </w:rPr>
              <w:t xml:space="preserve">                  Характеристика деятельности учащихся</w:t>
            </w:r>
          </w:p>
        </w:tc>
      </w:tr>
      <w:tr w:rsidR="004F6EF1" w:rsidRPr="00A2013B" w:rsidTr="004F6EF1">
        <w:tc>
          <w:tcPr>
            <w:tcW w:w="10314" w:type="dxa"/>
            <w:gridSpan w:val="2"/>
          </w:tcPr>
          <w:p w:rsidR="004F6EF1" w:rsidRPr="00A2013B" w:rsidRDefault="004F6EF1" w:rsidP="007D0C1B">
            <w:pPr>
              <w:jc w:val="both"/>
            </w:pPr>
            <w:r w:rsidRPr="00A2013B">
              <w:rPr>
                <w:b/>
              </w:rPr>
              <w:t>Давайте познакомимся (</w:t>
            </w:r>
            <w:r w:rsidR="007D0C1B">
              <w:rPr>
                <w:b/>
                <w:lang w:val="en-US"/>
              </w:rPr>
              <w:t>6</w:t>
            </w:r>
            <w:r w:rsidRPr="00A2013B">
              <w:rPr>
                <w:b/>
              </w:rPr>
              <w:t xml:space="preserve"> ч)</w:t>
            </w:r>
          </w:p>
        </w:tc>
      </w:tr>
      <w:tr w:rsidR="004F6EF1" w:rsidRPr="00A2013B" w:rsidTr="004F6EF1">
        <w:trPr>
          <w:trHeight w:val="3695"/>
        </w:trPr>
        <w:tc>
          <w:tcPr>
            <w:tcW w:w="4943" w:type="dxa"/>
          </w:tcPr>
          <w:p w:rsidR="004F6EF1" w:rsidRPr="00A2013B" w:rsidRDefault="007D0C1B" w:rsidP="00DC0A32">
            <w:pPr>
              <w:jc w:val="both"/>
              <w:rPr>
                <w:b/>
              </w:rPr>
            </w:pPr>
            <w:r>
              <w:rPr>
                <w:b/>
              </w:rPr>
              <w:lastRenderedPageBreak/>
              <w:t xml:space="preserve">Как работать с учебником </w:t>
            </w:r>
          </w:p>
          <w:p w:rsidR="004F6EF1" w:rsidRPr="00A2013B" w:rsidRDefault="004F6EF1" w:rsidP="00DC0A32">
            <w:pPr>
              <w:jc w:val="both"/>
            </w:pPr>
            <w:r w:rsidRPr="00A2013B">
              <w:t xml:space="preserve"> Знакомство с учебником и рабочей тетрадью; условными обозначениями;  критериями оценки   изделия по разным основаниям. </w:t>
            </w:r>
          </w:p>
          <w:p w:rsidR="004F6EF1" w:rsidRPr="00A2013B" w:rsidRDefault="004F6EF1" w:rsidP="00DC0A32">
            <w:pPr>
              <w:jc w:val="both"/>
              <w:rPr>
                <w:b/>
              </w:rPr>
            </w:pPr>
            <w:r w:rsidRPr="00A2013B">
              <w:rPr>
                <w:b/>
              </w:rPr>
              <w:t xml:space="preserve">Я и мои друзья </w:t>
            </w:r>
          </w:p>
          <w:p w:rsidR="004F6EF1" w:rsidRPr="00A2013B" w:rsidRDefault="004F6EF1" w:rsidP="00DC0A32">
            <w:pPr>
              <w:jc w:val="both"/>
              <w:rPr>
                <w:bCs/>
              </w:rPr>
            </w:pPr>
            <w:r w:rsidRPr="00A2013B">
              <w:rPr>
                <w:bCs/>
              </w:rPr>
              <w:t xml:space="preserve"> Знакомство  с соседом по парте, сбор информации о  круге его интересов, осмысление собственных интересов и предпочтений и  заполнение анкеты.</w:t>
            </w:r>
          </w:p>
        </w:tc>
        <w:tc>
          <w:tcPr>
            <w:tcW w:w="5371" w:type="dxa"/>
          </w:tcPr>
          <w:p w:rsidR="004F6EF1" w:rsidRDefault="004F6EF1" w:rsidP="00DC0A32">
            <w:pPr>
              <w:jc w:val="both"/>
            </w:pPr>
            <w:r w:rsidRPr="00A2013B">
              <w:t>С</w:t>
            </w:r>
            <w:r w:rsidRPr="00A2013B">
              <w:rPr>
                <w:b/>
              </w:rPr>
              <w:t>равнивать</w:t>
            </w:r>
            <w:r w:rsidRPr="00A2013B">
              <w:t xml:space="preserve"> учебник, рабочую тетрадь, </w:t>
            </w:r>
            <w:r w:rsidRPr="00A2013B">
              <w:rPr>
                <w:b/>
              </w:rPr>
              <w:t>объяснять</w:t>
            </w:r>
            <w:r w:rsidRPr="00A2013B">
              <w:t xml:space="preserve"> значение каждого пособия. </w:t>
            </w:r>
          </w:p>
          <w:p w:rsidR="004F6EF1" w:rsidRPr="00A2013B" w:rsidRDefault="004F6EF1" w:rsidP="00DC0A32">
            <w:pPr>
              <w:jc w:val="both"/>
            </w:pPr>
            <w:r w:rsidRPr="00A2013B">
              <w:rPr>
                <w:b/>
              </w:rPr>
              <w:t xml:space="preserve">Осваивать </w:t>
            </w:r>
            <w:r w:rsidRPr="00A2013B">
              <w:t xml:space="preserve">  критерии выполнения изделия и навигационную систему учебника (систему</w:t>
            </w:r>
            <w:r w:rsidRPr="00A2013B">
              <w:rPr>
                <w:b/>
              </w:rPr>
              <w:t xml:space="preserve"> </w:t>
            </w:r>
            <w:r>
              <w:t xml:space="preserve">  условных знаков).</w:t>
            </w:r>
          </w:p>
          <w:p w:rsidR="004F6EF1" w:rsidRPr="00A2013B" w:rsidRDefault="004F6EF1" w:rsidP="00DC0A32">
            <w:pPr>
              <w:jc w:val="both"/>
            </w:pPr>
          </w:p>
          <w:p w:rsidR="004F6EF1" w:rsidRPr="00A2013B" w:rsidRDefault="004F6EF1" w:rsidP="00DC0A32">
            <w:pPr>
              <w:jc w:val="both"/>
            </w:pPr>
            <w:r w:rsidRPr="00A2013B">
              <w:rPr>
                <w:b/>
              </w:rPr>
              <w:t>Осуществлят</w:t>
            </w:r>
            <w:r w:rsidRPr="00A2013B">
              <w:t>ь поиск необходимой информации (</w:t>
            </w:r>
            <w:r w:rsidRPr="00A2013B">
              <w:rPr>
                <w:b/>
              </w:rPr>
              <w:t>задавать</w:t>
            </w:r>
            <w:r w:rsidRPr="00A2013B">
              <w:t xml:space="preserve">  и </w:t>
            </w:r>
            <w:r w:rsidRPr="00A2013B">
              <w:rPr>
                <w:b/>
              </w:rPr>
              <w:t xml:space="preserve">отвечать </w:t>
            </w:r>
            <w:r w:rsidRPr="00A2013B">
              <w:t xml:space="preserve">на вопросы о круге интересов). </w:t>
            </w:r>
            <w:r w:rsidRPr="00A2013B">
              <w:rPr>
                <w:b/>
              </w:rPr>
              <w:t>Анализировать,</w:t>
            </w:r>
            <w:r w:rsidRPr="00A2013B">
              <w:t xml:space="preserve"> </w:t>
            </w:r>
            <w:r w:rsidRPr="00A2013B">
              <w:rPr>
                <w:b/>
              </w:rPr>
              <w:t>отбирать, обобщать</w:t>
            </w:r>
            <w:r w:rsidRPr="00A2013B">
              <w:t xml:space="preserve">  полученную информацию и </w:t>
            </w:r>
            <w:r w:rsidRPr="00A2013B">
              <w:rPr>
                <w:b/>
              </w:rPr>
              <w:t xml:space="preserve">переводить </w:t>
            </w:r>
            <w:r w:rsidRPr="00A2013B">
              <w:t xml:space="preserve">ее в  знаково-символическую систему (рисунок- пиктограмму). </w:t>
            </w:r>
          </w:p>
        </w:tc>
      </w:tr>
      <w:tr w:rsidR="004F6EF1" w:rsidRPr="0093791C" w:rsidTr="004F6EF1">
        <w:trPr>
          <w:trHeight w:val="2688"/>
        </w:trPr>
        <w:tc>
          <w:tcPr>
            <w:tcW w:w="4943" w:type="dxa"/>
          </w:tcPr>
          <w:p w:rsidR="004F6EF1" w:rsidRPr="00A2013B" w:rsidRDefault="004F6EF1" w:rsidP="00DC0A32">
            <w:pPr>
              <w:jc w:val="both"/>
              <w:rPr>
                <w:b/>
                <w:bCs/>
              </w:rPr>
            </w:pPr>
            <w:r w:rsidRPr="00A2013B">
              <w:rPr>
                <w:b/>
                <w:bCs/>
              </w:rPr>
              <w:t xml:space="preserve">Материалы и инструменты </w:t>
            </w:r>
          </w:p>
          <w:p w:rsidR="004F6EF1" w:rsidRPr="00A2013B" w:rsidRDefault="004F6EF1" w:rsidP="00DC0A32">
            <w:pPr>
              <w:jc w:val="both"/>
              <w:rPr>
                <w:b/>
                <w:bCs/>
              </w:rPr>
            </w:pPr>
            <w:r w:rsidRPr="00A2013B">
              <w:rPr>
                <w:bCs/>
              </w:rPr>
              <w:t xml:space="preserve">Знакомство с понятиями: «материалы» и «инструменты».  </w:t>
            </w:r>
          </w:p>
          <w:p w:rsidR="004F6EF1" w:rsidRPr="00A2013B" w:rsidRDefault="004F6EF1" w:rsidP="00DC0A32">
            <w:pPr>
              <w:jc w:val="both"/>
              <w:rPr>
                <w:b/>
                <w:bCs/>
              </w:rPr>
            </w:pPr>
            <w:r w:rsidRPr="00A2013B">
              <w:rPr>
                <w:b/>
                <w:bCs/>
              </w:rPr>
              <w:t>Организация рабочего места.</w:t>
            </w:r>
          </w:p>
          <w:p w:rsidR="004F6EF1" w:rsidRPr="00A2013B" w:rsidRDefault="004F6EF1" w:rsidP="00DC0A32">
            <w:pPr>
              <w:jc w:val="both"/>
              <w:rPr>
                <w:b/>
                <w:bCs/>
              </w:rPr>
            </w:pPr>
            <w:r w:rsidRPr="00A2013B">
              <w:rPr>
                <w:bCs/>
              </w:rPr>
              <w:t>Рабочее место. Подготовка рабочего места. Размещение инструментов и материалов. Уборка рабочего места</w:t>
            </w:r>
          </w:p>
        </w:tc>
        <w:tc>
          <w:tcPr>
            <w:tcW w:w="5371" w:type="dxa"/>
          </w:tcPr>
          <w:p w:rsidR="004F6EF1" w:rsidRDefault="004F6EF1" w:rsidP="00DC0A32">
            <w:pPr>
              <w:jc w:val="both"/>
            </w:pPr>
            <w:r w:rsidRPr="00A2013B">
              <w:rPr>
                <w:b/>
              </w:rPr>
              <w:t>Находить</w:t>
            </w:r>
            <w:r w:rsidRPr="00A2013B">
              <w:t xml:space="preserve"> и </w:t>
            </w:r>
            <w:r w:rsidRPr="00A2013B">
              <w:rPr>
                <w:b/>
              </w:rPr>
              <w:t>различать</w:t>
            </w:r>
            <w:r w:rsidRPr="00A2013B">
              <w:t xml:space="preserve"> инструменты, материалы. </w:t>
            </w:r>
          </w:p>
          <w:p w:rsidR="004F6EF1" w:rsidRPr="00A2013B" w:rsidRDefault="004F6EF1" w:rsidP="00DC0A32">
            <w:pPr>
              <w:jc w:val="both"/>
            </w:pPr>
            <w:r w:rsidRPr="00A2013B">
              <w:rPr>
                <w:b/>
              </w:rPr>
              <w:t xml:space="preserve">Устанавливать </w:t>
            </w:r>
            <w:r w:rsidRPr="00A2013B">
              <w:t xml:space="preserve">связи между видом работы и используемыми материалами и инструментами.  </w:t>
            </w:r>
          </w:p>
          <w:p w:rsidR="004F6EF1" w:rsidRPr="00A2013B" w:rsidRDefault="004F6EF1" w:rsidP="00DC0A32">
            <w:pPr>
              <w:jc w:val="both"/>
            </w:pPr>
            <w:r w:rsidRPr="00A2013B">
              <w:rPr>
                <w:b/>
              </w:rPr>
              <w:t>Организовывать</w:t>
            </w:r>
            <w:r w:rsidRPr="00A2013B">
              <w:t xml:space="preserve">  свою деятельность: подготавливать рабочее место, правильно и рационально </w:t>
            </w:r>
            <w:r w:rsidRPr="00A2013B">
              <w:rPr>
                <w:b/>
              </w:rPr>
              <w:t>размещать</w:t>
            </w:r>
            <w:r w:rsidRPr="00A2013B">
              <w:t xml:space="preserve"> инструменты и материалы, </w:t>
            </w:r>
            <w:r w:rsidRPr="00A2013B">
              <w:rPr>
                <w:b/>
              </w:rPr>
              <w:t>убирать</w:t>
            </w:r>
            <w:r w:rsidRPr="00A2013B">
              <w:t xml:space="preserve"> рабочее место.</w:t>
            </w:r>
            <w:r w:rsidRPr="00A2013B">
              <w:rPr>
                <w:rStyle w:val="aff1"/>
              </w:rPr>
              <w:footnoteReference w:id="3"/>
            </w:r>
          </w:p>
        </w:tc>
      </w:tr>
      <w:tr w:rsidR="004F6EF1" w:rsidRPr="0093791C" w:rsidTr="004F6EF1">
        <w:trPr>
          <w:trHeight w:val="2298"/>
        </w:trPr>
        <w:tc>
          <w:tcPr>
            <w:tcW w:w="4943" w:type="dxa"/>
          </w:tcPr>
          <w:p w:rsidR="004F6EF1" w:rsidRPr="00A2013B" w:rsidRDefault="004F6EF1" w:rsidP="00DC0A32">
            <w:pPr>
              <w:jc w:val="both"/>
            </w:pPr>
            <w:r w:rsidRPr="00A2013B">
              <w:rPr>
                <w:b/>
                <w:bCs/>
              </w:rPr>
              <w:t xml:space="preserve">Что такое технология </w:t>
            </w:r>
            <w:r w:rsidRPr="00A2013B">
              <w:t xml:space="preserve"> Знакомство со значением слова «технология» (название предмета и процесса выполнения изделия).  Осмысление умений, кот</w:t>
            </w:r>
            <w:r>
              <w:t xml:space="preserve">орыми овладеют дети на уроках. </w:t>
            </w:r>
          </w:p>
          <w:p w:rsidR="004F6EF1" w:rsidRPr="00A2013B" w:rsidRDefault="004F6EF1" w:rsidP="00DC0A32">
            <w:pPr>
              <w:jc w:val="both"/>
              <w:rPr>
                <w:b/>
                <w:bCs/>
              </w:rPr>
            </w:pPr>
            <w:r w:rsidRPr="00A2013B">
              <w:t xml:space="preserve"> Понятие: «технология».</w:t>
            </w:r>
          </w:p>
        </w:tc>
        <w:tc>
          <w:tcPr>
            <w:tcW w:w="5371" w:type="dxa"/>
          </w:tcPr>
          <w:p w:rsidR="004F6EF1" w:rsidRPr="00A2013B" w:rsidRDefault="004F6EF1" w:rsidP="00DC0A32">
            <w:pPr>
              <w:jc w:val="both"/>
            </w:pPr>
            <w:r w:rsidRPr="00A2013B">
              <w:rPr>
                <w:b/>
              </w:rPr>
              <w:t>Объяснять значение слово «технология», осуществлять</w:t>
            </w:r>
            <w:r w:rsidRPr="00A2013B">
              <w:t xml:space="preserve"> поиск информации в словаре из учебника.</w:t>
            </w:r>
          </w:p>
          <w:p w:rsidR="004F6EF1" w:rsidRPr="00A2013B" w:rsidRDefault="004F6EF1" w:rsidP="00DC0A32">
            <w:pPr>
              <w:jc w:val="both"/>
              <w:rPr>
                <w:b/>
              </w:rPr>
            </w:pPr>
            <w:r w:rsidRPr="00A2013B">
              <w:t xml:space="preserve"> </w:t>
            </w:r>
            <w:r w:rsidRPr="00A2013B">
              <w:rPr>
                <w:b/>
              </w:rPr>
              <w:t>Называть</w:t>
            </w:r>
            <w:r w:rsidRPr="00A2013B">
              <w:t xml:space="preserve">  виды деятельности,  которыми  школьники  </w:t>
            </w:r>
            <w:r w:rsidRPr="00A2013B">
              <w:rPr>
                <w:b/>
              </w:rPr>
              <w:t xml:space="preserve">овладеют </w:t>
            </w:r>
            <w:r w:rsidRPr="00A2013B">
              <w:t xml:space="preserve">на уроках «Технологии», </w:t>
            </w:r>
            <w:r w:rsidRPr="00A2013B">
              <w:rPr>
                <w:b/>
              </w:rPr>
              <w:t>соотносить</w:t>
            </w:r>
            <w:r w:rsidRPr="00A2013B">
              <w:t xml:space="preserve"> их с освоенными умениями.  </w:t>
            </w:r>
            <w:r w:rsidRPr="00A2013B">
              <w:rPr>
                <w:b/>
              </w:rPr>
              <w:t xml:space="preserve"> Прогнозировать</w:t>
            </w:r>
            <w:r w:rsidRPr="00A2013B">
              <w:t xml:space="preserve">  результат своей деятельности. (чему научатся).</w:t>
            </w:r>
          </w:p>
        </w:tc>
      </w:tr>
      <w:tr w:rsidR="004F6EF1" w:rsidRPr="006332DB" w:rsidTr="004F6EF1">
        <w:tc>
          <w:tcPr>
            <w:tcW w:w="10314" w:type="dxa"/>
            <w:gridSpan w:val="2"/>
          </w:tcPr>
          <w:p w:rsidR="004F6EF1" w:rsidRPr="00A2013B" w:rsidRDefault="004F6EF1" w:rsidP="007D0C1B">
            <w:pPr>
              <w:jc w:val="both"/>
              <w:rPr>
                <w:b/>
              </w:rPr>
            </w:pPr>
            <w:r w:rsidRPr="00A2013B">
              <w:rPr>
                <w:b/>
              </w:rPr>
              <w:t>Человек и земля (</w:t>
            </w:r>
            <w:r w:rsidR="007D0C1B">
              <w:rPr>
                <w:b/>
                <w:lang w:val="en-US"/>
              </w:rPr>
              <w:t>86</w:t>
            </w:r>
            <w:r w:rsidRPr="00A2013B">
              <w:rPr>
                <w:b/>
              </w:rPr>
              <w:t xml:space="preserve"> ч)  </w:t>
            </w:r>
            <w:r w:rsidRPr="00A2013B">
              <w:rPr>
                <w:rStyle w:val="aff1"/>
                <w:b/>
              </w:rPr>
              <w:footnoteReference w:id="4"/>
            </w:r>
          </w:p>
        </w:tc>
      </w:tr>
      <w:tr w:rsidR="004F6EF1" w:rsidRPr="006332DB" w:rsidTr="004F6EF1">
        <w:tc>
          <w:tcPr>
            <w:tcW w:w="4943" w:type="dxa"/>
          </w:tcPr>
          <w:p w:rsidR="004F6EF1" w:rsidRPr="00A2013B" w:rsidRDefault="004F6EF1" w:rsidP="00DC0A32">
            <w:pPr>
              <w:jc w:val="both"/>
            </w:pPr>
            <w:r w:rsidRPr="00A2013B">
              <w:rPr>
                <w:b/>
                <w:bCs/>
              </w:rPr>
              <w:t>Природный материал</w:t>
            </w:r>
            <w:r w:rsidRPr="00A2013B">
              <w:t xml:space="preserve"> </w:t>
            </w:r>
          </w:p>
          <w:p w:rsidR="004F6EF1" w:rsidRPr="00A2013B" w:rsidRDefault="004F6EF1" w:rsidP="00DC0A32">
            <w:pPr>
              <w:jc w:val="both"/>
              <w:rPr>
                <w:bCs/>
              </w:rPr>
            </w:pPr>
            <w:r w:rsidRPr="00A2013B">
              <w:t xml:space="preserve">Виды природных материалов. Подготовка природных  материалов к работе, </w:t>
            </w:r>
            <w:r w:rsidRPr="00A2013B">
              <w:rPr>
                <w:bCs/>
              </w:rPr>
              <w:t>приемы и способы работы с ними. Сбор, сортировка, сушка под прессом и хранение природного материала.</w:t>
            </w:r>
            <w:r w:rsidRPr="00A2013B">
              <w:t xml:space="preserve"> </w:t>
            </w:r>
            <w:r w:rsidRPr="00A2013B">
              <w:rPr>
                <w:bCs/>
              </w:rPr>
              <w:t>Выполнение аппликации по</w:t>
            </w:r>
            <w:r>
              <w:rPr>
                <w:bCs/>
                <w:sz w:val="28"/>
                <w:szCs w:val="28"/>
              </w:rPr>
              <w:t xml:space="preserve"> </w:t>
            </w:r>
            <w:r w:rsidRPr="00A2013B">
              <w:rPr>
                <w:bCs/>
              </w:rPr>
              <w:t>заданному образцу.</w:t>
            </w:r>
          </w:p>
          <w:p w:rsidR="004F6EF1" w:rsidRPr="00A2013B" w:rsidRDefault="004F6EF1" w:rsidP="00DC0A32">
            <w:pPr>
              <w:jc w:val="both"/>
            </w:pPr>
            <w:r w:rsidRPr="00A2013B">
              <w:t>Понятия: «аппликация», «пресс», «природные материалы», «план выполнения работы» (текстовый и слайдовый).</w:t>
            </w:r>
          </w:p>
          <w:p w:rsidR="004F6EF1" w:rsidRPr="00A2013B" w:rsidRDefault="004F6EF1" w:rsidP="00DC0A32">
            <w:pPr>
              <w:jc w:val="both"/>
              <w:rPr>
                <w:bCs/>
                <w:i/>
              </w:rPr>
            </w:pPr>
            <w:r w:rsidRPr="00A2013B">
              <w:rPr>
                <w:bCs/>
                <w:i/>
              </w:rPr>
              <w:t xml:space="preserve">Изделие: « Аппликация из листьев». </w:t>
            </w:r>
          </w:p>
        </w:tc>
        <w:tc>
          <w:tcPr>
            <w:tcW w:w="5371" w:type="dxa"/>
          </w:tcPr>
          <w:p w:rsidR="004F6EF1" w:rsidRDefault="004F6EF1" w:rsidP="00DC0A32">
            <w:pPr>
              <w:jc w:val="both"/>
            </w:pPr>
            <w:r w:rsidRPr="00A2013B">
              <w:rPr>
                <w:b/>
              </w:rPr>
              <w:t>Исследовать, наблюдать, сравнивать, сопоставлять</w:t>
            </w:r>
            <w:r w:rsidRPr="00A2013B">
              <w:t xml:space="preserve"> природные материалы их  виды и свойства (цвет, фактура, форма и др.)</w:t>
            </w:r>
          </w:p>
          <w:p w:rsidR="004F6EF1" w:rsidRDefault="004F6EF1" w:rsidP="00DC0A32">
            <w:pPr>
              <w:jc w:val="both"/>
            </w:pPr>
            <w:r w:rsidRPr="00A2013B">
              <w:rPr>
                <w:b/>
              </w:rPr>
              <w:t>Осваивать</w:t>
            </w:r>
            <w:r w:rsidRPr="00A2013B">
              <w:t xml:space="preserve"> правила  сбора и хранения природных материалов. </w:t>
            </w:r>
            <w:r w:rsidRPr="00A2013B">
              <w:rPr>
                <w:b/>
              </w:rPr>
              <w:t>Осмысливать</w:t>
            </w:r>
            <w:r w:rsidRPr="00A2013B">
              <w:t xml:space="preserve"> значение бережного отношения к природе.  </w:t>
            </w:r>
          </w:p>
          <w:p w:rsidR="004F6EF1" w:rsidRDefault="004F6EF1" w:rsidP="00DC0A32">
            <w:pPr>
              <w:jc w:val="both"/>
              <w:rPr>
                <w:b/>
              </w:rPr>
            </w:pPr>
            <w:r w:rsidRPr="00A2013B">
              <w:rPr>
                <w:b/>
              </w:rPr>
              <w:t xml:space="preserve">Соотносить </w:t>
            </w:r>
            <w:r w:rsidRPr="00A2013B">
              <w:t>природные материалы по форме и цвету с реальными объектами.</w:t>
            </w:r>
            <w:r w:rsidRPr="00A2013B">
              <w:rPr>
                <w:b/>
              </w:rPr>
              <w:t xml:space="preserve"> </w:t>
            </w:r>
          </w:p>
          <w:p w:rsidR="004F6EF1" w:rsidRPr="00A2013B" w:rsidRDefault="004F6EF1" w:rsidP="00DC0A32">
            <w:pPr>
              <w:jc w:val="both"/>
            </w:pPr>
            <w:r w:rsidRPr="00A2013B">
              <w:rPr>
                <w:b/>
              </w:rPr>
              <w:t>Выполнять</w:t>
            </w:r>
            <w:r w:rsidRPr="00A2013B">
              <w:t xml:space="preserve"> практическую работу  из природных материалов: </w:t>
            </w:r>
            <w:r w:rsidRPr="00A2013B">
              <w:rPr>
                <w:b/>
              </w:rPr>
              <w:t>собрать</w:t>
            </w:r>
            <w:r w:rsidRPr="00A2013B">
              <w:t xml:space="preserve"> листья </w:t>
            </w:r>
            <w:r w:rsidRPr="00A2013B">
              <w:rPr>
                <w:b/>
              </w:rPr>
              <w:t xml:space="preserve">высушить </w:t>
            </w:r>
            <w:r w:rsidRPr="00A2013B">
              <w:t xml:space="preserve">под прессом и </w:t>
            </w:r>
            <w:r w:rsidRPr="00A2013B">
              <w:rPr>
                <w:b/>
              </w:rPr>
              <w:t xml:space="preserve">создавать </w:t>
            </w:r>
            <w:r w:rsidRPr="00A2013B">
              <w:t xml:space="preserve"> аппликацию из сухих листьев по заданному образцу, </w:t>
            </w:r>
            <w:r w:rsidRPr="00A2013B">
              <w:rPr>
                <w:b/>
              </w:rPr>
              <w:t>заменять</w:t>
            </w:r>
            <w:r w:rsidRPr="00A2013B">
              <w:t xml:space="preserve">  листья  похожими по форме и размеру на образец.</w:t>
            </w:r>
          </w:p>
          <w:p w:rsidR="004F6EF1" w:rsidRPr="00A2013B" w:rsidRDefault="004F6EF1" w:rsidP="00DC0A32">
            <w:pPr>
              <w:jc w:val="both"/>
            </w:pPr>
            <w:r w:rsidRPr="00A2013B">
              <w:rPr>
                <w:b/>
              </w:rPr>
              <w:t xml:space="preserve">Выполнять </w:t>
            </w:r>
            <w:r w:rsidRPr="00A2013B">
              <w:t xml:space="preserve">работу с опорой на  слайдовый  или  текстовый план. </w:t>
            </w:r>
            <w:r w:rsidRPr="00A2013B">
              <w:rPr>
                <w:b/>
              </w:rPr>
              <w:t xml:space="preserve">Соотносить  </w:t>
            </w:r>
            <w:r w:rsidRPr="00A2013B">
              <w:t xml:space="preserve">план  с собственными действиями.  </w:t>
            </w:r>
          </w:p>
        </w:tc>
      </w:tr>
      <w:tr w:rsidR="004F6EF1" w:rsidRPr="0055769C" w:rsidTr="004F6EF1">
        <w:trPr>
          <w:trHeight w:val="4028"/>
        </w:trPr>
        <w:tc>
          <w:tcPr>
            <w:tcW w:w="4943" w:type="dxa"/>
            <w:vMerge w:val="restart"/>
          </w:tcPr>
          <w:p w:rsidR="004F6EF1" w:rsidRPr="00A2013B" w:rsidRDefault="004F6EF1" w:rsidP="00DC0A32">
            <w:pPr>
              <w:jc w:val="both"/>
              <w:rPr>
                <w:bCs/>
              </w:rPr>
            </w:pPr>
            <w:r w:rsidRPr="002B615B">
              <w:rPr>
                <w:b/>
                <w:sz w:val="28"/>
                <w:szCs w:val="28"/>
              </w:rPr>
              <w:lastRenderedPageBreak/>
              <w:t xml:space="preserve">  </w:t>
            </w:r>
            <w:r w:rsidRPr="00A2013B">
              <w:rPr>
                <w:b/>
                <w:bCs/>
              </w:rPr>
              <w:t>Пластилин</w:t>
            </w:r>
            <w:r w:rsidRPr="00A2013B">
              <w:rPr>
                <w:bCs/>
              </w:rPr>
              <w:t xml:space="preserve"> </w:t>
            </w:r>
          </w:p>
          <w:p w:rsidR="004F6EF1" w:rsidRPr="00A2013B" w:rsidRDefault="004F6EF1" w:rsidP="00DC0A32">
            <w:pPr>
              <w:jc w:val="both"/>
            </w:pPr>
            <w:r w:rsidRPr="00A2013B">
              <w:rPr>
                <w:bCs/>
              </w:rPr>
              <w:t xml:space="preserve">Знакомство со свойствами пластилина.  Инструменты, используемые при работе с пластилином. </w:t>
            </w:r>
            <w:r w:rsidRPr="00A2013B">
              <w:t xml:space="preserve">Приемы работы с пластилином.  </w:t>
            </w:r>
          </w:p>
          <w:p w:rsidR="004F6EF1" w:rsidRPr="00A2013B" w:rsidRDefault="004F6EF1" w:rsidP="00DC0A32">
            <w:pPr>
              <w:jc w:val="both"/>
            </w:pPr>
            <w:r w:rsidRPr="00A2013B">
              <w:t>Выполнение аппликации из пластилина. Использование «Вопросов юного технолога» для организации своей деятельности и ее рефлексии.</w:t>
            </w:r>
          </w:p>
          <w:p w:rsidR="004F6EF1" w:rsidRPr="00A2013B" w:rsidRDefault="004F6EF1" w:rsidP="00DC0A32">
            <w:pPr>
              <w:jc w:val="both"/>
            </w:pPr>
            <w:r w:rsidRPr="00A2013B">
              <w:t xml:space="preserve"> Понятия: «эскиз», «сборка».</w:t>
            </w:r>
          </w:p>
          <w:p w:rsidR="004F6EF1" w:rsidRPr="00A2013B" w:rsidRDefault="004F6EF1" w:rsidP="00DC0A32">
            <w:pPr>
              <w:jc w:val="both"/>
            </w:pPr>
            <w:r w:rsidRPr="00A2013B">
              <w:rPr>
                <w:i/>
              </w:rPr>
              <w:t>Изделие: аппликация  из пластилина</w:t>
            </w:r>
            <w:r w:rsidRPr="002B615B">
              <w:rPr>
                <w:i/>
                <w:sz w:val="28"/>
                <w:szCs w:val="28"/>
              </w:rPr>
              <w:t xml:space="preserve"> </w:t>
            </w:r>
            <w:r w:rsidRPr="00A2013B">
              <w:rPr>
                <w:i/>
              </w:rPr>
              <w:t>«Ромашковая поляна».</w:t>
            </w:r>
            <w:r w:rsidRPr="00A2013B">
              <w:rPr>
                <w:bCs/>
              </w:rPr>
              <w:t xml:space="preserve"> </w:t>
            </w:r>
          </w:p>
          <w:p w:rsidR="004F6EF1" w:rsidRPr="00A2013B" w:rsidRDefault="004F6EF1" w:rsidP="00DC0A32">
            <w:pPr>
              <w:jc w:val="both"/>
            </w:pPr>
            <w:r w:rsidRPr="00A2013B">
              <w:t>Выполнение изделия из природного материала с использованием техники соединения пластилином. Составление тематической композиции.</w:t>
            </w:r>
          </w:p>
          <w:p w:rsidR="004F6EF1" w:rsidRPr="00A2013B" w:rsidRDefault="004F6EF1" w:rsidP="00DC0A32">
            <w:pPr>
              <w:jc w:val="both"/>
            </w:pPr>
            <w:r w:rsidRPr="00A2013B">
              <w:t>Понятие: «композиция».</w:t>
            </w:r>
          </w:p>
          <w:p w:rsidR="004F6EF1" w:rsidRPr="00A2013B" w:rsidRDefault="004F6EF1" w:rsidP="00DC0A32">
            <w:pPr>
              <w:jc w:val="both"/>
              <w:rPr>
                <w:i/>
              </w:rPr>
            </w:pPr>
            <w:r w:rsidRPr="00A2013B">
              <w:rPr>
                <w:i/>
              </w:rPr>
              <w:t>Изделие «Мудрая сова».</w:t>
            </w:r>
          </w:p>
        </w:tc>
        <w:tc>
          <w:tcPr>
            <w:tcW w:w="5371" w:type="dxa"/>
          </w:tcPr>
          <w:p w:rsidR="004F6EF1" w:rsidRDefault="004F6EF1" w:rsidP="00DC0A32">
            <w:pPr>
              <w:jc w:val="both"/>
            </w:pPr>
            <w:r w:rsidRPr="00A2013B">
              <w:rPr>
                <w:b/>
              </w:rPr>
              <w:t xml:space="preserve">Исследовать (наблюдать, сравнивать, сопоставлять) </w:t>
            </w:r>
            <w:r w:rsidRPr="00A2013B">
              <w:t xml:space="preserve"> свойства пластичных материалов.</w:t>
            </w:r>
          </w:p>
          <w:p w:rsidR="004F6EF1" w:rsidRDefault="004F6EF1" w:rsidP="00DC0A32">
            <w:pPr>
              <w:jc w:val="both"/>
            </w:pPr>
            <w:r w:rsidRPr="00A2013B">
              <w:rPr>
                <w:b/>
              </w:rPr>
              <w:t>Осваивать</w:t>
            </w:r>
            <w:r w:rsidRPr="00A2013B">
              <w:t xml:space="preserve">  способы  и правила  работы с пластичными материалами.</w:t>
            </w:r>
            <w:r w:rsidRPr="00A2013B">
              <w:rPr>
                <w:b/>
              </w:rPr>
              <w:t xml:space="preserve">   Анализировать </w:t>
            </w:r>
            <w:r w:rsidRPr="00A2013B">
              <w:t xml:space="preserve">изделие, </w:t>
            </w:r>
            <w:r w:rsidRPr="00A2013B">
              <w:rPr>
                <w:b/>
              </w:rPr>
              <w:t>планировать</w:t>
            </w:r>
            <w:r w:rsidRPr="00A2013B">
              <w:t xml:space="preserve"> последовательность его выполнения  под руководством  учителя. </w:t>
            </w:r>
          </w:p>
          <w:p w:rsidR="004F6EF1" w:rsidRDefault="004F6EF1" w:rsidP="00DC0A32">
            <w:pPr>
              <w:jc w:val="both"/>
            </w:pPr>
            <w:r w:rsidRPr="00A2013B">
              <w:rPr>
                <w:b/>
              </w:rPr>
              <w:t>Корректировать</w:t>
            </w:r>
            <w:r w:rsidRPr="00A2013B">
              <w:t xml:space="preserve"> выполнение изделия.    </w:t>
            </w:r>
          </w:p>
          <w:p w:rsidR="004F6EF1" w:rsidRPr="00A2013B" w:rsidRDefault="004F6EF1" w:rsidP="00DC0A32">
            <w:pPr>
              <w:jc w:val="both"/>
              <w:rPr>
                <w:b/>
              </w:rPr>
            </w:pPr>
            <w:r w:rsidRPr="00A2013B">
              <w:rPr>
                <w:b/>
              </w:rPr>
              <w:t>Оценивать</w:t>
            </w:r>
            <w:r w:rsidRPr="00A2013B">
              <w:t xml:space="preserve"> выполняемое изделие на основе «Вопросов юного технолога».</w:t>
            </w:r>
          </w:p>
          <w:p w:rsidR="004F6EF1" w:rsidRPr="00A2013B" w:rsidRDefault="004F6EF1" w:rsidP="00DC0A32">
            <w:pPr>
              <w:jc w:val="both"/>
            </w:pPr>
            <w:r w:rsidRPr="00A2013B">
              <w:rPr>
                <w:b/>
              </w:rPr>
              <w:t>Планировать и осуществлять</w:t>
            </w:r>
            <w:r w:rsidRPr="00A2013B">
              <w:t xml:space="preserve"> работу,  на основе представленных  в учебнике слайдов и текстовых планов, </w:t>
            </w:r>
            <w:r w:rsidRPr="00A2013B">
              <w:rPr>
                <w:b/>
              </w:rPr>
              <w:t>сопоставлять</w:t>
            </w:r>
            <w:r w:rsidRPr="00A2013B">
              <w:t xml:space="preserve"> эти виды планов. </w:t>
            </w:r>
            <w:r w:rsidRPr="00A2013B">
              <w:rPr>
                <w:rStyle w:val="aff1"/>
              </w:rPr>
              <w:footnoteReference w:id="5"/>
            </w:r>
          </w:p>
        </w:tc>
      </w:tr>
      <w:tr w:rsidR="004F6EF1" w:rsidRPr="006332DB" w:rsidTr="004F6EF1">
        <w:trPr>
          <w:trHeight w:val="4027"/>
        </w:trPr>
        <w:tc>
          <w:tcPr>
            <w:tcW w:w="4943" w:type="dxa"/>
            <w:vMerge/>
          </w:tcPr>
          <w:p w:rsidR="004F6EF1" w:rsidRPr="002B615B" w:rsidRDefault="004F6EF1" w:rsidP="00DC0A32">
            <w:pPr>
              <w:jc w:val="both"/>
              <w:rPr>
                <w:b/>
                <w:sz w:val="28"/>
                <w:szCs w:val="28"/>
              </w:rPr>
            </w:pPr>
          </w:p>
        </w:tc>
        <w:tc>
          <w:tcPr>
            <w:tcW w:w="5371" w:type="dxa"/>
          </w:tcPr>
          <w:p w:rsidR="004F6EF1" w:rsidRDefault="004F6EF1" w:rsidP="00DC0A32">
            <w:pPr>
              <w:jc w:val="both"/>
              <w:outlineLvl w:val="0"/>
            </w:pPr>
            <w:r>
              <w:rPr>
                <w:sz w:val="28"/>
                <w:szCs w:val="28"/>
              </w:rPr>
              <w:t xml:space="preserve"> </w:t>
            </w:r>
            <w:r w:rsidRPr="00A2013B">
              <w:rPr>
                <w:b/>
              </w:rPr>
              <w:t>Сравнивать</w:t>
            </w:r>
            <w:r w:rsidRPr="00A2013B">
              <w:t xml:space="preserve"> свойства различных    природных материалов листьев, шишек, веточек, кленовых крылаток, желудей, каштанов.</w:t>
            </w:r>
          </w:p>
          <w:p w:rsidR="004F6EF1" w:rsidRDefault="004F6EF1" w:rsidP="00DC0A32">
            <w:pPr>
              <w:jc w:val="both"/>
              <w:outlineLvl w:val="0"/>
            </w:pPr>
            <w:r w:rsidRPr="00A2013B">
              <w:rPr>
                <w:b/>
              </w:rPr>
              <w:t>Соотносить</w:t>
            </w:r>
            <w:r w:rsidRPr="00A2013B">
              <w:t xml:space="preserve"> форму и цвет природных материалов с реальными объектами, </w:t>
            </w:r>
            <w:r w:rsidRPr="00A2013B">
              <w:rPr>
                <w:b/>
              </w:rPr>
              <w:t>отбирать</w:t>
            </w:r>
            <w:r w:rsidRPr="00A2013B">
              <w:t xml:space="preserve"> необходимые  материалы для выполнения изделия. </w:t>
            </w:r>
          </w:p>
          <w:p w:rsidR="004F6EF1" w:rsidRDefault="004F6EF1" w:rsidP="00DC0A32">
            <w:pPr>
              <w:jc w:val="both"/>
              <w:outlineLvl w:val="0"/>
              <w:rPr>
                <w:b/>
              </w:rPr>
            </w:pPr>
            <w:r w:rsidRPr="00A2013B">
              <w:rPr>
                <w:b/>
              </w:rPr>
              <w:t xml:space="preserve">Осваивать </w:t>
            </w:r>
            <w:r w:rsidRPr="00A2013B">
              <w:t>приемы  соединения  природных материалов при помощи пластилина</w:t>
            </w:r>
            <w:r w:rsidRPr="00A2013B">
              <w:rPr>
                <w:b/>
              </w:rPr>
              <w:t xml:space="preserve">.    </w:t>
            </w:r>
          </w:p>
          <w:p w:rsidR="004F6EF1" w:rsidRDefault="004F6EF1" w:rsidP="00DC0A32">
            <w:pPr>
              <w:jc w:val="both"/>
              <w:outlineLvl w:val="0"/>
              <w:rPr>
                <w:b/>
              </w:rPr>
            </w:pPr>
            <w:r w:rsidRPr="00A2013B">
              <w:rPr>
                <w:b/>
              </w:rPr>
              <w:t>Составлять</w:t>
            </w:r>
            <w:r w:rsidRPr="00A2013B">
              <w:t xml:space="preserve"> композицию их природных материалов</w:t>
            </w:r>
            <w:r w:rsidRPr="00A2013B">
              <w:rPr>
                <w:b/>
              </w:rPr>
              <w:t xml:space="preserve">.   </w:t>
            </w:r>
          </w:p>
          <w:p w:rsidR="004F6EF1" w:rsidRDefault="004F6EF1" w:rsidP="00DC0A32">
            <w:pPr>
              <w:jc w:val="both"/>
              <w:outlineLvl w:val="0"/>
            </w:pPr>
            <w:r w:rsidRPr="00A2013B">
              <w:rPr>
                <w:b/>
              </w:rPr>
              <w:t>Составлять</w:t>
            </w:r>
            <w:r w:rsidRPr="00A2013B">
              <w:t xml:space="preserve"> план работы над изделием при помощи «Вопросов юного технолога»</w:t>
            </w:r>
          </w:p>
          <w:p w:rsidR="004F6EF1" w:rsidRPr="00A2013B" w:rsidRDefault="004F6EF1" w:rsidP="00DC0A32">
            <w:pPr>
              <w:jc w:val="both"/>
              <w:outlineLvl w:val="0"/>
              <w:rPr>
                <w:b/>
              </w:rPr>
            </w:pPr>
            <w:r w:rsidRPr="00A2013B">
              <w:rPr>
                <w:b/>
              </w:rPr>
              <w:t>Осмысливать</w:t>
            </w:r>
            <w:r w:rsidRPr="00A2013B">
              <w:t xml:space="preserve"> значение бережного отношения к природе.</w:t>
            </w:r>
          </w:p>
        </w:tc>
      </w:tr>
      <w:tr w:rsidR="004F6EF1" w:rsidRPr="006332DB" w:rsidTr="004F6EF1">
        <w:trPr>
          <w:trHeight w:val="2093"/>
        </w:trPr>
        <w:tc>
          <w:tcPr>
            <w:tcW w:w="4943" w:type="dxa"/>
            <w:vMerge w:val="restart"/>
          </w:tcPr>
          <w:p w:rsidR="004F6EF1" w:rsidRPr="00A2013B" w:rsidRDefault="004F6EF1" w:rsidP="00DC0A32">
            <w:pPr>
              <w:jc w:val="both"/>
            </w:pPr>
            <w:r>
              <w:rPr>
                <w:b/>
              </w:rPr>
              <w:t>Растения</w:t>
            </w:r>
            <w:r w:rsidRPr="00A2013B">
              <w:rPr>
                <w:b/>
              </w:rPr>
              <w:t xml:space="preserve"> </w:t>
            </w:r>
            <w:r w:rsidRPr="00A2013B">
              <w:t>Использование растений человеком. Знакомство с частями растений. Знакомство с профессиями  связанными с земледелием. Получение и сушка семян.</w:t>
            </w:r>
          </w:p>
          <w:p w:rsidR="004F6EF1" w:rsidRPr="00A2013B" w:rsidRDefault="004F6EF1" w:rsidP="00DC0A32">
            <w:pPr>
              <w:jc w:val="both"/>
            </w:pPr>
            <w:r w:rsidRPr="00A2013B">
              <w:t xml:space="preserve">Понятие: «земледелие», </w:t>
            </w:r>
          </w:p>
          <w:p w:rsidR="004F6EF1" w:rsidRPr="00A2013B" w:rsidRDefault="004F6EF1" w:rsidP="00DC0A32">
            <w:pPr>
              <w:jc w:val="both"/>
              <w:rPr>
                <w:i/>
              </w:rPr>
            </w:pPr>
            <w:r w:rsidRPr="00A2013B">
              <w:rPr>
                <w:i/>
              </w:rPr>
              <w:t>Изделие: «заготовка семян»</w:t>
            </w:r>
          </w:p>
          <w:p w:rsidR="004F6EF1" w:rsidRPr="00A2013B" w:rsidRDefault="004F6EF1" w:rsidP="00DC0A32">
            <w:pPr>
              <w:jc w:val="both"/>
            </w:pPr>
            <w:r w:rsidRPr="00A2013B">
              <w:rPr>
                <w:b/>
              </w:rPr>
              <w:t>Проект «Осенний урожай»</w:t>
            </w:r>
          </w:p>
          <w:p w:rsidR="004F6EF1" w:rsidRPr="00A2013B" w:rsidRDefault="004F6EF1" w:rsidP="00DC0A32">
            <w:pPr>
              <w:jc w:val="both"/>
            </w:pPr>
            <w:r w:rsidRPr="00A2013B">
              <w:t>Осмысление этапов проектной деятельности (на практическом уровне.). Использование «Вопросов юного технолога» для организации проектной деятельности. Приобретение  первичных навыков работы над проектом под руководством учителя. Отработка приемов работы с пластилином,  навыков использования инструментов.</w:t>
            </w:r>
          </w:p>
          <w:p w:rsidR="004F6EF1" w:rsidRPr="00A2013B" w:rsidRDefault="004F6EF1" w:rsidP="00DC0A32">
            <w:pPr>
              <w:jc w:val="both"/>
            </w:pPr>
            <w:r w:rsidRPr="00A2013B">
              <w:t>Понятие: «проект».</w:t>
            </w:r>
          </w:p>
          <w:p w:rsidR="004F6EF1" w:rsidRPr="00A2013B" w:rsidRDefault="004F6EF1" w:rsidP="00DC0A32">
            <w:pPr>
              <w:jc w:val="both"/>
            </w:pPr>
            <w:r>
              <w:rPr>
                <w:i/>
              </w:rPr>
              <w:t>Изделие</w:t>
            </w:r>
            <w:r w:rsidRPr="00A2013B">
              <w:rPr>
                <w:i/>
              </w:rPr>
              <w:t xml:space="preserve"> «Овощи из пластилина».</w:t>
            </w:r>
            <w:r w:rsidRPr="00A2013B">
              <w:t xml:space="preserve"> </w:t>
            </w:r>
          </w:p>
        </w:tc>
        <w:tc>
          <w:tcPr>
            <w:tcW w:w="5371" w:type="dxa"/>
          </w:tcPr>
          <w:p w:rsidR="004F6EF1" w:rsidRDefault="004F6EF1" w:rsidP="00DC0A32">
            <w:pPr>
              <w:jc w:val="both"/>
              <w:rPr>
                <w:bCs/>
              </w:rPr>
            </w:pPr>
            <w:r w:rsidRPr="00A2013B">
              <w:rPr>
                <w:b/>
                <w:bCs/>
              </w:rPr>
              <w:t>Актуализировать</w:t>
            </w:r>
            <w:r w:rsidRPr="00A2013B">
              <w:rPr>
                <w:bCs/>
              </w:rPr>
              <w:t xml:space="preserve"> знания </w:t>
            </w:r>
            <w:r>
              <w:rPr>
                <w:bCs/>
              </w:rPr>
              <w:t xml:space="preserve"> об овощах</w:t>
            </w:r>
          </w:p>
          <w:p w:rsidR="004F6EF1" w:rsidRPr="00A2013B" w:rsidRDefault="004F6EF1" w:rsidP="00DC0A32">
            <w:pPr>
              <w:jc w:val="both"/>
              <w:rPr>
                <w:bCs/>
              </w:rPr>
            </w:pPr>
            <w:r w:rsidRPr="00A2013B">
              <w:rPr>
                <w:bCs/>
              </w:rPr>
              <w:t xml:space="preserve"> </w:t>
            </w:r>
            <w:r w:rsidRPr="00A2013B">
              <w:rPr>
                <w:b/>
                <w:bCs/>
              </w:rPr>
              <w:t>Осмысливать</w:t>
            </w:r>
            <w:r w:rsidRPr="00A2013B">
              <w:rPr>
                <w:bCs/>
              </w:rPr>
              <w:t xml:space="preserve"> значение растений для человека.  </w:t>
            </w:r>
          </w:p>
          <w:p w:rsidR="004F6EF1" w:rsidRPr="00A2013B" w:rsidRDefault="004F6EF1" w:rsidP="00DC0A32">
            <w:pPr>
              <w:jc w:val="both"/>
            </w:pPr>
            <w:r w:rsidRPr="00A2013B">
              <w:rPr>
                <w:b/>
              </w:rPr>
              <w:t>Выполнять</w:t>
            </w:r>
            <w:r w:rsidRPr="00A2013B">
              <w:t xml:space="preserve"> практическую работу по получению и сушке семян. </w:t>
            </w:r>
          </w:p>
          <w:p w:rsidR="004F6EF1" w:rsidRDefault="004F6EF1" w:rsidP="00DC0A32">
            <w:pPr>
              <w:jc w:val="both"/>
              <w:rPr>
                <w:b/>
                <w:sz w:val="28"/>
                <w:szCs w:val="28"/>
              </w:rPr>
            </w:pPr>
          </w:p>
          <w:p w:rsidR="004F6EF1" w:rsidRDefault="004F6EF1" w:rsidP="00DC0A32">
            <w:pPr>
              <w:jc w:val="both"/>
              <w:rPr>
                <w:b/>
                <w:sz w:val="28"/>
                <w:szCs w:val="28"/>
              </w:rPr>
            </w:pPr>
          </w:p>
          <w:p w:rsidR="004F6EF1" w:rsidRDefault="004F6EF1" w:rsidP="00DC0A32">
            <w:pPr>
              <w:autoSpaceDE w:val="0"/>
              <w:autoSpaceDN w:val="0"/>
              <w:adjustRightInd w:val="0"/>
              <w:jc w:val="both"/>
              <w:rPr>
                <w:b/>
              </w:rPr>
            </w:pPr>
            <w:r w:rsidRPr="00A2013B">
              <w:rPr>
                <w:b/>
              </w:rPr>
              <w:t>Осваивать</w:t>
            </w:r>
            <w:r w:rsidRPr="00A2013B">
              <w:t xml:space="preserve"> приемы </w:t>
            </w:r>
            <w:r w:rsidRPr="00A2013B">
              <w:rPr>
                <w:bCs/>
              </w:rPr>
              <w:t>работы с пластилином</w:t>
            </w:r>
            <w:r w:rsidRPr="00A2013B">
              <w:t xml:space="preserve"> (</w:t>
            </w:r>
            <w:r w:rsidRPr="00A2013B">
              <w:rPr>
                <w:bCs/>
              </w:rPr>
              <w:t xml:space="preserve">скатывание, сплющивание, вытягивание). </w:t>
            </w:r>
            <w:r w:rsidRPr="00A2013B">
              <w:rPr>
                <w:b/>
              </w:rPr>
              <w:t xml:space="preserve"> </w:t>
            </w:r>
          </w:p>
          <w:p w:rsidR="004F6EF1" w:rsidRDefault="004F6EF1" w:rsidP="00DC0A32">
            <w:pPr>
              <w:jc w:val="both"/>
              <w:rPr>
                <w:b/>
                <w:sz w:val="28"/>
                <w:szCs w:val="28"/>
              </w:rPr>
            </w:pPr>
          </w:p>
          <w:p w:rsidR="004F6EF1" w:rsidRPr="006332DB" w:rsidRDefault="004F6EF1" w:rsidP="00DC0A32">
            <w:pPr>
              <w:jc w:val="both"/>
              <w:rPr>
                <w:b/>
                <w:sz w:val="28"/>
                <w:szCs w:val="28"/>
              </w:rPr>
            </w:pPr>
          </w:p>
        </w:tc>
      </w:tr>
      <w:tr w:rsidR="004F6EF1" w:rsidRPr="006332DB" w:rsidTr="004F6EF1">
        <w:trPr>
          <w:trHeight w:val="2092"/>
        </w:trPr>
        <w:tc>
          <w:tcPr>
            <w:tcW w:w="4943" w:type="dxa"/>
            <w:vMerge/>
          </w:tcPr>
          <w:p w:rsidR="004F6EF1" w:rsidRPr="002B615B" w:rsidRDefault="004F6EF1" w:rsidP="00DC0A32">
            <w:pPr>
              <w:jc w:val="both"/>
              <w:rPr>
                <w:b/>
                <w:sz w:val="28"/>
                <w:szCs w:val="28"/>
              </w:rPr>
            </w:pPr>
          </w:p>
        </w:tc>
        <w:tc>
          <w:tcPr>
            <w:tcW w:w="5371" w:type="dxa"/>
          </w:tcPr>
          <w:p w:rsidR="004F6EF1" w:rsidRDefault="004F6EF1" w:rsidP="00DC0A32">
            <w:pPr>
              <w:autoSpaceDE w:val="0"/>
              <w:autoSpaceDN w:val="0"/>
              <w:adjustRightInd w:val="0"/>
              <w:jc w:val="both"/>
            </w:pPr>
            <w:r w:rsidRPr="00A2013B">
              <w:rPr>
                <w:b/>
              </w:rPr>
              <w:t>Подбирать</w:t>
            </w:r>
            <w:r w:rsidRPr="00A2013B">
              <w:t xml:space="preserve">  материал для выполнения изделия.  </w:t>
            </w:r>
          </w:p>
          <w:p w:rsidR="004F6EF1" w:rsidRDefault="004F6EF1" w:rsidP="00DC0A32">
            <w:pPr>
              <w:autoSpaceDE w:val="0"/>
              <w:autoSpaceDN w:val="0"/>
              <w:adjustRightInd w:val="0"/>
              <w:jc w:val="both"/>
            </w:pPr>
            <w:r w:rsidRPr="00A2013B">
              <w:rPr>
                <w:b/>
              </w:rPr>
              <w:t>Осваивать</w:t>
            </w:r>
            <w:r w:rsidRPr="00A2013B">
              <w:t xml:space="preserve"> первичные навыки работы над проектом под руководством учителя: </w:t>
            </w:r>
            <w:r w:rsidRPr="00A2013B">
              <w:rPr>
                <w:b/>
              </w:rPr>
              <w:t>ставить</w:t>
            </w:r>
            <w:r w:rsidRPr="00A2013B">
              <w:t xml:space="preserve"> цель, </w:t>
            </w:r>
            <w:r w:rsidRPr="00A2013B">
              <w:rPr>
                <w:b/>
              </w:rPr>
              <w:t>составлять</w:t>
            </w:r>
            <w:r w:rsidRPr="00A2013B">
              <w:t xml:space="preserve"> план, </w:t>
            </w:r>
            <w:r w:rsidRPr="00A2013B">
              <w:rPr>
                <w:b/>
              </w:rPr>
              <w:t xml:space="preserve">использовать </w:t>
            </w:r>
            <w:r w:rsidRPr="00A2013B">
              <w:t xml:space="preserve"> «Вопросы юного технолога», </w:t>
            </w:r>
            <w:r w:rsidRPr="00A2013B">
              <w:rPr>
                <w:b/>
              </w:rPr>
              <w:t>распределять</w:t>
            </w:r>
            <w:r w:rsidRPr="00A2013B">
              <w:t xml:space="preserve"> роли,   </w:t>
            </w:r>
            <w:r w:rsidRPr="00A2013B">
              <w:rPr>
                <w:b/>
              </w:rPr>
              <w:t>проводить</w:t>
            </w:r>
            <w:r w:rsidRPr="00A2013B">
              <w:t xml:space="preserve"> самооценку. </w:t>
            </w:r>
          </w:p>
          <w:p w:rsidR="004F6EF1" w:rsidRPr="00A2013B" w:rsidRDefault="004F6EF1" w:rsidP="00DC0A32">
            <w:pPr>
              <w:autoSpaceDE w:val="0"/>
              <w:autoSpaceDN w:val="0"/>
              <w:adjustRightInd w:val="0"/>
              <w:jc w:val="both"/>
            </w:pPr>
            <w:r w:rsidRPr="00A2013B">
              <w:rPr>
                <w:b/>
              </w:rPr>
              <w:t>Слушать</w:t>
            </w:r>
            <w:r w:rsidRPr="00A2013B">
              <w:t xml:space="preserve"> собеседника, излагать свое мнение, </w:t>
            </w:r>
            <w:r w:rsidRPr="00A2013B">
              <w:rPr>
                <w:b/>
              </w:rPr>
              <w:t xml:space="preserve">осуществлять </w:t>
            </w:r>
            <w:r w:rsidRPr="00A2013B">
              <w:t xml:space="preserve">совместную практическую деятельность, </w:t>
            </w:r>
            <w:r w:rsidRPr="00A2013B">
              <w:rPr>
                <w:b/>
              </w:rPr>
              <w:t>анализировать</w:t>
            </w:r>
            <w:r w:rsidRPr="00A2013B">
              <w:t xml:space="preserve"> свою деятельность. </w:t>
            </w:r>
            <w:r w:rsidRPr="00A2013B">
              <w:rPr>
                <w:b/>
              </w:rPr>
              <w:t>Анализировать</w:t>
            </w:r>
            <w:r w:rsidRPr="00A2013B">
              <w:t xml:space="preserve"> план работы над изделием, </w:t>
            </w:r>
            <w:r w:rsidRPr="00A2013B">
              <w:rPr>
                <w:b/>
              </w:rPr>
              <w:t>сопоставлять</w:t>
            </w:r>
            <w:r w:rsidRPr="00A2013B">
              <w:t xml:space="preserve"> с ними свои действия и </w:t>
            </w:r>
            <w:r w:rsidRPr="00A2013B">
              <w:rPr>
                <w:b/>
              </w:rPr>
              <w:t>дополнять</w:t>
            </w:r>
            <w:r w:rsidRPr="00A2013B">
              <w:t xml:space="preserve"> недостающие этапы выполнения изделия.</w:t>
            </w:r>
          </w:p>
        </w:tc>
      </w:tr>
      <w:tr w:rsidR="004F6EF1" w:rsidRPr="006332DB" w:rsidTr="004F6EF1">
        <w:tc>
          <w:tcPr>
            <w:tcW w:w="4943" w:type="dxa"/>
          </w:tcPr>
          <w:p w:rsidR="004F6EF1" w:rsidRPr="00A2013B" w:rsidRDefault="004F6EF1" w:rsidP="00DC0A32">
            <w:pPr>
              <w:jc w:val="both"/>
              <w:rPr>
                <w:bCs/>
              </w:rPr>
            </w:pPr>
            <w:r>
              <w:rPr>
                <w:b/>
                <w:bCs/>
              </w:rPr>
              <w:t>Бумага</w:t>
            </w:r>
            <w:r w:rsidRPr="00A2013B">
              <w:rPr>
                <w:b/>
                <w:bCs/>
              </w:rPr>
              <w:t xml:space="preserve"> </w:t>
            </w:r>
            <w:r w:rsidRPr="00A2013B">
              <w:t xml:space="preserve">Знакомство с видами  и  свойствами </w:t>
            </w:r>
            <w:r w:rsidRPr="00A2013B">
              <w:lastRenderedPageBreak/>
              <w:t>бумаги.</w:t>
            </w:r>
            <w:r w:rsidRPr="00A2013B">
              <w:rPr>
                <w:bCs/>
              </w:rPr>
              <w:t xml:space="preserve"> Приемы</w:t>
            </w:r>
            <w:r w:rsidRPr="00A2013B">
              <w:rPr>
                <w:b/>
                <w:bCs/>
              </w:rPr>
              <w:t xml:space="preserve"> </w:t>
            </w:r>
            <w:r w:rsidRPr="00A2013B">
              <w:rPr>
                <w:bCs/>
              </w:rPr>
              <w:t>и способы работы с</w:t>
            </w:r>
            <w:r w:rsidRPr="00A2013B">
              <w:rPr>
                <w:b/>
                <w:bCs/>
              </w:rPr>
              <w:t xml:space="preserve"> </w:t>
            </w:r>
            <w:r w:rsidRPr="00A2013B">
              <w:rPr>
                <w:bCs/>
              </w:rPr>
              <w:t>бумагой. Правила безопасной работы с ножницами.</w:t>
            </w:r>
            <w:r w:rsidRPr="00A2013B">
              <w:rPr>
                <w:b/>
                <w:bCs/>
              </w:rPr>
              <w:t xml:space="preserve"> </w:t>
            </w:r>
            <w:r w:rsidRPr="00A2013B">
              <w:rPr>
                <w:bCs/>
              </w:rPr>
              <w:t xml:space="preserve">Знакомство с правилами разметки при помощи шаблона и сгибанием, соединение деталей при помощи клея </w:t>
            </w:r>
            <w:r w:rsidRPr="00A2013B">
              <w:t xml:space="preserve">  Составление симметричного орнамента из геометрических фигур. </w:t>
            </w:r>
          </w:p>
          <w:p w:rsidR="004F6EF1" w:rsidRPr="00A2013B" w:rsidRDefault="004F6EF1" w:rsidP="00DC0A32">
            <w:pPr>
              <w:jc w:val="both"/>
            </w:pPr>
            <w:r w:rsidRPr="00A2013B">
              <w:t>Знакомство с использованием  бумаги и правил</w:t>
            </w:r>
            <w:r>
              <w:t>ами экономного расходования ее.</w:t>
            </w:r>
          </w:p>
          <w:p w:rsidR="004F6EF1" w:rsidRPr="00A2013B" w:rsidRDefault="004F6EF1" w:rsidP="00DC0A32">
            <w:pPr>
              <w:jc w:val="both"/>
            </w:pPr>
            <w:r w:rsidRPr="00A2013B">
              <w:t>Понятия: «шаблон». «симметрия</w:t>
            </w:r>
            <w:r>
              <w:t>», «правила безопасной работы».</w:t>
            </w:r>
          </w:p>
          <w:p w:rsidR="004F6EF1" w:rsidRPr="002B615B" w:rsidRDefault="004F6EF1" w:rsidP="00DC0A32">
            <w:pPr>
              <w:jc w:val="both"/>
              <w:rPr>
                <w:sz w:val="28"/>
                <w:szCs w:val="28"/>
              </w:rPr>
            </w:pPr>
            <w:r w:rsidRPr="00A2013B">
              <w:rPr>
                <w:bCs/>
                <w:i/>
              </w:rPr>
              <w:t xml:space="preserve"> Изделие. Закладка из бумаги.</w:t>
            </w:r>
            <w:r w:rsidRPr="0043676A">
              <w:rPr>
                <w:sz w:val="28"/>
                <w:szCs w:val="28"/>
                <w:highlight w:val="yellow"/>
              </w:rPr>
              <w:t xml:space="preserve"> </w:t>
            </w:r>
          </w:p>
        </w:tc>
        <w:tc>
          <w:tcPr>
            <w:tcW w:w="5371" w:type="dxa"/>
          </w:tcPr>
          <w:p w:rsidR="004F6EF1" w:rsidRDefault="004F6EF1" w:rsidP="00DC0A32">
            <w:pPr>
              <w:jc w:val="both"/>
            </w:pPr>
            <w:r w:rsidRPr="00A2013B">
              <w:rPr>
                <w:b/>
              </w:rPr>
              <w:lastRenderedPageBreak/>
              <w:t xml:space="preserve">Исследовать, наблюдать, сравнивать, </w:t>
            </w:r>
            <w:r w:rsidRPr="00A2013B">
              <w:rPr>
                <w:b/>
              </w:rPr>
              <w:lastRenderedPageBreak/>
              <w:t>сопоставлять</w:t>
            </w:r>
            <w:r w:rsidRPr="00A2013B">
              <w:t xml:space="preserve">  свойства бумаги</w:t>
            </w:r>
            <w:r w:rsidRPr="00A2013B">
              <w:rPr>
                <w:b/>
              </w:rPr>
              <w:t xml:space="preserve"> </w:t>
            </w:r>
            <w:r w:rsidRPr="00A2013B">
              <w:t xml:space="preserve">  (состав, цвет, прочность);  определять виды бумаги  по цвету и толщине.   </w:t>
            </w:r>
            <w:r w:rsidRPr="00A2013B">
              <w:rPr>
                <w:b/>
              </w:rPr>
              <w:t xml:space="preserve">Осваивать </w:t>
            </w:r>
            <w:r w:rsidRPr="00A2013B">
              <w:t xml:space="preserve">приемы работы с бумагой, правила работы с ножницами, разметки деталей по шаблону и  сгибанием, правила соединения деталей  изделия при помощи клея.  </w:t>
            </w:r>
          </w:p>
          <w:p w:rsidR="004F6EF1" w:rsidRPr="00A2013B" w:rsidRDefault="004F6EF1" w:rsidP="00DC0A32">
            <w:pPr>
              <w:jc w:val="both"/>
            </w:pPr>
            <w:r w:rsidRPr="00A2013B">
              <w:rPr>
                <w:b/>
              </w:rPr>
              <w:t>Планировать</w:t>
            </w:r>
            <w:r w:rsidRPr="00A2013B">
              <w:t xml:space="preserve"> и осуществлять работу,  на основе представленных  в учебнике слайдов и текстовых планов, </w:t>
            </w:r>
            <w:r w:rsidRPr="00A2013B">
              <w:rPr>
                <w:b/>
              </w:rPr>
              <w:t>сопоставлять</w:t>
            </w:r>
            <w:r w:rsidRPr="00A2013B">
              <w:t xml:space="preserve"> эти виды планов. </w:t>
            </w:r>
          </w:p>
          <w:p w:rsidR="004F6EF1" w:rsidRPr="00A2013B" w:rsidRDefault="004F6EF1" w:rsidP="00DC0A32">
            <w:pPr>
              <w:jc w:val="both"/>
            </w:pPr>
            <w:r w:rsidRPr="00A2013B">
              <w:rPr>
                <w:b/>
              </w:rPr>
              <w:t>Выполнять</w:t>
            </w:r>
            <w:r w:rsidRPr="00A2013B">
              <w:t xml:space="preserve"> симметричную аппликацию из геометрических фигур по заданному образцу.  </w:t>
            </w:r>
          </w:p>
          <w:p w:rsidR="004F6EF1" w:rsidRPr="006332DB" w:rsidRDefault="004F6EF1" w:rsidP="00DC0A32">
            <w:pPr>
              <w:jc w:val="both"/>
              <w:rPr>
                <w:b/>
                <w:sz w:val="28"/>
                <w:szCs w:val="28"/>
              </w:rPr>
            </w:pPr>
          </w:p>
        </w:tc>
      </w:tr>
      <w:tr w:rsidR="004F6EF1" w:rsidRPr="006332DB" w:rsidTr="004F6EF1">
        <w:tc>
          <w:tcPr>
            <w:tcW w:w="4943" w:type="dxa"/>
          </w:tcPr>
          <w:p w:rsidR="004F6EF1" w:rsidRPr="00A2013B" w:rsidRDefault="004F6EF1" w:rsidP="00DC0A32">
            <w:pPr>
              <w:jc w:val="both"/>
              <w:rPr>
                <w:bCs/>
              </w:rPr>
            </w:pPr>
            <w:r>
              <w:rPr>
                <w:b/>
                <w:bCs/>
              </w:rPr>
              <w:lastRenderedPageBreak/>
              <w:t>Насекомые</w:t>
            </w:r>
            <w:r w:rsidRPr="00A2013B">
              <w:rPr>
                <w:b/>
                <w:bCs/>
              </w:rPr>
              <w:t xml:space="preserve"> </w:t>
            </w:r>
          </w:p>
          <w:p w:rsidR="004F6EF1" w:rsidRPr="00A2013B" w:rsidRDefault="004F6EF1" w:rsidP="00DC0A32">
            <w:pPr>
              <w:jc w:val="both"/>
              <w:rPr>
                <w:bCs/>
              </w:rPr>
            </w:pPr>
            <w:r w:rsidRPr="00A2013B">
              <w:rPr>
                <w:bCs/>
              </w:rPr>
              <w:t xml:space="preserve">Знакомство с видами насекомых.  Использование человеком продуктов жизнедеятельности пчел.  Составление   плана выполнения изделия по образцу на слайдах.  Выполнение изделия из различных материалов (природные, бытовые материалы, пластилин, краски). </w:t>
            </w:r>
          </w:p>
          <w:p w:rsidR="004F6EF1" w:rsidRPr="00244BFD" w:rsidRDefault="004F6EF1" w:rsidP="00DC0A32">
            <w:pPr>
              <w:jc w:val="both"/>
              <w:rPr>
                <w:bCs/>
                <w:sz w:val="28"/>
                <w:szCs w:val="28"/>
              </w:rPr>
            </w:pPr>
            <w:r w:rsidRPr="00A2013B">
              <w:rPr>
                <w:bCs/>
                <w:i/>
              </w:rPr>
              <w:t>Изделие «Пчелы и соты».</w:t>
            </w:r>
            <w:r w:rsidRPr="002B615B">
              <w:rPr>
                <w:bCs/>
                <w:sz w:val="28"/>
                <w:szCs w:val="28"/>
              </w:rPr>
              <w:t xml:space="preserve"> </w:t>
            </w:r>
          </w:p>
        </w:tc>
        <w:tc>
          <w:tcPr>
            <w:tcW w:w="5371" w:type="dxa"/>
          </w:tcPr>
          <w:p w:rsidR="004F6EF1" w:rsidRDefault="004F6EF1" w:rsidP="00DC0A32">
            <w:pPr>
              <w:jc w:val="both"/>
            </w:pPr>
            <w:r>
              <w:rPr>
                <w:sz w:val="28"/>
                <w:szCs w:val="28"/>
              </w:rPr>
              <w:t xml:space="preserve">  </w:t>
            </w:r>
            <w:r w:rsidRPr="00A2013B">
              <w:rPr>
                <w:b/>
              </w:rPr>
              <w:t xml:space="preserve">Использовать  </w:t>
            </w:r>
            <w:r w:rsidRPr="00A2013B">
              <w:t xml:space="preserve">различные виды материалов при выполнении изделий (природные, бытовые и пластичные материалы).  </w:t>
            </w:r>
          </w:p>
          <w:p w:rsidR="004F6EF1" w:rsidRDefault="004F6EF1" w:rsidP="00DC0A32">
            <w:pPr>
              <w:jc w:val="both"/>
            </w:pPr>
            <w:r w:rsidRPr="00A2013B">
              <w:rPr>
                <w:b/>
              </w:rPr>
              <w:t xml:space="preserve">Соотносить </w:t>
            </w:r>
            <w:r w:rsidRPr="00A2013B">
              <w:t xml:space="preserve">форму и цвет природных материалов с реальными объектами и находить общее. </w:t>
            </w:r>
          </w:p>
          <w:p w:rsidR="004F6EF1" w:rsidRPr="00A2013B" w:rsidRDefault="004F6EF1" w:rsidP="00DC0A32">
            <w:pPr>
              <w:jc w:val="both"/>
              <w:rPr>
                <w:b/>
                <w:i/>
              </w:rPr>
            </w:pPr>
            <w:r w:rsidRPr="00A2013B">
              <w:rPr>
                <w:b/>
              </w:rPr>
              <w:t>Осваивать</w:t>
            </w:r>
            <w:r w:rsidRPr="00A2013B">
              <w:rPr>
                <w:b/>
                <w:i/>
              </w:rPr>
              <w:t xml:space="preserve"> </w:t>
            </w:r>
            <w:r w:rsidRPr="00A2013B">
              <w:t xml:space="preserve">приемы  соединения  природных материалов при помощи пластилина.  </w:t>
            </w:r>
          </w:p>
          <w:p w:rsidR="004F6EF1" w:rsidRDefault="004F6EF1" w:rsidP="00DC0A32">
            <w:pPr>
              <w:jc w:val="both"/>
            </w:pPr>
            <w:r w:rsidRPr="00A2013B">
              <w:t xml:space="preserve">Самостоятельно </w:t>
            </w:r>
            <w:r w:rsidRPr="00A2013B">
              <w:rPr>
                <w:b/>
              </w:rPr>
              <w:t>планировать</w:t>
            </w:r>
            <w:r w:rsidRPr="00A2013B">
              <w:t xml:space="preserve"> </w:t>
            </w:r>
            <w:r w:rsidRPr="00A2013B">
              <w:rPr>
                <w:b/>
              </w:rPr>
              <w:t>контролировать</w:t>
            </w:r>
            <w:r w:rsidRPr="00A2013B">
              <w:t xml:space="preserve"> и </w:t>
            </w:r>
            <w:r w:rsidRPr="00A2013B">
              <w:rPr>
                <w:b/>
              </w:rPr>
              <w:t>корректировать</w:t>
            </w:r>
            <w:r w:rsidRPr="00A2013B">
              <w:t xml:space="preserve"> свою деятельность  при выполнении изделия по слайдовому плану. </w:t>
            </w:r>
          </w:p>
          <w:p w:rsidR="004F6EF1" w:rsidRPr="00A2013B" w:rsidRDefault="004F6EF1" w:rsidP="00DC0A32">
            <w:pPr>
              <w:jc w:val="both"/>
            </w:pPr>
            <w:r w:rsidRPr="00A2013B">
              <w:rPr>
                <w:b/>
              </w:rPr>
              <w:t xml:space="preserve">Оценивать </w:t>
            </w:r>
            <w:r w:rsidRPr="00A2013B">
              <w:t xml:space="preserve">качество выполнения работы, используя «Вопросы юного технолога». </w:t>
            </w:r>
          </w:p>
        </w:tc>
      </w:tr>
      <w:tr w:rsidR="004F6EF1" w:rsidRPr="006332DB" w:rsidTr="004F6EF1">
        <w:tc>
          <w:tcPr>
            <w:tcW w:w="4943" w:type="dxa"/>
          </w:tcPr>
          <w:p w:rsidR="004F6EF1" w:rsidRPr="00A2013B" w:rsidRDefault="004F6EF1" w:rsidP="00DC0A32">
            <w:pPr>
              <w:jc w:val="both"/>
              <w:rPr>
                <w:bCs/>
              </w:rPr>
            </w:pPr>
            <w:r w:rsidRPr="00A2013B">
              <w:rPr>
                <w:b/>
                <w:bCs/>
              </w:rPr>
              <w:t xml:space="preserve">Дикие животные </w:t>
            </w:r>
          </w:p>
          <w:p w:rsidR="004F6EF1" w:rsidRPr="00A2013B" w:rsidRDefault="004F6EF1" w:rsidP="00DC0A32">
            <w:pPr>
              <w:jc w:val="both"/>
              <w:rPr>
                <w:bCs/>
              </w:rPr>
            </w:pPr>
            <w:r w:rsidRPr="00A2013B">
              <w:rPr>
                <w:bCs/>
              </w:rPr>
              <w:t>Виды диких животных. Знакомство с техникой «коллаж».  Выполнение аппликации из журнальных вырезок в технике коллаж. Знакомство с правилами работы в паре.</w:t>
            </w:r>
          </w:p>
          <w:p w:rsidR="004F6EF1" w:rsidRPr="00A2013B" w:rsidRDefault="004F6EF1" w:rsidP="00DC0A32">
            <w:pPr>
              <w:jc w:val="both"/>
              <w:rPr>
                <w:bCs/>
              </w:rPr>
            </w:pPr>
          </w:p>
          <w:p w:rsidR="004F6EF1" w:rsidRPr="00A2013B" w:rsidRDefault="004F6EF1" w:rsidP="00DC0A32">
            <w:pPr>
              <w:jc w:val="both"/>
              <w:rPr>
                <w:bCs/>
                <w:i/>
              </w:rPr>
            </w:pPr>
            <w:r w:rsidRPr="00A2013B">
              <w:rPr>
                <w:bCs/>
                <w:i/>
              </w:rPr>
              <w:t xml:space="preserve">Проект «Дикие животные». </w:t>
            </w:r>
          </w:p>
          <w:p w:rsidR="004F6EF1" w:rsidRPr="00A2013B" w:rsidRDefault="004F6EF1" w:rsidP="00DC0A32">
            <w:pPr>
              <w:jc w:val="both"/>
              <w:rPr>
                <w:bCs/>
              </w:rPr>
            </w:pPr>
            <w:r w:rsidRPr="00A2013B">
              <w:rPr>
                <w:bCs/>
              </w:rPr>
              <w:t xml:space="preserve"> </w:t>
            </w:r>
          </w:p>
          <w:p w:rsidR="004F6EF1" w:rsidRPr="005F3505" w:rsidRDefault="004F6EF1" w:rsidP="00DC0A32">
            <w:pPr>
              <w:jc w:val="both"/>
              <w:rPr>
                <w:i/>
                <w:sz w:val="28"/>
                <w:szCs w:val="28"/>
              </w:rPr>
            </w:pPr>
            <w:r w:rsidRPr="00A2013B">
              <w:rPr>
                <w:i/>
              </w:rPr>
              <w:t>Изделие: «Коллаж «Дикие животные»»</w:t>
            </w:r>
          </w:p>
          <w:p w:rsidR="004F6EF1" w:rsidRPr="002B615B" w:rsidRDefault="004F6EF1" w:rsidP="00DC0A32">
            <w:pPr>
              <w:jc w:val="both"/>
              <w:rPr>
                <w:sz w:val="28"/>
                <w:szCs w:val="28"/>
              </w:rPr>
            </w:pPr>
          </w:p>
        </w:tc>
        <w:tc>
          <w:tcPr>
            <w:tcW w:w="5371" w:type="dxa"/>
          </w:tcPr>
          <w:p w:rsidR="004F6EF1" w:rsidRDefault="004F6EF1" w:rsidP="00DC0A32">
            <w:pPr>
              <w:jc w:val="both"/>
            </w:pPr>
            <w:r w:rsidRPr="00A2013B">
              <w:rPr>
                <w:b/>
              </w:rPr>
              <w:t xml:space="preserve">Осваивать </w:t>
            </w:r>
            <w:r w:rsidRPr="00A2013B">
              <w:t xml:space="preserve">приемы  создания  изделия в технике коллажа. </w:t>
            </w:r>
          </w:p>
          <w:p w:rsidR="004F6EF1" w:rsidRDefault="004F6EF1" w:rsidP="00DC0A32">
            <w:pPr>
              <w:jc w:val="both"/>
            </w:pPr>
            <w:r w:rsidRPr="00A2013B">
              <w:rPr>
                <w:b/>
              </w:rPr>
              <w:t xml:space="preserve">Осваивать </w:t>
            </w:r>
            <w:r w:rsidRPr="00A2013B">
              <w:t xml:space="preserve">первичные навыки работы над проектом под руководством учителя: </w:t>
            </w:r>
            <w:r w:rsidRPr="00A2013B">
              <w:rPr>
                <w:b/>
              </w:rPr>
              <w:t>распределять</w:t>
            </w:r>
            <w:r w:rsidRPr="00A2013B">
              <w:t xml:space="preserve"> роли, </w:t>
            </w:r>
            <w:r w:rsidRPr="00A2013B">
              <w:rPr>
                <w:b/>
              </w:rPr>
              <w:t>составлять</w:t>
            </w:r>
            <w:r w:rsidRPr="00A2013B">
              <w:t xml:space="preserve"> план на основе  «Вопросов юного технолога», </w:t>
            </w:r>
            <w:r w:rsidRPr="00A2013B">
              <w:rPr>
                <w:b/>
              </w:rPr>
              <w:t>обсуждать</w:t>
            </w:r>
            <w:r w:rsidRPr="00A2013B">
              <w:t xml:space="preserve"> план  в паре; </w:t>
            </w:r>
            <w:r w:rsidRPr="00A2013B">
              <w:rPr>
                <w:b/>
              </w:rPr>
              <w:t>корректировать</w:t>
            </w:r>
            <w:r w:rsidRPr="00A2013B">
              <w:t xml:space="preserve"> свою деятельность и деятельность партнера при выполнении изделия;  </w:t>
            </w:r>
            <w:r w:rsidRPr="00A2013B">
              <w:rPr>
                <w:b/>
              </w:rPr>
              <w:t>проводить</w:t>
            </w:r>
            <w:r w:rsidRPr="00A2013B">
              <w:t xml:space="preserve"> оценки и самооценку. </w:t>
            </w:r>
          </w:p>
          <w:p w:rsidR="004F6EF1" w:rsidRDefault="004F6EF1" w:rsidP="00DC0A32">
            <w:pPr>
              <w:jc w:val="both"/>
            </w:pPr>
            <w:r w:rsidRPr="00A2013B">
              <w:rPr>
                <w:b/>
              </w:rPr>
              <w:t>Слушать</w:t>
            </w:r>
            <w:r w:rsidRPr="00A2013B">
              <w:t xml:space="preserve"> собеседника, </w:t>
            </w:r>
            <w:r w:rsidRPr="00A2013B">
              <w:rPr>
                <w:b/>
              </w:rPr>
              <w:t>излагать</w:t>
            </w:r>
            <w:r w:rsidRPr="00A2013B">
              <w:t xml:space="preserve"> свое мнение. </w:t>
            </w:r>
          </w:p>
          <w:p w:rsidR="004F6EF1" w:rsidRDefault="004F6EF1" w:rsidP="00DC0A32">
            <w:pPr>
              <w:jc w:val="both"/>
            </w:pPr>
            <w:r w:rsidRPr="00A2013B">
              <w:rPr>
                <w:b/>
              </w:rPr>
              <w:t>Отбирать</w:t>
            </w:r>
            <w:r w:rsidRPr="00A2013B">
              <w:t xml:space="preserve"> материал для выполнения изделия по тематике,  цвету, размеру, </w:t>
            </w:r>
            <w:r w:rsidRPr="00A2013B">
              <w:rPr>
                <w:b/>
              </w:rPr>
              <w:t xml:space="preserve">проявлять </w:t>
            </w:r>
            <w:r w:rsidRPr="00A2013B">
              <w:t xml:space="preserve">творчество. </w:t>
            </w:r>
          </w:p>
          <w:p w:rsidR="004F6EF1" w:rsidRDefault="004F6EF1" w:rsidP="00DC0A32">
            <w:pPr>
              <w:jc w:val="both"/>
            </w:pPr>
            <w:r w:rsidRPr="00A2013B">
              <w:rPr>
                <w:b/>
              </w:rPr>
              <w:t xml:space="preserve">Использовать </w:t>
            </w:r>
            <w:r w:rsidRPr="00A2013B">
              <w:t xml:space="preserve">правила работы с бумагой, ножницами и клеем. </w:t>
            </w:r>
          </w:p>
          <w:p w:rsidR="004F6EF1" w:rsidRPr="00A2013B" w:rsidRDefault="004F6EF1" w:rsidP="00DC0A32">
            <w:pPr>
              <w:jc w:val="both"/>
              <w:rPr>
                <w:bCs/>
              </w:rPr>
            </w:pPr>
            <w:r w:rsidRPr="00A2013B">
              <w:rPr>
                <w:b/>
              </w:rPr>
              <w:t>Оформлять</w:t>
            </w:r>
            <w:r w:rsidRPr="00A2013B">
              <w:t xml:space="preserve"> изделие. </w:t>
            </w:r>
          </w:p>
        </w:tc>
      </w:tr>
      <w:tr w:rsidR="004F6EF1" w:rsidRPr="00A63529" w:rsidTr="004F6EF1">
        <w:tc>
          <w:tcPr>
            <w:tcW w:w="4943" w:type="dxa"/>
          </w:tcPr>
          <w:p w:rsidR="004F6EF1" w:rsidRPr="00A2013B" w:rsidRDefault="004F6EF1" w:rsidP="00DC0A32">
            <w:pPr>
              <w:jc w:val="both"/>
              <w:rPr>
                <w:bCs/>
              </w:rPr>
            </w:pPr>
            <w:r w:rsidRPr="00A2013B">
              <w:rPr>
                <w:b/>
                <w:bCs/>
              </w:rPr>
              <w:t>Новый год</w:t>
            </w:r>
            <w:r w:rsidRPr="00A2013B">
              <w:rPr>
                <w:rStyle w:val="aff1"/>
                <w:bCs/>
              </w:rPr>
              <w:footnoteReference w:id="6"/>
            </w:r>
          </w:p>
          <w:p w:rsidR="004F6EF1" w:rsidRPr="00A2013B" w:rsidRDefault="004F6EF1" w:rsidP="00DC0A32">
            <w:pPr>
              <w:jc w:val="both"/>
              <w:rPr>
                <w:b/>
                <w:bCs/>
              </w:rPr>
            </w:pPr>
            <w:r w:rsidRPr="00A2013B">
              <w:rPr>
                <w:b/>
                <w:bCs/>
              </w:rPr>
              <w:t>Проект</w:t>
            </w:r>
            <w:r>
              <w:rPr>
                <w:b/>
                <w:bCs/>
              </w:rPr>
              <w:t xml:space="preserve"> «Украшаем класс к новому году»</w:t>
            </w:r>
          </w:p>
          <w:p w:rsidR="004F6EF1" w:rsidRPr="00A2013B" w:rsidRDefault="004F6EF1" w:rsidP="00DC0A32">
            <w:pPr>
              <w:jc w:val="both"/>
              <w:rPr>
                <w:bCs/>
              </w:rPr>
            </w:pPr>
            <w:r w:rsidRPr="00A2013B">
              <w:rPr>
                <w:bCs/>
              </w:rPr>
              <w:t>Освоение проектной деятельности: работа в парах, распределение ролей, представление работы классу, оценка готового изделия.</w:t>
            </w:r>
          </w:p>
          <w:p w:rsidR="004F6EF1" w:rsidRPr="00A2013B" w:rsidRDefault="004F6EF1" w:rsidP="00DC0A32">
            <w:pPr>
              <w:jc w:val="both"/>
              <w:rPr>
                <w:bCs/>
              </w:rPr>
            </w:pPr>
            <w:r w:rsidRPr="00A2013B">
              <w:rPr>
                <w:b/>
                <w:bCs/>
              </w:rPr>
              <w:t>Украшение на елку.</w:t>
            </w:r>
            <w:r w:rsidRPr="00A2013B">
              <w:rPr>
                <w:bCs/>
              </w:rPr>
              <w:t xml:space="preserve"> Подбор необходимых инструментов и материалов. Выполнение разметки деталей по шаблону. Соединение деталей  изделия при помощи клея. Выполнение елочной игрушки из полосок цветной бумаги.</w:t>
            </w:r>
          </w:p>
          <w:p w:rsidR="004F6EF1" w:rsidRPr="00A2013B" w:rsidRDefault="004F6EF1" w:rsidP="00DC0A32">
            <w:pPr>
              <w:jc w:val="both"/>
              <w:rPr>
                <w:bCs/>
                <w:i/>
              </w:rPr>
            </w:pPr>
            <w:r w:rsidRPr="00A2013B">
              <w:rPr>
                <w:bCs/>
                <w:i/>
              </w:rPr>
              <w:t>Изделие: «украшение на елку»</w:t>
            </w:r>
          </w:p>
          <w:p w:rsidR="004F6EF1" w:rsidRPr="00A2013B" w:rsidRDefault="004F6EF1" w:rsidP="00DC0A32">
            <w:pPr>
              <w:jc w:val="both"/>
            </w:pPr>
            <w:r w:rsidRPr="00A2013B">
              <w:rPr>
                <w:b/>
                <w:bCs/>
              </w:rPr>
              <w:t xml:space="preserve">Украшение на окно. </w:t>
            </w:r>
            <w:r w:rsidRPr="00A2013B">
              <w:rPr>
                <w:bCs/>
              </w:rPr>
              <w:t xml:space="preserve">Выполнение украшения на окно в форме елочки из тонкой </w:t>
            </w:r>
            <w:r w:rsidRPr="00A2013B">
              <w:rPr>
                <w:bCs/>
              </w:rPr>
              <w:lastRenderedPageBreak/>
              <w:t xml:space="preserve">бумаги. Раскрой бумаги без ножниц (обрыв по контуру). Приклеивание  бумажного изделия </w:t>
            </w:r>
            <w:r w:rsidRPr="00A2013B">
              <w:t>мыльным раствором к стеклу.</w:t>
            </w:r>
          </w:p>
          <w:p w:rsidR="004F6EF1" w:rsidRPr="00A2013B" w:rsidRDefault="004F6EF1" w:rsidP="00DC0A32">
            <w:pPr>
              <w:jc w:val="both"/>
              <w:rPr>
                <w:bCs/>
                <w:i/>
              </w:rPr>
            </w:pPr>
            <w:r w:rsidRPr="00A2013B">
              <w:rPr>
                <w:bCs/>
                <w:i/>
              </w:rPr>
              <w:t>Изделие: «украшение на окно»</w:t>
            </w:r>
          </w:p>
        </w:tc>
        <w:tc>
          <w:tcPr>
            <w:tcW w:w="5371" w:type="dxa"/>
          </w:tcPr>
          <w:p w:rsidR="004F6EF1" w:rsidRDefault="004F6EF1" w:rsidP="00DC0A32">
            <w:pPr>
              <w:jc w:val="both"/>
            </w:pPr>
            <w:r w:rsidRPr="0042745C">
              <w:rPr>
                <w:b/>
              </w:rPr>
              <w:lastRenderedPageBreak/>
              <w:t xml:space="preserve">  Использовать</w:t>
            </w:r>
            <w:r w:rsidRPr="0042745C">
              <w:t xml:space="preserve"> умения работать  над проектом под руководством учителя:  </w:t>
            </w:r>
            <w:r w:rsidRPr="0042745C">
              <w:rPr>
                <w:b/>
              </w:rPr>
              <w:t>составлять</w:t>
            </w:r>
            <w:r w:rsidRPr="0042745C">
              <w:t xml:space="preserve"> план, используя  «Вопросы юного технолога»; </w:t>
            </w:r>
            <w:r w:rsidRPr="0042745C">
              <w:rPr>
                <w:b/>
              </w:rPr>
              <w:t xml:space="preserve">распределять </w:t>
            </w:r>
            <w:r w:rsidRPr="0042745C">
              <w:t xml:space="preserve">роли,   </w:t>
            </w:r>
            <w:r w:rsidRPr="0042745C">
              <w:rPr>
                <w:b/>
              </w:rPr>
              <w:t xml:space="preserve">проводить </w:t>
            </w:r>
            <w:r w:rsidRPr="0042745C">
              <w:t>самооценку.</w:t>
            </w:r>
          </w:p>
          <w:p w:rsidR="004F6EF1" w:rsidRPr="0042745C" w:rsidRDefault="004F6EF1" w:rsidP="00DC0A32">
            <w:pPr>
              <w:jc w:val="both"/>
            </w:pPr>
            <w:r w:rsidRPr="0042745C">
              <w:rPr>
                <w:b/>
              </w:rPr>
              <w:t>Слушать</w:t>
            </w:r>
            <w:r w:rsidRPr="0042745C">
              <w:t xml:space="preserve"> собеседника, </w:t>
            </w:r>
            <w:r w:rsidRPr="0042745C">
              <w:rPr>
                <w:b/>
              </w:rPr>
              <w:t>излагать</w:t>
            </w:r>
            <w:r w:rsidRPr="0042745C">
              <w:t xml:space="preserve"> свое мнение, </w:t>
            </w:r>
            <w:r w:rsidRPr="0042745C">
              <w:rPr>
                <w:b/>
              </w:rPr>
              <w:t xml:space="preserve">осуществлять </w:t>
            </w:r>
            <w:r w:rsidRPr="0042745C">
              <w:t xml:space="preserve">совместную практическую деятельность, </w:t>
            </w:r>
            <w:r w:rsidRPr="0042745C">
              <w:rPr>
                <w:b/>
              </w:rPr>
              <w:t xml:space="preserve">анализировать </w:t>
            </w:r>
            <w:r w:rsidRPr="0042745C">
              <w:t xml:space="preserve">свою деятельность. </w:t>
            </w:r>
          </w:p>
          <w:p w:rsidR="004F6EF1" w:rsidRPr="0042745C" w:rsidRDefault="004F6EF1" w:rsidP="00DC0A32">
            <w:pPr>
              <w:jc w:val="both"/>
              <w:rPr>
                <w:bCs/>
              </w:rPr>
            </w:pPr>
            <w:r w:rsidRPr="0042745C">
              <w:rPr>
                <w:b/>
                <w:bCs/>
              </w:rPr>
              <w:t>Выбирать</w:t>
            </w:r>
            <w:r w:rsidRPr="0042745C">
              <w:rPr>
                <w:bCs/>
              </w:rPr>
              <w:t xml:space="preserve"> необходимые инструменты, материалы и приемы работы. </w:t>
            </w:r>
            <w:r w:rsidRPr="0042745C">
              <w:rPr>
                <w:b/>
                <w:bCs/>
              </w:rPr>
              <w:t>Осваивать</w:t>
            </w:r>
            <w:r w:rsidRPr="0042745C">
              <w:rPr>
                <w:bCs/>
              </w:rPr>
              <w:t xml:space="preserve"> способы работы с бумагой: </w:t>
            </w:r>
            <w:r w:rsidRPr="0042745C">
              <w:rPr>
                <w:b/>
                <w:bCs/>
              </w:rPr>
              <w:t xml:space="preserve">выполнять </w:t>
            </w:r>
            <w:r w:rsidRPr="0042745C">
              <w:rPr>
                <w:bCs/>
              </w:rPr>
              <w:t xml:space="preserve">разметку  деталей по шаблону и </w:t>
            </w:r>
            <w:r w:rsidRPr="0042745C">
              <w:rPr>
                <w:b/>
                <w:bCs/>
              </w:rPr>
              <w:t xml:space="preserve"> </w:t>
            </w:r>
            <w:r w:rsidRPr="0042745C">
              <w:t xml:space="preserve">раскрой бумаги без ножниц в технике обрывания по контуру. </w:t>
            </w:r>
          </w:p>
          <w:p w:rsidR="004F6EF1" w:rsidRPr="0042745C" w:rsidRDefault="004F6EF1" w:rsidP="00DC0A32">
            <w:pPr>
              <w:jc w:val="both"/>
            </w:pPr>
            <w:r w:rsidRPr="0042745C">
              <w:rPr>
                <w:b/>
              </w:rPr>
              <w:t xml:space="preserve">Создавать </w:t>
            </w:r>
            <w:r w:rsidRPr="0042745C">
              <w:t>на основе заданной технологии и приведенных образцов  собственного изделия.</w:t>
            </w:r>
          </w:p>
          <w:p w:rsidR="004F6EF1" w:rsidRDefault="004F6EF1" w:rsidP="00DC0A32">
            <w:pPr>
              <w:jc w:val="both"/>
            </w:pPr>
            <w:r w:rsidRPr="0042745C">
              <w:rPr>
                <w:b/>
              </w:rPr>
              <w:lastRenderedPageBreak/>
              <w:t>Оформлять</w:t>
            </w:r>
            <w:r w:rsidRPr="0042745C">
              <w:t xml:space="preserve"> класс. </w:t>
            </w:r>
          </w:p>
          <w:p w:rsidR="004F6EF1" w:rsidRPr="00A63529" w:rsidRDefault="004F6EF1" w:rsidP="00DC0A32">
            <w:pPr>
              <w:jc w:val="both"/>
              <w:rPr>
                <w:sz w:val="28"/>
                <w:szCs w:val="28"/>
              </w:rPr>
            </w:pPr>
            <w:r w:rsidRPr="0042745C">
              <w:rPr>
                <w:b/>
              </w:rPr>
              <w:t>Участвовать</w:t>
            </w:r>
            <w:r w:rsidRPr="0042745C">
              <w:t xml:space="preserve"> в творческой деятельности по украшению класса.</w:t>
            </w:r>
          </w:p>
        </w:tc>
      </w:tr>
      <w:tr w:rsidR="004F6EF1" w:rsidRPr="00343C28" w:rsidTr="004F6EF1">
        <w:tc>
          <w:tcPr>
            <w:tcW w:w="4943" w:type="dxa"/>
          </w:tcPr>
          <w:p w:rsidR="007D0C1B" w:rsidRPr="007D0C1B" w:rsidRDefault="004F6EF1" w:rsidP="00DC0A32">
            <w:pPr>
              <w:jc w:val="both"/>
              <w:rPr>
                <w:b/>
                <w:bCs/>
              </w:rPr>
            </w:pPr>
            <w:r w:rsidRPr="00A2013B">
              <w:rPr>
                <w:b/>
                <w:bCs/>
              </w:rPr>
              <w:lastRenderedPageBreak/>
              <w:t xml:space="preserve">Домашние животные </w:t>
            </w:r>
          </w:p>
          <w:p w:rsidR="004F6EF1" w:rsidRPr="00A2013B" w:rsidRDefault="004F6EF1" w:rsidP="00DC0A32">
            <w:pPr>
              <w:jc w:val="both"/>
              <w:rPr>
                <w:bCs/>
              </w:rPr>
            </w:pPr>
            <w:r w:rsidRPr="00A2013B">
              <w:rPr>
                <w:bCs/>
              </w:rPr>
              <w:t>Виды домашних животных. Значение  домашних животных в жизни человека. Выполнение фигурок домашних животных из пластилина. Закрепление навыков работы с пластилином.</w:t>
            </w:r>
          </w:p>
          <w:p w:rsidR="004F6EF1" w:rsidRPr="00A2013B" w:rsidRDefault="004F6EF1" w:rsidP="00DC0A32">
            <w:pPr>
              <w:jc w:val="both"/>
              <w:rPr>
                <w:bCs/>
              </w:rPr>
            </w:pPr>
          </w:p>
          <w:p w:rsidR="004F6EF1" w:rsidRPr="00A2013B" w:rsidRDefault="004F6EF1" w:rsidP="00DC0A32">
            <w:pPr>
              <w:autoSpaceDE w:val="0"/>
              <w:autoSpaceDN w:val="0"/>
              <w:adjustRightInd w:val="0"/>
              <w:jc w:val="both"/>
              <w:rPr>
                <w:bCs/>
                <w:i/>
              </w:rPr>
            </w:pPr>
            <w:r w:rsidRPr="00A2013B">
              <w:rPr>
                <w:bCs/>
                <w:i/>
              </w:rPr>
              <w:t>Изделие: «Котенок».</w:t>
            </w:r>
          </w:p>
        </w:tc>
        <w:tc>
          <w:tcPr>
            <w:tcW w:w="5371" w:type="dxa"/>
          </w:tcPr>
          <w:p w:rsidR="004F6EF1" w:rsidRDefault="004F6EF1" w:rsidP="00DC0A32">
            <w:pPr>
              <w:jc w:val="both"/>
            </w:pPr>
            <w:r w:rsidRPr="0042745C">
              <w:rPr>
                <w:b/>
                <w:bCs/>
              </w:rPr>
              <w:t xml:space="preserve">Использовать </w:t>
            </w:r>
            <w:r w:rsidRPr="0042745C">
              <w:rPr>
                <w:bCs/>
              </w:rPr>
              <w:t>приемы работы с пластилином:  скатывание, сплющивание, вытягивание.</w:t>
            </w:r>
            <w:r w:rsidRPr="0042745C">
              <w:t xml:space="preserve"> </w:t>
            </w:r>
          </w:p>
          <w:p w:rsidR="004F6EF1" w:rsidRPr="0042745C" w:rsidRDefault="004F6EF1" w:rsidP="00DC0A32">
            <w:pPr>
              <w:jc w:val="both"/>
              <w:rPr>
                <w:i/>
              </w:rPr>
            </w:pPr>
            <w:r w:rsidRPr="0042745C">
              <w:rPr>
                <w:b/>
              </w:rPr>
              <w:t>Анализировать</w:t>
            </w:r>
            <w:r w:rsidRPr="0042745C">
              <w:t xml:space="preserve">  форму и цвет  реальных объектов (домашних животных), соблюдать их при выполнении изделий. </w:t>
            </w:r>
          </w:p>
          <w:p w:rsidR="004F6EF1" w:rsidRPr="0042745C" w:rsidRDefault="004F6EF1" w:rsidP="00DC0A32">
            <w:pPr>
              <w:jc w:val="both"/>
            </w:pPr>
            <w:r w:rsidRPr="0042745C">
              <w:rPr>
                <w:b/>
              </w:rPr>
              <w:t>Планировать</w:t>
            </w:r>
            <w:r w:rsidRPr="0042745C">
              <w:t xml:space="preserve"> и </w:t>
            </w:r>
            <w:r w:rsidRPr="0042745C">
              <w:rPr>
                <w:b/>
              </w:rPr>
              <w:t>осуществлять</w:t>
            </w:r>
            <w:r w:rsidRPr="0042745C">
              <w:t xml:space="preserve"> работу,  на основе представленных  в учебнике слайдов и текстовых планов, </w:t>
            </w:r>
            <w:r w:rsidRPr="0042745C">
              <w:rPr>
                <w:b/>
              </w:rPr>
              <w:t>сопоставлять</w:t>
            </w:r>
            <w:r w:rsidRPr="0042745C">
              <w:t xml:space="preserve"> эти виды планов. </w:t>
            </w:r>
          </w:p>
          <w:p w:rsidR="004F6EF1" w:rsidRDefault="004F6EF1" w:rsidP="00DC0A32">
            <w:pPr>
              <w:jc w:val="both"/>
              <w:rPr>
                <w:spacing w:val="1"/>
              </w:rPr>
            </w:pPr>
            <w:r w:rsidRPr="0042745C">
              <w:rPr>
                <w:b/>
                <w:spacing w:val="1"/>
              </w:rPr>
              <w:t>Определять</w:t>
            </w:r>
            <w:r w:rsidRPr="0042745C">
              <w:rPr>
                <w:spacing w:val="1"/>
              </w:rPr>
              <w:t xml:space="preserve"> по слайдовому плану </w:t>
            </w:r>
            <w:r w:rsidRPr="0042745C">
              <w:rPr>
                <w:b/>
                <w:spacing w:val="1"/>
              </w:rPr>
              <w:t xml:space="preserve">последовательность </w:t>
            </w:r>
            <w:r w:rsidRPr="0042745C">
              <w:rPr>
                <w:spacing w:val="1"/>
              </w:rPr>
              <w:t xml:space="preserve">выполнения  изделия. </w:t>
            </w:r>
          </w:p>
          <w:p w:rsidR="004F6EF1" w:rsidRDefault="004F6EF1" w:rsidP="00DC0A32">
            <w:pPr>
              <w:jc w:val="both"/>
              <w:rPr>
                <w:bCs/>
              </w:rPr>
            </w:pPr>
            <w:r w:rsidRPr="0042745C">
              <w:rPr>
                <w:b/>
                <w:spacing w:val="1"/>
              </w:rPr>
              <w:t xml:space="preserve">Определять и использовать </w:t>
            </w:r>
            <w:r w:rsidRPr="0042745C">
              <w:rPr>
                <w:spacing w:val="1"/>
              </w:rPr>
              <w:t>приемы работы с пластилином, необходимые для выполнения изделия.</w:t>
            </w:r>
            <w:r w:rsidRPr="0042745C">
              <w:rPr>
                <w:bCs/>
              </w:rPr>
              <w:t xml:space="preserve"> </w:t>
            </w:r>
          </w:p>
          <w:p w:rsidR="004F6EF1" w:rsidRPr="00343C28" w:rsidRDefault="004F6EF1" w:rsidP="00DC0A32">
            <w:pPr>
              <w:jc w:val="both"/>
              <w:rPr>
                <w:spacing w:val="1"/>
                <w:sz w:val="28"/>
                <w:szCs w:val="28"/>
              </w:rPr>
            </w:pPr>
            <w:r w:rsidRPr="0042745C">
              <w:rPr>
                <w:b/>
                <w:bCs/>
              </w:rPr>
              <w:t>Понимать</w:t>
            </w:r>
            <w:r w:rsidRPr="0042745C">
              <w:rPr>
                <w:bCs/>
              </w:rPr>
              <w:t xml:space="preserve"> значение домашних животных в жизни человека.</w:t>
            </w:r>
            <w:r>
              <w:rPr>
                <w:bCs/>
                <w:sz w:val="28"/>
                <w:szCs w:val="28"/>
              </w:rPr>
              <w:t xml:space="preserve">  </w:t>
            </w:r>
          </w:p>
        </w:tc>
      </w:tr>
      <w:tr w:rsidR="004F6EF1" w:rsidRPr="006332DB" w:rsidTr="004F6EF1">
        <w:trPr>
          <w:trHeight w:val="4510"/>
        </w:trPr>
        <w:tc>
          <w:tcPr>
            <w:tcW w:w="4943" w:type="dxa"/>
          </w:tcPr>
          <w:p w:rsidR="004F6EF1" w:rsidRPr="00A2013B" w:rsidRDefault="004F6EF1" w:rsidP="00DC0A32">
            <w:pPr>
              <w:autoSpaceDE w:val="0"/>
              <w:autoSpaceDN w:val="0"/>
              <w:adjustRightInd w:val="0"/>
              <w:jc w:val="both"/>
              <w:rPr>
                <w:b/>
                <w:bCs/>
              </w:rPr>
            </w:pPr>
            <w:r>
              <w:rPr>
                <w:b/>
                <w:bCs/>
              </w:rPr>
              <w:t>Такие разные дома</w:t>
            </w:r>
            <w:r w:rsidRPr="00A2013B">
              <w:rPr>
                <w:b/>
                <w:bCs/>
              </w:rPr>
              <w:t xml:space="preserve"> </w:t>
            </w:r>
          </w:p>
          <w:p w:rsidR="004F6EF1" w:rsidRPr="00A2013B" w:rsidRDefault="004F6EF1" w:rsidP="00DC0A32">
            <w:pPr>
              <w:autoSpaceDE w:val="0"/>
              <w:autoSpaceDN w:val="0"/>
              <w:adjustRightInd w:val="0"/>
              <w:jc w:val="both"/>
              <w:rPr>
                <w:bCs/>
              </w:rPr>
            </w:pPr>
            <w:r w:rsidRPr="00A2013B">
              <w:rPr>
                <w:bCs/>
              </w:rPr>
              <w:t xml:space="preserve">Знакомство с видами домов и  материалами, применяемыми при их постройке. Практическая работа по определению свойств гофрированного картона. Выполнение макета домика  с использованием гофрированного картона и природных материалов.  </w:t>
            </w:r>
            <w:r w:rsidRPr="00A2013B">
              <w:t xml:space="preserve"> </w:t>
            </w:r>
          </w:p>
          <w:p w:rsidR="004F6EF1" w:rsidRPr="00A2013B" w:rsidRDefault="004F6EF1" w:rsidP="00DC0A32">
            <w:pPr>
              <w:autoSpaceDE w:val="0"/>
              <w:autoSpaceDN w:val="0"/>
              <w:adjustRightInd w:val="0"/>
              <w:jc w:val="both"/>
              <w:rPr>
                <w:bCs/>
              </w:rPr>
            </w:pPr>
          </w:p>
          <w:p w:rsidR="004F6EF1" w:rsidRPr="00A2013B" w:rsidRDefault="004F6EF1" w:rsidP="00DC0A32">
            <w:pPr>
              <w:jc w:val="both"/>
              <w:rPr>
                <w:bCs/>
              </w:rPr>
            </w:pPr>
            <w:r w:rsidRPr="00A2013B">
              <w:rPr>
                <w:bCs/>
              </w:rPr>
              <w:t xml:space="preserve">Понятия: «макет», «гофрированный картон». </w:t>
            </w:r>
          </w:p>
          <w:p w:rsidR="004F6EF1" w:rsidRPr="00A2013B" w:rsidRDefault="004F6EF1" w:rsidP="00DC0A32">
            <w:pPr>
              <w:jc w:val="both"/>
              <w:rPr>
                <w:bCs/>
              </w:rPr>
            </w:pPr>
          </w:p>
          <w:p w:rsidR="004F6EF1" w:rsidRPr="00A2013B" w:rsidRDefault="004F6EF1" w:rsidP="00DC0A32">
            <w:pPr>
              <w:jc w:val="both"/>
              <w:rPr>
                <w:b/>
                <w:bCs/>
              </w:rPr>
            </w:pPr>
            <w:r w:rsidRPr="00A2013B">
              <w:rPr>
                <w:bCs/>
                <w:i/>
              </w:rPr>
              <w:t>Изделие: « Домик из веток».</w:t>
            </w:r>
            <w:r w:rsidRPr="00A2013B">
              <w:rPr>
                <w:bCs/>
              </w:rPr>
              <w:t xml:space="preserve"> </w:t>
            </w:r>
          </w:p>
        </w:tc>
        <w:tc>
          <w:tcPr>
            <w:tcW w:w="5371" w:type="dxa"/>
          </w:tcPr>
          <w:p w:rsidR="004F6EF1" w:rsidRDefault="004F6EF1" w:rsidP="00DC0A32">
            <w:pPr>
              <w:jc w:val="both"/>
            </w:pPr>
            <w:r w:rsidRPr="0042745C">
              <w:rPr>
                <w:b/>
              </w:rPr>
              <w:t>Исследовать, наблюдать, сравнивать</w:t>
            </w:r>
            <w:r w:rsidRPr="0042745C">
              <w:t xml:space="preserve">, </w:t>
            </w:r>
            <w:r w:rsidRPr="0042745C">
              <w:rPr>
                <w:b/>
              </w:rPr>
              <w:t xml:space="preserve">сопоставлять </w:t>
            </w:r>
            <w:r w:rsidRPr="0042745C">
              <w:t>различные виды домов.</w:t>
            </w:r>
            <w:r w:rsidRPr="0042745C">
              <w:rPr>
                <w:b/>
              </w:rPr>
              <w:t xml:space="preserve"> </w:t>
            </w:r>
            <w:r w:rsidRPr="0042745C">
              <w:t>По иллюстрации учебника и собственным наблюдениям</w:t>
            </w:r>
            <w:r w:rsidRPr="0042745C">
              <w:rPr>
                <w:b/>
              </w:rPr>
              <w:t xml:space="preserve"> составлять</w:t>
            </w:r>
            <w:r w:rsidRPr="0042745C">
              <w:t xml:space="preserve"> рассказ о материалах,  используемых при строительстве домов. </w:t>
            </w:r>
            <w:r w:rsidRPr="0042745C">
              <w:rPr>
                <w:b/>
              </w:rPr>
              <w:t>Исследовать, наблюдать, сравнивать, сопоставлять</w:t>
            </w:r>
            <w:r w:rsidRPr="0042745C">
              <w:t xml:space="preserve"> свойства гофрированного картона. </w:t>
            </w:r>
          </w:p>
          <w:p w:rsidR="004F6EF1" w:rsidRDefault="004F6EF1" w:rsidP="00DC0A32">
            <w:pPr>
              <w:jc w:val="both"/>
            </w:pPr>
            <w:r w:rsidRPr="0042745C">
              <w:rPr>
                <w:b/>
              </w:rPr>
              <w:t>Проводить эксперимент</w:t>
            </w:r>
            <w:r w:rsidRPr="0042745C">
              <w:t xml:space="preserve"> по определению способа сгибания гофрированного картона (вдоль линий). </w:t>
            </w:r>
          </w:p>
          <w:p w:rsidR="004F6EF1" w:rsidRDefault="004F6EF1" w:rsidP="00DC0A32">
            <w:pPr>
              <w:jc w:val="both"/>
              <w:rPr>
                <w:b/>
              </w:rPr>
            </w:pPr>
            <w:r w:rsidRPr="0042745C">
              <w:rPr>
                <w:b/>
              </w:rPr>
              <w:t>Создавать</w:t>
            </w:r>
            <w:r w:rsidRPr="0042745C">
              <w:t xml:space="preserve"> макет  дома из разных материалов (гофрированный картон и природные материалы)</w:t>
            </w:r>
            <w:r w:rsidRPr="0042745C">
              <w:rPr>
                <w:b/>
              </w:rPr>
              <w:t xml:space="preserve"> </w:t>
            </w:r>
          </w:p>
          <w:p w:rsidR="004F6EF1" w:rsidRPr="0042745C" w:rsidRDefault="004F6EF1" w:rsidP="00DC0A32">
            <w:pPr>
              <w:jc w:val="both"/>
              <w:rPr>
                <w:color w:val="FF0000"/>
              </w:rPr>
            </w:pPr>
            <w:r w:rsidRPr="0042745C">
              <w:rPr>
                <w:b/>
                <w:bCs/>
              </w:rPr>
              <w:t>Осваивать</w:t>
            </w:r>
            <w:r w:rsidRPr="0042745C">
              <w:rPr>
                <w:b/>
                <w:bCs/>
                <w:color w:val="FF6600"/>
              </w:rPr>
              <w:t xml:space="preserve"> </w:t>
            </w:r>
            <w:r w:rsidRPr="0042745C">
              <w:rPr>
                <w:bCs/>
              </w:rPr>
              <w:t>способы работы с шаблоном и соединение деталей при помощи пластилина.</w:t>
            </w:r>
          </w:p>
          <w:p w:rsidR="004F6EF1" w:rsidRPr="0042745C" w:rsidRDefault="004F6EF1" w:rsidP="00DC0A32">
            <w:pPr>
              <w:jc w:val="both"/>
            </w:pPr>
            <w:r w:rsidRPr="0042745C">
              <w:rPr>
                <w:b/>
              </w:rPr>
              <w:t>Планировать и осуществлять</w:t>
            </w:r>
            <w:r w:rsidRPr="0042745C">
              <w:t xml:space="preserve"> работу, на основе представленных в учебнике слайдов и текстовых планов, </w:t>
            </w:r>
            <w:r w:rsidRPr="0042745C">
              <w:rPr>
                <w:b/>
              </w:rPr>
              <w:t>сопоставлять</w:t>
            </w:r>
            <w:r w:rsidRPr="0042745C">
              <w:t xml:space="preserve"> эти виды планов.  </w:t>
            </w:r>
            <w:r w:rsidRPr="0042745C">
              <w:rPr>
                <w:b/>
              </w:rPr>
              <w:t>Контролировать</w:t>
            </w:r>
            <w:r w:rsidRPr="0042745C">
              <w:t xml:space="preserve"> и </w:t>
            </w:r>
            <w:r w:rsidRPr="0042745C">
              <w:rPr>
                <w:b/>
              </w:rPr>
              <w:t>корректировать</w:t>
            </w:r>
            <w:r w:rsidRPr="0042745C">
              <w:t xml:space="preserve"> выполнение работы на основе сайдового плана.</w:t>
            </w:r>
          </w:p>
        </w:tc>
      </w:tr>
      <w:tr w:rsidR="004F6EF1" w:rsidRPr="00B56A97" w:rsidTr="004F6EF1">
        <w:trPr>
          <w:trHeight w:val="4180"/>
        </w:trPr>
        <w:tc>
          <w:tcPr>
            <w:tcW w:w="4943" w:type="dxa"/>
          </w:tcPr>
          <w:p w:rsidR="007D0C1B" w:rsidRPr="007D0C1B" w:rsidRDefault="004F6EF1" w:rsidP="00DC0A32">
            <w:pPr>
              <w:jc w:val="both"/>
              <w:rPr>
                <w:b/>
              </w:rPr>
            </w:pPr>
            <w:r w:rsidRPr="00A2013B">
              <w:rPr>
                <w:b/>
              </w:rPr>
              <w:t>Посуда</w:t>
            </w:r>
            <w:r>
              <w:rPr>
                <w:b/>
              </w:rPr>
              <w:t xml:space="preserve"> </w:t>
            </w:r>
          </w:p>
          <w:p w:rsidR="004F6EF1" w:rsidRPr="00A2013B" w:rsidRDefault="004F6EF1" w:rsidP="00DC0A32">
            <w:pPr>
              <w:jc w:val="both"/>
            </w:pPr>
            <w:r w:rsidRPr="00A2013B">
              <w:t xml:space="preserve">Знакомство с видами посуды и. материалами, из которых ее производят. Использование посуды. Сервировка стола и правила поведения за столом при чаепитии. Выполнение разных изделий по одной технологии из пластилина. Работа в группах при выполнении изделий для чайного сервиза. </w:t>
            </w:r>
          </w:p>
          <w:p w:rsidR="004F6EF1" w:rsidRPr="00A2013B" w:rsidRDefault="004F6EF1" w:rsidP="00DC0A32">
            <w:pPr>
              <w:jc w:val="both"/>
            </w:pPr>
          </w:p>
          <w:p w:rsidR="004F6EF1" w:rsidRPr="00A2013B" w:rsidRDefault="004F6EF1" w:rsidP="00DC0A32">
            <w:pPr>
              <w:jc w:val="both"/>
            </w:pPr>
            <w:r w:rsidRPr="00A2013B">
              <w:t>Понятия: «сервировка»,  «сервиз».</w:t>
            </w:r>
          </w:p>
          <w:p w:rsidR="004F6EF1" w:rsidRPr="00A2013B" w:rsidRDefault="004F6EF1" w:rsidP="00DC0A32">
            <w:pPr>
              <w:jc w:val="both"/>
            </w:pPr>
          </w:p>
          <w:p w:rsidR="004F6EF1" w:rsidRPr="00A2013B" w:rsidRDefault="004F6EF1" w:rsidP="00DC0A32">
            <w:pPr>
              <w:jc w:val="both"/>
              <w:rPr>
                <w:i/>
              </w:rPr>
            </w:pPr>
            <w:r w:rsidRPr="00A2013B">
              <w:rPr>
                <w:i/>
              </w:rPr>
              <w:t>Проект «Чайный сервиз»</w:t>
            </w:r>
          </w:p>
          <w:p w:rsidR="004F6EF1" w:rsidRPr="00A2013B" w:rsidRDefault="004F6EF1" w:rsidP="00DC0A32">
            <w:pPr>
              <w:jc w:val="both"/>
              <w:rPr>
                <w:i/>
              </w:rPr>
            </w:pPr>
            <w:r w:rsidRPr="00A2013B">
              <w:rPr>
                <w:i/>
              </w:rPr>
              <w:t>Изделия: «чашка», « чайник», « сахарница»</w:t>
            </w:r>
          </w:p>
          <w:p w:rsidR="004F6EF1" w:rsidRPr="00A2013B" w:rsidRDefault="004F6EF1" w:rsidP="00DC0A32">
            <w:pPr>
              <w:jc w:val="both"/>
              <w:rPr>
                <w:color w:val="FF6600"/>
              </w:rPr>
            </w:pPr>
          </w:p>
        </w:tc>
        <w:tc>
          <w:tcPr>
            <w:tcW w:w="5371" w:type="dxa"/>
          </w:tcPr>
          <w:p w:rsidR="004F6EF1" w:rsidRDefault="004F6EF1" w:rsidP="00DC0A32">
            <w:pPr>
              <w:jc w:val="both"/>
            </w:pPr>
            <w:r w:rsidRPr="0042745C">
              <w:rPr>
                <w:b/>
              </w:rPr>
              <w:t>Использовать</w:t>
            </w:r>
            <w:r w:rsidRPr="0042745C">
              <w:t xml:space="preserve"> умения работать  над проектом под руководством учителя: </w:t>
            </w:r>
            <w:r w:rsidRPr="0042745C">
              <w:rPr>
                <w:b/>
              </w:rPr>
              <w:t>ставить</w:t>
            </w:r>
            <w:r w:rsidRPr="0042745C">
              <w:t xml:space="preserve"> цель, </w:t>
            </w:r>
            <w:r w:rsidRPr="0042745C">
              <w:rPr>
                <w:b/>
              </w:rPr>
              <w:t>составлять и обсуждать</w:t>
            </w:r>
            <w:r w:rsidRPr="0042745C">
              <w:t xml:space="preserve"> план выполнения изделия, используя  «Вопросы юного технолога», </w:t>
            </w:r>
            <w:r w:rsidRPr="0042745C">
              <w:rPr>
                <w:b/>
              </w:rPr>
              <w:t>распределять</w:t>
            </w:r>
            <w:r w:rsidRPr="0042745C">
              <w:t xml:space="preserve"> роли, </w:t>
            </w:r>
            <w:r w:rsidRPr="0042745C">
              <w:rPr>
                <w:b/>
              </w:rPr>
              <w:t>проводить</w:t>
            </w:r>
            <w:r w:rsidRPr="0042745C">
              <w:t xml:space="preserve"> оценку качества выполнения изделия. </w:t>
            </w:r>
          </w:p>
          <w:p w:rsidR="004F6EF1" w:rsidRDefault="004F6EF1" w:rsidP="00DC0A32">
            <w:pPr>
              <w:jc w:val="both"/>
            </w:pPr>
            <w:r w:rsidRPr="0042745C">
              <w:rPr>
                <w:b/>
              </w:rPr>
              <w:t>Слушать</w:t>
            </w:r>
            <w:r w:rsidRPr="0042745C">
              <w:t xml:space="preserve"> собеседника, </w:t>
            </w:r>
            <w:r w:rsidRPr="0042745C">
              <w:rPr>
                <w:b/>
              </w:rPr>
              <w:t>излагать</w:t>
            </w:r>
            <w:r w:rsidRPr="0042745C">
              <w:t xml:space="preserve"> свое мнение, </w:t>
            </w:r>
            <w:r w:rsidRPr="0042745C">
              <w:rPr>
                <w:b/>
              </w:rPr>
              <w:t>осуществлять</w:t>
            </w:r>
            <w:r w:rsidRPr="0042745C">
              <w:t xml:space="preserve"> совместную практическую деятельность, </w:t>
            </w:r>
            <w:r w:rsidRPr="0042745C">
              <w:rPr>
                <w:b/>
              </w:rPr>
              <w:t>анализировать</w:t>
            </w:r>
            <w:r w:rsidRPr="0042745C">
              <w:t xml:space="preserve"> свою деятельность. </w:t>
            </w:r>
          </w:p>
          <w:p w:rsidR="004F6EF1" w:rsidRDefault="004F6EF1" w:rsidP="00DC0A32">
            <w:pPr>
              <w:jc w:val="both"/>
            </w:pPr>
            <w:r w:rsidRPr="0042745C">
              <w:rPr>
                <w:b/>
              </w:rPr>
              <w:t>Создавать</w:t>
            </w:r>
            <w:r w:rsidRPr="0042745C">
              <w:t xml:space="preserve"> разные изделия на основе одной технологии, самостоятельно составляя план их выполнения. </w:t>
            </w:r>
          </w:p>
          <w:p w:rsidR="004F6EF1" w:rsidRDefault="004F6EF1" w:rsidP="00DC0A32">
            <w:pPr>
              <w:jc w:val="both"/>
            </w:pPr>
            <w:r w:rsidRPr="0042745C">
              <w:rPr>
                <w:b/>
                <w:bCs/>
              </w:rPr>
              <w:t>Использовать</w:t>
            </w:r>
            <w:r w:rsidRPr="0042745C">
              <w:rPr>
                <w:bCs/>
              </w:rPr>
              <w:t xml:space="preserve"> приемы работы с пластилином: скатывание, сплющивание, вытягивание, скручивание,  вдавливание.</w:t>
            </w:r>
            <w:r w:rsidRPr="0042745C">
              <w:t xml:space="preserve"> </w:t>
            </w:r>
          </w:p>
          <w:p w:rsidR="004F6EF1" w:rsidRPr="0042745C" w:rsidRDefault="004F6EF1" w:rsidP="00DC0A32">
            <w:pPr>
              <w:jc w:val="both"/>
            </w:pPr>
            <w:r w:rsidRPr="0042745C">
              <w:rPr>
                <w:b/>
              </w:rPr>
              <w:t>Анализировать</w:t>
            </w:r>
            <w:r w:rsidRPr="0042745C">
              <w:t xml:space="preserve"> форму, цвет и размер реальных </w:t>
            </w:r>
            <w:r w:rsidRPr="0042745C">
              <w:lastRenderedPageBreak/>
              <w:t>объектов, соблюдать их при выполнении изделий.</w:t>
            </w:r>
          </w:p>
          <w:p w:rsidR="004F6EF1" w:rsidRDefault="004F6EF1" w:rsidP="00DC0A32">
            <w:pPr>
              <w:jc w:val="both"/>
              <w:rPr>
                <w:color w:val="FF6600"/>
              </w:rPr>
            </w:pPr>
            <w:r w:rsidRPr="0042745C">
              <w:rPr>
                <w:b/>
              </w:rPr>
              <w:t xml:space="preserve">Использовать </w:t>
            </w:r>
            <w:r w:rsidRPr="0042745C">
              <w:t>правила сервировки стола для чаепития при создании композиции «Чайный сервиз».</w:t>
            </w:r>
            <w:r w:rsidRPr="0042745C">
              <w:rPr>
                <w:color w:val="FF6600"/>
              </w:rPr>
              <w:t xml:space="preserve">   </w:t>
            </w:r>
          </w:p>
          <w:p w:rsidR="004F6EF1" w:rsidRPr="00B56A97" w:rsidRDefault="004F6EF1" w:rsidP="00DC0A32">
            <w:pPr>
              <w:jc w:val="both"/>
              <w:rPr>
                <w:sz w:val="28"/>
                <w:szCs w:val="28"/>
              </w:rPr>
            </w:pPr>
            <w:r w:rsidRPr="0042745C">
              <w:rPr>
                <w:b/>
              </w:rPr>
              <w:t xml:space="preserve">Осваивать </w:t>
            </w:r>
            <w:r w:rsidRPr="0042745C">
              <w:t>правила поведения за столом.</w:t>
            </w:r>
            <w:r>
              <w:rPr>
                <w:sz w:val="28"/>
                <w:szCs w:val="28"/>
              </w:rPr>
              <w:t xml:space="preserve"> </w:t>
            </w:r>
          </w:p>
        </w:tc>
      </w:tr>
      <w:tr w:rsidR="004F6EF1" w:rsidRPr="00087741" w:rsidTr="004F6EF1">
        <w:tc>
          <w:tcPr>
            <w:tcW w:w="4943" w:type="dxa"/>
          </w:tcPr>
          <w:p w:rsidR="004F6EF1" w:rsidRPr="0042745C" w:rsidRDefault="004F6EF1" w:rsidP="00DC0A32">
            <w:pPr>
              <w:jc w:val="both"/>
              <w:rPr>
                <w:bCs/>
              </w:rPr>
            </w:pPr>
            <w:r>
              <w:rPr>
                <w:b/>
                <w:bCs/>
              </w:rPr>
              <w:lastRenderedPageBreak/>
              <w:t>Свет в доме</w:t>
            </w:r>
            <w:r w:rsidRPr="0042745C">
              <w:rPr>
                <w:b/>
                <w:bCs/>
              </w:rPr>
              <w:t xml:space="preserve"> </w:t>
            </w:r>
          </w:p>
          <w:p w:rsidR="004F6EF1" w:rsidRPr="0042745C" w:rsidRDefault="004F6EF1" w:rsidP="00DC0A32">
            <w:pPr>
              <w:jc w:val="both"/>
              <w:rPr>
                <w:bCs/>
              </w:rPr>
            </w:pPr>
            <w:r w:rsidRPr="0042745C">
              <w:rPr>
                <w:bCs/>
              </w:rPr>
              <w:t xml:space="preserve"> Знакомство с разнообразием осветительных приборов в доме. Сравнивать старинные и современные способы освещения жилища. Выполнение модели торшера, закрепление навыков вырезания окружности. Знакомство  с правилами безопасной  работы с шилом.</w:t>
            </w:r>
          </w:p>
          <w:p w:rsidR="004F6EF1" w:rsidRPr="0042745C" w:rsidRDefault="004F6EF1" w:rsidP="00DC0A32">
            <w:pPr>
              <w:jc w:val="both"/>
              <w:rPr>
                <w:bCs/>
              </w:rPr>
            </w:pPr>
          </w:p>
          <w:p w:rsidR="004F6EF1" w:rsidRPr="0042745C" w:rsidRDefault="004F6EF1" w:rsidP="00DC0A32">
            <w:pPr>
              <w:jc w:val="both"/>
              <w:rPr>
                <w:bCs/>
                <w:i/>
              </w:rPr>
            </w:pPr>
            <w:r w:rsidRPr="0042745C">
              <w:rPr>
                <w:bCs/>
                <w:i/>
              </w:rPr>
              <w:t xml:space="preserve">Изделие: « Торшер». </w:t>
            </w:r>
          </w:p>
          <w:p w:rsidR="004F6EF1" w:rsidRPr="00244BFD" w:rsidRDefault="004F6EF1" w:rsidP="00DC0A32">
            <w:pPr>
              <w:jc w:val="both"/>
              <w:rPr>
                <w:bCs/>
                <w:i/>
                <w:sz w:val="28"/>
                <w:szCs w:val="28"/>
              </w:rPr>
            </w:pPr>
          </w:p>
        </w:tc>
        <w:tc>
          <w:tcPr>
            <w:tcW w:w="5371" w:type="dxa"/>
          </w:tcPr>
          <w:p w:rsidR="004F6EF1" w:rsidRDefault="004F6EF1" w:rsidP="00DC0A32">
            <w:pPr>
              <w:jc w:val="both"/>
              <w:rPr>
                <w:b/>
              </w:rPr>
            </w:pPr>
            <w:r w:rsidRPr="0042745C">
              <w:rPr>
                <w:b/>
              </w:rPr>
              <w:t>Исследовать, наблюдать, сравнивать, сопоставлять</w:t>
            </w:r>
            <w:r w:rsidRPr="0042745C">
              <w:t xml:space="preserve"> различные виды осветительных приборов. На основе иллюстраций учебника </w:t>
            </w:r>
            <w:r w:rsidRPr="0042745C">
              <w:rPr>
                <w:b/>
              </w:rPr>
              <w:t>составлять</w:t>
            </w:r>
            <w:r w:rsidRPr="0042745C">
              <w:t xml:space="preserve"> рассказ о старинных и современных способах освещения жилищ, </w:t>
            </w:r>
            <w:r w:rsidRPr="0042745C">
              <w:rPr>
                <w:b/>
              </w:rPr>
              <w:t>находить</w:t>
            </w:r>
            <w:r w:rsidRPr="0042745C">
              <w:t xml:space="preserve"> элементарные причинно-следственные связи.</w:t>
            </w:r>
            <w:r w:rsidRPr="0042745C">
              <w:rPr>
                <w:b/>
              </w:rPr>
              <w:t xml:space="preserve"> </w:t>
            </w:r>
          </w:p>
          <w:p w:rsidR="004F6EF1" w:rsidRDefault="004F6EF1" w:rsidP="00DC0A32">
            <w:pPr>
              <w:jc w:val="both"/>
            </w:pPr>
            <w:r w:rsidRPr="0042745C">
              <w:rPr>
                <w:b/>
              </w:rPr>
              <w:t xml:space="preserve">Анализировать </w:t>
            </w:r>
            <w:r w:rsidRPr="0042745C">
              <w:t xml:space="preserve">конструктивные особенности торшера. </w:t>
            </w:r>
          </w:p>
          <w:p w:rsidR="004F6EF1" w:rsidRDefault="004F6EF1" w:rsidP="00DC0A32">
            <w:pPr>
              <w:jc w:val="both"/>
              <w:rPr>
                <w:bCs/>
              </w:rPr>
            </w:pPr>
            <w:r w:rsidRPr="0042745C">
              <w:rPr>
                <w:b/>
              </w:rPr>
              <w:t xml:space="preserve">Планировать и осуществлять </w:t>
            </w:r>
            <w:r w:rsidRPr="0042745C">
              <w:t xml:space="preserve">работу,  на основе представленных  в учебнике слайдов и текстовых планов, </w:t>
            </w:r>
            <w:r w:rsidRPr="0042745C">
              <w:rPr>
                <w:b/>
              </w:rPr>
              <w:t xml:space="preserve">сопоставлять </w:t>
            </w:r>
            <w:r w:rsidRPr="0042745C">
              <w:t xml:space="preserve">эти виды планов. </w:t>
            </w:r>
            <w:r w:rsidRPr="0042745C">
              <w:rPr>
                <w:b/>
              </w:rPr>
              <w:t>Осваивать</w:t>
            </w:r>
            <w:r w:rsidRPr="0042745C">
              <w:t xml:space="preserve"> </w:t>
            </w:r>
            <w:r w:rsidRPr="0042745C">
              <w:rPr>
                <w:bCs/>
              </w:rPr>
              <w:t xml:space="preserve">правила работы с шилом и </w:t>
            </w:r>
            <w:r w:rsidRPr="0042745C">
              <w:rPr>
                <w:b/>
                <w:bCs/>
              </w:rPr>
              <w:t>подготавливать</w:t>
            </w:r>
            <w:r w:rsidRPr="0042745C">
              <w:rPr>
                <w:bCs/>
              </w:rPr>
              <w:t xml:space="preserve"> рабочее место. </w:t>
            </w:r>
            <w:r w:rsidRPr="0042745C">
              <w:rPr>
                <w:b/>
                <w:bCs/>
              </w:rPr>
              <w:t>Выполнять</w:t>
            </w:r>
            <w:r w:rsidRPr="0042745C">
              <w:rPr>
                <w:bCs/>
              </w:rPr>
              <w:t xml:space="preserve"> раскрой деталей изделия с использованием шаблона и соединение деталей при помощи клея и пластилина. </w:t>
            </w:r>
          </w:p>
          <w:p w:rsidR="004F6EF1" w:rsidRPr="0042745C" w:rsidRDefault="004F6EF1" w:rsidP="00DC0A32">
            <w:pPr>
              <w:jc w:val="both"/>
              <w:rPr>
                <w:bCs/>
              </w:rPr>
            </w:pPr>
            <w:r w:rsidRPr="0042745C">
              <w:rPr>
                <w:b/>
                <w:bCs/>
              </w:rPr>
              <w:t xml:space="preserve">Выбирать </w:t>
            </w:r>
            <w:r w:rsidRPr="0042745C">
              <w:rPr>
                <w:bCs/>
              </w:rPr>
              <w:t>удобный для себя план работы над изделием.</w:t>
            </w:r>
          </w:p>
        </w:tc>
      </w:tr>
      <w:tr w:rsidR="004F6EF1" w:rsidRPr="0092017C" w:rsidTr="004F6EF1">
        <w:tc>
          <w:tcPr>
            <w:tcW w:w="4943" w:type="dxa"/>
          </w:tcPr>
          <w:p w:rsidR="007D0C1B" w:rsidRPr="007D0C1B" w:rsidRDefault="004F6EF1" w:rsidP="00DC0A32">
            <w:pPr>
              <w:jc w:val="both"/>
              <w:rPr>
                <w:b/>
              </w:rPr>
            </w:pPr>
            <w:r w:rsidRPr="0042745C">
              <w:rPr>
                <w:b/>
              </w:rPr>
              <w:t xml:space="preserve">Мебель </w:t>
            </w:r>
          </w:p>
          <w:p w:rsidR="004F6EF1" w:rsidRPr="0042745C" w:rsidRDefault="004F6EF1" w:rsidP="00DC0A32">
            <w:pPr>
              <w:jc w:val="both"/>
            </w:pPr>
            <w:r w:rsidRPr="0042745C">
              <w:t xml:space="preserve">Знакомство с видами мебели и материалами, которые необходимы для ее изготовления. Освоение правил самообслуживания (уборка комнаты и правила ухода за мебелью). Выполнение модели стула из гофрированного картона. Отделка изделия по собственному замыслу. </w:t>
            </w:r>
          </w:p>
          <w:p w:rsidR="004F6EF1" w:rsidRPr="00A52402" w:rsidRDefault="004F6EF1" w:rsidP="00DC0A32">
            <w:pPr>
              <w:jc w:val="both"/>
              <w:rPr>
                <w:bCs/>
                <w:i/>
                <w:sz w:val="28"/>
                <w:szCs w:val="28"/>
              </w:rPr>
            </w:pPr>
            <w:r w:rsidRPr="0042745C">
              <w:rPr>
                <w:i/>
              </w:rPr>
              <w:t>Изделие: «Стул»</w:t>
            </w:r>
          </w:p>
        </w:tc>
        <w:tc>
          <w:tcPr>
            <w:tcW w:w="5371" w:type="dxa"/>
          </w:tcPr>
          <w:p w:rsidR="004F6EF1" w:rsidRDefault="004F6EF1" w:rsidP="00DC0A32">
            <w:pPr>
              <w:jc w:val="both"/>
            </w:pPr>
            <w:r w:rsidRPr="0042745C">
              <w:rPr>
                <w:b/>
              </w:rPr>
              <w:t>Планировать и осуществлять</w:t>
            </w:r>
            <w:r w:rsidRPr="0042745C">
              <w:t xml:space="preserve"> работу, на основе представленных в учебнике слайдовых и текстовых планов, сопоставлять эти виды планов. </w:t>
            </w:r>
            <w:r w:rsidRPr="0042745C">
              <w:rPr>
                <w:b/>
                <w:bCs/>
              </w:rPr>
              <w:t xml:space="preserve">Выбирать </w:t>
            </w:r>
            <w:r w:rsidRPr="0042745C">
              <w:rPr>
                <w:bCs/>
              </w:rPr>
              <w:t xml:space="preserve">необходимые инструменты, материалы и приемы работы. </w:t>
            </w:r>
            <w:r w:rsidRPr="0042745C">
              <w:rPr>
                <w:b/>
                <w:bCs/>
              </w:rPr>
              <w:t>Использовать</w:t>
            </w:r>
            <w:r w:rsidRPr="0042745C">
              <w:rPr>
                <w:bCs/>
              </w:rPr>
              <w:t xml:space="preserve"> способы работы с бумагой, </w:t>
            </w:r>
            <w:r w:rsidRPr="0042745C">
              <w:rPr>
                <w:b/>
                <w:bCs/>
              </w:rPr>
              <w:t>выполнять</w:t>
            </w:r>
            <w:r w:rsidRPr="0042745C">
              <w:rPr>
                <w:bCs/>
              </w:rPr>
              <w:t xml:space="preserve"> </w:t>
            </w:r>
            <w:r w:rsidRPr="0042745C">
              <w:t xml:space="preserve">раскрой деталей по шаблону, </w:t>
            </w:r>
            <w:r w:rsidRPr="0042745C">
              <w:rPr>
                <w:b/>
              </w:rPr>
              <w:t>оформлять</w:t>
            </w:r>
            <w:r w:rsidRPr="0042745C">
              <w:t xml:space="preserve"> изделие по собственному эскизу. </w:t>
            </w:r>
          </w:p>
          <w:p w:rsidR="004F6EF1" w:rsidRDefault="004F6EF1" w:rsidP="00DC0A32">
            <w:pPr>
              <w:jc w:val="both"/>
            </w:pPr>
            <w:r w:rsidRPr="0042745C">
              <w:rPr>
                <w:b/>
              </w:rPr>
              <w:t>Осваивать</w:t>
            </w:r>
            <w:r w:rsidRPr="0042745C">
              <w:t xml:space="preserve"> правила ухода за мебелью и уборки квартиры. </w:t>
            </w:r>
          </w:p>
          <w:p w:rsidR="004F6EF1" w:rsidRPr="0042745C" w:rsidRDefault="004F6EF1" w:rsidP="00DC0A32">
            <w:pPr>
              <w:jc w:val="both"/>
            </w:pPr>
            <w:r w:rsidRPr="0042745C">
              <w:rPr>
                <w:b/>
              </w:rPr>
              <w:t xml:space="preserve">Составлять </w:t>
            </w:r>
            <w:r w:rsidRPr="0042745C">
              <w:t xml:space="preserve">рассказ, основываясь на своем опыте, об инструментах, приспособлениях и материалах, необходимых для уборки квартиры. </w:t>
            </w:r>
          </w:p>
        </w:tc>
      </w:tr>
      <w:tr w:rsidR="004F6EF1" w:rsidRPr="006332DB" w:rsidTr="004F6EF1">
        <w:trPr>
          <w:trHeight w:val="4028"/>
        </w:trPr>
        <w:tc>
          <w:tcPr>
            <w:tcW w:w="4943" w:type="dxa"/>
            <w:vMerge w:val="restart"/>
          </w:tcPr>
          <w:p w:rsidR="007D0C1B" w:rsidRPr="007D0C1B" w:rsidRDefault="004F6EF1" w:rsidP="00DC0A32">
            <w:pPr>
              <w:jc w:val="both"/>
              <w:rPr>
                <w:b/>
              </w:rPr>
            </w:pPr>
            <w:r w:rsidRPr="0042745C">
              <w:rPr>
                <w:b/>
              </w:rPr>
              <w:lastRenderedPageBreak/>
              <w:t>Одежда</w:t>
            </w:r>
            <w:r>
              <w:rPr>
                <w:b/>
              </w:rPr>
              <w:t>. Ткань.</w:t>
            </w:r>
            <w:r w:rsidRPr="0042745C">
              <w:rPr>
                <w:b/>
              </w:rPr>
              <w:t xml:space="preserve"> Нитки </w:t>
            </w:r>
          </w:p>
          <w:p w:rsidR="004F6EF1" w:rsidRPr="0042745C" w:rsidRDefault="004F6EF1" w:rsidP="00DC0A32">
            <w:pPr>
              <w:jc w:val="both"/>
            </w:pPr>
            <w:r w:rsidRPr="0042745C">
              <w:t xml:space="preserve">Знакомство с видами одежды, ее назначением и материалы их которых ее изготавливают. Способы создания одежды. Виды ткани и нитей, их состав, свойства, назначение и  применение в быту и на производстве. </w:t>
            </w:r>
          </w:p>
          <w:p w:rsidR="004F6EF1" w:rsidRPr="0042745C" w:rsidRDefault="004F6EF1" w:rsidP="00DC0A32">
            <w:pPr>
              <w:jc w:val="both"/>
            </w:pPr>
            <w:r w:rsidRPr="0042745C">
              <w:t xml:space="preserve">Создание разных видов кукол из ниток по одной технологии. </w:t>
            </w:r>
          </w:p>
          <w:p w:rsidR="004F6EF1" w:rsidRPr="0042745C" w:rsidRDefault="004F6EF1" w:rsidP="00DC0A32">
            <w:pPr>
              <w:jc w:val="both"/>
            </w:pPr>
            <w:r w:rsidRPr="0042745C">
              <w:t>Понятия: «выкройка», «модель»</w:t>
            </w:r>
          </w:p>
          <w:p w:rsidR="004F6EF1" w:rsidRPr="0042745C" w:rsidRDefault="004F6EF1" w:rsidP="00DC0A32">
            <w:pPr>
              <w:jc w:val="both"/>
              <w:rPr>
                <w:i/>
              </w:rPr>
            </w:pPr>
            <w:r w:rsidRPr="0042745C">
              <w:rPr>
                <w:i/>
              </w:rPr>
              <w:t>Изделие: «Кукла из ниток»</w:t>
            </w:r>
          </w:p>
          <w:p w:rsidR="004F6EF1" w:rsidRPr="0042745C" w:rsidRDefault="004F6EF1" w:rsidP="00DC0A32">
            <w:pPr>
              <w:jc w:val="both"/>
            </w:pPr>
            <w:r w:rsidRPr="0042745C">
              <w:rPr>
                <w:b/>
              </w:rPr>
              <w:t xml:space="preserve">Учимся шить </w:t>
            </w:r>
          </w:p>
          <w:p w:rsidR="004F6EF1" w:rsidRPr="0042745C" w:rsidRDefault="004F6EF1" w:rsidP="00DC0A32">
            <w:pPr>
              <w:jc w:val="both"/>
            </w:pPr>
            <w:r w:rsidRPr="0042745C">
              <w:t xml:space="preserve"> Знакомство с правилами работы с иглой. Освоение строчки прямых стежков, строчки стежков с перевивом змейкой, строчки стежков с перевивом спиралью,</w:t>
            </w:r>
          </w:p>
          <w:p w:rsidR="004F6EF1" w:rsidRPr="0042745C" w:rsidRDefault="004F6EF1" w:rsidP="00DC0A32">
            <w:pPr>
              <w:jc w:val="both"/>
            </w:pPr>
            <w:r w:rsidRPr="0042745C">
              <w:t>Пришивание пуговицы с двумя  и четырьмя отверстиями. Использование разных видов стежков для оформления закладки. Оформление игрушки при помощи пуговиц.</w:t>
            </w:r>
          </w:p>
          <w:p w:rsidR="004F6EF1" w:rsidRPr="0042745C" w:rsidRDefault="004F6EF1" w:rsidP="00DC0A32">
            <w:pPr>
              <w:jc w:val="both"/>
              <w:rPr>
                <w:b/>
              </w:rPr>
            </w:pPr>
          </w:p>
          <w:p w:rsidR="004F6EF1" w:rsidRPr="0042745C" w:rsidRDefault="004F6EF1" w:rsidP="00DC0A32">
            <w:pPr>
              <w:jc w:val="both"/>
              <w:rPr>
                <w:i/>
              </w:rPr>
            </w:pPr>
            <w:r w:rsidRPr="0042745C">
              <w:rPr>
                <w:i/>
              </w:rPr>
              <w:t>Изделия: «Закладка с вышивкой», « Медвежонок»</w:t>
            </w:r>
          </w:p>
        </w:tc>
        <w:tc>
          <w:tcPr>
            <w:tcW w:w="5371" w:type="dxa"/>
          </w:tcPr>
          <w:p w:rsidR="004F6EF1" w:rsidRPr="0042745C" w:rsidRDefault="004F6EF1" w:rsidP="00DC0A32">
            <w:pPr>
              <w:jc w:val="both"/>
              <w:rPr>
                <w:b/>
              </w:rPr>
            </w:pPr>
            <w:r w:rsidRPr="0042745C">
              <w:rPr>
                <w:b/>
              </w:rPr>
              <w:t xml:space="preserve">Исследовать (наблюдать, сравнивать, сопоставлять)  </w:t>
            </w:r>
          </w:p>
          <w:p w:rsidR="004F6EF1" w:rsidRPr="0042745C" w:rsidRDefault="004F6EF1" w:rsidP="00DC0A32">
            <w:pPr>
              <w:jc w:val="both"/>
              <w:outlineLvl w:val="0"/>
            </w:pPr>
            <w:r w:rsidRPr="0042745C">
              <w:t xml:space="preserve">текстильные и волокнистые материалы. Под руководством учителя  </w:t>
            </w:r>
            <w:r w:rsidRPr="0042745C">
              <w:rPr>
                <w:b/>
              </w:rPr>
              <w:t>определять</w:t>
            </w:r>
            <w:r w:rsidRPr="0042745C">
              <w:t xml:space="preserve"> виды тканей и нитей, их состав, свойства, назначение и  применение в быту и на производстве. </w:t>
            </w:r>
          </w:p>
          <w:p w:rsidR="004F6EF1" w:rsidRDefault="004F6EF1" w:rsidP="00DC0A32">
            <w:pPr>
              <w:jc w:val="both"/>
            </w:pPr>
            <w:r w:rsidRPr="0042745C">
              <w:t xml:space="preserve"> </w:t>
            </w:r>
            <w:r w:rsidRPr="0042745C">
              <w:rPr>
                <w:b/>
              </w:rPr>
              <w:t>Осуществлять</w:t>
            </w:r>
            <w:r w:rsidRPr="0042745C">
              <w:t xml:space="preserve"> подбор  тканей и ниток в зависимости от выполняемых изделий. </w:t>
            </w:r>
          </w:p>
          <w:p w:rsidR="004F6EF1" w:rsidRPr="0042745C" w:rsidRDefault="004F6EF1" w:rsidP="00DC0A32">
            <w:pPr>
              <w:jc w:val="both"/>
            </w:pPr>
            <w:r w:rsidRPr="0042745C">
              <w:rPr>
                <w:b/>
              </w:rPr>
              <w:t xml:space="preserve">Определять </w:t>
            </w:r>
            <w:r w:rsidRPr="0042745C">
              <w:t xml:space="preserve">инструменты и приспособления необходимые для работы. </w:t>
            </w:r>
            <w:r w:rsidRPr="0042745C">
              <w:rPr>
                <w:b/>
              </w:rPr>
              <w:t xml:space="preserve">Осваивать </w:t>
            </w:r>
            <w:r w:rsidRPr="0042745C">
              <w:t xml:space="preserve">умение наматывать нитки, связывать их и разрезать. </w:t>
            </w:r>
          </w:p>
          <w:p w:rsidR="004F6EF1" w:rsidRPr="006332DB" w:rsidRDefault="004F6EF1" w:rsidP="00DC0A32">
            <w:pPr>
              <w:jc w:val="both"/>
              <w:rPr>
                <w:b/>
                <w:sz w:val="28"/>
                <w:szCs w:val="28"/>
              </w:rPr>
            </w:pPr>
            <w:r w:rsidRPr="0042745C">
              <w:t xml:space="preserve"> </w:t>
            </w:r>
            <w:r w:rsidRPr="0042745C">
              <w:rPr>
                <w:b/>
              </w:rPr>
              <w:t>Планировать и осуществлять</w:t>
            </w:r>
            <w:r w:rsidRPr="0042745C">
              <w:t xml:space="preserve"> работу, на основе представленных  в учебнике слайдов и текстовых планов, </w:t>
            </w:r>
            <w:r w:rsidRPr="0042745C">
              <w:rPr>
                <w:b/>
              </w:rPr>
              <w:t>сопоставлять</w:t>
            </w:r>
            <w:r w:rsidRPr="0042745C">
              <w:t xml:space="preserve"> эти виды планов</w:t>
            </w:r>
            <w:r w:rsidRPr="0042745C">
              <w:rPr>
                <w:bCs/>
              </w:rPr>
              <w:t>.</w:t>
            </w:r>
            <w:r w:rsidRPr="0042745C">
              <w:t xml:space="preserve"> </w:t>
            </w:r>
            <w:r w:rsidRPr="0042745C">
              <w:rPr>
                <w:b/>
              </w:rPr>
              <w:t xml:space="preserve">Осмысливать </w:t>
            </w:r>
            <w:r w:rsidRPr="0042745C">
              <w:t>способы изготовления одежды и ее назначение.</w:t>
            </w:r>
          </w:p>
        </w:tc>
      </w:tr>
      <w:tr w:rsidR="004F6EF1" w:rsidRPr="006332DB" w:rsidTr="004F6EF1">
        <w:trPr>
          <w:trHeight w:val="416"/>
        </w:trPr>
        <w:tc>
          <w:tcPr>
            <w:tcW w:w="4943" w:type="dxa"/>
            <w:vMerge/>
          </w:tcPr>
          <w:p w:rsidR="004F6EF1" w:rsidRPr="00ED075F" w:rsidRDefault="004F6EF1" w:rsidP="00DC0A32">
            <w:pPr>
              <w:jc w:val="both"/>
              <w:rPr>
                <w:b/>
                <w:sz w:val="28"/>
                <w:szCs w:val="28"/>
              </w:rPr>
            </w:pPr>
          </w:p>
        </w:tc>
        <w:tc>
          <w:tcPr>
            <w:tcW w:w="5371" w:type="dxa"/>
          </w:tcPr>
          <w:p w:rsidR="004F6EF1" w:rsidRDefault="004F6EF1" w:rsidP="00DC0A32">
            <w:pPr>
              <w:jc w:val="both"/>
            </w:pPr>
            <w:r w:rsidRPr="0042745C">
              <w:rPr>
                <w:b/>
              </w:rPr>
              <w:t xml:space="preserve">Осваивать </w:t>
            </w:r>
            <w:r w:rsidRPr="0042745C">
              <w:t xml:space="preserve">правила безопасной работы с иглой и шилом при выполнении изделий. </w:t>
            </w:r>
          </w:p>
          <w:p w:rsidR="004F6EF1" w:rsidRDefault="004F6EF1" w:rsidP="00DC0A32">
            <w:pPr>
              <w:jc w:val="both"/>
            </w:pPr>
            <w:r w:rsidRPr="0042745C">
              <w:rPr>
                <w:b/>
              </w:rPr>
              <w:t>Осваивать</w:t>
            </w:r>
            <w:r w:rsidRPr="0042745C">
              <w:t xml:space="preserve"> виды стежков и способы пришивания пуговиц и </w:t>
            </w:r>
            <w:r w:rsidRPr="0042745C">
              <w:rPr>
                <w:b/>
              </w:rPr>
              <w:t>использовать</w:t>
            </w:r>
            <w:r w:rsidRPr="0042745C">
              <w:t xml:space="preserve"> их для оформления изделий. </w:t>
            </w:r>
          </w:p>
          <w:p w:rsidR="004F6EF1" w:rsidRDefault="004F6EF1" w:rsidP="00DC0A32">
            <w:pPr>
              <w:jc w:val="both"/>
            </w:pPr>
            <w:r w:rsidRPr="0042745C">
              <w:rPr>
                <w:b/>
              </w:rPr>
              <w:t xml:space="preserve">Сравнивать </w:t>
            </w:r>
            <w:r w:rsidRPr="0042745C">
              <w:t xml:space="preserve">различные виды пуговицы (пуговицы с ушком, пуговицы со сквозными отверстиями) и способы их пришивания; способы выполнения стежков на основе прямых стежков. </w:t>
            </w:r>
          </w:p>
          <w:p w:rsidR="004F6EF1" w:rsidRDefault="004F6EF1" w:rsidP="00DC0A32">
            <w:pPr>
              <w:jc w:val="both"/>
            </w:pPr>
            <w:r w:rsidRPr="0042745C">
              <w:rPr>
                <w:b/>
              </w:rPr>
              <w:t xml:space="preserve">Осуществлять </w:t>
            </w:r>
            <w:r w:rsidRPr="0042745C">
              <w:t xml:space="preserve">выбор ниток и пуговиц для выполнения изделия по контрасту. </w:t>
            </w:r>
          </w:p>
          <w:p w:rsidR="004F6EF1" w:rsidRPr="0042745C" w:rsidRDefault="004F6EF1" w:rsidP="00DC0A32">
            <w:pPr>
              <w:jc w:val="both"/>
            </w:pPr>
            <w:r w:rsidRPr="0042745C">
              <w:rPr>
                <w:b/>
              </w:rPr>
              <w:t>Организовывать</w:t>
            </w:r>
            <w:r w:rsidRPr="0042745C">
              <w:t xml:space="preserve"> рабочее место. </w:t>
            </w:r>
          </w:p>
          <w:p w:rsidR="004F6EF1" w:rsidRDefault="004F6EF1" w:rsidP="00DC0A32">
            <w:pPr>
              <w:jc w:val="both"/>
            </w:pPr>
            <w:r w:rsidRPr="0042745C">
              <w:rPr>
                <w:b/>
              </w:rPr>
              <w:t xml:space="preserve">Осваивать </w:t>
            </w:r>
            <w:r w:rsidRPr="0042745C">
              <w:t xml:space="preserve">правила экономного расходования тканей и нитей при выполнении изделия. </w:t>
            </w:r>
          </w:p>
          <w:p w:rsidR="004F6EF1" w:rsidRPr="0042745C" w:rsidRDefault="004F6EF1" w:rsidP="00DC0A32">
            <w:pPr>
              <w:jc w:val="both"/>
            </w:pPr>
            <w:r w:rsidRPr="0042745C">
              <w:rPr>
                <w:b/>
              </w:rPr>
              <w:t>Планировать и осуществлять</w:t>
            </w:r>
            <w:r w:rsidRPr="0042745C">
              <w:t xml:space="preserve"> работу, на основе представленных в учебнике слайдов и текстовых планов, </w:t>
            </w:r>
            <w:r w:rsidRPr="0042745C">
              <w:rPr>
                <w:b/>
              </w:rPr>
              <w:t>сопоставлять</w:t>
            </w:r>
            <w:r w:rsidRPr="0042745C">
              <w:t xml:space="preserve"> эти виды планов.</w:t>
            </w:r>
          </w:p>
        </w:tc>
      </w:tr>
      <w:tr w:rsidR="004F6EF1" w:rsidRPr="006A7972" w:rsidTr="004F6EF1">
        <w:trPr>
          <w:trHeight w:val="711"/>
        </w:trPr>
        <w:tc>
          <w:tcPr>
            <w:tcW w:w="4943" w:type="dxa"/>
          </w:tcPr>
          <w:p w:rsidR="004F6EF1" w:rsidRPr="0042745C" w:rsidRDefault="004F6EF1" w:rsidP="00DC0A32">
            <w:pPr>
              <w:jc w:val="both"/>
            </w:pPr>
            <w:r w:rsidRPr="0042745C">
              <w:rPr>
                <w:b/>
              </w:rPr>
              <w:t xml:space="preserve">Передвижение по земле </w:t>
            </w:r>
          </w:p>
          <w:p w:rsidR="004F6EF1" w:rsidRPr="0042745C" w:rsidRDefault="004F6EF1" w:rsidP="00DC0A32">
            <w:pPr>
              <w:jc w:val="both"/>
            </w:pPr>
            <w:r w:rsidRPr="0042745C">
              <w:t xml:space="preserve">Знакомство со средствами передвижения в различных климатических условиях. Значение средств передвижения для жизни человека. </w:t>
            </w:r>
          </w:p>
          <w:p w:rsidR="004F6EF1" w:rsidRPr="0042745C" w:rsidRDefault="004F6EF1" w:rsidP="00DC0A32">
            <w:pPr>
              <w:jc w:val="both"/>
            </w:pPr>
            <w:r w:rsidRPr="0042745C">
              <w:t>Знакомство с конструктором его деталями и правилами соединения деталей.</w:t>
            </w:r>
          </w:p>
          <w:p w:rsidR="004F6EF1" w:rsidRPr="0042745C" w:rsidRDefault="004F6EF1" w:rsidP="00DC0A32">
            <w:pPr>
              <w:jc w:val="both"/>
            </w:pPr>
            <w:r w:rsidRPr="0042745C">
              <w:t xml:space="preserve"> Выполнение из конструктора модели тачки. </w:t>
            </w:r>
          </w:p>
          <w:p w:rsidR="004F6EF1" w:rsidRPr="001E44E5" w:rsidRDefault="004F6EF1" w:rsidP="00DC0A32">
            <w:pPr>
              <w:jc w:val="both"/>
            </w:pPr>
            <w:r w:rsidRPr="0042745C">
              <w:t xml:space="preserve"> </w:t>
            </w:r>
            <w:r w:rsidRPr="0042745C">
              <w:rPr>
                <w:i/>
              </w:rPr>
              <w:t>Изделие: «Тачка».</w:t>
            </w:r>
          </w:p>
        </w:tc>
        <w:tc>
          <w:tcPr>
            <w:tcW w:w="5371" w:type="dxa"/>
          </w:tcPr>
          <w:p w:rsidR="004F6EF1" w:rsidRDefault="004F6EF1" w:rsidP="00DC0A32">
            <w:pPr>
              <w:autoSpaceDE w:val="0"/>
              <w:autoSpaceDN w:val="0"/>
              <w:adjustRightInd w:val="0"/>
              <w:jc w:val="both"/>
            </w:pPr>
            <w:r w:rsidRPr="0042745C">
              <w:rPr>
                <w:b/>
              </w:rPr>
              <w:t xml:space="preserve">Осваивать </w:t>
            </w:r>
            <w:r w:rsidRPr="0042745C">
              <w:t xml:space="preserve">приемы </w:t>
            </w:r>
            <w:r w:rsidRPr="0042745C">
              <w:rPr>
                <w:bCs/>
              </w:rPr>
              <w:t>работы с конструктором: знакомство с видами  деталей и способами  их соединения</w:t>
            </w:r>
            <w:r w:rsidRPr="0042745C">
              <w:t xml:space="preserve">. </w:t>
            </w:r>
          </w:p>
          <w:p w:rsidR="004F6EF1" w:rsidRDefault="004F6EF1" w:rsidP="00DC0A32">
            <w:pPr>
              <w:autoSpaceDE w:val="0"/>
              <w:autoSpaceDN w:val="0"/>
              <w:adjustRightInd w:val="0"/>
              <w:jc w:val="both"/>
            </w:pPr>
            <w:r w:rsidRPr="0042745C">
              <w:rPr>
                <w:b/>
              </w:rPr>
              <w:t xml:space="preserve">Конструировать </w:t>
            </w:r>
            <w:r w:rsidRPr="0042745C">
              <w:t xml:space="preserve">изделие на основе предложенного плана, </w:t>
            </w:r>
            <w:r w:rsidRPr="0042745C">
              <w:rPr>
                <w:b/>
              </w:rPr>
              <w:t>искать и заменять</w:t>
            </w:r>
            <w:r w:rsidRPr="0042745C">
              <w:t xml:space="preserve"> детали конструкции, </w:t>
            </w:r>
            <w:r w:rsidRPr="0042745C">
              <w:rPr>
                <w:b/>
              </w:rPr>
              <w:t xml:space="preserve">выбирать </w:t>
            </w:r>
            <w:r w:rsidRPr="0042745C">
              <w:t xml:space="preserve">способы сборки. </w:t>
            </w:r>
          </w:p>
          <w:p w:rsidR="004F6EF1" w:rsidRDefault="004F6EF1" w:rsidP="00DC0A32">
            <w:pPr>
              <w:autoSpaceDE w:val="0"/>
              <w:autoSpaceDN w:val="0"/>
              <w:adjustRightInd w:val="0"/>
              <w:jc w:val="both"/>
              <w:rPr>
                <w:b/>
              </w:rPr>
            </w:pPr>
            <w:r w:rsidRPr="0042745C">
              <w:rPr>
                <w:b/>
              </w:rPr>
              <w:t xml:space="preserve">Применять </w:t>
            </w:r>
            <w:r w:rsidRPr="0042745C">
              <w:t>«правило винта» при" сборке и разборке моделей (завинчивать по часовой стрелке, отвинчивать против часовой  стрелки</w:t>
            </w:r>
            <w:r w:rsidRPr="0042745C">
              <w:rPr>
                <w:b/>
              </w:rPr>
              <w:t xml:space="preserve">). </w:t>
            </w:r>
          </w:p>
          <w:p w:rsidR="004F6EF1" w:rsidRPr="0042745C" w:rsidRDefault="004F6EF1" w:rsidP="00DC0A32">
            <w:pPr>
              <w:autoSpaceDE w:val="0"/>
              <w:autoSpaceDN w:val="0"/>
              <w:adjustRightInd w:val="0"/>
              <w:jc w:val="both"/>
            </w:pPr>
            <w:r w:rsidRPr="0042745C">
              <w:rPr>
                <w:b/>
              </w:rPr>
              <w:t>Осваивать</w:t>
            </w:r>
            <w:r w:rsidRPr="0042745C">
              <w:t xml:space="preserve"> разные виды соединений деталей (подвижное и неподвижное). </w:t>
            </w:r>
            <w:r w:rsidRPr="0042745C">
              <w:rPr>
                <w:b/>
              </w:rPr>
              <w:t>Моделировать и собирать</w:t>
            </w:r>
            <w:r w:rsidRPr="0042745C">
              <w:t xml:space="preserve"> изделие из конструктора, </w:t>
            </w:r>
            <w:r w:rsidRPr="0042745C">
              <w:rPr>
                <w:b/>
              </w:rPr>
              <w:t>проектировать</w:t>
            </w:r>
            <w:r w:rsidRPr="0042745C">
              <w:t xml:space="preserve"> конструкцию простого бытового механизма - тачки.</w:t>
            </w:r>
          </w:p>
          <w:p w:rsidR="004F6EF1" w:rsidRPr="0042745C" w:rsidRDefault="004F6EF1" w:rsidP="00DC0A32">
            <w:pPr>
              <w:jc w:val="both"/>
            </w:pPr>
            <w:r w:rsidRPr="0042745C">
              <w:rPr>
                <w:b/>
              </w:rPr>
              <w:t>Планировать и осуществлять</w:t>
            </w:r>
            <w:r w:rsidRPr="0042745C">
              <w:t xml:space="preserve"> работу,  на основе представленных  в учебнике слайдов и текстовых планов, сопоставлять эти виды планов. </w:t>
            </w:r>
            <w:r w:rsidRPr="0042745C">
              <w:rPr>
                <w:b/>
              </w:rPr>
              <w:t>Находить</w:t>
            </w:r>
            <w:r w:rsidRPr="0042745C">
              <w:t xml:space="preserve"> необходимую информацию в тексте.</w:t>
            </w:r>
          </w:p>
        </w:tc>
      </w:tr>
      <w:tr w:rsidR="004F6EF1" w:rsidRPr="006332DB" w:rsidTr="004F6EF1">
        <w:tc>
          <w:tcPr>
            <w:tcW w:w="10314" w:type="dxa"/>
            <w:gridSpan w:val="2"/>
          </w:tcPr>
          <w:p w:rsidR="004F6EF1" w:rsidRPr="0042745C" w:rsidRDefault="004F6EF1" w:rsidP="007D0C1B">
            <w:pPr>
              <w:jc w:val="both"/>
            </w:pPr>
            <w:r w:rsidRPr="0042745C">
              <w:rPr>
                <w:b/>
              </w:rPr>
              <w:t xml:space="preserve">«Человек и вода» </w:t>
            </w:r>
            <w:r w:rsidR="007D0C1B">
              <w:rPr>
                <w:b/>
                <w:lang w:val="en-US"/>
              </w:rPr>
              <w:t>13</w:t>
            </w:r>
            <w:r w:rsidRPr="0042745C">
              <w:rPr>
                <w:b/>
              </w:rPr>
              <w:t xml:space="preserve"> часа</w:t>
            </w:r>
          </w:p>
        </w:tc>
      </w:tr>
      <w:tr w:rsidR="004F6EF1" w:rsidRPr="00E43850" w:rsidTr="004F6EF1">
        <w:trPr>
          <w:trHeight w:val="4840"/>
        </w:trPr>
        <w:tc>
          <w:tcPr>
            <w:tcW w:w="4943" w:type="dxa"/>
          </w:tcPr>
          <w:p w:rsidR="004F6EF1" w:rsidRPr="0042745C" w:rsidRDefault="004F6EF1" w:rsidP="00DC0A32">
            <w:pPr>
              <w:jc w:val="both"/>
            </w:pPr>
            <w:r>
              <w:rPr>
                <w:b/>
              </w:rPr>
              <w:lastRenderedPageBreak/>
              <w:t>Вода в жизни человека</w:t>
            </w:r>
            <w:r w:rsidRPr="0042745C">
              <w:rPr>
                <w:b/>
              </w:rPr>
              <w:t xml:space="preserve">  </w:t>
            </w:r>
          </w:p>
          <w:p w:rsidR="004F6EF1" w:rsidRPr="0042745C" w:rsidRDefault="004F6EF1" w:rsidP="00DC0A32">
            <w:pPr>
              <w:jc w:val="both"/>
              <w:rPr>
                <w:b/>
              </w:rPr>
            </w:pPr>
            <w:r>
              <w:rPr>
                <w:b/>
              </w:rPr>
              <w:t>Вода в жизни растений</w:t>
            </w:r>
            <w:r w:rsidRPr="0042745C">
              <w:rPr>
                <w:b/>
              </w:rPr>
              <w:t xml:space="preserve"> </w:t>
            </w:r>
          </w:p>
          <w:p w:rsidR="004F6EF1" w:rsidRPr="0042745C" w:rsidRDefault="004F6EF1" w:rsidP="00DC0A32">
            <w:pPr>
              <w:jc w:val="both"/>
            </w:pPr>
            <w:r w:rsidRPr="0042745C">
              <w:t>Осмысление значимости воды для человека и растений. Выращивание растений и уход за комнатными растениями.</w:t>
            </w:r>
          </w:p>
          <w:p w:rsidR="004F6EF1" w:rsidRPr="0042745C" w:rsidRDefault="004F6EF1" w:rsidP="00DC0A32">
            <w:pPr>
              <w:jc w:val="both"/>
            </w:pPr>
            <w:r w:rsidRPr="0042745C">
              <w:t>Проведение эксперимента по определению всхожести семян. Проращивание семян.</w:t>
            </w:r>
          </w:p>
          <w:p w:rsidR="004F6EF1" w:rsidRPr="0042745C" w:rsidRDefault="004F6EF1" w:rsidP="00DC0A32">
            <w:pPr>
              <w:jc w:val="both"/>
            </w:pPr>
          </w:p>
          <w:p w:rsidR="004F6EF1" w:rsidRPr="0042745C" w:rsidRDefault="004F6EF1" w:rsidP="00DC0A32">
            <w:pPr>
              <w:jc w:val="both"/>
            </w:pPr>
            <w:r w:rsidRPr="0042745C">
              <w:t>Понятие: «рассада».</w:t>
            </w:r>
          </w:p>
          <w:p w:rsidR="004F6EF1" w:rsidRPr="0042745C" w:rsidRDefault="004F6EF1" w:rsidP="00DC0A32">
            <w:pPr>
              <w:jc w:val="both"/>
            </w:pPr>
            <w:r w:rsidRPr="0042745C">
              <w:t xml:space="preserve"> </w:t>
            </w:r>
          </w:p>
          <w:p w:rsidR="004F6EF1" w:rsidRPr="00E43850" w:rsidRDefault="004F6EF1" w:rsidP="00DC0A32">
            <w:pPr>
              <w:jc w:val="both"/>
              <w:rPr>
                <w:sz w:val="28"/>
                <w:szCs w:val="28"/>
              </w:rPr>
            </w:pPr>
            <w:r w:rsidRPr="0042745C">
              <w:rPr>
                <w:i/>
              </w:rPr>
              <w:t>Изделие: «Проращивание семян», «Уход за комнатными растениями</w:t>
            </w:r>
            <w:r w:rsidRPr="0042745C">
              <w:t>»</w:t>
            </w:r>
          </w:p>
        </w:tc>
        <w:tc>
          <w:tcPr>
            <w:tcW w:w="5371" w:type="dxa"/>
          </w:tcPr>
          <w:p w:rsidR="004F6EF1" w:rsidRDefault="004F6EF1" w:rsidP="00DC0A32">
            <w:pPr>
              <w:jc w:val="both"/>
            </w:pPr>
            <w:r w:rsidRPr="0042745C">
              <w:rPr>
                <w:b/>
              </w:rPr>
              <w:t xml:space="preserve">Исследовать </w:t>
            </w:r>
            <w:r w:rsidRPr="0042745C">
              <w:t xml:space="preserve"> значение воды в жизни человека, животных, растений. </w:t>
            </w:r>
            <w:r w:rsidRPr="0042745C">
              <w:rPr>
                <w:b/>
              </w:rPr>
              <w:t>Осуществлять</w:t>
            </w:r>
            <w:r w:rsidRPr="0042745C">
              <w:t xml:space="preserve"> поиск необходимой информации о воде, ее значение для развития жизни на земле, использовании воды человеком (способом добывания питьевой воды из-под земли; значением воды для здоровья человека), о передвижении по воде и перевозке грузов с использованием водного транспорта. </w:t>
            </w:r>
          </w:p>
          <w:p w:rsidR="004F6EF1" w:rsidRPr="0042745C" w:rsidRDefault="004F6EF1" w:rsidP="00DC0A32">
            <w:pPr>
              <w:jc w:val="both"/>
              <w:rPr>
                <w:b/>
              </w:rPr>
            </w:pPr>
            <w:r w:rsidRPr="0042745C">
              <w:rPr>
                <w:b/>
              </w:rPr>
              <w:t>Сравнивать</w:t>
            </w:r>
            <w:r w:rsidRPr="0042745C">
              <w:t xml:space="preserve"> с информацию, полученную из разных источников (из разных учебников, текстов, собственных наблюдений и опыта.). На основе сравнения информации </w:t>
            </w:r>
            <w:r w:rsidRPr="0042745C">
              <w:rPr>
                <w:b/>
              </w:rPr>
              <w:t>делать выводы и обобщения.</w:t>
            </w:r>
          </w:p>
          <w:p w:rsidR="004F6EF1" w:rsidRDefault="004F6EF1" w:rsidP="00DC0A32">
            <w:pPr>
              <w:jc w:val="both"/>
            </w:pPr>
            <w:r w:rsidRPr="0042745C">
              <w:rPr>
                <w:b/>
              </w:rPr>
              <w:t xml:space="preserve">Осваивать </w:t>
            </w:r>
            <w:r w:rsidRPr="0042745C">
              <w:t xml:space="preserve">способы проращивания семян в воде. </w:t>
            </w:r>
          </w:p>
          <w:p w:rsidR="004F6EF1" w:rsidRDefault="004F6EF1" w:rsidP="00DC0A32">
            <w:pPr>
              <w:jc w:val="both"/>
            </w:pPr>
            <w:r w:rsidRPr="0042745C">
              <w:rPr>
                <w:b/>
              </w:rPr>
              <w:t>Проводить</w:t>
            </w:r>
            <w:r w:rsidRPr="0042745C">
              <w:t xml:space="preserve"> эксперимент, </w:t>
            </w:r>
            <w:r w:rsidRPr="0042745C">
              <w:rPr>
                <w:b/>
              </w:rPr>
              <w:t>исследовать</w:t>
            </w:r>
            <w:r w:rsidRPr="0042745C">
              <w:t xml:space="preserve"> всхожесть семян, </w:t>
            </w:r>
            <w:r w:rsidRPr="0042745C">
              <w:rPr>
                <w:b/>
              </w:rPr>
              <w:t>наблюдать</w:t>
            </w:r>
            <w:r w:rsidRPr="0042745C">
              <w:t xml:space="preserve"> и </w:t>
            </w:r>
            <w:r w:rsidRPr="0042745C">
              <w:rPr>
                <w:b/>
              </w:rPr>
              <w:t xml:space="preserve">фиксировать </w:t>
            </w:r>
            <w:r w:rsidRPr="0042745C">
              <w:t xml:space="preserve">наблюдения. </w:t>
            </w:r>
          </w:p>
          <w:p w:rsidR="004F6EF1" w:rsidRPr="0042745C" w:rsidRDefault="004F6EF1" w:rsidP="00DC0A32">
            <w:pPr>
              <w:jc w:val="both"/>
            </w:pPr>
            <w:r w:rsidRPr="0042745C">
              <w:rPr>
                <w:b/>
              </w:rPr>
              <w:t>Определять</w:t>
            </w:r>
            <w:r w:rsidRPr="0042745C">
              <w:t xml:space="preserve"> и </w:t>
            </w:r>
            <w:r w:rsidRPr="0042745C">
              <w:rPr>
                <w:b/>
              </w:rPr>
              <w:t xml:space="preserve">использовать </w:t>
            </w:r>
            <w:r w:rsidRPr="0042745C">
              <w:t>инструменты и приспособления необходимые для ухода за комнатными растениями. В практической деятельности</w:t>
            </w:r>
            <w:r w:rsidRPr="006332DB">
              <w:rPr>
                <w:sz w:val="28"/>
                <w:szCs w:val="28"/>
              </w:rPr>
              <w:t xml:space="preserve"> </w:t>
            </w:r>
            <w:r w:rsidRPr="0042745C">
              <w:rPr>
                <w:b/>
              </w:rPr>
              <w:t xml:space="preserve">осваивать </w:t>
            </w:r>
            <w:r w:rsidRPr="0042745C">
              <w:t>правила ухода за комнатными растениями.</w:t>
            </w:r>
          </w:p>
        </w:tc>
      </w:tr>
      <w:tr w:rsidR="004F6EF1" w:rsidRPr="00E43850" w:rsidTr="004F6EF1">
        <w:tc>
          <w:tcPr>
            <w:tcW w:w="4943" w:type="dxa"/>
          </w:tcPr>
          <w:p w:rsidR="007D0C1B" w:rsidRPr="007D0C1B" w:rsidRDefault="004F6EF1" w:rsidP="00DC0A32">
            <w:pPr>
              <w:jc w:val="both"/>
            </w:pPr>
            <w:r w:rsidRPr="0042745C">
              <w:rPr>
                <w:b/>
              </w:rPr>
              <w:t>Питьевая вода</w:t>
            </w:r>
            <w:r w:rsidRPr="0042745C">
              <w:t xml:space="preserve"> </w:t>
            </w:r>
          </w:p>
          <w:p w:rsidR="004F6EF1" w:rsidRPr="0042745C" w:rsidRDefault="004F6EF1" w:rsidP="00DC0A32">
            <w:pPr>
              <w:jc w:val="both"/>
            </w:pPr>
            <w:r w:rsidRPr="0042745C">
              <w:t>Выполнение макета колодца из разных материалов (бумага и природные материалы). Анализ конструкции изделия, создание модели куба при помощи шаблона развертки и природного материала (палочек.). Создание композиции на основе заданного в учебнике образца.</w:t>
            </w:r>
          </w:p>
          <w:p w:rsidR="004F6EF1" w:rsidRPr="0042745C" w:rsidRDefault="004F6EF1" w:rsidP="00DC0A32">
            <w:pPr>
              <w:jc w:val="both"/>
              <w:rPr>
                <w:i/>
              </w:rPr>
            </w:pPr>
            <w:r w:rsidRPr="0042745C">
              <w:rPr>
                <w:i/>
              </w:rPr>
              <w:t>Изделие: «Колодец»</w:t>
            </w:r>
          </w:p>
        </w:tc>
        <w:tc>
          <w:tcPr>
            <w:tcW w:w="5371" w:type="dxa"/>
          </w:tcPr>
          <w:p w:rsidR="004F6EF1" w:rsidRPr="0042745C" w:rsidRDefault="004F6EF1" w:rsidP="00DC0A32">
            <w:pPr>
              <w:jc w:val="both"/>
            </w:pPr>
            <w:r w:rsidRPr="0042745C">
              <w:rPr>
                <w:b/>
              </w:rPr>
              <w:t>Отбирать</w:t>
            </w:r>
            <w:r w:rsidRPr="0042745C">
              <w:t xml:space="preserve"> материалы, инструменты и приспособления для работы по иллюстрациям в учебнике. </w:t>
            </w:r>
            <w:r w:rsidRPr="0042745C">
              <w:rPr>
                <w:b/>
              </w:rPr>
              <w:t>Осваивать</w:t>
            </w:r>
            <w:r w:rsidRPr="0042745C">
              <w:t xml:space="preserve"> последовательность создания модели куба  из бумаги при помощи шаблона развертки и природного материала (палочек.).</w:t>
            </w:r>
          </w:p>
          <w:p w:rsidR="004F6EF1" w:rsidRDefault="004F6EF1" w:rsidP="00DC0A32">
            <w:pPr>
              <w:jc w:val="both"/>
            </w:pPr>
            <w:r w:rsidRPr="0042745C">
              <w:t xml:space="preserve"> Самостоятельно </w:t>
            </w:r>
            <w:r w:rsidRPr="0042745C">
              <w:rPr>
                <w:b/>
              </w:rPr>
              <w:t xml:space="preserve">анализировать </w:t>
            </w:r>
            <w:r w:rsidRPr="0042745C">
              <w:t xml:space="preserve">образец. </w:t>
            </w:r>
          </w:p>
          <w:p w:rsidR="004F6EF1" w:rsidRDefault="004F6EF1" w:rsidP="00DC0A32">
            <w:pPr>
              <w:jc w:val="both"/>
              <w:rPr>
                <w:b/>
              </w:rPr>
            </w:pPr>
            <w:r w:rsidRPr="0042745C">
              <w:rPr>
                <w:b/>
              </w:rPr>
              <w:t>Конструировать</w:t>
            </w:r>
            <w:r w:rsidRPr="0042745C">
              <w:t xml:space="preserve"> макет колодца.</w:t>
            </w:r>
            <w:r w:rsidRPr="0042745C">
              <w:rPr>
                <w:b/>
              </w:rPr>
              <w:t xml:space="preserve"> </w:t>
            </w:r>
          </w:p>
          <w:p w:rsidR="004F6EF1" w:rsidRDefault="004F6EF1" w:rsidP="00DC0A32">
            <w:pPr>
              <w:jc w:val="both"/>
            </w:pPr>
            <w:r w:rsidRPr="0042745C">
              <w:rPr>
                <w:b/>
              </w:rPr>
              <w:t xml:space="preserve">Использовать </w:t>
            </w:r>
            <w:r w:rsidRPr="0042745C">
              <w:t xml:space="preserve">известные свойства материалов при определении приемов выполнения изделия. </w:t>
            </w:r>
          </w:p>
          <w:p w:rsidR="004F6EF1" w:rsidRDefault="004F6EF1" w:rsidP="00DC0A32">
            <w:pPr>
              <w:jc w:val="both"/>
              <w:rPr>
                <w:b/>
              </w:rPr>
            </w:pPr>
            <w:r w:rsidRPr="0042745C">
              <w:rPr>
                <w:b/>
              </w:rPr>
              <w:t>Сравнивать</w:t>
            </w:r>
            <w:r w:rsidRPr="0042745C">
              <w:t xml:space="preserve"> способы и приемы выполнения изделия.</w:t>
            </w:r>
            <w:r w:rsidRPr="0042745C">
              <w:rPr>
                <w:b/>
              </w:rPr>
              <w:t xml:space="preserve"> </w:t>
            </w:r>
          </w:p>
          <w:p w:rsidR="004F6EF1" w:rsidRDefault="004F6EF1" w:rsidP="00DC0A32">
            <w:pPr>
              <w:jc w:val="both"/>
            </w:pPr>
            <w:r w:rsidRPr="0042745C">
              <w:rPr>
                <w:b/>
              </w:rPr>
              <w:t>Составлять и оформлять</w:t>
            </w:r>
            <w:r w:rsidRPr="0042745C">
              <w:t xml:space="preserve"> композицию по образцу или собственному замыслу. </w:t>
            </w:r>
          </w:p>
          <w:p w:rsidR="004F6EF1" w:rsidRPr="0042745C" w:rsidRDefault="004F6EF1" w:rsidP="00DC0A32">
            <w:pPr>
              <w:jc w:val="both"/>
            </w:pPr>
            <w:r w:rsidRPr="0042745C">
              <w:rPr>
                <w:b/>
              </w:rPr>
              <w:t>Использовать</w:t>
            </w:r>
            <w:r w:rsidRPr="0042745C">
              <w:t xml:space="preserve"> различные виды материалов для создания</w:t>
            </w:r>
            <w:r>
              <w:rPr>
                <w:sz w:val="28"/>
                <w:szCs w:val="28"/>
              </w:rPr>
              <w:t xml:space="preserve"> </w:t>
            </w:r>
            <w:r w:rsidRPr="0042745C">
              <w:t>композиции и ее оформления.</w:t>
            </w:r>
          </w:p>
        </w:tc>
      </w:tr>
      <w:tr w:rsidR="004F6EF1" w:rsidRPr="006332DB" w:rsidTr="004F6EF1">
        <w:tc>
          <w:tcPr>
            <w:tcW w:w="4943" w:type="dxa"/>
          </w:tcPr>
          <w:p w:rsidR="004F6EF1" w:rsidRPr="0042745C" w:rsidRDefault="004F6EF1" w:rsidP="00DC0A32">
            <w:pPr>
              <w:jc w:val="both"/>
              <w:rPr>
                <w:color w:val="FF9900"/>
              </w:rPr>
            </w:pPr>
            <w:r w:rsidRPr="0042745C">
              <w:rPr>
                <w:b/>
              </w:rPr>
              <w:t>Передвижение по воде</w:t>
            </w:r>
            <w:r w:rsidRPr="0042745C">
              <w:t xml:space="preserve"> </w:t>
            </w:r>
          </w:p>
          <w:p w:rsidR="004F6EF1" w:rsidRPr="0042745C" w:rsidRDefault="004F6EF1" w:rsidP="00DC0A32">
            <w:pPr>
              <w:jc w:val="both"/>
            </w:pPr>
            <w:r w:rsidRPr="0042745C">
              <w:t>Знакомство со значение водного транспорта для жизни человека. Знакомство со способами сборки плота. Создание из бумаги модели плота, повторяя технологию его сборки. Создание формы цилиндра из бумаги.</w:t>
            </w:r>
          </w:p>
          <w:p w:rsidR="004F6EF1" w:rsidRPr="0042745C" w:rsidRDefault="004F6EF1" w:rsidP="00DC0A32">
            <w:pPr>
              <w:jc w:val="both"/>
            </w:pPr>
            <w:r w:rsidRPr="0042745C">
              <w:t>Проводить исследование различных материалов на плавучесть. Знакомство со способами и приемами выполнения  изделий в технике оригами.</w:t>
            </w:r>
          </w:p>
          <w:p w:rsidR="004F6EF1" w:rsidRPr="0042745C" w:rsidRDefault="004F6EF1" w:rsidP="00DC0A32">
            <w:pPr>
              <w:jc w:val="both"/>
            </w:pPr>
            <w:r w:rsidRPr="0042745C">
              <w:t>Осуществление работы над проектом.</w:t>
            </w:r>
          </w:p>
          <w:p w:rsidR="004F6EF1" w:rsidRPr="0042745C" w:rsidRDefault="004F6EF1" w:rsidP="00DC0A32">
            <w:pPr>
              <w:jc w:val="both"/>
            </w:pPr>
          </w:p>
          <w:p w:rsidR="004F6EF1" w:rsidRPr="0042745C" w:rsidRDefault="004F6EF1" w:rsidP="00DC0A32">
            <w:pPr>
              <w:jc w:val="both"/>
            </w:pPr>
            <w:r w:rsidRPr="0042745C">
              <w:t>Понятие: «оригами».</w:t>
            </w:r>
          </w:p>
          <w:p w:rsidR="004F6EF1" w:rsidRPr="0042745C" w:rsidRDefault="004F6EF1" w:rsidP="00DC0A32">
            <w:pPr>
              <w:jc w:val="both"/>
              <w:rPr>
                <w:b/>
              </w:rPr>
            </w:pPr>
          </w:p>
          <w:p w:rsidR="004F6EF1" w:rsidRPr="0042745C" w:rsidRDefault="004F6EF1" w:rsidP="00DC0A32">
            <w:pPr>
              <w:jc w:val="both"/>
              <w:rPr>
                <w:i/>
              </w:rPr>
            </w:pPr>
            <w:r>
              <w:rPr>
                <w:i/>
              </w:rPr>
              <w:t>Проект:  «Речной флот»</w:t>
            </w:r>
          </w:p>
          <w:p w:rsidR="004F6EF1" w:rsidRPr="0042745C" w:rsidRDefault="004F6EF1" w:rsidP="00DC0A32">
            <w:pPr>
              <w:jc w:val="both"/>
              <w:rPr>
                <w:i/>
              </w:rPr>
            </w:pPr>
            <w:r w:rsidRPr="0042745C">
              <w:rPr>
                <w:i/>
              </w:rPr>
              <w:t>Изделия: «Кораблик из бумаги», «Плот»</w:t>
            </w:r>
          </w:p>
          <w:p w:rsidR="004F6EF1" w:rsidRPr="00244BFD" w:rsidRDefault="004F6EF1" w:rsidP="00DC0A32">
            <w:pPr>
              <w:jc w:val="both"/>
              <w:rPr>
                <w:bCs/>
                <w:i/>
                <w:sz w:val="28"/>
                <w:szCs w:val="28"/>
              </w:rPr>
            </w:pPr>
          </w:p>
        </w:tc>
        <w:tc>
          <w:tcPr>
            <w:tcW w:w="5371" w:type="dxa"/>
          </w:tcPr>
          <w:p w:rsidR="004F6EF1" w:rsidRPr="0042745C" w:rsidRDefault="004F6EF1" w:rsidP="00DC0A32">
            <w:pPr>
              <w:jc w:val="both"/>
            </w:pPr>
            <w:r w:rsidRPr="0042745C">
              <w:rPr>
                <w:b/>
              </w:rPr>
              <w:t xml:space="preserve">Анализировать </w:t>
            </w:r>
            <w:r w:rsidRPr="0042745C">
              <w:t>процесс</w:t>
            </w:r>
            <w:r w:rsidRPr="0042745C">
              <w:rPr>
                <w:b/>
              </w:rPr>
              <w:t xml:space="preserve"> </w:t>
            </w:r>
            <w:r w:rsidRPr="0042745C">
              <w:t>сборки реального объекта (плота),</w:t>
            </w:r>
            <w:r w:rsidRPr="0042745C">
              <w:rPr>
                <w:b/>
              </w:rPr>
              <w:t xml:space="preserve"> конструировать </w:t>
            </w:r>
            <w:r w:rsidRPr="0042745C">
              <w:t xml:space="preserve">макет плота с использованием данной технологии. </w:t>
            </w:r>
            <w:r w:rsidRPr="0042745C">
              <w:rPr>
                <w:b/>
              </w:rPr>
              <w:t>Осваивать</w:t>
            </w:r>
            <w:r w:rsidRPr="0042745C">
              <w:t xml:space="preserve"> новые способы соединения деталей, технику работы с бумагой — «оригами»</w:t>
            </w:r>
          </w:p>
          <w:p w:rsidR="004F6EF1" w:rsidRDefault="004F6EF1" w:rsidP="00DC0A32">
            <w:pPr>
              <w:jc w:val="both"/>
            </w:pPr>
            <w:r w:rsidRPr="0042745C">
              <w:rPr>
                <w:b/>
              </w:rPr>
              <w:t>Составлять и оформлять</w:t>
            </w:r>
            <w:r w:rsidRPr="0042745C">
              <w:t xml:space="preserve"> композиции по образцу. Самостоятельно а</w:t>
            </w:r>
            <w:r w:rsidRPr="0042745C">
              <w:rPr>
                <w:b/>
              </w:rPr>
              <w:t>нализировать</w:t>
            </w:r>
            <w:r w:rsidRPr="0042745C">
              <w:t xml:space="preserve"> образец, </w:t>
            </w:r>
            <w:r w:rsidRPr="0042745C">
              <w:rPr>
                <w:b/>
              </w:rPr>
              <w:t xml:space="preserve">определять </w:t>
            </w:r>
            <w:r w:rsidRPr="0042745C">
              <w:t xml:space="preserve">недостающие этапы его выполнения детали. </w:t>
            </w:r>
          </w:p>
          <w:p w:rsidR="004F6EF1" w:rsidRDefault="004F6EF1" w:rsidP="00DC0A32">
            <w:pPr>
              <w:jc w:val="both"/>
            </w:pPr>
            <w:r w:rsidRPr="0042745C">
              <w:rPr>
                <w:b/>
              </w:rPr>
              <w:t xml:space="preserve">Исследовать </w:t>
            </w:r>
            <w:r w:rsidRPr="0042745C">
              <w:t xml:space="preserve">различные материалы на плавучесть. </w:t>
            </w:r>
          </w:p>
          <w:p w:rsidR="004F6EF1" w:rsidRPr="0042745C" w:rsidRDefault="004F6EF1" w:rsidP="00DC0A32">
            <w:pPr>
              <w:jc w:val="both"/>
            </w:pPr>
            <w:r w:rsidRPr="0042745C">
              <w:rPr>
                <w:b/>
              </w:rPr>
              <w:t xml:space="preserve">Использовать </w:t>
            </w:r>
            <w:r w:rsidRPr="0042745C">
              <w:t xml:space="preserve"> известные  свойства материалов при определении приемов выполнения изделия. </w:t>
            </w:r>
          </w:p>
          <w:p w:rsidR="004F6EF1" w:rsidRDefault="004F6EF1" w:rsidP="00DC0A32">
            <w:pPr>
              <w:jc w:val="both"/>
              <w:rPr>
                <w:color w:val="FF9900"/>
              </w:rPr>
            </w:pPr>
            <w:r w:rsidRPr="0042745C">
              <w:rPr>
                <w:b/>
              </w:rPr>
              <w:t>Определять</w:t>
            </w:r>
            <w:r w:rsidRPr="0042745C">
              <w:t xml:space="preserve"> используемые материалы и инструменты по слайдам готовых изделий</w:t>
            </w:r>
            <w:r w:rsidRPr="0042745C">
              <w:rPr>
                <w:color w:val="FF9900"/>
              </w:rPr>
              <w:t xml:space="preserve">. </w:t>
            </w:r>
          </w:p>
          <w:p w:rsidR="004F6EF1" w:rsidRDefault="004F6EF1" w:rsidP="00DC0A32">
            <w:pPr>
              <w:jc w:val="both"/>
            </w:pPr>
            <w:r w:rsidRPr="0042745C">
              <w:rPr>
                <w:b/>
              </w:rPr>
              <w:t xml:space="preserve">Осваивать </w:t>
            </w:r>
            <w:r w:rsidRPr="0042745C">
              <w:t>приемы</w:t>
            </w:r>
            <w:r w:rsidRPr="0042745C">
              <w:rPr>
                <w:b/>
              </w:rPr>
              <w:t xml:space="preserve"> </w:t>
            </w:r>
            <w:r w:rsidRPr="0042745C">
              <w:t xml:space="preserve">техники «оригами». </w:t>
            </w:r>
          </w:p>
          <w:p w:rsidR="004F6EF1" w:rsidRPr="0042745C" w:rsidRDefault="004F6EF1" w:rsidP="00DC0A32">
            <w:pPr>
              <w:jc w:val="both"/>
            </w:pPr>
            <w:r w:rsidRPr="0042745C">
              <w:rPr>
                <w:b/>
              </w:rPr>
              <w:t xml:space="preserve">Сравнивать </w:t>
            </w:r>
            <w:r w:rsidRPr="0042745C">
              <w:t>модели одного изделия, выполненные из разных материалов.</w:t>
            </w:r>
          </w:p>
          <w:p w:rsidR="004F6EF1" w:rsidRDefault="004F6EF1" w:rsidP="00DC0A32">
            <w:pPr>
              <w:jc w:val="both"/>
            </w:pPr>
            <w:r w:rsidRPr="0042745C">
              <w:rPr>
                <w:b/>
              </w:rPr>
              <w:lastRenderedPageBreak/>
              <w:t>Использовать</w:t>
            </w:r>
            <w:r w:rsidRPr="0042745C">
              <w:t xml:space="preserve"> умения работать над проектом под руководством</w:t>
            </w:r>
            <w:r w:rsidRPr="006332DB">
              <w:rPr>
                <w:sz w:val="28"/>
                <w:szCs w:val="28"/>
              </w:rPr>
              <w:t xml:space="preserve"> </w:t>
            </w:r>
            <w:r w:rsidRPr="0042745C">
              <w:t xml:space="preserve">учителя: </w:t>
            </w:r>
            <w:r w:rsidRPr="0042745C">
              <w:rPr>
                <w:b/>
              </w:rPr>
              <w:t>ставить</w:t>
            </w:r>
            <w:r w:rsidRPr="0042745C">
              <w:t xml:space="preserve"> цель, </w:t>
            </w:r>
            <w:r w:rsidRPr="0042745C">
              <w:rPr>
                <w:b/>
              </w:rPr>
              <w:t>составлять</w:t>
            </w:r>
            <w:r w:rsidRPr="0042745C">
              <w:t xml:space="preserve"> план, используя «Вопросы юного технолога», </w:t>
            </w:r>
            <w:r w:rsidRPr="0042745C">
              <w:rPr>
                <w:b/>
              </w:rPr>
              <w:t>распределять</w:t>
            </w:r>
            <w:r w:rsidRPr="0042745C">
              <w:t xml:space="preserve"> роли, </w:t>
            </w:r>
            <w:r w:rsidRPr="0042745C">
              <w:rPr>
                <w:b/>
              </w:rPr>
              <w:t>проводить</w:t>
            </w:r>
            <w:r w:rsidRPr="0042745C">
              <w:t xml:space="preserve"> самооценку, </w:t>
            </w:r>
            <w:r w:rsidRPr="0042745C">
              <w:rPr>
                <w:b/>
              </w:rPr>
              <w:t>обсуждать</w:t>
            </w:r>
            <w:r w:rsidRPr="0042745C">
              <w:t xml:space="preserve"> план. </w:t>
            </w:r>
          </w:p>
          <w:p w:rsidR="004F6EF1" w:rsidRPr="0042745C" w:rsidRDefault="004F6EF1" w:rsidP="00DC0A32">
            <w:pPr>
              <w:jc w:val="both"/>
            </w:pPr>
            <w:r w:rsidRPr="0042745C">
              <w:rPr>
                <w:b/>
              </w:rPr>
              <w:t>Слушать</w:t>
            </w:r>
            <w:r w:rsidRPr="0042745C">
              <w:t xml:space="preserve"> собеседника, </w:t>
            </w:r>
            <w:r w:rsidRPr="0042745C">
              <w:rPr>
                <w:b/>
              </w:rPr>
              <w:t xml:space="preserve">излагать </w:t>
            </w:r>
            <w:r w:rsidRPr="0042745C">
              <w:t xml:space="preserve">свое мнение, </w:t>
            </w:r>
            <w:r w:rsidRPr="0042745C">
              <w:rPr>
                <w:b/>
              </w:rPr>
              <w:t xml:space="preserve">осуществлять </w:t>
            </w:r>
            <w:r w:rsidRPr="0042745C">
              <w:t xml:space="preserve">совместную практическую деятельность, </w:t>
            </w:r>
            <w:r w:rsidRPr="0042745C">
              <w:rPr>
                <w:b/>
              </w:rPr>
              <w:t>анализировать</w:t>
            </w:r>
            <w:r w:rsidRPr="0042745C">
              <w:t xml:space="preserve"> свою деятельность.</w:t>
            </w:r>
          </w:p>
        </w:tc>
      </w:tr>
      <w:tr w:rsidR="004F6EF1" w:rsidRPr="006332DB" w:rsidTr="004F6EF1">
        <w:tc>
          <w:tcPr>
            <w:tcW w:w="10314" w:type="dxa"/>
            <w:gridSpan w:val="2"/>
          </w:tcPr>
          <w:p w:rsidR="004F6EF1" w:rsidRPr="0042745C" w:rsidRDefault="004F6EF1" w:rsidP="007D0C1B">
            <w:pPr>
              <w:jc w:val="both"/>
            </w:pPr>
            <w:r w:rsidRPr="0042745C">
              <w:rPr>
                <w:b/>
              </w:rPr>
              <w:lastRenderedPageBreak/>
              <w:t xml:space="preserve">«Человек и воздух» </w:t>
            </w:r>
            <w:r w:rsidR="007D0C1B">
              <w:rPr>
                <w:b/>
                <w:lang w:val="en-US"/>
              </w:rPr>
              <w:t>12</w:t>
            </w:r>
            <w:r w:rsidRPr="0042745C">
              <w:rPr>
                <w:b/>
              </w:rPr>
              <w:t xml:space="preserve"> часа</w:t>
            </w:r>
          </w:p>
        </w:tc>
      </w:tr>
      <w:tr w:rsidR="004F6EF1" w:rsidRPr="006332DB" w:rsidTr="004F6EF1">
        <w:trPr>
          <w:trHeight w:val="2258"/>
        </w:trPr>
        <w:tc>
          <w:tcPr>
            <w:tcW w:w="4943" w:type="dxa"/>
          </w:tcPr>
          <w:p w:rsidR="004F6EF1" w:rsidRPr="0042745C" w:rsidRDefault="004F6EF1" w:rsidP="00DC0A32">
            <w:pPr>
              <w:jc w:val="both"/>
            </w:pPr>
            <w:r>
              <w:rPr>
                <w:b/>
              </w:rPr>
              <w:t>Использование ветра</w:t>
            </w:r>
            <w:r w:rsidRPr="0042745C">
              <w:rPr>
                <w:b/>
              </w:rPr>
              <w:t xml:space="preserve"> </w:t>
            </w:r>
          </w:p>
          <w:p w:rsidR="004F6EF1" w:rsidRPr="0042745C" w:rsidRDefault="004F6EF1" w:rsidP="00DC0A32">
            <w:pPr>
              <w:jc w:val="both"/>
            </w:pPr>
            <w:r w:rsidRPr="0042745C">
              <w:t xml:space="preserve">Осмысление способов использования ветра человеком. Работа с бумагой. Изготовление макета по шаблону. Рациональное размещение материалов и инструментов. Знакомство со способами разметки по линейке. Выполнение правил техники безопасности. Изготовление модели флюгера из бумаги. Оформление по самостоятельному замыслу. </w:t>
            </w:r>
          </w:p>
          <w:p w:rsidR="004F6EF1" w:rsidRPr="0042745C" w:rsidRDefault="004F6EF1" w:rsidP="00DC0A32">
            <w:pPr>
              <w:jc w:val="both"/>
            </w:pPr>
          </w:p>
          <w:p w:rsidR="004F6EF1" w:rsidRPr="0042745C" w:rsidRDefault="004F6EF1" w:rsidP="00DC0A32">
            <w:pPr>
              <w:jc w:val="both"/>
            </w:pPr>
            <w:r w:rsidRPr="0042745C">
              <w:t>Понятие: «флюгер».</w:t>
            </w:r>
          </w:p>
          <w:p w:rsidR="004F6EF1" w:rsidRPr="002F3886" w:rsidRDefault="004F6EF1" w:rsidP="00DC0A32">
            <w:pPr>
              <w:jc w:val="both"/>
              <w:rPr>
                <w:sz w:val="28"/>
                <w:szCs w:val="28"/>
              </w:rPr>
            </w:pPr>
            <w:r w:rsidRPr="0042745C">
              <w:rPr>
                <w:i/>
              </w:rPr>
              <w:t>Изделие: «Вертушка»</w:t>
            </w:r>
          </w:p>
        </w:tc>
        <w:tc>
          <w:tcPr>
            <w:tcW w:w="5371" w:type="dxa"/>
          </w:tcPr>
          <w:p w:rsidR="004F6EF1" w:rsidRDefault="004F6EF1" w:rsidP="00DC0A32">
            <w:pPr>
              <w:jc w:val="both"/>
            </w:pPr>
            <w:r w:rsidRPr="0042745C">
              <w:rPr>
                <w:b/>
              </w:rPr>
              <w:t xml:space="preserve">Осуществлять </w:t>
            </w:r>
            <w:r w:rsidRPr="0042745C">
              <w:t xml:space="preserve">поиск необходимой информации об использовании ветра, о птицах, о полетах человека, летательных аппаратах.  </w:t>
            </w:r>
          </w:p>
          <w:p w:rsidR="004F6EF1" w:rsidRPr="0042745C" w:rsidRDefault="004F6EF1" w:rsidP="00DC0A32">
            <w:pPr>
              <w:jc w:val="both"/>
            </w:pPr>
            <w:r w:rsidRPr="0042745C">
              <w:rPr>
                <w:b/>
              </w:rPr>
              <w:t>Сопоставлять</w:t>
            </w:r>
            <w:r w:rsidRPr="0042745C">
              <w:t xml:space="preserve"> полученную информацию со знаниями, полученными на других предметах, из собственных наблюдений и прочитанных книг. </w:t>
            </w:r>
            <w:r w:rsidRPr="0042745C">
              <w:rPr>
                <w:b/>
              </w:rPr>
              <w:t xml:space="preserve">Сравнивать </w:t>
            </w:r>
            <w:r w:rsidRPr="0042745C">
              <w:t>современные и старинные  виды летательных аппаратов.</w:t>
            </w:r>
            <w:r w:rsidRPr="0042745C">
              <w:rPr>
                <w:b/>
              </w:rPr>
              <w:t xml:space="preserve"> Приводить </w:t>
            </w:r>
            <w:r w:rsidRPr="0042745C">
              <w:t xml:space="preserve"> собственные примеры, делать выводы и обобщения, аргументировать свои ответы.</w:t>
            </w:r>
          </w:p>
          <w:p w:rsidR="004F6EF1" w:rsidRDefault="004F6EF1" w:rsidP="00DC0A32">
            <w:pPr>
              <w:jc w:val="both"/>
            </w:pPr>
            <w:r w:rsidRPr="0042745C">
              <w:rPr>
                <w:b/>
              </w:rPr>
              <w:t>Осваивать</w:t>
            </w:r>
            <w:r w:rsidRPr="0042745C">
              <w:t xml:space="preserve"> технологию моделирования в практической деятельности при изготовлении вертушки. </w:t>
            </w:r>
          </w:p>
          <w:p w:rsidR="004F6EF1" w:rsidRDefault="004F6EF1" w:rsidP="00DC0A32">
            <w:pPr>
              <w:jc w:val="both"/>
            </w:pPr>
            <w:r w:rsidRPr="0042745C">
              <w:rPr>
                <w:b/>
              </w:rPr>
              <w:t>Выполнять</w:t>
            </w:r>
            <w:r w:rsidRPr="0042745C">
              <w:t xml:space="preserve"> разметку деталей по линейке.</w:t>
            </w:r>
          </w:p>
          <w:p w:rsidR="004F6EF1" w:rsidRDefault="004F6EF1" w:rsidP="00DC0A32">
            <w:pPr>
              <w:jc w:val="both"/>
            </w:pPr>
            <w:r w:rsidRPr="0042745C">
              <w:t xml:space="preserve"> </w:t>
            </w:r>
            <w:r w:rsidRPr="0042745C">
              <w:rPr>
                <w:b/>
              </w:rPr>
              <w:t xml:space="preserve">Осваивать </w:t>
            </w:r>
            <w:r w:rsidRPr="0042745C">
              <w:t xml:space="preserve">соединение деталей с помощью кнопки. </w:t>
            </w:r>
          </w:p>
          <w:p w:rsidR="004F6EF1" w:rsidRDefault="004F6EF1" w:rsidP="00DC0A32">
            <w:pPr>
              <w:jc w:val="both"/>
              <w:rPr>
                <w:b/>
              </w:rPr>
            </w:pPr>
            <w:r w:rsidRPr="0042745C">
              <w:rPr>
                <w:b/>
              </w:rPr>
              <w:t xml:space="preserve">Использовать </w:t>
            </w:r>
            <w:r w:rsidRPr="0042745C">
              <w:t>приемы работы с бумагой.</w:t>
            </w:r>
            <w:r w:rsidRPr="0042745C">
              <w:rPr>
                <w:b/>
              </w:rPr>
              <w:t xml:space="preserve"> </w:t>
            </w:r>
          </w:p>
          <w:p w:rsidR="004F6EF1" w:rsidRPr="006332DB" w:rsidRDefault="004F6EF1" w:rsidP="00DC0A32">
            <w:pPr>
              <w:jc w:val="both"/>
              <w:rPr>
                <w:b/>
                <w:sz w:val="28"/>
                <w:szCs w:val="28"/>
              </w:rPr>
            </w:pPr>
            <w:r w:rsidRPr="0042745C">
              <w:rPr>
                <w:b/>
              </w:rPr>
              <w:t>Выполнять</w:t>
            </w:r>
            <w:r w:rsidRPr="0042745C">
              <w:t xml:space="preserve"> украшение изделия по собственному замыслу.</w:t>
            </w:r>
          </w:p>
        </w:tc>
      </w:tr>
      <w:tr w:rsidR="004F6EF1" w:rsidRPr="006332DB" w:rsidTr="004F6EF1">
        <w:tc>
          <w:tcPr>
            <w:tcW w:w="4943" w:type="dxa"/>
          </w:tcPr>
          <w:p w:rsidR="004F6EF1" w:rsidRPr="0042745C" w:rsidRDefault="004F6EF1" w:rsidP="00DC0A32">
            <w:pPr>
              <w:jc w:val="both"/>
            </w:pPr>
            <w:r w:rsidRPr="0042745C">
              <w:rPr>
                <w:b/>
              </w:rPr>
              <w:t>Полеты птиц</w:t>
            </w:r>
            <w:r w:rsidRPr="0042745C">
              <w:t xml:space="preserve"> </w:t>
            </w:r>
          </w:p>
          <w:p w:rsidR="004F6EF1" w:rsidRPr="0042745C" w:rsidRDefault="004F6EF1" w:rsidP="00DC0A32">
            <w:pPr>
              <w:jc w:val="both"/>
            </w:pPr>
            <w:r w:rsidRPr="0042745C">
              <w:t xml:space="preserve">Знакомство с видами птиц. </w:t>
            </w:r>
          </w:p>
          <w:p w:rsidR="004F6EF1" w:rsidRPr="0042745C" w:rsidRDefault="004F6EF1" w:rsidP="00DC0A32">
            <w:pPr>
              <w:jc w:val="both"/>
            </w:pPr>
            <w:r w:rsidRPr="0042745C">
              <w:t xml:space="preserve">Закреплять навыки работа с бумагой. Знакомство со способом создания мозаики с использованием техники «рваная бумага». Знакомство со способами экономного расходования бумаги материалов при выполнении техники «рваная бумага». Выполнение аппликации. Выполнение деталей для мозаики в группе. </w:t>
            </w:r>
          </w:p>
          <w:p w:rsidR="004F6EF1" w:rsidRPr="001E44E5" w:rsidRDefault="004F6EF1" w:rsidP="00DC0A32">
            <w:pPr>
              <w:jc w:val="both"/>
            </w:pPr>
            <w:r w:rsidRPr="0042745C">
              <w:t>Понятие: «мозаика».</w:t>
            </w:r>
          </w:p>
          <w:p w:rsidR="004F6EF1" w:rsidRPr="006660FE" w:rsidRDefault="004F6EF1" w:rsidP="00DC0A32">
            <w:pPr>
              <w:jc w:val="both"/>
              <w:rPr>
                <w:i/>
                <w:sz w:val="28"/>
                <w:szCs w:val="28"/>
              </w:rPr>
            </w:pPr>
            <w:r w:rsidRPr="0042745C">
              <w:rPr>
                <w:i/>
              </w:rPr>
              <w:t>Изделие: «Попугай»</w:t>
            </w:r>
          </w:p>
        </w:tc>
        <w:tc>
          <w:tcPr>
            <w:tcW w:w="5371" w:type="dxa"/>
          </w:tcPr>
          <w:p w:rsidR="004F6EF1" w:rsidRDefault="004F6EF1" w:rsidP="00DC0A32">
            <w:pPr>
              <w:jc w:val="both"/>
            </w:pPr>
            <w:r w:rsidRPr="0042745C">
              <w:rPr>
                <w:b/>
              </w:rPr>
              <w:t xml:space="preserve">Осваивать </w:t>
            </w:r>
            <w:r w:rsidRPr="0042745C">
              <w:t>новый способ изготовления  мозаики, применяя технику «рваной бумаги».</w:t>
            </w:r>
          </w:p>
          <w:p w:rsidR="004F6EF1" w:rsidRDefault="004F6EF1" w:rsidP="00DC0A32">
            <w:pPr>
              <w:jc w:val="both"/>
            </w:pPr>
            <w:r w:rsidRPr="0042745C">
              <w:t xml:space="preserve"> </w:t>
            </w:r>
            <w:r w:rsidRPr="0042745C">
              <w:rPr>
                <w:b/>
              </w:rPr>
              <w:t xml:space="preserve">Подготавливать </w:t>
            </w:r>
            <w:r w:rsidRPr="0042745C">
              <w:t xml:space="preserve">своё рабочее место, рационально </w:t>
            </w:r>
            <w:r w:rsidRPr="0042745C">
              <w:rPr>
                <w:b/>
              </w:rPr>
              <w:t>размещать</w:t>
            </w:r>
            <w:r w:rsidRPr="0042745C">
              <w:t xml:space="preserve"> материалы и инструменты, </w:t>
            </w:r>
            <w:r w:rsidRPr="0042745C">
              <w:rPr>
                <w:b/>
              </w:rPr>
              <w:t xml:space="preserve">соблюдать </w:t>
            </w:r>
            <w:r w:rsidRPr="0042745C">
              <w:t xml:space="preserve">технику безопасности, </w:t>
            </w:r>
            <w:r w:rsidRPr="0042745C">
              <w:rPr>
                <w:b/>
              </w:rPr>
              <w:t xml:space="preserve">закреплять </w:t>
            </w:r>
            <w:r w:rsidRPr="0042745C">
              <w:t xml:space="preserve">навыки работы с бумагой и клеем. </w:t>
            </w:r>
          </w:p>
          <w:p w:rsidR="004F6EF1" w:rsidRPr="0042745C" w:rsidRDefault="004F6EF1" w:rsidP="00DC0A32">
            <w:pPr>
              <w:jc w:val="both"/>
            </w:pPr>
            <w:r w:rsidRPr="0042745C">
              <w:rPr>
                <w:b/>
              </w:rPr>
              <w:t xml:space="preserve">Осваивать и использовать </w:t>
            </w:r>
            <w:r w:rsidRPr="0042745C">
              <w:t xml:space="preserve">способы экономного расходования бумаги при выполнении техники «равной бумаги». </w:t>
            </w:r>
          </w:p>
          <w:p w:rsidR="004F6EF1" w:rsidRPr="001E44E5" w:rsidRDefault="004F6EF1" w:rsidP="00DC0A32">
            <w:pPr>
              <w:jc w:val="both"/>
            </w:pPr>
            <w:r w:rsidRPr="0042745C">
              <w:rPr>
                <w:b/>
              </w:rPr>
              <w:t>Изготавливать</w:t>
            </w:r>
            <w:r w:rsidRPr="0042745C">
              <w:t xml:space="preserve"> по образцу в соответствии с планом аппликацию из бумаги, </w:t>
            </w:r>
            <w:r w:rsidRPr="0042745C">
              <w:rPr>
                <w:b/>
              </w:rPr>
              <w:t xml:space="preserve">корректировать  и контролировать </w:t>
            </w:r>
            <w:r w:rsidRPr="0042745C">
              <w:t xml:space="preserve">последовательность выполнения. </w:t>
            </w:r>
            <w:r w:rsidRPr="0042745C">
              <w:rPr>
                <w:b/>
              </w:rPr>
              <w:t>Выполнять</w:t>
            </w:r>
            <w:r w:rsidRPr="0042745C">
              <w:t xml:space="preserve"> заготовки для мозаики в группе.</w:t>
            </w:r>
          </w:p>
        </w:tc>
      </w:tr>
      <w:tr w:rsidR="004F6EF1" w:rsidRPr="00B95385" w:rsidTr="004F6EF1">
        <w:tc>
          <w:tcPr>
            <w:tcW w:w="4943" w:type="dxa"/>
          </w:tcPr>
          <w:p w:rsidR="004F6EF1" w:rsidRPr="0042745C" w:rsidRDefault="004F6EF1" w:rsidP="00DC0A32">
            <w:pPr>
              <w:jc w:val="both"/>
            </w:pPr>
            <w:r w:rsidRPr="0042745C">
              <w:rPr>
                <w:b/>
              </w:rPr>
              <w:t>Полеты человека</w:t>
            </w:r>
            <w:r>
              <w:t xml:space="preserve"> </w:t>
            </w:r>
          </w:p>
          <w:p w:rsidR="004F6EF1" w:rsidRPr="0042745C" w:rsidRDefault="004F6EF1" w:rsidP="00DC0A32">
            <w:pPr>
              <w:jc w:val="both"/>
            </w:pPr>
            <w:r w:rsidRPr="0042745C">
              <w:t>Знакомство с видами летательных аппаратов. Моделирование. Выполнение модели самолета и парашюта. Закрепление умения работать с бумагой в технике «оригами», размечать по шаблону. Оформление изделия по собственному замыслу.</w:t>
            </w:r>
          </w:p>
          <w:p w:rsidR="004F6EF1" w:rsidRPr="0042745C" w:rsidRDefault="004F6EF1" w:rsidP="00DC0A32">
            <w:pPr>
              <w:jc w:val="both"/>
            </w:pPr>
          </w:p>
          <w:p w:rsidR="004F6EF1" w:rsidRPr="001E44E5" w:rsidRDefault="004F6EF1" w:rsidP="00DC0A32">
            <w:pPr>
              <w:jc w:val="both"/>
            </w:pPr>
            <w:r w:rsidRPr="0042745C">
              <w:t>Понятия: «летательные аппараты».</w:t>
            </w:r>
          </w:p>
          <w:p w:rsidR="004F6EF1" w:rsidRPr="0042745C" w:rsidRDefault="004F6EF1" w:rsidP="00DC0A32">
            <w:pPr>
              <w:jc w:val="both"/>
              <w:rPr>
                <w:i/>
              </w:rPr>
            </w:pPr>
            <w:r w:rsidRPr="0042745C">
              <w:rPr>
                <w:i/>
              </w:rPr>
              <w:t>Изделие: «Самолет», «Парашют»</w:t>
            </w:r>
          </w:p>
        </w:tc>
        <w:tc>
          <w:tcPr>
            <w:tcW w:w="5371" w:type="dxa"/>
          </w:tcPr>
          <w:p w:rsidR="004F6EF1" w:rsidRPr="0042745C" w:rsidRDefault="004F6EF1" w:rsidP="00DC0A32">
            <w:pPr>
              <w:jc w:val="both"/>
              <w:rPr>
                <w:b/>
              </w:rPr>
            </w:pPr>
            <w:r w:rsidRPr="0042745C">
              <w:rPr>
                <w:b/>
              </w:rPr>
              <w:t>Подготавливать</w:t>
            </w:r>
            <w:r w:rsidRPr="0042745C">
              <w:t xml:space="preserve"> своё рабочее место, </w:t>
            </w:r>
            <w:r w:rsidRPr="0042745C">
              <w:rPr>
                <w:b/>
              </w:rPr>
              <w:t xml:space="preserve">размещать </w:t>
            </w:r>
            <w:r w:rsidRPr="0042745C">
              <w:t xml:space="preserve">материалы и инструменты, </w:t>
            </w:r>
            <w:r w:rsidRPr="0042745C">
              <w:rPr>
                <w:b/>
              </w:rPr>
              <w:t>соблюдать</w:t>
            </w:r>
            <w:r w:rsidRPr="0042745C">
              <w:t xml:space="preserve"> технику безопасности, закрепляя навыки самоорганизации в деятельности.</w:t>
            </w:r>
          </w:p>
          <w:p w:rsidR="004F6EF1" w:rsidRDefault="004F6EF1" w:rsidP="00DC0A32">
            <w:pPr>
              <w:jc w:val="both"/>
            </w:pPr>
            <w:r w:rsidRPr="0042745C">
              <w:rPr>
                <w:b/>
              </w:rPr>
              <w:t>Осваивать</w:t>
            </w:r>
            <w:r w:rsidRPr="0042745C">
              <w:t xml:space="preserve"> технологию моделирования. Использовать навыки работы с бумагой, правила работы с ножницами и клеем. Самостоятельно </w:t>
            </w:r>
            <w:r w:rsidRPr="0042745C">
              <w:rPr>
                <w:b/>
              </w:rPr>
              <w:t xml:space="preserve">создавать </w:t>
            </w:r>
            <w:r w:rsidRPr="0042745C">
              <w:t xml:space="preserve">изделие, </w:t>
            </w:r>
            <w:r w:rsidRPr="0042745C">
              <w:rPr>
                <w:b/>
              </w:rPr>
              <w:t>использовать</w:t>
            </w:r>
            <w:r w:rsidRPr="0042745C">
              <w:t xml:space="preserve"> технику «оригами». </w:t>
            </w:r>
          </w:p>
          <w:p w:rsidR="004F6EF1" w:rsidRPr="0042745C" w:rsidRDefault="004F6EF1" w:rsidP="00DC0A32">
            <w:pPr>
              <w:jc w:val="both"/>
            </w:pPr>
            <w:r w:rsidRPr="0042745C">
              <w:rPr>
                <w:b/>
              </w:rPr>
              <w:t>Соотносить</w:t>
            </w:r>
            <w:r w:rsidRPr="0042745C">
              <w:t xml:space="preserve"> текстовый и слайдовый план.</w:t>
            </w:r>
          </w:p>
          <w:p w:rsidR="004F6EF1" w:rsidRPr="00B95385" w:rsidRDefault="004F6EF1" w:rsidP="00DC0A32">
            <w:pPr>
              <w:jc w:val="both"/>
              <w:rPr>
                <w:sz w:val="28"/>
                <w:szCs w:val="28"/>
              </w:rPr>
            </w:pPr>
            <w:r w:rsidRPr="0042745C">
              <w:rPr>
                <w:b/>
              </w:rPr>
              <w:t>Проводить</w:t>
            </w:r>
            <w:r w:rsidRPr="0042745C">
              <w:t xml:space="preserve"> эксперимент, </w:t>
            </w:r>
            <w:r w:rsidRPr="0042745C">
              <w:rPr>
                <w:b/>
              </w:rPr>
              <w:t xml:space="preserve">определять </w:t>
            </w:r>
            <w:r w:rsidRPr="0042745C">
              <w:t>прямую зависимость (чем тяжелее груз,  тем скорость падения парашюта выше.).</w:t>
            </w:r>
            <w:r>
              <w:rPr>
                <w:sz w:val="28"/>
                <w:szCs w:val="28"/>
              </w:rPr>
              <w:t xml:space="preserve"> </w:t>
            </w:r>
          </w:p>
        </w:tc>
      </w:tr>
      <w:tr w:rsidR="004F6EF1" w:rsidRPr="006332DB" w:rsidTr="004F6EF1">
        <w:tc>
          <w:tcPr>
            <w:tcW w:w="10314" w:type="dxa"/>
            <w:gridSpan w:val="2"/>
          </w:tcPr>
          <w:p w:rsidR="004F6EF1" w:rsidRPr="007D0C1B" w:rsidRDefault="007D0C1B" w:rsidP="007D0C1B">
            <w:pPr>
              <w:jc w:val="both"/>
              <w:rPr>
                <w:b/>
              </w:rPr>
            </w:pPr>
            <w:r>
              <w:rPr>
                <w:b/>
              </w:rPr>
              <w:lastRenderedPageBreak/>
              <w:t>«</w:t>
            </w:r>
            <w:r w:rsidR="004F6EF1" w:rsidRPr="00721CC5">
              <w:rPr>
                <w:b/>
              </w:rPr>
              <w:t>Человек и информация</w:t>
            </w:r>
            <w:r>
              <w:rPr>
                <w:b/>
              </w:rPr>
              <w:t>»</w:t>
            </w:r>
            <w:r>
              <w:rPr>
                <w:b/>
                <w:lang w:val="en-US"/>
              </w:rPr>
              <w:t xml:space="preserve"> 18 </w:t>
            </w:r>
            <w:r>
              <w:rPr>
                <w:b/>
              </w:rPr>
              <w:t>часов</w:t>
            </w:r>
          </w:p>
        </w:tc>
      </w:tr>
      <w:tr w:rsidR="004F6EF1" w:rsidRPr="00D3096E" w:rsidTr="004F6EF1">
        <w:tc>
          <w:tcPr>
            <w:tcW w:w="4943" w:type="dxa"/>
          </w:tcPr>
          <w:p w:rsidR="004F6EF1" w:rsidRPr="00721CC5" w:rsidRDefault="004F6EF1" w:rsidP="00DC0A32">
            <w:pPr>
              <w:jc w:val="both"/>
              <w:rPr>
                <w:b/>
              </w:rPr>
            </w:pPr>
            <w:r>
              <w:rPr>
                <w:b/>
              </w:rPr>
              <w:t xml:space="preserve">Способы общения </w:t>
            </w:r>
          </w:p>
          <w:p w:rsidR="004F6EF1" w:rsidRPr="00721CC5" w:rsidRDefault="004F6EF1" w:rsidP="00DC0A32">
            <w:pPr>
              <w:jc w:val="both"/>
            </w:pPr>
            <w:r w:rsidRPr="00721CC5">
              <w:t>Изучение способов общения. Закрепление способов работы с бумагой, картоном, глиной. Создание рисунка на пластичном материале при помощи продавливания.  Перевод информации в разные знаково-символические системы (анаграммы и пиктограммы).  Использование знаково-символической системы для передачи информации (кодирование, шифрование).</w:t>
            </w:r>
          </w:p>
          <w:p w:rsidR="004F6EF1" w:rsidRPr="00721CC5" w:rsidRDefault="004F6EF1" w:rsidP="00DC0A32">
            <w:pPr>
              <w:jc w:val="both"/>
            </w:pPr>
          </w:p>
          <w:p w:rsidR="004F6EF1" w:rsidRPr="00721CC5" w:rsidRDefault="004F6EF1" w:rsidP="00DC0A32">
            <w:pPr>
              <w:jc w:val="both"/>
              <w:rPr>
                <w:i/>
              </w:rPr>
            </w:pPr>
            <w:r w:rsidRPr="00721CC5">
              <w:rPr>
                <w:i/>
              </w:rPr>
              <w:t xml:space="preserve">Изделия: «Письмо на глиняной дощечке », «Зашифрованное письмо» </w:t>
            </w:r>
          </w:p>
          <w:p w:rsidR="004F6EF1" w:rsidRPr="00721CC5" w:rsidRDefault="004F6EF1" w:rsidP="00DC0A32">
            <w:pPr>
              <w:jc w:val="both"/>
              <w:rPr>
                <w:bCs/>
                <w:i/>
              </w:rPr>
            </w:pPr>
          </w:p>
        </w:tc>
        <w:tc>
          <w:tcPr>
            <w:tcW w:w="5371" w:type="dxa"/>
          </w:tcPr>
          <w:p w:rsidR="004F6EF1" w:rsidRDefault="004F6EF1" w:rsidP="00DC0A32">
            <w:pPr>
              <w:jc w:val="both"/>
            </w:pPr>
            <w:r w:rsidRPr="00721CC5">
              <w:rPr>
                <w:b/>
              </w:rPr>
              <w:t xml:space="preserve">Осуществлять </w:t>
            </w:r>
            <w:r w:rsidRPr="00721CC5">
              <w:t xml:space="preserve">поиск информации  о способах общения. </w:t>
            </w:r>
          </w:p>
          <w:p w:rsidR="004F6EF1" w:rsidRPr="00721CC5" w:rsidRDefault="004F6EF1" w:rsidP="00DC0A32">
            <w:pPr>
              <w:jc w:val="both"/>
            </w:pPr>
            <w:r w:rsidRPr="00721CC5">
              <w:t xml:space="preserve"> </w:t>
            </w:r>
            <w:r w:rsidRPr="00721CC5">
              <w:rPr>
                <w:b/>
              </w:rPr>
              <w:t>Анализировать и сравнивать</w:t>
            </w:r>
            <w:r w:rsidRPr="00721CC5">
              <w:t xml:space="preserve"> способы общения и передачи информации и в разных средах (животный мир, человек), на основании полученного материала самостоятельно </w:t>
            </w:r>
            <w:r w:rsidRPr="00721CC5">
              <w:rPr>
                <w:b/>
              </w:rPr>
              <w:t>делать простые выводы</w:t>
            </w:r>
            <w:r w:rsidRPr="00721CC5">
              <w:t xml:space="preserve"> и </w:t>
            </w:r>
            <w:r w:rsidRPr="00721CC5">
              <w:rPr>
                <w:b/>
              </w:rPr>
              <w:t>обосновывать</w:t>
            </w:r>
            <w:r w:rsidRPr="00721CC5">
              <w:t xml:space="preserve"> их. </w:t>
            </w:r>
          </w:p>
          <w:p w:rsidR="004F6EF1" w:rsidRDefault="004F6EF1" w:rsidP="00DC0A32">
            <w:pPr>
              <w:jc w:val="both"/>
              <w:rPr>
                <w:b/>
              </w:rPr>
            </w:pPr>
            <w:r w:rsidRPr="00721CC5">
              <w:rPr>
                <w:b/>
              </w:rPr>
              <w:t xml:space="preserve">Осваивать </w:t>
            </w:r>
            <w:r w:rsidRPr="00721CC5">
              <w:t>способы работы с новым материалом   - глина -  и нанесение на нее рисунка с помощью стеки</w:t>
            </w:r>
            <w:r w:rsidRPr="00721CC5">
              <w:rPr>
                <w:b/>
              </w:rPr>
              <w:t xml:space="preserve">. </w:t>
            </w:r>
          </w:p>
          <w:p w:rsidR="004F6EF1" w:rsidRPr="00721CC5" w:rsidRDefault="004F6EF1" w:rsidP="00DC0A32">
            <w:pPr>
              <w:jc w:val="both"/>
            </w:pPr>
            <w:r w:rsidRPr="00721CC5">
              <w:rPr>
                <w:b/>
              </w:rPr>
              <w:t>Переводить</w:t>
            </w:r>
            <w:r w:rsidRPr="00721CC5">
              <w:t xml:space="preserve"> информацию в разные знаково-символические системы (анаграммы, пиктограммы) .</w:t>
            </w:r>
          </w:p>
          <w:p w:rsidR="004F6EF1" w:rsidRPr="00721CC5" w:rsidRDefault="004F6EF1" w:rsidP="00DC0A32">
            <w:pPr>
              <w:jc w:val="both"/>
            </w:pPr>
            <w:r w:rsidRPr="00721CC5">
              <w:t xml:space="preserve">Самостоятельно </w:t>
            </w:r>
            <w:r w:rsidRPr="00721CC5">
              <w:rPr>
                <w:b/>
              </w:rPr>
              <w:t>анализировать</w:t>
            </w:r>
            <w:r w:rsidRPr="00721CC5">
              <w:t xml:space="preserve"> образец, </w:t>
            </w:r>
            <w:r w:rsidRPr="00721CC5">
              <w:rPr>
                <w:b/>
              </w:rPr>
              <w:t>определять</w:t>
            </w:r>
            <w:r w:rsidRPr="00721CC5">
              <w:t xml:space="preserve"> недостающие детали. </w:t>
            </w:r>
            <w:r w:rsidRPr="00721CC5">
              <w:rPr>
                <w:b/>
              </w:rPr>
              <w:t>Использовать</w:t>
            </w:r>
            <w:r w:rsidRPr="00721CC5">
              <w:t xml:space="preserve"> известные свойства материалов при определении приемов выполнения изделия </w:t>
            </w:r>
          </w:p>
          <w:p w:rsidR="004F6EF1" w:rsidRPr="00D3096E" w:rsidRDefault="004F6EF1" w:rsidP="00DC0A32">
            <w:pPr>
              <w:jc w:val="both"/>
              <w:rPr>
                <w:sz w:val="28"/>
                <w:szCs w:val="28"/>
              </w:rPr>
            </w:pPr>
            <w:r w:rsidRPr="00721CC5">
              <w:rPr>
                <w:b/>
              </w:rPr>
              <w:t xml:space="preserve">Определять </w:t>
            </w:r>
            <w:r w:rsidRPr="00721CC5">
              <w:t>необходимые для выполнения изделия материалы и инструменты по слайдовому плану.</w:t>
            </w:r>
          </w:p>
        </w:tc>
      </w:tr>
      <w:tr w:rsidR="004F6EF1" w:rsidRPr="004F3962" w:rsidTr="004F6EF1">
        <w:tc>
          <w:tcPr>
            <w:tcW w:w="4943" w:type="dxa"/>
          </w:tcPr>
          <w:p w:rsidR="004F6EF1" w:rsidRPr="00721CC5" w:rsidRDefault="004F6EF1" w:rsidP="00DC0A32">
            <w:pPr>
              <w:jc w:val="both"/>
            </w:pPr>
            <w:r w:rsidRPr="00721CC5">
              <w:rPr>
                <w:b/>
              </w:rPr>
              <w:t>Важные телефонные номера</w:t>
            </w:r>
            <w:r>
              <w:rPr>
                <w:b/>
              </w:rPr>
              <w:t xml:space="preserve">. Правила движение </w:t>
            </w:r>
          </w:p>
          <w:p w:rsidR="004F6EF1" w:rsidRPr="00721CC5" w:rsidRDefault="004F6EF1" w:rsidP="00DC0A32">
            <w:pPr>
              <w:jc w:val="both"/>
            </w:pPr>
            <w:r w:rsidRPr="00721CC5">
              <w:t xml:space="preserve">Знакомство со способами передачи информации  Перевод информации в знаково-символическую систему. Осмысление значения дорожных знаков для обеспечения безопасности. Нахождение безопасного  маршрута из дома до школы, его графическое изображение. </w:t>
            </w:r>
          </w:p>
          <w:p w:rsidR="004F6EF1" w:rsidRPr="00721CC5" w:rsidRDefault="004F6EF1" w:rsidP="00DC0A32">
            <w:pPr>
              <w:jc w:val="both"/>
            </w:pPr>
          </w:p>
          <w:p w:rsidR="004F6EF1" w:rsidRPr="00721CC5" w:rsidRDefault="004F6EF1" w:rsidP="00DC0A32">
            <w:pPr>
              <w:jc w:val="both"/>
              <w:rPr>
                <w:i/>
              </w:rPr>
            </w:pPr>
            <w:r w:rsidRPr="00721CC5">
              <w:rPr>
                <w:i/>
              </w:rPr>
              <w:t>Изделие:  Составление маршрута  безопасного  движения от дома до школы.</w:t>
            </w:r>
          </w:p>
        </w:tc>
        <w:tc>
          <w:tcPr>
            <w:tcW w:w="5371" w:type="dxa"/>
          </w:tcPr>
          <w:p w:rsidR="004F6EF1" w:rsidRDefault="004F6EF1" w:rsidP="00DC0A32">
            <w:pPr>
              <w:jc w:val="both"/>
            </w:pPr>
            <w:r w:rsidRPr="00721CC5">
              <w:rPr>
                <w:b/>
              </w:rPr>
              <w:t xml:space="preserve">Осуществлять </w:t>
            </w:r>
            <w:r w:rsidRPr="00721CC5">
              <w:t xml:space="preserve">поиск информации  о способах  передачи информации. </w:t>
            </w:r>
            <w:r w:rsidRPr="00721CC5">
              <w:rPr>
                <w:b/>
              </w:rPr>
              <w:t>Анализировать, сравнивать, соотносить</w:t>
            </w:r>
            <w:r w:rsidRPr="00721CC5">
              <w:t xml:space="preserve"> информацию с знаково-символической системой. </w:t>
            </w:r>
          </w:p>
          <w:p w:rsidR="004F6EF1" w:rsidRDefault="004F6EF1" w:rsidP="00DC0A32">
            <w:pPr>
              <w:jc w:val="both"/>
            </w:pPr>
            <w:r w:rsidRPr="00721CC5">
              <w:rPr>
                <w:b/>
              </w:rPr>
              <w:t>Ориентироваться</w:t>
            </w:r>
            <w:r w:rsidRPr="00721CC5">
              <w:t xml:space="preserve"> в дорожных знаках. </w:t>
            </w:r>
          </w:p>
          <w:p w:rsidR="004F6EF1" w:rsidRPr="00721CC5" w:rsidRDefault="004F6EF1" w:rsidP="00DC0A32">
            <w:pPr>
              <w:jc w:val="both"/>
            </w:pPr>
            <w:r w:rsidRPr="00721CC5">
              <w:rPr>
                <w:b/>
              </w:rPr>
              <w:t xml:space="preserve">Объяснять </w:t>
            </w:r>
            <w:r w:rsidRPr="00721CC5">
              <w:t xml:space="preserve">их значение. </w:t>
            </w:r>
          </w:p>
          <w:p w:rsidR="004F6EF1" w:rsidRDefault="004F6EF1" w:rsidP="00DC0A32">
            <w:pPr>
              <w:jc w:val="both"/>
            </w:pPr>
            <w:r w:rsidRPr="00721CC5">
              <w:t xml:space="preserve"> </w:t>
            </w:r>
            <w:r w:rsidRPr="00721CC5">
              <w:rPr>
                <w:b/>
              </w:rPr>
              <w:t xml:space="preserve">Составлять </w:t>
            </w:r>
            <w:r w:rsidRPr="00721CC5">
              <w:t xml:space="preserve">таблицу важных телефонных номеров, маршрута передвижения от дома до школы, </w:t>
            </w:r>
            <w:r w:rsidRPr="00721CC5">
              <w:rPr>
                <w:b/>
              </w:rPr>
              <w:t>использовать</w:t>
            </w:r>
            <w:r w:rsidRPr="00721CC5">
              <w:t xml:space="preserve"> для этого информацию из учебника ОБЖ и собственный опыт. (Закрепить знания о способах обеспечения собственной безопасности). </w:t>
            </w:r>
          </w:p>
          <w:p w:rsidR="004F6EF1" w:rsidRPr="004F3962" w:rsidRDefault="004F6EF1" w:rsidP="00DC0A32">
            <w:pPr>
              <w:jc w:val="both"/>
              <w:rPr>
                <w:sz w:val="28"/>
                <w:szCs w:val="28"/>
              </w:rPr>
            </w:pPr>
            <w:r w:rsidRPr="00721CC5">
              <w:rPr>
                <w:b/>
              </w:rPr>
              <w:t>Составлять</w:t>
            </w:r>
            <w:r w:rsidRPr="00721CC5">
              <w:t xml:space="preserve"> простой графический план местности, </w:t>
            </w:r>
            <w:r w:rsidRPr="00721CC5">
              <w:rPr>
                <w:b/>
              </w:rPr>
              <w:t xml:space="preserve">расставлять </w:t>
            </w:r>
            <w:r w:rsidRPr="00721CC5">
              <w:t xml:space="preserve">дорожные знаки, </w:t>
            </w:r>
            <w:r w:rsidRPr="00721CC5">
              <w:rPr>
                <w:b/>
              </w:rPr>
              <w:t xml:space="preserve">определять </w:t>
            </w:r>
            <w:r w:rsidRPr="00721CC5">
              <w:t xml:space="preserve">маршрут. </w:t>
            </w:r>
          </w:p>
        </w:tc>
      </w:tr>
      <w:tr w:rsidR="004F6EF1" w:rsidRPr="006332DB" w:rsidTr="004F6EF1">
        <w:tc>
          <w:tcPr>
            <w:tcW w:w="4943" w:type="dxa"/>
          </w:tcPr>
          <w:p w:rsidR="004F6EF1" w:rsidRPr="00721CC5" w:rsidRDefault="004F6EF1" w:rsidP="00DC0A32">
            <w:pPr>
              <w:jc w:val="both"/>
              <w:rPr>
                <w:b/>
              </w:rPr>
            </w:pPr>
            <w:r>
              <w:rPr>
                <w:b/>
              </w:rPr>
              <w:t xml:space="preserve">Компьютер </w:t>
            </w:r>
          </w:p>
          <w:p w:rsidR="004F6EF1" w:rsidRPr="00721CC5" w:rsidRDefault="004F6EF1" w:rsidP="00DC0A32">
            <w:pPr>
              <w:jc w:val="both"/>
            </w:pPr>
            <w:r w:rsidRPr="00721CC5">
              <w:t>Изучение компьютера и его частей. Освоение правил пользования компьютером и поиска информации.</w:t>
            </w:r>
          </w:p>
          <w:p w:rsidR="004F6EF1" w:rsidRPr="00721CC5" w:rsidRDefault="004F6EF1" w:rsidP="00DC0A32">
            <w:pPr>
              <w:jc w:val="both"/>
            </w:pPr>
            <w:r w:rsidRPr="00721CC5">
              <w:t xml:space="preserve">Понятия: «компьютер», «интернет» </w:t>
            </w:r>
          </w:p>
        </w:tc>
        <w:tc>
          <w:tcPr>
            <w:tcW w:w="5371" w:type="dxa"/>
          </w:tcPr>
          <w:p w:rsidR="004F6EF1" w:rsidRDefault="004F6EF1" w:rsidP="00DC0A32">
            <w:pPr>
              <w:jc w:val="both"/>
            </w:pPr>
            <w:r w:rsidRPr="00721CC5">
              <w:rPr>
                <w:b/>
              </w:rPr>
              <w:t>Осуществлять поиск информации</w:t>
            </w:r>
            <w:r w:rsidRPr="00721CC5">
              <w:t xml:space="preserve">  о компьютере, его составных частях, сферах применения.  </w:t>
            </w:r>
          </w:p>
          <w:p w:rsidR="004F6EF1" w:rsidRPr="00721CC5" w:rsidRDefault="004F6EF1" w:rsidP="00DC0A32">
            <w:pPr>
              <w:jc w:val="both"/>
            </w:pPr>
            <w:r w:rsidRPr="00721CC5">
              <w:rPr>
                <w:b/>
              </w:rPr>
              <w:t xml:space="preserve">Осваивать </w:t>
            </w:r>
            <w:r w:rsidRPr="00721CC5">
              <w:t xml:space="preserve">правила безопасного использования компьютера. </w:t>
            </w:r>
          </w:p>
          <w:p w:rsidR="004F6EF1" w:rsidRPr="00721CC5" w:rsidRDefault="004F6EF1" w:rsidP="00DC0A32">
            <w:pPr>
              <w:jc w:val="both"/>
            </w:pPr>
            <w:r w:rsidRPr="00721CC5">
              <w:rPr>
                <w:b/>
              </w:rPr>
              <w:t xml:space="preserve">Осваивать </w:t>
            </w:r>
            <w:r w:rsidRPr="00721CC5">
              <w:t xml:space="preserve">работу на компьютере: включать и выключать его; </w:t>
            </w:r>
            <w:r w:rsidRPr="00721CC5">
              <w:rPr>
                <w:b/>
              </w:rPr>
              <w:t>называть и</w:t>
            </w:r>
            <w:r w:rsidRPr="00721CC5">
              <w:t xml:space="preserve"> </w:t>
            </w:r>
            <w:r w:rsidRPr="00721CC5">
              <w:rPr>
                <w:b/>
              </w:rPr>
              <w:t>показывать</w:t>
            </w:r>
            <w:r w:rsidRPr="00721CC5">
              <w:t xml:space="preserve"> части компьютера; </w:t>
            </w:r>
            <w:r w:rsidRPr="00721CC5">
              <w:rPr>
                <w:b/>
              </w:rPr>
              <w:t xml:space="preserve">находить </w:t>
            </w:r>
            <w:r w:rsidRPr="00721CC5">
              <w:t>информацию в интернете с помощью взрослого.</w:t>
            </w:r>
          </w:p>
        </w:tc>
      </w:tr>
    </w:tbl>
    <w:p w:rsidR="004F6EF1" w:rsidRDefault="004F6EF1" w:rsidP="00DC0A32">
      <w:pPr>
        <w:jc w:val="both"/>
      </w:pPr>
    </w:p>
    <w:p w:rsidR="004F6EF1" w:rsidRPr="00DC0A32" w:rsidRDefault="004F6EF1" w:rsidP="00DC0A32">
      <w:pPr>
        <w:jc w:val="both"/>
        <w:rPr>
          <w:color w:val="000000" w:themeColor="text1"/>
        </w:rPr>
      </w:pPr>
    </w:p>
    <w:p w:rsidR="004F6EF1" w:rsidRPr="00DC0A32" w:rsidRDefault="004F6EF1" w:rsidP="00DC0A32">
      <w:pPr>
        <w:jc w:val="center"/>
        <w:rPr>
          <w:b/>
          <w:color w:val="000000" w:themeColor="text1"/>
          <w:sz w:val="28"/>
          <w:szCs w:val="28"/>
          <w:u w:val="single"/>
          <w:lang w:val="en-US"/>
        </w:rPr>
      </w:pPr>
      <w:r w:rsidRPr="00DC0A32">
        <w:rPr>
          <w:b/>
          <w:color w:val="000000" w:themeColor="text1"/>
          <w:sz w:val="28"/>
          <w:szCs w:val="28"/>
          <w:u w:val="single"/>
        </w:rPr>
        <w:t>Материально-техническое обеспечение образовательного процесса</w:t>
      </w:r>
    </w:p>
    <w:p w:rsidR="00DC0A32" w:rsidRPr="00DC0A32" w:rsidRDefault="00DC0A32" w:rsidP="00DC0A32">
      <w:pPr>
        <w:jc w:val="both"/>
        <w:rPr>
          <w:b/>
          <w:color w:val="000000" w:themeColor="text1"/>
          <w:lang w:val="en-US"/>
        </w:rPr>
      </w:pPr>
    </w:p>
    <w:tbl>
      <w:tblPr>
        <w:tblW w:w="10490"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4962"/>
        <w:gridCol w:w="5528"/>
      </w:tblGrid>
      <w:tr w:rsidR="004F6EF1" w:rsidRPr="00DC0A32" w:rsidTr="00DC0A32">
        <w:trPr>
          <w:trHeight w:val="720"/>
        </w:trPr>
        <w:tc>
          <w:tcPr>
            <w:tcW w:w="4962" w:type="dxa"/>
          </w:tcPr>
          <w:p w:rsidR="004F6EF1" w:rsidRPr="00DC0A32" w:rsidRDefault="004F6EF1" w:rsidP="00DC0A32">
            <w:pPr>
              <w:ind w:right="-108"/>
              <w:jc w:val="center"/>
              <w:rPr>
                <w:color w:val="000000" w:themeColor="text1"/>
              </w:rPr>
            </w:pPr>
            <w:r w:rsidRPr="00DC0A32">
              <w:rPr>
                <w:b/>
                <w:bCs/>
                <w:color w:val="000000" w:themeColor="text1"/>
              </w:rPr>
              <w:t>Наименование  объектов и  средств материально-технического             обеспечения</w:t>
            </w:r>
          </w:p>
        </w:tc>
        <w:tc>
          <w:tcPr>
            <w:tcW w:w="5528" w:type="dxa"/>
          </w:tcPr>
          <w:p w:rsidR="004F6EF1" w:rsidRPr="00DC0A32" w:rsidRDefault="004F6EF1" w:rsidP="00DC0A32">
            <w:pPr>
              <w:ind w:right="-108"/>
              <w:jc w:val="center"/>
              <w:rPr>
                <w:b/>
                <w:color w:val="000000" w:themeColor="text1"/>
              </w:rPr>
            </w:pPr>
            <w:r w:rsidRPr="00DC0A32">
              <w:rPr>
                <w:b/>
                <w:color w:val="000000" w:themeColor="text1"/>
              </w:rPr>
              <w:t>Примечания</w:t>
            </w:r>
          </w:p>
        </w:tc>
      </w:tr>
      <w:tr w:rsidR="004F6EF1" w:rsidRPr="00DC0A32" w:rsidTr="00DC0A32">
        <w:trPr>
          <w:trHeight w:val="525"/>
        </w:trPr>
        <w:tc>
          <w:tcPr>
            <w:tcW w:w="10490" w:type="dxa"/>
            <w:gridSpan w:val="2"/>
          </w:tcPr>
          <w:p w:rsidR="004F6EF1" w:rsidRPr="00DC0A32" w:rsidRDefault="004F6EF1" w:rsidP="00DC0A32">
            <w:pPr>
              <w:ind w:right="-108"/>
              <w:jc w:val="both"/>
              <w:rPr>
                <w:b/>
                <w:color w:val="000000" w:themeColor="text1"/>
              </w:rPr>
            </w:pPr>
            <w:r w:rsidRPr="00DC0A32">
              <w:rPr>
                <w:b/>
                <w:color w:val="000000" w:themeColor="text1"/>
              </w:rPr>
              <w:t>Книгопечатная  продукция</w:t>
            </w:r>
          </w:p>
        </w:tc>
      </w:tr>
      <w:tr w:rsidR="004F6EF1" w:rsidRPr="00DC0A32" w:rsidTr="00DC0A32">
        <w:trPr>
          <w:trHeight w:val="1620"/>
        </w:trPr>
        <w:tc>
          <w:tcPr>
            <w:tcW w:w="4962" w:type="dxa"/>
          </w:tcPr>
          <w:p w:rsidR="004F6EF1" w:rsidRPr="00DC0A32" w:rsidRDefault="004F6EF1" w:rsidP="00DC0A32">
            <w:pPr>
              <w:ind w:right="-108"/>
              <w:jc w:val="both"/>
              <w:rPr>
                <w:color w:val="000000" w:themeColor="text1"/>
              </w:rPr>
            </w:pPr>
            <w:r w:rsidRPr="00DC0A32">
              <w:rPr>
                <w:color w:val="000000" w:themeColor="text1"/>
              </w:rPr>
              <w:lastRenderedPageBreak/>
              <w:t>Программа «Технология 1-4» Н.И.Роговцева, С.В. Анащенкова.</w:t>
            </w:r>
          </w:p>
        </w:tc>
        <w:tc>
          <w:tcPr>
            <w:tcW w:w="5528" w:type="dxa"/>
          </w:tcPr>
          <w:p w:rsidR="004F6EF1" w:rsidRPr="00DC0A32" w:rsidRDefault="004F6EF1" w:rsidP="00DC0A32">
            <w:pPr>
              <w:ind w:right="33"/>
              <w:jc w:val="both"/>
              <w:rPr>
                <w:color w:val="000000" w:themeColor="text1"/>
              </w:rPr>
            </w:pPr>
            <w:r w:rsidRPr="00DC0A32">
              <w:rPr>
                <w:color w:val="000000" w:themeColor="text1"/>
              </w:rPr>
              <w:t xml:space="preserve">     В  программе определены цели и задачи курса, рассмотрены особенности  содержания и результаты его освоения; представлены содержание начального обучения технологии, тематическое планирование с характеристикой основных видов деятельности учащихся, описано  материально-техническое обеспечение образовательного процесса.</w:t>
            </w:r>
          </w:p>
        </w:tc>
      </w:tr>
      <w:tr w:rsidR="004F6EF1" w:rsidRPr="00DC0A32" w:rsidTr="00DC0A32">
        <w:trPr>
          <w:trHeight w:val="1620"/>
        </w:trPr>
        <w:tc>
          <w:tcPr>
            <w:tcW w:w="4962" w:type="dxa"/>
          </w:tcPr>
          <w:p w:rsidR="004F6EF1" w:rsidRPr="00DC0A32" w:rsidRDefault="004F6EF1" w:rsidP="00DC0A32">
            <w:pPr>
              <w:ind w:right="-108"/>
              <w:jc w:val="both"/>
              <w:rPr>
                <w:b/>
                <w:bCs/>
                <w:iCs/>
                <w:color w:val="000000" w:themeColor="text1"/>
              </w:rPr>
            </w:pPr>
            <w:r w:rsidRPr="00DC0A32">
              <w:rPr>
                <w:b/>
                <w:bCs/>
                <w:iCs/>
                <w:color w:val="000000" w:themeColor="text1"/>
              </w:rPr>
              <w:t xml:space="preserve">                 Учебники </w:t>
            </w:r>
          </w:p>
          <w:p w:rsidR="004F6EF1" w:rsidRPr="00DC0A32" w:rsidRDefault="004F6EF1" w:rsidP="00DC0A32">
            <w:pPr>
              <w:ind w:right="175"/>
              <w:jc w:val="both"/>
              <w:rPr>
                <w:bCs/>
                <w:iCs/>
                <w:color w:val="000000" w:themeColor="text1"/>
              </w:rPr>
            </w:pPr>
            <w:r w:rsidRPr="00DC0A32">
              <w:rPr>
                <w:bCs/>
                <w:iCs/>
                <w:color w:val="000000" w:themeColor="text1"/>
              </w:rPr>
              <w:t xml:space="preserve">1.Роговцева Н.И., Богданова Н.В., Фрейтаг И.П. </w:t>
            </w:r>
            <w:r w:rsidRPr="00DC0A32">
              <w:rPr>
                <w:b/>
                <w:bCs/>
                <w:iCs/>
                <w:color w:val="000000" w:themeColor="text1"/>
              </w:rPr>
              <w:t>Технология: Учебник: 1 класс.</w:t>
            </w:r>
          </w:p>
          <w:p w:rsidR="004F6EF1" w:rsidRPr="00DC0A32" w:rsidRDefault="004F6EF1" w:rsidP="00DC0A32">
            <w:pPr>
              <w:ind w:right="175"/>
              <w:jc w:val="both"/>
              <w:rPr>
                <w:bCs/>
                <w:iCs/>
                <w:color w:val="000000" w:themeColor="text1"/>
              </w:rPr>
            </w:pPr>
            <w:r w:rsidRPr="00DC0A32">
              <w:rPr>
                <w:bCs/>
                <w:iCs/>
                <w:color w:val="000000" w:themeColor="text1"/>
              </w:rPr>
              <w:t xml:space="preserve">2. Роговцева Н.И., Богданова Н.В.,Шипилова Н.В. </w:t>
            </w:r>
            <w:r w:rsidRPr="00DC0A32">
              <w:rPr>
                <w:b/>
                <w:bCs/>
                <w:iCs/>
                <w:color w:val="000000" w:themeColor="text1"/>
              </w:rPr>
              <w:t>Технология: Учебник: 2 класс.</w:t>
            </w:r>
          </w:p>
          <w:p w:rsidR="004F6EF1" w:rsidRPr="00DC0A32" w:rsidRDefault="004F6EF1" w:rsidP="00DC0A32">
            <w:pPr>
              <w:ind w:right="175"/>
              <w:jc w:val="both"/>
              <w:rPr>
                <w:bCs/>
                <w:iCs/>
                <w:color w:val="000000" w:themeColor="text1"/>
              </w:rPr>
            </w:pPr>
            <w:r w:rsidRPr="00DC0A32">
              <w:rPr>
                <w:bCs/>
                <w:iCs/>
                <w:color w:val="000000" w:themeColor="text1"/>
              </w:rPr>
              <w:t xml:space="preserve">3. Роговцева Н.И., Богданова Н.В.,Добромыслова Н.В. </w:t>
            </w:r>
            <w:r w:rsidRPr="00DC0A32">
              <w:rPr>
                <w:b/>
                <w:bCs/>
                <w:iCs/>
                <w:color w:val="000000" w:themeColor="text1"/>
              </w:rPr>
              <w:t>Технология: Учебник: 3 класс.</w:t>
            </w:r>
          </w:p>
          <w:p w:rsidR="004F6EF1" w:rsidRPr="00DC0A32" w:rsidRDefault="004F6EF1" w:rsidP="00DC0A32">
            <w:pPr>
              <w:ind w:right="175"/>
              <w:jc w:val="both"/>
              <w:rPr>
                <w:bCs/>
                <w:iCs/>
                <w:color w:val="000000" w:themeColor="text1"/>
              </w:rPr>
            </w:pPr>
            <w:r w:rsidRPr="00DC0A32">
              <w:rPr>
                <w:bCs/>
                <w:iCs/>
                <w:color w:val="000000" w:themeColor="text1"/>
              </w:rPr>
              <w:t xml:space="preserve"> Роговцева Н.И., Богданова Н.В.,Добромыслова Н.В. </w:t>
            </w:r>
            <w:r w:rsidRPr="00DC0A32">
              <w:rPr>
                <w:b/>
                <w:bCs/>
                <w:iCs/>
                <w:color w:val="000000" w:themeColor="text1"/>
              </w:rPr>
              <w:t>Технология: Учебник: 4класс.</w:t>
            </w:r>
          </w:p>
          <w:p w:rsidR="004F6EF1" w:rsidRPr="00DC0A32" w:rsidRDefault="004F6EF1" w:rsidP="00DC0A32">
            <w:pPr>
              <w:ind w:right="175"/>
              <w:jc w:val="both"/>
              <w:rPr>
                <w:bCs/>
                <w:iCs/>
                <w:color w:val="000000" w:themeColor="text1"/>
              </w:rPr>
            </w:pPr>
            <w:r w:rsidRPr="00DC0A32">
              <w:rPr>
                <w:bCs/>
                <w:iCs/>
                <w:color w:val="000000" w:themeColor="text1"/>
              </w:rPr>
              <w:t>Роговцева Н.И., Богданова Н.В.,Добромыслова Н.В. Анащенкова С.В</w:t>
            </w:r>
          </w:p>
        </w:tc>
        <w:tc>
          <w:tcPr>
            <w:tcW w:w="5528" w:type="dxa"/>
          </w:tcPr>
          <w:p w:rsidR="004F6EF1" w:rsidRPr="00DC0A32" w:rsidRDefault="004F6EF1" w:rsidP="00DC0A32">
            <w:pPr>
              <w:ind w:right="33"/>
              <w:jc w:val="both"/>
              <w:rPr>
                <w:color w:val="000000" w:themeColor="text1"/>
              </w:rPr>
            </w:pPr>
            <w:r w:rsidRPr="00DC0A32">
              <w:rPr>
                <w:color w:val="000000" w:themeColor="text1"/>
              </w:rPr>
              <w:t>В учебниках представлены практические задания, технологическая документация (технологическая карта, чертеж и др.),   задания на самообслуживание,  культурно – исторические справки, разнообразный иллюстративный материал. Многие задания включают   ориентировочную основу действий, что позволяет ученикам самостоятельно ставить учебные цели, искать и использовать необходимые средства их достижения.</w:t>
            </w:r>
          </w:p>
          <w:p w:rsidR="004F6EF1" w:rsidRPr="00DC0A32" w:rsidRDefault="004F6EF1" w:rsidP="00DC0A32">
            <w:pPr>
              <w:ind w:left="360" w:right="33"/>
              <w:jc w:val="both"/>
              <w:rPr>
                <w:b/>
                <w:i/>
                <w:color w:val="000000" w:themeColor="text1"/>
              </w:rPr>
            </w:pPr>
          </w:p>
        </w:tc>
      </w:tr>
      <w:tr w:rsidR="004F6EF1" w:rsidRPr="00DC0A32" w:rsidTr="00DC0A32">
        <w:trPr>
          <w:trHeight w:val="1620"/>
        </w:trPr>
        <w:tc>
          <w:tcPr>
            <w:tcW w:w="4962" w:type="dxa"/>
          </w:tcPr>
          <w:p w:rsidR="004F6EF1" w:rsidRPr="00DC0A32" w:rsidRDefault="004F6EF1" w:rsidP="00DC0A32">
            <w:pPr>
              <w:ind w:right="34"/>
              <w:jc w:val="both"/>
              <w:rPr>
                <w:b/>
                <w:color w:val="000000" w:themeColor="text1"/>
              </w:rPr>
            </w:pPr>
            <w:r w:rsidRPr="00DC0A32">
              <w:rPr>
                <w:b/>
                <w:color w:val="000000" w:themeColor="text1"/>
              </w:rPr>
              <w:t xml:space="preserve">Рабочие тетради </w:t>
            </w:r>
          </w:p>
          <w:p w:rsidR="004F6EF1" w:rsidRPr="00DC0A32" w:rsidRDefault="004F6EF1" w:rsidP="00DC0A32">
            <w:pPr>
              <w:ind w:right="34"/>
              <w:jc w:val="both"/>
              <w:rPr>
                <w:b/>
                <w:bCs/>
                <w:iCs/>
                <w:color w:val="000000" w:themeColor="text1"/>
              </w:rPr>
            </w:pPr>
            <w:r w:rsidRPr="00DC0A32">
              <w:rPr>
                <w:color w:val="000000" w:themeColor="text1"/>
              </w:rPr>
              <w:t>1.</w:t>
            </w:r>
            <w:r w:rsidRPr="00DC0A32">
              <w:rPr>
                <w:bCs/>
                <w:iCs/>
                <w:color w:val="000000" w:themeColor="text1"/>
              </w:rPr>
              <w:t xml:space="preserve"> Роговцева Н.И., Богданова Н.В., Фрейтаг И.П.</w:t>
            </w:r>
            <w:r w:rsidRPr="00DC0A32">
              <w:rPr>
                <w:b/>
                <w:bCs/>
                <w:iCs/>
                <w:color w:val="000000" w:themeColor="text1"/>
              </w:rPr>
              <w:t xml:space="preserve"> Технология:</w:t>
            </w:r>
          </w:p>
          <w:p w:rsidR="004F6EF1" w:rsidRPr="00DC0A32" w:rsidRDefault="004F6EF1" w:rsidP="00DC0A32">
            <w:pPr>
              <w:ind w:right="34"/>
              <w:jc w:val="both"/>
              <w:rPr>
                <w:color w:val="000000" w:themeColor="text1"/>
              </w:rPr>
            </w:pPr>
            <w:r w:rsidRPr="00DC0A32">
              <w:rPr>
                <w:b/>
                <w:bCs/>
                <w:iCs/>
                <w:color w:val="000000" w:themeColor="text1"/>
              </w:rPr>
              <w:t>Рабочая тетрадь: 1 класс.</w:t>
            </w:r>
          </w:p>
          <w:p w:rsidR="004F6EF1" w:rsidRPr="00DC0A32" w:rsidRDefault="004F6EF1" w:rsidP="00DC0A32">
            <w:pPr>
              <w:ind w:right="34"/>
              <w:jc w:val="both"/>
              <w:rPr>
                <w:bCs/>
                <w:iCs/>
                <w:color w:val="000000" w:themeColor="text1"/>
              </w:rPr>
            </w:pPr>
            <w:r w:rsidRPr="00DC0A32">
              <w:rPr>
                <w:color w:val="000000" w:themeColor="text1"/>
              </w:rPr>
              <w:t>2.</w:t>
            </w:r>
            <w:r w:rsidRPr="00DC0A32">
              <w:rPr>
                <w:bCs/>
                <w:iCs/>
                <w:color w:val="000000" w:themeColor="text1"/>
              </w:rPr>
              <w:t xml:space="preserve"> Роговцева Н.И., Богданова Н.В., Добромыслова Н.В.</w:t>
            </w:r>
            <w:r w:rsidRPr="00DC0A32">
              <w:rPr>
                <w:b/>
                <w:bCs/>
                <w:iCs/>
                <w:color w:val="000000" w:themeColor="text1"/>
              </w:rPr>
              <w:t xml:space="preserve"> Технология:</w:t>
            </w:r>
          </w:p>
          <w:p w:rsidR="004F6EF1" w:rsidRPr="00DC0A32" w:rsidRDefault="004F6EF1" w:rsidP="00DC0A32">
            <w:pPr>
              <w:ind w:right="34"/>
              <w:jc w:val="both"/>
              <w:rPr>
                <w:color w:val="000000" w:themeColor="text1"/>
              </w:rPr>
            </w:pPr>
            <w:r w:rsidRPr="00DC0A32">
              <w:rPr>
                <w:b/>
                <w:bCs/>
                <w:iCs/>
                <w:color w:val="000000" w:themeColor="text1"/>
              </w:rPr>
              <w:t>Рабочая тетрадь: 2 класс.</w:t>
            </w:r>
          </w:p>
          <w:p w:rsidR="004F6EF1" w:rsidRPr="00DC0A32" w:rsidRDefault="004F6EF1" w:rsidP="00DC0A32">
            <w:pPr>
              <w:ind w:right="34"/>
              <w:jc w:val="both"/>
              <w:rPr>
                <w:bCs/>
                <w:iCs/>
                <w:color w:val="000000" w:themeColor="text1"/>
              </w:rPr>
            </w:pPr>
            <w:r w:rsidRPr="00DC0A32">
              <w:rPr>
                <w:color w:val="000000" w:themeColor="text1"/>
              </w:rPr>
              <w:t>3.</w:t>
            </w:r>
            <w:r w:rsidRPr="00DC0A32">
              <w:rPr>
                <w:bCs/>
                <w:iCs/>
                <w:color w:val="000000" w:themeColor="text1"/>
              </w:rPr>
              <w:t xml:space="preserve"> Роговцева Н.И., Богданова Н.В., Добромыслова Н.В.</w:t>
            </w:r>
            <w:r w:rsidRPr="00DC0A32">
              <w:rPr>
                <w:b/>
                <w:bCs/>
                <w:iCs/>
                <w:color w:val="000000" w:themeColor="text1"/>
              </w:rPr>
              <w:t xml:space="preserve"> Технология:</w:t>
            </w:r>
          </w:p>
          <w:p w:rsidR="004F6EF1" w:rsidRPr="00DC0A32" w:rsidRDefault="004F6EF1" w:rsidP="00DC0A32">
            <w:pPr>
              <w:ind w:right="34"/>
              <w:jc w:val="both"/>
              <w:rPr>
                <w:color w:val="000000" w:themeColor="text1"/>
              </w:rPr>
            </w:pPr>
            <w:r w:rsidRPr="00DC0A32">
              <w:rPr>
                <w:b/>
                <w:bCs/>
                <w:iCs/>
                <w:color w:val="000000" w:themeColor="text1"/>
              </w:rPr>
              <w:t>Рабочая тетрадь: 3 класс.</w:t>
            </w:r>
          </w:p>
          <w:p w:rsidR="004F6EF1" w:rsidRPr="00DC0A32" w:rsidRDefault="004F6EF1" w:rsidP="00DC0A32">
            <w:pPr>
              <w:ind w:right="34"/>
              <w:jc w:val="both"/>
              <w:rPr>
                <w:bCs/>
                <w:iCs/>
                <w:color w:val="000000" w:themeColor="text1"/>
              </w:rPr>
            </w:pPr>
            <w:r w:rsidRPr="00DC0A32">
              <w:rPr>
                <w:bCs/>
                <w:iCs/>
                <w:color w:val="000000" w:themeColor="text1"/>
              </w:rPr>
              <w:t>4.Роговцева Н.И., Богданова Н.В., Анащенкова С.В..</w:t>
            </w:r>
            <w:r w:rsidRPr="00DC0A32">
              <w:rPr>
                <w:b/>
                <w:bCs/>
                <w:iCs/>
                <w:color w:val="000000" w:themeColor="text1"/>
              </w:rPr>
              <w:t xml:space="preserve"> Технология:</w:t>
            </w:r>
          </w:p>
          <w:p w:rsidR="004F6EF1" w:rsidRPr="00DC0A32" w:rsidRDefault="004F6EF1" w:rsidP="00DC0A32">
            <w:pPr>
              <w:ind w:right="34"/>
              <w:jc w:val="both"/>
              <w:rPr>
                <w:b/>
                <w:bCs/>
                <w:iCs/>
                <w:color w:val="000000" w:themeColor="text1"/>
              </w:rPr>
            </w:pPr>
            <w:r w:rsidRPr="00DC0A32">
              <w:rPr>
                <w:b/>
                <w:bCs/>
                <w:iCs/>
                <w:color w:val="000000" w:themeColor="text1"/>
              </w:rPr>
              <w:t>Рабочая тетрадь: 4 класс.</w:t>
            </w:r>
          </w:p>
        </w:tc>
        <w:tc>
          <w:tcPr>
            <w:tcW w:w="5528" w:type="dxa"/>
          </w:tcPr>
          <w:p w:rsidR="004F6EF1" w:rsidRPr="00DC0A32" w:rsidRDefault="004F6EF1" w:rsidP="00DC0A32">
            <w:pPr>
              <w:ind w:right="33"/>
              <w:jc w:val="both"/>
              <w:rPr>
                <w:color w:val="000000" w:themeColor="text1"/>
                <w:sz w:val="28"/>
                <w:szCs w:val="28"/>
              </w:rPr>
            </w:pPr>
          </w:p>
          <w:p w:rsidR="004F6EF1" w:rsidRPr="00DC0A32" w:rsidRDefault="004F6EF1" w:rsidP="00DC0A32">
            <w:pPr>
              <w:ind w:right="33"/>
              <w:jc w:val="both"/>
              <w:rPr>
                <w:color w:val="000000" w:themeColor="text1"/>
                <w:sz w:val="28"/>
                <w:szCs w:val="28"/>
              </w:rPr>
            </w:pPr>
          </w:p>
          <w:p w:rsidR="004F6EF1" w:rsidRPr="00DC0A32" w:rsidRDefault="004F6EF1" w:rsidP="00DC0A32">
            <w:pPr>
              <w:ind w:right="33"/>
              <w:jc w:val="both"/>
              <w:rPr>
                <w:b/>
                <w:i/>
                <w:color w:val="000000" w:themeColor="text1"/>
              </w:rPr>
            </w:pPr>
            <w:r w:rsidRPr="00DC0A32">
              <w:rPr>
                <w:color w:val="000000" w:themeColor="text1"/>
              </w:rPr>
              <w:t>Рабочие тетради состоят из заданий по темам  и отдельно выполненных на плотной бумаге шаблонов. В пособия включены практические и  тестовые задания, отдельные  правила. Рабочие тетради имеют цветные иллюстрации.</w:t>
            </w:r>
          </w:p>
        </w:tc>
      </w:tr>
      <w:tr w:rsidR="004F6EF1" w:rsidRPr="00DC0A32" w:rsidTr="00DC0A32">
        <w:trPr>
          <w:trHeight w:val="1127"/>
        </w:trPr>
        <w:tc>
          <w:tcPr>
            <w:tcW w:w="4962" w:type="dxa"/>
          </w:tcPr>
          <w:p w:rsidR="004F6EF1" w:rsidRPr="00DC0A32" w:rsidRDefault="004F6EF1" w:rsidP="00DC0A32">
            <w:pPr>
              <w:ind w:right="34"/>
              <w:jc w:val="both"/>
              <w:rPr>
                <w:b/>
                <w:color w:val="000000" w:themeColor="text1"/>
              </w:rPr>
            </w:pPr>
            <w:r w:rsidRPr="00DC0A32">
              <w:rPr>
                <w:color w:val="000000" w:themeColor="text1"/>
              </w:rPr>
              <w:t>1.</w:t>
            </w:r>
            <w:r w:rsidRPr="00DC0A32">
              <w:rPr>
                <w:bCs/>
                <w:iCs/>
                <w:color w:val="000000" w:themeColor="text1"/>
              </w:rPr>
              <w:t xml:space="preserve">  Роговцева Н.И., Богданова Н.В., Добромыслова Н.В. </w:t>
            </w:r>
            <w:r w:rsidRPr="00DC0A32">
              <w:rPr>
                <w:b/>
                <w:bCs/>
                <w:iCs/>
                <w:color w:val="000000" w:themeColor="text1"/>
              </w:rPr>
              <w:t>Уроки технологии: 1 класс.</w:t>
            </w:r>
          </w:p>
          <w:p w:rsidR="004F6EF1" w:rsidRPr="00DC0A32" w:rsidRDefault="004F6EF1" w:rsidP="00DC0A32">
            <w:pPr>
              <w:ind w:right="34"/>
              <w:jc w:val="both"/>
              <w:rPr>
                <w:bCs/>
                <w:iCs/>
                <w:color w:val="000000" w:themeColor="text1"/>
              </w:rPr>
            </w:pPr>
            <w:r w:rsidRPr="00DC0A32">
              <w:rPr>
                <w:color w:val="000000" w:themeColor="text1"/>
              </w:rPr>
              <w:t xml:space="preserve">2. </w:t>
            </w:r>
            <w:r w:rsidRPr="00DC0A32">
              <w:rPr>
                <w:bCs/>
                <w:iCs/>
                <w:color w:val="000000" w:themeColor="text1"/>
              </w:rPr>
              <w:t xml:space="preserve"> Роговцева Н.И., Богданова Н.В., Добромыслова Н.В. </w:t>
            </w:r>
            <w:r w:rsidRPr="00DC0A32">
              <w:rPr>
                <w:b/>
                <w:bCs/>
                <w:iCs/>
                <w:color w:val="000000" w:themeColor="text1"/>
              </w:rPr>
              <w:t>Уроки технологии: 2 класс.</w:t>
            </w:r>
          </w:p>
          <w:p w:rsidR="004F6EF1" w:rsidRPr="00DC0A32" w:rsidRDefault="004F6EF1" w:rsidP="00DC0A32">
            <w:pPr>
              <w:ind w:right="34"/>
              <w:jc w:val="both"/>
              <w:rPr>
                <w:bCs/>
                <w:iCs/>
                <w:color w:val="000000" w:themeColor="text1"/>
              </w:rPr>
            </w:pPr>
            <w:r w:rsidRPr="00DC0A32">
              <w:rPr>
                <w:color w:val="000000" w:themeColor="text1"/>
              </w:rPr>
              <w:t>3.</w:t>
            </w:r>
            <w:r w:rsidRPr="00DC0A32">
              <w:rPr>
                <w:bCs/>
                <w:iCs/>
                <w:color w:val="000000" w:themeColor="text1"/>
              </w:rPr>
              <w:t xml:space="preserve"> Роговцева Н.И., Богданова Н.В., Добромыслова Н.В.</w:t>
            </w:r>
            <w:r w:rsidRPr="00DC0A32">
              <w:rPr>
                <w:b/>
                <w:bCs/>
                <w:iCs/>
                <w:color w:val="000000" w:themeColor="text1"/>
              </w:rPr>
              <w:t>Уроки технологии: 3 класс.</w:t>
            </w:r>
          </w:p>
          <w:p w:rsidR="004F6EF1" w:rsidRPr="00DC0A32" w:rsidRDefault="004F6EF1" w:rsidP="00DC0A32">
            <w:pPr>
              <w:ind w:right="34"/>
              <w:jc w:val="both"/>
              <w:rPr>
                <w:bCs/>
                <w:iCs/>
                <w:color w:val="000000" w:themeColor="text1"/>
              </w:rPr>
            </w:pPr>
            <w:r w:rsidRPr="00DC0A32">
              <w:rPr>
                <w:color w:val="000000" w:themeColor="text1"/>
              </w:rPr>
              <w:t>4.</w:t>
            </w:r>
            <w:r w:rsidRPr="00DC0A32">
              <w:rPr>
                <w:bCs/>
                <w:iCs/>
                <w:color w:val="000000" w:themeColor="text1"/>
              </w:rPr>
              <w:t xml:space="preserve"> Шипилова Н.В.</w:t>
            </w:r>
            <w:r w:rsidRPr="00DC0A32">
              <w:rPr>
                <w:b/>
                <w:bCs/>
                <w:iCs/>
                <w:color w:val="000000" w:themeColor="text1"/>
              </w:rPr>
              <w:t>Уроки технологии: 4 класс.</w:t>
            </w:r>
          </w:p>
          <w:p w:rsidR="004F6EF1" w:rsidRPr="00DC0A32" w:rsidRDefault="004F6EF1" w:rsidP="00DC0A32">
            <w:pPr>
              <w:ind w:right="34"/>
              <w:jc w:val="both"/>
              <w:rPr>
                <w:b/>
                <w:color w:val="000000" w:themeColor="text1"/>
              </w:rPr>
            </w:pPr>
            <w:r w:rsidRPr="00DC0A32">
              <w:rPr>
                <w:color w:val="000000" w:themeColor="text1"/>
              </w:rPr>
              <w:t xml:space="preserve"> </w:t>
            </w:r>
            <w:r w:rsidRPr="00DC0A32">
              <w:rPr>
                <w:b/>
                <w:color w:val="000000" w:themeColor="text1"/>
              </w:rPr>
              <w:t>«Технологические карты»</w:t>
            </w:r>
            <w:r w:rsidRPr="00DC0A32">
              <w:rPr>
                <w:color w:val="000000" w:themeColor="text1"/>
              </w:rPr>
              <w:t xml:space="preserve"> (На сайте издательства «Просвещение».)</w:t>
            </w:r>
          </w:p>
        </w:tc>
        <w:tc>
          <w:tcPr>
            <w:tcW w:w="5528" w:type="dxa"/>
          </w:tcPr>
          <w:p w:rsidR="004F6EF1" w:rsidRPr="00DC0A32" w:rsidRDefault="004F6EF1" w:rsidP="00DC0A32">
            <w:pPr>
              <w:ind w:right="33"/>
              <w:jc w:val="both"/>
              <w:rPr>
                <w:color w:val="000000" w:themeColor="text1"/>
              </w:rPr>
            </w:pPr>
            <w:r w:rsidRPr="00DC0A32">
              <w:rPr>
                <w:color w:val="000000" w:themeColor="text1"/>
              </w:rPr>
              <w:t>Методические пособия построены как поурочные разработки с детальным описанием хода урока и методик его реализации.</w:t>
            </w:r>
          </w:p>
          <w:p w:rsidR="004F6EF1" w:rsidRPr="00DC0A32" w:rsidRDefault="004F6EF1" w:rsidP="00DC0A32">
            <w:pPr>
              <w:ind w:right="33"/>
              <w:jc w:val="both"/>
              <w:rPr>
                <w:color w:val="000000" w:themeColor="text1"/>
                <w:sz w:val="28"/>
                <w:szCs w:val="28"/>
              </w:rPr>
            </w:pPr>
          </w:p>
          <w:p w:rsidR="004F6EF1" w:rsidRPr="00DC0A32" w:rsidRDefault="004F6EF1" w:rsidP="00DC0A32">
            <w:pPr>
              <w:ind w:right="33"/>
              <w:jc w:val="both"/>
              <w:rPr>
                <w:color w:val="000000" w:themeColor="text1"/>
              </w:rPr>
            </w:pPr>
            <w:r w:rsidRPr="00DC0A32">
              <w:rPr>
                <w:color w:val="000000" w:themeColor="text1"/>
              </w:rPr>
              <w:t>Новый вид методического пособия. Представлено содержание работы учителя по темам с учетом целей, задач и планируемых результатов обучения (в соответствии с ФГОС начального образования).</w:t>
            </w:r>
          </w:p>
        </w:tc>
      </w:tr>
      <w:tr w:rsidR="001967BD" w:rsidRPr="00DC0A32" w:rsidTr="00DC0A32">
        <w:trPr>
          <w:trHeight w:val="1127"/>
        </w:trPr>
        <w:tc>
          <w:tcPr>
            <w:tcW w:w="4962" w:type="dxa"/>
          </w:tcPr>
          <w:p w:rsidR="001967BD" w:rsidRPr="00614F18" w:rsidRDefault="001967BD" w:rsidP="001967BD">
            <w:pPr>
              <w:jc w:val="both"/>
              <w:rPr>
                <w:b/>
                <w:bCs/>
              </w:rPr>
            </w:pPr>
            <w:r w:rsidRPr="000F197E">
              <w:rPr>
                <w:b/>
                <w:bCs/>
              </w:rPr>
              <w:t>Компьютерные и информационно- коммуникативные средства</w:t>
            </w:r>
            <w:r w:rsidRPr="005E2803">
              <w:rPr>
                <w:b/>
                <w:bCs/>
              </w:rPr>
              <w:t xml:space="preserve"> </w:t>
            </w:r>
          </w:p>
          <w:p w:rsidR="001967BD" w:rsidRPr="000F197E" w:rsidRDefault="001967BD" w:rsidP="001967BD">
            <w:pPr>
              <w:jc w:val="both"/>
              <w:rPr>
                <w:b/>
                <w:bCs/>
              </w:rPr>
            </w:pPr>
            <w:r w:rsidRPr="000F197E">
              <w:rPr>
                <w:b/>
                <w:bCs/>
              </w:rPr>
              <w:t>Электронные учебные пособия:</w:t>
            </w:r>
          </w:p>
          <w:p w:rsidR="001967BD" w:rsidRPr="000F197E" w:rsidRDefault="001967BD" w:rsidP="001967BD">
            <w:pPr>
              <w:jc w:val="both"/>
            </w:pPr>
            <w:r w:rsidRPr="000F197E">
              <w:t>Электронное прил</w:t>
            </w:r>
            <w:r>
              <w:t>ожение к учебнику «Технология».</w:t>
            </w:r>
          </w:p>
          <w:p w:rsidR="001967BD" w:rsidRPr="00DC0A32" w:rsidRDefault="001967BD" w:rsidP="00DC0A32">
            <w:pPr>
              <w:ind w:right="34"/>
              <w:jc w:val="both"/>
              <w:rPr>
                <w:color w:val="000000" w:themeColor="text1"/>
              </w:rPr>
            </w:pPr>
            <w:r w:rsidRPr="000F197E">
              <w:t xml:space="preserve">(Диск CD-ROM), авторы </w:t>
            </w:r>
            <w:r w:rsidRPr="00DC0A32">
              <w:rPr>
                <w:bCs/>
                <w:iCs/>
                <w:color w:val="000000" w:themeColor="text1"/>
              </w:rPr>
              <w:t>Роговцева Н.И., Богданова Н.В., Добромыслова Н.В.</w:t>
            </w:r>
            <w:r w:rsidRPr="00DC0A32">
              <w:rPr>
                <w:b/>
                <w:bCs/>
                <w:iCs/>
                <w:color w:val="000000" w:themeColor="text1"/>
              </w:rPr>
              <w:t xml:space="preserve"> </w:t>
            </w:r>
          </w:p>
        </w:tc>
        <w:tc>
          <w:tcPr>
            <w:tcW w:w="5528" w:type="dxa"/>
          </w:tcPr>
          <w:p w:rsidR="001967BD" w:rsidRPr="00DC0A32" w:rsidRDefault="001967BD" w:rsidP="00DC0A32">
            <w:pPr>
              <w:ind w:right="33"/>
              <w:jc w:val="both"/>
              <w:rPr>
                <w:color w:val="000000" w:themeColor="text1"/>
              </w:rPr>
            </w:pPr>
          </w:p>
        </w:tc>
      </w:tr>
      <w:tr w:rsidR="004F6EF1" w:rsidRPr="00DC0A32" w:rsidTr="00DC0A32">
        <w:trPr>
          <w:trHeight w:val="401"/>
        </w:trPr>
        <w:tc>
          <w:tcPr>
            <w:tcW w:w="10490" w:type="dxa"/>
            <w:gridSpan w:val="2"/>
            <w:tcBorders>
              <w:top w:val="single" w:sz="4" w:space="0" w:color="auto"/>
              <w:bottom w:val="single" w:sz="4" w:space="0" w:color="auto"/>
            </w:tcBorders>
          </w:tcPr>
          <w:p w:rsidR="004F6EF1" w:rsidRPr="00DC0A32" w:rsidRDefault="004F6EF1" w:rsidP="00DC0A32">
            <w:pPr>
              <w:ind w:right="-108"/>
              <w:jc w:val="both"/>
              <w:rPr>
                <w:b/>
                <w:bCs/>
                <w:color w:val="000000" w:themeColor="text1"/>
              </w:rPr>
            </w:pPr>
            <w:r w:rsidRPr="00DC0A32">
              <w:rPr>
                <w:b/>
                <w:bCs/>
                <w:color w:val="000000" w:themeColor="text1"/>
              </w:rPr>
              <w:lastRenderedPageBreak/>
              <w:t>Технические средства обучения</w:t>
            </w:r>
          </w:p>
        </w:tc>
      </w:tr>
      <w:tr w:rsidR="004F6EF1" w:rsidRPr="00DC0A32" w:rsidTr="00DC0A32">
        <w:trPr>
          <w:trHeight w:val="880"/>
        </w:trPr>
        <w:tc>
          <w:tcPr>
            <w:tcW w:w="10490" w:type="dxa"/>
            <w:gridSpan w:val="2"/>
            <w:tcBorders>
              <w:top w:val="single" w:sz="4" w:space="0" w:color="auto"/>
              <w:bottom w:val="single" w:sz="4" w:space="0" w:color="auto"/>
            </w:tcBorders>
          </w:tcPr>
          <w:p w:rsidR="004F6EF1" w:rsidRPr="00DC0A32" w:rsidRDefault="004F6EF1" w:rsidP="007D0C1B">
            <w:pPr>
              <w:shd w:val="clear" w:color="auto" w:fill="FFFFFF"/>
              <w:autoSpaceDE w:val="0"/>
              <w:autoSpaceDN w:val="0"/>
              <w:adjustRightInd w:val="0"/>
              <w:ind w:right="33"/>
              <w:jc w:val="both"/>
              <w:rPr>
                <w:color w:val="000000" w:themeColor="text1"/>
              </w:rPr>
            </w:pPr>
            <w:r w:rsidRPr="00DC0A32">
              <w:rPr>
                <w:color w:val="000000" w:themeColor="text1"/>
                <w:sz w:val="28"/>
                <w:szCs w:val="28"/>
              </w:rPr>
              <w:t xml:space="preserve"> </w:t>
            </w:r>
            <w:r w:rsidRPr="00DC0A32">
              <w:rPr>
                <w:color w:val="000000" w:themeColor="text1"/>
              </w:rPr>
              <w:t xml:space="preserve">Оборудование рабочего места учителя: классная доска, магнитная доска, персональный компьютер с принтером, ксерокс,  аудимагнитофон, проектор для демонстрации слайдов, мультимедийный проектор, экспозиционный экран (размер не менее 150 х </w:t>
            </w:r>
            <w:smartTag w:uri="urn:schemas-microsoft-com:office:smarttags" w:element="metricconverter">
              <w:smartTagPr>
                <w:attr w:name="ProductID" w:val="150 см"/>
              </w:smartTagPr>
              <w:r w:rsidRPr="00DC0A32">
                <w:rPr>
                  <w:color w:val="000000" w:themeColor="text1"/>
                </w:rPr>
                <w:t>150 см</w:t>
              </w:r>
            </w:smartTag>
            <w:r w:rsidRPr="00DC0A32">
              <w:rPr>
                <w:color w:val="000000" w:themeColor="text1"/>
              </w:rPr>
              <w:t>)</w:t>
            </w:r>
          </w:p>
        </w:tc>
      </w:tr>
      <w:tr w:rsidR="004F6EF1" w:rsidRPr="00DC0A32" w:rsidTr="00DC0A32">
        <w:trPr>
          <w:trHeight w:val="435"/>
        </w:trPr>
        <w:tc>
          <w:tcPr>
            <w:tcW w:w="10490" w:type="dxa"/>
            <w:gridSpan w:val="2"/>
            <w:tcBorders>
              <w:top w:val="single" w:sz="4" w:space="0" w:color="auto"/>
              <w:bottom w:val="single" w:sz="4" w:space="0" w:color="auto"/>
            </w:tcBorders>
          </w:tcPr>
          <w:p w:rsidR="004F6EF1" w:rsidRPr="00DC0A32" w:rsidRDefault="004F6EF1" w:rsidP="007D0C1B">
            <w:pPr>
              <w:ind w:right="33"/>
              <w:jc w:val="both"/>
              <w:rPr>
                <w:b/>
                <w:bCs/>
                <w:color w:val="000000" w:themeColor="text1"/>
              </w:rPr>
            </w:pPr>
            <w:r w:rsidRPr="00DC0A32">
              <w:rPr>
                <w:b/>
                <w:bCs/>
                <w:color w:val="000000" w:themeColor="text1"/>
              </w:rPr>
              <w:t>Учебно-практическое и учебно-лабораторное оборудование</w:t>
            </w:r>
          </w:p>
        </w:tc>
      </w:tr>
      <w:tr w:rsidR="004F6EF1" w:rsidRPr="00DC0A32" w:rsidTr="00DC0A32">
        <w:trPr>
          <w:trHeight w:val="1168"/>
        </w:trPr>
        <w:tc>
          <w:tcPr>
            <w:tcW w:w="10490" w:type="dxa"/>
            <w:gridSpan w:val="2"/>
            <w:tcBorders>
              <w:top w:val="single" w:sz="4" w:space="0" w:color="auto"/>
              <w:bottom w:val="single" w:sz="4" w:space="0" w:color="auto"/>
            </w:tcBorders>
          </w:tcPr>
          <w:p w:rsidR="004F6EF1" w:rsidRPr="00DC0A32" w:rsidRDefault="004F6EF1" w:rsidP="007D0C1B">
            <w:pPr>
              <w:ind w:right="33"/>
              <w:jc w:val="both"/>
              <w:rPr>
                <w:bCs/>
                <w:color w:val="000000" w:themeColor="text1"/>
              </w:rPr>
            </w:pPr>
            <w:r w:rsidRPr="00DC0A32">
              <w:rPr>
                <w:bCs/>
                <w:color w:val="000000" w:themeColor="text1"/>
              </w:rPr>
              <w:t>Набор инструментов для работы с различными материалами в соответствии с программой обучения.</w:t>
            </w:r>
          </w:p>
          <w:p w:rsidR="004F6EF1" w:rsidRPr="00DC0A32" w:rsidRDefault="004F6EF1" w:rsidP="007D0C1B">
            <w:pPr>
              <w:ind w:right="33"/>
              <w:jc w:val="both"/>
              <w:rPr>
                <w:bCs/>
                <w:color w:val="000000" w:themeColor="text1"/>
              </w:rPr>
            </w:pPr>
            <w:r w:rsidRPr="00DC0A32">
              <w:rPr>
                <w:bCs/>
                <w:color w:val="000000" w:themeColor="text1"/>
              </w:rPr>
              <w:t>Конструкторы для изучения простых конструкций и механизмов.</w:t>
            </w:r>
          </w:p>
          <w:p w:rsidR="004F6EF1" w:rsidRPr="00DC0A32" w:rsidRDefault="004F6EF1" w:rsidP="007D0C1B">
            <w:pPr>
              <w:ind w:right="33"/>
              <w:jc w:val="both"/>
              <w:rPr>
                <w:bCs/>
                <w:color w:val="000000" w:themeColor="text1"/>
              </w:rPr>
            </w:pPr>
            <w:r w:rsidRPr="00DC0A32">
              <w:rPr>
                <w:bCs/>
                <w:color w:val="000000" w:themeColor="text1"/>
              </w:rPr>
              <w:t>Набор металлических конструкторов.</w:t>
            </w:r>
          </w:p>
          <w:p w:rsidR="004F6EF1" w:rsidRPr="00DC0A32" w:rsidRDefault="004F6EF1" w:rsidP="007D0C1B">
            <w:pPr>
              <w:ind w:right="33"/>
              <w:jc w:val="both"/>
              <w:rPr>
                <w:bCs/>
                <w:color w:val="000000" w:themeColor="text1"/>
              </w:rPr>
            </w:pPr>
            <w:r w:rsidRPr="00DC0A32">
              <w:rPr>
                <w:bCs/>
                <w:color w:val="000000" w:themeColor="text1"/>
              </w:rPr>
              <w:t>Набор пластмассовых конструкторов «Лего». Образовательный конструктор «Лего».</w:t>
            </w:r>
          </w:p>
          <w:p w:rsidR="004F6EF1" w:rsidRPr="00DC0A32" w:rsidRDefault="004F6EF1" w:rsidP="007D0C1B">
            <w:pPr>
              <w:ind w:right="33"/>
              <w:jc w:val="both"/>
              <w:rPr>
                <w:bCs/>
                <w:color w:val="000000" w:themeColor="text1"/>
              </w:rPr>
            </w:pPr>
            <w:r w:rsidRPr="00DC0A32">
              <w:rPr>
                <w:bCs/>
                <w:color w:val="000000" w:themeColor="text1"/>
              </w:rPr>
              <w:t>«Мир вокруг нас». Строительные кирпичи.</w:t>
            </w:r>
          </w:p>
          <w:p w:rsidR="004F6EF1" w:rsidRPr="00DC0A32" w:rsidRDefault="004F6EF1" w:rsidP="007D0C1B">
            <w:pPr>
              <w:ind w:right="33"/>
              <w:jc w:val="both"/>
              <w:rPr>
                <w:bCs/>
                <w:color w:val="000000" w:themeColor="text1"/>
              </w:rPr>
            </w:pPr>
            <w:r w:rsidRPr="00DC0A32">
              <w:rPr>
                <w:bCs/>
                <w:color w:val="000000" w:themeColor="text1"/>
              </w:rPr>
              <w:t>Набор демонстрационных материалов, коллекций (в соответствии с программой).</w:t>
            </w:r>
          </w:p>
          <w:p w:rsidR="004F6EF1" w:rsidRPr="00DC0A32" w:rsidRDefault="004F6EF1" w:rsidP="007D0C1B">
            <w:pPr>
              <w:ind w:right="33"/>
              <w:jc w:val="both"/>
              <w:rPr>
                <w:bCs/>
                <w:color w:val="000000" w:themeColor="text1"/>
              </w:rPr>
            </w:pPr>
            <w:r w:rsidRPr="00DC0A32">
              <w:rPr>
                <w:bCs/>
                <w:color w:val="000000" w:themeColor="text1"/>
              </w:rPr>
              <w:t>Действующие модели механизмов.</w:t>
            </w:r>
          </w:p>
          <w:p w:rsidR="004F6EF1" w:rsidRPr="00DC0A32" w:rsidRDefault="004F6EF1" w:rsidP="007D0C1B">
            <w:pPr>
              <w:ind w:right="33"/>
              <w:jc w:val="both"/>
              <w:rPr>
                <w:bCs/>
                <w:color w:val="000000" w:themeColor="text1"/>
              </w:rPr>
            </w:pPr>
            <w:r w:rsidRPr="00DC0A32">
              <w:rPr>
                <w:bCs/>
                <w:color w:val="000000" w:themeColor="text1"/>
              </w:rPr>
              <w:t>Объемные модели геометрических фигур.</w:t>
            </w:r>
          </w:p>
          <w:p w:rsidR="004F6EF1" w:rsidRPr="00DC0A32" w:rsidRDefault="004F6EF1" w:rsidP="007D0C1B">
            <w:pPr>
              <w:ind w:right="33"/>
              <w:jc w:val="both"/>
              <w:rPr>
                <w:bCs/>
                <w:color w:val="000000" w:themeColor="text1"/>
              </w:rPr>
            </w:pPr>
            <w:r w:rsidRPr="00DC0A32">
              <w:rPr>
                <w:bCs/>
                <w:color w:val="000000" w:themeColor="text1"/>
              </w:rPr>
              <w:t>Наборы цветной бумаги, картона в том числе гофрированного; кальки, картографической, миллиметровой, бархатной, крепированной, крафт-бумаги и др. видов бумаги.</w:t>
            </w:r>
          </w:p>
          <w:p w:rsidR="004F6EF1" w:rsidRPr="00DC0A32" w:rsidRDefault="004F6EF1" w:rsidP="007D0C1B">
            <w:pPr>
              <w:ind w:right="33"/>
              <w:jc w:val="both"/>
              <w:rPr>
                <w:bCs/>
                <w:color w:val="000000" w:themeColor="text1"/>
              </w:rPr>
            </w:pPr>
            <w:r w:rsidRPr="00DC0A32">
              <w:rPr>
                <w:bCs/>
                <w:color w:val="000000" w:themeColor="text1"/>
              </w:rPr>
              <w:t>Заготовки природного материала.</w:t>
            </w:r>
          </w:p>
        </w:tc>
      </w:tr>
    </w:tbl>
    <w:p w:rsidR="004F6EF1" w:rsidRPr="00DC0A32" w:rsidRDefault="004F6EF1" w:rsidP="00DC0A32">
      <w:pPr>
        <w:jc w:val="both"/>
        <w:rPr>
          <w:color w:val="000000" w:themeColor="text1"/>
          <w:sz w:val="28"/>
          <w:szCs w:val="28"/>
        </w:rPr>
      </w:pPr>
    </w:p>
    <w:p w:rsidR="004F6EF1" w:rsidRPr="00DC0A32" w:rsidRDefault="004F6EF1" w:rsidP="00DC0A32">
      <w:pPr>
        <w:jc w:val="both"/>
        <w:rPr>
          <w:color w:val="000000" w:themeColor="text1"/>
          <w:sz w:val="28"/>
          <w:szCs w:val="28"/>
        </w:rPr>
      </w:pPr>
    </w:p>
    <w:p w:rsidR="004F6EF1" w:rsidRPr="00DC0A32" w:rsidRDefault="004F6EF1" w:rsidP="00DC0A32">
      <w:pPr>
        <w:jc w:val="both"/>
        <w:rPr>
          <w:color w:val="000000" w:themeColor="text1"/>
          <w:sz w:val="28"/>
          <w:szCs w:val="28"/>
        </w:rPr>
      </w:pPr>
    </w:p>
    <w:p w:rsidR="004F6EF1" w:rsidRPr="00DC0A32" w:rsidRDefault="004F6EF1" w:rsidP="00DC0A32">
      <w:pPr>
        <w:jc w:val="both"/>
        <w:rPr>
          <w:color w:val="000000" w:themeColor="text1"/>
          <w:sz w:val="28"/>
          <w:szCs w:val="28"/>
        </w:rPr>
      </w:pPr>
    </w:p>
    <w:p w:rsidR="004F6EF1" w:rsidRPr="00DC0A32" w:rsidRDefault="004F6EF1" w:rsidP="00DC0A32">
      <w:pPr>
        <w:ind w:left="360"/>
        <w:jc w:val="both"/>
        <w:rPr>
          <w:color w:val="000000" w:themeColor="text1"/>
          <w:sz w:val="28"/>
          <w:szCs w:val="28"/>
        </w:rPr>
      </w:pPr>
      <w:r w:rsidRPr="00DC0A32">
        <w:rPr>
          <w:color w:val="000000" w:themeColor="text1"/>
          <w:sz w:val="28"/>
          <w:szCs w:val="28"/>
        </w:rPr>
        <w:t xml:space="preserve">  </w:t>
      </w:r>
    </w:p>
    <w:sectPr w:rsidR="004F6EF1" w:rsidRPr="00DC0A32" w:rsidSect="007C57EB">
      <w:footerReference w:type="default" r:id="rId7"/>
      <w:pgSz w:w="11906" w:h="16838"/>
      <w:pgMar w:top="426" w:right="850" w:bottom="1134" w:left="1701" w:header="0" w:footer="0"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5771C" w:rsidRDefault="0045771C" w:rsidP="002E5983">
      <w:r>
        <w:separator/>
      </w:r>
    </w:p>
  </w:endnote>
  <w:endnote w:type="continuationSeparator" w:id="1">
    <w:p w:rsidR="0045771C" w:rsidRDefault="0045771C" w:rsidP="002E5983">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OpenSymbol">
    <w:charset w:val="00"/>
    <w:family w:val="auto"/>
    <w:pitch w:val="variable"/>
    <w:sig w:usb0="800000AF" w:usb1="1001ECEA" w:usb2="00000000" w:usb3="00000000" w:csb0="00000001"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Tahoma">
    <w:panose1 w:val="020B0604030504040204"/>
    <w:charset w:val="CC"/>
    <w:family w:val="swiss"/>
    <w:pitch w:val="variable"/>
    <w:sig w:usb0="E1002EFF" w:usb1="C000605B" w:usb2="00000029" w:usb3="00000000" w:csb0="000101FF" w:csb1="00000000"/>
  </w:font>
  <w:font w:name="ヒラギノ角ゴ Pro W3">
    <w:altName w:val="Arial Unicode MS"/>
    <w:charset w:val="80"/>
    <w:family w:val="auto"/>
    <w:pitch w:val="variable"/>
    <w:sig w:usb0="00000000" w:usb1="00000000" w:usb2="00000000" w:usb3="00000000" w:csb0="00000000" w:csb1="00000000"/>
  </w:font>
  <w:font w:name="Verdana">
    <w:panose1 w:val="020B0604030504040204"/>
    <w:charset w:val="CC"/>
    <w:family w:val="swiss"/>
    <w:pitch w:val="variable"/>
    <w:sig w:usb0="20000287" w:usb1="00000000" w:usb2="00000000" w:usb3="00000000" w:csb0="0000019F" w:csb1="00000000"/>
  </w:font>
  <w:font w:name="Candara">
    <w:panose1 w:val="020E0502030303020204"/>
    <w:charset w:val="CC"/>
    <w:family w:val="swiss"/>
    <w:pitch w:val="variable"/>
    <w:sig w:usb0="A00002EF" w:usb1="4000204B"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43599251"/>
      <w:docPartObj>
        <w:docPartGallery w:val="Page Numbers (Bottom of Page)"/>
        <w:docPartUnique/>
      </w:docPartObj>
    </w:sdtPr>
    <w:sdtContent>
      <w:p w:rsidR="00DC0A32" w:rsidRDefault="00190809">
        <w:pPr>
          <w:pStyle w:val="aff"/>
          <w:jc w:val="right"/>
        </w:pPr>
        <w:fldSimple w:instr=" PAGE   \* MERGEFORMAT ">
          <w:r w:rsidR="001967BD">
            <w:rPr>
              <w:noProof/>
            </w:rPr>
            <w:t>17</w:t>
          </w:r>
        </w:fldSimple>
      </w:p>
    </w:sdtContent>
  </w:sdt>
  <w:p w:rsidR="00DC0A32" w:rsidRDefault="00DC0A32">
    <w:pPr>
      <w:pStyle w:val="aff"/>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5771C" w:rsidRDefault="0045771C" w:rsidP="002E5983">
      <w:r>
        <w:separator/>
      </w:r>
    </w:p>
  </w:footnote>
  <w:footnote w:type="continuationSeparator" w:id="1">
    <w:p w:rsidR="0045771C" w:rsidRDefault="0045771C" w:rsidP="002E5983">
      <w:r>
        <w:continuationSeparator/>
      </w:r>
    </w:p>
  </w:footnote>
  <w:footnote w:id="2">
    <w:p w:rsidR="00DC0A32" w:rsidRPr="005F59D9" w:rsidRDefault="00DC0A32" w:rsidP="004F6EF1">
      <w:pPr>
        <w:ind w:firstLine="360"/>
        <w:jc w:val="both"/>
      </w:pPr>
      <w:r w:rsidRPr="005F59D9">
        <w:rPr>
          <w:rStyle w:val="aff1"/>
        </w:rPr>
        <w:footnoteRef/>
      </w:r>
      <w:r w:rsidRPr="005F59D9">
        <w:t xml:space="preserve"> В начальной школе учащимися могут использоваться любые доступные в обработке экологически безопасные материалы (природные, бумажные, текстильные, синтетические и др.), а также материалы, применяемые в декоративно-прикладном творчестве региона, в котором </w:t>
      </w:r>
      <w:r>
        <w:t>проживают школьники.</w:t>
      </w:r>
    </w:p>
    <w:p w:rsidR="00DC0A32" w:rsidRDefault="00DC0A32" w:rsidP="004F6EF1">
      <w:pPr>
        <w:pStyle w:val="af0"/>
      </w:pPr>
    </w:p>
  </w:footnote>
  <w:footnote w:id="3">
    <w:p w:rsidR="00DC0A32" w:rsidRDefault="00DC0A32" w:rsidP="004F6EF1">
      <w:pPr>
        <w:pStyle w:val="af0"/>
      </w:pPr>
      <w:r>
        <w:rPr>
          <w:rStyle w:val="aff1"/>
        </w:rPr>
        <w:footnoteRef/>
      </w:r>
      <w:r>
        <w:t xml:space="preserve"> Данный вид деятельности осуществляется на всех последующих уроках.</w:t>
      </w:r>
    </w:p>
  </w:footnote>
  <w:footnote w:id="4">
    <w:p w:rsidR="00DC0A32" w:rsidRDefault="00DC0A32" w:rsidP="004F6EF1">
      <w:pPr>
        <w:pStyle w:val="af0"/>
      </w:pPr>
      <w:r>
        <w:rPr>
          <w:rStyle w:val="aff1"/>
        </w:rPr>
        <w:footnoteRef/>
      </w:r>
      <w:r>
        <w:t xml:space="preserve">  В данной теме 1 час резервный, используется по усмотрению учителя.</w:t>
      </w:r>
    </w:p>
  </w:footnote>
  <w:footnote w:id="5">
    <w:p w:rsidR="00DC0A32" w:rsidRDefault="00DC0A32" w:rsidP="004F6EF1">
      <w:pPr>
        <w:pStyle w:val="af0"/>
      </w:pPr>
      <w:r>
        <w:rPr>
          <w:rStyle w:val="aff1"/>
        </w:rPr>
        <w:footnoteRef/>
      </w:r>
      <w:r>
        <w:t xml:space="preserve">  Данный вид деятельности осуществляется на всех последующих уроках.</w:t>
      </w:r>
    </w:p>
  </w:footnote>
  <w:footnote w:id="6">
    <w:p w:rsidR="00DC0A32" w:rsidRDefault="00DC0A32" w:rsidP="004F6EF1">
      <w:pPr>
        <w:pStyle w:val="af0"/>
      </w:pPr>
      <w:r>
        <w:rPr>
          <w:rStyle w:val="aff1"/>
        </w:rPr>
        <w:footnoteRef/>
      </w:r>
      <w:r>
        <w:t xml:space="preserve"> Для данного урока изделие выбирает учитель.</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nsid w:val="00000002"/>
    <w:multiLevelType w:val="singleLevel"/>
    <w:tmpl w:val="00000002"/>
    <w:name w:val="WW8Num2"/>
    <w:lvl w:ilvl="0">
      <w:start w:val="1"/>
      <w:numFmt w:val="bullet"/>
      <w:lvlText w:val=""/>
      <w:lvlJc w:val="left"/>
      <w:pPr>
        <w:tabs>
          <w:tab w:val="num" w:pos="1080"/>
        </w:tabs>
        <w:ind w:left="1080" w:hanging="360"/>
      </w:pPr>
      <w:rPr>
        <w:rFonts w:ascii="Symbol" w:hAnsi="Symbol"/>
      </w:rPr>
    </w:lvl>
  </w:abstractNum>
  <w:abstractNum w:abstractNumId="2">
    <w:nsid w:val="00000003"/>
    <w:multiLevelType w:val="singleLevel"/>
    <w:tmpl w:val="00000003"/>
    <w:name w:val="WW8Num3"/>
    <w:lvl w:ilvl="0">
      <w:start w:val="1"/>
      <w:numFmt w:val="bullet"/>
      <w:lvlText w:val=""/>
      <w:lvlJc w:val="left"/>
      <w:pPr>
        <w:tabs>
          <w:tab w:val="num" w:pos="856"/>
        </w:tabs>
        <w:ind w:left="856" w:hanging="360"/>
      </w:pPr>
      <w:rPr>
        <w:rFonts w:ascii="Symbol" w:hAnsi="Symbol"/>
      </w:rPr>
    </w:lvl>
  </w:abstractNum>
  <w:abstractNum w:abstractNumId="3">
    <w:nsid w:val="00000004"/>
    <w:multiLevelType w:val="singleLevel"/>
    <w:tmpl w:val="00000004"/>
    <w:name w:val="WW8Num4"/>
    <w:lvl w:ilvl="0">
      <w:start w:val="1"/>
      <w:numFmt w:val="bullet"/>
      <w:lvlText w:val=""/>
      <w:lvlJc w:val="left"/>
      <w:pPr>
        <w:tabs>
          <w:tab w:val="num" w:pos="856"/>
        </w:tabs>
        <w:ind w:left="856" w:hanging="360"/>
      </w:pPr>
      <w:rPr>
        <w:rFonts w:ascii="Symbol" w:hAnsi="Symbol"/>
      </w:rPr>
    </w:lvl>
  </w:abstractNum>
  <w:abstractNum w:abstractNumId="4">
    <w:nsid w:val="00000005"/>
    <w:multiLevelType w:val="multilevel"/>
    <w:tmpl w:val="00000005"/>
    <w:name w:val="WW8Num5"/>
    <w:lvl w:ilvl="0">
      <w:start w:val="1"/>
      <w:numFmt w:val="bullet"/>
      <w:lvlText w:val=""/>
      <w:lvlJc w:val="left"/>
      <w:pPr>
        <w:tabs>
          <w:tab w:val="num" w:pos="720"/>
        </w:tabs>
        <w:ind w:left="720" w:hanging="360"/>
      </w:pPr>
      <w:rPr>
        <w:rFonts w:ascii="Symbol" w:hAnsi="Symbol"/>
      </w:rPr>
    </w:lvl>
    <w:lvl w:ilvl="1">
      <w:start w:val="1"/>
      <w:numFmt w:val="bullet"/>
      <w:lvlText w:val="◦"/>
      <w:lvlJc w:val="left"/>
      <w:pPr>
        <w:tabs>
          <w:tab w:val="num" w:pos="1080"/>
        </w:tabs>
        <w:ind w:left="1080" w:hanging="360"/>
      </w:pPr>
      <w:rPr>
        <w:rFonts w:ascii="OpenSymbol" w:hAnsi="OpenSymbol" w:cs="Courier New"/>
      </w:rPr>
    </w:lvl>
    <w:lvl w:ilvl="2">
      <w:start w:val="1"/>
      <w:numFmt w:val="bullet"/>
      <w:lvlText w:val="▪"/>
      <w:lvlJc w:val="left"/>
      <w:pPr>
        <w:tabs>
          <w:tab w:val="num" w:pos="1440"/>
        </w:tabs>
        <w:ind w:left="1440" w:hanging="360"/>
      </w:pPr>
      <w:rPr>
        <w:rFonts w:ascii="OpenSymbol" w:hAnsi="OpenSymbol" w:cs="Courier New"/>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hAnsi="OpenSymbol" w:cs="Courier New"/>
      </w:rPr>
    </w:lvl>
    <w:lvl w:ilvl="5">
      <w:start w:val="1"/>
      <w:numFmt w:val="bullet"/>
      <w:lvlText w:val="▪"/>
      <w:lvlJc w:val="left"/>
      <w:pPr>
        <w:tabs>
          <w:tab w:val="num" w:pos="2520"/>
        </w:tabs>
        <w:ind w:left="2520" w:hanging="360"/>
      </w:pPr>
      <w:rPr>
        <w:rFonts w:ascii="OpenSymbol" w:hAnsi="OpenSymbol" w:cs="Courier New"/>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hAnsi="OpenSymbol" w:cs="Courier New"/>
      </w:rPr>
    </w:lvl>
    <w:lvl w:ilvl="8">
      <w:start w:val="1"/>
      <w:numFmt w:val="bullet"/>
      <w:lvlText w:val="▪"/>
      <w:lvlJc w:val="left"/>
      <w:pPr>
        <w:tabs>
          <w:tab w:val="num" w:pos="3600"/>
        </w:tabs>
        <w:ind w:left="3600" w:hanging="360"/>
      </w:pPr>
      <w:rPr>
        <w:rFonts w:ascii="OpenSymbol" w:hAnsi="OpenSymbol" w:cs="Courier New"/>
      </w:rPr>
    </w:lvl>
  </w:abstractNum>
  <w:abstractNum w:abstractNumId="5">
    <w:nsid w:val="00000006"/>
    <w:multiLevelType w:val="multilevel"/>
    <w:tmpl w:val="00000006"/>
    <w:name w:val="WW8Num6"/>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
    <w:nsid w:val="00000007"/>
    <w:multiLevelType w:val="multilevel"/>
    <w:tmpl w:val="00000007"/>
    <w:name w:val="WW8Num7"/>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7">
    <w:nsid w:val="00000008"/>
    <w:multiLevelType w:val="multilevel"/>
    <w:tmpl w:val="00000008"/>
    <w:name w:val="WW8Num8"/>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8">
    <w:nsid w:val="1BE25473"/>
    <w:multiLevelType w:val="hybridMultilevel"/>
    <w:tmpl w:val="3260D612"/>
    <w:lvl w:ilvl="0" w:tplc="04190001">
      <w:start w:val="1"/>
      <w:numFmt w:val="bullet"/>
      <w:lvlText w:val=""/>
      <w:lvlJc w:val="left"/>
      <w:pPr>
        <w:tabs>
          <w:tab w:val="num" w:pos="1080"/>
        </w:tabs>
        <w:ind w:left="1080" w:hanging="360"/>
      </w:pPr>
      <w:rPr>
        <w:rFonts w:ascii="Symbol" w:hAnsi="Symbol" w:hint="default"/>
      </w:rPr>
    </w:lvl>
    <w:lvl w:ilvl="1" w:tplc="04190003" w:tentative="1">
      <w:start w:val="1"/>
      <w:numFmt w:val="bullet"/>
      <w:lvlText w:val="o"/>
      <w:lvlJc w:val="left"/>
      <w:pPr>
        <w:tabs>
          <w:tab w:val="num" w:pos="1800"/>
        </w:tabs>
        <w:ind w:left="1800" w:hanging="360"/>
      </w:pPr>
      <w:rPr>
        <w:rFonts w:ascii="Courier New" w:hAnsi="Courier New" w:cs="Courier New" w:hint="default"/>
      </w:rPr>
    </w:lvl>
    <w:lvl w:ilvl="2" w:tplc="04190005" w:tentative="1">
      <w:start w:val="1"/>
      <w:numFmt w:val="bullet"/>
      <w:lvlText w:val=""/>
      <w:lvlJc w:val="left"/>
      <w:pPr>
        <w:tabs>
          <w:tab w:val="num" w:pos="2520"/>
        </w:tabs>
        <w:ind w:left="2520" w:hanging="360"/>
      </w:pPr>
      <w:rPr>
        <w:rFonts w:ascii="Wingdings" w:hAnsi="Wingdings" w:hint="default"/>
      </w:rPr>
    </w:lvl>
    <w:lvl w:ilvl="3" w:tplc="04190001" w:tentative="1">
      <w:start w:val="1"/>
      <w:numFmt w:val="bullet"/>
      <w:lvlText w:val=""/>
      <w:lvlJc w:val="left"/>
      <w:pPr>
        <w:tabs>
          <w:tab w:val="num" w:pos="3240"/>
        </w:tabs>
        <w:ind w:left="3240" w:hanging="360"/>
      </w:pPr>
      <w:rPr>
        <w:rFonts w:ascii="Symbol" w:hAnsi="Symbol" w:hint="default"/>
      </w:rPr>
    </w:lvl>
    <w:lvl w:ilvl="4" w:tplc="04190003" w:tentative="1">
      <w:start w:val="1"/>
      <w:numFmt w:val="bullet"/>
      <w:lvlText w:val="o"/>
      <w:lvlJc w:val="left"/>
      <w:pPr>
        <w:tabs>
          <w:tab w:val="num" w:pos="3960"/>
        </w:tabs>
        <w:ind w:left="3960" w:hanging="360"/>
      </w:pPr>
      <w:rPr>
        <w:rFonts w:ascii="Courier New" w:hAnsi="Courier New" w:cs="Courier New" w:hint="default"/>
      </w:rPr>
    </w:lvl>
    <w:lvl w:ilvl="5" w:tplc="04190005" w:tentative="1">
      <w:start w:val="1"/>
      <w:numFmt w:val="bullet"/>
      <w:lvlText w:val=""/>
      <w:lvlJc w:val="left"/>
      <w:pPr>
        <w:tabs>
          <w:tab w:val="num" w:pos="4680"/>
        </w:tabs>
        <w:ind w:left="4680" w:hanging="360"/>
      </w:pPr>
      <w:rPr>
        <w:rFonts w:ascii="Wingdings" w:hAnsi="Wingdings" w:hint="default"/>
      </w:rPr>
    </w:lvl>
    <w:lvl w:ilvl="6" w:tplc="04190001" w:tentative="1">
      <w:start w:val="1"/>
      <w:numFmt w:val="bullet"/>
      <w:lvlText w:val=""/>
      <w:lvlJc w:val="left"/>
      <w:pPr>
        <w:tabs>
          <w:tab w:val="num" w:pos="5400"/>
        </w:tabs>
        <w:ind w:left="5400" w:hanging="360"/>
      </w:pPr>
      <w:rPr>
        <w:rFonts w:ascii="Symbol" w:hAnsi="Symbol" w:hint="default"/>
      </w:rPr>
    </w:lvl>
    <w:lvl w:ilvl="7" w:tplc="04190003" w:tentative="1">
      <w:start w:val="1"/>
      <w:numFmt w:val="bullet"/>
      <w:lvlText w:val="o"/>
      <w:lvlJc w:val="left"/>
      <w:pPr>
        <w:tabs>
          <w:tab w:val="num" w:pos="6120"/>
        </w:tabs>
        <w:ind w:left="6120" w:hanging="360"/>
      </w:pPr>
      <w:rPr>
        <w:rFonts w:ascii="Courier New" w:hAnsi="Courier New" w:cs="Courier New" w:hint="default"/>
      </w:rPr>
    </w:lvl>
    <w:lvl w:ilvl="8" w:tplc="04190005" w:tentative="1">
      <w:start w:val="1"/>
      <w:numFmt w:val="bullet"/>
      <w:lvlText w:val=""/>
      <w:lvlJc w:val="left"/>
      <w:pPr>
        <w:tabs>
          <w:tab w:val="num" w:pos="6840"/>
        </w:tabs>
        <w:ind w:left="6840" w:hanging="360"/>
      </w:pPr>
      <w:rPr>
        <w:rFonts w:ascii="Wingdings" w:hAnsi="Wingdings" w:hint="default"/>
      </w:rPr>
    </w:lvl>
  </w:abstractNum>
  <w:abstractNum w:abstractNumId="9">
    <w:nsid w:val="22BC35D3"/>
    <w:multiLevelType w:val="hybridMultilevel"/>
    <w:tmpl w:val="E32A5AD0"/>
    <w:lvl w:ilvl="0" w:tplc="04190001">
      <w:start w:val="1"/>
      <w:numFmt w:val="bullet"/>
      <w:lvlText w:val=""/>
      <w:lvlJc w:val="left"/>
      <w:pPr>
        <w:tabs>
          <w:tab w:val="num" w:pos="856"/>
        </w:tabs>
        <w:ind w:left="856" w:hanging="360"/>
      </w:pPr>
      <w:rPr>
        <w:rFonts w:ascii="Symbol" w:hAnsi="Symbol" w:hint="default"/>
      </w:rPr>
    </w:lvl>
    <w:lvl w:ilvl="1" w:tplc="04190003" w:tentative="1">
      <w:start w:val="1"/>
      <w:numFmt w:val="bullet"/>
      <w:lvlText w:val="o"/>
      <w:lvlJc w:val="left"/>
      <w:pPr>
        <w:tabs>
          <w:tab w:val="num" w:pos="1576"/>
        </w:tabs>
        <w:ind w:left="1576" w:hanging="360"/>
      </w:pPr>
      <w:rPr>
        <w:rFonts w:ascii="Courier New" w:hAnsi="Courier New" w:cs="Courier New" w:hint="default"/>
      </w:rPr>
    </w:lvl>
    <w:lvl w:ilvl="2" w:tplc="04190005" w:tentative="1">
      <w:start w:val="1"/>
      <w:numFmt w:val="bullet"/>
      <w:lvlText w:val=""/>
      <w:lvlJc w:val="left"/>
      <w:pPr>
        <w:tabs>
          <w:tab w:val="num" w:pos="2296"/>
        </w:tabs>
        <w:ind w:left="2296" w:hanging="360"/>
      </w:pPr>
      <w:rPr>
        <w:rFonts w:ascii="Wingdings" w:hAnsi="Wingdings" w:hint="default"/>
      </w:rPr>
    </w:lvl>
    <w:lvl w:ilvl="3" w:tplc="04190001" w:tentative="1">
      <w:start w:val="1"/>
      <w:numFmt w:val="bullet"/>
      <w:lvlText w:val=""/>
      <w:lvlJc w:val="left"/>
      <w:pPr>
        <w:tabs>
          <w:tab w:val="num" w:pos="3016"/>
        </w:tabs>
        <w:ind w:left="3016" w:hanging="360"/>
      </w:pPr>
      <w:rPr>
        <w:rFonts w:ascii="Symbol" w:hAnsi="Symbol" w:hint="default"/>
      </w:rPr>
    </w:lvl>
    <w:lvl w:ilvl="4" w:tplc="04190003" w:tentative="1">
      <w:start w:val="1"/>
      <w:numFmt w:val="bullet"/>
      <w:lvlText w:val="o"/>
      <w:lvlJc w:val="left"/>
      <w:pPr>
        <w:tabs>
          <w:tab w:val="num" w:pos="3736"/>
        </w:tabs>
        <w:ind w:left="3736" w:hanging="360"/>
      </w:pPr>
      <w:rPr>
        <w:rFonts w:ascii="Courier New" w:hAnsi="Courier New" w:cs="Courier New" w:hint="default"/>
      </w:rPr>
    </w:lvl>
    <w:lvl w:ilvl="5" w:tplc="04190005" w:tentative="1">
      <w:start w:val="1"/>
      <w:numFmt w:val="bullet"/>
      <w:lvlText w:val=""/>
      <w:lvlJc w:val="left"/>
      <w:pPr>
        <w:tabs>
          <w:tab w:val="num" w:pos="4456"/>
        </w:tabs>
        <w:ind w:left="4456" w:hanging="360"/>
      </w:pPr>
      <w:rPr>
        <w:rFonts w:ascii="Wingdings" w:hAnsi="Wingdings" w:hint="default"/>
      </w:rPr>
    </w:lvl>
    <w:lvl w:ilvl="6" w:tplc="04190001" w:tentative="1">
      <w:start w:val="1"/>
      <w:numFmt w:val="bullet"/>
      <w:lvlText w:val=""/>
      <w:lvlJc w:val="left"/>
      <w:pPr>
        <w:tabs>
          <w:tab w:val="num" w:pos="5176"/>
        </w:tabs>
        <w:ind w:left="5176" w:hanging="360"/>
      </w:pPr>
      <w:rPr>
        <w:rFonts w:ascii="Symbol" w:hAnsi="Symbol" w:hint="default"/>
      </w:rPr>
    </w:lvl>
    <w:lvl w:ilvl="7" w:tplc="04190003" w:tentative="1">
      <w:start w:val="1"/>
      <w:numFmt w:val="bullet"/>
      <w:lvlText w:val="o"/>
      <w:lvlJc w:val="left"/>
      <w:pPr>
        <w:tabs>
          <w:tab w:val="num" w:pos="5896"/>
        </w:tabs>
        <w:ind w:left="5896" w:hanging="360"/>
      </w:pPr>
      <w:rPr>
        <w:rFonts w:ascii="Courier New" w:hAnsi="Courier New" w:cs="Courier New" w:hint="default"/>
      </w:rPr>
    </w:lvl>
    <w:lvl w:ilvl="8" w:tplc="04190005" w:tentative="1">
      <w:start w:val="1"/>
      <w:numFmt w:val="bullet"/>
      <w:lvlText w:val=""/>
      <w:lvlJc w:val="left"/>
      <w:pPr>
        <w:tabs>
          <w:tab w:val="num" w:pos="6616"/>
        </w:tabs>
        <w:ind w:left="6616" w:hanging="360"/>
      </w:pPr>
      <w:rPr>
        <w:rFonts w:ascii="Wingdings" w:hAnsi="Wingdings" w:hint="default"/>
      </w:rPr>
    </w:lvl>
  </w:abstractNum>
  <w:abstractNum w:abstractNumId="10">
    <w:nsid w:val="25D3449F"/>
    <w:multiLevelType w:val="hybridMultilevel"/>
    <w:tmpl w:val="17487474"/>
    <w:lvl w:ilvl="0" w:tplc="A8E84262">
      <w:start w:val="1"/>
      <w:numFmt w:val="decimal"/>
      <w:lvlText w:val="%1."/>
      <w:lvlJc w:val="left"/>
      <w:pPr>
        <w:tabs>
          <w:tab w:val="num" w:pos="900"/>
        </w:tabs>
        <w:ind w:left="900" w:hanging="360"/>
      </w:pPr>
      <w:rPr>
        <w:rFonts w:hint="default"/>
        <w:color w:val="auto"/>
      </w:rPr>
    </w:lvl>
    <w:lvl w:ilvl="1" w:tplc="04190019" w:tentative="1">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11">
    <w:nsid w:val="47F00BC9"/>
    <w:multiLevelType w:val="multilevel"/>
    <w:tmpl w:val="D3980DE0"/>
    <w:lvl w:ilvl="0">
      <w:start w:val="1"/>
      <w:numFmt w:val="bullet"/>
      <w:lvlText w:val=""/>
      <w:lvlJc w:val="left"/>
      <w:pPr>
        <w:tabs>
          <w:tab w:val="num" w:pos="856"/>
        </w:tabs>
        <w:ind w:left="856" w:hanging="360"/>
      </w:pPr>
      <w:rPr>
        <w:rFonts w:ascii="Symbol" w:hAnsi="Symbol" w:hint="default"/>
      </w:rPr>
    </w:lvl>
    <w:lvl w:ilvl="1">
      <w:start w:val="1"/>
      <w:numFmt w:val="bullet"/>
      <w:lvlText w:val="o"/>
      <w:lvlJc w:val="left"/>
      <w:pPr>
        <w:tabs>
          <w:tab w:val="num" w:pos="1576"/>
        </w:tabs>
        <w:ind w:left="1576" w:hanging="360"/>
      </w:pPr>
      <w:rPr>
        <w:rFonts w:ascii="Courier New" w:hAnsi="Courier New" w:cs="Courier New" w:hint="default"/>
      </w:rPr>
    </w:lvl>
    <w:lvl w:ilvl="2">
      <w:start w:val="1"/>
      <w:numFmt w:val="bullet"/>
      <w:lvlText w:val=""/>
      <w:lvlJc w:val="left"/>
      <w:pPr>
        <w:tabs>
          <w:tab w:val="num" w:pos="2296"/>
        </w:tabs>
        <w:ind w:left="2296" w:hanging="360"/>
      </w:pPr>
      <w:rPr>
        <w:rFonts w:ascii="Wingdings" w:hAnsi="Wingdings" w:hint="default"/>
      </w:rPr>
    </w:lvl>
    <w:lvl w:ilvl="3">
      <w:start w:val="1"/>
      <w:numFmt w:val="bullet"/>
      <w:lvlText w:val=""/>
      <w:lvlJc w:val="left"/>
      <w:pPr>
        <w:tabs>
          <w:tab w:val="num" w:pos="3016"/>
        </w:tabs>
        <w:ind w:left="3016" w:hanging="360"/>
      </w:pPr>
      <w:rPr>
        <w:rFonts w:ascii="Symbol" w:hAnsi="Symbol" w:hint="default"/>
      </w:rPr>
    </w:lvl>
    <w:lvl w:ilvl="4">
      <w:start w:val="1"/>
      <w:numFmt w:val="bullet"/>
      <w:lvlText w:val="o"/>
      <w:lvlJc w:val="left"/>
      <w:pPr>
        <w:tabs>
          <w:tab w:val="num" w:pos="3736"/>
        </w:tabs>
        <w:ind w:left="3736" w:hanging="360"/>
      </w:pPr>
      <w:rPr>
        <w:rFonts w:ascii="Courier New" w:hAnsi="Courier New" w:cs="Courier New" w:hint="default"/>
      </w:rPr>
    </w:lvl>
    <w:lvl w:ilvl="5">
      <w:start w:val="1"/>
      <w:numFmt w:val="bullet"/>
      <w:lvlText w:val=""/>
      <w:lvlJc w:val="left"/>
      <w:pPr>
        <w:tabs>
          <w:tab w:val="num" w:pos="4456"/>
        </w:tabs>
        <w:ind w:left="4456" w:hanging="360"/>
      </w:pPr>
      <w:rPr>
        <w:rFonts w:ascii="Wingdings" w:hAnsi="Wingdings" w:hint="default"/>
      </w:rPr>
    </w:lvl>
    <w:lvl w:ilvl="6">
      <w:start w:val="1"/>
      <w:numFmt w:val="bullet"/>
      <w:lvlText w:val=""/>
      <w:lvlJc w:val="left"/>
      <w:pPr>
        <w:tabs>
          <w:tab w:val="num" w:pos="5176"/>
        </w:tabs>
        <w:ind w:left="5176" w:hanging="360"/>
      </w:pPr>
      <w:rPr>
        <w:rFonts w:ascii="Symbol" w:hAnsi="Symbol" w:hint="default"/>
      </w:rPr>
    </w:lvl>
    <w:lvl w:ilvl="7">
      <w:start w:val="1"/>
      <w:numFmt w:val="bullet"/>
      <w:lvlText w:val="o"/>
      <w:lvlJc w:val="left"/>
      <w:pPr>
        <w:tabs>
          <w:tab w:val="num" w:pos="5896"/>
        </w:tabs>
        <w:ind w:left="5896" w:hanging="360"/>
      </w:pPr>
      <w:rPr>
        <w:rFonts w:ascii="Courier New" w:hAnsi="Courier New" w:cs="Courier New" w:hint="default"/>
      </w:rPr>
    </w:lvl>
    <w:lvl w:ilvl="8">
      <w:start w:val="1"/>
      <w:numFmt w:val="bullet"/>
      <w:lvlText w:val=""/>
      <w:lvlJc w:val="left"/>
      <w:pPr>
        <w:tabs>
          <w:tab w:val="num" w:pos="6616"/>
        </w:tabs>
        <w:ind w:left="6616" w:hanging="360"/>
      </w:pPr>
      <w:rPr>
        <w:rFonts w:ascii="Wingdings" w:hAnsi="Wingdings" w:hint="default"/>
      </w:rPr>
    </w:lvl>
  </w:abstractNum>
  <w:abstractNum w:abstractNumId="12">
    <w:nsid w:val="4B86263F"/>
    <w:multiLevelType w:val="hybridMultilevel"/>
    <w:tmpl w:val="14C8BC96"/>
    <w:lvl w:ilvl="0" w:tplc="04190001">
      <w:start w:val="1"/>
      <w:numFmt w:val="bullet"/>
      <w:lvlText w:val=""/>
      <w:lvlJc w:val="left"/>
      <w:pPr>
        <w:tabs>
          <w:tab w:val="num" w:pos="856"/>
        </w:tabs>
        <w:ind w:left="856" w:hanging="360"/>
      </w:pPr>
      <w:rPr>
        <w:rFonts w:ascii="Symbol" w:hAnsi="Symbol" w:hint="default"/>
      </w:rPr>
    </w:lvl>
    <w:lvl w:ilvl="1" w:tplc="04190003" w:tentative="1">
      <w:start w:val="1"/>
      <w:numFmt w:val="bullet"/>
      <w:lvlText w:val="o"/>
      <w:lvlJc w:val="left"/>
      <w:pPr>
        <w:tabs>
          <w:tab w:val="num" w:pos="1576"/>
        </w:tabs>
        <w:ind w:left="1576" w:hanging="360"/>
      </w:pPr>
      <w:rPr>
        <w:rFonts w:ascii="Courier New" w:hAnsi="Courier New" w:cs="Courier New" w:hint="default"/>
      </w:rPr>
    </w:lvl>
    <w:lvl w:ilvl="2" w:tplc="04190005" w:tentative="1">
      <w:start w:val="1"/>
      <w:numFmt w:val="bullet"/>
      <w:lvlText w:val=""/>
      <w:lvlJc w:val="left"/>
      <w:pPr>
        <w:tabs>
          <w:tab w:val="num" w:pos="2296"/>
        </w:tabs>
        <w:ind w:left="2296" w:hanging="360"/>
      </w:pPr>
      <w:rPr>
        <w:rFonts w:ascii="Wingdings" w:hAnsi="Wingdings" w:hint="default"/>
      </w:rPr>
    </w:lvl>
    <w:lvl w:ilvl="3" w:tplc="04190001" w:tentative="1">
      <w:start w:val="1"/>
      <w:numFmt w:val="bullet"/>
      <w:lvlText w:val=""/>
      <w:lvlJc w:val="left"/>
      <w:pPr>
        <w:tabs>
          <w:tab w:val="num" w:pos="3016"/>
        </w:tabs>
        <w:ind w:left="3016" w:hanging="360"/>
      </w:pPr>
      <w:rPr>
        <w:rFonts w:ascii="Symbol" w:hAnsi="Symbol" w:hint="default"/>
      </w:rPr>
    </w:lvl>
    <w:lvl w:ilvl="4" w:tplc="04190003" w:tentative="1">
      <w:start w:val="1"/>
      <w:numFmt w:val="bullet"/>
      <w:lvlText w:val="o"/>
      <w:lvlJc w:val="left"/>
      <w:pPr>
        <w:tabs>
          <w:tab w:val="num" w:pos="3736"/>
        </w:tabs>
        <w:ind w:left="3736" w:hanging="360"/>
      </w:pPr>
      <w:rPr>
        <w:rFonts w:ascii="Courier New" w:hAnsi="Courier New" w:cs="Courier New" w:hint="default"/>
      </w:rPr>
    </w:lvl>
    <w:lvl w:ilvl="5" w:tplc="04190005" w:tentative="1">
      <w:start w:val="1"/>
      <w:numFmt w:val="bullet"/>
      <w:lvlText w:val=""/>
      <w:lvlJc w:val="left"/>
      <w:pPr>
        <w:tabs>
          <w:tab w:val="num" w:pos="4456"/>
        </w:tabs>
        <w:ind w:left="4456" w:hanging="360"/>
      </w:pPr>
      <w:rPr>
        <w:rFonts w:ascii="Wingdings" w:hAnsi="Wingdings" w:hint="default"/>
      </w:rPr>
    </w:lvl>
    <w:lvl w:ilvl="6" w:tplc="04190001" w:tentative="1">
      <w:start w:val="1"/>
      <w:numFmt w:val="bullet"/>
      <w:lvlText w:val=""/>
      <w:lvlJc w:val="left"/>
      <w:pPr>
        <w:tabs>
          <w:tab w:val="num" w:pos="5176"/>
        </w:tabs>
        <w:ind w:left="5176" w:hanging="360"/>
      </w:pPr>
      <w:rPr>
        <w:rFonts w:ascii="Symbol" w:hAnsi="Symbol" w:hint="default"/>
      </w:rPr>
    </w:lvl>
    <w:lvl w:ilvl="7" w:tplc="04190003" w:tentative="1">
      <w:start w:val="1"/>
      <w:numFmt w:val="bullet"/>
      <w:lvlText w:val="o"/>
      <w:lvlJc w:val="left"/>
      <w:pPr>
        <w:tabs>
          <w:tab w:val="num" w:pos="5896"/>
        </w:tabs>
        <w:ind w:left="5896" w:hanging="360"/>
      </w:pPr>
      <w:rPr>
        <w:rFonts w:ascii="Courier New" w:hAnsi="Courier New" w:cs="Courier New" w:hint="default"/>
      </w:rPr>
    </w:lvl>
    <w:lvl w:ilvl="8" w:tplc="04190005" w:tentative="1">
      <w:start w:val="1"/>
      <w:numFmt w:val="bullet"/>
      <w:lvlText w:val=""/>
      <w:lvlJc w:val="left"/>
      <w:pPr>
        <w:tabs>
          <w:tab w:val="num" w:pos="6616"/>
        </w:tabs>
        <w:ind w:left="6616" w:hanging="360"/>
      </w:pPr>
      <w:rPr>
        <w:rFonts w:ascii="Wingdings" w:hAnsi="Wingdings" w:hint="default"/>
      </w:rPr>
    </w:lvl>
  </w:abstractNum>
  <w:abstractNum w:abstractNumId="13">
    <w:nsid w:val="6AEC3B91"/>
    <w:multiLevelType w:val="hybridMultilevel"/>
    <w:tmpl w:val="447EF7EC"/>
    <w:lvl w:ilvl="0" w:tplc="DBDAE596">
      <w:start w:val="1"/>
      <w:numFmt w:val="decimal"/>
      <w:lvlText w:val="%1."/>
      <w:lvlJc w:val="left"/>
      <w:pPr>
        <w:tabs>
          <w:tab w:val="num" w:pos="720"/>
        </w:tabs>
        <w:ind w:left="720" w:hanging="360"/>
      </w:pPr>
      <w:rPr>
        <w:rFonts w:hint="default"/>
        <w:b w:val="0"/>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4">
    <w:nsid w:val="706654F4"/>
    <w:multiLevelType w:val="hybridMultilevel"/>
    <w:tmpl w:val="D3980DE0"/>
    <w:lvl w:ilvl="0" w:tplc="04190001">
      <w:start w:val="1"/>
      <w:numFmt w:val="bullet"/>
      <w:lvlText w:val=""/>
      <w:lvlJc w:val="left"/>
      <w:pPr>
        <w:tabs>
          <w:tab w:val="num" w:pos="856"/>
        </w:tabs>
        <w:ind w:left="856" w:hanging="360"/>
      </w:pPr>
      <w:rPr>
        <w:rFonts w:ascii="Symbol" w:hAnsi="Symbol" w:hint="default"/>
      </w:rPr>
    </w:lvl>
    <w:lvl w:ilvl="1" w:tplc="04190003" w:tentative="1">
      <w:start w:val="1"/>
      <w:numFmt w:val="bullet"/>
      <w:lvlText w:val="o"/>
      <w:lvlJc w:val="left"/>
      <w:pPr>
        <w:tabs>
          <w:tab w:val="num" w:pos="1576"/>
        </w:tabs>
        <w:ind w:left="1576" w:hanging="360"/>
      </w:pPr>
      <w:rPr>
        <w:rFonts w:ascii="Courier New" w:hAnsi="Courier New" w:cs="Courier New" w:hint="default"/>
      </w:rPr>
    </w:lvl>
    <w:lvl w:ilvl="2" w:tplc="04190005" w:tentative="1">
      <w:start w:val="1"/>
      <w:numFmt w:val="bullet"/>
      <w:lvlText w:val=""/>
      <w:lvlJc w:val="left"/>
      <w:pPr>
        <w:tabs>
          <w:tab w:val="num" w:pos="2296"/>
        </w:tabs>
        <w:ind w:left="2296" w:hanging="360"/>
      </w:pPr>
      <w:rPr>
        <w:rFonts w:ascii="Wingdings" w:hAnsi="Wingdings" w:hint="default"/>
      </w:rPr>
    </w:lvl>
    <w:lvl w:ilvl="3" w:tplc="04190001" w:tentative="1">
      <w:start w:val="1"/>
      <w:numFmt w:val="bullet"/>
      <w:lvlText w:val=""/>
      <w:lvlJc w:val="left"/>
      <w:pPr>
        <w:tabs>
          <w:tab w:val="num" w:pos="3016"/>
        </w:tabs>
        <w:ind w:left="3016" w:hanging="360"/>
      </w:pPr>
      <w:rPr>
        <w:rFonts w:ascii="Symbol" w:hAnsi="Symbol" w:hint="default"/>
      </w:rPr>
    </w:lvl>
    <w:lvl w:ilvl="4" w:tplc="04190003" w:tentative="1">
      <w:start w:val="1"/>
      <w:numFmt w:val="bullet"/>
      <w:lvlText w:val="o"/>
      <w:lvlJc w:val="left"/>
      <w:pPr>
        <w:tabs>
          <w:tab w:val="num" w:pos="3736"/>
        </w:tabs>
        <w:ind w:left="3736" w:hanging="360"/>
      </w:pPr>
      <w:rPr>
        <w:rFonts w:ascii="Courier New" w:hAnsi="Courier New" w:cs="Courier New" w:hint="default"/>
      </w:rPr>
    </w:lvl>
    <w:lvl w:ilvl="5" w:tplc="04190005" w:tentative="1">
      <w:start w:val="1"/>
      <w:numFmt w:val="bullet"/>
      <w:lvlText w:val=""/>
      <w:lvlJc w:val="left"/>
      <w:pPr>
        <w:tabs>
          <w:tab w:val="num" w:pos="4456"/>
        </w:tabs>
        <w:ind w:left="4456" w:hanging="360"/>
      </w:pPr>
      <w:rPr>
        <w:rFonts w:ascii="Wingdings" w:hAnsi="Wingdings" w:hint="default"/>
      </w:rPr>
    </w:lvl>
    <w:lvl w:ilvl="6" w:tplc="04190001" w:tentative="1">
      <w:start w:val="1"/>
      <w:numFmt w:val="bullet"/>
      <w:lvlText w:val=""/>
      <w:lvlJc w:val="left"/>
      <w:pPr>
        <w:tabs>
          <w:tab w:val="num" w:pos="5176"/>
        </w:tabs>
        <w:ind w:left="5176" w:hanging="360"/>
      </w:pPr>
      <w:rPr>
        <w:rFonts w:ascii="Symbol" w:hAnsi="Symbol" w:hint="default"/>
      </w:rPr>
    </w:lvl>
    <w:lvl w:ilvl="7" w:tplc="04190003" w:tentative="1">
      <w:start w:val="1"/>
      <w:numFmt w:val="bullet"/>
      <w:lvlText w:val="o"/>
      <w:lvlJc w:val="left"/>
      <w:pPr>
        <w:tabs>
          <w:tab w:val="num" w:pos="5896"/>
        </w:tabs>
        <w:ind w:left="5896" w:hanging="360"/>
      </w:pPr>
      <w:rPr>
        <w:rFonts w:ascii="Courier New" w:hAnsi="Courier New" w:cs="Courier New" w:hint="default"/>
      </w:rPr>
    </w:lvl>
    <w:lvl w:ilvl="8" w:tplc="04190005" w:tentative="1">
      <w:start w:val="1"/>
      <w:numFmt w:val="bullet"/>
      <w:lvlText w:val=""/>
      <w:lvlJc w:val="left"/>
      <w:pPr>
        <w:tabs>
          <w:tab w:val="num" w:pos="6616"/>
        </w:tabs>
        <w:ind w:left="6616" w:hanging="360"/>
      </w:pPr>
      <w:rPr>
        <w:rFonts w:ascii="Wingdings" w:hAnsi="Wingdings" w:hint="default"/>
      </w:rPr>
    </w:lvl>
  </w:abstractNum>
  <w:abstractNum w:abstractNumId="15">
    <w:nsid w:val="72AA2909"/>
    <w:multiLevelType w:val="multilevel"/>
    <w:tmpl w:val="E32A5AD0"/>
    <w:lvl w:ilvl="0">
      <w:start w:val="1"/>
      <w:numFmt w:val="bullet"/>
      <w:lvlText w:val=""/>
      <w:lvlJc w:val="left"/>
      <w:pPr>
        <w:tabs>
          <w:tab w:val="num" w:pos="856"/>
        </w:tabs>
        <w:ind w:left="856" w:hanging="360"/>
      </w:pPr>
      <w:rPr>
        <w:rFonts w:ascii="Symbol" w:hAnsi="Symbol" w:hint="default"/>
      </w:rPr>
    </w:lvl>
    <w:lvl w:ilvl="1">
      <w:start w:val="1"/>
      <w:numFmt w:val="bullet"/>
      <w:lvlText w:val="o"/>
      <w:lvlJc w:val="left"/>
      <w:pPr>
        <w:tabs>
          <w:tab w:val="num" w:pos="1576"/>
        </w:tabs>
        <w:ind w:left="1576" w:hanging="360"/>
      </w:pPr>
      <w:rPr>
        <w:rFonts w:ascii="Courier New" w:hAnsi="Courier New" w:cs="Courier New" w:hint="default"/>
      </w:rPr>
    </w:lvl>
    <w:lvl w:ilvl="2">
      <w:start w:val="1"/>
      <w:numFmt w:val="bullet"/>
      <w:lvlText w:val=""/>
      <w:lvlJc w:val="left"/>
      <w:pPr>
        <w:tabs>
          <w:tab w:val="num" w:pos="2296"/>
        </w:tabs>
        <w:ind w:left="2296" w:hanging="360"/>
      </w:pPr>
      <w:rPr>
        <w:rFonts w:ascii="Wingdings" w:hAnsi="Wingdings" w:hint="default"/>
      </w:rPr>
    </w:lvl>
    <w:lvl w:ilvl="3">
      <w:start w:val="1"/>
      <w:numFmt w:val="bullet"/>
      <w:lvlText w:val=""/>
      <w:lvlJc w:val="left"/>
      <w:pPr>
        <w:tabs>
          <w:tab w:val="num" w:pos="3016"/>
        </w:tabs>
        <w:ind w:left="3016" w:hanging="360"/>
      </w:pPr>
      <w:rPr>
        <w:rFonts w:ascii="Symbol" w:hAnsi="Symbol" w:hint="default"/>
      </w:rPr>
    </w:lvl>
    <w:lvl w:ilvl="4">
      <w:start w:val="1"/>
      <w:numFmt w:val="bullet"/>
      <w:lvlText w:val="o"/>
      <w:lvlJc w:val="left"/>
      <w:pPr>
        <w:tabs>
          <w:tab w:val="num" w:pos="3736"/>
        </w:tabs>
        <w:ind w:left="3736" w:hanging="360"/>
      </w:pPr>
      <w:rPr>
        <w:rFonts w:ascii="Courier New" w:hAnsi="Courier New" w:cs="Courier New" w:hint="default"/>
      </w:rPr>
    </w:lvl>
    <w:lvl w:ilvl="5">
      <w:start w:val="1"/>
      <w:numFmt w:val="bullet"/>
      <w:lvlText w:val=""/>
      <w:lvlJc w:val="left"/>
      <w:pPr>
        <w:tabs>
          <w:tab w:val="num" w:pos="4456"/>
        </w:tabs>
        <w:ind w:left="4456" w:hanging="360"/>
      </w:pPr>
      <w:rPr>
        <w:rFonts w:ascii="Wingdings" w:hAnsi="Wingdings" w:hint="default"/>
      </w:rPr>
    </w:lvl>
    <w:lvl w:ilvl="6">
      <w:start w:val="1"/>
      <w:numFmt w:val="bullet"/>
      <w:lvlText w:val=""/>
      <w:lvlJc w:val="left"/>
      <w:pPr>
        <w:tabs>
          <w:tab w:val="num" w:pos="5176"/>
        </w:tabs>
        <w:ind w:left="5176" w:hanging="360"/>
      </w:pPr>
      <w:rPr>
        <w:rFonts w:ascii="Symbol" w:hAnsi="Symbol" w:hint="default"/>
      </w:rPr>
    </w:lvl>
    <w:lvl w:ilvl="7">
      <w:start w:val="1"/>
      <w:numFmt w:val="bullet"/>
      <w:lvlText w:val="o"/>
      <w:lvlJc w:val="left"/>
      <w:pPr>
        <w:tabs>
          <w:tab w:val="num" w:pos="5896"/>
        </w:tabs>
        <w:ind w:left="5896" w:hanging="360"/>
      </w:pPr>
      <w:rPr>
        <w:rFonts w:ascii="Courier New" w:hAnsi="Courier New" w:cs="Courier New" w:hint="default"/>
      </w:rPr>
    </w:lvl>
    <w:lvl w:ilvl="8">
      <w:start w:val="1"/>
      <w:numFmt w:val="bullet"/>
      <w:lvlText w:val=""/>
      <w:lvlJc w:val="left"/>
      <w:pPr>
        <w:tabs>
          <w:tab w:val="num" w:pos="6616"/>
        </w:tabs>
        <w:ind w:left="6616" w:hanging="360"/>
      </w:pPr>
      <w:rPr>
        <w:rFonts w:ascii="Wingdings" w:hAnsi="Wingdings" w:hint="default"/>
      </w:rPr>
    </w:lvl>
  </w:abstractNum>
  <w:abstractNum w:abstractNumId="16">
    <w:nsid w:val="7349181C"/>
    <w:multiLevelType w:val="hybridMultilevel"/>
    <w:tmpl w:val="998C3702"/>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2"/>
  </w:num>
  <w:num w:numId="12">
    <w:abstractNumId w:val="15"/>
  </w:num>
  <w:num w:numId="13">
    <w:abstractNumId w:val="14"/>
  </w:num>
  <w:num w:numId="14">
    <w:abstractNumId w:val="11"/>
  </w:num>
  <w:num w:numId="15">
    <w:abstractNumId w:val="10"/>
  </w:num>
  <w:num w:numId="16">
    <w:abstractNumId w:val="13"/>
  </w:num>
  <w:num w:numId="17">
    <w:abstractNumId w:val="1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08"/>
  <w:drawingGridHorizontalSpacing w:val="120"/>
  <w:displayHorizontalDrawingGridEvery w:val="2"/>
  <w:characterSpacingControl w:val="doNotCompress"/>
  <w:footnotePr>
    <w:footnote w:id="0"/>
    <w:footnote w:id="1"/>
  </w:footnotePr>
  <w:endnotePr>
    <w:endnote w:id="0"/>
    <w:endnote w:id="1"/>
  </w:endnotePr>
  <w:compat/>
  <w:rsids>
    <w:rsidRoot w:val="002E5983"/>
    <w:rsid w:val="00077A94"/>
    <w:rsid w:val="00105C33"/>
    <w:rsid w:val="00190809"/>
    <w:rsid w:val="001967BD"/>
    <w:rsid w:val="001E4CFE"/>
    <w:rsid w:val="002E5983"/>
    <w:rsid w:val="003D3EFF"/>
    <w:rsid w:val="0045771C"/>
    <w:rsid w:val="004F6EF1"/>
    <w:rsid w:val="00672D90"/>
    <w:rsid w:val="007C57EB"/>
    <w:rsid w:val="007D0C1B"/>
    <w:rsid w:val="00897664"/>
    <w:rsid w:val="00AC3E92"/>
    <w:rsid w:val="00DC0A32"/>
    <w:rsid w:val="00E96FFC"/>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endnote text" w:uiPriority="0"/>
    <w:lsdException w:name="List"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Hyperlink" w:uiPriority="0"/>
    <w:lsdException w:name="Strong" w:semiHidden="0" w:uiPriority="0" w:unhideWhenUsed="0" w:qFormat="1"/>
    <w:lsdException w:name="Emphasis" w:semiHidden="0" w:uiPriority="20" w:unhideWhenUsed="0" w:qFormat="1"/>
    <w:lsdException w:name="Plain Text" w:uiPriority="0"/>
    <w:lsdException w:name="Normal (Web)" w:uiPriority="0"/>
    <w:lsdException w:name="HTML Preformatted" w:uiPriority="0"/>
    <w:lsdException w:name="No Lis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E5983"/>
    <w:pPr>
      <w:suppressAutoHyphens/>
      <w:spacing w:after="0" w:line="240" w:lineRule="auto"/>
    </w:pPr>
    <w:rPr>
      <w:rFonts w:ascii="Times New Roman" w:eastAsia="Times New Roman" w:hAnsi="Times New Roman" w:cs="Times New Roman"/>
      <w:sz w:val="24"/>
      <w:szCs w:val="24"/>
      <w:lang w:eastAsia="ar-SA"/>
    </w:rPr>
  </w:style>
  <w:style w:type="paragraph" w:styleId="2">
    <w:name w:val="heading 2"/>
    <w:basedOn w:val="a"/>
    <w:next w:val="a"/>
    <w:link w:val="20"/>
    <w:qFormat/>
    <w:rsid w:val="002E5983"/>
    <w:pPr>
      <w:keepNext/>
      <w:tabs>
        <w:tab w:val="num" w:pos="0"/>
      </w:tabs>
      <w:suppressAutoHyphens w:val="0"/>
      <w:autoSpaceDE w:val="0"/>
      <w:ind w:left="576" w:hanging="576"/>
      <w:outlineLvl w:val="1"/>
    </w:pPr>
    <w:rPr>
      <w:b/>
      <w:bCs/>
      <w:sz w:val="28"/>
      <w:szCs w:val="28"/>
    </w:rPr>
  </w:style>
  <w:style w:type="paragraph" w:styleId="3">
    <w:name w:val="heading 3"/>
    <w:basedOn w:val="a"/>
    <w:next w:val="a"/>
    <w:link w:val="30"/>
    <w:qFormat/>
    <w:rsid w:val="002E5983"/>
    <w:pPr>
      <w:keepNext/>
      <w:tabs>
        <w:tab w:val="num" w:pos="0"/>
      </w:tabs>
      <w:suppressAutoHyphens w:val="0"/>
      <w:autoSpaceDE w:val="0"/>
      <w:ind w:left="720" w:hanging="720"/>
      <w:outlineLvl w:val="2"/>
    </w:pPr>
    <w:rPr>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rsid w:val="002E5983"/>
    <w:rPr>
      <w:rFonts w:ascii="Times New Roman" w:eastAsia="Times New Roman" w:hAnsi="Times New Roman" w:cs="Times New Roman"/>
      <w:b/>
      <w:bCs/>
      <w:sz w:val="28"/>
      <w:szCs w:val="28"/>
      <w:lang w:eastAsia="ar-SA"/>
    </w:rPr>
  </w:style>
  <w:style w:type="character" w:customStyle="1" w:styleId="30">
    <w:name w:val="Заголовок 3 Знак"/>
    <w:basedOn w:val="a0"/>
    <w:link w:val="3"/>
    <w:rsid w:val="002E5983"/>
    <w:rPr>
      <w:rFonts w:ascii="Times New Roman" w:eastAsia="Times New Roman" w:hAnsi="Times New Roman" w:cs="Times New Roman"/>
      <w:sz w:val="28"/>
      <w:szCs w:val="28"/>
      <w:lang w:eastAsia="ar-SA"/>
    </w:rPr>
  </w:style>
  <w:style w:type="character" w:customStyle="1" w:styleId="WW8Num2z0">
    <w:name w:val="WW8Num2z0"/>
    <w:rsid w:val="002E5983"/>
    <w:rPr>
      <w:rFonts w:ascii="Symbol" w:hAnsi="Symbol"/>
    </w:rPr>
  </w:style>
  <w:style w:type="character" w:customStyle="1" w:styleId="WW8Num3z0">
    <w:name w:val="WW8Num3z0"/>
    <w:rsid w:val="002E5983"/>
    <w:rPr>
      <w:rFonts w:ascii="Symbol" w:hAnsi="Symbol"/>
    </w:rPr>
  </w:style>
  <w:style w:type="character" w:customStyle="1" w:styleId="WW8Num4z0">
    <w:name w:val="WW8Num4z0"/>
    <w:rsid w:val="002E5983"/>
    <w:rPr>
      <w:rFonts w:ascii="Symbol" w:hAnsi="Symbol"/>
    </w:rPr>
  </w:style>
  <w:style w:type="character" w:customStyle="1" w:styleId="WW8Num5z0">
    <w:name w:val="WW8Num5z0"/>
    <w:rsid w:val="002E5983"/>
    <w:rPr>
      <w:rFonts w:ascii="Symbol" w:hAnsi="Symbol"/>
    </w:rPr>
  </w:style>
  <w:style w:type="character" w:customStyle="1" w:styleId="WW8Num5z1">
    <w:name w:val="WW8Num5z1"/>
    <w:rsid w:val="002E5983"/>
    <w:rPr>
      <w:rFonts w:ascii="Courier New" w:hAnsi="Courier New" w:cs="Courier New"/>
    </w:rPr>
  </w:style>
  <w:style w:type="character" w:customStyle="1" w:styleId="Absatz-Standardschriftart">
    <w:name w:val="Absatz-Standardschriftart"/>
    <w:rsid w:val="002E5983"/>
  </w:style>
  <w:style w:type="character" w:customStyle="1" w:styleId="WW-Absatz-Standardschriftart">
    <w:name w:val="WW-Absatz-Standardschriftart"/>
    <w:rsid w:val="002E5983"/>
  </w:style>
  <w:style w:type="character" w:customStyle="1" w:styleId="WW-Absatz-Standardschriftart1">
    <w:name w:val="WW-Absatz-Standardschriftart1"/>
    <w:rsid w:val="002E5983"/>
  </w:style>
  <w:style w:type="character" w:customStyle="1" w:styleId="4">
    <w:name w:val="Основной шрифт абзаца4"/>
    <w:rsid w:val="002E5983"/>
  </w:style>
  <w:style w:type="character" w:customStyle="1" w:styleId="WW-Absatz-Standardschriftart11">
    <w:name w:val="WW-Absatz-Standardschriftart11"/>
    <w:rsid w:val="002E5983"/>
  </w:style>
  <w:style w:type="character" w:customStyle="1" w:styleId="WW8Num1z0">
    <w:name w:val="WW8Num1z0"/>
    <w:rsid w:val="002E5983"/>
    <w:rPr>
      <w:rFonts w:ascii="Symbol" w:hAnsi="Symbol"/>
    </w:rPr>
  </w:style>
  <w:style w:type="character" w:customStyle="1" w:styleId="WW8Num4z1">
    <w:name w:val="WW8Num4z1"/>
    <w:rsid w:val="002E5983"/>
    <w:rPr>
      <w:rFonts w:ascii="Courier New" w:hAnsi="Courier New" w:cs="Courier New"/>
    </w:rPr>
  </w:style>
  <w:style w:type="character" w:customStyle="1" w:styleId="31">
    <w:name w:val="Основной шрифт абзаца3"/>
    <w:rsid w:val="002E5983"/>
  </w:style>
  <w:style w:type="character" w:customStyle="1" w:styleId="WW-Absatz-Standardschriftart111">
    <w:name w:val="WW-Absatz-Standardschriftart111"/>
    <w:rsid w:val="002E5983"/>
  </w:style>
  <w:style w:type="character" w:customStyle="1" w:styleId="21">
    <w:name w:val="Основной шрифт абзаца2"/>
    <w:rsid w:val="002E5983"/>
  </w:style>
  <w:style w:type="character" w:customStyle="1" w:styleId="WW-Absatz-Standardschriftart1111">
    <w:name w:val="WW-Absatz-Standardschriftart1111"/>
    <w:rsid w:val="002E5983"/>
  </w:style>
  <w:style w:type="character" w:customStyle="1" w:styleId="WW8Num1z1">
    <w:name w:val="WW8Num1z1"/>
    <w:rsid w:val="002E5983"/>
    <w:rPr>
      <w:rFonts w:ascii="Courier New" w:hAnsi="Courier New" w:cs="Courier New"/>
    </w:rPr>
  </w:style>
  <w:style w:type="character" w:customStyle="1" w:styleId="WW8Num1z2">
    <w:name w:val="WW8Num1z2"/>
    <w:rsid w:val="002E5983"/>
    <w:rPr>
      <w:rFonts w:ascii="Wingdings" w:hAnsi="Wingdings"/>
    </w:rPr>
  </w:style>
  <w:style w:type="character" w:customStyle="1" w:styleId="WW8Num2z1">
    <w:name w:val="WW8Num2z1"/>
    <w:rsid w:val="002E5983"/>
    <w:rPr>
      <w:rFonts w:ascii="Courier New" w:hAnsi="Courier New" w:cs="Courier New"/>
    </w:rPr>
  </w:style>
  <w:style w:type="character" w:customStyle="1" w:styleId="WW8Num2z2">
    <w:name w:val="WW8Num2z2"/>
    <w:rsid w:val="002E5983"/>
    <w:rPr>
      <w:rFonts w:ascii="Wingdings" w:hAnsi="Wingdings"/>
    </w:rPr>
  </w:style>
  <w:style w:type="character" w:customStyle="1" w:styleId="WW8Num3z1">
    <w:name w:val="WW8Num3z1"/>
    <w:rsid w:val="002E5983"/>
    <w:rPr>
      <w:rFonts w:ascii="Courier New" w:hAnsi="Courier New" w:cs="Courier New"/>
    </w:rPr>
  </w:style>
  <w:style w:type="character" w:customStyle="1" w:styleId="WW8Num3z2">
    <w:name w:val="WW8Num3z2"/>
    <w:rsid w:val="002E5983"/>
    <w:rPr>
      <w:rFonts w:ascii="Wingdings" w:hAnsi="Wingdings"/>
    </w:rPr>
  </w:style>
  <w:style w:type="character" w:customStyle="1" w:styleId="WW8Num4z2">
    <w:name w:val="WW8Num4z2"/>
    <w:rsid w:val="002E5983"/>
    <w:rPr>
      <w:rFonts w:ascii="Wingdings" w:hAnsi="Wingdings"/>
    </w:rPr>
  </w:style>
  <w:style w:type="character" w:customStyle="1" w:styleId="WW8Num5z2">
    <w:name w:val="WW8Num5z2"/>
    <w:rsid w:val="002E5983"/>
    <w:rPr>
      <w:rFonts w:ascii="Wingdings" w:hAnsi="Wingdings"/>
    </w:rPr>
  </w:style>
  <w:style w:type="character" w:customStyle="1" w:styleId="WW8Num6z0">
    <w:name w:val="WW8Num6z0"/>
    <w:rsid w:val="002E5983"/>
    <w:rPr>
      <w:rFonts w:ascii="Symbol" w:hAnsi="Symbol"/>
    </w:rPr>
  </w:style>
  <w:style w:type="character" w:customStyle="1" w:styleId="WW8Num6z1">
    <w:name w:val="WW8Num6z1"/>
    <w:rsid w:val="002E5983"/>
    <w:rPr>
      <w:rFonts w:ascii="Courier New" w:hAnsi="Courier New" w:cs="Courier New"/>
    </w:rPr>
  </w:style>
  <w:style w:type="character" w:customStyle="1" w:styleId="WW8Num6z2">
    <w:name w:val="WW8Num6z2"/>
    <w:rsid w:val="002E5983"/>
    <w:rPr>
      <w:rFonts w:ascii="Wingdings" w:hAnsi="Wingdings"/>
    </w:rPr>
  </w:style>
  <w:style w:type="character" w:customStyle="1" w:styleId="1">
    <w:name w:val="Основной шрифт абзаца1"/>
    <w:rsid w:val="002E5983"/>
  </w:style>
  <w:style w:type="character" w:customStyle="1" w:styleId="HTML1">
    <w:name w:val="Стандартный HTML Знак1 Знак"/>
    <w:aliases w:val="Стандартный HTML Знак2,Стандартный HTML Знак Знак Знак, Знак2 Знак Знак Знак, Знак2 Знак1 Знак,Стандартный HTML Знак Знак1, Знак2 Знак Знак1, Знак2 Знак2"/>
    <w:basedOn w:val="1"/>
    <w:rsid w:val="002E5983"/>
    <w:rPr>
      <w:rFonts w:ascii="Courier New" w:hAnsi="Courier New" w:cs="Courier New"/>
      <w:sz w:val="24"/>
      <w:szCs w:val="24"/>
      <w:lang w:val="ru-RU" w:eastAsia="ar-SA" w:bidi="ar-SA"/>
    </w:rPr>
  </w:style>
  <w:style w:type="character" w:customStyle="1" w:styleId="10">
    <w:name w:val="Знак Знак1"/>
    <w:basedOn w:val="1"/>
    <w:rsid w:val="002E5983"/>
    <w:rPr>
      <w:lang w:val="ru-RU" w:eastAsia="ar-SA" w:bidi="ar-SA"/>
    </w:rPr>
  </w:style>
  <w:style w:type="character" w:customStyle="1" w:styleId="a3">
    <w:name w:val="Символ сноски"/>
    <w:basedOn w:val="1"/>
    <w:rsid w:val="002E5983"/>
    <w:rPr>
      <w:vertAlign w:val="superscript"/>
    </w:rPr>
  </w:style>
  <w:style w:type="character" w:customStyle="1" w:styleId="a4">
    <w:name w:val="Знак Знак"/>
    <w:basedOn w:val="1"/>
    <w:rsid w:val="002E5983"/>
    <w:rPr>
      <w:lang w:val="ru-RU" w:eastAsia="ar-SA" w:bidi="ar-SA"/>
    </w:rPr>
  </w:style>
  <w:style w:type="character" w:customStyle="1" w:styleId="11">
    <w:name w:val="Знак сноски1"/>
    <w:rsid w:val="002E5983"/>
    <w:rPr>
      <w:vertAlign w:val="superscript"/>
    </w:rPr>
  </w:style>
  <w:style w:type="character" w:customStyle="1" w:styleId="a5">
    <w:name w:val="Символы концевой сноски"/>
    <w:rsid w:val="002E5983"/>
    <w:rPr>
      <w:vertAlign w:val="superscript"/>
    </w:rPr>
  </w:style>
  <w:style w:type="character" w:customStyle="1" w:styleId="WW-">
    <w:name w:val="WW-Символы концевой сноски"/>
    <w:rsid w:val="002E5983"/>
  </w:style>
  <w:style w:type="character" w:customStyle="1" w:styleId="12">
    <w:name w:val="Знак концевой сноски1"/>
    <w:rsid w:val="002E5983"/>
    <w:rPr>
      <w:vertAlign w:val="superscript"/>
    </w:rPr>
  </w:style>
  <w:style w:type="character" w:customStyle="1" w:styleId="22">
    <w:name w:val="Знак сноски2"/>
    <w:rsid w:val="002E5983"/>
    <w:rPr>
      <w:vertAlign w:val="superscript"/>
    </w:rPr>
  </w:style>
  <w:style w:type="character" w:customStyle="1" w:styleId="23">
    <w:name w:val="Знак концевой сноски2"/>
    <w:rsid w:val="002E5983"/>
    <w:rPr>
      <w:vertAlign w:val="superscript"/>
    </w:rPr>
  </w:style>
  <w:style w:type="character" w:customStyle="1" w:styleId="a6">
    <w:name w:val="Маркеры списка"/>
    <w:rsid w:val="002E5983"/>
    <w:rPr>
      <w:rFonts w:ascii="OpenSymbol" w:eastAsia="OpenSymbol" w:hAnsi="OpenSymbol" w:cs="OpenSymbol"/>
    </w:rPr>
  </w:style>
  <w:style w:type="character" w:customStyle="1" w:styleId="a7">
    <w:name w:val="Символ нумерации"/>
    <w:rsid w:val="002E5983"/>
  </w:style>
  <w:style w:type="character" w:styleId="a8">
    <w:name w:val="Hyperlink"/>
    <w:basedOn w:val="31"/>
    <w:rsid w:val="002E5983"/>
    <w:rPr>
      <w:color w:val="0000FF"/>
      <w:u w:val="single"/>
    </w:rPr>
  </w:style>
  <w:style w:type="character" w:styleId="a9">
    <w:name w:val="Strong"/>
    <w:qFormat/>
    <w:rsid w:val="002E5983"/>
    <w:rPr>
      <w:b/>
      <w:bCs/>
    </w:rPr>
  </w:style>
  <w:style w:type="paragraph" w:customStyle="1" w:styleId="aa">
    <w:name w:val="Заголовок"/>
    <w:basedOn w:val="a"/>
    <w:next w:val="ab"/>
    <w:rsid w:val="002E5983"/>
    <w:pPr>
      <w:keepNext/>
      <w:spacing w:before="240" w:after="120"/>
    </w:pPr>
    <w:rPr>
      <w:rFonts w:ascii="Arial" w:eastAsia="SimSun" w:hAnsi="Arial" w:cs="Tahoma"/>
      <w:sz w:val="28"/>
      <w:szCs w:val="28"/>
    </w:rPr>
  </w:style>
  <w:style w:type="paragraph" w:styleId="ab">
    <w:name w:val="Body Text"/>
    <w:basedOn w:val="a"/>
    <w:link w:val="ac"/>
    <w:rsid w:val="002E5983"/>
    <w:pPr>
      <w:spacing w:after="120"/>
    </w:pPr>
  </w:style>
  <w:style w:type="character" w:customStyle="1" w:styleId="ac">
    <w:name w:val="Основной текст Знак"/>
    <w:basedOn w:val="a0"/>
    <w:link w:val="ab"/>
    <w:rsid w:val="002E5983"/>
    <w:rPr>
      <w:rFonts w:ascii="Times New Roman" w:eastAsia="Times New Roman" w:hAnsi="Times New Roman" w:cs="Times New Roman"/>
      <w:sz w:val="24"/>
      <w:szCs w:val="24"/>
      <w:lang w:eastAsia="ar-SA"/>
    </w:rPr>
  </w:style>
  <w:style w:type="paragraph" w:styleId="ad">
    <w:name w:val="List"/>
    <w:basedOn w:val="ab"/>
    <w:rsid w:val="002E5983"/>
    <w:rPr>
      <w:rFonts w:cs="Tahoma"/>
    </w:rPr>
  </w:style>
  <w:style w:type="paragraph" w:customStyle="1" w:styleId="40">
    <w:name w:val="Название4"/>
    <w:basedOn w:val="a"/>
    <w:rsid w:val="002E5983"/>
    <w:pPr>
      <w:suppressLineNumbers/>
      <w:spacing w:before="120" w:after="120"/>
    </w:pPr>
    <w:rPr>
      <w:rFonts w:cs="Tahoma"/>
      <w:i/>
      <w:iCs/>
    </w:rPr>
  </w:style>
  <w:style w:type="paragraph" w:customStyle="1" w:styleId="41">
    <w:name w:val="Указатель4"/>
    <w:basedOn w:val="a"/>
    <w:rsid w:val="002E5983"/>
    <w:pPr>
      <w:suppressLineNumbers/>
    </w:pPr>
    <w:rPr>
      <w:rFonts w:cs="Tahoma"/>
    </w:rPr>
  </w:style>
  <w:style w:type="paragraph" w:customStyle="1" w:styleId="32">
    <w:name w:val="Название3"/>
    <w:basedOn w:val="a"/>
    <w:rsid w:val="002E5983"/>
    <w:pPr>
      <w:suppressLineNumbers/>
      <w:spacing w:before="120" w:after="120"/>
    </w:pPr>
    <w:rPr>
      <w:rFonts w:cs="Tahoma"/>
      <w:i/>
      <w:iCs/>
    </w:rPr>
  </w:style>
  <w:style w:type="paragraph" w:customStyle="1" w:styleId="33">
    <w:name w:val="Указатель3"/>
    <w:basedOn w:val="a"/>
    <w:rsid w:val="002E5983"/>
    <w:pPr>
      <w:suppressLineNumbers/>
    </w:pPr>
    <w:rPr>
      <w:rFonts w:cs="Tahoma"/>
    </w:rPr>
  </w:style>
  <w:style w:type="paragraph" w:customStyle="1" w:styleId="24">
    <w:name w:val="Название2"/>
    <w:basedOn w:val="a"/>
    <w:rsid w:val="002E5983"/>
    <w:pPr>
      <w:suppressLineNumbers/>
      <w:spacing w:before="120" w:after="120"/>
    </w:pPr>
    <w:rPr>
      <w:rFonts w:cs="Tahoma"/>
      <w:i/>
      <w:iCs/>
    </w:rPr>
  </w:style>
  <w:style w:type="paragraph" w:customStyle="1" w:styleId="25">
    <w:name w:val="Указатель2"/>
    <w:basedOn w:val="a"/>
    <w:rsid w:val="002E5983"/>
    <w:pPr>
      <w:suppressLineNumbers/>
    </w:pPr>
    <w:rPr>
      <w:rFonts w:cs="Tahoma"/>
    </w:rPr>
  </w:style>
  <w:style w:type="paragraph" w:customStyle="1" w:styleId="13">
    <w:name w:val="Название1"/>
    <w:basedOn w:val="a"/>
    <w:rsid w:val="002E5983"/>
    <w:pPr>
      <w:suppressLineNumbers/>
      <w:spacing w:before="120" w:after="120"/>
    </w:pPr>
    <w:rPr>
      <w:rFonts w:cs="Tahoma"/>
      <w:i/>
      <w:iCs/>
    </w:rPr>
  </w:style>
  <w:style w:type="paragraph" w:customStyle="1" w:styleId="14">
    <w:name w:val="Указатель1"/>
    <w:basedOn w:val="a"/>
    <w:rsid w:val="002E5983"/>
    <w:pPr>
      <w:suppressLineNumbers/>
    </w:pPr>
    <w:rPr>
      <w:rFonts w:cs="Tahoma"/>
    </w:rPr>
  </w:style>
  <w:style w:type="paragraph" w:styleId="HTML">
    <w:name w:val="HTML Preformatted"/>
    <w:aliases w:val="Стандартный HTML Знак1,Стандартный HTML Знак Знак, Знак2 Знак Знак, Знак2 Знак1, Знак2 Знак, Знак2"/>
    <w:basedOn w:val="a"/>
    <w:link w:val="HTML0"/>
    <w:rsid w:val="002E598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rPr>
  </w:style>
  <w:style w:type="character" w:customStyle="1" w:styleId="HTML0">
    <w:name w:val="Стандартный HTML Знак"/>
    <w:aliases w:val="Стандартный HTML Знак1 Знак1,Стандартный HTML Знак Знак Знак1, Знак2 Знак Знак Знак1, Знак2 Знак1 Знак1, Знак2 Знак Знак2, Знак2 Знак3"/>
    <w:basedOn w:val="a0"/>
    <w:link w:val="HTML"/>
    <w:rsid w:val="002E5983"/>
    <w:rPr>
      <w:rFonts w:ascii="Courier New" w:eastAsia="Times New Roman" w:hAnsi="Courier New" w:cs="Courier New"/>
      <w:sz w:val="24"/>
      <w:szCs w:val="24"/>
      <w:lang w:eastAsia="ar-SA"/>
    </w:rPr>
  </w:style>
  <w:style w:type="paragraph" w:styleId="ae">
    <w:name w:val="Body Text Indent"/>
    <w:basedOn w:val="a"/>
    <w:link w:val="af"/>
    <w:rsid w:val="002E5983"/>
    <w:pPr>
      <w:spacing w:after="120"/>
      <w:ind w:left="283"/>
    </w:pPr>
  </w:style>
  <w:style w:type="character" w:customStyle="1" w:styleId="af">
    <w:name w:val="Основной текст с отступом Знак"/>
    <w:basedOn w:val="a0"/>
    <w:link w:val="ae"/>
    <w:rsid w:val="002E5983"/>
    <w:rPr>
      <w:rFonts w:ascii="Times New Roman" w:eastAsia="Times New Roman" w:hAnsi="Times New Roman" w:cs="Times New Roman"/>
      <w:sz w:val="24"/>
      <w:szCs w:val="24"/>
      <w:lang w:eastAsia="ar-SA"/>
    </w:rPr>
  </w:style>
  <w:style w:type="paragraph" w:styleId="af0">
    <w:name w:val="footnote text"/>
    <w:basedOn w:val="a"/>
    <w:link w:val="af1"/>
    <w:rsid w:val="002E5983"/>
    <w:rPr>
      <w:sz w:val="20"/>
      <w:szCs w:val="20"/>
    </w:rPr>
  </w:style>
  <w:style w:type="character" w:customStyle="1" w:styleId="af1">
    <w:name w:val="Текст сноски Знак"/>
    <w:basedOn w:val="a0"/>
    <w:link w:val="af0"/>
    <w:rsid w:val="002E5983"/>
    <w:rPr>
      <w:rFonts w:ascii="Times New Roman" w:eastAsia="Times New Roman" w:hAnsi="Times New Roman" w:cs="Times New Roman"/>
      <w:sz w:val="20"/>
      <w:szCs w:val="20"/>
      <w:lang w:eastAsia="ar-SA"/>
    </w:rPr>
  </w:style>
  <w:style w:type="paragraph" w:styleId="af2">
    <w:name w:val="Title"/>
    <w:basedOn w:val="a"/>
    <w:next w:val="af3"/>
    <w:link w:val="af4"/>
    <w:qFormat/>
    <w:rsid w:val="002E5983"/>
    <w:pPr>
      <w:spacing w:before="240" w:after="60"/>
      <w:jc w:val="center"/>
    </w:pPr>
    <w:rPr>
      <w:rFonts w:ascii="Arial" w:hAnsi="Arial" w:cs="Arial"/>
      <w:b/>
      <w:bCs/>
      <w:kern w:val="1"/>
      <w:sz w:val="32"/>
      <w:szCs w:val="32"/>
    </w:rPr>
  </w:style>
  <w:style w:type="character" w:customStyle="1" w:styleId="af4">
    <w:name w:val="Название Знак"/>
    <w:basedOn w:val="a0"/>
    <w:link w:val="af2"/>
    <w:rsid w:val="002E5983"/>
    <w:rPr>
      <w:rFonts w:ascii="Arial" w:eastAsia="Times New Roman" w:hAnsi="Arial" w:cs="Arial"/>
      <w:b/>
      <w:bCs/>
      <w:kern w:val="1"/>
      <w:sz w:val="32"/>
      <w:szCs w:val="32"/>
      <w:lang w:eastAsia="ar-SA"/>
    </w:rPr>
  </w:style>
  <w:style w:type="paragraph" w:styleId="af3">
    <w:name w:val="Subtitle"/>
    <w:basedOn w:val="aa"/>
    <w:next w:val="ab"/>
    <w:link w:val="af5"/>
    <w:qFormat/>
    <w:rsid w:val="002E5983"/>
    <w:pPr>
      <w:jc w:val="center"/>
    </w:pPr>
    <w:rPr>
      <w:i/>
      <w:iCs/>
    </w:rPr>
  </w:style>
  <w:style w:type="character" w:customStyle="1" w:styleId="af5">
    <w:name w:val="Подзаголовок Знак"/>
    <w:basedOn w:val="a0"/>
    <w:link w:val="af3"/>
    <w:rsid w:val="002E5983"/>
    <w:rPr>
      <w:rFonts w:ascii="Arial" w:eastAsia="SimSun" w:hAnsi="Arial" w:cs="Tahoma"/>
      <w:i/>
      <w:iCs/>
      <w:sz w:val="28"/>
      <w:szCs w:val="28"/>
      <w:lang w:eastAsia="ar-SA"/>
    </w:rPr>
  </w:style>
  <w:style w:type="paragraph" w:customStyle="1" w:styleId="15">
    <w:name w:val="Текст1"/>
    <w:basedOn w:val="a"/>
    <w:rsid w:val="002E5983"/>
    <w:pPr>
      <w:autoSpaceDE w:val="0"/>
    </w:pPr>
    <w:rPr>
      <w:rFonts w:ascii="Courier New" w:hAnsi="Courier New" w:cs="Courier New"/>
      <w:sz w:val="20"/>
      <w:szCs w:val="20"/>
    </w:rPr>
  </w:style>
  <w:style w:type="paragraph" w:styleId="af6">
    <w:name w:val="Normal (Web)"/>
    <w:basedOn w:val="a"/>
    <w:rsid w:val="002E5983"/>
    <w:pPr>
      <w:spacing w:before="280" w:after="280"/>
    </w:pPr>
  </w:style>
  <w:style w:type="paragraph" w:styleId="af7">
    <w:name w:val="endnote text"/>
    <w:basedOn w:val="a"/>
    <w:link w:val="af8"/>
    <w:rsid w:val="002E5983"/>
    <w:rPr>
      <w:sz w:val="20"/>
      <w:szCs w:val="20"/>
    </w:rPr>
  </w:style>
  <w:style w:type="character" w:customStyle="1" w:styleId="af8">
    <w:name w:val="Текст концевой сноски Знак"/>
    <w:basedOn w:val="a0"/>
    <w:link w:val="af7"/>
    <w:rsid w:val="002E5983"/>
    <w:rPr>
      <w:rFonts w:ascii="Times New Roman" w:eastAsia="Times New Roman" w:hAnsi="Times New Roman" w:cs="Times New Roman"/>
      <w:sz w:val="20"/>
      <w:szCs w:val="20"/>
      <w:lang w:eastAsia="ar-SA"/>
    </w:rPr>
  </w:style>
  <w:style w:type="paragraph" w:customStyle="1" w:styleId="af9">
    <w:name w:val="Содержимое таблицы"/>
    <w:basedOn w:val="a"/>
    <w:rsid w:val="002E5983"/>
    <w:pPr>
      <w:suppressLineNumbers/>
    </w:pPr>
  </w:style>
  <w:style w:type="paragraph" w:customStyle="1" w:styleId="afa">
    <w:name w:val="Заголовок таблицы"/>
    <w:basedOn w:val="af9"/>
    <w:rsid w:val="002E5983"/>
    <w:pPr>
      <w:jc w:val="center"/>
    </w:pPr>
    <w:rPr>
      <w:b/>
      <w:bCs/>
    </w:rPr>
  </w:style>
  <w:style w:type="paragraph" w:customStyle="1" w:styleId="16">
    <w:name w:val="Без интервала1"/>
    <w:rsid w:val="002E5983"/>
    <w:pPr>
      <w:suppressAutoHyphens/>
      <w:spacing w:after="0" w:line="240" w:lineRule="auto"/>
    </w:pPr>
    <w:rPr>
      <w:rFonts w:ascii="Calibri" w:eastAsia="Calibri" w:hAnsi="Calibri" w:cs="Calibri"/>
      <w:kern w:val="1"/>
      <w:lang w:eastAsia="ar-SA"/>
    </w:rPr>
  </w:style>
  <w:style w:type="paragraph" w:customStyle="1" w:styleId="afb">
    <w:name w:val="Новый"/>
    <w:basedOn w:val="a"/>
    <w:rsid w:val="002E5983"/>
    <w:pPr>
      <w:spacing w:line="360" w:lineRule="auto"/>
      <w:ind w:firstLine="454"/>
      <w:jc w:val="both"/>
    </w:pPr>
    <w:rPr>
      <w:sz w:val="28"/>
    </w:rPr>
  </w:style>
  <w:style w:type="paragraph" w:customStyle="1" w:styleId="Heading3AA">
    <w:name w:val="Heading 3 A A"/>
    <w:next w:val="a"/>
    <w:rsid w:val="002E5983"/>
    <w:pPr>
      <w:keepNext/>
      <w:suppressAutoHyphens/>
      <w:spacing w:before="720" w:after="300" w:line="240" w:lineRule="auto"/>
      <w:jc w:val="center"/>
    </w:pPr>
    <w:rPr>
      <w:rFonts w:ascii="Times New Roman" w:eastAsia="ヒラギノ角ゴ Pro W3" w:hAnsi="Times New Roman" w:cs="Calibri"/>
      <w:b/>
      <w:smallCaps/>
      <w:color w:val="000000"/>
      <w:sz w:val="28"/>
      <w:szCs w:val="20"/>
      <w:lang w:eastAsia="ar-SA"/>
    </w:rPr>
  </w:style>
  <w:style w:type="paragraph" w:customStyle="1" w:styleId="26">
    <w:name w:val="Текст2"/>
    <w:basedOn w:val="a"/>
    <w:rsid w:val="002E5983"/>
    <w:pPr>
      <w:autoSpaceDE w:val="0"/>
    </w:pPr>
    <w:rPr>
      <w:rFonts w:ascii="Courier New" w:hAnsi="Courier New" w:cs="Courier New"/>
      <w:sz w:val="20"/>
      <w:szCs w:val="20"/>
    </w:rPr>
  </w:style>
  <w:style w:type="paragraph" w:customStyle="1" w:styleId="17">
    <w:name w:val="Знак1"/>
    <w:basedOn w:val="a"/>
    <w:rsid w:val="002E5983"/>
    <w:pPr>
      <w:suppressAutoHyphens w:val="0"/>
      <w:spacing w:after="160" w:line="240" w:lineRule="exact"/>
    </w:pPr>
    <w:rPr>
      <w:rFonts w:ascii="Verdana" w:hAnsi="Verdana"/>
      <w:sz w:val="20"/>
      <w:szCs w:val="20"/>
      <w:lang w:val="en-US" w:eastAsia="en-US"/>
    </w:rPr>
  </w:style>
  <w:style w:type="table" w:styleId="afc">
    <w:name w:val="Table Grid"/>
    <w:basedOn w:val="a1"/>
    <w:rsid w:val="002E5983"/>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d">
    <w:name w:val="header"/>
    <w:basedOn w:val="a"/>
    <w:link w:val="afe"/>
    <w:uiPriority w:val="99"/>
    <w:semiHidden/>
    <w:unhideWhenUsed/>
    <w:rsid w:val="002E5983"/>
    <w:pPr>
      <w:tabs>
        <w:tab w:val="center" w:pos="4677"/>
        <w:tab w:val="right" w:pos="9355"/>
      </w:tabs>
    </w:pPr>
  </w:style>
  <w:style w:type="character" w:customStyle="1" w:styleId="afe">
    <w:name w:val="Верхний колонтитул Знак"/>
    <w:basedOn w:val="a0"/>
    <w:link w:val="afd"/>
    <w:uiPriority w:val="99"/>
    <w:semiHidden/>
    <w:rsid w:val="002E5983"/>
    <w:rPr>
      <w:rFonts w:ascii="Times New Roman" w:eastAsia="Times New Roman" w:hAnsi="Times New Roman" w:cs="Times New Roman"/>
      <w:sz w:val="24"/>
      <w:szCs w:val="24"/>
      <w:lang w:eastAsia="ar-SA"/>
    </w:rPr>
  </w:style>
  <w:style w:type="paragraph" w:styleId="aff">
    <w:name w:val="footer"/>
    <w:basedOn w:val="a"/>
    <w:link w:val="aff0"/>
    <w:uiPriority w:val="99"/>
    <w:unhideWhenUsed/>
    <w:rsid w:val="002E5983"/>
    <w:pPr>
      <w:tabs>
        <w:tab w:val="center" w:pos="4677"/>
        <w:tab w:val="right" w:pos="9355"/>
      </w:tabs>
    </w:pPr>
  </w:style>
  <w:style w:type="character" w:customStyle="1" w:styleId="aff0">
    <w:name w:val="Нижний колонтитул Знак"/>
    <w:basedOn w:val="a0"/>
    <w:link w:val="aff"/>
    <w:uiPriority w:val="99"/>
    <w:rsid w:val="002E5983"/>
    <w:rPr>
      <w:rFonts w:ascii="Times New Roman" w:eastAsia="Times New Roman" w:hAnsi="Times New Roman" w:cs="Times New Roman"/>
      <w:sz w:val="24"/>
      <w:szCs w:val="24"/>
      <w:lang w:eastAsia="ar-SA"/>
    </w:rPr>
  </w:style>
  <w:style w:type="character" w:styleId="aff1">
    <w:name w:val="footnote reference"/>
    <w:semiHidden/>
    <w:rsid w:val="004F6EF1"/>
    <w:rPr>
      <w:vertAlign w:val="superscript"/>
    </w:rPr>
  </w:style>
  <w:style w:type="paragraph" w:styleId="aff2">
    <w:name w:val="Plain Text"/>
    <w:basedOn w:val="a"/>
    <w:link w:val="aff3"/>
    <w:rsid w:val="004F6EF1"/>
    <w:pPr>
      <w:suppressAutoHyphens w:val="0"/>
      <w:autoSpaceDE w:val="0"/>
      <w:autoSpaceDN w:val="0"/>
    </w:pPr>
    <w:rPr>
      <w:rFonts w:ascii="Courier New" w:hAnsi="Courier New" w:cs="Courier New"/>
      <w:sz w:val="20"/>
      <w:szCs w:val="20"/>
      <w:lang w:eastAsia="ru-RU"/>
    </w:rPr>
  </w:style>
  <w:style w:type="character" w:customStyle="1" w:styleId="aff3">
    <w:name w:val="Текст Знак"/>
    <w:basedOn w:val="a0"/>
    <w:link w:val="aff2"/>
    <w:rsid w:val="004F6EF1"/>
    <w:rPr>
      <w:rFonts w:ascii="Courier New" w:eastAsia="Times New Roman" w:hAnsi="Courier New" w:cs="Courier New"/>
      <w:sz w:val="20"/>
      <w:szCs w:val="20"/>
      <w:lang w:eastAsia="ru-RU"/>
    </w:rPr>
  </w:style>
  <w:style w:type="character" w:customStyle="1" w:styleId="FontStyle20">
    <w:name w:val="Font Style20"/>
    <w:basedOn w:val="a0"/>
    <w:rsid w:val="004F6EF1"/>
    <w:rPr>
      <w:rFonts w:ascii="Times New Roman" w:hAnsi="Times New Roman" w:cs="Times New Roman"/>
      <w:b/>
      <w:bCs/>
      <w:sz w:val="20"/>
      <w:szCs w:val="20"/>
    </w:rPr>
  </w:style>
  <w:style w:type="character" w:customStyle="1" w:styleId="FontStyle23">
    <w:name w:val="Font Style23"/>
    <w:basedOn w:val="a0"/>
    <w:rsid w:val="004F6EF1"/>
    <w:rPr>
      <w:rFonts w:ascii="Candara" w:hAnsi="Candara" w:cs="Candara"/>
      <w:b/>
      <w:bCs/>
      <w:sz w:val="20"/>
      <w:szCs w:val="20"/>
    </w:rPr>
  </w:style>
  <w:style w:type="paragraph" w:customStyle="1" w:styleId="Style1">
    <w:name w:val="Style1"/>
    <w:basedOn w:val="a"/>
    <w:rsid w:val="004F6EF1"/>
    <w:pPr>
      <w:widowControl w:val="0"/>
      <w:suppressAutoHyphens w:val="0"/>
      <w:autoSpaceDE w:val="0"/>
      <w:autoSpaceDN w:val="0"/>
      <w:adjustRightInd w:val="0"/>
      <w:spacing w:line="211" w:lineRule="exact"/>
      <w:ind w:firstLine="394"/>
      <w:jc w:val="both"/>
    </w:pPr>
    <w:rPr>
      <w:rFonts w:ascii="Calibri" w:hAnsi="Calibri"/>
      <w:lang w:eastAsia="ru-RU"/>
    </w:rPr>
  </w:style>
  <w:style w:type="paragraph" w:customStyle="1" w:styleId="Style2">
    <w:name w:val="Style2"/>
    <w:basedOn w:val="a"/>
    <w:rsid w:val="004F6EF1"/>
    <w:pPr>
      <w:widowControl w:val="0"/>
      <w:suppressAutoHyphens w:val="0"/>
      <w:autoSpaceDE w:val="0"/>
      <w:autoSpaceDN w:val="0"/>
      <w:adjustRightInd w:val="0"/>
    </w:pPr>
    <w:rPr>
      <w:rFonts w:ascii="Arial" w:hAnsi="Arial" w:cs="Arial"/>
      <w:lang w:eastAsia="ru-RU"/>
    </w:rPr>
  </w:style>
  <w:style w:type="character" w:customStyle="1" w:styleId="FontStyle19">
    <w:name w:val="Font Style19"/>
    <w:basedOn w:val="a0"/>
    <w:rsid w:val="004F6EF1"/>
    <w:rPr>
      <w:rFonts w:ascii="Arial" w:hAnsi="Arial" w:cs="Arial"/>
      <w:b/>
      <w:bCs/>
      <w:sz w:val="22"/>
      <w:szCs w:val="22"/>
    </w:rPr>
  </w:style>
  <w:style w:type="paragraph" w:customStyle="1" w:styleId="Style3">
    <w:name w:val="Style3"/>
    <w:basedOn w:val="a"/>
    <w:rsid w:val="004F6EF1"/>
    <w:pPr>
      <w:widowControl w:val="0"/>
      <w:suppressAutoHyphens w:val="0"/>
      <w:autoSpaceDE w:val="0"/>
      <w:autoSpaceDN w:val="0"/>
      <w:adjustRightInd w:val="0"/>
      <w:jc w:val="both"/>
    </w:pPr>
    <w:rPr>
      <w:rFonts w:ascii="Arial" w:hAnsi="Arial" w:cs="Arial"/>
      <w:lang w:eastAsia="ru-RU"/>
    </w:rPr>
  </w:style>
  <w:style w:type="paragraph" w:customStyle="1" w:styleId="Style16">
    <w:name w:val="Style16"/>
    <w:basedOn w:val="a"/>
    <w:rsid w:val="004F6EF1"/>
    <w:pPr>
      <w:widowControl w:val="0"/>
      <w:suppressAutoHyphens w:val="0"/>
      <w:autoSpaceDE w:val="0"/>
      <w:autoSpaceDN w:val="0"/>
      <w:adjustRightInd w:val="0"/>
      <w:spacing w:line="202" w:lineRule="exact"/>
      <w:ind w:firstLine="283"/>
      <w:jc w:val="both"/>
    </w:pPr>
    <w:rPr>
      <w:rFonts w:ascii="Arial" w:hAnsi="Arial" w:cs="Arial"/>
      <w:lang w:eastAsia="ru-RU"/>
    </w:rPr>
  </w:style>
  <w:style w:type="character" w:customStyle="1" w:styleId="FontStyle21">
    <w:name w:val="Font Style21"/>
    <w:basedOn w:val="a0"/>
    <w:rsid w:val="004F6EF1"/>
    <w:rPr>
      <w:rFonts w:ascii="Times New Roman" w:hAnsi="Times New Roman"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61</TotalTime>
  <Pages>19</Pages>
  <Words>8316</Words>
  <Characters>47402</Characters>
  <Application>Microsoft Office Word</Application>
  <DocSecurity>0</DocSecurity>
  <Lines>395</Lines>
  <Paragraphs>111</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55607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марина</cp:lastModifiedBy>
  <cp:revision>7</cp:revision>
  <dcterms:created xsi:type="dcterms:W3CDTF">2012-07-16T13:13:00Z</dcterms:created>
  <dcterms:modified xsi:type="dcterms:W3CDTF">2012-09-13T07:03:00Z</dcterms:modified>
</cp:coreProperties>
</file>