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DB8" w:rsidRPr="006E783D" w:rsidRDefault="00A23DB8" w:rsidP="00A23DB8">
      <w:pPr>
        <w:pStyle w:val="a7"/>
        <w:jc w:val="center"/>
        <w:rPr>
          <w:sz w:val="28"/>
        </w:rPr>
      </w:pPr>
      <w:r w:rsidRPr="006E783D">
        <w:rPr>
          <w:sz w:val="28"/>
        </w:rPr>
        <w:t>Муниципальное бюджетное общеобразовательное учреждение Тюменцевская средняя</w:t>
      </w:r>
    </w:p>
    <w:p w:rsidR="00A23DB8" w:rsidRPr="006E783D" w:rsidRDefault="00A23DB8" w:rsidP="00A23DB8">
      <w:pPr>
        <w:pStyle w:val="a7"/>
        <w:jc w:val="center"/>
        <w:rPr>
          <w:sz w:val="28"/>
        </w:rPr>
      </w:pPr>
      <w:r w:rsidRPr="006E783D">
        <w:rPr>
          <w:sz w:val="28"/>
        </w:rPr>
        <w:t>общеобразовательная школа Тюменцевского района Алтайского края</w:t>
      </w:r>
    </w:p>
    <w:p w:rsidR="00A23DB8" w:rsidRPr="006E783D" w:rsidRDefault="00A23DB8" w:rsidP="00A23DB8">
      <w:pPr>
        <w:pStyle w:val="a7"/>
        <w:jc w:val="center"/>
        <w:rPr>
          <w:sz w:val="28"/>
        </w:rPr>
      </w:pPr>
      <w:r w:rsidRPr="006E783D">
        <w:rPr>
          <w:sz w:val="28"/>
        </w:rPr>
        <w:t>(МБОУ Тюменцевская СОШ)</w:t>
      </w: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tbl>
      <w:tblPr>
        <w:tblStyle w:val="a4"/>
        <w:tblW w:w="12757" w:type="dxa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  <w:gridCol w:w="5953"/>
      </w:tblGrid>
      <w:tr w:rsidR="00B06E8B" w:rsidTr="00B06E8B">
        <w:tc>
          <w:tcPr>
            <w:tcW w:w="6804" w:type="dxa"/>
            <w:hideMark/>
          </w:tcPr>
          <w:p w:rsidR="00B06E8B" w:rsidRDefault="00B06E8B">
            <w:pPr>
              <w:pStyle w:val="a7"/>
              <w:rPr>
                <w:sz w:val="28"/>
              </w:rPr>
            </w:pPr>
            <w:r>
              <w:rPr>
                <w:sz w:val="28"/>
              </w:rPr>
              <w:t xml:space="preserve">Принята на заседании                                                                                      педагогического совета         </w:t>
            </w:r>
          </w:p>
          <w:p w:rsidR="00B06E8B" w:rsidRDefault="00B06E8B" w:rsidP="003B5227">
            <w:pPr>
              <w:pStyle w:val="a7"/>
              <w:rPr>
                <w:sz w:val="28"/>
              </w:rPr>
            </w:pPr>
            <w:r>
              <w:rPr>
                <w:sz w:val="28"/>
              </w:rPr>
              <w:t xml:space="preserve">Протокол № </w:t>
            </w:r>
            <w:r w:rsidR="003B5227">
              <w:rPr>
                <w:sz w:val="28"/>
              </w:rPr>
              <w:t>8</w:t>
            </w:r>
            <w:r>
              <w:rPr>
                <w:sz w:val="28"/>
              </w:rPr>
              <w:t xml:space="preserve"> от 2</w:t>
            </w:r>
            <w:r w:rsidR="003B5227">
              <w:rPr>
                <w:sz w:val="28"/>
              </w:rPr>
              <w:t>9</w:t>
            </w:r>
            <w:r>
              <w:rPr>
                <w:sz w:val="28"/>
              </w:rPr>
              <w:t>. 08. 201</w:t>
            </w:r>
            <w:r w:rsidR="003B5227">
              <w:rPr>
                <w:sz w:val="28"/>
              </w:rPr>
              <w:t>9</w:t>
            </w:r>
            <w:r>
              <w:rPr>
                <w:sz w:val="28"/>
              </w:rPr>
              <w:t xml:space="preserve"> г.                                                                                                                                                        </w:t>
            </w:r>
          </w:p>
        </w:tc>
        <w:tc>
          <w:tcPr>
            <w:tcW w:w="5953" w:type="dxa"/>
            <w:hideMark/>
          </w:tcPr>
          <w:p w:rsidR="00B06E8B" w:rsidRDefault="00B06E8B">
            <w:pPr>
              <w:pStyle w:val="a7"/>
              <w:rPr>
                <w:sz w:val="28"/>
              </w:rPr>
            </w:pPr>
            <w:r>
              <w:rPr>
                <w:sz w:val="28"/>
              </w:rPr>
              <w:t xml:space="preserve">Утверждаю </w:t>
            </w:r>
          </w:p>
          <w:p w:rsidR="00B06E8B" w:rsidRDefault="00B06E8B">
            <w:pPr>
              <w:pStyle w:val="a7"/>
              <w:rPr>
                <w:sz w:val="28"/>
              </w:rPr>
            </w:pPr>
            <w:r>
              <w:rPr>
                <w:sz w:val="28"/>
              </w:rPr>
              <w:t>Директор школы__________(Т.Ф.Калужина)</w:t>
            </w:r>
          </w:p>
          <w:p w:rsidR="00B06E8B" w:rsidRDefault="003B5227" w:rsidP="003B5227">
            <w:pPr>
              <w:pStyle w:val="a7"/>
              <w:rPr>
                <w:sz w:val="28"/>
              </w:rPr>
            </w:pPr>
            <w:r>
              <w:rPr>
                <w:sz w:val="28"/>
              </w:rPr>
              <w:t>Приказ № 90</w:t>
            </w:r>
            <w:r w:rsidR="00B06E8B">
              <w:rPr>
                <w:sz w:val="28"/>
              </w:rPr>
              <w:t xml:space="preserve"> </w:t>
            </w:r>
            <w:r>
              <w:rPr>
                <w:sz w:val="28"/>
              </w:rPr>
              <w:t>29</w:t>
            </w:r>
            <w:r w:rsidR="00B06E8B">
              <w:rPr>
                <w:sz w:val="28"/>
              </w:rPr>
              <w:t>. 08. 201  г.</w:t>
            </w:r>
          </w:p>
        </w:tc>
      </w:tr>
    </w:tbl>
    <w:p w:rsidR="00B06E8B" w:rsidRDefault="00B06E8B" w:rsidP="00B06E8B">
      <w:pPr>
        <w:pStyle w:val="a7"/>
        <w:jc w:val="center"/>
        <w:rPr>
          <w:sz w:val="28"/>
        </w:rPr>
      </w:pPr>
    </w:p>
    <w:p w:rsidR="00B06E8B" w:rsidRDefault="00B06E8B" w:rsidP="00B06E8B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  <w:r w:rsidRPr="006E783D">
        <w:rPr>
          <w:sz w:val="28"/>
        </w:rPr>
        <w:t>Рабочая программа</w:t>
      </w:r>
    </w:p>
    <w:p w:rsidR="00A23DB8" w:rsidRPr="006E783D" w:rsidRDefault="00A23DB8" w:rsidP="00A23DB8">
      <w:pPr>
        <w:pStyle w:val="a7"/>
        <w:jc w:val="center"/>
        <w:rPr>
          <w:sz w:val="28"/>
        </w:rPr>
      </w:pPr>
      <w:r w:rsidRPr="006E783D">
        <w:rPr>
          <w:sz w:val="28"/>
        </w:rPr>
        <w:t xml:space="preserve">по </w:t>
      </w:r>
      <w:r w:rsidR="00CA49AB">
        <w:rPr>
          <w:sz w:val="28"/>
        </w:rPr>
        <w:t>английскому языку</w:t>
      </w:r>
      <w:r w:rsidR="004D3E81">
        <w:rPr>
          <w:sz w:val="28"/>
        </w:rPr>
        <w:t xml:space="preserve"> (второй иностранный язык)</w:t>
      </w:r>
    </w:p>
    <w:p w:rsidR="00A23DB8" w:rsidRPr="006E783D" w:rsidRDefault="00E2248A" w:rsidP="00A23DB8">
      <w:pPr>
        <w:pStyle w:val="a7"/>
        <w:jc w:val="center"/>
        <w:rPr>
          <w:sz w:val="28"/>
        </w:rPr>
      </w:pPr>
      <w:r>
        <w:rPr>
          <w:sz w:val="28"/>
        </w:rPr>
        <w:t>6</w:t>
      </w:r>
      <w:r w:rsidR="00A23DB8" w:rsidRPr="006E783D">
        <w:rPr>
          <w:sz w:val="28"/>
        </w:rPr>
        <w:t xml:space="preserve"> класс</w:t>
      </w: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Default="002465BF" w:rsidP="0085049E">
      <w:pPr>
        <w:pStyle w:val="a7"/>
        <w:jc w:val="center"/>
        <w:rPr>
          <w:sz w:val="28"/>
        </w:rPr>
      </w:pPr>
      <w:r>
        <w:rPr>
          <w:sz w:val="28"/>
        </w:rPr>
        <w:t>Карпу</w:t>
      </w:r>
      <w:r w:rsidR="00B06E8B">
        <w:rPr>
          <w:sz w:val="28"/>
        </w:rPr>
        <w:t>шкина Н. В.,  учитель иностранного языка</w:t>
      </w:r>
    </w:p>
    <w:p w:rsidR="00A23DB8" w:rsidRDefault="0085049E" w:rsidP="004D3E81">
      <w:pPr>
        <w:pStyle w:val="a7"/>
        <w:rPr>
          <w:sz w:val="28"/>
        </w:rPr>
      </w:pPr>
      <w:r>
        <w:rPr>
          <w:sz w:val="28"/>
        </w:rPr>
        <w:t xml:space="preserve">                                                             </w:t>
      </w:r>
    </w:p>
    <w:p w:rsidR="004D3E81" w:rsidRDefault="004D3E81" w:rsidP="004D3E81">
      <w:pPr>
        <w:pStyle w:val="a7"/>
        <w:rPr>
          <w:sz w:val="28"/>
        </w:rPr>
      </w:pPr>
    </w:p>
    <w:p w:rsidR="004D3E81" w:rsidRDefault="004D3E81" w:rsidP="004D3E81">
      <w:pPr>
        <w:pStyle w:val="a7"/>
        <w:rPr>
          <w:sz w:val="28"/>
        </w:rPr>
      </w:pPr>
    </w:p>
    <w:p w:rsidR="004D3E81" w:rsidRDefault="004D3E81" w:rsidP="004D3E81">
      <w:pPr>
        <w:pStyle w:val="a7"/>
        <w:rPr>
          <w:sz w:val="28"/>
        </w:rPr>
      </w:pPr>
    </w:p>
    <w:p w:rsidR="004D3E81" w:rsidRPr="006E783D" w:rsidRDefault="004D3E81" w:rsidP="004D3E81">
      <w:pPr>
        <w:pStyle w:val="a7"/>
        <w:rPr>
          <w:sz w:val="28"/>
        </w:rPr>
      </w:pPr>
    </w:p>
    <w:p w:rsidR="00A23DB8" w:rsidRPr="006E783D" w:rsidRDefault="00A23DB8" w:rsidP="0085049E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</w:p>
    <w:p w:rsidR="00A23DB8" w:rsidRPr="006E783D" w:rsidRDefault="00A23DB8" w:rsidP="00A23DB8">
      <w:pPr>
        <w:pStyle w:val="a7"/>
        <w:jc w:val="center"/>
        <w:rPr>
          <w:sz w:val="28"/>
        </w:rPr>
      </w:pPr>
      <w:r>
        <w:rPr>
          <w:sz w:val="28"/>
        </w:rPr>
        <w:t xml:space="preserve">Тюменцево, </w:t>
      </w:r>
      <w:r w:rsidR="0085049E">
        <w:rPr>
          <w:sz w:val="28"/>
        </w:rPr>
        <w:t>201</w:t>
      </w:r>
      <w:r w:rsidR="003B5227">
        <w:rPr>
          <w:sz w:val="28"/>
        </w:rPr>
        <w:t>9</w:t>
      </w:r>
      <w:r w:rsidRPr="006E783D">
        <w:rPr>
          <w:sz w:val="28"/>
        </w:rPr>
        <w:t>г.</w:t>
      </w:r>
    </w:p>
    <w:p w:rsidR="00A23DB8" w:rsidRDefault="00A23DB8" w:rsidP="00A23DB8">
      <w:pPr>
        <w:ind w:left="360"/>
        <w:jc w:val="both"/>
      </w:pPr>
    </w:p>
    <w:p w:rsidR="00A23DB8" w:rsidRPr="006A174F" w:rsidRDefault="00A23DB8" w:rsidP="0066440D">
      <w:pPr>
        <w:pStyle w:val="a7"/>
        <w:numPr>
          <w:ilvl w:val="0"/>
          <w:numId w:val="1"/>
        </w:numPr>
        <w:jc w:val="center"/>
        <w:rPr>
          <w:b/>
        </w:rPr>
      </w:pPr>
      <w:r w:rsidRPr="006A174F">
        <w:rPr>
          <w:b/>
        </w:rPr>
        <w:t>Пояснительная записка</w:t>
      </w:r>
    </w:p>
    <w:p w:rsidR="00A23DB8" w:rsidRPr="006A174F" w:rsidRDefault="00A23DB8" w:rsidP="006F282E">
      <w:pPr>
        <w:pStyle w:val="a7"/>
      </w:pPr>
    </w:p>
    <w:p w:rsidR="00A23DB8" w:rsidRDefault="004223AE" w:rsidP="004223AE">
      <w:pPr>
        <w:pStyle w:val="a7"/>
        <w:numPr>
          <w:ilvl w:val="1"/>
          <w:numId w:val="1"/>
        </w:numPr>
        <w:ind w:left="0" w:firstLine="993"/>
        <w:rPr>
          <w:b/>
        </w:rPr>
      </w:pPr>
      <w:r>
        <w:rPr>
          <w:b/>
        </w:rPr>
        <w:t xml:space="preserve"> </w:t>
      </w:r>
      <w:r w:rsidR="00F0303E">
        <w:rPr>
          <w:b/>
        </w:rPr>
        <w:t xml:space="preserve"> </w:t>
      </w:r>
      <w:r w:rsidR="00A23DB8" w:rsidRPr="006A174F">
        <w:rPr>
          <w:b/>
        </w:rPr>
        <w:t>Нормативные акты и учебно-методические документы, на основании которы</w:t>
      </w:r>
      <w:r w:rsidR="00A23DB8">
        <w:rPr>
          <w:b/>
        </w:rPr>
        <w:t>х разработана рабочая программа.</w:t>
      </w:r>
    </w:p>
    <w:p w:rsidR="00CA49AB" w:rsidRPr="004D3E81" w:rsidRDefault="00CA49AB" w:rsidP="006644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4D3E81">
        <w:rPr>
          <w:rFonts w:ascii="Times New Roman" w:hAnsi="Times New Roman" w:cs="Times New Roman"/>
          <w:color w:val="FF0000"/>
          <w:sz w:val="24"/>
          <w:szCs w:val="24"/>
        </w:rPr>
        <w:t>Рабочая программа по английскому языку составлена  на основе Федерального государственного образовательного стандарта основного общего образования, Примерной программы основного общего образ</w:t>
      </w:r>
      <w:r w:rsidR="00D47B79" w:rsidRPr="004D3E81">
        <w:rPr>
          <w:rFonts w:ascii="Times New Roman" w:hAnsi="Times New Roman" w:cs="Times New Roman"/>
          <w:color w:val="FF0000"/>
          <w:sz w:val="24"/>
          <w:szCs w:val="24"/>
        </w:rPr>
        <w:t>ования по английскому языку и Примерной рабочей программы по</w:t>
      </w:r>
      <w:r w:rsidR="0066440D" w:rsidRPr="004D3E8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47B79" w:rsidRPr="004D3E81">
        <w:rPr>
          <w:rFonts w:ascii="Times New Roman" w:hAnsi="Times New Roman" w:cs="Times New Roman"/>
          <w:color w:val="FF0000"/>
          <w:sz w:val="24"/>
          <w:szCs w:val="24"/>
        </w:rPr>
        <w:t>учебному предмету «Английский язык» для 2–9 кл. (учебно-методическое пособие / Е.Н. Соловова. – М.</w:t>
      </w:r>
      <w:r w:rsidR="0066440D" w:rsidRPr="004D3E8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47B79" w:rsidRPr="004D3E81">
        <w:rPr>
          <w:rFonts w:ascii="Times New Roman" w:hAnsi="Times New Roman" w:cs="Times New Roman"/>
          <w:color w:val="FF0000"/>
          <w:sz w:val="24"/>
          <w:szCs w:val="24"/>
        </w:rPr>
        <w:t>Академкнига/Учебник, 2015).</w:t>
      </w:r>
    </w:p>
    <w:p w:rsidR="004223AE" w:rsidRPr="00D47B79" w:rsidRDefault="004223AE" w:rsidP="006644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3DB8" w:rsidRPr="00113E0F" w:rsidRDefault="0066440D" w:rsidP="006F282E">
      <w:pPr>
        <w:pStyle w:val="a7"/>
        <w:numPr>
          <w:ilvl w:val="1"/>
          <w:numId w:val="1"/>
        </w:numPr>
        <w:jc w:val="both"/>
      </w:pPr>
      <w:r>
        <w:rPr>
          <w:b/>
        </w:rPr>
        <w:t xml:space="preserve">  </w:t>
      </w:r>
      <w:r w:rsidR="00A23DB8" w:rsidRPr="00113E0F">
        <w:rPr>
          <w:b/>
        </w:rPr>
        <w:t>Общие цели учебного предмета</w:t>
      </w:r>
    </w:p>
    <w:p w:rsidR="009B26DE" w:rsidRPr="009B26DE" w:rsidRDefault="009B26DE" w:rsidP="009B26DE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6DE">
        <w:rPr>
          <w:rFonts w:ascii="Times New Roman" w:hAnsi="Times New Roman" w:cs="Times New Roman"/>
          <w:sz w:val="24"/>
          <w:szCs w:val="24"/>
        </w:rPr>
        <w:t>Освоение  предмета  «Иностранный  язык  (второй)»  в  основной  школе предполагает        применение        коммуникативного          подхода      в    обучении   иностранному языку.</w:t>
      </w:r>
    </w:p>
    <w:p w:rsidR="009B26DE" w:rsidRPr="009B26DE" w:rsidRDefault="009B26DE" w:rsidP="009B26DE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6DE">
        <w:rPr>
          <w:rFonts w:ascii="Times New Roman" w:hAnsi="Times New Roman" w:cs="Times New Roman"/>
          <w:sz w:val="24"/>
          <w:szCs w:val="24"/>
        </w:rPr>
        <w:t>Учебный  предмет  «Иностранный  язык  (второй)»  обеспечивает формирование и развитие иноязычных коммуникативных умений и языковых навыков, которые необходимы обучающимся для продолжения образования в школе или в системе среднего профессионального образования.</w:t>
      </w:r>
    </w:p>
    <w:p w:rsidR="009B26DE" w:rsidRPr="009B26DE" w:rsidRDefault="009B26DE" w:rsidP="009B26DE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6DE">
        <w:rPr>
          <w:rFonts w:ascii="Times New Roman" w:hAnsi="Times New Roman" w:cs="Times New Roman"/>
          <w:sz w:val="24"/>
          <w:szCs w:val="24"/>
        </w:rPr>
        <w:t>Освоение учебного предмета «Иностранный язык (второй)» направлено на     достижение        обучающимися          допорогового        уровня      иноязычной коммуникативной  компетенции,  позволяющем  общаться  на  иностранно языке  в  устной  и  письменной  формах  в  пределах  тематики  и  языкового материала  основной  школы как  с  носителями  иностранного  языка,  так  и  с представителями  других  стран,  которые используют  иностранный  язык  как средство межличностного и межкультурного общения.</w:t>
      </w:r>
    </w:p>
    <w:p w:rsidR="00C70474" w:rsidRPr="009B26DE" w:rsidRDefault="009B26DE" w:rsidP="009B26DE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6DE">
        <w:rPr>
          <w:rFonts w:ascii="Times New Roman" w:hAnsi="Times New Roman" w:cs="Times New Roman"/>
          <w:sz w:val="24"/>
          <w:szCs w:val="24"/>
        </w:rPr>
        <w:t xml:space="preserve"> Изучение предмета «Иностранный язык (второй)» в части формирования  навыков  и  развития  умений  обобщать  и  систематизировать  имеющийся языковой и речевой опыт основано на межпредметных связях с предметами   «Русский  язык»,  «Литература»,  «История»,  «География»,  «Физика»,  «Музыка», «Изобразительное искусство» и др.</w:t>
      </w:r>
    </w:p>
    <w:p w:rsidR="004223AE" w:rsidRPr="004D3E81" w:rsidRDefault="004223AE" w:rsidP="009B26DE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PragmaticaC" w:hAnsi="PragmaticaC" w:cs="PragmaticaC"/>
          <w:color w:val="FF0000"/>
          <w:sz w:val="20"/>
          <w:szCs w:val="20"/>
        </w:rPr>
      </w:pPr>
    </w:p>
    <w:p w:rsidR="00A23DB8" w:rsidRPr="009B26DE" w:rsidRDefault="00A23DB8" w:rsidP="0066440D">
      <w:pPr>
        <w:pStyle w:val="a6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B26DE">
        <w:rPr>
          <w:rFonts w:ascii="Times New Roman" w:hAnsi="Times New Roman" w:cs="Times New Roman"/>
          <w:b/>
          <w:sz w:val="24"/>
          <w:szCs w:val="24"/>
        </w:rPr>
        <w:t>Описание места учебного предмета в учебном плане.</w:t>
      </w:r>
    </w:p>
    <w:p w:rsidR="00A23DB8" w:rsidRPr="009B26DE" w:rsidRDefault="0019341E" w:rsidP="00FF77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B26DE">
        <w:rPr>
          <w:rFonts w:ascii="Times New Roman" w:hAnsi="Times New Roman" w:cs="Times New Roman"/>
          <w:sz w:val="24"/>
          <w:szCs w:val="24"/>
        </w:rPr>
        <w:t xml:space="preserve">Программа рассчитана на </w:t>
      </w:r>
      <w:r w:rsidR="009B26DE" w:rsidRPr="009B26DE">
        <w:rPr>
          <w:rFonts w:ascii="Times New Roman" w:hAnsi="Times New Roman" w:cs="Times New Roman"/>
          <w:sz w:val="24"/>
          <w:szCs w:val="24"/>
        </w:rPr>
        <w:t>68</w:t>
      </w:r>
      <w:r w:rsidRPr="009B26DE">
        <w:rPr>
          <w:rFonts w:ascii="Times New Roman" w:hAnsi="Times New Roman" w:cs="Times New Roman"/>
          <w:sz w:val="24"/>
          <w:szCs w:val="24"/>
        </w:rPr>
        <w:t xml:space="preserve"> ч</w:t>
      </w:r>
      <w:r w:rsidR="00303F96" w:rsidRPr="009B26DE">
        <w:rPr>
          <w:rFonts w:ascii="Times New Roman" w:hAnsi="Times New Roman" w:cs="Times New Roman"/>
          <w:sz w:val="24"/>
          <w:szCs w:val="24"/>
        </w:rPr>
        <w:t xml:space="preserve">асов (из расчёта </w:t>
      </w:r>
      <w:r w:rsidR="009B26DE" w:rsidRPr="009B26DE">
        <w:rPr>
          <w:rFonts w:ascii="Times New Roman" w:hAnsi="Times New Roman" w:cs="Times New Roman"/>
          <w:sz w:val="24"/>
          <w:szCs w:val="24"/>
        </w:rPr>
        <w:t>2 часа в неделю).</w:t>
      </w:r>
      <w:r w:rsidR="00303F96" w:rsidRPr="009B26D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341E" w:rsidRPr="009B26DE" w:rsidRDefault="0019341E" w:rsidP="006F282E">
      <w:pPr>
        <w:pStyle w:val="a7"/>
        <w:ind w:firstLine="709"/>
        <w:jc w:val="both"/>
      </w:pPr>
    </w:p>
    <w:p w:rsidR="00F9544F" w:rsidRDefault="00F9544F" w:rsidP="006F282E">
      <w:pPr>
        <w:pStyle w:val="a7"/>
        <w:ind w:firstLine="709"/>
        <w:jc w:val="both"/>
      </w:pPr>
    </w:p>
    <w:p w:rsidR="00A23DB8" w:rsidRPr="007F411E" w:rsidRDefault="00A23DB8" w:rsidP="006F282E">
      <w:pPr>
        <w:pStyle w:val="a7"/>
        <w:numPr>
          <w:ilvl w:val="1"/>
          <w:numId w:val="1"/>
        </w:numPr>
        <w:jc w:val="both"/>
        <w:rPr>
          <w:b/>
        </w:rPr>
      </w:pPr>
      <w:r w:rsidRPr="007F411E">
        <w:rPr>
          <w:b/>
        </w:rPr>
        <w:t>УМК.</w:t>
      </w:r>
    </w:p>
    <w:p w:rsidR="00EC10B2" w:rsidRPr="007F411E" w:rsidRDefault="00657EAD" w:rsidP="007F411E">
      <w:pPr>
        <w:pStyle w:val="a7"/>
        <w:tabs>
          <w:tab w:val="left" w:pos="3735"/>
        </w:tabs>
        <w:ind w:firstLine="709"/>
        <w:jc w:val="both"/>
        <w:rPr>
          <w:b/>
        </w:rPr>
      </w:pPr>
      <w:r w:rsidRPr="007F411E">
        <w:rPr>
          <w:b/>
        </w:rPr>
        <w:t xml:space="preserve">УМК для учителя: </w:t>
      </w:r>
      <w:r w:rsidR="007F411E" w:rsidRPr="007F411E">
        <w:rPr>
          <w:b/>
        </w:rPr>
        <w:tab/>
      </w:r>
    </w:p>
    <w:p w:rsidR="007F411E" w:rsidRPr="007F411E" w:rsidRDefault="007F411E" w:rsidP="007F411E">
      <w:pPr>
        <w:pStyle w:val="a7"/>
        <w:ind w:firstLine="709"/>
        <w:jc w:val="both"/>
      </w:pPr>
      <w:r w:rsidRPr="007F411E">
        <w:t xml:space="preserve">1. Английский язык. Второй иностранный язык. Мой выбор - английский. </w:t>
      </w:r>
      <w:proofErr w:type="spellStart"/>
      <w:r w:rsidRPr="007F411E">
        <w:t>Options</w:t>
      </w:r>
      <w:proofErr w:type="spellEnd"/>
      <w:r w:rsidRPr="007F411E">
        <w:t>. Учебник, 6 класс. - М., 2019.</w:t>
      </w:r>
    </w:p>
    <w:p w:rsidR="007F411E" w:rsidRPr="007F411E" w:rsidRDefault="007F411E" w:rsidP="007F411E">
      <w:pPr>
        <w:pStyle w:val="a7"/>
        <w:tabs>
          <w:tab w:val="left" w:pos="3735"/>
        </w:tabs>
        <w:ind w:firstLine="709"/>
        <w:jc w:val="both"/>
      </w:pPr>
      <w:r w:rsidRPr="007F411E">
        <w:t xml:space="preserve">2.  Английский язык. Второй иностранный язык. Мой выбор - английский. </w:t>
      </w:r>
      <w:proofErr w:type="spellStart"/>
      <w:r w:rsidRPr="007F411E">
        <w:t>Options</w:t>
      </w:r>
      <w:proofErr w:type="spellEnd"/>
      <w:r w:rsidRPr="007F411E">
        <w:t>. Книга для учителя, 6 класс. - М., 2019.</w:t>
      </w:r>
    </w:p>
    <w:p w:rsidR="007F411E" w:rsidRPr="007F411E" w:rsidRDefault="007F411E" w:rsidP="007F411E">
      <w:pPr>
        <w:pStyle w:val="a7"/>
        <w:ind w:firstLine="709"/>
        <w:jc w:val="both"/>
      </w:pPr>
    </w:p>
    <w:p w:rsidR="007F411E" w:rsidRPr="007F411E" w:rsidRDefault="007F411E" w:rsidP="007F411E">
      <w:pPr>
        <w:pStyle w:val="a7"/>
        <w:ind w:firstLine="709"/>
        <w:jc w:val="both"/>
      </w:pPr>
    </w:p>
    <w:p w:rsidR="007F411E" w:rsidRDefault="007F411E" w:rsidP="00657EAD">
      <w:pPr>
        <w:pStyle w:val="a7"/>
        <w:ind w:firstLine="709"/>
        <w:jc w:val="both"/>
        <w:rPr>
          <w:b/>
          <w:color w:val="FF0000"/>
        </w:rPr>
      </w:pPr>
    </w:p>
    <w:p w:rsidR="007F411E" w:rsidRPr="004D3E81" w:rsidRDefault="007F411E" w:rsidP="00657EAD">
      <w:pPr>
        <w:pStyle w:val="a7"/>
        <w:ind w:firstLine="709"/>
        <w:jc w:val="both"/>
        <w:rPr>
          <w:b/>
          <w:color w:val="FF0000"/>
        </w:rPr>
      </w:pPr>
    </w:p>
    <w:p w:rsidR="00A23DB8" w:rsidRPr="00CA63AE" w:rsidRDefault="00F45B30" w:rsidP="00F45B30">
      <w:pPr>
        <w:pStyle w:val="a7"/>
        <w:ind w:left="5747"/>
        <w:jc w:val="both"/>
        <w:rPr>
          <w:b/>
          <w:color w:val="000000" w:themeColor="text1"/>
        </w:rPr>
      </w:pPr>
      <w:r w:rsidRPr="007F411E">
        <w:rPr>
          <w:b/>
          <w:color w:val="000000" w:themeColor="text1"/>
        </w:rPr>
        <w:lastRenderedPageBreak/>
        <w:t>2.</w:t>
      </w:r>
      <w:r w:rsidR="00A23DB8" w:rsidRPr="00CA63AE">
        <w:rPr>
          <w:b/>
          <w:color w:val="000000" w:themeColor="text1"/>
        </w:rPr>
        <w:t>Планируемые результаты образования.</w:t>
      </w:r>
    </w:p>
    <w:tbl>
      <w:tblPr>
        <w:tblStyle w:val="a4"/>
        <w:tblW w:w="0" w:type="auto"/>
        <w:tblLook w:val="04A0"/>
      </w:tblPr>
      <w:tblGrid>
        <w:gridCol w:w="2660"/>
        <w:gridCol w:w="12126"/>
      </w:tblGrid>
      <w:tr w:rsidR="00195EF1" w:rsidTr="00195EF1">
        <w:tc>
          <w:tcPr>
            <w:tcW w:w="2660" w:type="dxa"/>
          </w:tcPr>
          <w:p w:rsidR="00195EF1" w:rsidRDefault="00195EF1" w:rsidP="006F282E">
            <w:pPr>
              <w:pStyle w:val="21"/>
              <w:ind w:left="0"/>
              <w:jc w:val="both"/>
              <w:rPr>
                <w:b/>
                <w:bCs/>
              </w:rPr>
            </w:pPr>
          </w:p>
        </w:tc>
        <w:tc>
          <w:tcPr>
            <w:tcW w:w="12126" w:type="dxa"/>
          </w:tcPr>
          <w:p w:rsidR="00195EF1" w:rsidRPr="00195EF1" w:rsidRDefault="00195EF1" w:rsidP="006F282E">
            <w:pPr>
              <w:pStyle w:val="21"/>
              <w:ind w:left="0"/>
              <w:jc w:val="center"/>
              <w:rPr>
                <w:b/>
                <w:bCs/>
              </w:rPr>
            </w:pPr>
            <w:r w:rsidRPr="00195EF1">
              <w:t>Планируемые результаты реализации программы</w:t>
            </w:r>
          </w:p>
        </w:tc>
      </w:tr>
      <w:tr w:rsidR="00195EF1" w:rsidTr="00195EF1">
        <w:tc>
          <w:tcPr>
            <w:tcW w:w="2660" w:type="dxa"/>
          </w:tcPr>
          <w:p w:rsidR="00195EF1" w:rsidRPr="00195EF1" w:rsidRDefault="00195EF1" w:rsidP="006F282E">
            <w:pPr>
              <w:pStyle w:val="21"/>
              <w:ind w:left="0"/>
              <w:jc w:val="center"/>
              <w:rPr>
                <w:b/>
                <w:bCs/>
                <w:i/>
              </w:rPr>
            </w:pPr>
            <w:r w:rsidRPr="00195EF1">
              <w:rPr>
                <w:b/>
                <w:bCs/>
                <w:i/>
                <w:color w:val="000000"/>
              </w:rPr>
              <w:t>Личностные результаты</w:t>
            </w:r>
          </w:p>
        </w:tc>
        <w:tc>
          <w:tcPr>
            <w:tcW w:w="12126" w:type="dxa"/>
          </w:tcPr>
          <w:p w:rsidR="003B5227" w:rsidRPr="003B5227" w:rsidRDefault="003B5227" w:rsidP="00870DFD">
            <w:pPr>
              <w:numPr>
                <w:ilvl w:val="0"/>
                <w:numId w:val="4"/>
              </w:numPr>
              <w:tabs>
                <w:tab w:val="left" w:pos="1246"/>
              </w:tabs>
              <w:ind w:left="260"/>
              <w:jc w:val="both"/>
              <w:rPr>
                <w:sz w:val="24"/>
                <w:szCs w:val="24"/>
              </w:rPr>
            </w:pPr>
            <w:r w:rsidRPr="003B5227">
              <w:rPr>
                <w:rFonts w:ascii="Times New Roman" w:eastAsia="Times New Roman" w:hAnsi="Times New Roman" w:cs="Times New Roman"/>
                <w:sz w:val="24"/>
                <w:szCs w:val="24"/>
              </w:rPr>
              <w:t>Российская гражданская идентичность (патриотизм, уважение к Отечеству, к прошлому и настоящему многонационального народа России, чувство ответственности и долга перед Родиной, идентификация себя в качестве гражданина России, субъективная значимость использования русского языка и языков народов России, осознание и ощущение личностной сопричастности судьбе российского народа). Осознание этнической принадлежности, знание истории, языка, культуры своего народа, своего края, основ культурного наследия народов России и человечества (идентичность человека с российской многонациональной культурой, сопричастность истории народов и государств, находившихся на территории современной России); интериоризация гуманистических, демократических и традиционных ценностей многонационального российского общества. Осознанное, уважительное и доброжелательное отношение к истории, культуре, религии, традициям, языкам, ценностям народов России и народов мира.</w:t>
            </w:r>
          </w:p>
          <w:p w:rsidR="003B5227" w:rsidRPr="003B5227" w:rsidRDefault="003B5227" w:rsidP="00870DFD">
            <w:pPr>
              <w:numPr>
                <w:ilvl w:val="1"/>
                <w:numId w:val="5"/>
              </w:numPr>
              <w:tabs>
                <w:tab w:val="left" w:pos="1314"/>
              </w:tabs>
              <w:jc w:val="both"/>
              <w:rPr>
                <w:rFonts w:eastAsia="Times New Roman"/>
                <w:sz w:val="24"/>
                <w:szCs w:val="24"/>
              </w:rPr>
            </w:pPr>
            <w:r w:rsidRPr="003B5227">
              <w:rPr>
                <w:rFonts w:ascii="Times New Roman" w:eastAsia="Times New Roman" w:hAnsi="Times New Roman" w:cs="Times New Roman"/>
                <w:sz w:val="24"/>
                <w:szCs w:val="24"/>
              </w:rPr>
              <w:t>Готовность и способность обучающихся к саморазвитию и самообразованию на основе мотивации к обучению и познанию; готовность и способность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интересов.</w:t>
            </w:r>
          </w:p>
          <w:p w:rsidR="003B5227" w:rsidRPr="003B5227" w:rsidRDefault="003B5227" w:rsidP="00870DFD">
            <w:pPr>
              <w:numPr>
                <w:ilvl w:val="0"/>
                <w:numId w:val="5"/>
              </w:numPr>
              <w:tabs>
                <w:tab w:val="left" w:pos="1114"/>
              </w:tabs>
              <w:ind w:left="260"/>
              <w:jc w:val="both"/>
              <w:rPr>
                <w:sz w:val="24"/>
                <w:szCs w:val="24"/>
              </w:rPr>
            </w:pPr>
            <w:r w:rsidRPr="003B5227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Развитое моральное сознание и компетентность в решении моральных проблем на основе личностного выбора, формирование нравственных чувств нравственного  поведения,  осознанного  и  ответственного  отношения  к собственным поступкам (способность к нравственному самосовершенствованию; веротерпимость, уважительное отношение к религиозным чувствам, взглядам людей или их отсутствию; знание основных норм морали, нравственных, духовных идеалов, хранимых в культурных традициях народов России, готовность на их основе к сознательному самоограничению в поступках, поведении, расточительном потребительстве; сформированность представлений об основах светской этики, культуры традиционных религий, их роли в развитии культуры и истории России и человечества, в становлении гражданского общества и российской государственности; понимание значения нравственности, веры и религии в жизни человека, семьи и общества). Сформированность ответственного отношения к учению; уважительного отношения к труду, наличие опыта участия в социально значимом труде. Осознание значения семьи в жизни человека и общества, принятие ценности семейной жизни, уважительное и заботливое отношение к членам своей семьи.</w:t>
            </w:r>
          </w:p>
          <w:p w:rsidR="003B5227" w:rsidRPr="003B5227" w:rsidRDefault="003B5227" w:rsidP="00870DFD">
            <w:pPr>
              <w:numPr>
                <w:ilvl w:val="0"/>
                <w:numId w:val="6"/>
              </w:numPr>
              <w:tabs>
                <w:tab w:val="left" w:pos="1241"/>
              </w:tabs>
              <w:ind w:left="260"/>
              <w:jc w:val="both"/>
              <w:rPr>
                <w:sz w:val="24"/>
                <w:szCs w:val="24"/>
              </w:rPr>
            </w:pPr>
            <w:r w:rsidRPr="003B5227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Сформированность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мира.</w:t>
            </w:r>
          </w:p>
          <w:p w:rsidR="003B5227" w:rsidRPr="003B5227" w:rsidRDefault="003B5227" w:rsidP="00870DFD">
            <w:pPr>
              <w:numPr>
                <w:ilvl w:val="0"/>
                <w:numId w:val="7"/>
              </w:numPr>
              <w:tabs>
                <w:tab w:val="left" w:pos="1125"/>
              </w:tabs>
              <w:ind w:left="260" w:firstLine="570"/>
              <w:jc w:val="both"/>
              <w:rPr>
                <w:rFonts w:eastAsia="Times New Roman"/>
                <w:sz w:val="24"/>
                <w:szCs w:val="24"/>
              </w:rPr>
            </w:pPr>
            <w:r w:rsidRPr="003B5227">
              <w:rPr>
                <w:rFonts w:ascii="Times New Roman" w:eastAsia="Times New Roman" w:hAnsi="Times New Roman" w:cs="Times New Roman"/>
                <w:sz w:val="24"/>
                <w:szCs w:val="24"/>
              </w:rPr>
              <w:t>Осознанное, уважительное и доброжелательное отношение к другому человеку, его мнению, мировоззрению, культуре, языку, вере, гражданской позиции. Готовность и способность вести диалог с другими людьми и достигать в нем взаимопонимания (идентификация себя как полноправного субъекта общения, готовность к конструированию образа партнера по диалогу, готовность к конструированию образа допустимых способов диалога, готовность к конструированию процесса диалога как конвенционирования интересов, процедур, готовность и способность к ведению переговоров). Освоенность социальных норм, правил поведения,</w:t>
            </w:r>
          </w:p>
          <w:p w:rsidR="003B5227" w:rsidRPr="003B5227" w:rsidRDefault="003B5227" w:rsidP="003B5227">
            <w:pPr>
              <w:ind w:left="260"/>
              <w:jc w:val="both"/>
              <w:rPr>
                <w:sz w:val="24"/>
                <w:szCs w:val="24"/>
              </w:rPr>
            </w:pPr>
            <w:r w:rsidRPr="003B522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ролей и форм социальной жизни в группах и сообществах.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 (формирование готовности к участию в процессе упорядочения социальных связей и отношений, в которые включены и которые формируют сами учащиеся; включенность в непосредственное гражданское участие, готовность участвовать 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5227">
              <w:rPr>
                <w:rFonts w:ascii="Times New Roman" w:eastAsia="Times New Roman" w:hAnsi="Times New Roman" w:cs="Times New Roman"/>
                <w:sz w:val="24"/>
                <w:szCs w:val="24"/>
              </w:rPr>
              <w:t>жизнедеятельности подросткового общественного объединения, продуктивно взаимодействующего с социальной средой и социальными институтами; идентификация себя в качестве субъекта социальных преобразований, освоение компетентностей в сфере организаторской деятельности; интериоризация ценностей созидательного отношения к окружающей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B5227" w:rsidRPr="003B5227" w:rsidRDefault="003B5227" w:rsidP="003B5227">
            <w:pPr>
              <w:ind w:left="260"/>
              <w:jc w:val="both"/>
              <w:rPr>
                <w:sz w:val="24"/>
                <w:szCs w:val="24"/>
              </w:rPr>
            </w:pPr>
            <w:r w:rsidRPr="003B5227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действительности, ценностей социального творчества, ценности продуктивной организации совместной деятельности, самореализации в группе и организации, ценности «другого» как равноправного партнера, формирование компетенций анализа, проектирования, организации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5227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деятельности, рефлексии изменений, способов взаимовыгодного сотрудничества, способов реализации собственного лидерского потенциала).</w:t>
            </w:r>
          </w:p>
          <w:p w:rsidR="003B5227" w:rsidRPr="003B5227" w:rsidRDefault="003B5227" w:rsidP="003B5227">
            <w:pPr>
              <w:ind w:left="260" w:firstLine="568"/>
              <w:jc w:val="both"/>
              <w:rPr>
                <w:sz w:val="24"/>
                <w:szCs w:val="24"/>
              </w:rPr>
            </w:pPr>
            <w:r w:rsidRPr="003B5227">
              <w:rPr>
                <w:rFonts w:ascii="Times New Roman" w:eastAsia="Times New Roman" w:hAnsi="Times New Roman" w:cs="Times New Roman"/>
                <w:sz w:val="24"/>
                <w:szCs w:val="24"/>
              </w:rPr>
              <w:t>6. Сформированность ценности здорового и безопасного образа жизни; интериоризация правил индивидуального и коллективного безопасного поведения в чрезвычайных ситуациях, угрожающих жизни и здоровью людей, правил поведения на транспорте и на дорогах.</w:t>
            </w:r>
          </w:p>
          <w:p w:rsidR="003B5227" w:rsidRPr="003B5227" w:rsidRDefault="003B5227" w:rsidP="00BC02FF">
            <w:pPr>
              <w:ind w:left="260" w:firstLine="341"/>
              <w:jc w:val="both"/>
              <w:rPr>
                <w:sz w:val="24"/>
                <w:szCs w:val="24"/>
              </w:rPr>
            </w:pPr>
            <w:r w:rsidRPr="003B5227">
              <w:rPr>
                <w:rFonts w:ascii="Times New Roman" w:eastAsia="Times New Roman" w:hAnsi="Times New Roman" w:cs="Times New Roman"/>
                <w:sz w:val="24"/>
                <w:szCs w:val="24"/>
              </w:rPr>
              <w:t>7. Развитость эстетического сознания через освоение художественного наследия народов России и мира, творческой деятельности эстетического характера (способность понимать художественные произведения, отражающие разные этнокультурные традиции; сформированность основ художественной культуры обучающихся как части их общей духовной культуры, как особого способа познания жизни и средства организации общения; эстетическое, эмоционально-ценностное видение окружающего мира; способность к эмоционально-ценностному освоению мира, самовыражению и ориентации в художественном и нравственном пространстве культуры; уважение к истории культуры своего Отечества, выраженной в том числе в понимании красоты человека; потребность в общении с художественными произведениями, сформированность активного отношения к традициям художественной культуры как смысловой, эстетической и личностно-значимой ценности).</w:t>
            </w:r>
          </w:p>
          <w:p w:rsidR="00195EF1" w:rsidRPr="00B91028" w:rsidRDefault="003B5227" w:rsidP="003B5227">
            <w:pPr>
              <w:ind w:left="260" w:firstLine="56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5227"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Сформированность основ экологической культуры, соответствующей современному уровню экологического мышления, наличие опыта экологически ориентированной рефлексивно-оценочной и практической деятельности в жизненных ситуациях (готовность к исследованию природы,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B5227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занятиям сельскохозяйственным трудом, к художественно-эстетическому отражению природы, к занятиям туризмом, в том числе экотуризмом, к осуществлению природоохранной деятельности).</w:t>
            </w:r>
          </w:p>
        </w:tc>
      </w:tr>
      <w:tr w:rsidR="00195EF1" w:rsidTr="00195EF1">
        <w:tc>
          <w:tcPr>
            <w:tcW w:w="2660" w:type="dxa"/>
          </w:tcPr>
          <w:p w:rsidR="00195EF1" w:rsidRPr="00FC3474" w:rsidRDefault="00FC3474" w:rsidP="006F282E">
            <w:pPr>
              <w:pStyle w:val="21"/>
              <w:ind w:left="0"/>
              <w:jc w:val="center"/>
              <w:rPr>
                <w:b/>
                <w:bCs/>
                <w:i/>
              </w:rPr>
            </w:pPr>
            <w:r w:rsidRPr="00FC3474">
              <w:rPr>
                <w:b/>
                <w:bCs/>
                <w:i/>
              </w:rPr>
              <w:lastRenderedPageBreak/>
              <w:t>Метапредметные результаты</w:t>
            </w:r>
          </w:p>
        </w:tc>
        <w:tc>
          <w:tcPr>
            <w:tcW w:w="12126" w:type="dxa"/>
          </w:tcPr>
          <w:p w:rsidR="00C70474" w:rsidRPr="003B5227" w:rsidRDefault="003B5227" w:rsidP="00303F96">
            <w:pPr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227">
              <w:rPr>
                <w:rFonts w:ascii="Times New Roman" w:hAnsi="Times New Roman" w:cs="Times New Roman"/>
                <w:bCs/>
                <w:sz w:val="24"/>
                <w:szCs w:val="24"/>
              </w:rPr>
              <w:t>Метапредметные результаты включают освоение обучающимися межпредметных понятий и универсальных учебных действий (регулятивных, познавательных, коммуникативных).</w:t>
            </w:r>
          </w:p>
          <w:p w:rsidR="003B5227" w:rsidRPr="00BC02FF" w:rsidRDefault="003B5227" w:rsidP="00BC02FF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Межпредметные понятия</w:t>
            </w:r>
          </w:p>
          <w:p w:rsidR="003B5227" w:rsidRPr="00BC02FF" w:rsidRDefault="003B5227" w:rsidP="00BC02FF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Условием формирования межпредметных понятий, таких, как система, факт, закономерность, феномен, анализ, синтез является овладение обучающимися основами читательской компетенции, приобретение навыков работы с информацией, участие в проектной деятельности. В основной школе на всех предметах будет продолжена работа по формированию и развитию основ читательской компетенции. Обучающиеся овладеют 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чтением как средством осуществления своих дальнейших планов: продолжения образования и самообразования, осознанного планирования своего актуального и перспективного круга чтения, в том числе </w:t>
            </w:r>
            <w:proofErr w:type="spellStart"/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досугового</w:t>
            </w:r>
            <w:proofErr w:type="spellEnd"/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, подготовки к трудовой и социальной деятельности. У выпускников будет сформирована потребность в систематическом чтении как средстве познания мира и себя в этом мире, гармонизации отношений человека и общества, создании образа «потребного будущего».</w:t>
            </w:r>
          </w:p>
          <w:p w:rsidR="00BC02FF" w:rsidRDefault="003B5227" w:rsidP="00BC02FF">
            <w:pPr>
              <w:ind w:left="260" w:firstLine="5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 изучении учебного предмета обучающиеся усовершенствуют приобретенные на первом уровне навыки работы с информацией и пополнят их. Они смогут работать с текстами, преобразовывать и интерпретировать содержащуюся в них информацию, в том числе: </w:t>
            </w:r>
          </w:p>
          <w:p w:rsidR="003B5227" w:rsidRPr="00BC02FF" w:rsidRDefault="003B5227" w:rsidP="00BC02FF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• систематизировать, сопоставлять, анализировать, обобщать и интерпретировать информацию, содержащуюся в готовых информационных объектах;</w:t>
            </w:r>
          </w:p>
          <w:p w:rsidR="003B5227" w:rsidRPr="00BC02FF" w:rsidRDefault="003B5227" w:rsidP="00870DFD">
            <w:pPr>
              <w:pStyle w:val="a6"/>
              <w:numPr>
                <w:ilvl w:val="0"/>
                <w:numId w:val="49"/>
              </w:numPr>
              <w:tabs>
                <w:tab w:val="left" w:pos="2205"/>
              </w:tabs>
              <w:ind w:left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выделять главную и избыточную информацию, выполнять смысловое свертывание выделенных фактов, мыслей; представлять информацию в сжатой словесной форме (в виде плана или тезисов) и в наглядно-символической форме (в виде таблиц, графических схем и диаграмм, карт понятий — концептуальных диаграмм, опорных конспектов);</w:t>
            </w:r>
          </w:p>
          <w:p w:rsidR="003B5227" w:rsidRPr="00BC02FF" w:rsidRDefault="003B5227" w:rsidP="00870DFD">
            <w:pPr>
              <w:pStyle w:val="a6"/>
              <w:numPr>
                <w:ilvl w:val="0"/>
                <w:numId w:val="49"/>
              </w:numPr>
              <w:tabs>
                <w:tab w:val="left" w:pos="2610"/>
              </w:tabs>
              <w:ind w:left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заполнять и дополнять таблицы, схемы, диаграммы, тексты.</w:t>
            </w:r>
          </w:p>
          <w:p w:rsidR="003B5227" w:rsidRPr="00BC02FF" w:rsidRDefault="003B5227" w:rsidP="00870DFD">
            <w:pPr>
              <w:numPr>
                <w:ilvl w:val="0"/>
                <w:numId w:val="8"/>
              </w:numPr>
              <w:tabs>
                <w:tab w:val="left" w:pos="1178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ходе изучения всех учебных предметов обучающиеся приобретут опыт проектной деятельности как особой формы учебной работы,</w:t>
            </w:r>
            <w:r w:rsidR="00BC02FF"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способствующей воспитанию самостоятельности, инициативности, ответственности, повышению мотивации и эффективности учебной деятельности; в ходе реализации исходного замысла на практическом уровне овладеют умением выбирать адекватные стоящей задаче средства, принимать решения, в том числе и в ситуациях неопределенности. Они получат возможность развить способность к разработке нескольких вариантов решений, к поиску нестандартных решений, поиску и осуществлению наиболее приемлемого решения.</w:t>
            </w:r>
          </w:p>
          <w:p w:rsidR="003B5227" w:rsidRPr="00BC02FF" w:rsidRDefault="003B5227" w:rsidP="00BC02FF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ключевых межпредметных понятий определяется в ходе разработки основной образовательной программы основного общего образования образовательной организации в зависимости от материально-технического оснащения, кадрового потенциала, используемых методов работы и образовательных технологий.</w:t>
            </w:r>
          </w:p>
          <w:p w:rsidR="003B5227" w:rsidRPr="00BC02FF" w:rsidRDefault="00BC02FF" w:rsidP="00BC02F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 </w:t>
            </w:r>
            <w:r w:rsidR="003B5227"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соответствии с ФГОС ООО выделяются три группы универсальных учебных действий: регулятивные, познавательные, коммуникативные.</w:t>
            </w:r>
          </w:p>
          <w:p w:rsidR="003B5227" w:rsidRPr="00BC02FF" w:rsidRDefault="003B5227" w:rsidP="00BC02FF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Регулятивные УУД</w:t>
            </w:r>
          </w:p>
          <w:p w:rsidR="003B5227" w:rsidRPr="00BC02FF" w:rsidRDefault="003B5227" w:rsidP="00870DFD">
            <w:pPr>
              <w:numPr>
                <w:ilvl w:val="0"/>
                <w:numId w:val="9"/>
              </w:numPr>
              <w:tabs>
                <w:tab w:val="left" w:pos="1394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самостоятельно определять цели обучения, ставить и формулировать новые задачи в учебе и познавательной деятельности,</w:t>
            </w:r>
            <w:r w:rsidR="00BC02FF"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мотивы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интересы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своей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познавательной</w:t>
            </w:r>
            <w:r w:rsid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деятельности.</w:t>
            </w:r>
          </w:p>
          <w:p w:rsidR="003B5227" w:rsidRPr="00BC02FF" w:rsidRDefault="003B5227" w:rsidP="00BC02FF">
            <w:pPr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Обучающийся сможет:</w:t>
            </w:r>
          </w:p>
          <w:p w:rsidR="003B5227" w:rsidRPr="00BC02FF" w:rsidRDefault="003B5227" w:rsidP="00BC02FF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Symbol" w:hAnsi="Times New Roman" w:cs="Times New Roman"/>
                <w:sz w:val="24"/>
                <w:szCs w:val="24"/>
              </w:rPr>
              <w:t>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анализировать существующие и планировать будущие образовательные результаты;</w:t>
            </w:r>
          </w:p>
          <w:p w:rsidR="003B5227" w:rsidRPr="00BC02FF" w:rsidRDefault="003B5227" w:rsidP="00870DFD">
            <w:pPr>
              <w:numPr>
                <w:ilvl w:val="0"/>
                <w:numId w:val="10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идентифицировать собственные проблемы и определять главную проблему;</w:t>
            </w:r>
          </w:p>
          <w:p w:rsidR="003B5227" w:rsidRPr="00BC02FF" w:rsidRDefault="003B5227" w:rsidP="00870DFD">
            <w:pPr>
              <w:numPr>
                <w:ilvl w:val="0"/>
                <w:numId w:val="10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выдвигать  версии  решения  проблемы,  формулировать  гипотезы,</w:t>
            </w:r>
            <w:r w:rsidR="00BC02FF"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предвосхищать конечный результат;</w:t>
            </w:r>
          </w:p>
          <w:p w:rsidR="003B5227" w:rsidRPr="00BC02FF" w:rsidRDefault="003B5227" w:rsidP="00870DFD">
            <w:pPr>
              <w:numPr>
                <w:ilvl w:val="0"/>
                <w:numId w:val="11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ставить цель деятельности на основе определенной проблемы и существующих возможностей;</w:t>
            </w:r>
          </w:p>
          <w:p w:rsidR="003B5227" w:rsidRPr="00BC02FF" w:rsidRDefault="003B5227" w:rsidP="00870DFD">
            <w:pPr>
              <w:numPr>
                <w:ilvl w:val="0"/>
                <w:numId w:val="11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формулировать учебные задачи как шаги достижения поставленной цели деятельности;</w:t>
            </w:r>
          </w:p>
          <w:p w:rsidR="003B5227" w:rsidRPr="00BC02FF" w:rsidRDefault="003B5227" w:rsidP="00870DFD">
            <w:pPr>
              <w:numPr>
                <w:ilvl w:val="0"/>
                <w:numId w:val="12"/>
              </w:numPr>
              <w:tabs>
                <w:tab w:val="left" w:pos="1394"/>
              </w:tabs>
              <w:ind w:left="260" w:firstLine="5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Обучающийся сможет:</w:t>
            </w:r>
          </w:p>
          <w:p w:rsidR="003B5227" w:rsidRPr="00BC02FF" w:rsidRDefault="003B5227" w:rsidP="00870DFD">
            <w:pPr>
              <w:numPr>
                <w:ilvl w:val="0"/>
                <w:numId w:val="1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необходимые действие(я) в соответствии с учебной и познавательной задачей и составлять алгоритм их выполнения;</w:t>
            </w:r>
          </w:p>
          <w:p w:rsidR="003B5227" w:rsidRPr="00BC02FF" w:rsidRDefault="003B5227" w:rsidP="00870DFD">
            <w:pPr>
              <w:numPr>
                <w:ilvl w:val="0"/>
                <w:numId w:val="1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обосновывать и осуществлять выбор наиболее эффективных способов решения учебных и познавательных задач;</w:t>
            </w:r>
          </w:p>
          <w:p w:rsidR="003B5227" w:rsidRPr="00BC02FF" w:rsidRDefault="003B5227" w:rsidP="00870DFD">
            <w:pPr>
              <w:numPr>
                <w:ilvl w:val="0"/>
                <w:numId w:val="13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определять/находить,  в  том  числе  из  предложенных  вариантов,</w:t>
            </w:r>
            <w:r w:rsidR="00BC02FF"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условия для выполнения учебной и познавательной задачи;</w:t>
            </w:r>
          </w:p>
          <w:p w:rsidR="003B5227" w:rsidRPr="00BC02FF" w:rsidRDefault="003B5227" w:rsidP="00870DFD">
            <w:pPr>
              <w:numPr>
                <w:ilvl w:val="0"/>
                <w:numId w:val="14"/>
              </w:numPr>
              <w:tabs>
                <w:tab w:val="left" w:pos="1252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выстраивать жизненные планы на краткосрочное будущее (заявлять целевые ориентиры, ставить адекватные им задачи и предлагать действия,</w:t>
            </w:r>
            <w:r w:rsidR="00BC02FF"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указывая и обосновывая логическую последовательность шагов);</w:t>
            </w:r>
          </w:p>
          <w:p w:rsidR="00BC02FF" w:rsidRPr="00BC02FF" w:rsidRDefault="00BC02FF" w:rsidP="00870DFD">
            <w:pPr>
              <w:numPr>
                <w:ilvl w:val="0"/>
                <w:numId w:val="15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выбирать из предложенных вариантов и самостоятельно искать средства/ресурсы для решения задачи/достижения цели;</w:t>
            </w:r>
          </w:p>
          <w:p w:rsidR="00BC02FF" w:rsidRPr="00BC02FF" w:rsidRDefault="00BC02FF" w:rsidP="00870DFD">
            <w:pPr>
              <w:numPr>
                <w:ilvl w:val="0"/>
                <w:numId w:val="15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составлять   план   решения   проблемы   (выполнения   проекта, проведения исследования);</w:t>
            </w:r>
          </w:p>
          <w:p w:rsidR="00BC02FF" w:rsidRPr="00BC02FF" w:rsidRDefault="00BC02FF" w:rsidP="00870DFD">
            <w:pPr>
              <w:numPr>
                <w:ilvl w:val="0"/>
                <w:numId w:val="16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описывать свой опыт, оформляя его для передачи другим людям в виде технологии решения практических задач определенного класса;</w:t>
            </w:r>
          </w:p>
          <w:p w:rsidR="00BC02FF" w:rsidRPr="00BC02FF" w:rsidRDefault="00BC02FF" w:rsidP="00BC02FF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планировать и корректировать свою индивидуальную образовательную траекторию.</w:t>
            </w:r>
          </w:p>
          <w:p w:rsidR="00BC02FF" w:rsidRPr="00BC02FF" w:rsidRDefault="00BC02FF" w:rsidP="00870DFD">
            <w:pPr>
              <w:numPr>
                <w:ilvl w:val="0"/>
                <w:numId w:val="17"/>
              </w:numPr>
              <w:tabs>
                <w:tab w:val="left" w:pos="140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Обучающийся сможет:</w:t>
            </w:r>
          </w:p>
          <w:p w:rsidR="00BC02FF" w:rsidRPr="00BC02FF" w:rsidRDefault="00BC02FF" w:rsidP="00870DFD">
            <w:pPr>
              <w:numPr>
                <w:ilvl w:val="0"/>
                <w:numId w:val="18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совместно с педагогом и сверстниками критерии планируемых результатов и критерии оценки своей учебной деятельности;</w:t>
            </w:r>
          </w:p>
          <w:p w:rsidR="00BC02FF" w:rsidRPr="00BC02FF" w:rsidRDefault="00BC02FF" w:rsidP="00870DFD">
            <w:pPr>
              <w:numPr>
                <w:ilvl w:val="0"/>
                <w:numId w:val="18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отбирать   инструменты   для   оценивания   своей   деятельности, осуществлять самоконтроль своей деятельности в рамках предложенных условий и требований;</w:t>
            </w:r>
          </w:p>
          <w:p w:rsidR="00BC02FF" w:rsidRPr="00BC02FF" w:rsidRDefault="00BC02FF" w:rsidP="00870DFD">
            <w:pPr>
              <w:numPr>
                <w:ilvl w:val="0"/>
                <w:numId w:val="19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свою деятельность, аргументируя причины достижения или отсутствия планируемого результата;</w:t>
            </w:r>
          </w:p>
          <w:p w:rsidR="00BC02FF" w:rsidRPr="00BC02FF" w:rsidRDefault="00BC02FF" w:rsidP="00870DFD">
            <w:pPr>
              <w:numPr>
                <w:ilvl w:val="0"/>
                <w:numId w:val="19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 достаточные средства для выполнения учебных действий в изменяющейся ситуации и/или при отсутствии планируемого результата;</w:t>
            </w:r>
          </w:p>
          <w:p w:rsidR="00BC02FF" w:rsidRPr="00BC02FF" w:rsidRDefault="00BC02FF" w:rsidP="00870DFD">
            <w:pPr>
              <w:numPr>
                <w:ilvl w:val="0"/>
                <w:numId w:val="19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продукта/результата;</w:t>
            </w:r>
          </w:p>
          <w:p w:rsidR="00BC02FF" w:rsidRPr="00BC02FF" w:rsidRDefault="00BC02FF" w:rsidP="00870DFD">
            <w:pPr>
              <w:numPr>
                <w:ilvl w:val="0"/>
                <w:numId w:val="19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продукта;</w:t>
            </w:r>
          </w:p>
          <w:p w:rsidR="00BC02FF" w:rsidRPr="00BC02FF" w:rsidRDefault="00BC02FF" w:rsidP="00870DFD">
            <w:pPr>
              <w:numPr>
                <w:ilvl w:val="0"/>
                <w:numId w:val="19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сверять свои действия с целью и, при необходимости, исправлять ошибки самостоятельно.</w:t>
            </w:r>
          </w:p>
          <w:p w:rsidR="00BC02FF" w:rsidRPr="00BC02FF" w:rsidRDefault="00BC02FF" w:rsidP="00870DFD">
            <w:pPr>
              <w:numPr>
                <w:ilvl w:val="0"/>
                <w:numId w:val="20"/>
              </w:numPr>
              <w:tabs>
                <w:tab w:val="left" w:pos="140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 оценивать  правильность  выполнения  учебной  задачи, собственные возможности ее решения. Обучающийся сможет:</w:t>
            </w:r>
          </w:p>
          <w:p w:rsidR="00BC02FF" w:rsidRPr="00BC02FF" w:rsidRDefault="00BC02FF" w:rsidP="00870DFD">
            <w:pPr>
              <w:numPr>
                <w:ilvl w:val="0"/>
                <w:numId w:val="21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критерии правильности (корректности) выполнения учебной задачи;</w:t>
            </w:r>
          </w:p>
          <w:p w:rsidR="00BC02FF" w:rsidRPr="00BC02FF" w:rsidRDefault="00BC02FF" w:rsidP="00870DFD">
            <w:pPr>
              <w:numPr>
                <w:ilvl w:val="0"/>
                <w:numId w:val="21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анализировать   и   обосновывать   применение   соответствующего инструментария для выполнения учебной задачи;</w:t>
            </w:r>
          </w:p>
          <w:p w:rsidR="00BC02FF" w:rsidRPr="00BC02FF" w:rsidRDefault="00BC02FF" w:rsidP="00870DFD">
            <w:pPr>
              <w:numPr>
                <w:ilvl w:val="0"/>
                <w:numId w:val="22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свободно пользоваться выработанными критериями оценки и самооценки, исходя из цели и имеющихся средств, различая результат и способы действий;</w:t>
            </w:r>
          </w:p>
          <w:p w:rsidR="00BC02FF" w:rsidRPr="00BC02FF" w:rsidRDefault="00BC02FF" w:rsidP="00870DFD">
            <w:pPr>
              <w:numPr>
                <w:ilvl w:val="0"/>
                <w:numId w:val="22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оценивать продукт своей деятельности по заданным и/или самостоятельно определенным критериям в соответствии с целью деятельности;</w:t>
            </w:r>
          </w:p>
          <w:p w:rsidR="00BC02FF" w:rsidRPr="00BC02FF" w:rsidRDefault="00BC02FF" w:rsidP="00BC02FF">
            <w:pPr>
              <w:tabs>
                <w:tab w:val="left" w:pos="3945"/>
              </w:tabs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ab/>
            </w:r>
          </w:p>
          <w:p w:rsidR="0077193C" w:rsidRDefault="00BC02FF" w:rsidP="00870DFD">
            <w:pPr>
              <w:numPr>
                <w:ilvl w:val="0"/>
                <w:numId w:val="22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фиксировать и анализировать динамику собственных образовательных результатов.</w:t>
            </w:r>
          </w:p>
          <w:p w:rsidR="00BC02FF" w:rsidRPr="0077193C" w:rsidRDefault="00BC02FF" w:rsidP="0077193C">
            <w:pPr>
              <w:tabs>
                <w:tab w:val="left" w:pos="1252"/>
              </w:tabs>
              <w:ind w:left="8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Владение основами самоконтроля, самооценки, принятия решений осуществления   осознанного   выбора   в   учебной   и   познавательной.</w:t>
            </w:r>
          </w:p>
          <w:p w:rsidR="00BC02FF" w:rsidRPr="00BC02FF" w:rsidRDefault="00BC02FF" w:rsidP="00BC02FF">
            <w:pPr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Обучающийся сможет:</w:t>
            </w:r>
          </w:p>
          <w:p w:rsidR="00BC02FF" w:rsidRPr="00BC02FF" w:rsidRDefault="00BC02FF" w:rsidP="00870DFD">
            <w:pPr>
              <w:numPr>
                <w:ilvl w:val="0"/>
                <w:numId w:val="2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наблюдать и анализировать собственную учебную и познавательную деятельность и деятельность других обучающихся в процессе взаимопроверки;</w:t>
            </w:r>
          </w:p>
          <w:p w:rsidR="00BC02FF" w:rsidRPr="00BC02FF" w:rsidRDefault="00BC02FF" w:rsidP="00870DFD">
            <w:pPr>
              <w:numPr>
                <w:ilvl w:val="0"/>
                <w:numId w:val="2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соотносить реальные и планируемые результаты индивидуальной образовательной деятельности и делать выводы;</w:t>
            </w:r>
          </w:p>
          <w:p w:rsidR="00BC02FF" w:rsidRPr="00BC02FF" w:rsidRDefault="00BC02FF" w:rsidP="00870DFD">
            <w:pPr>
              <w:numPr>
                <w:ilvl w:val="0"/>
                <w:numId w:val="2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принимать решение в учебной ситуации и нести за него ответственность;</w:t>
            </w:r>
          </w:p>
          <w:p w:rsidR="00BC02FF" w:rsidRPr="00BC02FF" w:rsidRDefault="00BC02FF" w:rsidP="00BC02FF">
            <w:pPr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</w:p>
          <w:p w:rsidR="00BC02FF" w:rsidRPr="00BC02FF" w:rsidRDefault="00BC02FF" w:rsidP="00870DFD">
            <w:pPr>
              <w:numPr>
                <w:ilvl w:val="0"/>
                <w:numId w:val="2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определять причины своего успеха или неуспеха и находить способы выхода из ситуации неуспеха;</w:t>
            </w:r>
          </w:p>
          <w:p w:rsidR="00BC02FF" w:rsidRPr="00BC02FF" w:rsidRDefault="0077193C" w:rsidP="0077193C">
            <w:pPr>
              <w:tabs>
                <w:tab w:val="left" w:pos="2595"/>
              </w:tabs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ab/>
            </w:r>
          </w:p>
          <w:p w:rsidR="00BC02FF" w:rsidRPr="00BC02FF" w:rsidRDefault="00BC02FF" w:rsidP="00870DFD">
            <w:pPr>
              <w:numPr>
                <w:ilvl w:val="0"/>
                <w:numId w:val="2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ретроспективно определять, какие действия по решению учебной задачи или параметры этих действий привели к получению имеющегося продукта учебной деятельности;</w:t>
            </w:r>
          </w:p>
          <w:p w:rsidR="00BC02FF" w:rsidRPr="0077193C" w:rsidRDefault="00BC02FF" w:rsidP="00870DFD">
            <w:pPr>
              <w:numPr>
                <w:ilvl w:val="0"/>
                <w:numId w:val="23"/>
              </w:numPr>
              <w:tabs>
                <w:tab w:val="left" w:pos="1260"/>
              </w:tabs>
              <w:ind w:left="260" w:hanging="4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демонстрировать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приемы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регуляции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психофизиологических/эмоциональных состояний для достижения эффекта успокоения (устранения эмоциональной напряженности), эффекта восстановления (ослабления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проявлений утомления), эффекта активизации (повышения психофизиологической реактивности).</w:t>
            </w:r>
          </w:p>
          <w:p w:rsidR="00BC02FF" w:rsidRPr="00BC02FF" w:rsidRDefault="00BC02FF" w:rsidP="00BC02FF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Познавательные УУД</w:t>
            </w:r>
          </w:p>
          <w:p w:rsidR="00BC02FF" w:rsidRPr="0077193C" w:rsidRDefault="00BC02FF" w:rsidP="00870DFD">
            <w:pPr>
              <w:numPr>
                <w:ilvl w:val="0"/>
                <w:numId w:val="24"/>
              </w:numPr>
              <w:tabs>
                <w:tab w:val="left" w:pos="1394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строить логическое рассуждение, умозаключение (индуктивное, дедуктивное, по аналогии) и делать выводы. Обучающийся сможет:</w:t>
            </w:r>
          </w:p>
          <w:p w:rsidR="00BC02FF" w:rsidRPr="00BC02FF" w:rsidRDefault="00BC02FF" w:rsidP="00870DFD">
            <w:pPr>
              <w:numPr>
                <w:ilvl w:val="1"/>
                <w:numId w:val="25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подбирать слова, соподчиненные ключевому слову, определяющие его признаки и свойства;</w:t>
            </w:r>
          </w:p>
          <w:p w:rsidR="00BC02FF" w:rsidRPr="00BC02FF" w:rsidRDefault="00BC02FF" w:rsidP="00870DFD">
            <w:pPr>
              <w:numPr>
                <w:ilvl w:val="1"/>
                <w:numId w:val="25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выстраивать логическую цепочку, состоящую из ключевого слова и соподчиненных ему слов;</w:t>
            </w:r>
          </w:p>
          <w:p w:rsidR="00BC02FF" w:rsidRPr="00BC02FF" w:rsidRDefault="00BC02FF" w:rsidP="00870DFD">
            <w:pPr>
              <w:numPr>
                <w:ilvl w:val="1"/>
                <w:numId w:val="25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выделять общий признак двух или нескольких предметов или явлений и объяснять их сходство;</w:t>
            </w:r>
          </w:p>
          <w:p w:rsidR="00BC02FF" w:rsidRPr="00BC02FF" w:rsidRDefault="00BC02FF" w:rsidP="00870DFD">
            <w:pPr>
              <w:numPr>
                <w:ilvl w:val="1"/>
                <w:numId w:val="25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объединять предметы и явления в группы по определенным признакам, сравнивать, классифицировать и обобщать факты и явления;</w:t>
            </w:r>
          </w:p>
          <w:p w:rsidR="00BC02FF" w:rsidRPr="00BC02FF" w:rsidRDefault="00BC02FF" w:rsidP="00870DFD">
            <w:pPr>
              <w:numPr>
                <w:ilvl w:val="1"/>
                <w:numId w:val="25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выделять явление из общего ряда других явлений;</w:t>
            </w:r>
          </w:p>
          <w:p w:rsidR="00BC02FF" w:rsidRPr="0077193C" w:rsidRDefault="00BC02FF" w:rsidP="00870DFD">
            <w:pPr>
              <w:numPr>
                <w:ilvl w:val="0"/>
                <w:numId w:val="25"/>
              </w:numPr>
              <w:tabs>
                <w:tab w:val="left" w:pos="1260"/>
              </w:tabs>
              <w:ind w:left="480" w:hanging="2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строить рассуждение от общих закономерностей к частным явлениям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частных явлений к общим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закономерностям;</w:t>
            </w:r>
          </w:p>
          <w:p w:rsidR="00BC02FF" w:rsidRPr="0077193C" w:rsidRDefault="00BC02FF" w:rsidP="00870DFD">
            <w:pPr>
              <w:numPr>
                <w:ilvl w:val="1"/>
                <w:numId w:val="25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строить  рассуждение  на  основе  сравнения  предметов  и  явлений,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выделяя при этом общие признаки;</w:t>
            </w:r>
          </w:p>
          <w:p w:rsidR="00BC02FF" w:rsidRPr="00BC02FF" w:rsidRDefault="00BC02FF" w:rsidP="00870DFD">
            <w:pPr>
              <w:numPr>
                <w:ilvl w:val="0"/>
                <w:numId w:val="26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излагать полученную информацию, интерпретируя ее в контексте решаемой задачи;</w:t>
            </w:r>
          </w:p>
          <w:p w:rsidR="00BC02FF" w:rsidRPr="00BC02FF" w:rsidRDefault="00BC02FF" w:rsidP="00870DFD">
            <w:pPr>
              <w:numPr>
                <w:ilvl w:val="0"/>
                <w:numId w:val="26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указывать на информацию, нуждающуюся в проверке, предлагать и применять способ проверки достоверности информации;</w:t>
            </w:r>
          </w:p>
          <w:p w:rsidR="00BC02FF" w:rsidRPr="00BC02FF" w:rsidRDefault="00BC02FF" w:rsidP="00870DFD">
            <w:pPr>
              <w:numPr>
                <w:ilvl w:val="0"/>
                <w:numId w:val="26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вербализовать эмоциональное впечатление, оказанное на него источником;</w:t>
            </w:r>
          </w:p>
          <w:p w:rsidR="00BC02FF" w:rsidRPr="0077193C" w:rsidRDefault="00BC02FF" w:rsidP="00870DFD">
            <w:pPr>
              <w:numPr>
                <w:ilvl w:val="0"/>
                <w:numId w:val="26"/>
              </w:numPr>
              <w:tabs>
                <w:tab w:val="left" w:pos="1252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явления, процессы, связи и отношения, выявляемые в ходе познавательной и исследовательской деятельности (приводить объяснение с изменением формы представления; объяснять, детализируя или обобщая;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объяснять с заданной точки зрения);</w:t>
            </w:r>
          </w:p>
          <w:p w:rsidR="00BC02FF" w:rsidRPr="00BC02FF" w:rsidRDefault="00BC02FF" w:rsidP="00870DFD">
            <w:pPr>
              <w:numPr>
                <w:ilvl w:val="0"/>
                <w:numId w:val="27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выявлять и называть причины события, явления, в том числе возможные / наиболее вероятные причины, возможные последствия заданной причины, самостоятельно осуществляя причинно-следственный анализ;</w:t>
            </w:r>
          </w:p>
          <w:p w:rsidR="00BC02FF" w:rsidRPr="0077193C" w:rsidRDefault="00BC02FF" w:rsidP="00870DFD">
            <w:pPr>
              <w:numPr>
                <w:ilvl w:val="0"/>
                <w:numId w:val="27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делать вывод на основе критического анализа разных точек зрения,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подтверждать вывод собственной аргументацией или самостоятельно полученными данными.</w:t>
            </w:r>
          </w:p>
          <w:p w:rsidR="00BC02FF" w:rsidRPr="0077193C" w:rsidRDefault="00BC02FF" w:rsidP="00870DFD">
            <w:pPr>
              <w:numPr>
                <w:ilvl w:val="0"/>
                <w:numId w:val="28"/>
              </w:numPr>
              <w:tabs>
                <w:tab w:val="left" w:pos="140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создавать, применять и преобразовывать знаки и символы,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схемы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для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решения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учебных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познавательных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задач.</w:t>
            </w:r>
          </w:p>
          <w:p w:rsidR="00BC02FF" w:rsidRPr="00BC02FF" w:rsidRDefault="00BC02FF" w:rsidP="00BC02FF">
            <w:pPr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Обучающийся сможет:</w:t>
            </w:r>
          </w:p>
          <w:p w:rsidR="00BC02FF" w:rsidRPr="00BC02FF" w:rsidRDefault="00BC02FF" w:rsidP="00870DFD">
            <w:pPr>
              <w:numPr>
                <w:ilvl w:val="0"/>
                <w:numId w:val="29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обозначать символом и знаком предмет и/или явление;</w:t>
            </w:r>
          </w:p>
          <w:p w:rsidR="00BC02FF" w:rsidRPr="0077193C" w:rsidRDefault="00BC02FF" w:rsidP="00870DFD">
            <w:pPr>
              <w:numPr>
                <w:ilvl w:val="0"/>
                <w:numId w:val="29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логические связи между предметами и/или явлениями,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обозначать данные логические связи с помощью знаков в схеме;</w:t>
            </w:r>
          </w:p>
          <w:p w:rsidR="00BC02FF" w:rsidRPr="00BC02FF" w:rsidRDefault="00BC02FF" w:rsidP="00870DFD">
            <w:pPr>
              <w:numPr>
                <w:ilvl w:val="0"/>
                <w:numId w:val="30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 абстрактный или реальный образ предмета и/или явления;</w:t>
            </w:r>
          </w:p>
          <w:p w:rsidR="00BC02FF" w:rsidRPr="00BC02FF" w:rsidRDefault="00BC02FF" w:rsidP="00870DFD">
            <w:pPr>
              <w:numPr>
                <w:ilvl w:val="0"/>
                <w:numId w:val="30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строить модель/схему на основе условий задачи и/или способа ее решения;</w:t>
            </w:r>
          </w:p>
          <w:p w:rsidR="00BC02FF" w:rsidRPr="00BC02FF" w:rsidRDefault="00BC02FF" w:rsidP="00870DFD">
            <w:pPr>
              <w:numPr>
                <w:ilvl w:val="0"/>
                <w:numId w:val="30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 вербальные,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ситуацией;</w:t>
            </w:r>
          </w:p>
          <w:p w:rsidR="00BC02FF" w:rsidRPr="00BC02FF" w:rsidRDefault="00BC02FF" w:rsidP="00870DFD">
            <w:pPr>
              <w:numPr>
                <w:ilvl w:val="0"/>
                <w:numId w:val="30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переводить сложную по составу (многоаспектную) информацию из графического или формализованного (символьного) представления в текстовое, и наоборот;</w:t>
            </w:r>
          </w:p>
          <w:p w:rsidR="00BC02FF" w:rsidRPr="00BC02FF" w:rsidRDefault="00BC02FF" w:rsidP="00870DFD">
            <w:pPr>
              <w:numPr>
                <w:ilvl w:val="0"/>
                <w:numId w:val="30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анализировать/рефлексировать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продукта/результата.</w:t>
            </w:r>
          </w:p>
          <w:p w:rsidR="00BC02FF" w:rsidRPr="00BC02FF" w:rsidRDefault="0077193C" w:rsidP="0077193C">
            <w:pPr>
              <w:tabs>
                <w:tab w:val="left" w:pos="2175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C02FF"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Смысловое чтение. Обучающийся сможет:</w:t>
            </w:r>
          </w:p>
          <w:p w:rsidR="00BC02FF" w:rsidRPr="00BC02FF" w:rsidRDefault="00BC02FF" w:rsidP="00870DFD">
            <w:pPr>
              <w:numPr>
                <w:ilvl w:val="0"/>
                <w:numId w:val="31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 в тексте требуемую информацию (в соответствии с целями своей деятельности);</w:t>
            </w:r>
          </w:p>
          <w:p w:rsidR="00BC02FF" w:rsidRPr="00BC02FF" w:rsidRDefault="00BC02FF" w:rsidP="00870DFD">
            <w:pPr>
              <w:numPr>
                <w:ilvl w:val="0"/>
                <w:numId w:val="31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ориентироваться в содержании текста, понимать целостный смысл текста, структурировать текст;</w:t>
            </w:r>
          </w:p>
          <w:p w:rsidR="00BC02FF" w:rsidRPr="0077193C" w:rsidRDefault="00BC02FF" w:rsidP="00870DFD">
            <w:pPr>
              <w:numPr>
                <w:ilvl w:val="0"/>
                <w:numId w:val="32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устанавливать  взаимосвязь  описанных  в  тексте  событий,  явлений,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процессов;</w:t>
            </w:r>
          </w:p>
          <w:p w:rsidR="00BC02FF" w:rsidRPr="00BC02FF" w:rsidRDefault="00BC02FF" w:rsidP="00870DFD">
            <w:pPr>
              <w:numPr>
                <w:ilvl w:val="0"/>
                <w:numId w:val="33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резюмировать главную идею текста;</w:t>
            </w:r>
          </w:p>
          <w:p w:rsidR="00BC02FF" w:rsidRPr="0077193C" w:rsidRDefault="00BC02FF" w:rsidP="00870DFD">
            <w:pPr>
              <w:numPr>
                <w:ilvl w:val="0"/>
                <w:numId w:val="33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преобразовывать  текст,  «переводя»  его  в  другую  модальность,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интерпретировать текст (художественный и нехудожественный – учебный, научно-популярный, информационный, текст non-fiction);</w:t>
            </w:r>
          </w:p>
          <w:p w:rsidR="00BC02FF" w:rsidRPr="00BC02FF" w:rsidRDefault="00BC02FF" w:rsidP="00870DFD">
            <w:pPr>
              <w:numPr>
                <w:ilvl w:val="0"/>
                <w:numId w:val="34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критически оценивать содержание и форму текста.</w:t>
            </w:r>
          </w:p>
          <w:p w:rsidR="00BC02FF" w:rsidRPr="00BC02FF" w:rsidRDefault="00BC02FF" w:rsidP="00870DFD">
            <w:pPr>
              <w:numPr>
                <w:ilvl w:val="0"/>
                <w:numId w:val="35"/>
              </w:numPr>
              <w:tabs>
                <w:tab w:val="left" w:pos="1394"/>
              </w:tabs>
              <w:ind w:left="260" w:firstLine="5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 Обучающийся сможет:</w:t>
            </w:r>
          </w:p>
          <w:p w:rsidR="00BC02FF" w:rsidRPr="00BC02FF" w:rsidRDefault="00BC02FF" w:rsidP="00870DFD">
            <w:pPr>
              <w:numPr>
                <w:ilvl w:val="0"/>
                <w:numId w:val="36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свое отношение к природной среде;</w:t>
            </w:r>
          </w:p>
          <w:p w:rsidR="00BC02FF" w:rsidRPr="00BC02FF" w:rsidRDefault="00BC02FF" w:rsidP="00870DFD">
            <w:pPr>
              <w:numPr>
                <w:ilvl w:val="0"/>
                <w:numId w:val="36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анализировать влияние экологических факторов на среду обитания живых организмов;</w:t>
            </w:r>
          </w:p>
          <w:p w:rsidR="00BC02FF" w:rsidRPr="00BC02FF" w:rsidRDefault="00BC02FF" w:rsidP="00870DFD">
            <w:pPr>
              <w:numPr>
                <w:ilvl w:val="0"/>
                <w:numId w:val="36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проводить причинный и вероятностный анализ экологических ситуаций;</w:t>
            </w:r>
          </w:p>
          <w:p w:rsidR="00BC02FF" w:rsidRPr="00BC02FF" w:rsidRDefault="00BC02FF" w:rsidP="00870DFD">
            <w:pPr>
              <w:numPr>
                <w:ilvl w:val="0"/>
                <w:numId w:val="36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прогнозировать изменения ситуации при смене действия одного фактора на действие другого фактора;</w:t>
            </w:r>
          </w:p>
          <w:p w:rsidR="00BC02FF" w:rsidRPr="00BC02FF" w:rsidRDefault="00BC02FF" w:rsidP="00870DFD">
            <w:pPr>
              <w:numPr>
                <w:ilvl w:val="0"/>
                <w:numId w:val="36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распространять экологические знания и участвовать в практических делах по защите окружающей среды;</w:t>
            </w:r>
          </w:p>
          <w:p w:rsidR="00BC02FF" w:rsidRPr="00BC02FF" w:rsidRDefault="0077193C" w:rsidP="0077193C">
            <w:pPr>
              <w:tabs>
                <w:tab w:val="left" w:pos="2415"/>
              </w:tabs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ab/>
            </w:r>
          </w:p>
          <w:p w:rsidR="00BC02FF" w:rsidRPr="0077193C" w:rsidRDefault="00BC02FF" w:rsidP="00870DFD">
            <w:pPr>
              <w:numPr>
                <w:ilvl w:val="0"/>
                <w:numId w:val="36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выражать  свое  отношение  к  природе  через  рисунки,  сочинения,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модели, проектные работы.</w:t>
            </w:r>
          </w:p>
          <w:p w:rsidR="00BC02FF" w:rsidRPr="00BC02FF" w:rsidRDefault="00BC02FF" w:rsidP="00BC02FF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10. Развитие мотивации к овладению культурой активного использования словарей и других поисковых систем. Обучающийся сможет:</w:t>
            </w:r>
          </w:p>
          <w:p w:rsidR="00BC02FF" w:rsidRPr="00BC02FF" w:rsidRDefault="00BC02FF" w:rsidP="00870DFD">
            <w:pPr>
              <w:numPr>
                <w:ilvl w:val="0"/>
                <w:numId w:val="37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необходимые ключевые поисковые слова и запросы;</w:t>
            </w:r>
          </w:p>
          <w:p w:rsidR="00BC02FF" w:rsidRPr="00BC02FF" w:rsidRDefault="00BC02FF" w:rsidP="00BC02FF">
            <w:pPr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</w:p>
          <w:p w:rsidR="00BC02FF" w:rsidRPr="00BC02FF" w:rsidRDefault="00BC02FF" w:rsidP="00870DFD">
            <w:pPr>
              <w:numPr>
                <w:ilvl w:val="0"/>
                <w:numId w:val="37"/>
              </w:numPr>
              <w:tabs>
                <w:tab w:val="left" w:pos="132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взаимодействие с электронными поисковыми системами, словарями;</w:t>
            </w:r>
          </w:p>
          <w:p w:rsidR="00BC02FF" w:rsidRPr="00BC02FF" w:rsidRDefault="00BC02FF" w:rsidP="00870DFD">
            <w:pPr>
              <w:numPr>
                <w:ilvl w:val="0"/>
                <w:numId w:val="37"/>
              </w:numPr>
              <w:tabs>
                <w:tab w:val="left" w:pos="132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множественную выборку из поисковых источников для объективизации результатов поиска;</w:t>
            </w:r>
          </w:p>
          <w:p w:rsidR="00BC02FF" w:rsidRPr="00BC02FF" w:rsidRDefault="0077193C" w:rsidP="0077193C">
            <w:pPr>
              <w:tabs>
                <w:tab w:val="left" w:pos="1322"/>
              </w:tabs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</w:rPr>
              <w:tab/>
            </w:r>
            <w:r w:rsidR="00BC02FF"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соотносить полученные результаты поиска со своей деятельностью.</w:t>
            </w:r>
          </w:p>
          <w:p w:rsidR="00BC02FF" w:rsidRPr="00BC02FF" w:rsidRDefault="00BC02FF" w:rsidP="00BC02FF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Коммуникативные УУД</w:t>
            </w:r>
          </w:p>
          <w:p w:rsidR="00BC02FF" w:rsidRPr="00BC02FF" w:rsidRDefault="00BC02FF" w:rsidP="00870DFD">
            <w:pPr>
              <w:numPr>
                <w:ilvl w:val="0"/>
                <w:numId w:val="38"/>
              </w:numPr>
              <w:tabs>
                <w:tab w:val="left" w:pos="1676"/>
              </w:tabs>
              <w:ind w:left="260" w:firstLine="5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Обучающийся сможет:</w:t>
            </w:r>
          </w:p>
          <w:p w:rsidR="00BC02FF" w:rsidRPr="00BC02FF" w:rsidRDefault="00BC02FF" w:rsidP="00870DFD">
            <w:pPr>
              <w:numPr>
                <w:ilvl w:val="0"/>
                <w:numId w:val="39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возможные роли в совместной деятельности;</w:t>
            </w:r>
          </w:p>
          <w:p w:rsidR="00BC02FF" w:rsidRPr="00BC02FF" w:rsidRDefault="00BC02FF" w:rsidP="00870DFD">
            <w:pPr>
              <w:numPr>
                <w:ilvl w:val="0"/>
                <w:numId w:val="39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играть определенную роль в совместной деятельности;</w:t>
            </w:r>
          </w:p>
          <w:p w:rsidR="00BC02FF" w:rsidRPr="0077193C" w:rsidRDefault="00BC02FF" w:rsidP="00870DFD">
            <w:pPr>
              <w:numPr>
                <w:ilvl w:val="0"/>
                <w:numId w:val="39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принимать   позицию   собеседника,   понимая   позицию   другого,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 в его речи: мнение (точку зрения), доказательство (аргументы), факты; гипотезы, аксиомы, теории;</w:t>
            </w:r>
          </w:p>
          <w:p w:rsidR="00BC02FF" w:rsidRPr="00BC02FF" w:rsidRDefault="0077193C" w:rsidP="0077193C">
            <w:pPr>
              <w:tabs>
                <w:tab w:val="left" w:pos="39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C02FF" w:rsidRPr="00BC02FF">
              <w:rPr>
                <w:rFonts w:ascii="Times New Roman" w:eastAsia="Symbol" w:hAnsi="Times New Roman" w:cs="Times New Roman"/>
                <w:sz w:val="24"/>
                <w:szCs w:val="24"/>
              </w:rPr>
              <w:t></w:t>
            </w:r>
            <w:r w:rsidR="00BC02FF"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определять свои действия и действия партнера, которые способствовали или препятствовали продуктивной коммуникации;</w:t>
            </w:r>
          </w:p>
          <w:p w:rsidR="00BC02FF" w:rsidRPr="00BC02FF" w:rsidRDefault="00BC02FF" w:rsidP="00BC02FF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Symbol" w:hAnsi="Times New Roman" w:cs="Times New Roman"/>
                <w:sz w:val="24"/>
                <w:szCs w:val="24"/>
              </w:rPr>
              <w:t></w:t>
            </w: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строить позитивные отношения в процессе учебной и познавательной деятельности;</w:t>
            </w:r>
          </w:p>
          <w:p w:rsidR="00BC02FF" w:rsidRPr="0077193C" w:rsidRDefault="00BC02FF" w:rsidP="00870DFD">
            <w:pPr>
              <w:numPr>
                <w:ilvl w:val="0"/>
                <w:numId w:val="40"/>
              </w:numPr>
              <w:tabs>
                <w:tab w:val="left" w:pos="1252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корректно и 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аргументировано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отстаивать свою точку зрения, в дискуссии уметь выдвигать контраргументы, перефразировать свою мысль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(владение механизмом эквивалентных замен);</w:t>
            </w:r>
          </w:p>
          <w:p w:rsidR="00BC02FF" w:rsidRPr="00BC02FF" w:rsidRDefault="00BC02FF" w:rsidP="00870DFD">
            <w:pPr>
              <w:numPr>
                <w:ilvl w:val="0"/>
                <w:numId w:val="41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критически относиться к собственному мнению, с достоинством признавать ошибочность своего мнения (если оно таково) и корректировать его;</w:t>
            </w:r>
          </w:p>
          <w:p w:rsidR="00BC02FF" w:rsidRPr="00BC02FF" w:rsidRDefault="00BC02FF" w:rsidP="00870DFD">
            <w:pPr>
              <w:numPr>
                <w:ilvl w:val="0"/>
                <w:numId w:val="41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предлагать альтернативное решение в конфликтной ситуации;</w:t>
            </w:r>
          </w:p>
          <w:p w:rsidR="00BC02FF" w:rsidRPr="00BC02FF" w:rsidRDefault="00BC02FF" w:rsidP="00870DFD">
            <w:pPr>
              <w:numPr>
                <w:ilvl w:val="0"/>
                <w:numId w:val="41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выделять общую точку зрения в дискуссии;</w:t>
            </w:r>
          </w:p>
          <w:p w:rsidR="00BC02FF" w:rsidRPr="00BC02FF" w:rsidRDefault="00BC02FF" w:rsidP="00870DFD">
            <w:pPr>
              <w:numPr>
                <w:ilvl w:val="0"/>
                <w:numId w:val="41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договариваться о правилах и вопросах для обсуждения в соответствии с поставленной перед группой задачей;</w:t>
            </w:r>
          </w:p>
          <w:p w:rsidR="00BC02FF" w:rsidRPr="00BC02FF" w:rsidRDefault="00BC02FF" w:rsidP="00870DFD">
            <w:pPr>
              <w:numPr>
                <w:ilvl w:val="0"/>
                <w:numId w:val="41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организовывать учебное взаимодействие в группе (определять общие цели, распределять роли, договариваться друг с другом и т. д.);</w:t>
            </w:r>
          </w:p>
          <w:p w:rsidR="00BC02FF" w:rsidRPr="0077193C" w:rsidRDefault="00BC02FF" w:rsidP="00870DFD">
            <w:pPr>
              <w:numPr>
                <w:ilvl w:val="0"/>
                <w:numId w:val="41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устранять    в    рамках    диалога    разрывы    в    коммуникации,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обусловленные непониманием/неприятием со стороны собеседника задачи, формы или содержания диалога.</w:t>
            </w:r>
          </w:p>
          <w:p w:rsidR="00BC02FF" w:rsidRPr="0077193C" w:rsidRDefault="00BC02FF" w:rsidP="00870DFD">
            <w:pPr>
              <w:numPr>
                <w:ilvl w:val="0"/>
                <w:numId w:val="42"/>
              </w:numPr>
              <w:tabs>
                <w:tab w:val="left" w:pos="1680"/>
              </w:tabs>
              <w:ind w:left="260" w:firstLine="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осознанно использовать речевые средства в соответствии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</w:t>
            </w:r>
          </w:p>
          <w:p w:rsidR="00BC02FF" w:rsidRPr="00BC02FF" w:rsidRDefault="00BC02FF" w:rsidP="00BC02FF">
            <w:pPr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Обучающийся сможет:</w:t>
            </w:r>
          </w:p>
          <w:p w:rsidR="00BC02FF" w:rsidRPr="00BC02FF" w:rsidRDefault="00BC02FF" w:rsidP="00870DFD">
            <w:pPr>
              <w:numPr>
                <w:ilvl w:val="1"/>
                <w:numId w:val="4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определять задачу коммуникации и в соответствии с ней отбирать речевые средства;</w:t>
            </w:r>
          </w:p>
          <w:p w:rsidR="00BC02FF" w:rsidRPr="00BC02FF" w:rsidRDefault="00BC02FF" w:rsidP="00BC02FF">
            <w:pPr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</w:p>
          <w:p w:rsidR="00BC02FF" w:rsidRPr="0077193C" w:rsidRDefault="00BC02FF" w:rsidP="00870DFD">
            <w:pPr>
              <w:numPr>
                <w:ilvl w:val="0"/>
                <w:numId w:val="43"/>
              </w:numPr>
              <w:tabs>
                <w:tab w:val="left" w:pos="1260"/>
              </w:tabs>
              <w:ind w:left="460" w:hanging="19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отбирать и использовать речевые средства в процессе коммуникации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другими людьми (диалог в паре, в малой группе и т. д.);</w:t>
            </w:r>
          </w:p>
          <w:p w:rsidR="00BC02FF" w:rsidRPr="00BC02FF" w:rsidRDefault="00BC02FF" w:rsidP="00870DFD">
            <w:pPr>
              <w:numPr>
                <w:ilvl w:val="1"/>
                <w:numId w:val="4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представлять в устной или письменной форме развернутый план собственной деятельности;</w:t>
            </w:r>
          </w:p>
          <w:p w:rsidR="00BC02FF" w:rsidRPr="00BC02FF" w:rsidRDefault="00BC02FF" w:rsidP="00870DFD">
            <w:pPr>
              <w:numPr>
                <w:ilvl w:val="1"/>
                <w:numId w:val="4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соблюдать нормы публичной речи, регламент в монологе и дискуссии в соответствии с коммуникативной задачей;</w:t>
            </w:r>
          </w:p>
          <w:p w:rsidR="00BC02FF" w:rsidRPr="00BC02FF" w:rsidRDefault="00BC02FF" w:rsidP="00870DFD">
            <w:pPr>
              <w:numPr>
                <w:ilvl w:val="1"/>
                <w:numId w:val="4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высказывать и обосновывать мнение (суждение) и запрашивать мнение партнера в рамках диалога;</w:t>
            </w:r>
          </w:p>
          <w:p w:rsidR="00BC02FF" w:rsidRPr="00BC02FF" w:rsidRDefault="00BC02FF" w:rsidP="00870DFD">
            <w:pPr>
              <w:numPr>
                <w:ilvl w:val="1"/>
                <w:numId w:val="4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принимать решение в ходе диалога и согласовывать его с собеседником;</w:t>
            </w:r>
          </w:p>
          <w:p w:rsidR="00BC02FF" w:rsidRPr="00BC02FF" w:rsidRDefault="00BC02FF" w:rsidP="00870DFD">
            <w:pPr>
              <w:numPr>
                <w:ilvl w:val="1"/>
                <w:numId w:val="4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 письменные «клишированные» и оригинальные тексты с использованием необходимых речевых средств;</w:t>
            </w:r>
          </w:p>
          <w:p w:rsidR="00BC02FF" w:rsidRPr="00BC02FF" w:rsidRDefault="00BC02FF" w:rsidP="00870DFD">
            <w:pPr>
              <w:numPr>
                <w:ilvl w:val="1"/>
                <w:numId w:val="4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вербальные средства (средства логической связи) для выделения смысловых блоков своего выступления;</w:t>
            </w:r>
          </w:p>
          <w:p w:rsidR="00BC02FF" w:rsidRPr="0077193C" w:rsidRDefault="00BC02FF" w:rsidP="00870DFD">
            <w:pPr>
              <w:numPr>
                <w:ilvl w:val="1"/>
                <w:numId w:val="43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 невербальные  средства  или  наглядные  материалы,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подготовленные/отобранные под руководством учителя;</w:t>
            </w:r>
          </w:p>
          <w:p w:rsidR="00BC02FF" w:rsidRPr="00BC02FF" w:rsidRDefault="00BC02FF" w:rsidP="00BC02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C02FF" w:rsidRPr="00BC02FF" w:rsidRDefault="00BC02FF" w:rsidP="00870DFD">
            <w:pPr>
              <w:numPr>
                <w:ilvl w:val="0"/>
                <w:numId w:val="44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делать оценочный вывод о достижении цели коммуникации непосредственно после завершения коммуникативного контакта и обосновывать его.</w:t>
            </w:r>
          </w:p>
          <w:p w:rsidR="00BC02FF" w:rsidRPr="0077193C" w:rsidRDefault="00BC02FF" w:rsidP="00870DFD">
            <w:pPr>
              <w:numPr>
                <w:ilvl w:val="0"/>
                <w:numId w:val="45"/>
              </w:numPr>
              <w:tabs>
                <w:tab w:val="left" w:pos="1260"/>
              </w:tabs>
              <w:ind w:left="2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и развитие компетентности в области использования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информационно-коммуникационных</w:t>
            </w:r>
            <w:r w:rsid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технологий(далее–ИКТ).</w:t>
            </w:r>
          </w:p>
          <w:p w:rsidR="00BC02FF" w:rsidRPr="00BC02FF" w:rsidRDefault="00BC02FF" w:rsidP="00BC02FF">
            <w:pPr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Обучающийся сможет:</w:t>
            </w:r>
          </w:p>
          <w:p w:rsidR="00BC02FF" w:rsidRPr="0077193C" w:rsidRDefault="00BC02FF" w:rsidP="00870DFD">
            <w:pPr>
              <w:numPr>
                <w:ilvl w:val="0"/>
                <w:numId w:val="46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целенаправленно искать и использовать информационные ресурсы,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необходимые для решения учебных и практических задач с помощью средств ИКТ;</w:t>
            </w:r>
          </w:p>
          <w:p w:rsidR="00BC02FF" w:rsidRPr="00BC02FF" w:rsidRDefault="0077193C" w:rsidP="0077193C">
            <w:pPr>
              <w:tabs>
                <w:tab w:val="left" w:pos="441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BC02FF" w:rsidRPr="00BC02FF" w:rsidRDefault="00BC02FF" w:rsidP="00870DFD">
            <w:pPr>
              <w:numPr>
                <w:ilvl w:val="0"/>
                <w:numId w:val="47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выбирать,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коммуникации;</w:t>
            </w:r>
          </w:p>
          <w:p w:rsidR="00BC02FF" w:rsidRPr="0077193C" w:rsidRDefault="00BC02FF" w:rsidP="00870DFD">
            <w:pPr>
              <w:numPr>
                <w:ilvl w:val="0"/>
                <w:numId w:val="47"/>
              </w:numPr>
              <w:tabs>
                <w:tab w:val="left" w:pos="1252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использовать компьютерные технологии (включая выбор адекватных задаче инструментальных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программно-аппаратных средств и сервисов) для решения информационных и коммуникационных учебных задач, в том числе: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 писем, сочинений, докладов, рефератов, создание презентаций и др.;</w:t>
            </w:r>
          </w:p>
          <w:p w:rsidR="00BC02FF" w:rsidRPr="00BC02FF" w:rsidRDefault="00BC02FF" w:rsidP="00870DFD">
            <w:pPr>
              <w:numPr>
                <w:ilvl w:val="0"/>
                <w:numId w:val="48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BC02FF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информацию с учетом этических и правовых норм;</w:t>
            </w:r>
          </w:p>
          <w:p w:rsidR="003B5227" w:rsidRPr="00B91028" w:rsidRDefault="00BC02FF" w:rsidP="00870DFD">
            <w:pPr>
              <w:numPr>
                <w:ilvl w:val="0"/>
                <w:numId w:val="48"/>
              </w:numPr>
              <w:tabs>
                <w:tab w:val="left" w:pos="1252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создавать информационные ресурсы разного типа и для разных аудиторий, соблюдать информационную гигиену и правила информационной безопасности.</w:t>
            </w:r>
          </w:p>
        </w:tc>
      </w:tr>
      <w:tr w:rsidR="00195EF1" w:rsidRPr="0077193C" w:rsidTr="00195EF1">
        <w:tc>
          <w:tcPr>
            <w:tcW w:w="2660" w:type="dxa"/>
          </w:tcPr>
          <w:p w:rsidR="00195EF1" w:rsidRPr="0077193C" w:rsidRDefault="00FC3474" w:rsidP="0077193C">
            <w:pPr>
              <w:pStyle w:val="21"/>
              <w:ind w:left="0"/>
              <w:jc w:val="both"/>
              <w:rPr>
                <w:b/>
                <w:bCs/>
                <w:i/>
              </w:rPr>
            </w:pPr>
            <w:r w:rsidRPr="0077193C">
              <w:rPr>
                <w:b/>
                <w:bCs/>
                <w:i/>
              </w:rPr>
              <w:lastRenderedPageBreak/>
              <w:t>Предметные результаты</w:t>
            </w:r>
          </w:p>
        </w:tc>
        <w:tc>
          <w:tcPr>
            <w:tcW w:w="12126" w:type="dxa"/>
          </w:tcPr>
          <w:p w:rsidR="0077193C" w:rsidRPr="0077193C" w:rsidRDefault="0077193C" w:rsidP="0077193C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Говорение. Диалогическая речь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и развитие диалогической речи в рамках изучаемого предметного содержания речи: умений вести диалоги разного характера - этикетный, диалог-расспрос, диалог – побуждение к действию, диалог-обмен мнениями и комбинированный диалог.</w:t>
            </w:r>
          </w:p>
          <w:p w:rsidR="0077193C" w:rsidRPr="0077193C" w:rsidRDefault="00EC7495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Объем диалога - 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3 реплик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и. 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Продолжительность диалога – до 2,5–3 минут.</w:t>
            </w:r>
          </w:p>
          <w:p w:rsidR="0077193C" w:rsidRPr="0077193C" w:rsidRDefault="0077193C" w:rsidP="0077193C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Говорение. Монологическая речь</w:t>
            </w:r>
          </w:p>
          <w:p w:rsidR="0077193C" w:rsidRPr="0077193C" w:rsidRDefault="0077193C" w:rsidP="00EC7495">
            <w:pPr>
              <w:tabs>
                <w:tab w:val="left" w:pos="2760"/>
                <w:tab w:val="left" w:pos="3100"/>
                <w:tab w:val="left" w:pos="4320"/>
                <w:tab w:val="left" w:pos="5380"/>
                <w:tab w:val="left" w:pos="6480"/>
                <w:tab w:val="left" w:pos="7620"/>
                <w:tab w:val="left" w:pos="9480"/>
              </w:tabs>
              <w:ind w:left="34"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развитие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умений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строить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связные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высказывания</w:t>
            </w:r>
            <w:r w:rsidRPr="0077193C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использованием основных коммуникативных типов речи (повествование,</w:t>
            </w:r>
            <w:r w:rsid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описание, рассуждение (характеристика)), с высказыванием своего мнения и краткой аргументацией с опорой и без опоры на зрительную наглядность, прочитанный/прослушанный текст и/или вербальные опоры (ключевые слова, план, вопросы)</w:t>
            </w:r>
          </w:p>
          <w:p w:rsidR="0077193C" w:rsidRPr="0077193C" w:rsidRDefault="0077193C" w:rsidP="00EC7495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</w:t>
            </w:r>
            <w:r w:rsid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монологического высказывания -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8-10 </w:t>
            </w:r>
            <w:proofErr w:type="spellStart"/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фраз</w:t>
            </w:r>
            <w:r w:rsid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Продолжительность</w:t>
            </w:r>
            <w:proofErr w:type="spellEnd"/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монологического высказывания –1,5–2 минуты.</w:t>
            </w:r>
          </w:p>
          <w:p w:rsidR="0077193C" w:rsidRPr="0077193C" w:rsidRDefault="0077193C" w:rsidP="0077193C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Аудирование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Восприятие на слух и понимание несложных аутентичных аудиотекстов с разной глубиной и точностью проникновения в их содержание (с пониманием основного содержания, с выборочным пониманием) в зависимости от решаемой коммуникативной задачи.</w:t>
            </w:r>
          </w:p>
          <w:p w:rsidR="0077193C" w:rsidRPr="0077193C" w:rsidRDefault="0077193C" w:rsidP="0077193C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Жанры текстов: прагматические, информационные, научно-популярные.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Типы текстов: высказывания собеседников в ситуациях повседневного общения, сообщение, беседа, интервью, объявление, реклама и др.</w:t>
            </w:r>
          </w:p>
          <w:p w:rsidR="0077193C" w:rsidRPr="0077193C" w:rsidRDefault="00EC7495" w:rsidP="00EC7495">
            <w:pPr>
              <w:tabs>
                <w:tab w:val="left" w:pos="201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текстов должно соответствовать возрастным особенностям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интересам учащихся и иметь образовательную и воспитательную ценность. Аудирование с пониманием основного содержания текста предполагает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7193C"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определять основную тему и главные факты/события в воспринимаемом на слух тексте. Время звучания текстов для аудирования – до 2 минут.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Аудирование с выборочным пониманием нужной/ интересующей/ запрашиваемой информации предполагает умение выделить значимую информацию в одном или нескольких несложных аутентичных коротких текстах. Время звучания текстов для аудирования – до 1,5 минут.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Аудирование с пониманием основного содержания текста и с выборочным пониманием нужной/ интересующей/ запрашиваемой информации осуществляется на несложных аутентичных текстах, содержащих наряду с изученными и некоторое количество незнакомых языковых явлений.</w:t>
            </w:r>
          </w:p>
          <w:p w:rsidR="0077193C" w:rsidRPr="0077193C" w:rsidRDefault="0077193C" w:rsidP="0077193C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Чтение</w:t>
            </w:r>
          </w:p>
          <w:p w:rsidR="0077193C" w:rsidRPr="0077193C" w:rsidRDefault="0077193C" w:rsidP="0077193C">
            <w:pPr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Чтение и понимание текстов с различной глубиной и точностью проникновения в их содержание: с пониманием основного содержания, с выборочным пониманием нужной/ интересующей/ запрашиваемой информации, с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полным пониманием.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Жанры текстов: научно-популярные, публицистические, художественные, прагматические.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Типы текстов: статья, интервью, рассказ, отрывок из художественного произведения, объявление, рецепт, рекламный проспект, стихотворение и др.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текстов должно соответствовать возрастным особенностям и интересам учащихся, иметь образовательную и воспитательную ценность, воздействовать на эмоциональную сферу школьников.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 пониманием основного содержания осуществляется на несложных аутентичных текстах в рамках предметного содержания, обозначенного в программе. Тексты могут содержать некоторое количество неизученных языковых явлений. Объем текстов для чтения –до 700 слов.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 выборочным пониманием нужной/ интересующей/ запрашиваемой информации осуществляется на несложных аутентичных текстах, содержащих некоторое количество незнакомых языковых явлений. Объем текста для чтения - около 350 слов.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Чтение с полным пониманием осуществляется на несложных аутентичных текстах, построенных на изученном языковом материале. Объем текста для чтения около 500 слов.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Независимо от вида чтения возможно использование двуязычного словаря.</w:t>
            </w:r>
          </w:p>
          <w:p w:rsidR="0077193C" w:rsidRPr="0077193C" w:rsidRDefault="0077193C" w:rsidP="0077193C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Письменная речь</w:t>
            </w:r>
          </w:p>
          <w:p w:rsidR="0077193C" w:rsidRPr="0077193C" w:rsidRDefault="0077193C" w:rsidP="0077193C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и развитие письменной речи, а именно умений:</w:t>
            </w:r>
          </w:p>
          <w:p w:rsidR="0077193C" w:rsidRPr="00EC7495" w:rsidRDefault="0077193C" w:rsidP="00870DFD">
            <w:pPr>
              <w:numPr>
                <w:ilvl w:val="0"/>
                <w:numId w:val="50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заполнение  анкет  и  формуляров  (указывать  имя,  фамилию,  пол,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C7495" w:rsidRPr="00EC749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гражданство, национальность, адрес);</w:t>
            </w:r>
          </w:p>
          <w:p w:rsidR="0077193C" w:rsidRPr="0077193C" w:rsidRDefault="0077193C" w:rsidP="00870DFD">
            <w:pPr>
              <w:numPr>
                <w:ilvl w:val="0"/>
                <w:numId w:val="51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 коротких поздравлений с днем рождения и другими праздниками, выражение пожеланий (объемом 30–40 слов, включая адрес);</w:t>
            </w:r>
          </w:p>
          <w:p w:rsidR="0077193C" w:rsidRPr="0077193C" w:rsidRDefault="0077193C" w:rsidP="00870DFD">
            <w:pPr>
              <w:numPr>
                <w:ilvl w:val="0"/>
                <w:numId w:val="51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написание личного письма, в ответ на письмо-стимул с употреблением формул речевого этикета, принятых в стране изучаемого</w:t>
            </w:r>
          </w:p>
          <w:p w:rsidR="0077193C" w:rsidRPr="0077193C" w:rsidRDefault="0077193C" w:rsidP="0077193C">
            <w:pPr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языка с опорой и без опоры на образец (расспрашивать адресата о его жизни, делах, сообщать то же самое о себе, выражать благодарность, давать совет, просить о чем-либо), объем личного письма около 100–120 слов, включая адрес;</w:t>
            </w:r>
          </w:p>
          <w:p w:rsidR="0077193C" w:rsidRPr="0077193C" w:rsidRDefault="0077193C" w:rsidP="00870DFD">
            <w:pPr>
              <w:numPr>
                <w:ilvl w:val="0"/>
                <w:numId w:val="52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плана, тезисов устного/письменного сообщения; краткое изложение результатов проектной деятельности.</w:t>
            </w:r>
          </w:p>
          <w:p w:rsidR="0077193C" w:rsidRPr="0077193C" w:rsidRDefault="0077193C" w:rsidP="00870DFD">
            <w:pPr>
              <w:numPr>
                <w:ilvl w:val="0"/>
                <w:numId w:val="52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делать выписки из текстов; составлять небольшие письменные высказывания в соответствии с коммуникативной задачей.</w:t>
            </w:r>
          </w:p>
          <w:p w:rsidR="0077193C" w:rsidRPr="0077193C" w:rsidRDefault="0077193C" w:rsidP="0077193C">
            <w:pPr>
              <w:ind w:left="820" w:right="280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Языковые средства и навыки оперирования ими</w:t>
            </w:r>
            <w:r w:rsidR="009B26D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 w:rsidRPr="007719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Орфография и пунктуация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Правильное написание всех букв алфавита, основных буквосочетаний, изученных слов. Правильное использование знаков препинания (точки, вопросительного и восклицательного знака) в конце предложения.</w:t>
            </w:r>
          </w:p>
          <w:p w:rsidR="0077193C" w:rsidRPr="0077193C" w:rsidRDefault="0077193C" w:rsidP="0077193C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Фонетическая сторона речи.</w:t>
            </w:r>
          </w:p>
          <w:p w:rsidR="0077193C" w:rsidRPr="0077193C" w:rsidRDefault="0077193C" w:rsidP="00EC7495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Различения на слух в потоке речи всех звуков иностранного языка и навыки их адекватного произношения (без фонематических ошибок, ведущих</w:t>
            </w:r>
            <w:r w:rsid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сбою в коммуникации). Соблюдение правильного ударения в изученных словах. Членение предложений на смысловые группы. Ритмико-интонационные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навыки</w:t>
            </w:r>
            <w:r w:rsid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произношения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ab/>
              <w:t>различных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типов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предложений.</w:t>
            </w:r>
            <w:r w:rsid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C749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Соблюдение правила отсутствия фразового ударения на служебных словах.</w:t>
            </w:r>
          </w:p>
          <w:p w:rsidR="0077193C" w:rsidRPr="0077193C" w:rsidRDefault="0077193C" w:rsidP="0077193C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Лексическая сторона речи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 распознавания и употребления в речи лексических единиц, обслуживающих ситуации общения в рамках тематики основной школы, наиболее распространенных устойчивых словосочетаний, оценочной лексики, реплик-клише речевого этикета, характерных для культуры стран изучаемого языка в объеме примерно 1000 единиц.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способы словообразования: аффиксация, словосложение, конверсия. Многозначность лексических единиц. Синонимы. Антонимы. Лексическая сочетаемость.</w:t>
            </w:r>
          </w:p>
          <w:p w:rsidR="0077193C" w:rsidRPr="0077193C" w:rsidRDefault="0077193C" w:rsidP="0077193C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Грамматическая сторона речи</w:t>
            </w:r>
          </w:p>
          <w:p w:rsidR="0077193C" w:rsidRPr="0077193C" w:rsidRDefault="0077193C" w:rsidP="00EC7495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 распознавания и употребления в речи нераспространенных и</w:t>
            </w:r>
            <w:r w:rsid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распространенных простых предложений, сложносочиненных и сложноподчиненных предложений.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 распознавания и употребления в речи коммуникативных типов предложения: повествовательное (утвердительное и отрицательное), вопросительное, побудительное, восклицательное. Использование прямого и обратного порядка слов.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 распознавания и употребления в речи существительных в единственном и множественном числе в различных падежах; артиклей; прилагательных и наречий в разных степенях сравнения; местоимений (личных, притяжательных, возвратных, указательных, неопределенных и их производных, относительных, вопросительных); количественных и порядковых числительных; глаголов в наиболее употребительных видо-временных формах действительного и страдательного залогов, модальных глаголов и их эквивалентов; предлогов.</w:t>
            </w:r>
          </w:p>
          <w:p w:rsidR="0077193C" w:rsidRPr="0077193C" w:rsidRDefault="0077193C" w:rsidP="0077193C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Социокультурные знания и умения.</w:t>
            </w:r>
          </w:p>
          <w:p w:rsidR="0077193C" w:rsidRPr="0077193C" w:rsidRDefault="0077193C" w:rsidP="0077193C">
            <w:pPr>
              <w:ind w:left="260" w:firstLine="5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 осуществлять межличностное и межкультурное общение, используя знания о национально-культурных особенностях своей страны и страны/стран изучаемого языка, полученные на уроках иностранного языка и в процессе изучения других предметов (знания межпредметного характера). Это предполагает овладение:</w:t>
            </w:r>
          </w:p>
          <w:p w:rsidR="0077193C" w:rsidRPr="00EC7495" w:rsidRDefault="0077193C" w:rsidP="00870DFD">
            <w:pPr>
              <w:numPr>
                <w:ilvl w:val="0"/>
                <w:numId w:val="53"/>
              </w:numPr>
              <w:tabs>
                <w:tab w:val="left" w:pos="1260"/>
              </w:tabs>
              <w:ind w:left="26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знаниями о значении родного и иностранного языков в современном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мире;</w:t>
            </w:r>
          </w:p>
          <w:p w:rsidR="0077193C" w:rsidRPr="0077193C" w:rsidRDefault="0077193C" w:rsidP="00870DFD">
            <w:pPr>
              <w:numPr>
                <w:ilvl w:val="0"/>
                <w:numId w:val="5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сведениями о социокультурном портрете стран, говорящих на иностранном языке, их символике и культурном наследии;</w:t>
            </w:r>
          </w:p>
          <w:p w:rsidR="0077193C" w:rsidRPr="0077193C" w:rsidRDefault="0077193C" w:rsidP="00870DFD">
            <w:pPr>
              <w:numPr>
                <w:ilvl w:val="0"/>
                <w:numId w:val="53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сведениями о социокультурном портрете стран, говорящих на иностранном языке, их символике и культурном наследии;</w:t>
            </w:r>
          </w:p>
          <w:p w:rsidR="0077193C" w:rsidRPr="0077193C" w:rsidRDefault="0077193C" w:rsidP="00870DFD">
            <w:pPr>
              <w:numPr>
                <w:ilvl w:val="0"/>
                <w:numId w:val="54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знаниями о реалиях страны/стран изучаемого языка: традициях (в питании, проведении выходных дней, основных национальных праздников и т. д.), распространенных образцов фольклора (пословицы и т. д.);</w:t>
            </w:r>
          </w:p>
          <w:p w:rsidR="0077193C" w:rsidRPr="00EC7495" w:rsidRDefault="0077193C" w:rsidP="00870DFD">
            <w:pPr>
              <w:numPr>
                <w:ilvl w:val="0"/>
                <w:numId w:val="54"/>
              </w:numPr>
              <w:tabs>
                <w:tab w:val="left" w:pos="1252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представлениями о сходстве и различиях в традициях своей страны и стран изучаемого языка; об особенностях образа жизни, быта, культуры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(всемирно известных достопримечательностях, выдающихся людях и их вкладе в мировую культуру) страны/стран изучаемого языка; о некоторых произведениях художественной литературы на изучаемом иностранном языке;</w:t>
            </w:r>
          </w:p>
          <w:p w:rsidR="0077193C" w:rsidRPr="0077193C" w:rsidRDefault="0077193C" w:rsidP="00870DFD">
            <w:pPr>
              <w:numPr>
                <w:ilvl w:val="0"/>
                <w:numId w:val="55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умением распознавать и употреблять в устной и письменной речи в ситуациях формального и неформального общения основные нормы речевого этикета, принятые в странах изучаемого языка (реплики-клише, наиболее распространенную оценочную лексику);</w:t>
            </w:r>
          </w:p>
          <w:p w:rsidR="0077193C" w:rsidRPr="0077193C" w:rsidRDefault="0077193C" w:rsidP="00870DFD">
            <w:pPr>
              <w:numPr>
                <w:ilvl w:val="0"/>
                <w:numId w:val="55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умением представлять родную страну и ее культуру на иностранном языке; оказывать помощь зарубежным гостям в нашей стране в ситуациях повседневного общения.</w:t>
            </w:r>
          </w:p>
          <w:p w:rsidR="0077193C" w:rsidRPr="0077193C" w:rsidRDefault="0077193C" w:rsidP="0077193C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Компенсаторные умения</w:t>
            </w:r>
          </w:p>
          <w:p w:rsidR="0077193C" w:rsidRPr="0077193C" w:rsidRDefault="0077193C" w:rsidP="0077193C">
            <w:pPr>
              <w:ind w:left="8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Совершенствование умений:</w:t>
            </w:r>
          </w:p>
          <w:p w:rsidR="0077193C" w:rsidRPr="00EC7495" w:rsidRDefault="0077193C" w:rsidP="00870DFD">
            <w:pPr>
              <w:numPr>
                <w:ilvl w:val="0"/>
                <w:numId w:val="56"/>
              </w:numPr>
              <w:tabs>
                <w:tab w:val="left" w:pos="1260"/>
              </w:tabs>
              <w:ind w:left="26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переспрашивать, просить повторить, уточняя значение незнакомых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слов;</w:t>
            </w:r>
          </w:p>
          <w:p w:rsidR="0077193C" w:rsidRPr="0077193C" w:rsidRDefault="0077193C" w:rsidP="00870DFD">
            <w:pPr>
              <w:numPr>
                <w:ilvl w:val="0"/>
                <w:numId w:val="56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в качестве опоры при порождении собственных высказываний ключевые слова, план к тексту, тематический словарь и т. д.;</w:t>
            </w:r>
          </w:p>
          <w:p w:rsidR="0077193C" w:rsidRPr="00EC7495" w:rsidRDefault="0077193C" w:rsidP="00870DFD">
            <w:pPr>
              <w:numPr>
                <w:ilvl w:val="0"/>
                <w:numId w:val="56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прогнозировать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текста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основе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заголовка,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предварительно поставленных вопросов и т. д.;</w:t>
            </w:r>
          </w:p>
          <w:p w:rsidR="0077193C" w:rsidRPr="0077193C" w:rsidRDefault="0077193C" w:rsidP="00870DFD">
            <w:pPr>
              <w:numPr>
                <w:ilvl w:val="0"/>
                <w:numId w:val="57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догадываться о значении незнакомых слов по контексту, по используемым собеседником жестам и мимике;</w:t>
            </w:r>
          </w:p>
          <w:p w:rsidR="0077193C" w:rsidRPr="0077193C" w:rsidRDefault="0077193C" w:rsidP="00870DFD">
            <w:pPr>
              <w:numPr>
                <w:ilvl w:val="0"/>
                <w:numId w:val="57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использовать синонимы, антонимы, описание понятия при дефиците языковых средств.</w:t>
            </w:r>
          </w:p>
          <w:p w:rsidR="0077193C" w:rsidRPr="0077193C" w:rsidRDefault="0077193C" w:rsidP="0077193C">
            <w:pPr>
              <w:ind w:left="820" w:right="10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Общеучебные умения и универсальные способы деятельности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Формирование и совершенствование умений:</w:t>
            </w:r>
          </w:p>
          <w:p w:rsidR="0077193C" w:rsidRPr="00EC7495" w:rsidRDefault="0077193C" w:rsidP="00870DFD">
            <w:pPr>
              <w:numPr>
                <w:ilvl w:val="0"/>
                <w:numId w:val="58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работать с информацией: поиск и выделение нужной информации,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обобщение, сокращение, расширение устной и письменной информации, создание второго текста по аналогии, заполнение таблиц;</w:t>
            </w:r>
          </w:p>
          <w:p w:rsidR="0077193C" w:rsidRPr="00EC7495" w:rsidRDefault="0077193C" w:rsidP="00870DFD">
            <w:pPr>
              <w:numPr>
                <w:ilvl w:val="0"/>
                <w:numId w:val="59"/>
              </w:numPr>
              <w:tabs>
                <w:tab w:val="left" w:pos="126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работать   с   разными   источниками   на   иностранном   языке: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справочными материалами, словарями, интернет-ресурсами, литературой;</w:t>
            </w:r>
          </w:p>
          <w:p w:rsidR="0077193C" w:rsidRPr="00EC7495" w:rsidRDefault="0077193C" w:rsidP="00870DFD">
            <w:pPr>
              <w:numPr>
                <w:ilvl w:val="0"/>
                <w:numId w:val="60"/>
              </w:numPr>
              <w:tabs>
                <w:tab w:val="left" w:pos="1240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планировать  и  осуществлять  учебно-исследовательскую  работу: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выбор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темы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исследования,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составление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плана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работы,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знакомство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с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исследовательскими методами (наблюдение, анкетирование, интервьюирование), анализ полученных данных и их интерпретация, разработка краткосрочного проекта и его устная презентация с аргументацией, ответы на вопросы по проекту; участие в работе над долгосрочным проектом, взаимодействие в группе с другими участниками проектной деятельности;</w:t>
            </w:r>
          </w:p>
          <w:p w:rsidR="0077193C" w:rsidRPr="0077193C" w:rsidRDefault="0077193C" w:rsidP="00870DFD">
            <w:pPr>
              <w:numPr>
                <w:ilvl w:val="0"/>
                <w:numId w:val="61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самостоятельно работать в классе и дома.</w:t>
            </w:r>
          </w:p>
          <w:p w:rsidR="0077193C" w:rsidRPr="0077193C" w:rsidRDefault="0077193C" w:rsidP="00EC7495">
            <w:pPr>
              <w:ind w:left="820" w:right="15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Специальные учебные умения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и совершенствование </w:t>
            </w:r>
            <w:r w:rsid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умений:</w:t>
            </w:r>
          </w:p>
          <w:p w:rsidR="0077193C" w:rsidRPr="0077193C" w:rsidRDefault="0077193C" w:rsidP="00870DFD">
            <w:pPr>
              <w:numPr>
                <w:ilvl w:val="0"/>
                <w:numId w:val="62"/>
              </w:numPr>
              <w:tabs>
                <w:tab w:val="left" w:pos="1252"/>
              </w:tabs>
              <w:ind w:left="260" w:firstLine="57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находить ключевые слова и социокультурные реалии в работе над текстом;</w:t>
            </w:r>
          </w:p>
          <w:p w:rsidR="0077193C" w:rsidRPr="0077193C" w:rsidRDefault="0077193C" w:rsidP="00870DFD">
            <w:pPr>
              <w:numPr>
                <w:ilvl w:val="0"/>
                <w:numId w:val="62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семантизировать слова на основе языковой догадки;</w:t>
            </w:r>
          </w:p>
          <w:p w:rsidR="0077193C" w:rsidRPr="0077193C" w:rsidRDefault="0077193C" w:rsidP="00870DFD">
            <w:pPr>
              <w:numPr>
                <w:ilvl w:val="0"/>
                <w:numId w:val="62"/>
              </w:numPr>
              <w:tabs>
                <w:tab w:val="left" w:pos="1260"/>
              </w:tabs>
              <w:ind w:left="1260" w:hanging="430"/>
              <w:jc w:val="both"/>
              <w:rPr>
                <w:rFonts w:ascii="Times New Roman" w:eastAsia="Symbol" w:hAnsi="Times New Roman" w:cs="Times New Roman"/>
                <w:sz w:val="24"/>
                <w:szCs w:val="24"/>
              </w:rPr>
            </w:pPr>
            <w:r w:rsidRPr="0077193C"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осуществлять словообразовательный анализ;</w:t>
            </w:r>
          </w:p>
          <w:p w:rsidR="0077193C" w:rsidRPr="00EC7495" w:rsidRDefault="0077193C" w:rsidP="00870DFD">
            <w:pPr>
              <w:numPr>
                <w:ilvl w:val="0"/>
                <w:numId w:val="62"/>
              </w:numPr>
              <w:tabs>
                <w:tab w:val="left" w:pos="1252"/>
              </w:tabs>
              <w:ind w:left="2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пользоваться справочным материалом (грамматическим и лингвострановедческим справочниками, двуязычным и толковым словарями,</w:t>
            </w:r>
            <w:r w:rsidR="00EC7495"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мультимедийными средствами);</w:t>
            </w:r>
          </w:p>
          <w:p w:rsidR="00195EF1" w:rsidRPr="0077193C" w:rsidRDefault="0077193C" w:rsidP="00870DFD">
            <w:pPr>
              <w:numPr>
                <w:ilvl w:val="0"/>
                <w:numId w:val="63"/>
              </w:numPr>
              <w:tabs>
                <w:tab w:val="left" w:pos="1252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7495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участвовать в проектной деятельности меж- и метапредметного характера.</w:t>
            </w:r>
          </w:p>
        </w:tc>
      </w:tr>
    </w:tbl>
    <w:p w:rsidR="00195EF1" w:rsidRDefault="00195EF1" w:rsidP="00870DFD">
      <w:pPr>
        <w:pStyle w:val="21"/>
        <w:ind w:left="0" w:firstLine="709"/>
        <w:jc w:val="both"/>
        <w:rPr>
          <w:b/>
          <w:bCs/>
        </w:rPr>
      </w:pPr>
    </w:p>
    <w:p w:rsidR="00500AF9" w:rsidRDefault="00500AF9" w:rsidP="00B91028">
      <w:pPr>
        <w:pStyle w:val="21"/>
        <w:ind w:left="0" w:firstLine="709"/>
        <w:jc w:val="both"/>
        <w:rPr>
          <w:b/>
          <w:bCs/>
        </w:rPr>
      </w:pPr>
    </w:p>
    <w:p w:rsidR="007F411E" w:rsidRPr="00EC7495" w:rsidRDefault="007F411E" w:rsidP="00B91028">
      <w:pPr>
        <w:pStyle w:val="21"/>
        <w:ind w:left="0" w:firstLine="709"/>
        <w:jc w:val="both"/>
        <w:rPr>
          <w:b/>
          <w:bCs/>
        </w:rPr>
      </w:pPr>
    </w:p>
    <w:p w:rsidR="00A23DB8" w:rsidRPr="00EC7495" w:rsidRDefault="00F45B30" w:rsidP="00F45B30">
      <w:pPr>
        <w:pStyle w:val="a7"/>
        <w:ind w:left="5387"/>
        <w:jc w:val="both"/>
        <w:rPr>
          <w:b/>
        </w:rPr>
      </w:pPr>
      <w:r w:rsidRPr="009B26DE">
        <w:rPr>
          <w:b/>
        </w:rPr>
        <w:lastRenderedPageBreak/>
        <w:t>3.</w:t>
      </w:r>
      <w:r w:rsidR="00A23DB8" w:rsidRPr="00EC7495">
        <w:rPr>
          <w:b/>
        </w:rPr>
        <w:t>Содержание учебного предмета, курса.</w:t>
      </w:r>
    </w:p>
    <w:p w:rsidR="006D270A" w:rsidRPr="0077193C" w:rsidRDefault="006D270A" w:rsidP="006D270A">
      <w:pPr>
        <w:pStyle w:val="a7"/>
        <w:jc w:val="both"/>
        <w:rPr>
          <w:b/>
          <w:color w:val="FF0000"/>
        </w:rPr>
      </w:pPr>
    </w:p>
    <w:p w:rsidR="00870DFD" w:rsidRDefault="00EC7495" w:rsidP="00870DFD">
      <w:pPr>
        <w:tabs>
          <w:tab w:val="left" w:pos="709"/>
          <w:tab w:val="left" w:pos="4485"/>
        </w:tabs>
        <w:spacing w:after="0" w:line="308" w:lineRule="exac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0DF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Моя семья. </w:t>
      </w:r>
      <w:r w:rsidRPr="00870DFD">
        <w:rPr>
          <w:rFonts w:ascii="Times New Roman" w:eastAsia="Times New Roman" w:hAnsi="Times New Roman" w:cs="Times New Roman"/>
          <w:sz w:val="24"/>
          <w:szCs w:val="24"/>
        </w:rPr>
        <w:t>Взаимоотношения в семье. Конфликтные ситуации и способы их решения.</w:t>
      </w:r>
    </w:p>
    <w:p w:rsidR="00EC7495" w:rsidRPr="00870DFD" w:rsidRDefault="00EC7495" w:rsidP="00870DFD">
      <w:pPr>
        <w:tabs>
          <w:tab w:val="left" w:pos="709"/>
          <w:tab w:val="left" w:pos="4485"/>
        </w:tabs>
        <w:spacing w:after="0" w:line="308" w:lineRule="exac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70DFD">
        <w:rPr>
          <w:rFonts w:ascii="Times New Roman" w:hAnsi="Times New Roman" w:cs="Times New Roman"/>
          <w:b/>
          <w:sz w:val="24"/>
          <w:szCs w:val="24"/>
        </w:rPr>
        <w:t xml:space="preserve">Мои друзья. </w:t>
      </w:r>
      <w:r w:rsidRPr="00870DFD">
        <w:rPr>
          <w:rFonts w:ascii="Times New Roman" w:hAnsi="Times New Roman" w:cs="Times New Roman"/>
          <w:sz w:val="24"/>
          <w:szCs w:val="24"/>
        </w:rPr>
        <w:t>Лучший друг/подруга. Внешность и черты характера. Межличностные взаимоотношения с друзьями в школе.</w:t>
      </w:r>
    </w:p>
    <w:p w:rsidR="00EC7495" w:rsidRPr="00870DFD" w:rsidRDefault="00EC7495" w:rsidP="00870DFD">
      <w:pPr>
        <w:pStyle w:val="a7"/>
        <w:tabs>
          <w:tab w:val="left" w:pos="709"/>
        </w:tabs>
        <w:ind w:firstLine="567"/>
        <w:jc w:val="both"/>
        <w:rPr>
          <w:b/>
        </w:rPr>
      </w:pPr>
      <w:r w:rsidRPr="00870DFD">
        <w:rPr>
          <w:b/>
          <w:bCs/>
        </w:rPr>
        <w:t xml:space="preserve">Свободное время. </w:t>
      </w:r>
      <w:r w:rsidRPr="00870DFD">
        <w:t>Досуг и увлечения (музыка, чтение;</w:t>
      </w:r>
      <w:r w:rsidR="006311C8" w:rsidRPr="00870DFD">
        <w:t xml:space="preserve"> посещение театра, кинотеатра, музея, выставки). Виды отдыха. Поход по магазинам. Карманные деньги. Молодежная мода.</w:t>
      </w:r>
    </w:p>
    <w:p w:rsidR="006311C8" w:rsidRPr="00870DFD" w:rsidRDefault="006311C8" w:rsidP="00870DFD">
      <w:pPr>
        <w:pStyle w:val="a7"/>
        <w:tabs>
          <w:tab w:val="left" w:pos="709"/>
        </w:tabs>
        <w:ind w:firstLine="567"/>
        <w:jc w:val="both"/>
        <w:rPr>
          <w:b/>
        </w:rPr>
      </w:pPr>
      <w:r w:rsidRPr="00870DFD">
        <w:rPr>
          <w:b/>
          <w:bCs/>
        </w:rPr>
        <w:t xml:space="preserve">Здоровый образ жизни. </w:t>
      </w:r>
      <w:r w:rsidRPr="00870DFD">
        <w:t>Режим труда и отдыха, занятия спортом, здоровое питание, отказ от вредных привычек.</w:t>
      </w:r>
    </w:p>
    <w:p w:rsidR="006311C8" w:rsidRPr="00870DFD" w:rsidRDefault="006311C8" w:rsidP="00870DFD">
      <w:pPr>
        <w:pStyle w:val="a7"/>
        <w:tabs>
          <w:tab w:val="left" w:pos="709"/>
        </w:tabs>
        <w:ind w:firstLine="567"/>
        <w:jc w:val="both"/>
      </w:pPr>
      <w:r w:rsidRPr="00870DFD">
        <w:rPr>
          <w:b/>
        </w:rPr>
        <w:t>Спорт.</w:t>
      </w:r>
      <w:r w:rsidRPr="00870DFD">
        <w:t xml:space="preserve"> Виды спорта. Спортивные игры. Спортивные соревнования.</w:t>
      </w:r>
    </w:p>
    <w:p w:rsidR="006311C8" w:rsidRPr="00870DFD" w:rsidRDefault="006311C8" w:rsidP="00870DFD">
      <w:pPr>
        <w:pStyle w:val="a7"/>
        <w:tabs>
          <w:tab w:val="left" w:pos="709"/>
        </w:tabs>
        <w:ind w:firstLine="567"/>
        <w:jc w:val="both"/>
      </w:pPr>
      <w:r w:rsidRPr="00870DFD">
        <w:rPr>
          <w:b/>
        </w:rPr>
        <w:t>Школа</w:t>
      </w:r>
      <w:r w:rsidRPr="00870DFD">
        <w:t>. Школьная жизнь. Правила поведения в школе. Изучаемые предметы и отношения к ним. Внеклассные мероприятия. Кружки. Школьная форма. Каникулы. Переписка с зарубежными сверстниками.</w:t>
      </w:r>
    </w:p>
    <w:p w:rsidR="006311C8" w:rsidRPr="00870DFD" w:rsidRDefault="006311C8" w:rsidP="00870DFD">
      <w:pPr>
        <w:pStyle w:val="a7"/>
        <w:tabs>
          <w:tab w:val="left" w:pos="709"/>
        </w:tabs>
        <w:ind w:firstLine="567"/>
        <w:jc w:val="both"/>
      </w:pPr>
      <w:r w:rsidRPr="00870DFD">
        <w:rPr>
          <w:b/>
        </w:rPr>
        <w:t>Выбор профессии.</w:t>
      </w:r>
      <w:r w:rsidRPr="00870DFD">
        <w:t xml:space="preserve"> Мир профессий. Проблема выбора профессии. Роль иностранного языка в планах на будущее.</w:t>
      </w:r>
    </w:p>
    <w:p w:rsidR="006311C8" w:rsidRPr="00870DFD" w:rsidRDefault="006311C8" w:rsidP="00870DFD">
      <w:pPr>
        <w:pStyle w:val="a7"/>
        <w:tabs>
          <w:tab w:val="left" w:pos="709"/>
        </w:tabs>
        <w:ind w:firstLine="567"/>
        <w:jc w:val="both"/>
      </w:pPr>
      <w:r w:rsidRPr="00870DFD">
        <w:rPr>
          <w:b/>
        </w:rPr>
        <w:t>Путешествия.</w:t>
      </w:r>
      <w:r w:rsidRPr="00870DFD">
        <w:t xml:space="preserve"> Путешествия по России и странам изучаемого языка. Транспорт.</w:t>
      </w:r>
    </w:p>
    <w:p w:rsidR="006311C8" w:rsidRPr="00870DFD" w:rsidRDefault="006311C8" w:rsidP="00870DFD">
      <w:pPr>
        <w:pStyle w:val="a7"/>
        <w:tabs>
          <w:tab w:val="left" w:pos="709"/>
        </w:tabs>
        <w:ind w:firstLine="567"/>
        <w:jc w:val="both"/>
      </w:pPr>
      <w:r w:rsidRPr="00870DFD">
        <w:rPr>
          <w:b/>
        </w:rPr>
        <w:t>Окружающий мир.</w:t>
      </w:r>
      <w:r w:rsidRPr="00870DFD">
        <w:t xml:space="preserve"> Природа: растения и животные. Погода. Проблемы экологии. Защита окружающей среды. Жизнь в городе/в сельской местности.</w:t>
      </w:r>
    </w:p>
    <w:p w:rsidR="006311C8" w:rsidRPr="00870DFD" w:rsidRDefault="006311C8" w:rsidP="00870DFD">
      <w:pPr>
        <w:pStyle w:val="a7"/>
        <w:tabs>
          <w:tab w:val="left" w:pos="709"/>
        </w:tabs>
        <w:ind w:firstLine="567"/>
        <w:jc w:val="both"/>
      </w:pPr>
      <w:r w:rsidRPr="00870DFD">
        <w:rPr>
          <w:b/>
        </w:rPr>
        <w:t xml:space="preserve">Страны изучаемого языка и родная страна. </w:t>
      </w:r>
      <w:r w:rsidRPr="00870DFD">
        <w:t xml:space="preserve">Страны, столицы, крупные города. Государственные символы. географическое положение. Климат. Население. Достопримечательности. Культурные особенности: национальные праздники, памятные даты, исторические события, традиции и обычаи. </w:t>
      </w:r>
      <w:r w:rsidR="00870DFD" w:rsidRPr="00870DFD">
        <w:t>Выдающиеся люди и их вклад в науку и культуру.</w:t>
      </w:r>
    </w:p>
    <w:p w:rsidR="006311C8" w:rsidRDefault="006311C8" w:rsidP="006F282E">
      <w:pPr>
        <w:pStyle w:val="a7"/>
        <w:rPr>
          <w:b/>
        </w:rPr>
      </w:pPr>
    </w:p>
    <w:p w:rsidR="004D6D3D" w:rsidRPr="00EC7495" w:rsidRDefault="004D6D3D" w:rsidP="004D6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6264F" w:rsidRDefault="00E6264F" w:rsidP="00E6264F">
      <w:pPr>
        <w:pStyle w:val="a7"/>
        <w:tabs>
          <w:tab w:val="left" w:pos="709"/>
        </w:tabs>
        <w:ind w:firstLine="709"/>
        <w:jc w:val="both"/>
        <w:rPr>
          <w:b/>
          <w:i/>
        </w:rPr>
      </w:pPr>
    </w:p>
    <w:p w:rsidR="00D347D8" w:rsidRDefault="00D347D8" w:rsidP="00E6264F">
      <w:pPr>
        <w:pStyle w:val="a7"/>
        <w:tabs>
          <w:tab w:val="left" w:pos="709"/>
        </w:tabs>
        <w:ind w:firstLine="709"/>
        <w:jc w:val="both"/>
        <w:rPr>
          <w:b/>
          <w:i/>
        </w:rPr>
      </w:pPr>
    </w:p>
    <w:p w:rsidR="00A23DB8" w:rsidRPr="00D347D8" w:rsidRDefault="004D6D3D" w:rsidP="004D6D3D">
      <w:pPr>
        <w:pStyle w:val="a7"/>
        <w:ind w:left="720"/>
        <w:jc w:val="center"/>
        <w:rPr>
          <w:b/>
        </w:rPr>
      </w:pPr>
      <w:r w:rsidRPr="00D347D8">
        <w:rPr>
          <w:b/>
        </w:rPr>
        <w:t>4.</w:t>
      </w:r>
      <w:r w:rsidR="00A23DB8" w:rsidRPr="00D347D8">
        <w:rPr>
          <w:b/>
        </w:rPr>
        <w:t>Тематическое поурочное планирование</w:t>
      </w:r>
    </w:p>
    <w:p w:rsidR="00630480" w:rsidRPr="00870DFD" w:rsidRDefault="00630480" w:rsidP="006F282E">
      <w:pPr>
        <w:pStyle w:val="a7"/>
        <w:jc w:val="both"/>
        <w:rPr>
          <w:b/>
          <w:color w:val="C00000"/>
        </w:rPr>
      </w:pPr>
    </w:p>
    <w:tbl>
      <w:tblPr>
        <w:tblW w:w="259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11057"/>
        <w:gridCol w:w="2976"/>
        <w:gridCol w:w="11057"/>
      </w:tblGrid>
      <w:tr w:rsidR="006F6D67" w:rsidRPr="00870DFD" w:rsidTr="00D347D8">
        <w:trPr>
          <w:gridAfter w:val="1"/>
          <w:wAfter w:w="11057" w:type="dxa"/>
          <w:cantSplit/>
          <w:trHeight w:val="550"/>
        </w:trPr>
        <w:tc>
          <w:tcPr>
            <w:tcW w:w="817" w:type="dxa"/>
          </w:tcPr>
          <w:p w:rsidR="006F6D67" w:rsidRPr="00D347D8" w:rsidRDefault="006F6D67" w:rsidP="00D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F6D67" w:rsidRPr="00D347D8" w:rsidRDefault="006F6D67" w:rsidP="00D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11057" w:type="dxa"/>
          </w:tcPr>
          <w:p w:rsidR="006F6D67" w:rsidRPr="00D347D8" w:rsidRDefault="006F6D67" w:rsidP="00D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программы, тем уроков</w:t>
            </w:r>
          </w:p>
        </w:tc>
        <w:tc>
          <w:tcPr>
            <w:tcW w:w="2976" w:type="dxa"/>
          </w:tcPr>
          <w:p w:rsidR="006F6D67" w:rsidRPr="00D347D8" w:rsidRDefault="006F6D67" w:rsidP="00D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6F6D67" w:rsidRPr="00D347D8" w:rsidRDefault="006F6D67" w:rsidP="00D347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D347D8" w:rsidRPr="00870DFD" w:rsidTr="00D347D8">
        <w:trPr>
          <w:gridAfter w:val="1"/>
          <w:wAfter w:w="11057" w:type="dxa"/>
          <w:cantSplit/>
          <w:trHeight w:val="193"/>
        </w:trPr>
        <w:tc>
          <w:tcPr>
            <w:tcW w:w="14850" w:type="dxa"/>
            <w:gridSpan w:val="3"/>
            <w:vAlign w:val="bottom"/>
          </w:tcPr>
          <w:p w:rsidR="00D347D8" w:rsidRPr="00D347D8" w:rsidRDefault="00D347D8" w:rsidP="00D347D8">
            <w:pPr>
              <w:spacing w:after="0" w:line="240" w:lineRule="auto"/>
              <w:ind w:left="120"/>
              <w:rPr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1. Моя</w:t>
            </w:r>
            <w:r w:rsidRPr="00D34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D34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семья</w:t>
            </w:r>
            <w:r w:rsidRPr="00D34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. </w:t>
            </w:r>
            <w:r w:rsidRPr="00D347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D347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6 </w:t>
            </w:r>
            <w:r w:rsidRPr="00D347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D347D8" w:rsidRPr="00870DFD" w:rsidTr="00D347D8">
        <w:trPr>
          <w:gridAfter w:val="1"/>
          <w:wAfter w:w="11057" w:type="dxa"/>
          <w:cantSplit/>
          <w:trHeight w:val="325"/>
        </w:trPr>
        <w:tc>
          <w:tcPr>
            <w:tcW w:w="817" w:type="dxa"/>
          </w:tcPr>
          <w:p w:rsidR="00D347D8" w:rsidRPr="00D347D8" w:rsidRDefault="00D347D8" w:rsidP="00D347D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057" w:type="dxa"/>
          </w:tcPr>
          <w:p w:rsidR="00D347D8" w:rsidRPr="00D347D8" w:rsidRDefault="00D347D8" w:rsidP="00D34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Взаимоотношения в семье. </w:t>
            </w:r>
          </w:p>
        </w:tc>
        <w:tc>
          <w:tcPr>
            <w:tcW w:w="2976" w:type="dxa"/>
          </w:tcPr>
          <w:p w:rsidR="00D347D8" w:rsidRPr="00D347D8" w:rsidRDefault="00D347D8" w:rsidP="00D347D8">
            <w:pPr>
              <w:shd w:val="clear" w:color="auto" w:fill="FFFFFF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347D8" w:rsidRPr="00870DFD" w:rsidTr="00D347D8">
        <w:trPr>
          <w:gridAfter w:val="1"/>
          <w:wAfter w:w="11057" w:type="dxa"/>
          <w:cantSplit/>
          <w:trHeight w:val="259"/>
        </w:trPr>
        <w:tc>
          <w:tcPr>
            <w:tcW w:w="817" w:type="dxa"/>
          </w:tcPr>
          <w:p w:rsidR="00D347D8" w:rsidRPr="00D347D8" w:rsidRDefault="00D347D8" w:rsidP="00D347D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7" w:type="dxa"/>
          </w:tcPr>
          <w:p w:rsidR="00D347D8" w:rsidRPr="00D347D8" w:rsidRDefault="00D347D8" w:rsidP="00D347D8">
            <w:pPr>
              <w:spacing w:after="0" w:line="240" w:lineRule="auto"/>
              <w:rPr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Взаимоотношения в семье. </w:t>
            </w:r>
          </w:p>
        </w:tc>
        <w:tc>
          <w:tcPr>
            <w:tcW w:w="2976" w:type="dxa"/>
          </w:tcPr>
          <w:p w:rsidR="00D347D8" w:rsidRPr="00D347D8" w:rsidRDefault="00D347D8" w:rsidP="00D347D8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347D8" w:rsidRPr="00870DFD" w:rsidTr="00D347D8">
        <w:trPr>
          <w:gridAfter w:val="1"/>
          <w:wAfter w:w="11057" w:type="dxa"/>
          <w:cantSplit/>
          <w:trHeight w:val="250"/>
        </w:trPr>
        <w:tc>
          <w:tcPr>
            <w:tcW w:w="817" w:type="dxa"/>
          </w:tcPr>
          <w:p w:rsidR="00D347D8" w:rsidRPr="00D347D8" w:rsidRDefault="00D347D8" w:rsidP="00D347D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057" w:type="dxa"/>
          </w:tcPr>
          <w:p w:rsidR="00D347D8" w:rsidRPr="00D347D8" w:rsidRDefault="00D347D8" w:rsidP="00D347D8">
            <w:pPr>
              <w:spacing w:after="0" w:line="240" w:lineRule="auto"/>
              <w:rPr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Взаимоотношения в семье. </w:t>
            </w:r>
          </w:p>
        </w:tc>
        <w:tc>
          <w:tcPr>
            <w:tcW w:w="2976" w:type="dxa"/>
          </w:tcPr>
          <w:p w:rsidR="00D347D8" w:rsidRPr="00D347D8" w:rsidRDefault="00D347D8" w:rsidP="00D347D8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347D8" w:rsidRPr="00870DFD" w:rsidTr="00D347D8">
        <w:trPr>
          <w:gridAfter w:val="1"/>
          <w:wAfter w:w="11057" w:type="dxa"/>
          <w:cantSplit/>
          <w:trHeight w:val="253"/>
        </w:trPr>
        <w:tc>
          <w:tcPr>
            <w:tcW w:w="817" w:type="dxa"/>
          </w:tcPr>
          <w:p w:rsidR="00D347D8" w:rsidRPr="00D347D8" w:rsidRDefault="00D347D8" w:rsidP="00D347D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057" w:type="dxa"/>
          </w:tcPr>
          <w:p w:rsidR="00D347D8" w:rsidRPr="00D347D8" w:rsidRDefault="00D347D8" w:rsidP="00D347D8">
            <w:pPr>
              <w:spacing w:after="0" w:line="240" w:lineRule="auto"/>
              <w:rPr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Конфликтные ситуации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их решения.</w:t>
            </w:r>
          </w:p>
        </w:tc>
        <w:tc>
          <w:tcPr>
            <w:tcW w:w="2976" w:type="dxa"/>
          </w:tcPr>
          <w:p w:rsidR="00D347D8" w:rsidRPr="00D347D8" w:rsidRDefault="00D347D8" w:rsidP="00D347D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347D8" w:rsidRPr="00870DFD" w:rsidTr="00D347D8">
        <w:trPr>
          <w:gridAfter w:val="1"/>
          <w:wAfter w:w="11057" w:type="dxa"/>
          <w:cantSplit/>
          <w:trHeight w:val="258"/>
        </w:trPr>
        <w:tc>
          <w:tcPr>
            <w:tcW w:w="817" w:type="dxa"/>
          </w:tcPr>
          <w:p w:rsidR="00D347D8" w:rsidRPr="00D347D8" w:rsidRDefault="00D347D8" w:rsidP="00D347D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057" w:type="dxa"/>
          </w:tcPr>
          <w:p w:rsidR="00D347D8" w:rsidRPr="00D347D8" w:rsidRDefault="00D347D8" w:rsidP="00D347D8">
            <w:pPr>
              <w:spacing w:after="0" w:line="240" w:lineRule="auto"/>
              <w:rPr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Конфликтные ситуации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их решения.</w:t>
            </w:r>
          </w:p>
        </w:tc>
        <w:tc>
          <w:tcPr>
            <w:tcW w:w="2976" w:type="dxa"/>
          </w:tcPr>
          <w:p w:rsidR="00D347D8" w:rsidRPr="00D347D8" w:rsidRDefault="00D347D8" w:rsidP="00D347D8">
            <w:pPr>
              <w:shd w:val="clear" w:color="auto" w:fill="FFFFFF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347D8" w:rsidRPr="00870DFD" w:rsidTr="00D347D8">
        <w:trPr>
          <w:gridAfter w:val="1"/>
          <w:wAfter w:w="11057" w:type="dxa"/>
          <w:cantSplit/>
          <w:trHeight w:val="247"/>
        </w:trPr>
        <w:tc>
          <w:tcPr>
            <w:tcW w:w="817" w:type="dxa"/>
          </w:tcPr>
          <w:p w:rsidR="00D347D8" w:rsidRPr="00D347D8" w:rsidRDefault="00D347D8" w:rsidP="00D347D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057" w:type="dxa"/>
          </w:tcPr>
          <w:p w:rsidR="00D347D8" w:rsidRPr="00D347D8" w:rsidRDefault="00D347D8" w:rsidP="00D347D8">
            <w:pPr>
              <w:spacing w:after="0" w:line="240" w:lineRule="auto"/>
              <w:rPr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Конфликтные ситуации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их решения.</w:t>
            </w:r>
          </w:p>
        </w:tc>
        <w:tc>
          <w:tcPr>
            <w:tcW w:w="2976" w:type="dxa"/>
          </w:tcPr>
          <w:p w:rsidR="00D347D8" w:rsidRPr="00D347D8" w:rsidRDefault="00D347D8" w:rsidP="00D347D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347D8" w:rsidRPr="00870DFD" w:rsidTr="00D347D8">
        <w:trPr>
          <w:gridAfter w:val="1"/>
          <w:wAfter w:w="11057" w:type="dxa"/>
          <w:cantSplit/>
          <w:trHeight w:val="247"/>
        </w:trPr>
        <w:tc>
          <w:tcPr>
            <w:tcW w:w="14850" w:type="dxa"/>
            <w:gridSpan w:val="3"/>
          </w:tcPr>
          <w:p w:rsidR="00D347D8" w:rsidRPr="00D347D8" w:rsidRDefault="00D347D8" w:rsidP="00D347D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b/>
                <w:sz w:val="24"/>
                <w:szCs w:val="24"/>
              </w:rPr>
              <w:t>Тема 2.</w:t>
            </w:r>
            <w:r w:rsidRPr="00D347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347D8">
              <w:rPr>
                <w:rFonts w:ascii="Times New Roman" w:hAnsi="Times New Roman"/>
                <w:b/>
                <w:bCs/>
                <w:sz w:val="24"/>
                <w:szCs w:val="24"/>
              </w:rPr>
              <w:t>Мои друзья. (6 ч)</w:t>
            </w:r>
          </w:p>
        </w:tc>
      </w:tr>
      <w:tr w:rsidR="00D347D8" w:rsidRPr="00870DFD" w:rsidTr="00D347D8">
        <w:trPr>
          <w:gridAfter w:val="1"/>
          <w:wAfter w:w="11057" w:type="dxa"/>
          <w:cantSplit/>
          <w:trHeight w:val="252"/>
        </w:trPr>
        <w:tc>
          <w:tcPr>
            <w:tcW w:w="817" w:type="dxa"/>
          </w:tcPr>
          <w:p w:rsidR="00D347D8" w:rsidRPr="00D347D8" w:rsidRDefault="00D347D8" w:rsidP="00D347D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057" w:type="dxa"/>
          </w:tcPr>
          <w:p w:rsidR="00D347D8" w:rsidRPr="00D347D8" w:rsidRDefault="00D347D8" w:rsidP="00D347D8">
            <w:pPr>
              <w:spacing w:after="0" w:line="240" w:lineRule="auto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Лучший друг/подруга. </w:t>
            </w:r>
          </w:p>
        </w:tc>
        <w:tc>
          <w:tcPr>
            <w:tcW w:w="2976" w:type="dxa"/>
          </w:tcPr>
          <w:p w:rsidR="00D347D8" w:rsidRPr="00D347D8" w:rsidRDefault="00D347D8" w:rsidP="00D347D8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347D8" w:rsidRPr="00870DFD" w:rsidTr="00D347D8">
        <w:trPr>
          <w:gridAfter w:val="1"/>
          <w:wAfter w:w="11057" w:type="dxa"/>
          <w:cantSplit/>
          <w:trHeight w:val="241"/>
        </w:trPr>
        <w:tc>
          <w:tcPr>
            <w:tcW w:w="817" w:type="dxa"/>
          </w:tcPr>
          <w:p w:rsidR="00D347D8" w:rsidRPr="00D347D8" w:rsidRDefault="00D347D8" w:rsidP="00D347D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057" w:type="dxa"/>
          </w:tcPr>
          <w:p w:rsidR="00D347D8" w:rsidRPr="00D347D8" w:rsidRDefault="00D347D8" w:rsidP="00D347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Лучший друг/подруга.</w:t>
            </w:r>
          </w:p>
        </w:tc>
        <w:tc>
          <w:tcPr>
            <w:tcW w:w="2976" w:type="dxa"/>
          </w:tcPr>
          <w:p w:rsidR="00D347D8" w:rsidRPr="00D347D8" w:rsidRDefault="00D347D8" w:rsidP="00D347D8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347D8" w:rsidRPr="00870DFD" w:rsidTr="00D347D8">
        <w:trPr>
          <w:gridAfter w:val="1"/>
          <w:wAfter w:w="11057" w:type="dxa"/>
          <w:cantSplit/>
          <w:trHeight w:val="246"/>
        </w:trPr>
        <w:tc>
          <w:tcPr>
            <w:tcW w:w="817" w:type="dxa"/>
          </w:tcPr>
          <w:p w:rsidR="00D347D8" w:rsidRPr="00D347D8" w:rsidRDefault="00D347D8" w:rsidP="00D347D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057" w:type="dxa"/>
          </w:tcPr>
          <w:p w:rsidR="00D347D8" w:rsidRPr="00D347D8" w:rsidRDefault="00D347D8" w:rsidP="00D347D8">
            <w:pPr>
              <w:spacing w:after="0" w:line="240" w:lineRule="auto"/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Внешность и черты характера.</w:t>
            </w:r>
          </w:p>
        </w:tc>
        <w:tc>
          <w:tcPr>
            <w:tcW w:w="2976" w:type="dxa"/>
          </w:tcPr>
          <w:p w:rsidR="00D347D8" w:rsidRPr="00D347D8" w:rsidRDefault="00D347D8" w:rsidP="00D347D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347D8" w:rsidRPr="00870DFD" w:rsidTr="00D347D8">
        <w:trPr>
          <w:gridAfter w:val="1"/>
          <w:wAfter w:w="11057" w:type="dxa"/>
          <w:cantSplit/>
          <w:trHeight w:val="249"/>
        </w:trPr>
        <w:tc>
          <w:tcPr>
            <w:tcW w:w="817" w:type="dxa"/>
          </w:tcPr>
          <w:p w:rsidR="00D347D8" w:rsidRPr="00D347D8" w:rsidRDefault="00D347D8" w:rsidP="00D347D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057" w:type="dxa"/>
          </w:tcPr>
          <w:p w:rsidR="00D347D8" w:rsidRPr="00D347D8" w:rsidRDefault="00D347D8" w:rsidP="00D347D8">
            <w:pPr>
              <w:spacing w:after="0" w:line="240" w:lineRule="auto"/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Внешность и черты характера.</w:t>
            </w:r>
          </w:p>
        </w:tc>
        <w:tc>
          <w:tcPr>
            <w:tcW w:w="2976" w:type="dxa"/>
          </w:tcPr>
          <w:p w:rsidR="00D347D8" w:rsidRPr="00D347D8" w:rsidRDefault="00D347D8" w:rsidP="00D347D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347D8" w:rsidRPr="00870DFD" w:rsidTr="00D347D8">
        <w:trPr>
          <w:gridAfter w:val="1"/>
          <w:wAfter w:w="11057" w:type="dxa"/>
          <w:cantSplit/>
          <w:trHeight w:val="240"/>
        </w:trPr>
        <w:tc>
          <w:tcPr>
            <w:tcW w:w="817" w:type="dxa"/>
          </w:tcPr>
          <w:p w:rsidR="00D347D8" w:rsidRPr="00D347D8" w:rsidRDefault="00D347D8" w:rsidP="00D347D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1057" w:type="dxa"/>
          </w:tcPr>
          <w:p w:rsidR="00D347D8" w:rsidRPr="00D347D8" w:rsidRDefault="00D347D8" w:rsidP="00D347D8">
            <w:pPr>
              <w:spacing w:after="0" w:line="240" w:lineRule="auto"/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Межличностные взаимоотношения с друзьями и в школе.</w:t>
            </w:r>
          </w:p>
        </w:tc>
        <w:tc>
          <w:tcPr>
            <w:tcW w:w="2976" w:type="dxa"/>
          </w:tcPr>
          <w:p w:rsidR="00D347D8" w:rsidRPr="00D347D8" w:rsidRDefault="00D347D8" w:rsidP="00D347D8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347D8" w:rsidRPr="00870DFD" w:rsidTr="00D347D8">
        <w:trPr>
          <w:gridAfter w:val="1"/>
          <w:wAfter w:w="11057" w:type="dxa"/>
          <w:cantSplit/>
          <w:trHeight w:val="243"/>
        </w:trPr>
        <w:tc>
          <w:tcPr>
            <w:tcW w:w="817" w:type="dxa"/>
          </w:tcPr>
          <w:p w:rsidR="00D347D8" w:rsidRPr="00D347D8" w:rsidRDefault="00D347D8" w:rsidP="00D347D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057" w:type="dxa"/>
          </w:tcPr>
          <w:p w:rsidR="00D347D8" w:rsidRPr="00D347D8" w:rsidRDefault="00D347D8" w:rsidP="00D347D8">
            <w:pPr>
              <w:spacing w:after="0" w:line="240" w:lineRule="auto"/>
            </w:pPr>
            <w:r w:rsidRPr="00D347D8">
              <w:rPr>
                <w:rFonts w:ascii="Times New Roman" w:eastAsia="Times New Roman" w:hAnsi="Times New Roman" w:cs="Times New Roman"/>
                <w:sz w:val="24"/>
                <w:szCs w:val="24"/>
              </w:rPr>
              <w:t>Межличностные взаимоотношения с друзьями и в школе.</w:t>
            </w:r>
          </w:p>
        </w:tc>
        <w:tc>
          <w:tcPr>
            <w:tcW w:w="2976" w:type="dxa"/>
          </w:tcPr>
          <w:p w:rsidR="00D347D8" w:rsidRPr="00D347D8" w:rsidRDefault="00D347D8" w:rsidP="00D347D8">
            <w:pPr>
              <w:pStyle w:val="af0"/>
              <w:spacing w:before="0" w:after="0"/>
              <w:ind w:left="68" w:hanging="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347D8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D347D8" w:rsidRPr="00870DFD" w:rsidTr="00D347D8">
        <w:trPr>
          <w:cantSplit/>
          <w:trHeight w:val="243"/>
        </w:trPr>
        <w:tc>
          <w:tcPr>
            <w:tcW w:w="14850" w:type="dxa"/>
            <w:gridSpan w:val="3"/>
          </w:tcPr>
          <w:p w:rsidR="00D347D8" w:rsidRPr="00E04223" w:rsidRDefault="00D347D8" w:rsidP="00E04223">
            <w:pPr>
              <w:spacing w:after="0" w:line="240" w:lineRule="auto"/>
              <w:ind w:left="120"/>
              <w:rPr>
                <w:rFonts w:ascii="Times New Roman" w:hAnsi="Times New Roman"/>
                <w:b/>
                <w:sz w:val="24"/>
                <w:szCs w:val="24"/>
              </w:rPr>
            </w:pPr>
            <w:r w:rsidRPr="00E04223">
              <w:rPr>
                <w:rFonts w:ascii="Times New Roman" w:hAnsi="Times New Roman"/>
                <w:b/>
                <w:sz w:val="24"/>
                <w:szCs w:val="24"/>
              </w:rPr>
              <w:t xml:space="preserve">Тема 3. </w:t>
            </w:r>
            <w:r w:rsidRPr="00E04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Свободное время. </w:t>
            </w:r>
            <w:r w:rsidR="00E04223" w:rsidRPr="00E04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E04223">
              <w:rPr>
                <w:rFonts w:ascii="Times New Roman" w:hAnsi="Times New Roman"/>
                <w:b/>
                <w:sz w:val="24"/>
                <w:szCs w:val="24"/>
              </w:rPr>
              <w:t>10 ч</w:t>
            </w:r>
            <w:r w:rsidR="00E04223" w:rsidRPr="00E04223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11057" w:type="dxa"/>
          </w:tcPr>
          <w:p w:rsidR="00D347D8" w:rsidRPr="00D347D8" w:rsidRDefault="00D347D8" w:rsidP="00D347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47D8" w:rsidRPr="00870DFD" w:rsidTr="00D347D8">
        <w:trPr>
          <w:gridAfter w:val="1"/>
          <w:wAfter w:w="11057" w:type="dxa"/>
          <w:cantSplit/>
          <w:trHeight w:val="234"/>
        </w:trPr>
        <w:tc>
          <w:tcPr>
            <w:tcW w:w="817" w:type="dxa"/>
          </w:tcPr>
          <w:p w:rsidR="00D347D8" w:rsidRPr="00E04223" w:rsidRDefault="00D347D8" w:rsidP="00E04223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057" w:type="dxa"/>
          </w:tcPr>
          <w:p w:rsidR="00D347D8" w:rsidRPr="00E04223" w:rsidRDefault="00D347D8" w:rsidP="00E04223">
            <w:pPr>
              <w:spacing w:after="0" w:line="309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Досуг и увлечения (музыка, чтение</w:t>
            </w:r>
            <w:r w:rsidR="00E04223"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976" w:type="dxa"/>
          </w:tcPr>
          <w:p w:rsidR="00D347D8" w:rsidRPr="00E04223" w:rsidRDefault="00D347D8" w:rsidP="00E04223">
            <w:pPr>
              <w:pStyle w:val="af0"/>
              <w:spacing w:before="0" w:after="0"/>
              <w:ind w:left="68" w:hanging="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D347D8" w:rsidRPr="00EC7495" w:rsidTr="00D347D8">
        <w:trPr>
          <w:gridAfter w:val="1"/>
          <w:wAfter w:w="11057" w:type="dxa"/>
          <w:cantSplit/>
          <w:trHeight w:val="237"/>
        </w:trPr>
        <w:tc>
          <w:tcPr>
            <w:tcW w:w="817" w:type="dxa"/>
          </w:tcPr>
          <w:p w:rsidR="00D347D8" w:rsidRPr="00E04223" w:rsidRDefault="00D347D8" w:rsidP="00E04223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057" w:type="dxa"/>
          </w:tcPr>
          <w:p w:rsidR="00D347D8" w:rsidRPr="00E04223" w:rsidRDefault="00D347D8" w:rsidP="00E04223">
            <w:pPr>
              <w:spacing w:after="0" w:line="309" w:lineRule="exact"/>
              <w:rPr>
                <w:rFonts w:ascii="Times New Roman" w:eastAsia="Newton-Regular" w:hAnsi="Times New Roman" w:cs="Times New Roman"/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Досуг и увлечения (музыка, чтение</w:t>
            </w:r>
            <w:r w:rsidR="00E04223"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976" w:type="dxa"/>
          </w:tcPr>
          <w:p w:rsidR="00D347D8" w:rsidRPr="00E04223" w:rsidRDefault="00D347D8" w:rsidP="00E04223">
            <w:pPr>
              <w:pStyle w:val="af0"/>
              <w:spacing w:before="0" w:after="0"/>
              <w:ind w:left="68" w:hanging="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D347D8" w:rsidRPr="00EC7495" w:rsidTr="00D347D8">
        <w:trPr>
          <w:gridAfter w:val="1"/>
          <w:wAfter w:w="11057" w:type="dxa"/>
          <w:cantSplit/>
          <w:trHeight w:val="228"/>
        </w:trPr>
        <w:tc>
          <w:tcPr>
            <w:tcW w:w="817" w:type="dxa"/>
          </w:tcPr>
          <w:p w:rsidR="00D347D8" w:rsidRPr="00E04223" w:rsidRDefault="00D347D8" w:rsidP="00E04223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057" w:type="dxa"/>
          </w:tcPr>
          <w:p w:rsidR="00D347D8" w:rsidRPr="00E04223" w:rsidRDefault="00D347D8" w:rsidP="00E04223">
            <w:pPr>
              <w:spacing w:after="0"/>
              <w:rPr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Досуг и увлечения </w:t>
            </w:r>
            <w:r w:rsidR="00E04223"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(театра, кинотеатра).</w:t>
            </w:r>
          </w:p>
        </w:tc>
        <w:tc>
          <w:tcPr>
            <w:tcW w:w="2976" w:type="dxa"/>
          </w:tcPr>
          <w:p w:rsidR="00D347D8" w:rsidRPr="00E04223" w:rsidRDefault="00D347D8" w:rsidP="00E04223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347D8" w:rsidRPr="00EC7495" w:rsidTr="00D347D8">
        <w:trPr>
          <w:gridAfter w:val="1"/>
          <w:wAfter w:w="11057" w:type="dxa"/>
          <w:cantSplit/>
          <w:trHeight w:val="217"/>
        </w:trPr>
        <w:tc>
          <w:tcPr>
            <w:tcW w:w="817" w:type="dxa"/>
          </w:tcPr>
          <w:p w:rsidR="00D347D8" w:rsidRPr="00E04223" w:rsidRDefault="00D347D8" w:rsidP="00E04223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057" w:type="dxa"/>
          </w:tcPr>
          <w:p w:rsidR="00D347D8" w:rsidRPr="00E04223" w:rsidRDefault="00D347D8" w:rsidP="00E04223">
            <w:pPr>
              <w:spacing w:after="0"/>
              <w:rPr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Досуг и увлечения </w:t>
            </w:r>
            <w:r w:rsidR="00E04223"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(посещение театра, кинотеатра).</w:t>
            </w:r>
          </w:p>
        </w:tc>
        <w:tc>
          <w:tcPr>
            <w:tcW w:w="2976" w:type="dxa"/>
          </w:tcPr>
          <w:p w:rsidR="00D347D8" w:rsidRPr="00E04223" w:rsidRDefault="00D347D8" w:rsidP="00E04223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4223" w:rsidRPr="00EC7495" w:rsidTr="00D347D8">
        <w:trPr>
          <w:gridAfter w:val="1"/>
          <w:wAfter w:w="11057" w:type="dxa"/>
          <w:cantSplit/>
          <w:trHeight w:val="222"/>
        </w:trPr>
        <w:tc>
          <w:tcPr>
            <w:tcW w:w="817" w:type="dxa"/>
          </w:tcPr>
          <w:p w:rsidR="00E04223" w:rsidRPr="00E04223" w:rsidRDefault="00E04223" w:rsidP="00E04223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057" w:type="dxa"/>
          </w:tcPr>
          <w:p w:rsidR="00E04223" w:rsidRPr="00E04223" w:rsidRDefault="00E04223" w:rsidP="00E04223">
            <w:pPr>
              <w:spacing w:after="0"/>
              <w:rPr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Досуг и увлечения (посещение музея, выставки).</w:t>
            </w:r>
          </w:p>
        </w:tc>
        <w:tc>
          <w:tcPr>
            <w:tcW w:w="2976" w:type="dxa"/>
          </w:tcPr>
          <w:p w:rsidR="00E04223" w:rsidRPr="00E04223" w:rsidRDefault="00E04223" w:rsidP="00E04223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4223" w:rsidRPr="00EC7495" w:rsidTr="00D347D8">
        <w:trPr>
          <w:gridAfter w:val="1"/>
          <w:wAfter w:w="11057" w:type="dxa"/>
          <w:cantSplit/>
          <w:trHeight w:val="222"/>
        </w:trPr>
        <w:tc>
          <w:tcPr>
            <w:tcW w:w="817" w:type="dxa"/>
          </w:tcPr>
          <w:p w:rsidR="00E04223" w:rsidRPr="00E04223" w:rsidRDefault="00E04223" w:rsidP="00E04223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057" w:type="dxa"/>
          </w:tcPr>
          <w:p w:rsidR="00E04223" w:rsidRPr="00E04223" w:rsidRDefault="00E04223" w:rsidP="00E04223">
            <w:pPr>
              <w:spacing w:after="0"/>
              <w:rPr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Досуг и увлечения (посещение музея, выставки).</w:t>
            </w:r>
          </w:p>
        </w:tc>
        <w:tc>
          <w:tcPr>
            <w:tcW w:w="2976" w:type="dxa"/>
          </w:tcPr>
          <w:p w:rsidR="00E04223" w:rsidRPr="00E04223" w:rsidRDefault="00E04223" w:rsidP="00E04223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347D8" w:rsidRPr="00EC7495" w:rsidTr="00D347D8">
        <w:trPr>
          <w:gridAfter w:val="1"/>
          <w:wAfter w:w="11057" w:type="dxa"/>
          <w:cantSplit/>
          <w:trHeight w:val="216"/>
        </w:trPr>
        <w:tc>
          <w:tcPr>
            <w:tcW w:w="817" w:type="dxa"/>
          </w:tcPr>
          <w:p w:rsidR="00D347D8" w:rsidRPr="00E04223" w:rsidRDefault="00D347D8" w:rsidP="00E04223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1057" w:type="dxa"/>
          </w:tcPr>
          <w:p w:rsidR="00D347D8" w:rsidRPr="00E04223" w:rsidRDefault="00E04223" w:rsidP="00E042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отдыха.</w:t>
            </w:r>
          </w:p>
        </w:tc>
        <w:tc>
          <w:tcPr>
            <w:tcW w:w="2976" w:type="dxa"/>
          </w:tcPr>
          <w:p w:rsidR="00D347D8" w:rsidRPr="00E04223" w:rsidRDefault="00D347D8" w:rsidP="00E04223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347D8" w:rsidRPr="00EC7495" w:rsidTr="00D347D8">
        <w:trPr>
          <w:gridAfter w:val="1"/>
          <w:wAfter w:w="11057" w:type="dxa"/>
          <w:cantSplit/>
          <w:trHeight w:val="219"/>
        </w:trPr>
        <w:tc>
          <w:tcPr>
            <w:tcW w:w="817" w:type="dxa"/>
          </w:tcPr>
          <w:p w:rsidR="00D347D8" w:rsidRPr="00E04223" w:rsidRDefault="00D347D8" w:rsidP="00E04223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057" w:type="dxa"/>
          </w:tcPr>
          <w:p w:rsidR="00D347D8" w:rsidRPr="00E04223" w:rsidRDefault="00E04223" w:rsidP="00E04223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Поход по магазинам.</w:t>
            </w:r>
          </w:p>
        </w:tc>
        <w:tc>
          <w:tcPr>
            <w:tcW w:w="2976" w:type="dxa"/>
          </w:tcPr>
          <w:p w:rsidR="00D347D8" w:rsidRPr="00E04223" w:rsidRDefault="00D347D8" w:rsidP="00E04223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347D8" w:rsidRPr="00EC7495" w:rsidTr="00D347D8">
        <w:trPr>
          <w:gridAfter w:val="1"/>
          <w:wAfter w:w="11057" w:type="dxa"/>
          <w:cantSplit/>
          <w:trHeight w:val="210"/>
        </w:trPr>
        <w:tc>
          <w:tcPr>
            <w:tcW w:w="817" w:type="dxa"/>
          </w:tcPr>
          <w:p w:rsidR="00D347D8" w:rsidRPr="00E04223" w:rsidRDefault="00D347D8" w:rsidP="00E04223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1057" w:type="dxa"/>
          </w:tcPr>
          <w:p w:rsidR="00D347D8" w:rsidRPr="00E04223" w:rsidRDefault="00E04223" w:rsidP="00E04223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Карманные деньги.</w:t>
            </w:r>
          </w:p>
        </w:tc>
        <w:tc>
          <w:tcPr>
            <w:tcW w:w="2976" w:type="dxa"/>
          </w:tcPr>
          <w:p w:rsidR="00D347D8" w:rsidRPr="00E04223" w:rsidRDefault="00D347D8" w:rsidP="00E04223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D347D8" w:rsidRPr="00EC7495" w:rsidTr="00D347D8">
        <w:trPr>
          <w:gridAfter w:val="1"/>
          <w:wAfter w:w="11057" w:type="dxa"/>
          <w:cantSplit/>
          <w:trHeight w:val="214"/>
        </w:trPr>
        <w:tc>
          <w:tcPr>
            <w:tcW w:w="817" w:type="dxa"/>
          </w:tcPr>
          <w:p w:rsidR="00D347D8" w:rsidRPr="00E04223" w:rsidRDefault="00D347D8" w:rsidP="00E04223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1057" w:type="dxa"/>
          </w:tcPr>
          <w:p w:rsidR="00D347D8" w:rsidRPr="00E04223" w:rsidRDefault="00E04223" w:rsidP="00E04223">
            <w:pPr>
              <w:spacing w:before="100"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Молодежная мода.</w:t>
            </w:r>
          </w:p>
        </w:tc>
        <w:tc>
          <w:tcPr>
            <w:tcW w:w="2976" w:type="dxa"/>
          </w:tcPr>
          <w:p w:rsidR="00D347D8" w:rsidRPr="00E04223" w:rsidRDefault="00D347D8" w:rsidP="00E04223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4223" w:rsidRPr="00EC7495" w:rsidTr="005B44C0">
        <w:trPr>
          <w:gridAfter w:val="1"/>
          <w:wAfter w:w="11057" w:type="dxa"/>
          <w:cantSplit/>
          <w:trHeight w:val="214"/>
        </w:trPr>
        <w:tc>
          <w:tcPr>
            <w:tcW w:w="14850" w:type="dxa"/>
            <w:gridSpan w:val="3"/>
            <w:vAlign w:val="bottom"/>
          </w:tcPr>
          <w:p w:rsidR="00E04223" w:rsidRPr="00E04223" w:rsidRDefault="00E04223" w:rsidP="00E04223">
            <w:pPr>
              <w:spacing w:after="0" w:line="308" w:lineRule="exact"/>
              <w:ind w:left="120"/>
              <w:rPr>
                <w:b/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4. Здоровый образ жизни. (</w:t>
            </w:r>
            <w:r w:rsidRPr="00E0422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 ч)</w:t>
            </w:r>
          </w:p>
        </w:tc>
      </w:tr>
      <w:tr w:rsidR="00E04223" w:rsidRPr="00EC7495" w:rsidTr="00D347D8">
        <w:trPr>
          <w:gridAfter w:val="1"/>
          <w:wAfter w:w="11057" w:type="dxa"/>
          <w:cantSplit/>
          <w:trHeight w:val="267"/>
        </w:trPr>
        <w:tc>
          <w:tcPr>
            <w:tcW w:w="817" w:type="dxa"/>
          </w:tcPr>
          <w:p w:rsidR="00E04223" w:rsidRPr="00E04223" w:rsidRDefault="00E04223" w:rsidP="00E04223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1057" w:type="dxa"/>
          </w:tcPr>
          <w:p w:rsidR="00E04223" w:rsidRPr="00E04223" w:rsidRDefault="00E04223" w:rsidP="00E04223">
            <w:pPr>
              <w:spacing w:after="0" w:line="308" w:lineRule="exac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 труда и отдыха.</w:t>
            </w:r>
          </w:p>
        </w:tc>
        <w:tc>
          <w:tcPr>
            <w:tcW w:w="2976" w:type="dxa"/>
          </w:tcPr>
          <w:p w:rsidR="00E04223" w:rsidRPr="00E04223" w:rsidRDefault="00E04223" w:rsidP="004416BB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04223" w:rsidRPr="00EC7495" w:rsidTr="00D347D8">
        <w:trPr>
          <w:gridAfter w:val="1"/>
          <w:wAfter w:w="11057" w:type="dxa"/>
          <w:cantSplit/>
          <w:trHeight w:val="208"/>
        </w:trPr>
        <w:tc>
          <w:tcPr>
            <w:tcW w:w="817" w:type="dxa"/>
          </w:tcPr>
          <w:p w:rsidR="00E04223" w:rsidRPr="00E04223" w:rsidRDefault="00E04223" w:rsidP="004416BB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057" w:type="dxa"/>
          </w:tcPr>
          <w:p w:rsidR="00E04223" w:rsidRPr="00E04223" w:rsidRDefault="00E04223" w:rsidP="00E04223">
            <w:pPr>
              <w:spacing w:after="0" w:line="308" w:lineRule="exact"/>
              <w:ind w:left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Режим труда и отдыха.</w:t>
            </w:r>
          </w:p>
        </w:tc>
        <w:tc>
          <w:tcPr>
            <w:tcW w:w="2976" w:type="dxa"/>
          </w:tcPr>
          <w:p w:rsidR="00E04223" w:rsidRPr="00E04223" w:rsidRDefault="00E04223" w:rsidP="004416BB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4223" w:rsidRPr="00EC7495" w:rsidTr="00D347D8">
        <w:trPr>
          <w:gridAfter w:val="1"/>
          <w:wAfter w:w="11057" w:type="dxa"/>
          <w:cantSplit/>
          <w:trHeight w:val="212"/>
        </w:trPr>
        <w:tc>
          <w:tcPr>
            <w:tcW w:w="817" w:type="dxa"/>
          </w:tcPr>
          <w:p w:rsidR="00E04223" w:rsidRPr="00E04223" w:rsidRDefault="00E04223" w:rsidP="004416BB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057" w:type="dxa"/>
          </w:tcPr>
          <w:p w:rsidR="00E04223" w:rsidRPr="00E04223" w:rsidRDefault="00E04223" w:rsidP="00E04223">
            <w:pPr>
              <w:spacing w:after="0" w:line="240" w:lineRule="auto"/>
              <w:rPr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 спортом.</w:t>
            </w:r>
          </w:p>
        </w:tc>
        <w:tc>
          <w:tcPr>
            <w:tcW w:w="2976" w:type="dxa"/>
          </w:tcPr>
          <w:p w:rsidR="00E04223" w:rsidRPr="00E04223" w:rsidRDefault="00E04223" w:rsidP="004416BB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4223" w:rsidRPr="00EC7495" w:rsidTr="00D347D8">
        <w:trPr>
          <w:gridAfter w:val="1"/>
          <w:wAfter w:w="11057" w:type="dxa"/>
          <w:cantSplit/>
          <w:trHeight w:val="267"/>
        </w:trPr>
        <w:tc>
          <w:tcPr>
            <w:tcW w:w="817" w:type="dxa"/>
          </w:tcPr>
          <w:p w:rsidR="00E04223" w:rsidRPr="00E04223" w:rsidRDefault="00E04223" w:rsidP="004416BB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1057" w:type="dxa"/>
          </w:tcPr>
          <w:p w:rsidR="00E04223" w:rsidRPr="00E04223" w:rsidRDefault="00E04223" w:rsidP="00E04223">
            <w:pPr>
              <w:spacing w:after="0" w:line="240" w:lineRule="auto"/>
              <w:rPr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Занятия спортом.</w:t>
            </w:r>
          </w:p>
        </w:tc>
        <w:tc>
          <w:tcPr>
            <w:tcW w:w="2976" w:type="dxa"/>
          </w:tcPr>
          <w:p w:rsidR="00E04223" w:rsidRPr="00E04223" w:rsidRDefault="00E04223" w:rsidP="004416BB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4223" w:rsidRPr="00EC7495" w:rsidTr="00D347D8">
        <w:trPr>
          <w:gridAfter w:val="1"/>
          <w:wAfter w:w="11057" w:type="dxa"/>
          <w:cantSplit/>
          <w:trHeight w:val="267"/>
        </w:trPr>
        <w:tc>
          <w:tcPr>
            <w:tcW w:w="817" w:type="dxa"/>
          </w:tcPr>
          <w:p w:rsidR="00E04223" w:rsidRPr="00E04223" w:rsidRDefault="00E04223" w:rsidP="004416BB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1057" w:type="dxa"/>
          </w:tcPr>
          <w:p w:rsidR="00E04223" w:rsidRPr="00E04223" w:rsidRDefault="00E04223" w:rsidP="00E04223">
            <w:pPr>
              <w:spacing w:after="0" w:line="240" w:lineRule="auto"/>
              <w:rPr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Здоровое питание.</w:t>
            </w:r>
          </w:p>
        </w:tc>
        <w:tc>
          <w:tcPr>
            <w:tcW w:w="2976" w:type="dxa"/>
          </w:tcPr>
          <w:p w:rsidR="00E04223" w:rsidRPr="00E04223" w:rsidRDefault="00E04223" w:rsidP="004416BB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4223" w:rsidRPr="00EC7495" w:rsidTr="00D347D8">
        <w:trPr>
          <w:gridAfter w:val="1"/>
          <w:wAfter w:w="11057" w:type="dxa"/>
          <w:cantSplit/>
          <w:trHeight w:val="267"/>
        </w:trPr>
        <w:tc>
          <w:tcPr>
            <w:tcW w:w="817" w:type="dxa"/>
          </w:tcPr>
          <w:p w:rsidR="00E04223" w:rsidRPr="00E04223" w:rsidRDefault="00E04223" w:rsidP="004416BB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1057" w:type="dxa"/>
          </w:tcPr>
          <w:p w:rsidR="00E04223" w:rsidRPr="00E04223" w:rsidRDefault="00E04223" w:rsidP="00E04223">
            <w:pPr>
              <w:spacing w:after="0" w:line="240" w:lineRule="auto"/>
              <w:rPr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Здоровое питание.</w:t>
            </w:r>
          </w:p>
        </w:tc>
        <w:tc>
          <w:tcPr>
            <w:tcW w:w="2976" w:type="dxa"/>
          </w:tcPr>
          <w:p w:rsidR="00E04223" w:rsidRPr="00E04223" w:rsidRDefault="00E04223" w:rsidP="00070581">
            <w:pPr>
              <w:pStyle w:val="af0"/>
              <w:spacing w:before="0" w:after="0"/>
              <w:ind w:left="-108" w:right="942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E04223" w:rsidRPr="00EC7495" w:rsidTr="00D347D8">
        <w:trPr>
          <w:gridAfter w:val="1"/>
          <w:wAfter w:w="11057" w:type="dxa"/>
          <w:cantSplit/>
          <w:trHeight w:val="267"/>
        </w:trPr>
        <w:tc>
          <w:tcPr>
            <w:tcW w:w="817" w:type="dxa"/>
          </w:tcPr>
          <w:p w:rsidR="00E04223" w:rsidRPr="00E04223" w:rsidRDefault="00E04223" w:rsidP="004416BB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1057" w:type="dxa"/>
          </w:tcPr>
          <w:p w:rsidR="00E04223" w:rsidRPr="00E04223" w:rsidRDefault="00E04223" w:rsidP="00E04223">
            <w:pPr>
              <w:spacing w:after="0" w:line="240" w:lineRule="auto"/>
              <w:rPr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Отказ от вредных привычек.</w:t>
            </w:r>
          </w:p>
        </w:tc>
        <w:tc>
          <w:tcPr>
            <w:tcW w:w="2976" w:type="dxa"/>
          </w:tcPr>
          <w:p w:rsidR="00E04223" w:rsidRPr="00E04223" w:rsidRDefault="00E04223" w:rsidP="00070581">
            <w:pPr>
              <w:pStyle w:val="af0"/>
              <w:spacing w:before="0" w:after="0"/>
              <w:ind w:left="-108" w:right="942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E04223" w:rsidRPr="00EC7495" w:rsidTr="00D347D8">
        <w:trPr>
          <w:gridAfter w:val="1"/>
          <w:wAfter w:w="11057" w:type="dxa"/>
          <w:cantSplit/>
          <w:trHeight w:val="267"/>
        </w:trPr>
        <w:tc>
          <w:tcPr>
            <w:tcW w:w="817" w:type="dxa"/>
          </w:tcPr>
          <w:p w:rsidR="00E04223" w:rsidRPr="00E04223" w:rsidRDefault="00E04223" w:rsidP="004416BB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057" w:type="dxa"/>
          </w:tcPr>
          <w:p w:rsidR="00E04223" w:rsidRPr="00E04223" w:rsidRDefault="00E04223" w:rsidP="00E04223">
            <w:pPr>
              <w:spacing w:after="0" w:line="240" w:lineRule="auto"/>
              <w:rPr>
                <w:sz w:val="24"/>
                <w:szCs w:val="24"/>
              </w:rPr>
            </w:pPr>
            <w:r w:rsidRPr="00E04223">
              <w:rPr>
                <w:rFonts w:ascii="Times New Roman" w:eastAsia="Times New Roman" w:hAnsi="Times New Roman" w:cs="Times New Roman"/>
                <w:sz w:val="24"/>
                <w:szCs w:val="24"/>
              </w:rPr>
              <w:t>Отказ от вредных привычек.</w:t>
            </w:r>
          </w:p>
        </w:tc>
        <w:tc>
          <w:tcPr>
            <w:tcW w:w="2976" w:type="dxa"/>
          </w:tcPr>
          <w:p w:rsidR="00E04223" w:rsidRPr="00E04223" w:rsidRDefault="00E04223" w:rsidP="00070581">
            <w:pPr>
              <w:pStyle w:val="af0"/>
              <w:spacing w:before="0" w:after="0"/>
              <w:ind w:left="-108" w:right="942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4223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5B44C0" w:rsidRPr="00EC7495" w:rsidTr="005B44C0">
        <w:trPr>
          <w:gridAfter w:val="1"/>
          <w:wAfter w:w="11057" w:type="dxa"/>
          <w:cantSplit/>
          <w:trHeight w:val="267"/>
        </w:trPr>
        <w:tc>
          <w:tcPr>
            <w:tcW w:w="14850" w:type="dxa"/>
            <w:gridSpan w:val="3"/>
            <w:vAlign w:val="bottom"/>
          </w:tcPr>
          <w:p w:rsidR="005B44C0" w:rsidRPr="005B44C0" w:rsidRDefault="005B44C0" w:rsidP="005B44C0">
            <w:pPr>
              <w:spacing w:after="0" w:line="308" w:lineRule="exact"/>
              <w:ind w:left="120"/>
              <w:rPr>
                <w:sz w:val="24"/>
                <w:szCs w:val="24"/>
              </w:rPr>
            </w:pPr>
            <w:r w:rsidRPr="005B44C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5. Спорт. (</w:t>
            </w:r>
            <w:r w:rsidRPr="005B44C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 ч)</w:t>
            </w:r>
          </w:p>
        </w:tc>
      </w:tr>
      <w:tr w:rsidR="005B44C0" w:rsidRPr="00EC7495" w:rsidTr="00D347D8">
        <w:trPr>
          <w:gridAfter w:val="1"/>
          <w:wAfter w:w="11057" w:type="dxa"/>
          <w:cantSplit/>
          <w:trHeight w:val="267"/>
        </w:trPr>
        <w:tc>
          <w:tcPr>
            <w:tcW w:w="817" w:type="dxa"/>
          </w:tcPr>
          <w:p w:rsidR="005B44C0" w:rsidRPr="005B44C0" w:rsidRDefault="005B44C0" w:rsidP="005B44C0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4C0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1057" w:type="dxa"/>
          </w:tcPr>
          <w:p w:rsidR="005B44C0" w:rsidRPr="005B44C0" w:rsidRDefault="005B44C0" w:rsidP="005B44C0">
            <w:pPr>
              <w:spacing w:after="0"/>
              <w:rPr>
                <w:sz w:val="24"/>
                <w:szCs w:val="24"/>
              </w:rPr>
            </w:pPr>
            <w:r w:rsidRPr="005B44C0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спорта.</w:t>
            </w:r>
          </w:p>
        </w:tc>
        <w:tc>
          <w:tcPr>
            <w:tcW w:w="2976" w:type="dxa"/>
          </w:tcPr>
          <w:p w:rsidR="005B44C0" w:rsidRPr="005B44C0" w:rsidRDefault="005B44C0" w:rsidP="005B44C0">
            <w:pPr>
              <w:pStyle w:val="af0"/>
              <w:spacing w:before="0" w:after="0"/>
              <w:ind w:left="-108" w:right="942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44C0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5B44C0" w:rsidRPr="00EC7495" w:rsidTr="00D347D8">
        <w:trPr>
          <w:gridAfter w:val="1"/>
          <w:wAfter w:w="11057" w:type="dxa"/>
          <w:cantSplit/>
          <w:trHeight w:val="267"/>
        </w:trPr>
        <w:tc>
          <w:tcPr>
            <w:tcW w:w="817" w:type="dxa"/>
          </w:tcPr>
          <w:p w:rsidR="005B44C0" w:rsidRPr="005B44C0" w:rsidRDefault="005B44C0" w:rsidP="005B44C0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44C0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1057" w:type="dxa"/>
          </w:tcPr>
          <w:p w:rsidR="005B44C0" w:rsidRPr="005B44C0" w:rsidRDefault="005B44C0" w:rsidP="005B44C0">
            <w:pPr>
              <w:spacing w:after="0"/>
              <w:rPr>
                <w:sz w:val="24"/>
                <w:szCs w:val="24"/>
              </w:rPr>
            </w:pPr>
            <w:r w:rsidRPr="005B44C0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спорта.</w:t>
            </w:r>
          </w:p>
        </w:tc>
        <w:tc>
          <w:tcPr>
            <w:tcW w:w="2976" w:type="dxa"/>
          </w:tcPr>
          <w:p w:rsidR="005B44C0" w:rsidRPr="005B44C0" w:rsidRDefault="005B44C0" w:rsidP="005B44C0">
            <w:pPr>
              <w:pStyle w:val="af0"/>
              <w:spacing w:before="0" w:after="0"/>
              <w:ind w:left="-108" w:right="942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44C0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5B44C0" w:rsidRPr="00EC7495" w:rsidTr="00D347D8">
        <w:trPr>
          <w:gridAfter w:val="1"/>
          <w:wAfter w:w="11057" w:type="dxa"/>
          <w:cantSplit/>
          <w:trHeight w:val="268"/>
        </w:trPr>
        <w:tc>
          <w:tcPr>
            <w:tcW w:w="817" w:type="dxa"/>
          </w:tcPr>
          <w:p w:rsidR="005B44C0" w:rsidRPr="005B44C0" w:rsidRDefault="005B44C0" w:rsidP="005B44C0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B44C0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1057" w:type="dxa"/>
          </w:tcPr>
          <w:p w:rsidR="005B44C0" w:rsidRPr="005B44C0" w:rsidRDefault="005B44C0" w:rsidP="005B44C0">
            <w:pPr>
              <w:spacing w:after="0"/>
              <w:rPr>
                <w:sz w:val="24"/>
                <w:szCs w:val="24"/>
              </w:rPr>
            </w:pPr>
            <w:r w:rsidRPr="005B44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Спортивные игры. </w:t>
            </w:r>
          </w:p>
        </w:tc>
        <w:tc>
          <w:tcPr>
            <w:tcW w:w="2976" w:type="dxa"/>
          </w:tcPr>
          <w:p w:rsidR="005B44C0" w:rsidRPr="005B44C0" w:rsidRDefault="005B44C0" w:rsidP="005B44C0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44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B44C0" w:rsidRPr="00EC7495" w:rsidTr="00D347D8">
        <w:trPr>
          <w:gridAfter w:val="1"/>
          <w:wAfter w:w="11057" w:type="dxa"/>
          <w:cantSplit/>
          <w:trHeight w:val="258"/>
        </w:trPr>
        <w:tc>
          <w:tcPr>
            <w:tcW w:w="817" w:type="dxa"/>
          </w:tcPr>
          <w:p w:rsidR="005B44C0" w:rsidRPr="005B44C0" w:rsidRDefault="005B44C0" w:rsidP="005B44C0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B44C0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1057" w:type="dxa"/>
          </w:tcPr>
          <w:p w:rsidR="005B44C0" w:rsidRPr="005B44C0" w:rsidRDefault="005B44C0" w:rsidP="005B44C0">
            <w:pPr>
              <w:spacing w:after="0"/>
              <w:rPr>
                <w:sz w:val="24"/>
                <w:szCs w:val="24"/>
              </w:rPr>
            </w:pPr>
            <w:r w:rsidRPr="005B44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Спортивные игры. </w:t>
            </w:r>
          </w:p>
        </w:tc>
        <w:tc>
          <w:tcPr>
            <w:tcW w:w="2976" w:type="dxa"/>
          </w:tcPr>
          <w:p w:rsidR="005B44C0" w:rsidRPr="005B44C0" w:rsidRDefault="005B44C0" w:rsidP="005B44C0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4C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4C0" w:rsidRPr="00EC7495" w:rsidTr="00D347D8">
        <w:trPr>
          <w:gridAfter w:val="1"/>
          <w:wAfter w:w="11057" w:type="dxa"/>
          <w:cantSplit/>
          <w:trHeight w:val="262"/>
        </w:trPr>
        <w:tc>
          <w:tcPr>
            <w:tcW w:w="817" w:type="dxa"/>
          </w:tcPr>
          <w:p w:rsidR="005B44C0" w:rsidRPr="005B44C0" w:rsidRDefault="005B44C0" w:rsidP="005B44C0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B44C0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1057" w:type="dxa"/>
          </w:tcPr>
          <w:p w:rsidR="005B44C0" w:rsidRPr="005B44C0" w:rsidRDefault="005B44C0" w:rsidP="005B44C0">
            <w:pPr>
              <w:spacing w:after="0"/>
              <w:rPr>
                <w:sz w:val="24"/>
                <w:szCs w:val="24"/>
              </w:rPr>
            </w:pPr>
            <w:r w:rsidRPr="005B44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Спортивные игры. </w:t>
            </w:r>
          </w:p>
        </w:tc>
        <w:tc>
          <w:tcPr>
            <w:tcW w:w="2976" w:type="dxa"/>
          </w:tcPr>
          <w:p w:rsidR="005B44C0" w:rsidRPr="005B44C0" w:rsidRDefault="005B44C0" w:rsidP="005B44C0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44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B44C0" w:rsidRPr="00EC7495" w:rsidTr="00D347D8">
        <w:trPr>
          <w:gridAfter w:val="1"/>
          <w:wAfter w:w="11057" w:type="dxa"/>
          <w:cantSplit/>
          <w:trHeight w:val="266"/>
        </w:trPr>
        <w:tc>
          <w:tcPr>
            <w:tcW w:w="817" w:type="dxa"/>
          </w:tcPr>
          <w:p w:rsidR="005B44C0" w:rsidRPr="005B44C0" w:rsidRDefault="005B44C0" w:rsidP="005B44C0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B44C0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057" w:type="dxa"/>
          </w:tcPr>
          <w:p w:rsidR="005B44C0" w:rsidRPr="005B44C0" w:rsidRDefault="005B44C0" w:rsidP="005B44C0">
            <w:pPr>
              <w:spacing w:after="0" w:line="308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44C0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Спортивные соревнования.</w:t>
            </w:r>
          </w:p>
        </w:tc>
        <w:tc>
          <w:tcPr>
            <w:tcW w:w="2976" w:type="dxa"/>
          </w:tcPr>
          <w:p w:rsidR="005B44C0" w:rsidRPr="005B44C0" w:rsidRDefault="005B44C0" w:rsidP="005B44C0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B44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491759">
        <w:trPr>
          <w:gridAfter w:val="1"/>
          <w:wAfter w:w="11057" w:type="dxa"/>
          <w:cantSplit/>
          <w:trHeight w:val="266"/>
        </w:trPr>
        <w:tc>
          <w:tcPr>
            <w:tcW w:w="14850" w:type="dxa"/>
            <w:gridSpan w:val="3"/>
            <w:vAlign w:val="bottom"/>
          </w:tcPr>
          <w:p w:rsidR="00E03CCA" w:rsidRPr="00E03CCA" w:rsidRDefault="00E03CCA" w:rsidP="00E03CCA">
            <w:pPr>
              <w:spacing w:after="0" w:line="240" w:lineRule="auto"/>
              <w:ind w:left="120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6. Школа. (</w:t>
            </w:r>
            <w:r w:rsidRPr="00E03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 ч)</w:t>
            </w:r>
          </w:p>
        </w:tc>
      </w:tr>
      <w:tr w:rsidR="005B44C0" w:rsidRPr="00EC7495" w:rsidTr="00D347D8">
        <w:trPr>
          <w:gridAfter w:val="1"/>
          <w:wAfter w:w="11057" w:type="dxa"/>
          <w:cantSplit/>
          <w:trHeight w:val="256"/>
        </w:trPr>
        <w:tc>
          <w:tcPr>
            <w:tcW w:w="817" w:type="dxa"/>
          </w:tcPr>
          <w:p w:rsidR="005B44C0" w:rsidRPr="00E03CCA" w:rsidRDefault="005B44C0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1057" w:type="dxa"/>
          </w:tcPr>
          <w:p w:rsidR="005B44C0" w:rsidRPr="00E03CCA" w:rsidRDefault="00E03CCA" w:rsidP="00E03CC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Школьная жизнь.</w:t>
            </w:r>
          </w:p>
        </w:tc>
        <w:tc>
          <w:tcPr>
            <w:tcW w:w="2976" w:type="dxa"/>
          </w:tcPr>
          <w:p w:rsidR="005B44C0" w:rsidRPr="00E03CCA" w:rsidRDefault="005B44C0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B44C0" w:rsidRPr="00EC7495" w:rsidTr="00D347D8">
        <w:trPr>
          <w:gridAfter w:val="1"/>
          <w:wAfter w:w="11057" w:type="dxa"/>
          <w:cantSplit/>
          <w:trHeight w:val="256"/>
        </w:trPr>
        <w:tc>
          <w:tcPr>
            <w:tcW w:w="817" w:type="dxa"/>
          </w:tcPr>
          <w:p w:rsidR="005B44C0" w:rsidRPr="00E03CCA" w:rsidRDefault="005B44C0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1057" w:type="dxa"/>
          </w:tcPr>
          <w:p w:rsidR="005B44C0" w:rsidRPr="00E03CCA" w:rsidRDefault="00E03CCA" w:rsidP="00E03C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Правила поведения в школе.</w:t>
            </w:r>
          </w:p>
        </w:tc>
        <w:tc>
          <w:tcPr>
            <w:tcW w:w="2976" w:type="dxa"/>
          </w:tcPr>
          <w:p w:rsidR="005B44C0" w:rsidRPr="00E03CCA" w:rsidRDefault="005B44C0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B44C0" w:rsidRPr="00EC7495" w:rsidTr="00D347D8">
        <w:trPr>
          <w:gridAfter w:val="1"/>
          <w:wAfter w:w="11057" w:type="dxa"/>
          <w:cantSplit/>
          <w:trHeight w:val="256"/>
        </w:trPr>
        <w:tc>
          <w:tcPr>
            <w:tcW w:w="817" w:type="dxa"/>
          </w:tcPr>
          <w:p w:rsidR="005B44C0" w:rsidRPr="00E03CCA" w:rsidRDefault="005B44C0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1057" w:type="dxa"/>
          </w:tcPr>
          <w:p w:rsidR="005B44C0" w:rsidRPr="00E03CCA" w:rsidRDefault="00E03CCA" w:rsidP="00E03CC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Изучаемые предметы и отношения к ним.</w:t>
            </w:r>
          </w:p>
        </w:tc>
        <w:tc>
          <w:tcPr>
            <w:tcW w:w="2976" w:type="dxa"/>
          </w:tcPr>
          <w:p w:rsidR="005B44C0" w:rsidRPr="00E03CCA" w:rsidRDefault="005B44C0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B44C0" w:rsidRPr="00EC7495" w:rsidTr="00D347D8">
        <w:trPr>
          <w:gridAfter w:val="1"/>
          <w:wAfter w:w="11057" w:type="dxa"/>
          <w:cantSplit/>
          <w:trHeight w:val="240"/>
        </w:trPr>
        <w:tc>
          <w:tcPr>
            <w:tcW w:w="817" w:type="dxa"/>
          </w:tcPr>
          <w:p w:rsidR="005B44C0" w:rsidRPr="00E03CCA" w:rsidRDefault="005B44C0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1057" w:type="dxa"/>
          </w:tcPr>
          <w:p w:rsidR="005B44C0" w:rsidRPr="00E03CCA" w:rsidRDefault="00E03CCA" w:rsidP="00E03CC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Внеклассные мероприятия.</w:t>
            </w:r>
          </w:p>
        </w:tc>
        <w:tc>
          <w:tcPr>
            <w:tcW w:w="2976" w:type="dxa"/>
          </w:tcPr>
          <w:p w:rsidR="005B44C0" w:rsidRPr="00E03CCA" w:rsidRDefault="005B44C0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B44C0" w:rsidRPr="00EC7495" w:rsidTr="00D347D8">
        <w:trPr>
          <w:gridAfter w:val="1"/>
          <w:wAfter w:w="11057" w:type="dxa"/>
          <w:cantSplit/>
          <w:trHeight w:val="244"/>
        </w:trPr>
        <w:tc>
          <w:tcPr>
            <w:tcW w:w="817" w:type="dxa"/>
          </w:tcPr>
          <w:p w:rsidR="005B44C0" w:rsidRPr="00E03CCA" w:rsidRDefault="005B44C0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11057" w:type="dxa"/>
          </w:tcPr>
          <w:p w:rsidR="005B44C0" w:rsidRPr="00E03CCA" w:rsidRDefault="00E03CCA" w:rsidP="00E03CC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Кружки.</w:t>
            </w:r>
          </w:p>
        </w:tc>
        <w:tc>
          <w:tcPr>
            <w:tcW w:w="2976" w:type="dxa"/>
          </w:tcPr>
          <w:p w:rsidR="005B44C0" w:rsidRPr="00E03CCA" w:rsidRDefault="005B44C0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B44C0" w:rsidRPr="00EC7495" w:rsidTr="00D347D8">
        <w:trPr>
          <w:gridAfter w:val="1"/>
          <w:wAfter w:w="11057" w:type="dxa"/>
          <w:cantSplit/>
          <w:trHeight w:val="233"/>
        </w:trPr>
        <w:tc>
          <w:tcPr>
            <w:tcW w:w="817" w:type="dxa"/>
          </w:tcPr>
          <w:p w:rsidR="005B44C0" w:rsidRPr="00E03CCA" w:rsidRDefault="005B44C0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1057" w:type="dxa"/>
          </w:tcPr>
          <w:p w:rsidR="005B44C0" w:rsidRPr="00E03CCA" w:rsidRDefault="00E03CCA" w:rsidP="00E03CC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Школьная форма.</w:t>
            </w:r>
          </w:p>
        </w:tc>
        <w:tc>
          <w:tcPr>
            <w:tcW w:w="2976" w:type="dxa"/>
          </w:tcPr>
          <w:p w:rsidR="005B44C0" w:rsidRPr="00E03CCA" w:rsidRDefault="005B44C0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B44C0" w:rsidRPr="00EC7495" w:rsidTr="00D347D8">
        <w:trPr>
          <w:gridAfter w:val="1"/>
          <w:wAfter w:w="11057" w:type="dxa"/>
          <w:cantSplit/>
          <w:trHeight w:val="238"/>
        </w:trPr>
        <w:tc>
          <w:tcPr>
            <w:tcW w:w="817" w:type="dxa"/>
          </w:tcPr>
          <w:p w:rsidR="005B44C0" w:rsidRPr="00E03CCA" w:rsidRDefault="005B44C0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1057" w:type="dxa"/>
          </w:tcPr>
          <w:p w:rsidR="005B44C0" w:rsidRPr="00E03CCA" w:rsidRDefault="00E03CCA" w:rsidP="00E03CC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Каникулы.</w:t>
            </w:r>
          </w:p>
        </w:tc>
        <w:tc>
          <w:tcPr>
            <w:tcW w:w="2976" w:type="dxa"/>
          </w:tcPr>
          <w:p w:rsidR="005B44C0" w:rsidRPr="00E03CCA" w:rsidRDefault="005B44C0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B44C0" w:rsidRPr="00EC7495" w:rsidTr="00D347D8">
        <w:trPr>
          <w:gridAfter w:val="1"/>
          <w:wAfter w:w="11057" w:type="dxa"/>
          <w:cantSplit/>
          <w:trHeight w:val="227"/>
        </w:trPr>
        <w:tc>
          <w:tcPr>
            <w:tcW w:w="817" w:type="dxa"/>
          </w:tcPr>
          <w:p w:rsidR="005B44C0" w:rsidRPr="00E03CCA" w:rsidRDefault="005B44C0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1057" w:type="dxa"/>
          </w:tcPr>
          <w:p w:rsidR="005B44C0" w:rsidRPr="00E03CCA" w:rsidRDefault="00E03CCA" w:rsidP="00E03CC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Переписка с зарубежными сверстниками.</w:t>
            </w:r>
          </w:p>
        </w:tc>
        <w:tc>
          <w:tcPr>
            <w:tcW w:w="2976" w:type="dxa"/>
          </w:tcPr>
          <w:p w:rsidR="005B44C0" w:rsidRPr="00E03CCA" w:rsidRDefault="005B44C0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6104BA">
        <w:trPr>
          <w:gridAfter w:val="1"/>
          <w:wAfter w:w="11057" w:type="dxa"/>
          <w:cantSplit/>
          <w:trHeight w:val="227"/>
        </w:trPr>
        <w:tc>
          <w:tcPr>
            <w:tcW w:w="14850" w:type="dxa"/>
            <w:gridSpan w:val="3"/>
            <w:vAlign w:val="bottom"/>
          </w:tcPr>
          <w:p w:rsidR="00E03CCA" w:rsidRPr="00E03CCA" w:rsidRDefault="00E03CCA" w:rsidP="00E03CCA">
            <w:pPr>
              <w:spacing w:after="0" w:line="240" w:lineRule="auto"/>
              <w:ind w:left="120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7. Выбор профессии. (</w:t>
            </w:r>
            <w:r w:rsidRPr="00E03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 ч)</w:t>
            </w:r>
          </w:p>
        </w:tc>
      </w:tr>
      <w:tr w:rsidR="00E03CCA" w:rsidRPr="00EC7495" w:rsidTr="00D347D8">
        <w:trPr>
          <w:gridAfter w:val="1"/>
          <w:wAfter w:w="11057" w:type="dxa"/>
          <w:cantSplit/>
          <w:trHeight w:val="232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after="0" w:line="240" w:lineRule="auto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Мир профессий. 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D347D8">
        <w:trPr>
          <w:gridAfter w:val="1"/>
          <w:wAfter w:w="11057" w:type="dxa"/>
          <w:cantSplit/>
          <w:trHeight w:val="235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after="0" w:line="240" w:lineRule="auto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Мир профессий. 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D347D8">
        <w:trPr>
          <w:gridAfter w:val="1"/>
          <w:wAfter w:w="11057" w:type="dxa"/>
          <w:cantSplit/>
          <w:trHeight w:val="226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after="0" w:line="240" w:lineRule="auto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Мир профессий. 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D347D8">
        <w:trPr>
          <w:gridAfter w:val="1"/>
          <w:wAfter w:w="11057" w:type="dxa"/>
          <w:cantSplit/>
          <w:trHeight w:val="229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after="0" w:line="240" w:lineRule="auto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Проблема выбора профессии. 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D347D8">
        <w:trPr>
          <w:gridAfter w:val="1"/>
          <w:wAfter w:w="11057" w:type="dxa"/>
          <w:cantSplit/>
          <w:trHeight w:val="229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after="0" w:line="240" w:lineRule="auto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Проблема выбора профессии. 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D347D8">
        <w:trPr>
          <w:gridAfter w:val="1"/>
          <w:wAfter w:w="11057" w:type="dxa"/>
          <w:cantSplit/>
          <w:trHeight w:val="229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after="0" w:line="240" w:lineRule="auto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Роль иностранного языка в планах на будущее.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107537">
        <w:trPr>
          <w:gridAfter w:val="1"/>
          <w:wAfter w:w="11057" w:type="dxa"/>
          <w:cantSplit/>
          <w:trHeight w:val="229"/>
        </w:trPr>
        <w:tc>
          <w:tcPr>
            <w:tcW w:w="14850" w:type="dxa"/>
            <w:gridSpan w:val="3"/>
            <w:vAlign w:val="bottom"/>
          </w:tcPr>
          <w:p w:rsidR="00E03CCA" w:rsidRPr="00E03CCA" w:rsidRDefault="00E03CCA" w:rsidP="00E03CCA">
            <w:pPr>
              <w:spacing w:after="0" w:line="309" w:lineRule="exact"/>
              <w:ind w:left="120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8. Путешествия. (</w:t>
            </w:r>
            <w:r w:rsidRPr="00E03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 ч)</w:t>
            </w:r>
          </w:p>
        </w:tc>
      </w:tr>
      <w:tr w:rsidR="00E03CCA" w:rsidRPr="00EC7495" w:rsidTr="00D347D8">
        <w:trPr>
          <w:gridAfter w:val="1"/>
          <w:wAfter w:w="11057" w:type="dxa"/>
          <w:cantSplit/>
          <w:trHeight w:val="229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after="0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Путешествия по России и странам изучаемого языка. 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D347D8">
        <w:trPr>
          <w:gridAfter w:val="1"/>
          <w:wAfter w:w="11057" w:type="dxa"/>
          <w:cantSplit/>
          <w:trHeight w:val="228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after="0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Путешествия по России и странам изучаемого языка. 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D347D8">
        <w:trPr>
          <w:gridAfter w:val="1"/>
          <w:wAfter w:w="11057" w:type="dxa"/>
          <w:cantSplit/>
          <w:trHeight w:val="218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after="0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Транспорт.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D347D8">
        <w:trPr>
          <w:gridAfter w:val="1"/>
          <w:wAfter w:w="11057" w:type="dxa"/>
          <w:cantSplit/>
          <w:trHeight w:val="222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after="0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Транспорт.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E70E89">
        <w:trPr>
          <w:gridAfter w:val="1"/>
          <w:wAfter w:w="11057" w:type="dxa"/>
          <w:cantSplit/>
          <w:trHeight w:val="222"/>
        </w:trPr>
        <w:tc>
          <w:tcPr>
            <w:tcW w:w="14850" w:type="dxa"/>
            <w:gridSpan w:val="3"/>
            <w:vAlign w:val="bottom"/>
          </w:tcPr>
          <w:p w:rsidR="00E03CCA" w:rsidRPr="00E03CCA" w:rsidRDefault="00E03CCA" w:rsidP="00E03CCA">
            <w:pPr>
              <w:spacing w:after="0" w:line="312" w:lineRule="exact"/>
              <w:ind w:left="120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9. Окружающий мир. (</w:t>
            </w:r>
            <w:r w:rsidRPr="00E03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 ч)</w:t>
            </w:r>
          </w:p>
        </w:tc>
      </w:tr>
      <w:tr w:rsidR="00E03CCA" w:rsidRPr="00EC7495" w:rsidTr="00D347D8">
        <w:trPr>
          <w:gridAfter w:val="1"/>
          <w:wAfter w:w="11057" w:type="dxa"/>
          <w:cantSplit/>
          <w:trHeight w:val="212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after="0"/>
              <w:ind w:left="34"/>
              <w:rPr>
                <w:rFonts w:ascii="Times New Roman" w:eastAsia="Newton-Regular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Природа: растения и животные.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ind w:right="-119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D347D8">
        <w:trPr>
          <w:gridAfter w:val="1"/>
          <w:wAfter w:w="11057" w:type="dxa"/>
          <w:cantSplit/>
          <w:trHeight w:val="216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Погода.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D347D8">
        <w:trPr>
          <w:gridAfter w:val="1"/>
          <w:wAfter w:w="11057" w:type="dxa"/>
          <w:cantSplit/>
          <w:trHeight w:val="205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after="0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Проблемы экологии.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D347D8">
        <w:trPr>
          <w:gridAfter w:val="1"/>
          <w:wAfter w:w="11057" w:type="dxa"/>
          <w:cantSplit/>
          <w:trHeight w:val="196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after="0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Проблемы экологии.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D347D8">
        <w:trPr>
          <w:gridAfter w:val="1"/>
          <w:wAfter w:w="11057" w:type="dxa"/>
          <w:cantSplit/>
          <w:trHeight w:val="258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after="0"/>
              <w:rPr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Защита окружающей среды.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D347D8">
        <w:trPr>
          <w:gridAfter w:val="1"/>
          <w:wAfter w:w="11057" w:type="dxa"/>
          <w:cantSplit/>
          <w:trHeight w:val="276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after="0"/>
              <w:rPr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Жизнь в городе/ в сельской местности.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1175DB">
        <w:trPr>
          <w:gridAfter w:val="1"/>
          <w:wAfter w:w="11057" w:type="dxa"/>
          <w:cantSplit/>
          <w:trHeight w:val="276"/>
        </w:trPr>
        <w:tc>
          <w:tcPr>
            <w:tcW w:w="14850" w:type="dxa"/>
            <w:gridSpan w:val="3"/>
            <w:vAlign w:val="bottom"/>
          </w:tcPr>
          <w:p w:rsidR="00E03CCA" w:rsidRPr="00E03CCA" w:rsidRDefault="00E03CCA" w:rsidP="00E03CCA">
            <w:pPr>
              <w:spacing w:after="0" w:line="310" w:lineRule="exact"/>
              <w:ind w:left="120"/>
              <w:rPr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 10. Страны  изучаемого  языка  и родная страна. (</w:t>
            </w:r>
            <w:r w:rsidRPr="00E03C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 ч)</w:t>
            </w:r>
          </w:p>
        </w:tc>
      </w:tr>
      <w:tr w:rsidR="00E03CCA" w:rsidRPr="00EC7495" w:rsidTr="00D347D8">
        <w:trPr>
          <w:gridAfter w:val="1"/>
          <w:wAfter w:w="11057" w:type="dxa"/>
          <w:cantSplit/>
          <w:trHeight w:val="279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Страны, столицы, крупные города.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D347D8">
        <w:trPr>
          <w:gridAfter w:val="1"/>
          <w:wAfter w:w="11057" w:type="dxa"/>
          <w:cantSplit/>
          <w:trHeight w:val="270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Государственные символы.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D347D8">
        <w:trPr>
          <w:gridAfter w:val="1"/>
          <w:wAfter w:w="11057" w:type="dxa"/>
          <w:cantSplit/>
          <w:trHeight w:val="70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Географическое положение.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D347D8">
        <w:trPr>
          <w:gridAfter w:val="1"/>
          <w:wAfter w:w="11057" w:type="dxa"/>
          <w:cantSplit/>
          <w:trHeight w:val="271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Климат.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D347D8">
        <w:trPr>
          <w:gridAfter w:val="1"/>
          <w:wAfter w:w="11057" w:type="dxa"/>
          <w:cantSplit/>
          <w:trHeight w:val="274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after="0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Население.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D347D8">
        <w:trPr>
          <w:gridAfter w:val="1"/>
          <w:wAfter w:w="11057" w:type="dxa"/>
          <w:cantSplit/>
          <w:trHeight w:val="263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after="0"/>
              <w:ind w:left="34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Достопримечательности.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D347D8">
        <w:trPr>
          <w:gridAfter w:val="1"/>
          <w:wAfter w:w="11057" w:type="dxa"/>
          <w:cantSplit/>
          <w:trHeight w:val="268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after="0"/>
              <w:ind w:left="34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Культурные особенности: национальные праздники, памятные даты, исторические события, традиции и обычаи.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E03CCA" w:rsidRPr="00EC7495" w:rsidTr="00D347D8">
        <w:trPr>
          <w:gridAfter w:val="1"/>
          <w:wAfter w:w="11057" w:type="dxa"/>
          <w:cantSplit/>
          <w:trHeight w:val="116"/>
        </w:trPr>
        <w:tc>
          <w:tcPr>
            <w:tcW w:w="817" w:type="dxa"/>
          </w:tcPr>
          <w:p w:rsidR="00E03CCA" w:rsidRPr="00E03CCA" w:rsidRDefault="00E03CCA" w:rsidP="00E03CCA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1057" w:type="dxa"/>
          </w:tcPr>
          <w:p w:rsidR="00E03CCA" w:rsidRPr="00E03CCA" w:rsidRDefault="00E03CCA" w:rsidP="00E03CC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E03CCA">
              <w:rPr>
                <w:rFonts w:ascii="Times New Roman" w:eastAsia="Times New Roman" w:hAnsi="Times New Roman" w:cs="Times New Roman"/>
                <w:sz w:val="24"/>
                <w:szCs w:val="24"/>
              </w:rPr>
              <w:t>Выдающиеся люди и их вклад в науку и мировую культуру.</w:t>
            </w:r>
          </w:p>
        </w:tc>
        <w:tc>
          <w:tcPr>
            <w:tcW w:w="2976" w:type="dxa"/>
          </w:tcPr>
          <w:p w:rsidR="00E03CCA" w:rsidRPr="00E03CCA" w:rsidRDefault="00E03CCA" w:rsidP="00E03CCA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 w:rsidRPr="00E03CC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955F8C" w:rsidRPr="00EC7495" w:rsidRDefault="00955F8C" w:rsidP="006F282E">
      <w:pPr>
        <w:pStyle w:val="a7"/>
        <w:jc w:val="both"/>
        <w:rPr>
          <w:b/>
          <w:color w:val="C00000"/>
        </w:rPr>
      </w:pPr>
    </w:p>
    <w:p w:rsidR="00955F8C" w:rsidRPr="00EC7495" w:rsidRDefault="00955F8C" w:rsidP="006F282E">
      <w:pPr>
        <w:pStyle w:val="a7"/>
        <w:jc w:val="both"/>
        <w:rPr>
          <w:b/>
          <w:color w:val="C00000"/>
        </w:rPr>
      </w:pPr>
    </w:p>
    <w:p w:rsidR="00955F8C" w:rsidRPr="00EC7495" w:rsidRDefault="00955F8C" w:rsidP="006F282E">
      <w:pPr>
        <w:pStyle w:val="a7"/>
        <w:jc w:val="both"/>
        <w:rPr>
          <w:b/>
          <w:color w:val="C00000"/>
        </w:rPr>
      </w:pPr>
    </w:p>
    <w:p w:rsidR="00955F8C" w:rsidRPr="00EC7495" w:rsidRDefault="00955F8C" w:rsidP="006F282E">
      <w:pPr>
        <w:pStyle w:val="a7"/>
        <w:jc w:val="both"/>
        <w:rPr>
          <w:b/>
          <w:color w:val="C00000"/>
        </w:rPr>
      </w:pPr>
    </w:p>
    <w:p w:rsidR="00A23DB8" w:rsidRPr="00AF7191" w:rsidRDefault="00AF7191" w:rsidP="00AF7191">
      <w:pPr>
        <w:pStyle w:val="a6"/>
        <w:spacing w:line="240" w:lineRule="auto"/>
        <w:ind w:left="574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="00A23DB8" w:rsidRPr="00AF7191">
        <w:rPr>
          <w:rFonts w:ascii="Times New Roman" w:hAnsi="Times New Roman" w:cs="Times New Roman"/>
          <w:b/>
          <w:sz w:val="24"/>
          <w:szCs w:val="24"/>
        </w:rPr>
        <w:t>Лист внесения изменений в программу.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4110"/>
        <w:gridCol w:w="3800"/>
        <w:gridCol w:w="2957"/>
        <w:gridCol w:w="2958"/>
      </w:tblGrid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F6D67" w:rsidRPr="006F6D67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Характер изменений</w:t>
            </w: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которым закреплено изменение</w:t>
            </w: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Подпись сотрудника, внесшего изменения</w:t>
            </w: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6D67" w:rsidRPr="006F6D67" w:rsidRDefault="006F6D67" w:rsidP="00E03CCA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6F6D67" w:rsidRPr="006F6D67" w:rsidSect="00CA49AB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ЛОМ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ragmatica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Newton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numFmt w:val="bullet"/>
      <w:lvlText w:val="—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00000003"/>
    <w:multiLevelType w:val="singleLevel"/>
    <w:tmpl w:val="00000003"/>
    <w:name w:val="WW8Num3"/>
    <w:lvl w:ilvl="0">
      <w:numFmt w:val="bullet"/>
      <w:lvlText w:val="—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980"/>
        </w:tabs>
        <w:ind w:left="19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340"/>
        </w:tabs>
        <w:ind w:left="23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3060"/>
        </w:tabs>
        <w:ind w:left="30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420"/>
        </w:tabs>
        <w:ind w:left="34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4140"/>
        </w:tabs>
        <w:ind w:left="41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500"/>
        </w:tabs>
        <w:ind w:left="4500" w:hanging="360"/>
      </w:pPr>
      <w:rPr>
        <w:rFonts w:ascii="OpenSymbol" w:hAnsi="OpenSymbol" w:cs="OpenSymbol"/>
      </w:r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665" w:hanging="585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8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425"/>
        </w:tabs>
        <w:ind w:left="1425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785"/>
        </w:tabs>
        <w:ind w:left="1785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2145"/>
        </w:tabs>
        <w:ind w:left="2145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505"/>
        </w:tabs>
        <w:ind w:left="2505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865"/>
        </w:tabs>
        <w:ind w:left="2865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585"/>
        </w:tabs>
        <w:ind w:left="3585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945"/>
        </w:tabs>
        <w:ind w:left="3945" w:hanging="360"/>
      </w:pPr>
      <w:rPr>
        <w:rFonts w:ascii="OpenSymbol" w:hAnsi="OpenSymbol" w:cs="Courier New"/>
      </w:rPr>
    </w:lvl>
  </w:abstractNum>
  <w:abstractNum w:abstractNumId="9">
    <w:nsid w:val="0000047E"/>
    <w:multiLevelType w:val="hybridMultilevel"/>
    <w:tmpl w:val="4F6A16BC"/>
    <w:lvl w:ilvl="0" w:tplc="7D9AF8D8">
      <w:start w:val="1"/>
      <w:numFmt w:val="bullet"/>
      <w:lvlText w:val="с"/>
      <w:lvlJc w:val="left"/>
    </w:lvl>
    <w:lvl w:ilvl="1" w:tplc="2158A1E2">
      <w:start w:val="12"/>
      <w:numFmt w:val="decimal"/>
      <w:lvlText w:val="%2."/>
      <w:lvlJc w:val="left"/>
    </w:lvl>
    <w:lvl w:ilvl="2" w:tplc="CA989E2E">
      <w:numFmt w:val="decimal"/>
      <w:lvlText w:val=""/>
      <w:lvlJc w:val="left"/>
    </w:lvl>
    <w:lvl w:ilvl="3" w:tplc="D9F65B78">
      <w:numFmt w:val="decimal"/>
      <w:lvlText w:val=""/>
      <w:lvlJc w:val="left"/>
    </w:lvl>
    <w:lvl w:ilvl="4" w:tplc="6C4AD444">
      <w:numFmt w:val="decimal"/>
      <w:lvlText w:val=""/>
      <w:lvlJc w:val="left"/>
    </w:lvl>
    <w:lvl w:ilvl="5" w:tplc="D38C59AA">
      <w:numFmt w:val="decimal"/>
      <w:lvlText w:val=""/>
      <w:lvlJc w:val="left"/>
    </w:lvl>
    <w:lvl w:ilvl="6" w:tplc="2D34887A">
      <w:numFmt w:val="decimal"/>
      <w:lvlText w:val=""/>
      <w:lvlJc w:val="left"/>
    </w:lvl>
    <w:lvl w:ilvl="7" w:tplc="5B9606F0">
      <w:numFmt w:val="decimal"/>
      <w:lvlText w:val=""/>
      <w:lvlJc w:val="left"/>
    </w:lvl>
    <w:lvl w:ilvl="8" w:tplc="A878A9E0">
      <w:numFmt w:val="decimal"/>
      <w:lvlText w:val=""/>
      <w:lvlJc w:val="left"/>
    </w:lvl>
  </w:abstractNum>
  <w:abstractNum w:abstractNumId="10">
    <w:nsid w:val="00000822"/>
    <w:multiLevelType w:val="hybridMultilevel"/>
    <w:tmpl w:val="2B84C44A"/>
    <w:lvl w:ilvl="0" w:tplc="E304A34E">
      <w:start w:val="1"/>
      <w:numFmt w:val="bullet"/>
      <w:lvlText w:val=""/>
      <w:lvlJc w:val="left"/>
    </w:lvl>
    <w:lvl w:ilvl="1" w:tplc="72C0C02E">
      <w:numFmt w:val="decimal"/>
      <w:lvlText w:val=""/>
      <w:lvlJc w:val="left"/>
    </w:lvl>
    <w:lvl w:ilvl="2" w:tplc="5E2426E0">
      <w:numFmt w:val="decimal"/>
      <w:lvlText w:val=""/>
      <w:lvlJc w:val="left"/>
    </w:lvl>
    <w:lvl w:ilvl="3" w:tplc="E9621644">
      <w:numFmt w:val="decimal"/>
      <w:lvlText w:val=""/>
      <w:lvlJc w:val="left"/>
    </w:lvl>
    <w:lvl w:ilvl="4" w:tplc="A0EAC39C">
      <w:numFmt w:val="decimal"/>
      <w:lvlText w:val=""/>
      <w:lvlJc w:val="left"/>
    </w:lvl>
    <w:lvl w:ilvl="5" w:tplc="F20677AE">
      <w:numFmt w:val="decimal"/>
      <w:lvlText w:val=""/>
      <w:lvlJc w:val="left"/>
    </w:lvl>
    <w:lvl w:ilvl="6" w:tplc="DD8A861C">
      <w:numFmt w:val="decimal"/>
      <w:lvlText w:val=""/>
      <w:lvlJc w:val="left"/>
    </w:lvl>
    <w:lvl w:ilvl="7" w:tplc="8AF4441A">
      <w:numFmt w:val="decimal"/>
      <w:lvlText w:val=""/>
      <w:lvlJc w:val="left"/>
    </w:lvl>
    <w:lvl w:ilvl="8" w:tplc="0E44CC68">
      <w:numFmt w:val="decimal"/>
      <w:lvlText w:val=""/>
      <w:lvlJc w:val="left"/>
    </w:lvl>
  </w:abstractNum>
  <w:abstractNum w:abstractNumId="11">
    <w:nsid w:val="00000902"/>
    <w:multiLevelType w:val="hybridMultilevel"/>
    <w:tmpl w:val="AAC60E4C"/>
    <w:lvl w:ilvl="0" w:tplc="C9F2F4B8">
      <w:start w:val="4"/>
      <w:numFmt w:val="decimal"/>
      <w:lvlText w:val="%1."/>
      <w:lvlJc w:val="left"/>
    </w:lvl>
    <w:lvl w:ilvl="1" w:tplc="C8D4EC06">
      <w:numFmt w:val="decimal"/>
      <w:lvlText w:val=""/>
      <w:lvlJc w:val="left"/>
    </w:lvl>
    <w:lvl w:ilvl="2" w:tplc="44F86EAE">
      <w:numFmt w:val="decimal"/>
      <w:lvlText w:val=""/>
      <w:lvlJc w:val="left"/>
    </w:lvl>
    <w:lvl w:ilvl="3" w:tplc="98009F32">
      <w:numFmt w:val="decimal"/>
      <w:lvlText w:val=""/>
      <w:lvlJc w:val="left"/>
    </w:lvl>
    <w:lvl w:ilvl="4" w:tplc="CE4CF5FC">
      <w:numFmt w:val="decimal"/>
      <w:lvlText w:val=""/>
      <w:lvlJc w:val="left"/>
    </w:lvl>
    <w:lvl w:ilvl="5" w:tplc="8AD451E4">
      <w:numFmt w:val="decimal"/>
      <w:lvlText w:val=""/>
      <w:lvlJc w:val="left"/>
    </w:lvl>
    <w:lvl w:ilvl="6" w:tplc="0BE48F8A">
      <w:numFmt w:val="decimal"/>
      <w:lvlText w:val=""/>
      <w:lvlJc w:val="left"/>
    </w:lvl>
    <w:lvl w:ilvl="7" w:tplc="1474F0F8">
      <w:numFmt w:val="decimal"/>
      <w:lvlText w:val=""/>
      <w:lvlJc w:val="left"/>
    </w:lvl>
    <w:lvl w:ilvl="8" w:tplc="E64809D2">
      <w:numFmt w:val="decimal"/>
      <w:lvlText w:val=""/>
      <w:lvlJc w:val="left"/>
    </w:lvl>
  </w:abstractNum>
  <w:abstractNum w:abstractNumId="12">
    <w:nsid w:val="00000D66"/>
    <w:multiLevelType w:val="hybridMultilevel"/>
    <w:tmpl w:val="62663EDE"/>
    <w:lvl w:ilvl="0" w:tplc="5402526E">
      <w:start w:val="1"/>
      <w:numFmt w:val="bullet"/>
      <w:lvlText w:val=""/>
      <w:lvlJc w:val="left"/>
    </w:lvl>
    <w:lvl w:ilvl="1" w:tplc="B4106172">
      <w:numFmt w:val="decimal"/>
      <w:lvlText w:val=""/>
      <w:lvlJc w:val="left"/>
    </w:lvl>
    <w:lvl w:ilvl="2" w:tplc="D406A3BE">
      <w:numFmt w:val="decimal"/>
      <w:lvlText w:val=""/>
      <w:lvlJc w:val="left"/>
    </w:lvl>
    <w:lvl w:ilvl="3" w:tplc="3F2C0A30">
      <w:numFmt w:val="decimal"/>
      <w:lvlText w:val=""/>
      <w:lvlJc w:val="left"/>
    </w:lvl>
    <w:lvl w:ilvl="4" w:tplc="404C28AE">
      <w:numFmt w:val="decimal"/>
      <w:lvlText w:val=""/>
      <w:lvlJc w:val="left"/>
    </w:lvl>
    <w:lvl w:ilvl="5" w:tplc="2490184A">
      <w:numFmt w:val="decimal"/>
      <w:lvlText w:val=""/>
      <w:lvlJc w:val="left"/>
    </w:lvl>
    <w:lvl w:ilvl="6" w:tplc="336294A6">
      <w:numFmt w:val="decimal"/>
      <w:lvlText w:val=""/>
      <w:lvlJc w:val="left"/>
    </w:lvl>
    <w:lvl w:ilvl="7" w:tplc="3C7478D0">
      <w:numFmt w:val="decimal"/>
      <w:lvlText w:val=""/>
      <w:lvlJc w:val="left"/>
    </w:lvl>
    <w:lvl w:ilvl="8" w:tplc="3F621EEA">
      <w:numFmt w:val="decimal"/>
      <w:lvlText w:val=""/>
      <w:lvlJc w:val="left"/>
    </w:lvl>
  </w:abstractNum>
  <w:abstractNum w:abstractNumId="13">
    <w:nsid w:val="00000FBF"/>
    <w:multiLevelType w:val="hybridMultilevel"/>
    <w:tmpl w:val="BA34F778"/>
    <w:lvl w:ilvl="0" w:tplc="772090F4">
      <w:start w:val="1"/>
      <w:numFmt w:val="bullet"/>
      <w:lvlText w:val=""/>
      <w:lvlJc w:val="left"/>
    </w:lvl>
    <w:lvl w:ilvl="1" w:tplc="8E36414C">
      <w:numFmt w:val="decimal"/>
      <w:lvlText w:val=""/>
      <w:lvlJc w:val="left"/>
    </w:lvl>
    <w:lvl w:ilvl="2" w:tplc="5A2E0D7C">
      <w:numFmt w:val="decimal"/>
      <w:lvlText w:val=""/>
      <w:lvlJc w:val="left"/>
    </w:lvl>
    <w:lvl w:ilvl="3" w:tplc="BEC6484A">
      <w:numFmt w:val="decimal"/>
      <w:lvlText w:val=""/>
      <w:lvlJc w:val="left"/>
    </w:lvl>
    <w:lvl w:ilvl="4" w:tplc="BE22C5E8">
      <w:numFmt w:val="decimal"/>
      <w:lvlText w:val=""/>
      <w:lvlJc w:val="left"/>
    </w:lvl>
    <w:lvl w:ilvl="5" w:tplc="0D24A3F2">
      <w:numFmt w:val="decimal"/>
      <w:lvlText w:val=""/>
      <w:lvlJc w:val="left"/>
    </w:lvl>
    <w:lvl w:ilvl="6" w:tplc="2E9EB648">
      <w:numFmt w:val="decimal"/>
      <w:lvlText w:val=""/>
      <w:lvlJc w:val="left"/>
    </w:lvl>
    <w:lvl w:ilvl="7" w:tplc="58D8B140">
      <w:numFmt w:val="decimal"/>
      <w:lvlText w:val=""/>
      <w:lvlJc w:val="left"/>
    </w:lvl>
    <w:lvl w:ilvl="8" w:tplc="613821E8">
      <w:numFmt w:val="decimal"/>
      <w:lvlText w:val=""/>
      <w:lvlJc w:val="left"/>
    </w:lvl>
  </w:abstractNum>
  <w:abstractNum w:abstractNumId="14">
    <w:nsid w:val="0000121F"/>
    <w:multiLevelType w:val="hybridMultilevel"/>
    <w:tmpl w:val="C8BA0BC2"/>
    <w:lvl w:ilvl="0" w:tplc="97307264">
      <w:start w:val="1"/>
      <w:numFmt w:val="bullet"/>
      <w:lvlText w:val=""/>
      <w:lvlJc w:val="left"/>
    </w:lvl>
    <w:lvl w:ilvl="1" w:tplc="E104EA6C">
      <w:numFmt w:val="decimal"/>
      <w:lvlText w:val=""/>
      <w:lvlJc w:val="left"/>
    </w:lvl>
    <w:lvl w:ilvl="2" w:tplc="B3267142">
      <w:numFmt w:val="decimal"/>
      <w:lvlText w:val=""/>
      <w:lvlJc w:val="left"/>
    </w:lvl>
    <w:lvl w:ilvl="3" w:tplc="7D2A592A">
      <w:numFmt w:val="decimal"/>
      <w:lvlText w:val=""/>
      <w:lvlJc w:val="left"/>
    </w:lvl>
    <w:lvl w:ilvl="4" w:tplc="234A447A">
      <w:numFmt w:val="decimal"/>
      <w:lvlText w:val=""/>
      <w:lvlJc w:val="left"/>
    </w:lvl>
    <w:lvl w:ilvl="5" w:tplc="65248FBA">
      <w:numFmt w:val="decimal"/>
      <w:lvlText w:val=""/>
      <w:lvlJc w:val="left"/>
    </w:lvl>
    <w:lvl w:ilvl="6" w:tplc="59BC0A8A">
      <w:numFmt w:val="decimal"/>
      <w:lvlText w:val=""/>
      <w:lvlJc w:val="left"/>
    </w:lvl>
    <w:lvl w:ilvl="7" w:tplc="BB2C26F0">
      <w:numFmt w:val="decimal"/>
      <w:lvlText w:val=""/>
      <w:lvlJc w:val="left"/>
    </w:lvl>
    <w:lvl w:ilvl="8" w:tplc="2298A196">
      <w:numFmt w:val="decimal"/>
      <w:lvlText w:val=""/>
      <w:lvlJc w:val="left"/>
    </w:lvl>
  </w:abstractNum>
  <w:abstractNum w:abstractNumId="15">
    <w:nsid w:val="000012E1"/>
    <w:multiLevelType w:val="hybridMultilevel"/>
    <w:tmpl w:val="5F62AA12"/>
    <w:lvl w:ilvl="0" w:tplc="DEB8E4F6">
      <w:start w:val="1"/>
      <w:numFmt w:val="bullet"/>
      <w:lvlText w:val=""/>
      <w:lvlJc w:val="left"/>
    </w:lvl>
    <w:lvl w:ilvl="1" w:tplc="6212E038">
      <w:numFmt w:val="decimal"/>
      <w:lvlText w:val=""/>
      <w:lvlJc w:val="left"/>
    </w:lvl>
    <w:lvl w:ilvl="2" w:tplc="578ABC5A">
      <w:numFmt w:val="decimal"/>
      <w:lvlText w:val=""/>
      <w:lvlJc w:val="left"/>
    </w:lvl>
    <w:lvl w:ilvl="3" w:tplc="573ADB52">
      <w:numFmt w:val="decimal"/>
      <w:lvlText w:val=""/>
      <w:lvlJc w:val="left"/>
    </w:lvl>
    <w:lvl w:ilvl="4" w:tplc="90A46EF2">
      <w:numFmt w:val="decimal"/>
      <w:lvlText w:val=""/>
      <w:lvlJc w:val="left"/>
    </w:lvl>
    <w:lvl w:ilvl="5" w:tplc="A8BE1CAE">
      <w:numFmt w:val="decimal"/>
      <w:lvlText w:val=""/>
      <w:lvlJc w:val="left"/>
    </w:lvl>
    <w:lvl w:ilvl="6" w:tplc="C220C270">
      <w:numFmt w:val="decimal"/>
      <w:lvlText w:val=""/>
      <w:lvlJc w:val="left"/>
    </w:lvl>
    <w:lvl w:ilvl="7" w:tplc="BEB0ED1C">
      <w:numFmt w:val="decimal"/>
      <w:lvlText w:val=""/>
      <w:lvlJc w:val="left"/>
    </w:lvl>
    <w:lvl w:ilvl="8" w:tplc="C8EC900A">
      <w:numFmt w:val="decimal"/>
      <w:lvlText w:val=""/>
      <w:lvlJc w:val="left"/>
    </w:lvl>
  </w:abstractNum>
  <w:abstractNum w:abstractNumId="16">
    <w:nsid w:val="000013E9"/>
    <w:multiLevelType w:val="hybridMultilevel"/>
    <w:tmpl w:val="C0B0BEC2"/>
    <w:lvl w:ilvl="0" w:tplc="D3AAA3C8">
      <w:start w:val="1"/>
      <w:numFmt w:val="bullet"/>
      <w:lvlText w:val=""/>
      <w:lvlJc w:val="left"/>
    </w:lvl>
    <w:lvl w:ilvl="1" w:tplc="C9A69572">
      <w:numFmt w:val="decimal"/>
      <w:lvlText w:val=""/>
      <w:lvlJc w:val="left"/>
    </w:lvl>
    <w:lvl w:ilvl="2" w:tplc="A9387A24">
      <w:numFmt w:val="decimal"/>
      <w:lvlText w:val=""/>
      <w:lvlJc w:val="left"/>
    </w:lvl>
    <w:lvl w:ilvl="3" w:tplc="4308FD62">
      <w:numFmt w:val="decimal"/>
      <w:lvlText w:val=""/>
      <w:lvlJc w:val="left"/>
    </w:lvl>
    <w:lvl w:ilvl="4" w:tplc="301ABBB0">
      <w:numFmt w:val="decimal"/>
      <w:lvlText w:val=""/>
      <w:lvlJc w:val="left"/>
    </w:lvl>
    <w:lvl w:ilvl="5" w:tplc="E880FC8E">
      <w:numFmt w:val="decimal"/>
      <w:lvlText w:val=""/>
      <w:lvlJc w:val="left"/>
    </w:lvl>
    <w:lvl w:ilvl="6" w:tplc="59B03606">
      <w:numFmt w:val="decimal"/>
      <w:lvlText w:val=""/>
      <w:lvlJc w:val="left"/>
    </w:lvl>
    <w:lvl w:ilvl="7" w:tplc="CC403E2A">
      <w:numFmt w:val="decimal"/>
      <w:lvlText w:val=""/>
      <w:lvlJc w:val="left"/>
    </w:lvl>
    <w:lvl w:ilvl="8" w:tplc="30D60672">
      <w:numFmt w:val="decimal"/>
      <w:lvlText w:val=""/>
      <w:lvlJc w:val="left"/>
    </w:lvl>
  </w:abstractNum>
  <w:abstractNum w:abstractNumId="17">
    <w:nsid w:val="000015A1"/>
    <w:multiLevelType w:val="hybridMultilevel"/>
    <w:tmpl w:val="D8EEDAF6"/>
    <w:lvl w:ilvl="0" w:tplc="B73CF902">
      <w:start w:val="1"/>
      <w:numFmt w:val="bullet"/>
      <w:lvlText w:val="В"/>
      <w:lvlJc w:val="left"/>
    </w:lvl>
    <w:lvl w:ilvl="1" w:tplc="44B65D9C">
      <w:numFmt w:val="decimal"/>
      <w:lvlText w:val=""/>
      <w:lvlJc w:val="left"/>
    </w:lvl>
    <w:lvl w:ilvl="2" w:tplc="BBA0935A">
      <w:numFmt w:val="decimal"/>
      <w:lvlText w:val=""/>
      <w:lvlJc w:val="left"/>
    </w:lvl>
    <w:lvl w:ilvl="3" w:tplc="6E124046">
      <w:numFmt w:val="decimal"/>
      <w:lvlText w:val=""/>
      <w:lvlJc w:val="left"/>
    </w:lvl>
    <w:lvl w:ilvl="4" w:tplc="185CDF7A">
      <w:numFmt w:val="decimal"/>
      <w:lvlText w:val=""/>
      <w:lvlJc w:val="left"/>
    </w:lvl>
    <w:lvl w:ilvl="5" w:tplc="F44480E4">
      <w:numFmt w:val="decimal"/>
      <w:lvlText w:val=""/>
      <w:lvlJc w:val="left"/>
    </w:lvl>
    <w:lvl w:ilvl="6" w:tplc="16A66002">
      <w:numFmt w:val="decimal"/>
      <w:lvlText w:val=""/>
      <w:lvlJc w:val="left"/>
    </w:lvl>
    <w:lvl w:ilvl="7" w:tplc="86C01ADC">
      <w:numFmt w:val="decimal"/>
      <w:lvlText w:val=""/>
      <w:lvlJc w:val="left"/>
    </w:lvl>
    <w:lvl w:ilvl="8" w:tplc="AEEAFA32">
      <w:numFmt w:val="decimal"/>
      <w:lvlText w:val=""/>
      <w:lvlJc w:val="left"/>
    </w:lvl>
  </w:abstractNum>
  <w:abstractNum w:abstractNumId="18">
    <w:nsid w:val="000016C5"/>
    <w:multiLevelType w:val="hybridMultilevel"/>
    <w:tmpl w:val="4A785296"/>
    <w:lvl w:ilvl="0" w:tplc="B8D45592">
      <w:start w:val="1"/>
      <w:numFmt w:val="bullet"/>
      <w:lvlText w:val=""/>
      <w:lvlJc w:val="left"/>
    </w:lvl>
    <w:lvl w:ilvl="1" w:tplc="338E5992">
      <w:numFmt w:val="decimal"/>
      <w:lvlText w:val=""/>
      <w:lvlJc w:val="left"/>
    </w:lvl>
    <w:lvl w:ilvl="2" w:tplc="9CC6CDAC">
      <w:numFmt w:val="decimal"/>
      <w:lvlText w:val=""/>
      <w:lvlJc w:val="left"/>
    </w:lvl>
    <w:lvl w:ilvl="3" w:tplc="FAB480DE">
      <w:numFmt w:val="decimal"/>
      <w:lvlText w:val=""/>
      <w:lvlJc w:val="left"/>
    </w:lvl>
    <w:lvl w:ilvl="4" w:tplc="5212EDCC">
      <w:numFmt w:val="decimal"/>
      <w:lvlText w:val=""/>
      <w:lvlJc w:val="left"/>
    </w:lvl>
    <w:lvl w:ilvl="5" w:tplc="3440CEC0">
      <w:numFmt w:val="decimal"/>
      <w:lvlText w:val=""/>
      <w:lvlJc w:val="left"/>
    </w:lvl>
    <w:lvl w:ilvl="6" w:tplc="393ADEAE">
      <w:numFmt w:val="decimal"/>
      <w:lvlText w:val=""/>
      <w:lvlJc w:val="left"/>
    </w:lvl>
    <w:lvl w:ilvl="7" w:tplc="322E8E7E">
      <w:numFmt w:val="decimal"/>
      <w:lvlText w:val=""/>
      <w:lvlJc w:val="left"/>
    </w:lvl>
    <w:lvl w:ilvl="8" w:tplc="FD60188A">
      <w:numFmt w:val="decimal"/>
      <w:lvlText w:val=""/>
      <w:lvlJc w:val="left"/>
    </w:lvl>
  </w:abstractNum>
  <w:abstractNum w:abstractNumId="19">
    <w:nsid w:val="0000187E"/>
    <w:multiLevelType w:val="hybridMultilevel"/>
    <w:tmpl w:val="906AA940"/>
    <w:lvl w:ilvl="0" w:tplc="AE848EEA">
      <w:start w:val="1"/>
      <w:numFmt w:val="bullet"/>
      <w:lvlText w:val=""/>
      <w:lvlJc w:val="left"/>
    </w:lvl>
    <w:lvl w:ilvl="1" w:tplc="393079D2">
      <w:numFmt w:val="decimal"/>
      <w:lvlText w:val=""/>
      <w:lvlJc w:val="left"/>
    </w:lvl>
    <w:lvl w:ilvl="2" w:tplc="CE3EA478">
      <w:numFmt w:val="decimal"/>
      <w:lvlText w:val=""/>
      <w:lvlJc w:val="left"/>
    </w:lvl>
    <w:lvl w:ilvl="3" w:tplc="1E1A1914">
      <w:numFmt w:val="decimal"/>
      <w:lvlText w:val=""/>
      <w:lvlJc w:val="left"/>
    </w:lvl>
    <w:lvl w:ilvl="4" w:tplc="8B3A9C52">
      <w:numFmt w:val="decimal"/>
      <w:lvlText w:val=""/>
      <w:lvlJc w:val="left"/>
    </w:lvl>
    <w:lvl w:ilvl="5" w:tplc="7CF2CC46">
      <w:numFmt w:val="decimal"/>
      <w:lvlText w:val=""/>
      <w:lvlJc w:val="left"/>
    </w:lvl>
    <w:lvl w:ilvl="6" w:tplc="3F38C832">
      <w:numFmt w:val="decimal"/>
      <w:lvlText w:val=""/>
      <w:lvlJc w:val="left"/>
    </w:lvl>
    <w:lvl w:ilvl="7" w:tplc="CD9688C0">
      <w:numFmt w:val="decimal"/>
      <w:lvlText w:val=""/>
      <w:lvlJc w:val="left"/>
    </w:lvl>
    <w:lvl w:ilvl="8" w:tplc="B3429096">
      <w:numFmt w:val="decimal"/>
      <w:lvlText w:val=""/>
      <w:lvlJc w:val="left"/>
    </w:lvl>
  </w:abstractNum>
  <w:abstractNum w:abstractNumId="20">
    <w:nsid w:val="00001916"/>
    <w:multiLevelType w:val="hybridMultilevel"/>
    <w:tmpl w:val="42A6442C"/>
    <w:lvl w:ilvl="0" w:tplc="D9343C42">
      <w:start w:val="1"/>
      <w:numFmt w:val="bullet"/>
      <w:lvlText w:val=""/>
      <w:lvlJc w:val="left"/>
    </w:lvl>
    <w:lvl w:ilvl="1" w:tplc="31EA3AB6">
      <w:numFmt w:val="decimal"/>
      <w:lvlText w:val=""/>
      <w:lvlJc w:val="left"/>
    </w:lvl>
    <w:lvl w:ilvl="2" w:tplc="B52E394A">
      <w:numFmt w:val="decimal"/>
      <w:lvlText w:val=""/>
      <w:lvlJc w:val="left"/>
    </w:lvl>
    <w:lvl w:ilvl="3" w:tplc="395291A4">
      <w:numFmt w:val="decimal"/>
      <w:lvlText w:val=""/>
      <w:lvlJc w:val="left"/>
    </w:lvl>
    <w:lvl w:ilvl="4" w:tplc="B42A4C06">
      <w:numFmt w:val="decimal"/>
      <w:lvlText w:val=""/>
      <w:lvlJc w:val="left"/>
    </w:lvl>
    <w:lvl w:ilvl="5" w:tplc="02B65D44">
      <w:numFmt w:val="decimal"/>
      <w:lvlText w:val=""/>
      <w:lvlJc w:val="left"/>
    </w:lvl>
    <w:lvl w:ilvl="6" w:tplc="8A1A71DC">
      <w:numFmt w:val="decimal"/>
      <w:lvlText w:val=""/>
      <w:lvlJc w:val="left"/>
    </w:lvl>
    <w:lvl w:ilvl="7" w:tplc="9552EDEE">
      <w:numFmt w:val="decimal"/>
      <w:lvlText w:val=""/>
      <w:lvlJc w:val="left"/>
    </w:lvl>
    <w:lvl w:ilvl="8" w:tplc="42820602">
      <w:numFmt w:val="decimal"/>
      <w:lvlText w:val=""/>
      <w:lvlJc w:val="left"/>
    </w:lvl>
  </w:abstractNum>
  <w:abstractNum w:abstractNumId="21">
    <w:nsid w:val="00001CD0"/>
    <w:multiLevelType w:val="hybridMultilevel"/>
    <w:tmpl w:val="2BFE1AA2"/>
    <w:lvl w:ilvl="0" w:tplc="1D9E8F40">
      <w:start w:val="1"/>
      <w:numFmt w:val="decimal"/>
      <w:lvlText w:val="%1."/>
      <w:lvlJc w:val="left"/>
    </w:lvl>
    <w:lvl w:ilvl="1" w:tplc="13ACF7A0">
      <w:numFmt w:val="decimal"/>
      <w:lvlText w:val=""/>
      <w:lvlJc w:val="left"/>
    </w:lvl>
    <w:lvl w:ilvl="2" w:tplc="7514F654">
      <w:numFmt w:val="decimal"/>
      <w:lvlText w:val=""/>
      <w:lvlJc w:val="left"/>
    </w:lvl>
    <w:lvl w:ilvl="3" w:tplc="7FF09AB0">
      <w:numFmt w:val="decimal"/>
      <w:lvlText w:val=""/>
      <w:lvlJc w:val="left"/>
    </w:lvl>
    <w:lvl w:ilvl="4" w:tplc="D270D1C8">
      <w:numFmt w:val="decimal"/>
      <w:lvlText w:val=""/>
      <w:lvlJc w:val="left"/>
    </w:lvl>
    <w:lvl w:ilvl="5" w:tplc="68AE4F08">
      <w:numFmt w:val="decimal"/>
      <w:lvlText w:val=""/>
      <w:lvlJc w:val="left"/>
    </w:lvl>
    <w:lvl w:ilvl="6" w:tplc="64DA642E">
      <w:numFmt w:val="decimal"/>
      <w:lvlText w:val=""/>
      <w:lvlJc w:val="left"/>
    </w:lvl>
    <w:lvl w:ilvl="7" w:tplc="BBBEE5CC">
      <w:numFmt w:val="decimal"/>
      <w:lvlText w:val=""/>
      <w:lvlJc w:val="left"/>
    </w:lvl>
    <w:lvl w:ilvl="8" w:tplc="6C4068C6">
      <w:numFmt w:val="decimal"/>
      <w:lvlText w:val=""/>
      <w:lvlJc w:val="left"/>
    </w:lvl>
  </w:abstractNum>
  <w:abstractNum w:abstractNumId="22">
    <w:nsid w:val="000022CD"/>
    <w:multiLevelType w:val="hybridMultilevel"/>
    <w:tmpl w:val="F702A7CC"/>
    <w:lvl w:ilvl="0" w:tplc="D7CC5270">
      <w:start w:val="1"/>
      <w:numFmt w:val="bullet"/>
      <w:lvlText w:val=""/>
      <w:lvlJc w:val="left"/>
    </w:lvl>
    <w:lvl w:ilvl="1" w:tplc="0F72F0A8">
      <w:numFmt w:val="decimal"/>
      <w:lvlText w:val=""/>
      <w:lvlJc w:val="left"/>
    </w:lvl>
    <w:lvl w:ilvl="2" w:tplc="E63AE2EA">
      <w:numFmt w:val="decimal"/>
      <w:lvlText w:val=""/>
      <w:lvlJc w:val="left"/>
    </w:lvl>
    <w:lvl w:ilvl="3" w:tplc="E426242C">
      <w:numFmt w:val="decimal"/>
      <w:lvlText w:val=""/>
      <w:lvlJc w:val="left"/>
    </w:lvl>
    <w:lvl w:ilvl="4" w:tplc="00A2A690">
      <w:numFmt w:val="decimal"/>
      <w:lvlText w:val=""/>
      <w:lvlJc w:val="left"/>
    </w:lvl>
    <w:lvl w:ilvl="5" w:tplc="7B001498">
      <w:numFmt w:val="decimal"/>
      <w:lvlText w:val=""/>
      <w:lvlJc w:val="left"/>
    </w:lvl>
    <w:lvl w:ilvl="6" w:tplc="55B68004">
      <w:numFmt w:val="decimal"/>
      <w:lvlText w:val=""/>
      <w:lvlJc w:val="left"/>
    </w:lvl>
    <w:lvl w:ilvl="7" w:tplc="87BA7834">
      <w:numFmt w:val="decimal"/>
      <w:lvlText w:val=""/>
      <w:lvlJc w:val="left"/>
    </w:lvl>
    <w:lvl w:ilvl="8" w:tplc="F7EA7916">
      <w:numFmt w:val="decimal"/>
      <w:lvlText w:val=""/>
      <w:lvlJc w:val="left"/>
    </w:lvl>
  </w:abstractNum>
  <w:abstractNum w:abstractNumId="23">
    <w:nsid w:val="000023C9"/>
    <w:multiLevelType w:val="hybridMultilevel"/>
    <w:tmpl w:val="5B26506C"/>
    <w:lvl w:ilvl="0" w:tplc="926E0916">
      <w:start w:val="1"/>
      <w:numFmt w:val="bullet"/>
      <w:lvlText w:val=""/>
      <w:lvlJc w:val="left"/>
    </w:lvl>
    <w:lvl w:ilvl="1" w:tplc="E5AA5AA0">
      <w:numFmt w:val="decimal"/>
      <w:lvlText w:val=""/>
      <w:lvlJc w:val="left"/>
    </w:lvl>
    <w:lvl w:ilvl="2" w:tplc="297E2E82">
      <w:numFmt w:val="decimal"/>
      <w:lvlText w:val=""/>
      <w:lvlJc w:val="left"/>
    </w:lvl>
    <w:lvl w:ilvl="3" w:tplc="8B28E812">
      <w:numFmt w:val="decimal"/>
      <w:lvlText w:val=""/>
      <w:lvlJc w:val="left"/>
    </w:lvl>
    <w:lvl w:ilvl="4" w:tplc="91F62D40">
      <w:numFmt w:val="decimal"/>
      <w:lvlText w:val=""/>
      <w:lvlJc w:val="left"/>
    </w:lvl>
    <w:lvl w:ilvl="5" w:tplc="484AA24A">
      <w:numFmt w:val="decimal"/>
      <w:lvlText w:val=""/>
      <w:lvlJc w:val="left"/>
    </w:lvl>
    <w:lvl w:ilvl="6" w:tplc="73504E78">
      <w:numFmt w:val="decimal"/>
      <w:lvlText w:val=""/>
      <w:lvlJc w:val="left"/>
    </w:lvl>
    <w:lvl w:ilvl="7" w:tplc="B7084A3A">
      <w:numFmt w:val="decimal"/>
      <w:lvlText w:val=""/>
      <w:lvlJc w:val="left"/>
    </w:lvl>
    <w:lvl w:ilvl="8" w:tplc="2012ADDE">
      <w:numFmt w:val="decimal"/>
      <w:lvlText w:val=""/>
      <w:lvlJc w:val="left"/>
    </w:lvl>
  </w:abstractNum>
  <w:abstractNum w:abstractNumId="24">
    <w:nsid w:val="0000261E"/>
    <w:multiLevelType w:val="hybridMultilevel"/>
    <w:tmpl w:val="452CF8A2"/>
    <w:lvl w:ilvl="0" w:tplc="FF6C7892">
      <w:start w:val="1"/>
      <w:numFmt w:val="bullet"/>
      <w:lvlText w:val=""/>
      <w:lvlJc w:val="left"/>
    </w:lvl>
    <w:lvl w:ilvl="1" w:tplc="037267BA">
      <w:numFmt w:val="decimal"/>
      <w:lvlText w:val=""/>
      <w:lvlJc w:val="left"/>
    </w:lvl>
    <w:lvl w:ilvl="2" w:tplc="BC84A27C">
      <w:numFmt w:val="decimal"/>
      <w:lvlText w:val=""/>
      <w:lvlJc w:val="left"/>
    </w:lvl>
    <w:lvl w:ilvl="3" w:tplc="E5881EB2">
      <w:numFmt w:val="decimal"/>
      <w:lvlText w:val=""/>
      <w:lvlJc w:val="left"/>
    </w:lvl>
    <w:lvl w:ilvl="4" w:tplc="0BA289A6">
      <w:numFmt w:val="decimal"/>
      <w:lvlText w:val=""/>
      <w:lvlJc w:val="left"/>
    </w:lvl>
    <w:lvl w:ilvl="5" w:tplc="3C20255C">
      <w:numFmt w:val="decimal"/>
      <w:lvlText w:val=""/>
      <w:lvlJc w:val="left"/>
    </w:lvl>
    <w:lvl w:ilvl="6" w:tplc="8908637A">
      <w:numFmt w:val="decimal"/>
      <w:lvlText w:val=""/>
      <w:lvlJc w:val="left"/>
    </w:lvl>
    <w:lvl w:ilvl="7" w:tplc="D27216A6">
      <w:numFmt w:val="decimal"/>
      <w:lvlText w:val=""/>
      <w:lvlJc w:val="left"/>
    </w:lvl>
    <w:lvl w:ilvl="8" w:tplc="2A044D04">
      <w:numFmt w:val="decimal"/>
      <w:lvlText w:val=""/>
      <w:lvlJc w:val="left"/>
    </w:lvl>
  </w:abstractNum>
  <w:abstractNum w:abstractNumId="25">
    <w:nsid w:val="000026CA"/>
    <w:multiLevelType w:val="hybridMultilevel"/>
    <w:tmpl w:val="0250F30A"/>
    <w:lvl w:ilvl="0" w:tplc="636ED768">
      <w:start w:val="1"/>
      <w:numFmt w:val="bullet"/>
      <w:lvlText w:val=""/>
      <w:lvlJc w:val="left"/>
    </w:lvl>
    <w:lvl w:ilvl="1" w:tplc="493A9614">
      <w:numFmt w:val="decimal"/>
      <w:lvlText w:val=""/>
      <w:lvlJc w:val="left"/>
    </w:lvl>
    <w:lvl w:ilvl="2" w:tplc="10A86E9C">
      <w:numFmt w:val="decimal"/>
      <w:lvlText w:val=""/>
      <w:lvlJc w:val="left"/>
    </w:lvl>
    <w:lvl w:ilvl="3" w:tplc="EFB6CCA0">
      <w:numFmt w:val="decimal"/>
      <w:lvlText w:val=""/>
      <w:lvlJc w:val="left"/>
    </w:lvl>
    <w:lvl w:ilvl="4" w:tplc="CBBA269C">
      <w:numFmt w:val="decimal"/>
      <w:lvlText w:val=""/>
      <w:lvlJc w:val="left"/>
    </w:lvl>
    <w:lvl w:ilvl="5" w:tplc="B37C0A06">
      <w:numFmt w:val="decimal"/>
      <w:lvlText w:val=""/>
      <w:lvlJc w:val="left"/>
    </w:lvl>
    <w:lvl w:ilvl="6" w:tplc="CDDCE5D6">
      <w:numFmt w:val="decimal"/>
      <w:lvlText w:val=""/>
      <w:lvlJc w:val="left"/>
    </w:lvl>
    <w:lvl w:ilvl="7" w:tplc="F0E8A01A">
      <w:numFmt w:val="decimal"/>
      <w:lvlText w:val=""/>
      <w:lvlJc w:val="left"/>
    </w:lvl>
    <w:lvl w:ilvl="8" w:tplc="B7BE6556">
      <w:numFmt w:val="decimal"/>
      <w:lvlText w:val=""/>
      <w:lvlJc w:val="left"/>
    </w:lvl>
  </w:abstractNum>
  <w:abstractNum w:abstractNumId="26">
    <w:nsid w:val="0000288F"/>
    <w:multiLevelType w:val="hybridMultilevel"/>
    <w:tmpl w:val="A562511A"/>
    <w:lvl w:ilvl="0" w:tplc="EBC6B130">
      <w:start w:val="1"/>
      <w:numFmt w:val="bullet"/>
      <w:lvlText w:val=""/>
      <w:lvlJc w:val="left"/>
    </w:lvl>
    <w:lvl w:ilvl="1" w:tplc="08CCC970">
      <w:numFmt w:val="decimal"/>
      <w:lvlText w:val=""/>
      <w:lvlJc w:val="left"/>
    </w:lvl>
    <w:lvl w:ilvl="2" w:tplc="851E333C">
      <w:numFmt w:val="decimal"/>
      <w:lvlText w:val=""/>
      <w:lvlJc w:val="left"/>
    </w:lvl>
    <w:lvl w:ilvl="3" w:tplc="F208D814">
      <w:numFmt w:val="decimal"/>
      <w:lvlText w:val=""/>
      <w:lvlJc w:val="left"/>
    </w:lvl>
    <w:lvl w:ilvl="4" w:tplc="0ED41DFC">
      <w:numFmt w:val="decimal"/>
      <w:lvlText w:val=""/>
      <w:lvlJc w:val="left"/>
    </w:lvl>
    <w:lvl w:ilvl="5" w:tplc="D1D2F11E">
      <w:numFmt w:val="decimal"/>
      <w:lvlText w:val=""/>
      <w:lvlJc w:val="left"/>
    </w:lvl>
    <w:lvl w:ilvl="6" w:tplc="944CB712">
      <w:numFmt w:val="decimal"/>
      <w:lvlText w:val=""/>
      <w:lvlJc w:val="left"/>
    </w:lvl>
    <w:lvl w:ilvl="7" w:tplc="CAAA53E6">
      <w:numFmt w:val="decimal"/>
      <w:lvlText w:val=""/>
      <w:lvlJc w:val="left"/>
    </w:lvl>
    <w:lvl w:ilvl="8" w:tplc="FF002B54">
      <w:numFmt w:val="decimal"/>
      <w:lvlText w:val=""/>
      <w:lvlJc w:val="left"/>
    </w:lvl>
  </w:abstractNum>
  <w:abstractNum w:abstractNumId="27">
    <w:nsid w:val="00002C49"/>
    <w:multiLevelType w:val="hybridMultilevel"/>
    <w:tmpl w:val="2822E6A8"/>
    <w:lvl w:ilvl="0" w:tplc="3814DE1C">
      <w:start w:val="1"/>
      <w:numFmt w:val="bullet"/>
      <w:lvlText w:val=""/>
      <w:lvlJc w:val="left"/>
    </w:lvl>
    <w:lvl w:ilvl="1" w:tplc="7A4AC6FA">
      <w:numFmt w:val="decimal"/>
      <w:lvlText w:val=""/>
      <w:lvlJc w:val="left"/>
    </w:lvl>
    <w:lvl w:ilvl="2" w:tplc="F9164D5C">
      <w:numFmt w:val="decimal"/>
      <w:lvlText w:val=""/>
      <w:lvlJc w:val="left"/>
    </w:lvl>
    <w:lvl w:ilvl="3" w:tplc="3BB4BE10">
      <w:numFmt w:val="decimal"/>
      <w:lvlText w:val=""/>
      <w:lvlJc w:val="left"/>
    </w:lvl>
    <w:lvl w:ilvl="4" w:tplc="07187D76">
      <w:numFmt w:val="decimal"/>
      <w:lvlText w:val=""/>
      <w:lvlJc w:val="left"/>
    </w:lvl>
    <w:lvl w:ilvl="5" w:tplc="BCE04D30">
      <w:numFmt w:val="decimal"/>
      <w:lvlText w:val=""/>
      <w:lvlJc w:val="left"/>
    </w:lvl>
    <w:lvl w:ilvl="6" w:tplc="A098998E">
      <w:numFmt w:val="decimal"/>
      <w:lvlText w:val=""/>
      <w:lvlJc w:val="left"/>
    </w:lvl>
    <w:lvl w:ilvl="7" w:tplc="566491FA">
      <w:numFmt w:val="decimal"/>
      <w:lvlText w:val=""/>
      <w:lvlJc w:val="left"/>
    </w:lvl>
    <w:lvl w:ilvl="8" w:tplc="8A76518A">
      <w:numFmt w:val="decimal"/>
      <w:lvlText w:val=""/>
      <w:lvlJc w:val="left"/>
    </w:lvl>
  </w:abstractNum>
  <w:abstractNum w:abstractNumId="28">
    <w:nsid w:val="00002F14"/>
    <w:multiLevelType w:val="hybridMultilevel"/>
    <w:tmpl w:val="224AC872"/>
    <w:lvl w:ilvl="0" w:tplc="6BDE7D9C">
      <w:start w:val="1"/>
      <w:numFmt w:val="bullet"/>
      <w:lvlText w:val=""/>
      <w:lvlJc w:val="left"/>
    </w:lvl>
    <w:lvl w:ilvl="1" w:tplc="70CC9EB4">
      <w:numFmt w:val="decimal"/>
      <w:lvlText w:val=""/>
      <w:lvlJc w:val="left"/>
    </w:lvl>
    <w:lvl w:ilvl="2" w:tplc="ED8808FE">
      <w:numFmt w:val="decimal"/>
      <w:lvlText w:val=""/>
      <w:lvlJc w:val="left"/>
    </w:lvl>
    <w:lvl w:ilvl="3" w:tplc="5534FE1E">
      <w:numFmt w:val="decimal"/>
      <w:lvlText w:val=""/>
      <w:lvlJc w:val="left"/>
    </w:lvl>
    <w:lvl w:ilvl="4" w:tplc="70A26724">
      <w:numFmt w:val="decimal"/>
      <w:lvlText w:val=""/>
      <w:lvlJc w:val="left"/>
    </w:lvl>
    <w:lvl w:ilvl="5" w:tplc="2BFA7612">
      <w:numFmt w:val="decimal"/>
      <w:lvlText w:val=""/>
      <w:lvlJc w:val="left"/>
    </w:lvl>
    <w:lvl w:ilvl="6" w:tplc="0D8C3870">
      <w:numFmt w:val="decimal"/>
      <w:lvlText w:val=""/>
      <w:lvlJc w:val="left"/>
    </w:lvl>
    <w:lvl w:ilvl="7" w:tplc="AA52BD74">
      <w:numFmt w:val="decimal"/>
      <w:lvlText w:val=""/>
      <w:lvlJc w:val="left"/>
    </w:lvl>
    <w:lvl w:ilvl="8" w:tplc="BD3A1506">
      <w:numFmt w:val="decimal"/>
      <w:lvlText w:val=""/>
      <w:lvlJc w:val="left"/>
    </w:lvl>
  </w:abstractNum>
  <w:abstractNum w:abstractNumId="29">
    <w:nsid w:val="00002FFF"/>
    <w:multiLevelType w:val="hybridMultilevel"/>
    <w:tmpl w:val="0C2E85BC"/>
    <w:lvl w:ilvl="0" w:tplc="FFDA0056">
      <w:start w:val="1"/>
      <w:numFmt w:val="bullet"/>
      <w:lvlText w:val=""/>
      <w:lvlJc w:val="left"/>
    </w:lvl>
    <w:lvl w:ilvl="1" w:tplc="5186F8C0">
      <w:numFmt w:val="decimal"/>
      <w:lvlText w:val=""/>
      <w:lvlJc w:val="left"/>
    </w:lvl>
    <w:lvl w:ilvl="2" w:tplc="88606460">
      <w:numFmt w:val="decimal"/>
      <w:lvlText w:val=""/>
      <w:lvlJc w:val="left"/>
    </w:lvl>
    <w:lvl w:ilvl="3" w:tplc="328ECAEA">
      <w:numFmt w:val="decimal"/>
      <w:lvlText w:val=""/>
      <w:lvlJc w:val="left"/>
    </w:lvl>
    <w:lvl w:ilvl="4" w:tplc="F45E5C2E">
      <w:numFmt w:val="decimal"/>
      <w:lvlText w:val=""/>
      <w:lvlJc w:val="left"/>
    </w:lvl>
    <w:lvl w:ilvl="5" w:tplc="EA4E5B7C">
      <w:numFmt w:val="decimal"/>
      <w:lvlText w:val=""/>
      <w:lvlJc w:val="left"/>
    </w:lvl>
    <w:lvl w:ilvl="6" w:tplc="11BA545C">
      <w:numFmt w:val="decimal"/>
      <w:lvlText w:val=""/>
      <w:lvlJc w:val="left"/>
    </w:lvl>
    <w:lvl w:ilvl="7" w:tplc="A8AC3E06">
      <w:numFmt w:val="decimal"/>
      <w:lvlText w:val=""/>
      <w:lvlJc w:val="left"/>
    </w:lvl>
    <w:lvl w:ilvl="8" w:tplc="EC262EA6">
      <w:numFmt w:val="decimal"/>
      <w:lvlText w:val=""/>
      <w:lvlJc w:val="left"/>
    </w:lvl>
  </w:abstractNum>
  <w:abstractNum w:abstractNumId="30">
    <w:nsid w:val="000032E6"/>
    <w:multiLevelType w:val="hybridMultilevel"/>
    <w:tmpl w:val="D7509BFE"/>
    <w:lvl w:ilvl="0" w:tplc="F4CE33C2">
      <w:start w:val="1"/>
      <w:numFmt w:val="bullet"/>
      <w:lvlText w:val=""/>
      <w:lvlJc w:val="left"/>
    </w:lvl>
    <w:lvl w:ilvl="1" w:tplc="0E449FC6">
      <w:numFmt w:val="decimal"/>
      <w:lvlText w:val=""/>
      <w:lvlJc w:val="left"/>
    </w:lvl>
    <w:lvl w:ilvl="2" w:tplc="ED1E45C4">
      <w:numFmt w:val="decimal"/>
      <w:lvlText w:val=""/>
      <w:lvlJc w:val="left"/>
    </w:lvl>
    <w:lvl w:ilvl="3" w:tplc="C5BEA1BC">
      <w:numFmt w:val="decimal"/>
      <w:lvlText w:val=""/>
      <w:lvlJc w:val="left"/>
    </w:lvl>
    <w:lvl w:ilvl="4" w:tplc="2D06BACA">
      <w:numFmt w:val="decimal"/>
      <w:lvlText w:val=""/>
      <w:lvlJc w:val="left"/>
    </w:lvl>
    <w:lvl w:ilvl="5" w:tplc="71F64A72">
      <w:numFmt w:val="decimal"/>
      <w:lvlText w:val=""/>
      <w:lvlJc w:val="left"/>
    </w:lvl>
    <w:lvl w:ilvl="6" w:tplc="852EB7FC">
      <w:numFmt w:val="decimal"/>
      <w:lvlText w:val=""/>
      <w:lvlJc w:val="left"/>
    </w:lvl>
    <w:lvl w:ilvl="7" w:tplc="AEA2EAE2">
      <w:numFmt w:val="decimal"/>
      <w:lvlText w:val=""/>
      <w:lvlJc w:val="left"/>
    </w:lvl>
    <w:lvl w:ilvl="8" w:tplc="64407454">
      <w:numFmt w:val="decimal"/>
      <w:lvlText w:val=""/>
      <w:lvlJc w:val="left"/>
    </w:lvl>
  </w:abstractNum>
  <w:abstractNum w:abstractNumId="31">
    <w:nsid w:val="000033EA"/>
    <w:multiLevelType w:val="hybridMultilevel"/>
    <w:tmpl w:val="9E083388"/>
    <w:lvl w:ilvl="0" w:tplc="6E3AFEC0">
      <w:start w:val="1"/>
      <w:numFmt w:val="bullet"/>
      <w:lvlText w:val=""/>
      <w:lvlJc w:val="left"/>
    </w:lvl>
    <w:lvl w:ilvl="1" w:tplc="AF4225D0">
      <w:numFmt w:val="decimal"/>
      <w:lvlText w:val=""/>
      <w:lvlJc w:val="left"/>
    </w:lvl>
    <w:lvl w:ilvl="2" w:tplc="F3E8CE06">
      <w:numFmt w:val="decimal"/>
      <w:lvlText w:val=""/>
      <w:lvlJc w:val="left"/>
    </w:lvl>
    <w:lvl w:ilvl="3" w:tplc="629694EE">
      <w:numFmt w:val="decimal"/>
      <w:lvlText w:val=""/>
      <w:lvlJc w:val="left"/>
    </w:lvl>
    <w:lvl w:ilvl="4" w:tplc="183E620E">
      <w:numFmt w:val="decimal"/>
      <w:lvlText w:val=""/>
      <w:lvlJc w:val="left"/>
    </w:lvl>
    <w:lvl w:ilvl="5" w:tplc="5226D264">
      <w:numFmt w:val="decimal"/>
      <w:lvlText w:val=""/>
      <w:lvlJc w:val="left"/>
    </w:lvl>
    <w:lvl w:ilvl="6" w:tplc="E6ACF6B2">
      <w:numFmt w:val="decimal"/>
      <w:lvlText w:val=""/>
      <w:lvlJc w:val="left"/>
    </w:lvl>
    <w:lvl w:ilvl="7" w:tplc="A9E68994">
      <w:numFmt w:val="decimal"/>
      <w:lvlText w:val=""/>
      <w:lvlJc w:val="left"/>
    </w:lvl>
    <w:lvl w:ilvl="8" w:tplc="6004111A">
      <w:numFmt w:val="decimal"/>
      <w:lvlText w:val=""/>
      <w:lvlJc w:val="left"/>
    </w:lvl>
  </w:abstractNum>
  <w:abstractNum w:abstractNumId="32">
    <w:nsid w:val="0000366B"/>
    <w:multiLevelType w:val="hybridMultilevel"/>
    <w:tmpl w:val="0E9616B0"/>
    <w:lvl w:ilvl="0" w:tplc="9F923628">
      <w:start w:val="1"/>
      <w:numFmt w:val="bullet"/>
      <w:lvlText w:val="и"/>
      <w:lvlJc w:val="left"/>
    </w:lvl>
    <w:lvl w:ilvl="1" w:tplc="ED62840C">
      <w:start w:val="2"/>
      <w:numFmt w:val="decimal"/>
      <w:lvlText w:val="%2."/>
      <w:lvlJc w:val="left"/>
    </w:lvl>
    <w:lvl w:ilvl="2" w:tplc="3DD221CA">
      <w:numFmt w:val="decimal"/>
      <w:lvlText w:val=""/>
      <w:lvlJc w:val="left"/>
    </w:lvl>
    <w:lvl w:ilvl="3" w:tplc="9AD8FE5A">
      <w:numFmt w:val="decimal"/>
      <w:lvlText w:val=""/>
      <w:lvlJc w:val="left"/>
    </w:lvl>
    <w:lvl w:ilvl="4" w:tplc="6B2ABCCA">
      <w:numFmt w:val="decimal"/>
      <w:lvlText w:val=""/>
      <w:lvlJc w:val="left"/>
    </w:lvl>
    <w:lvl w:ilvl="5" w:tplc="0F7A1738">
      <w:numFmt w:val="decimal"/>
      <w:lvlText w:val=""/>
      <w:lvlJc w:val="left"/>
    </w:lvl>
    <w:lvl w:ilvl="6" w:tplc="491E7C60">
      <w:numFmt w:val="decimal"/>
      <w:lvlText w:val=""/>
      <w:lvlJc w:val="left"/>
    </w:lvl>
    <w:lvl w:ilvl="7" w:tplc="E5046958">
      <w:numFmt w:val="decimal"/>
      <w:lvlText w:val=""/>
      <w:lvlJc w:val="left"/>
    </w:lvl>
    <w:lvl w:ilvl="8" w:tplc="E30C0810">
      <w:numFmt w:val="decimal"/>
      <w:lvlText w:val=""/>
      <w:lvlJc w:val="left"/>
    </w:lvl>
  </w:abstractNum>
  <w:abstractNum w:abstractNumId="33">
    <w:nsid w:val="0000368E"/>
    <w:multiLevelType w:val="hybridMultilevel"/>
    <w:tmpl w:val="96DCF560"/>
    <w:lvl w:ilvl="0" w:tplc="023E4F84">
      <w:start w:val="13"/>
      <w:numFmt w:val="decimal"/>
      <w:lvlText w:val="%1."/>
      <w:lvlJc w:val="left"/>
    </w:lvl>
    <w:lvl w:ilvl="1" w:tplc="D826CCFC">
      <w:numFmt w:val="decimal"/>
      <w:lvlText w:val=""/>
      <w:lvlJc w:val="left"/>
    </w:lvl>
    <w:lvl w:ilvl="2" w:tplc="5E682700">
      <w:numFmt w:val="decimal"/>
      <w:lvlText w:val=""/>
      <w:lvlJc w:val="left"/>
    </w:lvl>
    <w:lvl w:ilvl="3" w:tplc="ABC8AEDA">
      <w:numFmt w:val="decimal"/>
      <w:lvlText w:val=""/>
      <w:lvlJc w:val="left"/>
    </w:lvl>
    <w:lvl w:ilvl="4" w:tplc="6EB47A04">
      <w:numFmt w:val="decimal"/>
      <w:lvlText w:val=""/>
      <w:lvlJc w:val="left"/>
    </w:lvl>
    <w:lvl w:ilvl="5" w:tplc="49E4357E">
      <w:numFmt w:val="decimal"/>
      <w:lvlText w:val=""/>
      <w:lvlJc w:val="left"/>
    </w:lvl>
    <w:lvl w:ilvl="6" w:tplc="7FF08F68">
      <w:numFmt w:val="decimal"/>
      <w:lvlText w:val=""/>
      <w:lvlJc w:val="left"/>
    </w:lvl>
    <w:lvl w:ilvl="7" w:tplc="09046194">
      <w:numFmt w:val="decimal"/>
      <w:lvlText w:val=""/>
      <w:lvlJc w:val="left"/>
    </w:lvl>
    <w:lvl w:ilvl="8" w:tplc="C05C2E1C">
      <w:numFmt w:val="decimal"/>
      <w:lvlText w:val=""/>
      <w:lvlJc w:val="left"/>
    </w:lvl>
  </w:abstractNum>
  <w:abstractNum w:abstractNumId="34">
    <w:nsid w:val="00003699"/>
    <w:multiLevelType w:val="hybridMultilevel"/>
    <w:tmpl w:val="0E1C8964"/>
    <w:lvl w:ilvl="0" w:tplc="23E0B014">
      <w:start w:val="1"/>
      <w:numFmt w:val="bullet"/>
      <w:lvlText w:val=""/>
      <w:lvlJc w:val="left"/>
    </w:lvl>
    <w:lvl w:ilvl="1" w:tplc="9D02FB3A">
      <w:numFmt w:val="decimal"/>
      <w:lvlText w:val=""/>
      <w:lvlJc w:val="left"/>
    </w:lvl>
    <w:lvl w:ilvl="2" w:tplc="7358872E">
      <w:numFmt w:val="decimal"/>
      <w:lvlText w:val=""/>
      <w:lvlJc w:val="left"/>
    </w:lvl>
    <w:lvl w:ilvl="3" w:tplc="7B6A2BE4">
      <w:numFmt w:val="decimal"/>
      <w:lvlText w:val=""/>
      <w:lvlJc w:val="left"/>
    </w:lvl>
    <w:lvl w:ilvl="4" w:tplc="2662F696">
      <w:numFmt w:val="decimal"/>
      <w:lvlText w:val=""/>
      <w:lvlJc w:val="left"/>
    </w:lvl>
    <w:lvl w:ilvl="5" w:tplc="78CA4B54">
      <w:numFmt w:val="decimal"/>
      <w:lvlText w:val=""/>
      <w:lvlJc w:val="left"/>
    </w:lvl>
    <w:lvl w:ilvl="6" w:tplc="6D9A08F4">
      <w:numFmt w:val="decimal"/>
      <w:lvlText w:val=""/>
      <w:lvlJc w:val="left"/>
    </w:lvl>
    <w:lvl w:ilvl="7" w:tplc="D166E35C">
      <w:numFmt w:val="decimal"/>
      <w:lvlText w:val=""/>
      <w:lvlJc w:val="left"/>
    </w:lvl>
    <w:lvl w:ilvl="8" w:tplc="D990F780">
      <w:numFmt w:val="decimal"/>
      <w:lvlText w:val=""/>
      <w:lvlJc w:val="left"/>
    </w:lvl>
  </w:abstractNum>
  <w:abstractNum w:abstractNumId="35">
    <w:nsid w:val="00003A61"/>
    <w:multiLevelType w:val="hybridMultilevel"/>
    <w:tmpl w:val="A4A608BA"/>
    <w:lvl w:ilvl="0" w:tplc="0EF4FC02">
      <w:start w:val="1"/>
      <w:numFmt w:val="bullet"/>
      <w:lvlText w:val=""/>
      <w:lvlJc w:val="left"/>
    </w:lvl>
    <w:lvl w:ilvl="1" w:tplc="6F5216B4">
      <w:numFmt w:val="decimal"/>
      <w:lvlText w:val=""/>
      <w:lvlJc w:val="left"/>
    </w:lvl>
    <w:lvl w:ilvl="2" w:tplc="4600EAD6">
      <w:numFmt w:val="decimal"/>
      <w:lvlText w:val=""/>
      <w:lvlJc w:val="left"/>
    </w:lvl>
    <w:lvl w:ilvl="3" w:tplc="CC3257F6">
      <w:numFmt w:val="decimal"/>
      <w:lvlText w:val=""/>
      <w:lvlJc w:val="left"/>
    </w:lvl>
    <w:lvl w:ilvl="4" w:tplc="0ACA54FA">
      <w:numFmt w:val="decimal"/>
      <w:lvlText w:val=""/>
      <w:lvlJc w:val="left"/>
    </w:lvl>
    <w:lvl w:ilvl="5" w:tplc="762E4A22">
      <w:numFmt w:val="decimal"/>
      <w:lvlText w:val=""/>
      <w:lvlJc w:val="left"/>
    </w:lvl>
    <w:lvl w:ilvl="6" w:tplc="8D4643F2">
      <w:numFmt w:val="decimal"/>
      <w:lvlText w:val=""/>
      <w:lvlJc w:val="left"/>
    </w:lvl>
    <w:lvl w:ilvl="7" w:tplc="2EB0799C">
      <w:numFmt w:val="decimal"/>
      <w:lvlText w:val=""/>
      <w:lvlJc w:val="left"/>
    </w:lvl>
    <w:lvl w:ilvl="8" w:tplc="C784BF0E">
      <w:numFmt w:val="decimal"/>
      <w:lvlText w:val=""/>
      <w:lvlJc w:val="left"/>
    </w:lvl>
  </w:abstractNum>
  <w:abstractNum w:abstractNumId="36">
    <w:nsid w:val="00003C61"/>
    <w:multiLevelType w:val="hybridMultilevel"/>
    <w:tmpl w:val="6A468606"/>
    <w:lvl w:ilvl="0" w:tplc="02D4F16A">
      <w:start w:val="1"/>
      <w:numFmt w:val="bullet"/>
      <w:lvlText w:val=""/>
      <w:lvlJc w:val="left"/>
    </w:lvl>
    <w:lvl w:ilvl="1" w:tplc="F27E8A26">
      <w:numFmt w:val="decimal"/>
      <w:lvlText w:val=""/>
      <w:lvlJc w:val="left"/>
    </w:lvl>
    <w:lvl w:ilvl="2" w:tplc="6F604F42">
      <w:numFmt w:val="decimal"/>
      <w:lvlText w:val=""/>
      <w:lvlJc w:val="left"/>
    </w:lvl>
    <w:lvl w:ilvl="3" w:tplc="257A0680">
      <w:numFmt w:val="decimal"/>
      <w:lvlText w:val=""/>
      <w:lvlJc w:val="left"/>
    </w:lvl>
    <w:lvl w:ilvl="4" w:tplc="A274C21A">
      <w:numFmt w:val="decimal"/>
      <w:lvlText w:val=""/>
      <w:lvlJc w:val="left"/>
    </w:lvl>
    <w:lvl w:ilvl="5" w:tplc="F71C9706">
      <w:numFmt w:val="decimal"/>
      <w:lvlText w:val=""/>
      <w:lvlJc w:val="left"/>
    </w:lvl>
    <w:lvl w:ilvl="6" w:tplc="297C0762">
      <w:numFmt w:val="decimal"/>
      <w:lvlText w:val=""/>
      <w:lvlJc w:val="left"/>
    </w:lvl>
    <w:lvl w:ilvl="7" w:tplc="B6182388">
      <w:numFmt w:val="decimal"/>
      <w:lvlText w:val=""/>
      <w:lvlJc w:val="left"/>
    </w:lvl>
    <w:lvl w:ilvl="8" w:tplc="68B8CAB4">
      <w:numFmt w:val="decimal"/>
      <w:lvlText w:val=""/>
      <w:lvlJc w:val="left"/>
    </w:lvl>
  </w:abstractNum>
  <w:abstractNum w:abstractNumId="37">
    <w:nsid w:val="00003CD5"/>
    <w:multiLevelType w:val="hybridMultilevel"/>
    <w:tmpl w:val="3D0A0032"/>
    <w:lvl w:ilvl="0" w:tplc="CCC40784">
      <w:start w:val="1"/>
      <w:numFmt w:val="bullet"/>
      <w:lvlText w:val=""/>
      <w:lvlJc w:val="left"/>
    </w:lvl>
    <w:lvl w:ilvl="1" w:tplc="8EF8637E">
      <w:numFmt w:val="decimal"/>
      <w:lvlText w:val=""/>
      <w:lvlJc w:val="left"/>
    </w:lvl>
    <w:lvl w:ilvl="2" w:tplc="44A02F58">
      <w:numFmt w:val="decimal"/>
      <w:lvlText w:val=""/>
      <w:lvlJc w:val="left"/>
    </w:lvl>
    <w:lvl w:ilvl="3" w:tplc="C1F6A5B2">
      <w:numFmt w:val="decimal"/>
      <w:lvlText w:val=""/>
      <w:lvlJc w:val="left"/>
    </w:lvl>
    <w:lvl w:ilvl="4" w:tplc="256C2076">
      <w:numFmt w:val="decimal"/>
      <w:lvlText w:val=""/>
      <w:lvlJc w:val="left"/>
    </w:lvl>
    <w:lvl w:ilvl="5" w:tplc="95A21098">
      <w:numFmt w:val="decimal"/>
      <w:lvlText w:val=""/>
      <w:lvlJc w:val="left"/>
    </w:lvl>
    <w:lvl w:ilvl="6" w:tplc="FC2E1DFC">
      <w:numFmt w:val="decimal"/>
      <w:lvlText w:val=""/>
      <w:lvlJc w:val="left"/>
    </w:lvl>
    <w:lvl w:ilvl="7" w:tplc="98AC70D0">
      <w:numFmt w:val="decimal"/>
      <w:lvlText w:val=""/>
      <w:lvlJc w:val="left"/>
    </w:lvl>
    <w:lvl w:ilvl="8" w:tplc="6BF88C8E">
      <w:numFmt w:val="decimal"/>
      <w:lvlText w:val=""/>
      <w:lvlJc w:val="left"/>
    </w:lvl>
  </w:abstractNum>
  <w:abstractNum w:abstractNumId="38">
    <w:nsid w:val="00003CD6"/>
    <w:multiLevelType w:val="hybridMultilevel"/>
    <w:tmpl w:val="E3826EF0"/>
    <w:lvl w:ilvl="0" w:tplc="664A8F92">
      <w:start w:val="11"/>
      <w:numFmt w:val="decimal"/>
      <w:lvlText w:val="%1."/>
      <w:lvlJc w:val="left"/>
    </w:lvl>
    <w:lvl w:ilvl="1" w:tplc="6D68CAEE">
      <w:numFmt w:val="decimal"/>
      <w:lvlText w:val=""/>
      <w:lvlJc w:val="left"/>
    </w:lvl>
    <w:lvl w:ilvl="2" w:tplc="BB0EA3F2">
      <w:numFmt w:val="decimal"/>
      <w:lvlText w:val=""/>
      <w:lvlJc w:val="left"/>
    </w:lvl>
    <w:lvl w:ilvl="3" w:tplc="EE3ABEBC">
      <w:numFmt w:val="decimal"/>
      <w:lvlText w:val=""/>
      <w:lvlJc w:val="left"/>
    </w:lvl>
    <w:lvl w:ilvl="4" w:tplc="DB10ABB4">
      <w:numFmt w:val="decimal"/>
      <w:lvlText w:val=""/>
      <w:lvlJc w:val="left"/>
    </w:lvl>
    <w:lvl w:ilvl="5" w:tplc="B0DEB6E4">
      <w:numFmt w:val="decimal"/>
      <w:lvlText w:val=""/>
      <w:lvlJc w:val="left"/>
    </w:lvl>
    <w:lvl w:ilvl="6" w:tplc="FECEBF7E">
      <w:numFmt w:val="decimal"/>
      <w:lvlText w:val=""/>
      <w:lvlJc w:val="left"/>
    </w:lvl>
    <w:lvl w:ilvl="7" w:tplc="EEAAA066">
      <w:numFmt w:val="decimal"/>
      <w:lvlText w:val=""/>
      <w:lvlJc w:val="left"/>
    </w:lvl>
    <w:lvl w:ilvl="8" w:tplc="E2A208CC">
      <w:numFmt w:val="decimal"/>
      <w:lvlText w:val=""/>
      <w:lvlJc w:val="left"/>
    </w:lvl>
  </w:abstractNum>
  <w:abstractNum w:abstractNumId="39">
    <w:nsid w:val="00003EF6"/>
    <w:multiLevelType w:val="hybridMultilevel"/>
    <w:tmpl w:val="7B90AE1A"/>
    <w:lvl w:ilvl="0" w:tplc="AE66F180">
      <w:start w:val="1"/>
      <w:numFmt w:val="decimal"/>
      <w:lvlText w:val="%1."/>
      <w:lvlJc w:val="left"/>
    </w:lvl>
    <w:lvl w:ilvl="1" w:tplc="5568F24A">
      <w:numFmt w:val="decimal"/>
      <w:lvlText w:val=""/>
      <w:lvlJc w:val="left"/>
    </w:lvl>
    <w:lvl w:ilvl="2" w:tplc="BA481220">
      <w:numFmt w:val="decimal"/>
      <w:lvlText w:val=""/>
      <w:lvlJc w:val="left"/>
    </w:lvl>
    <w:lvl w:ilvl="3" w:tplc="DB0E2810">
      <w:numFmt w:val="decimal"/>
      <w:lvlText w:val=""/>
      <w:lvlJc w:val="left"/>
    </w:lvl>
    <w:lvl w:ilvl="4" w:tplc="3C6E9512">
      <w:numFmt w:val="decimal"/>
      <w:lvlText w:val=""/>
      <w:lvlJc w:val="left"/>
    </w:lvl>
    <w:lvl w:ilvl="5" w:tplc="3D30CBC2">
      <w:numFmt w:val="decimal"/>
      <w:lvlText w:val=""/>
      <w:lvlJc w:val="left"/>
    </w:lvl>
    <w:lvl w:ilvl="6" w:tplc="8732FE5C">
      <w:numFmt w:val="decimal"/>
      <w:lvlText w:val=""/>
      <w:lvlJc w:val="left"/>
    </w:lvl>
    <w:lvl w:ilvl="7" w:tplc="AA04E518">
      <w:numFmt w:val="decimal"/>
      <w:lvlText w:val=""/>
      <w:lvlJc w:val="left"/>
    </w:lvl>
    <w:lvl w:ilvl="8" w:tplc="602E3E1C">
      <w:numFmt w:val="decimal"/>
      <w:lvlText w:val=""/>
      <w:lvlJc w:val="left"/>
    </w:lvl>
  </w:abstractNum>
  <w:abstractNum w:abstractNumId="40">
    <w:nsid w:val="0000409D"/>
    <w:multiLevelType w:val="hybridMultilevel"/>
    <w:tmpl w:val="920EBCCE"/>
    <w:lvl w:ilvl="0" w:tplc="D25A4B10">
      <w:start w:val="2"/>
      <w:numFmt w:val="decimal"/>
      <w:lvlText w:val="%1."/>
      <w:lvlJc w:val="left"/>
    </w:lvl>
    <w:lvl w:ilvl="1" w:tplc="1A720D1C">
      <w:numFmt w:val="decimal"/>
      <w:lvlText w:val=""/>
      <w:lvlJc w:val="left"/>
    </w:lvl>
    <w:lvl w:ilvl="2" w:tplc="702A7FD2">
      <w:numFmt w:val="decimal"/>
      <w:lvlText w:val=""/>
      <w:lvlJc w:val="left"/>
    </w:lvl>
    <w:lvl w:ilvl="3" w:tplc="443C4684">
      <w:numFmt w:val="decimal"/>
      <w:lvlText w:val=""/>
      <w:lvlJc w:val="left"/>
    </w:lvl>
    <w:lvl w:ilvl="4" w:tplc="AD82C2CC">
      <w:numFmt w:val="decimal"/>
      <w:lvlText w:val=""/>
      <w:lvlJc w:val="left"/>
    </w:lvl>
    <w:lvl w:ilvl="5" w:tplc="9E8E29FC">
      <w:numFmt w:val="decimal"/>
      <w:lvlText w:val=""/>
      <w:lvlJc w:val="left"/>
    </w:lvl>
    <w:lvl w:ilvl="6" w:tplc="197AB2C4">
      <w:numFmt w:val="decimal"/>
      <w:lvlText w:val=""/>
      <w:lvlJc w:val="left"/>
    </w:lvl>
    <w:lvl w:ilvl="7" w:tplc="8558EE3A">
      <w:numFmt w:val="decimal"/>
      <w:lvlText w:val=""/>
      <w:lvlJc w:val="left"/>
    </w:lvl>
    <w:lvl w:ilvl="8" w:tplc="C2BE702A">
      <w:numFmt w:val="decimal"/>
      <w:lvlText w:val=""/>
      <w:lvlJc w:val="left"/>
    </w:lvl>
  </w:abstractNum>
  <w:abstractNum w:abstractNumId="41">
    <w:nsid w:val="0000422D"/>
    <w:multiLevelType w:val="hybridMultilevel"/>
    <w:tmpl w:val="9E20E394"/>
    <w:lvl w:ilvl="0" w:tplc="29562626">
      <w:start w:val="1"/>
      <w:numFmt w:val="bullet"/>
      <w:lvlText w:val="с"/>
      <w:lvlJc w:val="left"/>
    </w:lvl>
    <w:lvl w:ilvl="1" w:tplc="F4DC5850">
      <w:start w:val="1"/>
      <w:numFmt w:val="bullet"/>
      <w:lvlText w:val=""/>
      <w:lvlJc w:val="left"/>
    </w:lvl>
    <w:lvl w:ilvl="2" w:tplc="5CC67D1A">
      <w:numFmt w:val="decimal"/>
      <w:lvlText w:val=""/>
      <w:lvlJc w:val="left"/>
    </w:lvl>
    <w:lvl w:ilvl="3" w:tplc="E32E1716">
      <w:numFmt w:val="decimal"/>
      <w:lvlText w:val=""/>
      <w:lvlJc w:val="left"/>
    </w:lvl>
    <w:lvl w:ilvl="4" w:tplc="E7543E2E">
      <w:numFmt w:val="decimal"/>
      <w:lvlText w:val=""/>
      <w:lvlJc w:val="left"/>
    </w:lvl>
    <w:lvl w:ilvl="5" w:tplc="C99C241E">
      <w:numFmt w:val="decimal"/>
      <w:lvlText w:val=""/>
      <w:lvlJc w:val="left"/>
    </w:lvl>
    <w:lvl w:ilvl="6" w:tplc="0DE8BC64">
      <w:numFmt w:val="decimal"/>
      <w:lvlText w:val=""/>
      <w:lvlJc w:val="left"/>
    </w:lvl>
    <w:lvl w:ilvl="7" w:tplc="E86862FE">
      <w:numFmt w:val="decimal"/>
      <w:lvlText w:val=""/>
      <w:lvlJc w:val="left"/>
    </w:lvl>
    <w:lvl w:ilvl="8" w:tplc="16982898">
      <w:numFmt w:val="decimal"/>
      <w:lvlText w:val=""/>
      <w:lvlJc w:val="left"/>
    </w:lvl>
  </w:abstractNum>
  <w:abstractNum w:abstractNumId="42">
    <w:nsid w:val="00004230"/>
    <w:multiLevelType w:val="hybridMultilevel"/>
    <w:tmpl w:val="1B12FBD6"/>
    <w:lvl w:ilvl="0" w:tplc="091CBF40">
      <w:start w:val="5"/>
      <w:numFmt w:val="decimal"/>
      <w:lvlText w:val="%1."/>
      <w:lvlJc w:val="left"/>
    </w:lvl>
    <w:lvl w:ilvl="1" w:tplc="99C834FA">
      <w:numFmt w:val="decimal"/>
      <w:lvlText w:val=""/>
      <w:lvlJc w:val="left"/>
    </w:lvl>
    <w:lvl w:ilvl="2" w:tplc="E7ECCDF8">
      <w:numFmt w:val="decimal"/>
      <w:lvlText w:val=""/>
      <w:lvlJc w:val="left"/>
    </w:lvl>
    <w:lvl w:ilvl="3" w:tplc="3AEAAA4C">
      <w:numFmt w:val="decimal"/>
      <w:lvlText w:val=""/>
      <w:lvlJc w:val="left"/>
    </w:lvl>
    <w:lvl w:ilvl="4" w:tplc="98160D6E">
      <w:numFmt w:val="decimal"/>
      <w:lvlText w:val=""/>
      <w:lvlJc w:val="left"/>
    </w:lvl>
    <w:lvl w:ilvl="5" w:tplc="A45027AA">
      <w:numFmt w:val="decimal"/>
      <w:lvlText w:val=""/>
      <w:lvlJc w:val="left"/>
    </w:lvl>
    <w:lvl w:ilvl="6" w:tplc="08C27A50">
      <w:numFmt w:val="decimal"/>
      <w:lvlText w:val=""/>
      <w:lvlJc w:val="left"/>
    </w:lvl>
    <w:lvl w:ilvl="7" w:tplc="BD4A451C">
      <w:numFmt w:val="decimal"/>
      <w:lvlText w:val=""/>
      <w:lvlJc w:val="left"/>
    </w:lvl>
    <w:lvl w:ilvl="8" w:tplc="C87A8C1C">
      <w:numFmt w:val="decimal"/>
      <w:lvlText w:val=""/>
      <w:lvlJc w:val="left"/>
    </w:lvl>
  </w:abstractNum>
  <w:abstractNum w:abstractNumId="43">
    <w:nsid w:val="0000489C"/>
    <w:multiLevelType w:val="hybridMultilevel"/>
    <w:tmpl w:val="7F6265C2"/>
    <w:lvl w:ilvl="0" w:tplc="2D2E9056">
      <w:start w:val="1"/>
      <w:numFmt w:val="bullet"/>
      <w:lvlText w:val=""/>
      <w:lvlJc w:val="left"/>
    </w:lvl>
    <w:lvl w:ilvl="1" w:tplc="9AFC2FB6">
      <w:numFmt w:val="decimal"/>
      <w:lvlText w:val=""/>
      <w:lvlJc w:val="left"/>
    </w:lvl>
    <w:lvl w:ilvl="2" w:tplc="C7687510">
      <w:numFmt w:val="decimal"/>
      <w:lvlText w:val=""/>
      <w:lvlJc w:val="left"/>
    </w:lvl>
    <w:lvl w:ilvl="3" w:tplc="441C37B4">
      <w:numFmt w:val="decimal"/>
      <w:lvlText w:val=""/>
      <w:lvlJc w:val="left"/>
    </w:lvl>
    <w:lvl w:ilvl="4" w:tplc="680AA4C2">
      <w:numFmt w:val="decimal"/>
      <w:lvlText w:val=""/>
      <w:lvlJc w:val="left"/>
    </w:lvl>
    <w:lvl w:ilvl="5" w:tplc="3A14A092">
      <w:numFmt w:val="decimal"/>
      <w:lvlText w:val=""/>
      <w:lvlJc w:val="left"/>
    </w:lvl>
    <w:lvl w:ilvl="6" w:tplc="ABAECE16">
      <w:numFmt w:val="decimal"/>
      <w:lvlText w:val=""/>
      <w:lvlJc w:val="left"/>
    </w:lvl>
    <w:lvl w:ilvl="7" w:tplc="A6D239D4">
      <w:numFmt w:val="decimal"/>
      <w:lvlText w:val=""/>
      <w:lvlJc w:val="left"/>
    </w:lvl>
    <w:lvl w:ilvl="8" w:tplc="D68A2A1E">
      <w:numFmt w:val="decimal"/>
      <w:lvlText w:val=""/>
      <w:lvlJc w:val="left"/>
    </w:lvl>
  </w:abstractNum>
  <w:abstractNum w:abstractNumId="44">
    <w:nsid w:val="000048CC"/>
    <w:multiLevelType w:val="hybridMultilevel"/>
    <w:tmpl w:val="99223E4E"/>
    <w:lvl w:ilvl="0" w:tplc="C3180A9E">
      <w:start w:val="1"/>
      <w:numFmt w:val="bullet"/>
      <w:lvlText w:val=""/>
      <w:lvlJc w:val="left"/>
    </w:lvl>
    <w:lvl w:ilvl="1" w:tplc="AA587434">
      <w:numFmt w:val="decimal"/>
      <w:lvlText w:val=""/>
      <w:lvlJc w:val="left"/>
    </w:lvl>
    <w:lvl w:ilvl="2" w:tplc="5D16AD06">
      <w:numFmt w:val="decimal"/>
      <w:lvlText w:val=""/>
      <w:lvlJc w:val="left"/>
    </w:lvl>
    <w:lvl w:ilvl="3" w:tplc="4C9EBCA0">
      <w:numFmt w:val="decimal"/>
      <w:lvlText w:val=""/>
      <w:lvlJc w:val="left"/>
    </w:lvl>
    <w:lvl w:ilvl="4" w:tplc="EC5047B2">
      <w:numFmt w:val="decimal"/>
      <w:lvlText w:val=""/>
      <w:lvlJc w:val="left"/>
    </w:lvl>
    <w:lvl w:ilvl="5" w:tplc="DEF87B5C">
      <w:numFmt w:val="decimal"/>
      <w:lvlText w:val=""/>
      <w:lvlJc w:val="left"/>
    </w:lvl>
    <w:lvl w:ilvl="6" w:tplc="0768A29C">
      <w:numFmt w:val="decimal"/>
      <w:lvlText w:val=""/>
      <w:lvlJc w:val="left"/>
    </w:lvl>
    <w:lvl w:ilvl="7" w:tplc="D17AB75A">
      <w:numFmt w:val="decimal"/>
      <w:lvlText w:val=""/>
      <w:lvlJc w:val="left"/>
    </w:lvl>
    <w:lvl w:ilvl="8" w:tplc="905A41E2">
      <w:numFmt w:val="decimal"/>
      <w:lvlText w:val=""/>
      <w:lvlJc w:val="left"/>
    </w:lvl>
  </w:abstractNum>
  <w:abstractNum w:abstractNumId="45">
    <w:nsid w:val="00004A80"/>
    <w:multiLevelType w:val="hybridMultilevel"/>
    <w:tmpl w:val="0AACDE46"/>
    <w:lvl w:ilvl="0" w:tplc="C2469C36">
      <w:start w:val="1"/>
      <w:numFmt w:val="bullet"/>
      <w:lvlText w:val="и"/>
      <w:lvlJc w:val="left"/>
    </w:lvl>
    <w:lvl w:ilvl="1" w:tplc="3958683C">
      <w:start w:val="1"/>
      <w:numFmt w:val="bullet"/>
      <w:lvlText w:val=""/>
      <w:lvlJc w:val="left"/>
    </w:lvl>
    <w:lvl w:ilvl="2" w:tplc="4850A6F6">
      <w:numFmt w:val="decimal"/>
      <w:lvlText w:val=""/>
      <w:lvlJc w:val="left"/>
    </w:lvl>
    <w:lvl w:ilvl="3" w:tplc="C6ECDFBA">
      <w:numFmt w:val="decimal"/>
      <w:lvlText w:val=""/>
      <w:lvlJc w:val="left"/>
    </w:lvl>
    <w:lvl w:ilvl="4" w:tplc="A6A2FD66">
      <w:numFmt w:val="decimal"/>
      <w:lvlText w:val=""/>
      <w:lvlJc w:val="left"/>
    </w:lvl>
    <w:lvl w:ilvl="5" w:tplc="CB46EFAC">
      <w:numFmt w:val="decimal"/>
      <w:lvlText w:val=""/>
      <w:lvlJc w:val="left"/>
    </w:lvl>
    <w:lvl w:ilvl="6" w:tplc="53962FDA">
      <w:numFmt w:val="decimal"/>
      <w:lvlText w:val=""/>
      <w:lvlJc w:val="left"/>
    </w:lvl>
    <w:lvl w:ilvl="7" w:tplc="0E16BBA8">
      <w:numFmt w:val="decimal"/>
      <w:lvlText w:val=""/>
      <w:lvlJc w:val="left"/>
    </w:lvl>
    <w:lvl w:ilvl="8" w:tplc="99444AF8">
      <w:numFmt w:val="decimal"/>
      <w:lvlText w:val=""/>
      <w:lvlJc w:val="left"/>
    </w:lvl>
  </w:abstractNum>
  <w:abstractNum w:abstractNumId="46">
    <w:nsid w:val="000054DC"/>
    <w:multiLevelType w:val="hybridMultilevel"/>
    <w:tmpl w:val="BA0280F8"/>
    <w:lvl w:ilvl="0" w:tplc="45485CF2">
      <w:start w:val="1"/>
      <w:numFmt w:val="bullet"/>
      <w:lvlText w:val=""/>
      <w:lvlJc w:val="left"/>
    </w:lvl>
    <w:lvl w:ilvl="1" w:tplc="466E501C">
      <w:numFmt w:val="decimal"/>
      <w:lvlText w:val=""/>
      <w:lvlJc w:val="left"/>
    </w:lvl>
    <w:lvl w:ilvl="2" w:tplc="B3A2BFE2">
      <w:numFmt w:val="decimal"/>
      <w:lvlText w:val=""/>
      <w:lvlJc w:val="left"/>
    </w:lvl>
    <w:lvl w:ilvl="3" w:tplc="F5F2034E">
      <w:numFmt w:val="decimal"/>
      <w:lvlText w:val=""/>
      <w:lvlJc w:val="left"/>
    </w:lvl>
    <w:lvl w:ilvl="4" w:tplc="483A4DDA">
      <w:numFmt w:val="decimal"/>
      <w:lvlText w:val=""/>
      <w:lvlJc w:val="left"/>
    </w:lvl>
    <w:lvl w:ilvl="5" w:tplc="3A2AB716">
      <w:numFmt w:val="decimal"/>
      <w:lvlText w:val=""/>
      <w:lvlJc w:val="left"/>
    </w:lvl>
    <w:lvl w:ilvl="6" w:tplc="57DACB78">
      <w:numFmt w:val="decimal"/>
      <w:lvlText w:val=""/>
      <w:lvlJc w:val="left"/>
    </w:lvl>
    <w:lvl w:ilvl="7" w:tplc="511E3B7C">
      <w:numFmt w:val="decimal"/>
      <w:lvlText w:val=""/>
      <w:lvlJc w:val="left"/>
    </w:lvl>
    <w:lvl w:ilvl="8" w:tplc="8B1A0B52">
      <w:numFmt w:val="decimal"/>
      <w:lvlText w:val=""/>
      <w:lvlJc w:val="left"/>
    </w:lvl>
  </w:abstractNum>
  <w:abstractNum w:abstractNumId="47">
    <w:nsid w:val="00005753"/>
    <w:multiLevelType w:val="hybridMultilevel"/>
    <w:tmpl w:val="C55CD36E"/>
    <w:lvl w:ilvl="0" w:tplc="BC020F20">
      <w:start w:val="9"/>
      <w:numFmt w:val="decimal"/>
      <w:lvlText w:val="%1."/>
      <w:lvlJc w:val="left"/>
    </w:lvl>
    <w:lvl w:ilvl="1" w:tplc="9626DC64">
      <w:numFmt w:val="decimal"/>
      <w:lvlText w:val=""/>
      <w:lvlJc w:val="left"/>
    </w:lvl>
    <w:lvl w:ilvl="2" w:tplc="62AA972C">
      <w:numFmt w:val="decimal"/>
      <w:lvlText w:val=""/>
      <w:lvlJc w:val="left"/>
    </w:lvl>
    <w:lvl w:ilvl="3" w:tplc="1E8658C6">
      <w:numFmt w:val="decimal"/>
      <w:lvlText w:val=""/>
      <w:lvlJc w:val="left"/>
    </w:lvl>
    <w:lvl w:ilvl="4" w:tplc="344A7AD0">
      <w:numFmt w:val="decimal"/>
      <w:lvlText w:val=""/>
      <w:lvlJc w:val="left"/>
    </w:lvl>
    <w:lvl w:ilvl="5" w:tplc="F8F0D6F2">
      <w:numFmt w:val="decimal"/>
      <w:lvlText w:val=""/>
      <w:lvlJc w:val="left"/>
    </w:lvl>
    <w:lvl w:ilvl="6" w:tplc="8964239C">
      <w:numFmt w:val="decimal"/>
      <w:lvlText w:val=""/>
      <w:lvlJc w:val="left"/>
    </w:lvl>
    <w:lvl w:ilvl="7" w:tplc="6C9E528C">
      <w:numFmt w:val="decimal"/>
      <w:lvlText w:val=""/>
      <w:lvlJc w:val="left"/>
    </w:lvl>
    <w:lvl w:ilvl="8" w:tplc="501CC85C">
      <w:numFmt w:val="decimal"/>
      <w:lvlText w:val=""/>
      <w:lvlJc w:val="left"/>
    </w:lvl>
  </w:abstractNum>
  <w:abstractNum w:abstractNumId="48">
    <w:nsid w:val="00005772"/>
    <w:multiLevelType w:val="hybridMultilevel"/>
    <w:tmpl w:val="8070DF80"/>
    <w:lvl w:ilvl="0" w:tplc="E67848DA">
      <w:start w:val="1"/>
      <w:numFmt w:val="bullet"/>
      <w:lvlText w:val=""/>
      <w:lvlJc w:val="left"/>
    </w:lvl>
    <w:lvl w:ilvl="1" w:tplc="235E12D0">
      <w:numFmt w:val="decimal"/>
      <w:lvlText w:val=""/>
      <w:lvlJc w:val="left"/>
    </w:lvl>
    <w:lvl w:ilvl="2" w:tplc="2E20F5DE">
      <w:numFmt w:val="decimal"/>
      <w:lvlText w:val=""/>
      <w:lvlJc w:val="left"/>
    </w:lvl>
    <w:lvl w:ilvl="3" w:tplc="D5B65B98">
      <w:numFmt w:val="decimal"/>
      <w:lvlText w:val=""/>
      <w:lvlJc w:val="left"/>
    </w:lvl>
    <w:lvl w:ilvl="4" w:tplc="40CEA048">
      <w:numFmt w:val="decimal"/>
      <w:lvlText w:val=""/>
      <w:lvlJc w:val="left"/>
    </w:lvl>
    <w:lvl w:ilvl="5" w:tplc="8E108012">
      <w:numFmt w:val="decimal"/>
      <w:lvlText w:val=""/>
      <w:lvlJc w:val="left"/>
    </w:lvl>
    <w:lvl w:ilvl="6" w:tplc="DAFA4350">
      <w:numFmt w:val="decimal"/>
      <w:lvlText w:val=""/>
      <w:lvlJc w:val="left"/>
    </w:lvl>
    <w:lvl w:ilvl="7" w:tplc="BD06294E">
      <w:numFmt w:val="decimal"/>
      <w:lvlText w:val=""/>
      <w:lvlJc w:val="left"/>
    </w:lvl>
    <w:lvl w:ilvl="8" w:tplc="22600EE8">
      <w:numFmt w:val="decimal"/>
      <w:lvlText w:val=""/>
      <w:lvlJc w:val="left"/>
    </w:lvl>
  </w:abstractNum>
  <w:abstractNum w:abstractNumId="49">
    <w:nsid w:val="000058B0"/>
    <w:multiLevelType w:val="hybridMultilevel"/>
    <w:tmpl w:val="EBD4DD92"/>
    <w:lvl w:ilvl="0" w:tplc="C65677E2">
      <w:start w:val="3"/>
      <w:numFmt w:val="decimal"/>
      <w:lvlText w:val="%1."/>
      <w:lvlJc w:val="left"/>
    </w:lvl>
    <w:lvl w:ilvl="1" w:tplc="7C36C42E">
      <w:numFmt w:val="decimal"/>
      <w:lvlText w:val=""/>
      <w:lvlJc w:val="left"/>
    </w:lvl>
    <w:lvl w:ilvl="2" w:tplc="A5CC074C">
      <w:numFmt w:val="decimal"/>
      <w:lvlText w:val=""/>
      <w:lvlJc w:val="left"/>
    </w:lvl>
    <w:lvl w:ilvl="3" w:tplc="5E3239E4">
      <w:numFmt w:val="decimal"/>
      <w:lvlText w:val=""/>
      <w:lvlJc w:val="left"/>
    </w:lvl>
    <w:lvl w:ilvl="4" w:tplc="3976CA5C">
      <w:numFmt w:val="decimal"/>
      <w:lvlText w:val=""/>
      <w:lvlJc w:val="left"/>
    </w:lvl>
    <w:lvl w:ilvl="5" w:tplc="C6FAFC02">
      <w:numFmt w:val="decimal"/>
      <w:lvlText w:val=""/>
      <w:lvlJc w:val="left"/>
    </w:lvl>
    <w:lvl w:ilvl="6" w:tplc="5DBE9656">
      <w:numFmt w:val="decimal"/>
      <w:lvlText w:val=""/>
      <w:lvlJc w:val="left"/>
    </w:lvl>
    <w:lvl w:ilvl="7" w:tplc="D3304F30">
      <w:numFmt w:val="decimal"/>
      <w:lvlText w:val=""/>
      <w:lvlJc w:val="left"/>
    </w:lvl>
    <w:lvl w:ilvl="8" w:tplc="4D2029CC">
      <w:numFmt w:val="decimal"/>
      <w:lvlText w:val=""/>
      <w:lvlJc w:val="left"/>
    </w:lvl>
  </w:abstractNum>
  <w:abstractNum w:abstractNumId="50">
    <w:nsid w:val="00005991"/>
    <w:multiLevelType w:val="hybridMultilevel"/>
    <w:tmpl w:val="4A365E7C"/>
    <w:lvl w:ilvl="0" w:tplc="259AF492">
      <w:start w:val="1"/>
      <w:numFmt w:val="bullet"/>
      <w:lvlText w:val=""/>
      <w:lvlJc w:val="left"/>
    </w:lvl>
    <w:lvl w:ilvl="1" w:tplc="19FA0334">
      <w:numFmt w:val="decimal"/>
      <w:lvlText w:val=""/>
      <w:lvlJc w:val="left"/>
    </w:lvl>
    <w:lvl w:ilvl="2" w:tplc="2E0CC7CA">
      <w:numFmt w:val="decimal"/>
      <w:lvlText w:val=""/>
      <w:lvlJc w:val="left"/>
    </w:lvl>
    <w:lvl w:ilvl="3" w:tplc="0C28D88E">
      <w:numFmt w:val="decimal"/>
      <w:lvlText w:val=""/>
      <w:lvlJc w:val="left"/>
    </w:lvl>
    <w:lvl w:ilvl="4" w:tplc="7C66C070">
      <w:numFmt w:val="decimal"/>
      <w:lvlText w:val=""/>
      <w:lvlJc w:val="left"/>
    </w:lvl>
    <w:lvl w:ilvl="5" w:tplc="FE406B5A">
      <w:numFmt w:val="decimal"/>
      <w:lvlText w:val=""/>
      <w:lvlJc w:val="left"/>
    </w:lvl>
    <w:lvl w:ilvl="6" w:tplc="F18C4BB8">
      <w:numFmt w:val="decimal"/>
      <w:lvlText w:val=""/>
      <w:lvlJc w:val="left"/>
    </w:lvl>
    <w:lvl w:ilvl="7" w:tplc="5E460870">
      <w:numFmt w:val="decimal"/>
      <w:lvlText w:val=""/>
      <w:lvlJc w:val="left"/>
    </w:lvl>
    <w:lvl w:ilvl="8" w:tplc="FE84D04C">
      <w:numFmt w:val="decimal"/>
      <w:lvlText w:val=""/>
      <w:lvlJc w:val="left"/>
    </w:lvl>
  </w:abstractNum>
  <w:abstractNum w:abstractNumId="51">
    <w:nsid w:val="00005C67"/>
    <w:multiLevelType w:val="hybridMultilevel"/>
    <w:tmpl w:val="54640104"/>
    <w:lvl w:ilvl="0" w:tplc="4FEC7F98">
      <w:start w:val="1"/>
      <w:numFmt w:val="bullet"/>
      <w:lvlText w:val=""/>
      <w:lvlJc w:val="left"/>
    </w:lvl>
    <w:lvl w:ilvl="1" w:tplc="8A345662">
      <w:numFmt w:val="decimal"/>
      <w:lvlText w:val=""/>
      <w:lvlJc w:val="left"/>
    </w:lvl>
    <w:lvl w:ilvl="2" w:tplc="5BAC4F38">
      <w:numFmt w:val="decimal"/>
      <w:lvlText w:val=""/>
      <w:lvlJc w:val="left"/>
    </w:lvl>
    <w:lvl w:ilvl="3" w:tplc="654C982C">
      <w:numFmt w:val="decimal"/>
      <w:lvlText w:val=""/>
      <w:lvlJc w:val="left"/>
    </w:lvl>
    <w:lvl w:ilvl="4" w:tplc="71FE7EDC">
      <w:numFmt w:val="decimal"/>
      <w:lvlText w:val=""/>
      <w:lvlJc w:val="left"/>
    </w:lvl>
    <w:lvl w:ilvl="5" w:tplc="3BEE7468">
      <w:numFmt w:val="decimal"/>
      <w:lvlText w:val=""/>
      <w:lvlJc w:val="left"/>
    </w:lvl>
    <w:lvl w:ilvl="6" w:tplc="4DB6B522">
      <w:numFmt w:val="decimal"/>
      <w:lvlText w:val=""/>
      <w:lvlJc w:val="left"/>
    </w:lvl>
    <w:lvl w:ilvl="7" w:tplc="6D2481DC">
      <w:numFmt w:val="decimal"/>
      <w:lvlText w:val=""/>
      <w:lvlJc w:val="left"/>
    </w:lvl>
    <w:lvl w:ilvl="8" w:tplc="42FE5FA0">
      <w:numFmt w:val="decimal"/>
      <w:lvlText w:val=""/>
      <w:lvlJc w:val="left"/>
    </w:lvl>
  </w:abstractNum>
  <w:abstractNum w:abstractNumId="52">
    <w:nsid w:val="00005DB2"/>
    <w:multiLevelType w:val="hybridMultilevel"/>
    <w:tmpl w:val="04B4BF9A"/>
    <w:lvl w:ilvl="0" w:tplc="2CF89DB6">
      <w:start w:val="1"/>
      <w:numFmt w:val="bullet"/>
      <w:lvlText w:val=""/>
      <w:lvlJc w:val="left"/>
    </w:lvl>
    <w:lvl w:ilvl="1" w:tplc="B7967140">
      <w:numFmt w:val="decimal"/>
      <w:lvlText w:val=""/>
      <w:lvlJc w:val="left"/>
    </w:lvl>
    <w:lvl w:ilvl="2" w:tplc="3E64F2F8">
      <w:numFmt w:val="decimal"/>
      <w:lvlText w:val=""/>
      <w:lvlJc w:val="left"/>
    </w:lvl>
    <w:lvl w:ilvl="3" w:tplc="B79449D4">
      <w:numFmt w:val="decimal"/>
      <w:lvlText w:val=""/>
      <w:lvlJc w:val="left"/>
    </w:lvl>
    <w:lvl w:ilvl="4" w:tplc="BD38ADCC">
      <w:numFmt w:val="decimal"/>
      <w:lvlText w:val=""/>
      <w:lvlJc w:val="left"/>
    </w:lvl>
    <w:lvl w:ilvl="5" w:tplc="1AE2A500">
      <w:numFmt w:val="decimal"/>
      <w:lvlText w:val=""/>
      <w:lvlJc w:val="left"/>
    </w:lvl>
    <w:lvl w:ilvl="6" w:tplc="920AEC82">
      <w:numFmt w:val="decimal"/>
      <w:lvlText w:val=""/>
      <w:lvlJc w:val="left"/>
    </w:lvl>
    <w:lvl w:ilvl="7" w:tplc="BE648D96">
      <w:numFmt w:val="decimal"/>
      <w:lvlText w:val=""/>
      <w:lvlJc w:val="left"/>
    </w:lvl>
    <w:lvl w:ilvl="8" w:tplc="54A468FA">
      <w:numFmt w:val="decimal"/>
      <w:lvlText w:val=""/>
      <w:lvlJc w:val="left"/>
    </w:lvl>
  </w:abstractNum>
  <w:abstractNum w:abstractNumId="53">
    <w:nsid w:val="00005E9D"/>
    <w:multiLevelType w:val="hybridMultilevel"/>
    <w:tmpl w:val="0F4C4D9E"/>
    <w:lvl w:ilvl="0" w:tplc="17325058">
      <w:start w:val="1"/>
      <w:numFmt w:val="bullet"/>
      <w:lvlText w:val=""/>
      <w:lvlJc w:val="left"/>
    </w:lvl>
    <w:lvl w:ilvl="1" w:tplc="C27A56A0">
      <w:numFmt w:val="decimal"/>
      <w:lvlText w:val=""/>
      <w:lvlJc w:val="left"/>
    </w:lvl>
    <w:lvl w:ilvl="2" w:tplc="CED8B844">
      <w:numFmt w:val="decimal"/>
      <w:lvlText w:val=""/>
      <w:lvlJc w:val="left"/>
    </w:lvl>
    <w:lvl w:ilvl="3" w:tplc="9D3C7D5A">
      <w:numFmt w:val="decimal"/>
      <w:lvlText w:val=""/>
      <w:lvlJc w:val="left"/>
    </w:lvl>
    <w:lvl w:ilvl="4" w:tplc="46929D3E">
      <w:numFmt w:val="decimal"/>
      <w:lvlText w:val=""/>
      <w:lvlJc w:val="left"/>
    </w:lvl>
    <w:lvl w:ilvl="5" w:tplc="FC68B4B8">
      <w:numFmt w:val="decimal"/>
      <w:lvlText w:val=""/>
      <w:lvlJc w:val="left"/>
    </w:lvl>
    <w:lvl w:ilvl="6" w:tplc="8918ED0C">
      <w:numFmt w:val="decimal"/>
      <w:lvlText w:val=""/>
      <w:lvlJc w:val="left"/>
    </w:lvl>
    <w:lvl w:ilvl="7" w:tplc="677A0AD2">
      <w:numFmt w:val="decimal"/>
      <w:lvlText w:val=""/>
      <w:lvlJc w:val="left"/>
    </w:lvl>
    <w:lvl w:ilvl="8" w:tplc="5E007CD6">
      <w:numFmt w:val="decimal"/>
      <w:lvlText w:val=""/>
      <w:lvlJc w:val="left"/>
    </w:lvl>
  </w:abstractNum>
  <w:abstractNum w:abstractNumId="54">
    <w:nsid w:val="000060BF"/>
    <w:multiLevelType w:val="hybridMultilevel"/>
    <w:tmpl w:val="E5E8B40C"/>
    <w:lvl w:ilvl="0" w:tplc="A6F8ED8C">
      <w:start w:val="1"/>
      <w:numFmt w:val="bullet"/>
      <w:lvlText w:val=""/>
      <w:lvlJc w:val="left"/>
    </w:lvl>
    <w:lvl w:ilvl="1" w:tplc="C81A279A">
      <w:numFmt w:val="decimal"/>
      <w:lvlText w:val=""/>
      <w:lvlJc w:val="left"/>
    </w:lvl>
    <w:lvl w:ilvl="2" w:tplc="83C6AF76">
      <w:numFmt w:val="decimal"/>
      <w:lvlText w:val=""/>
      <w:lvlJc w:val="left"/>
    </w:lvl>
    <w:lvl w:ilvl="3" w:tplc="B2700B9C">
      <w:numFmt w:val="decimal"/>
      <w:lvlText w:val=""/>
      <w:lvlJc w:val="left"/>
    </w:lvl>
    <w:lvl w:ilvl="4" w:tplc="C8DADD9A">
      <w:numFmt w:val="decimal"/>
      <w:lvlText w:val=""/>
      <w:lvlJc w:val="left"/>
    </w:lvl>
    <w:lvl w:ilvl="5" w:tplc="08BA10DC">
      <w:numFmt w:val="decimal"/>
      <w:lvlText w:val=""/>
      <w:lvlJc w:val="left"/>
    </w:lvl>
    <w:lvl w:ilvl="6" w:tplc="2F121F50">
      <w:numFmt w:val="decimal"/>
      <w:lvlText w:val=""/>
      <w:lvlJc w:val="left"/>
    </w:lvl>
    <w:lvl w:ilvl="7" w:tplc="A70296E2">
      <w:numFmt w:val="decimal"/>
      <w:lvlText w:val=""/>
      <w:lvlJc w:val="left"/>
    </w:lvl>
    <w:lvl w:ilvl="8" w:tplc="C80ACC68">
      <w:numFmt w:val="decimal"/>
      <w:lvlText w:val=""/>
      <w:lvlJc w:val="left"/>
    </w:lvl>
  </w:abstractNum>
  <w:abstractNum w:abstractNumId="55">
    <w:nsid w:val="00006172"/>
    <w:multiLevelType w:val="hybridMultilevel"/>
    <w:tmpl w:val="F078D8DE"/>
    <w:lvl w:ilvl="0" w:tplc="6D6C66B6">
      <w:start w:val="1"/>
      <w:numFmt w:val="bullet"/>
      <w:lvlText w:val=""/>
      <w:lvlJc w:val="left"/>
    </w:lvl>
    <w:lvl w:ilvl="1" w:tplc="BEE4E402">
      <w:numFmt w:val="decimal"/>
      <w:lvlText w:val=""/>
      <w:lvlJc w:val="left"/>
    </w:lvl>
    <w:lvl w:ilvl="2" w:tplc="B7C48328">
      <w:numFmt w:val="decimal"/>
      <w:lvlText w:val=""/>
      <w:lvlJc w:val="left"/>
    </w:lvl>
    <w:lvl w:ilvl="3" w:tplc="0580586C">
      <w:numFmt w:val="decimal"/>
      <w:lvlText w:val=""/>
      <w:lvlJc w:val="left"/>
    </w:lvl>
    <w:lvl w:ilvl="4" w:tplc="AA9A4E4C">
      <w:numFmt w:val="decimal"/>
      <w:lvlText w:val=""/>
      <w:lvlJc w:val="left"/>
    </w:lvl>
    <w:lvl w:ilvl="5" w:tplc="159673C6">
      <w:numFmt w:val="decimal"/>
      <w:lvlText w:val=""/>
      <w:lvlJc w:val="left"/>
    </w:lvl>
    <w:lvl w:ilvl="6" w:tplc="CCFA3822">
      <w:numFmt w:val="decimal"/>
      <w:lvlText w:val=""/>
      <w:lvlJc w:val="left"/>
    </w:lvl>
    <w:lvl w:ilvl="7" w:tplc="E454048C">
      <w:numFmt w:val="decimal"/>
      <w:lvlText w:val=""/>
      <w:lvlJc w:val="left"/>
    </w:lvl>
    <w:lvl w:ilvl="8" w:tplc="B6C083D6">
      <w:numFmt w:val="decimal"/>
      <w:lvlText w:val=""/>
      <w:lvlJc w:val="left"/>
    </w:lvl>
  </w:abstractNum>
  <w:abstractNum w:abstractNumId="56">
    <w:nsid w:val="000066C4"/>
    <w:multiLevelType w:val="hybridMultilevel"/>
    <w:tmpl w:val="A8183D00"/>
    <w:lvl w:ilvl="0" w:tplc="BD748058">
      <w:start w:val="4"/>
      <w:numFmt w:val="decimal"/>
      <w:lvlText w:val="%1."/>
      <w:lvlJc w:val="left"/>
    </w:lvl>
    <w:lvl w:ilvl="1" w:tplc="3A4CBD46">
      <w:numFmt w:val="decimal"/>
      <w:lvlText w:val=""/>
      <w:lvlJc w:val="left"/>
    </w:lvl>
    <w:lvl w:ilvl="2" w:tplc="97007B5A">
      <w:numFmt w:val="decimal"/>
      <w:lvlText w:val=""/>
      <w:lvlJc w:val="left"/>
    </w:lvl>
    <w:lvl w:ilvl="3" w:tplc="B8005BC2">
      <w:numFmt w:val="decimal"/>
      <w:lvlText w:val=""/>
      <w:lvlJc w:val="left"/>
    </w:lvl>
    <w:lvl w:ilvl="4" w:tplc="B636A29C">
      <w:numFmt w:val="decimal"/>
      <w:lvlText w:val=""/>
      <w:lvlJc w:val="left"/>
    </w:lvl>
    <w:lvl w:ilvl="5" w:tplc="C8BEB08E">
      <w:numFmt w:val="decimal"/>
      <w:lvlText w:val=""/>
      <w:lvlJc w:val="left"/>
    </w:lvl>
    <w:lvl w:ilvl="6" w:tplc="D89C5112">
      <w:numFmt w:val="decimal"/>
      <w:lvlText w:val=""/>
      <w:lvlJc w:val="left"/>
    </w:lvl>
    <w:lvl w:ilvl="7" w:tplc="744ABDDC">
      <w:numFmt w:val="decimal"/>
      <w:lvlText w:val=""/>
      <w:lvlJc w:val="left"/>
    </w:lvl>
    <w:lvl w:ilvl="8" w:tplc="14B02B1C">
      <w:numFmt w:val="decimal"/>
      <w:lvlText w:val=""/>
      <w:lvlJc w:val="left"/>
    </w:lvl>
  </w:abstractNum>
  <w:abstractNum w:abstractNumId="57">
    <w:nsid w:val="00006899"/>
    <w:multiLevelType w:val="hybridMultilevel"/>
    <w:tmpl w:val="A5A2A904"/>
    <w:lvl w:ilvl="0" w:tplc="8DAECBD4">
      <w:start w:val="7"/>
      <w:numFmt w:val="decimal"/>
      <w:lvlText w:val="%1."/>
      <w:lvlJc w:val="left"/>
    </w:lvl>
    <w:lvl w:ilvl="1" w:tplc="F7D414C2">
      <w:numFmt w:val="decimal"/>
      <w:lvlText w:val=""/>
      <w:lvlJc w:val="left"/>
    </w:lvl>
    <w:lvl w:ilvl="2" w:tplc="BA5CF176">
      <w:numFmt w:val="decimal"/>
      <w:lvlText w:val=""/>
      <w:lvlJc w:val="left"/>
    </w:lvl>
    <w:lvl w:ilvl="3" w:tplc="EE6678D0">
      <w:numFmt w:val="decimal"/>
      <w:lvlText w:val=""/>
      <w:lvlJc w:val="left"/>
    </w:lvl>
    <w:lvl w:ilvl="4" w:tplc="4462F676">
      <w:numFmt w:val="decimal"/>
      <w:lvlText w:val=""/>
      <w:lvlJc w:val="left"/>
    </w:lvl>
    <w:lvl w:ilvl="5" w:tplc="AB10269A">
      <w:numFmt w:val="decimal"/>
      <w:lvlText w:val=""/>
      <w:lvlJc w:val="left"/>
    </w:lvl>
    <w:lvl w:ilvl="6" w:tplc="66FC650E">
      <w:numFmt w:val="decimal"/>
      <w:lvlText w:val=""/>
      <w:lvlJc w:val="left"/>
    </w:lvl>
    <w:lvl w:ilvl="7" w:tplc="5AB420E8">
      <w:numFmt w:val="decimal"/>
      <w:lvlText w:val=""/>
      <w:lvlJc w:val="left"/>
    </w:lvl>
    <w:lvl w:ilvl="8" w:tplc="CE82FD2C">
      <w:numFmt w:val="decimal"/>
      <w:lvlText w:val=""/>
      <w:lvlJc w:val="left"/>
    </w:lvl>
  </w:abstractNum>
  <w:abstractNum w:abstractNumId="58">
    <w:nsid w:val="0000692C"/>
    <w:multiLevelType w:val="hybridMultilevel"/>
    <w:tmpl w:val="C7A0DFAE"/>
    <w:lvl w:ilvl="0" w:tplc="9F16BA50">
      <w:start w:val="6"/>
      <w:numFmt w:val="decimal"/>
      <w:lvlText w:val="%1."/>
      <w:lvlJc w:val="left"/>
    </w:lvl>
    <w:lvl w:ilvl="1" w:tplc="02FCE49E">
      <w:numFmt w:val="decimal"/>
      <w:lvlText w:val=""/>
      <w:lvlJc w:val="left"/>
    </w:lvl>
    <w:lvl w:ilvl="2" w:tplc="311E9BF4">
      <w:numFmt w:val="decimal"/>
      <w:lvlText w:val=""/>
      <w:lvlJc w:val="left"/>
    </w:lvl>
    <w:lvl w:ilvl="3" w:tplc="6C6C0D3C">
      <w:numFmt w:val="decimal"/>
      <w:lvlText w:val=""/>
      <w:lvlJc w:val="left"/>
    </w:lvl>
    <w:lvl w:ilvl="4" w:tplc="0B04F226">
      <w:numFmt w:val="decimal"/>
      <w:lvlText w:val=""/>
      <w:lvlJc w:val="left"/>
    </w:lvl>
    <w:lvl w:ilvl="5" w:tplc="1CB80B98">
      <w:numFmt w:val="decimal"/>
      <w:lvlText w:val=""/>
      <w:lvlJc w:val="left"/>
    </w:lvl>
    <w:lvl w:ilvl="6" w:tplc="2A2E7D16">
      <w:numFmt w:val="decimal"/>
      <w:lvlText w:val=""/>
      <w:lvlJc w:val="left"/>
    </w:lvl>
    <w:lvl w:ilvl="7" w:tplc="57F860FE">
      <w:numFmt w:val="decimal"/>
      <w:lvlText w:val=""/>
      <w:lvlJc w:val="left"/>
    </w:lvl>
    <w:lvl w:ilvl="8" w:tplc="5E288BA6">
      <w:numFmt w:val="decimal"/>
      <w:lvlText w:val=""/>
      <w:lvlJc w:val="left"/>
    </w:lvl>
  </w:abstractNum>
  <w:abstractNum w:abstractNumId="59">
    <w:nsid w:val="00006AD6"/>
    <w:multiLevelType w:val="hybridMultilevel"/>
    <w:tmpl w:val="06704CC2"/>
    <w:lvl w:ilvl="0" w:tplc="4832F70A">
      <w:start w:val="1"/>
      <w:numFmt w:val="bullet"/>
      <w:lvlText w:val=""/>
      <w:lvlJc w:val="left"/>
    </w:lvl>
    <w:lvl w:ilvl="1" w:tplc="D5280828">
      <w:numFmt w:val="decimal"/>
      <w:lvlText w:val=""/>
      <w:lvlJc w:val="left"/>
    </w:lvl>
    <w:lvl w:ilvl="2" w:tplc="36F483D6">
      <w:numFmt w:val="decimal"/>
      <w:lvlText w:val=""/>
      <w:lvlJc w:val="left"/>
    </w:lvl>
    <w:lvl w:ilvl="3" w:tplc="4B046C00">
      <w:numFmt w:val="decimal"/>
      <w:lvlText w:val=""/>
      <w:lvlJc w:val="left"/>
    </w:lvl>
    <w:lvl w:ilvl="4" w:tplc="98CEB56E">
      <w:numFmt w:val="decimal"/>
      <w:lvlText w:val=""/>
      <w:lvlJc w:val="left"/>
    </w:lvl>
    <w:lvl w:ilvl="5" w:tplc="EA741FB4">
      <w:numFmt w:val="decimal"/>
      <w:lvlText w:val=""/>
      <w:lvlJc w:val="left"/>
    </w:lvl>
    <w:lvl w:ilvl="6" w:tplc="9E9C5844">
      <w:numFmt w:val="decimal"/>
      <w:lvlText w:val=""/>
      <w:lvlJc w:val="left"/>
    </w:lvl>
    <w:lvl w:ilvl="7" w:tplc="B3E289E2">
      <w:numFmt w:val="decimal"/>
      <w:lvlText w:val=""/>
      <w:lvlJc w:val="left"/>
    </w:lvl>
    <w:lvl w:ilvl="8" w:tplc="288834CE">
      <w:numFmt w:val="decimal"/>
      <w:lvlText w:val=""/>
      <w:lvlJc w:val="left"/>
    </w:lvl>
  </w:abstractNum>
  <w:abstractNum w:abstractNumId="60">
    <w:nsid w:val="00006B72"/>
    <w:multiLevelType w:val="hybridMultilevel"/>
    <w:tmpl w:val="0FBC188E"/>
    <w:lvl w:ilvl="0" w:tplc="6B447F7A">
      <w:start w:val="1"/>
      <w:numFmt w:val="bullet"/>
      <w:lvlText w:val=""/>
      <w:lvlJc w:val="left"/>
    </w:lvl>
    <w:lvl w:ilvl="1" w:tplc="F3162752">
      <w:numFmt w:val="decimal"/>
      <w:lvlText w:val=""/>
      <w:lvlJc w:val="left"/>
    </w:lvl>
    <w:lvl w:ilvl="2" w:tplc="FA9A6FB2">
      <w:numFmt w:val="decimal"/>
      <w:lvlText w:val=""/>
      <w:lvlJc w:val="left"/>
    </w:lvl>
    <w:lvl w:ilvl="3" w:tplc="A13ADE14">
      <w:numFmt w:val="decimal"/>
      <w:lvlText w:val=""/>
      <w:lvlJc w:val="left"/>
    </w:lvl>
    <w:lvl w:ilvl="4" w:tplc="3F7865A2">
      <w:numFmt w:val="decimal"/>
      <w:lvlText w:val=""/>
      <w:lvlJc w:val="left"/>
    </w:lvl>
    <w:lvl w:ilvl="5" w:tplc="704441BC">
      <w:numFmt w:val="decimal"/>
      <w:lvlText w:val=""/>
      <w:lvlJc w:val="left"/>
    </w:lvl>
    <w:lvl w:ilvl="6" w:tplc="3AC4C886">
      <w:numFmt w:val="decimal"/>
      <w:lvlText w:val=""/>
      <w:lvlJc w:val="left"/>
    </w:lvl>
    <w:lvl w:ilvl="7" w:tplc="4B2A08AA">
      <w:numFmt w:val="decimal"/>
      <w:lvlText w:val=""/>
      <w:lvlJc w:val="left"/>
    </w:lvl>
    <w:lvl w:ilvl="8" w:tplc="CBBC89AA">
      <w:numFmt w:val="decimal"/>
      <w:lvlText w:val=""/>
      <w:lvlJc w:val="left"/>
    </w:lvl>
  </w:abstractNum>
  <w:abstractNum w:abstractNumId="61">
    <w:nsid w:val="00007049"/>
    <w:multiLevelType w:val="hybridMultilevel"/>
    <w:tmpl w:val="502280CE"/>
    <w:lvl w:ilvl="0" w:tplc="C25004AC">
      <w:start w:val="1"/>
      <w:numFmt w:val="bullet"/>
      <w:lvlText w:val=""/>
      <w:lvlJc w:val="left"/>
    </w:lvl>
    <w:lvl w:ilvl="1" w:tplc="92381630">
      <w:numFmt w:val="decimal"/>
      <w:lvlText w:val=""/>
      <w:lvlJc w:val="left"/>
    </w:lvl>
    <w:lvl w:ilvl="2" w:tplc="A08EDF9A">
      <w:numFmt w:val="decimal"/>
      <w:lvlText w:val=""/>
      <w:lvlJc w:val="left"/>
    </w:lvl>
    <w:lvl w:ilvl="3" w:tplc="BD2829D6">
      <w:numFmt w:val="decimal"/>
      <w:lvlText w:val=""/>
      <w:lvlJc w:val="left"/>
    </w:lvl>
    <w:lvl w:ilvl="4" w:tplc="827671B4">
      <w:numFmt w:val="decimal"/>
      <w:lvlText w:val=""/>
      <w:lvlJc w:val="left"/>
    </w:lvl>
    <w:lvl w:ilvl="5" w:tplc="84E849F0">
      <w:numFmt w:val="decimal"/>
      <w:lvlText w:val=""/>
      <w:lvlJc w:val="left"/>
    </w:lvl>
    <w:lvl w:ilvl="6" w:tplc="D318D0C8">
      <w:numFmt w:val="decimal"/>
      <w:lvlText w:val=""/>
      <w:lvlJc w:val="left"/>
    </w:lvl>
    <w:lvl w:ilvl="7" w:tplc="0A8011C4">
      <w:numFmt w:val="decimal"/>
      <w:lvlText w:val=""/>
      <w:lvlJc w:val="left"/>
    </w:lvl>
    <w:lvl w:ilvl="8" w:tplc="E5C082A0">
      <w:numFmt w:val="decimal"/>
      <w:lvlText w:val=""/>
      <w:lvlJc w:val="left"/>
    </w:lvl>
  </w:abstractNum>
  <w:abstractNum w:abstractNumId="62">
    <w:nsid w:val="000073DA"/>
    <w:multiLevelType w:val="hybridMultilevel"/>
    <w:tmpl w:val="6DA031A0"/>
    <w:lvl w:ilvl="0" w:tplc="540CA7C8">
      <w:start w:val="1"/>
      <w:numFmt w:val="bullet"/>
      <w:lvlText w:val=""/>
      <w:lvlJc w:val="left"/>
    </w:lvl>
    <w:lvl w:ilvl="1" w:tplc="13786128">
      <w:numFmt w:val="decimal"/>
      <w:lvlText w:val=""/>
      <w:lvlJc w:val="left"/>
    </w:lvl>
    <w:lvl w:ilvl="2" w:tplc="A5D218C6">
      <w:numFmt w:val="decimal"/>
      <w:lvlText w:val=""/>
      <w:lvlJc w:val="left"/>
    </w:lvl>
    <w:lvl w:ilvl="3" w:tplc="C8B685EA">
      <w:numFmt w:val="decimal"/>
      <w:lvlText w:val=""/>
      <w:lvlJc w:val="left"/>
    </w:lvl>
    <w:lvl w:ilvl="4" w:tplc="CF3237FC">
      <w:numFmt w:val="decimal"/>
      <w:lvlText w:val=""/>
      <w:lvlJc w:val="left"/>
    </w:lvl>
    <w:lvl w:ilvl="5" w:tplc="28BE5A36">
      <w:numFmt w:val="decimal"/>
      <w:lvlText w:val=""/>
      <w:lvlJc w:val="left"/>
    </w:lvl>
    <w:lvl w:ilvl="6" w:tplc="26FACA4C">
      <w:numFmt w:val="decimal"/>
      <w:lvlText w:val=""/>
      <w:lvlJc w:val="left"/>
    </w:lvl>
    <w:lvl w:ilvl="7" w:tplc="4E3CE1A8">
      <w:numFmt w:val="decimal"/>
      <w:lvlText w:val=""/>
      <w:lvlJc w:val="left"/>
    </w:lvl>
    <w:lvl w:ilvl="8" w:tplc="729C45FA">
      <w:numFmt w:val="decimal"/>
      <w:lvlText w:val=""/>
      <w:lvlJc w:val="left"/>
    </w:lvl>
  </w:abstractNum>
  <w:abstractNum w:abstractNumId="63">
    <w:nsid w:val="000075EF"/>
    <w:multiLevelType w:val="hybridMultilevel"/>
    <w:tmpl w:val="BBAC4A38"/>
    <w:lvl w:ilvl="0" w:tplc="9614E786">
      <w:start w:val="1"/>
      <w:numFmt w:val="bullet"/>
      <w:lvlText w:val=""/>
      <w:lvlJc w:val="left"/>
    </w:lvl>
    <w:lvl w:ilvl="1" w:tplc="91C002EE">
      <w:numFmt w:val="decimal"/>
      <w:lvlText w:val=""/>
      <w:lvlJc w:val="left"/>
    </w:lvl>
    <w:lvl w:ilvl="2" w:tplc="CDF277CC">
      <w:numFmt w:val="decimal"/>
      <w:lvlText w:val=""/>
      <w:lvlJc w:val="left"/>
    </w:lvl>
    <w:lvl w:ilvl="3" w:tplc="6D0CE8F8">
      <w:numFmt w:val="decimal"/>
      <w:lvlText w:val=""/>
      <w:lvlJc w:val="left"/>
    </w:lvl>
    <w:lvl w:ilvl="4" w:tplc="F9909090">
      <w:numFmt w:val="decimal"/>
      <w:lvlText w:val=""/>
      <w:lvlJc w:val="left"/>
    </w:lvl>
    <w:lvl w:ilvl="5" w:tplc="910AD832">
      <w:numFmt w:val="decimal"/>
      <w:lvlText w:val=""/>
      <w:lvlJc w:val="left"/>
    </w:lvl>
    <w:lvl w:ilvl="6" w:tplc="9C144B76">
      <w:numFmt w:val="decimal"/>
      <w:lvlText w:val=""/>
      <w:lvlJc w:val="left"/>
    </w:lvl>
    <w:lvl w:ilvl="7" w:tplc="4CBE9268">
      <w:numFmt w:val="decimal"/>
      <w:lvlText w:val=""/>
      <w:lvlJc w:val="left"/>
    </w:lvl>
    <w:lvl w:ilvl="8" w:tplc="1C0ECBF6">
      <w:numFmt w:val="decimal"/>
      <w:lvlText w:val=""/>
      <w:lvlJc w:val="left"/>
    </w:lvl>
  </w:abstractNum>
  <w:abstractNum w:abstractNumId="64">
    <w:nsid w:val="00007983"/>
    <w:multiLevelType w:val="hybridMultilevel"/>
    <w:tmpl w:val="5E4E348C"/>
    <w:lvl w:ilvl="0" w:tplc="44606C86">
      <w:start w:val="1"/>
      <w:numFmt w:val="bullet"/>
      <w:lvlText w:val=""/>
      <w:lvlJc w:val="left"/>
    </w:lvl>
    <w:lvl w:ilvl="1" w:tplc="DA36CFA6">
      <w:numFmt w:val="decimal"/>
      <w:lvlText w:val=""/>
      <w:lvlJc w:val="left"/>
    </w:lvl>
    <w:lvl w:ilvl="2" w:tplc="8F46F3E6">
      <w:numFmt w:val="decimal"/>
      <w:lvlText w:val=""/>
      <w:lvlJc w:val="left"/>
    </w:lvl>
    <w:lvl w:ilvl="3" w:tplc="7E74B31E">
      <w:numFmt w:val="decimal"/>
      <w:lvlText w:val=""/>
      <w:lvlJc w:val="left"/>
    </w:lvl>
    <w:lvl w:ilvl="4" w:tplc="FD149FAE">
      <w:numFmt w:val="decimal"/>
      <w:lvlText w:val=""/>
      <w:lvlJc w:val="left"/>
    </w:lvl>
    <w:lvl w:ilvl="5" w:tplc="824AC32E">
      <w:numFmt w:val="decimal"/>
      <w:lvlText w:val=""/>
      <w:lvlJc w:val="left"/>
    </w:lvl>
    <w:lvl w:ilvl="6" w:tplc="3ECA3820">
      <w:numFmt w:val="decimal"/>
      <w:lvlText w:val=""/>
      <w:lvlJc w:val="left"/>
    </w:lvl>
    <w:lvl w:ilvl="7" w:tplc="9EE89F50">
      <w:numFmt w:val="decimal"/>
      <w:lvlText w:val=""/>
      <w:lvlJc w:val="left"/>
    </w:lvl>
    <w:lvl w:ilvl="8" w:tplc="438A9000">
      <w:numFmt w:val="decimal"/>
      <w:lvlText w:val=""/>
      <w:lvlJc w:val="left"/>
    </w:lvl>
  </w:abstractNum>
  <w:abstractNum w:abstractNumId="65">
    <w:nsid w:val="0000798B"/>
    <w:multiLevelType w:val="hybridMultilevel"/>
    <w:tmpl w:val="51BAB2AE"/>
    <w:lvl w:ilvl="0" w:tplc="38768EC0">
      <w:start w:val="1"/>
      <w:numFmt w:val="bullet"/>
      <w:lvlText w:val=""/>
      <w:lvlJc w:val="left"/>
    </w:lvl>
    <w:lvl w:ilvl="1" w:tplc="D4183E80">
      <w:numFmt w:val="decimal"/>
      <w:lvlText w:val=""/>
      <w:lvlJc w:val="left"/>
    </w:lvl>
    <w:lvl w:ilvl="2" w:tplc="3F146A60">
      <w:numFmt w:val="decimal"/>
      <w:lvlText w:val=""/>
      <w:lvlJc w:val="left"/>
    </w:lvl>
    <w:lvl w:ilvl="3" w:tplc="644AD5F8">
      <w:numFmt w:val="decimal"/>
      <w:lvlText w:val=""/>
      <w:lvlJc w:val="left"/>
    </w:lvl>
    <w:lvl w:ilvl="4" w:tplc="4BBAA4EE">
      <w:numFmt w:val="decimal"/>
      <w:lvlText w:val=""/>
      <w:lvlJc w:val="left"/>
    </w:lvl>
    <w:lvl w:ilvl="5" w:tplc="DADA6C6E">
      <w:numFmt w:val="decimal"/>
      <w:lvlText w:val=""/>
      <w:lvlJc w:val="left"/>
    </w:lvl>
    <w:lvl w:ilvl="6" w:tplc="29983A08">
      <w:numFmt w:val="decimal"/>
      <w:lvlText w:val=""/>
      <w:lvlJc w:val="left"/>
    </w:lvl>
    <w:lvl w:ilvl="7" w:tplc="B8CABAF0">
      <w:numFmt w:val="decimal"/>
      <w:lvlText w:val=""/>
      <w:lvlJc w:val="left"/>
    </w:lvl>
    <w:lvl w:ilvl="8" w:tplc="14CC40B4">
      <w:numFmt w:val="decimal"/>
      <w:lvlText w:val=""/>
      <w:lvlJc w:val="left"/>
    </w:lvl>
  </w:abstractNum>
  <w:abstractNum w:abstractNumId="66">
    <w:nsid w:val="00007BB9"/>
    <w:multiLevelType w:val="hybridMultilevel"/>
    <w:tmpl w:val="2A5A1DD4"/>
    <w:lvl w:ilvl="0" w:tplc="9C1C4F66">
      <w:start w:val="1"/>
      <w:numFmt w:val="bullet"/>
      <w:lvlText w:val=""/>
      <w:lvlJc w:val="left"/>
    </w:lvl>
    <w:lvl w:ilvl="1" w:tplc="589A7EAE">
      <w:numFmt w:val="decimal"/>
      <w:lvlText w:val=""/>
      <w:lvlJc w:val="left"/>
    </w:lvl>
    <w:lvl w:ilvl="2" w:tplc="65AE6184">
      <w:numFmt w:val="decimal"/>
      <w:lvlText w:val=""/>
      <w:lvlJc w:val="left"/>
    </w:lvl>
    <w:lvl w:ilvl="3" w:tplc="6DEA28A6">
      <w:numFmt w:val="decimal"/>
      <w:lvlText w:val=""/>
      <w:lvlJc w:val="left"/>
    </w:lvl>
    <w:lvl w:ilvl="4" w:tplc="D80E199E">
      <w:numFmt w:val="decimal"/>
      <w:lvlText w:val=""/>
      <w:lvlJc w:val="left"/>
    </w:lvl>
    <w:lvl w:ilvl="5" w:tplc="165ACADA">
      <w:numFmt w:val="decimal"/>
      <w:lvlText w:val=""/>
      <w:lvlJc w:val="left"/>
    </w:lvl>
    <w:lvl w:ilvl="6" w:tplc="B6428184">
      <w:numFmt w:val="decimal"/>
      <w:lvlText w:val=""/>
      <w:lvlJc w:val="left"/>
    </w:lvl>
    <w:lvl w:ilvl="7" w:tplc="365270A6">
      <w:numFmt w:val="decimal"/>
      <w:lvlText w:val=""/>
      <w:lvlJc w:val="left"/>
    </w:lvl>
    <w:lvl w:ilvl="8" w:tplc="FA181C14">
      <w:numFmt w:val="decimal"/>
      <w:lvlText w:val=""/>
      <w:lvlJc w:val="left"/>
    </w:lvl>
  </w:abstractNum>
  <w:abstractNum w:abstractNumId="67">
    <w:nsid w:val="00007DD1"/>
    <w:multiLevelType w:val="hybridMultilevel"/>
    <w:tmpl w:val="DE248CE6"/>
    <w:lvl w:ilvl="0" w:tplc="D8C462A0">
      <w:start w:val="1"/>
      <w:numFmt w:val="bullet"/>
      <w:lvlText w:val=""/>
      <w:lvlJc w:val="left"/>
    </w:lvl>
    <w:lvl w:ilvl="1" w:tplc="04E8AD8E">
      <w:numFmt w:val="decimal"/>
      <w:lvlText w:val=""/>
      <w:lvlJc w:val="left"/>
    </w:lvl>
    <w:lvl w:ilvl="2" w:tplc="B5E00AC4">
      <w:numFmt w:val="decimal"/>
      <w:lvlText w:val=""/>
      <w:lvlJc w:val="left"/>
    </w:lvl>
    <w:lvl w:ilvl="3" w:tplc="839EEB70">
      <w:numFmt w:val="decimal"/>
      <w:lvlText w:val=""/>
      <w:lvlJc w:val="left"/>
    </w:lvl>
    <w:lvl w:ilvl="4" w:tplc="B7EC762A">
      <w:numFmt w:val="decimal"/>
      <w:lvlText w:val=""/>
      <w:lvlJc w:val="left"/>
    </w:lvl>
    <w:lvl w:ilvl="5" w:tplc="A0FA4968">
      <w:numFmt w:val="decimal"/>
      <w:lvlText w:val=""/>
      <w:lvlJc w:val="left"/>
    </w:lvl>
    <w:lvl w:ilvl="6" w:tplc="681C9660">
      <w:numFmt w:val="decimal"/>
      <w:lvlText w:val=""/>
      <w:lvlJc w:val="left"/>
    </w:lvl>
    <w:lvl w:ilvl="7" w:tplc="54E0A694">
      <w:numFmt w:val="decimal"/>
      <w:lvlText w:val=""/>
      <w:lvlJc w:val="left"/>
    </w:lvl>
    <w:lvl w:ilvl="8" w:tplc="085E612C">
      <w:numFmt w:val="decimal"/>
      <w:lvlText w:val=""/>
      <w:lvlJc w:val="left"/>
    </w:lvl>
  </w:abstractNum>
  <w:abstractNum w:abstractNumId="68">
    <w:nsid w:val="37463711"/>
    <w:multiLevelType w:val="multilevel"/>
    <w:tmpl w:val="F176DC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i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i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  <w:i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i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  <w:i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i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i/>
      </w:rPr>
    </w:lvl>
  </w:abstractNum>
  <w:abstractNum w:abstractNumId="69">
    <w:nsid w:val="4C824C08"/>
    <w:multiLevelType w:val="multilevel"/>
    <w:tmpl w:val="F8C2D8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1800"/>
      </w:pPr>
      <w:rPr>
        <w:rFonts w:hint="default"/>
      </w:rPr>
    </w:lvl>
  </w:abstractNum>
  <w:abstractNum w:abstractNumId="70">
    <w:nsid w:val="6CB12250"/>
    <w:multiLevelType w:val="hybridMultilevel"/>
    <w:tmpl w:val="B2B8D666"/>
    <w:lvl w:ilvl="0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71">
    <w:nsid w:val="71907B82"/>
    <w:multiLevelType w:val="hybridMultilevel"/>
    <w:tmpl w:val="C2F27A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9"/>
  </w:num>
  <w:num w:numId="2">
    <w:abstractNumId w:val="68"/>
  </w:num>
  <w:num w:numId="3">
    <w:abstractNumId w:val="71"/>
  </w:num>
  <w:num w:numId="4">
    <w:abstractNumId w:val="21"/>
  </w:num>
  <w:num w:numId="5">
    <w:abstractNumId w:val="32"/>
  </w:num>
  <w:num w:numId="6">
    <w:abstractNumId w:val="56"/>
  </w:num>
  <w:num w:numId="7">
    <w:abstractNumId w:val="42"/>
  </w:num>
  <w:num w:numId="8">
    <w:abstractNumId w:val="17"/>
  </w:num>
  <w:num w:numId="9">
    <w:abstractNumId w:val="39"/>
  </w:num>
  <w:num w:numId="10">
    <w:abstractNumId w:val="10"/>
  </w:num>
  <w:num w:numId="11">
    <w:abstractNumId w:val="50"/>
  </w:num>
  <w:num w:numId="12">
    <w:abstractNumId w:val="40"/>
  </w:num>
  <w:num w:numId="13">
    <w:abstractNumId w:val="15"/>
  </w:num>
  <w:num w:numId="14">
    <w:abstractNumId w:val="65"/>
  </w:num>
  <w:num w:numId="15">
    <w:abstractNumId w:val="14"/>
  </w:num>
  <w:num w:numId="16">
    <w:abstractNumId w:val="62"/>
  </w:num>
  <w:num w:numId="17">
    <w:abstractNumId w:val="49"/>
  </w:num>
  <w:num w:numId="18">
    <w:abstractNumId w:val="25"/>
  </w:num>
  <w:num w:numId="19">
    <w:abstractNumId w:val="34"/>
  </w:num>
  <w:num w:numId="20">
    <w:abstractNumId w:val="11"/>
  </w:num>
  <w:num w:numId="21">
    <w:abstractNumId w:val="66"/>
  </w:num>
  <w:num w:numId="22">
    <w:abstractNumId w:val="48"/>
  </w:num>
  <w:num w:numId="23">
    <w:abstractNumId w:val="61"/>
  </w:num>
  <w:num w:numId="24">
    <w:abstractNumId w:val="58"/>
  </w:num>
  <w:num w:numId="25">
    <w:abstractNumId w:val="45"/>
  </w:num>
  <w:num w:numId="26">
    <w:abstractNumId w:val="19"/>
  </w:num>
  <w:num w:numId="27">
    <w:abstractNumId w:val="18"/>
  </w:num>
  <w:num w:numId="28">
    <w:abstractNumId w:val="57"/>
  </w:num>
  <w:num w:numId="29">
    <w:abstractNumId w:val="37"/>
  </w:num>
  <w:num w:numId="30">
    <w:abstractNumId w:val="16"/>
  </w:num>
  <w:num w:numId="31">
    <w:abstractNumId w:val="52"/>
  </w:num>
  <w:num w:numId="32">
    <w:abstractNumId w:val="31"/>
  </w:num>
  <w:num w:numId="33">
    <w:abstractNumId w:val="23"/>
  </w:num>
  <w:num w:numId="34">
    <w:abstractNumId w:val="44"/>
  </w:num>
  <w:num w:numId="35">
    <w:abstractNumId w:val="47"/>
  </w:num>
  <w:num w:numId="36">
    <w:abstractNumId w:val="54"/>
  </w:num>
  <w:num w:numId="37">
    <w:abstractNumId w:val="51"/>
  </w:num>
  <w:num w:numId="38">
    <w:abstractNumId w:val="38"/>
  </w:num>
  <w:num w:numId="39">
    <w:abstractNumId w:val="13"/>
  </w:num>
  <w:num w:numId="40">
    <w:abstractNumId w:val="28"/>
  </w:num>
  <w:num w:numId="41">
    <w:abstractNumId w:val="59"/>
  </w:num>
  <w:num w:numId="42">
    <w:abstractNumId w:val="9"/>
  </w:num>
  <w:num w:numId="43">
    <w:abstractNumId w:val="41"/>
  </w:num>
  <w:num w:numId="44">
    <w:abstractNumId w:val="46"/>
  </w:num>
  <w:num w:numId="45">
    <w:abstractNumId w:val="33"/>
  </w:num>
  <w:num w:numId="46">
    <w:abstractNumId w:val="12"/>
  </w:num>
  <w:num w:numId="47">
    <w:abstractNumId w:val="64"/>
  </w:num>
  <w:num w:numId="48">
    <w:abstractNumId w:val="63"/>
  </w:num>
  <w:num w:numId="49">
    <w:abstractNumId w:val="70"/>
  </w:num>
  <w:num w:numId="50">
    <w:abstractNumId w:val="27"/>
  </w:num>
  <w:num w:numId="51">
    <w:abstractNumId w:val="36"/>
  </w:num>
  <w:num w:numId="52">
    <w:abstractNumId w:val="29"/>
  </w:num>
  <w:num w:numId="53">
    <w:abstractNumId w:val="26"/>
  </w:num>
  <w:num w:numId="54">
    <w:abstractNumId w:val="35"/>
  </w:num>
  <w:num w:numId="55">
    <w:abstractNumId w:val="22"/>
  </w:num>
  <w:num w:numId="56">
    <w:abstractNumId w:val="67"/>
  </w:num>
  <w:num w:numId="57">
    <w:abstractNumId w:val="24"/>
  </w:num>
  <w:num w:numId="58">
    <w:abstractNumId w:val="53"/>
  </w:num>
  <w:num w:numId="59">
    <w:abstractNumId w:val="43"/>
  </w:num>
  <w:num w:numId="60">
    <w:abstractNumId w:val="20"/>
  </w:num>
  <w:num w:numId="61">
    <w:abstractNumId w:val="55"/>
  </w:num>
  <w:num w:numId="62">
    <w:abstractNumId w:val="60"/>
  </w:num>
  <w:num w:numId="63">
    <w:abstractNumId w:val="30"/>
  </w:num>
  <w:numIdMacAtCleanup w:val="6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23DB8"/>
    <w:rsid w:val="00000A5C"/>
    <w:rsid w:val="0001369F"/>
    <w:rsid w:val="00017993"/>
    <w:rsid w:val="00037B8E"/>
    <w:rsid w:val="00070581"/>
    <w:rsid w:val="00071CEF"/>
    <w:rsid w:val="00072796"/>
    <w:rsid w:val="00087107"/>
    <w:rsid w:val="000B34DC"/>
    <w:rsid w:val="000D4A5E"/>
    <w:rsid w:val="000D5A68"/>
    <w:rsid w:val="000E6825"/>
    <w:rsid w:val="00102897"/>
    <w:rsid w:val="00111A66"/>
    <w:rsid w:val="00122C41"/>
    <w:rsid w:val="00174C2D"/>
    <w:rsid w:val="0019341E"/>
    <w:rsid w:val="00195EF1"/>
    <w:rsid w:val="001B4542"/>
    <w:rsid w:val="001E728B"/>
    <w:rsid w:val="002043F5"/>
    <w:rsid w:val="0023784F"/>
    <w:rsid w:val="00244814"/>
    <w:rsid w:val="002465BF"/>
    <w:rsid w:val="00255E4A"/>
    <w:rsid w:val="002821D0"/>
    <w:rsid w:val="00292177"/>
    <w:rsid w:val="00293F0E"/>
    <w:rsid w:val="00297EB7"/>
    <w:rsid w:val="002D2156"/>
    <w:rsid w:val="00303F96"/>
    <w:rsid w:val="003222B4"/>
    <w:rsid w:val="00355BDE"/>
    <w:rsid w:val="003706D4"/>
    <w:rsid w:val="003750E6"/>
    <w:rsid w:val="00381835"/>
    <w:rsid w:val="00385117"/>
    <w:rsid w:val="003B5227"/>
    <w:rsid w:val="003B62D8"/>
    <w:rsid w:val="003D63D3"/>
    <w:rsid w:val="003D7503"/>
    <w:rsid w:val="003E75AD"/>
    <w:rsid w:val="004223AE"/>
    <w:rsid w:val="004416BB"/>
    <w:rsid w:val="00453351"/>
    <w:rsid w:val="004A4EE6"/>
    <w:rsid w:val="004B6878"/>
    <w:rsid w:val="004D3E81"/>
    <w:rsid w:val="004D5456"/>
    <w:rsid w:val="004D6D3D"/>
    <w:rsid w:val="004E641F"/>
    <w:rsid w:val="00500AF9"/>
    <w:rsid w:val="00514870"/>
    <w:rsid w:val="0052517E"/>
    <w:rsid w:val="0055226D"/>
    <w:rsid w:val="00555242"/>
    <w:rsid w:val="005714CA"/>
    <w:rsid w:val="00591634"/>
    <w:rsid w:val="005950D7"/>
    <w:rsid w:val="005B1128"/>
    <w:rsid w:val="005B44C0"/>
    <w:rsid w:val="005B640F"/>
    <w:rsid w:val="005C49C2"/>
    <w:rsid w:val="005E69A8"/>
    <w:rsid w:val="005F2BAE"/>
    <w:rsid w:val="00630480"/>
    <w:rsid w:val="006311C8"/>
    <w:rsid w:val="0064176A"/>
    <w:rsid w:val="00657EAD"/>
    <w:rsid w:val="0066440D"/>
    <w:rsid w:val="0068393D"/>
    <w:rsid w:val="006A5EC1"/>
    <w:rsid w:val="006A6EA1"/>
    <w:rsid w:val="006C0579"/>
    <w:rsid w:val="006C24B8"/>
    <w:rsid w:val="006D270A"/>
    <w:rsid w:val="006F282E"/>
    <w:rsid w:val="006F6D67"/>
    <w:rsid w:val="00710C4E"/>
    <w:rsid w:val="00737046"/>
    <w:rsid w:val="007433EB"/>
    <w:rsid w:val="00744B99"/>
    <w:rsid w:val="00765E3A"/>
    <w:rsid w:val="0076612B"/>
    <w:rsid w:val="0077193C"/>
    <w:rsid w:val="00783411"/>
    <w:rsid w:val="00792429"/>
    <w:rsid w:val="007979FD"/>
    <w:rsid w:val="007A34AD"/>
    <w:rsid w:val="007E7A0F"/>
    <w:rsid w:val="007F19BD"/>
    <w:rsid w:val="007F411E"/>
    <w:rsid w:val="0085049E"/>
    <w:rsid w:val="0085074F"/>
    <w:rsid w:val="00855F58"/>
    <w:rsid w:val="00860729"/>
    <w:rsid w:val="00870DFD"/>
    <w:rsid w:val="00872165"/>
    <w:rsid w:val="0087235B"/>
    <w:rsid w:val="00880C89"/>
    <w:rsid w:val="0088177C"/>
    <w:rsid w:val="008926D0"/>
    <w:rsid w:val="008B5F1C"/>
    <w:rsid w:val="008C58CB"/>
    <w:rsid w:val="008C61FD"/>
    <w:rsid w:val="008D6A6C"/>
    <w:rsid w:val="00907F15"/>
    <w:rsid w:val="00920B97"/>
    <w:rsid w:val="009263E2"/>
    <w:rsid w:val="0094576E"/>
    <w:rsid w:val="00955F8C"/>
    <w:rsid w:val="00981F96"/>
    <w:rsid w:val="009B26DE"/>
    <w:rsid w:val="009D5CE0"/>
    <w:rsid w:val="009E1954"/>
    <w:rsid w:val="00A17875"/>
    <w:rsid w:val="00A23DB8"/>
    <w:rsid w:val="00A252FD"/>
    <w:rsid w:val="00A30579"/>
    <w:rsid w:val="00A46297"/>
    <w:rsid w:val="00A85744"/>
    <w:rsid w:val="00AC0C6D"/>
    <w:rsid w:val="00AC5596"/>
    <w:rsid w:val="00AF7191"/>
    <w:rsid w:val="00B0232C"/>
    <w:rsid w:val="00B02AE8"/>
    <w:rsid w:val="00B06E8B"/>
    <w:rsid w:val="00B2444A"/>
    <w:rsid w:val="00B432B9"/>
    <w:rsid w:val="00B518A0"/>
    <w:rsid w:val="00B91028"/>
    <w:rsid w:val="00B9513E"/>
    <w:rsid w:val="00B95768"/>
    <w:rsid w:val="00BA11EC"/>
    <w:rsid w:val="00BA1CB0"/>
    <w:rsid w:val="00BC02FF"/>
    <w:rsid w:val="00BC3548"/>
    <w:rsid w:val="00BC36BC"/>
    <w:rsid w:val="00BF4612"/>
    <w:rsid w:val="00C13C64"/>
    <w:rsid w:val="00C20C10"/>
    <w:rsid w:val="00C565A9"/>
    <w:rsid w:val="00C70474"/>
    <w:rsid w:val="00C93D1A"/>
    <w:rsid w:val="00C94C88"/>
    <w:rsid w:val="00CA49AB"/>
    <w:rsid w:val="00CA63AE"/>
    <w:rsid w:val="00CE3830"/>
    <w:rsid w:val="00CF1AC9"/>
    <w:rsid w:val="00CF5DEB"/>
    <w:rsid w:val="00D1455B"/>
    <w:rsid w:val="00D21AAE"/>
    <w:rsid w:val="00D31E63"/>
    <w:rsid w:val="00D347D8"/>
    <w:rsid w:val="00D411F3"/>
    <w:rsid w:val="00D425BE"/>
    <w:rsid w:val="00D47B69"/>
    <w:rsid w:val="00D47B79"/>
    <w:rsid w:val="00D54E70"/>
    <w:rsid w:val="00D74FDF"/>
    <w:rsid w:val="00D80866"/>
    <w:rsid w:val="00DC0B11"/>
    <w:rsid w:val="00DD2AF7"/>
    <w:rsid w:val="00DE252C"/>
    <w:rsid w:val="00E03CCA"/>
    <w:rsid w:val="00E04223"/>
    <w:rsid w:val="00E14CBF"/>
    <w:rsid w:val="00E2248A"/>
    <w:rsid w:val="00E3408A"/>
    <w:rsid w:val="00E343F2"/>
    <w:rsid w:val="00E442C8"/>
    <w:rsid w:val="00E45EC3"/>
    <w:rsid w:val="00E46207"/>
    <w:rsid w:val="00E601D2"/>
    <w:rsid w:val="00E6264F"/>
    <w:rsid w:val="00EC10B2"/>
    <w:rsid w:val="00EC7495"/>
    <w:rsid w:val="00F0303E"/>
    <w:rsid w:val="00F10D35"/>
    <w:rsid w:val="00F25ECA"/>
    <w:rsid w:val="00F45B30"/>
    <w:rsid w:val="00F46286"/>
    <w:rsid w:val="00F84C45"/>
    <w:rsid w:val="00F92067"/>
    <w:rsid w:val="00F94351"/>
    <w:rsid w:val="00F9544F"/>
    <w:rsid w:val="00FC133D"/>
    <w:rsid w:val="00FC3474"/>
    <w:rsid w:val="00FE4E0D"/>
    <w:rsid w:val="00FF3C3E"/>
    <w:rsid w:val="00FF7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HTML Preformatted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6BC"/>
  </w:style>
  <w:style w:type="paragraph" w:styleId="1">
    <w:name w:val="heading 1"/>
    <w:basedOn w:val="a"/>
    <w:next w:val="a"/>
    <w:link w:val="10"/>
    <w:uiPriority w:val="9"/>
    <w:qFormat/>
    <w:rsid w:val="007F411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WW-"/>
    <w:next w:val="a0"/>
    <w:link w:val="20"/>
    <w:qFormat/>
    <w:rsid w:val="00A30579"/>
    <w:pPr>
      <w:keepNext/>
      <w:tabs>
        <w:tab w:val="num" w:pos="1440"/>
      </w:tabs>
      <w:spacing w:before="240" w:after="60" w:line="100" w:lineRule="atLeast"/>
      <w:ind w:left="1440" w:hanging="3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A23D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1"/>
    <w:qFormat/>
    <w:rsid w:val="00A23DB8"/>
    <w:rPr>
      <w:b/>
      <w:bCs/>
    </w:rPr>
  </w:style>
  <w:style w:type="paragraph" w:styleId="a6">
    <w:name w:val="List Paragraph"/>
    <w:basedOn w:val="a"/>
    <w:qFormat/>
    <w:rsid w:val="00A23DB8"/>
    <w:pPr>
      <w:ind w:left="720"/>
      <w:contextualSpacing/>
    </w:pPr>
  </w:style>
  <w:style w:type="paragraph" w:customStyle="1" w:styleId="11">
    <w:name w:val="Абзац списка1"/>
    <w:basedOn w:val="a"/>
    <w:rsid w:val="00A23DB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A23D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23D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WW-">
    <w:name w:val="WW-Базовый"/>
    <w:rsid w:val="00CA49AB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lang w:eastAsia="ar-SA"/>
    </w:rPr>
  </w:style>
  <w:style w:type="character" w:customStyle="1" w:styleId="WW8Num4z0">
    <w:name w:val="WW8Num4z0"/>
    <w:rsid w:val="00195EF1"/>
    <w:rPr>
      <w:rFonts w:ascii="Times New Roman" w:hAnsi="Times New Roman"/>
    </w:rPr>
  </w:style>
  <w:style w:type="paragraph" w:customStyle="1" w:styleId="21">
    <w:name w:val="Абзац списка2"/>
    <w:basedOn w:val="a"/>
    <w:rsid w:val="00195EF1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20">
    <w:name w:val="Заголовок 2 Знак"/>
    <w:basedOn w:val="a1"/>
    <w:link w:val="2"/>
    <w:rsid w:val="00A30579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a0">
    <w:name w:val="Body Text"/>
    <w:basedOn w:val="a"/>
    <w:link w:val="a8"/>
    <w:rsid w:val="00A305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8">
    <w:name w:val="Основной текст Знак"/>
    <w:basedOn w:val="a1"/>
    <w:link w:val="a0"/>
    <w:rsid w:val="00A30579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WW8Num2z0">
    <w:name w:val="WW8Num2z0"/>
    <w:rsid w:val="00A30579"/>
    <w:rPr>
      <w:rFonts w:cs="Times New Roman"/>
    </w:rPr>
  </w:style>
  <w:style w:type="character" w:customStyle="1" w:styleId="WW8Num3z0">
    <w:name w:val="WW8Num3z0"/>
    <w:rsid w:val="00A30579"/>
    <w:rPr>
      <w:rFonts w:ascii="Symbol" w:hAnsi="Symbol"/>
    </w:rPr>
  </w:style>
  <w:style w:type="character" w:customStyle="1" w:styleId="WW8Num4z1">
    <w:name w:val="WW8Num4z1"/>
    <w:rsid w:val="00A30579"/>
    <w:rPr>
      <w:rFonts w:ascii="OpenSymbol" w:hAnsi="OpenSymbol" w:cs="OpenSymbol"/>
    </w:rPr>
  </w:style>
  <w:style w:type="character" w:customStyle="1" w:styleId="WW8Num5z0">
    <w:name w:val="WW8Num5z0"/>
    <w:rsid w:val="00A30579"/>
    <w:rPr>
      <w:rFonts w:ascii="Symbol" w:hAnsi="Symbol"/>
    </w:rPr>
  </w:style>
  <w:style w:type="character" w:customStyle="1" w:styleId="WW8Num5z3">
    <w:name w:val="WW8Num5z3"/>
    <w:rsid w:val="00A30579"/>
    <w:rPr>
      <w:rFonts w:ascii="Wingdings" w:hAnsi="Wingdings" w:cs="Wingdings"/>
      <w:sz w:val="20"/>
    </w:rPr>
  </w:style>
  <w:style w:type="character" w:customStyle="1" w:styleId="WW8Num6z0">
    <w:name w:val="WW8Num6z0"/>
    <w:rsid w:val="00A30579"/>
    <w:rPr>
      <w:rFonts w:ascii="Symbol" w:hAnsi="Symbol" w:cs="Symbol"/>
    </w:rPr>
  </w:style>
  <w:style w:type="character" w:customStyle="1" w:styleId="WW8Num6z1">
    <w:name w:val="WW8Num6z1"/>
    <w:rsid w:val="00A30579"/>
    <w:rPr>
      <w:rFonts w:ascii="Courier New" w:hAnsi="Courier New" w:cs="Courier New"/>
    </w:rPr>
  </w:style>
  <w:style w:type="character" w:customStyle="1" w:styleId="WW8Num6z2">
    <w:name w:val="WW8Num6z2"/>
    <w:rsid w:val="00A30579"/>
    <w:rPr>
      <w:rFonts w:ascii="Wingdings" w:hAnsi="Wingdings" w:cs="Wingdings"/>
    </w:rPr>
  </w:style>
  <w:style w:type="character" w:customStyle="1" w:styleId="WW8Num7z0">
    <w:name w:val="WW8Num7z0"/>
    <w:rsid w:val="00A30579"/>
    <w:rPr>
      <w:rFonts w:ascii="Courier New" w:hAnsi="Courier New" w:cs="Courier New"/>
    </w:rPr>
  </w:style>
  <w:style w:type="character" w:customStyle="1" w:styleId="WW8Num7z1">
    <w:name w:val="WW8Num7z1"/>
    <w:rsid w:val="00A30579"/>
    <w:rPr>
      <w:rFonts w:ascii="Symbol" w:hAnsi="Symbol" w:cs="Symbol"/>
    </w:rPr>
  </w:style>
  <w:style w:type="character" w:customStyle="1" w:styleId="WW8Num7z2">
    <w:name w:val="WW8Num7z2"/>
    <w:rsid w:val="00A30579"/>
    <w:rPr>
      <w:rFonts w:ascii="Wingdings" w:hAnsi="Wingdings" w:cs="Wingdings"/>
    </w:rPr>
  </w:style>
  <w:style w:type="character" w:customStyle="1" w:styleId="WW8Num8z0">
    <w:name w:val="WW8Num8z0"/>
    <w:rsid w:val="00A30579"/>
    <w:rPr>
      <w:rFonts w:ascii="Symbol" w:hAnsi="Symbol" w:cs="Symbol"/>
      <w:sz w:val="20"/>
    </w:rPr>
  </w:style>
  <w:style w:type="character" w:customStyle="1" w:styleId="WW8Num9z0">
    <w:name w:val="WW8Num9z0"/>
    <w:rsid w:val="00A30579"/>
    <w:rPr>
      <w:rFonts w:ascii="Symbol" w:hAnsi="Symbol" w:cs="Symbol"/>
      <w:sz w:val="20"/>
    </w:rPr>
  </w:style>
  <w:style w:type="character" w:customStyle="1" w:styleId="WW8Num9z1">
    <w:name w:val="WW8Num9z1"/>
    <w:rsid w:val="00A30579"/>
    <w:rPr>
      <w:rFonts w:ascii="OpenSymbol" w:hAnsi="OpenSymbol" w:cs="Courier New"/>
    </w:rPr>
  </w:style>
  <w:style w:type="character" w:customStyle="1" w:styleId="WW8Num10z0">
    <w:name w:val="WW8Num10z0"/>
    <w:rsid w:val="00A30579"/>
    <w:rPr>
      <w:rFonts w:ascii="Symbol" w:hAnsi="Symbol" w:cs="Symbol"/>
    </w:rPr>
  </w:style>
  <w:style w:type="character" w:customStyle="1" w:styleId="WW8Num10z1">
    <w:name w:val="WW8Num10z1"/>
    <w:rsid w:val="00A30579"/>
    <w:rPr>
      <w:rFonts w:ascii="Courier New" w:hAnsi="Courier New" w:cs="Courier New"/>
    </w:rPr>
  </w:style>
  <w:style w:type="character" w:customStyle="1" w:styleId="Absatz-Standardschriftart">
    <w:name w:val="Absatz-Standardschriftart"/>
    <w:rsid w:val="00A30579"/>
  </w:style>
  <w:style w:type="character" w:customStyle="1" w:styleId="WW8Num11z0">
    <w:name w:val="WW8Num11z0"/>
    <w:rsid w:val="00A30579"/>
    <w:rPr>
      <w:rFonts w:ascii="Symbol" w:hAnsi="Symbol" w:cs="Symbol"/>
    </w:rPr>
  </w:style>
  <w:style w:type="character" w:customStyle="1" w:styleId="WW8Num11z1">
    <w:name w:val="WW8Num11z1"/>
    <w:rsid w:val="00A30579"/>
    <w:rPr>
      <w:rFonts w:ascii="Courier New" w:hAnsi="Courier New" w:cs="Courier New"/>
    </w:rPr>
  </w:style>
  <w:style w:type="character" w:customStyle="1" w:styleId="WW8Num11z2">
    <w:name w:val="WW8Num11z2"/>
    <w:rsid w:val="00A30579"/>
    <w:rPr>
      <w:rFonts w:ascii="Wingdings" w:hAnsi="Wingdings" w:cs="Wingdings"/>
    </w:rPr>
  </w:style>
  <w:style w:type="character" w:customStyle="1" w:styleId="WW8Num12z0">
    <w:name w:val="WW8Num12z0"/>
    <w:rsid w:val="00A30579"/>
    <w:rPr>
      <w:rFonts w:ascii="Symbol" w:hAnsi="Symbol" w:cs="Symbol"/>
    </w:rPr>
  </w:style>
  <w:style w:type="character" w:customStyle="1" w:styleId="WW8Num12z1">
    <w:name w:val="WW8Num12z1"/>
    <w:rsid w:val="00A30579"/>
    <w:rPr>
      <w:rFonts w:ascii="Courier New" w:hAnsi="Courier New" w:cs="Courier New"/>
    </w:rPr>
  </w:style>
  <w:style w:type="character" w:customStyle="1" w:styleId="WW8Num12z2">
    <w:name w:val="WW8Num12z2"/>
    <w:rsid w:val="00A30579"/>
    <w:rPr>
      <w:rFonts w:ascii="Wingdings" w:hAnsi="Wingdings" w:cs="Wingdings"/>
    </w:rPr>
  </w:style>
  <w:style w:type="character" w:customStyle="1" w:styleId="WW8Num12z3">
    <w:name w:val="WW8Num12z3"/>
    <w:rsid w:val="00A30579"/>
    <w:rPr>
      <w:rFonts w:ascii="Symbol" w:hAnsi="Symbol"/>
    </w:rPr>
  </w:style>
  <w:style w:type="character" w:customStyle="1" w:styleId="WW8Num13z0">
    <w:name w:val="WW8Num13z0"/>
    <w:rsid w:val="00A30579"/>
    <w:rPr>
      <w:rFonts w:ascii="Symbol" w:hAnsi="Symbol" w:cs="Symbol"/>
      <w:sz w:val="20"/>
    </w:rPr>
  </w:style>
  <w:style w:type="character" w:customStyle="1" w:styleId="WW8Num13z1">
    <w:name w:val="WW8Num13z1"/>
    <w:rsid w:val="00A30579"/>
    <w:rPr>
      <w:rFonts w:ascii="Courier New" w:hAnsi="Courier New" w:cs="Courier New"/>
      <w:sz w:val="20"/>
    </w:rPr>
  </w:style>
  <w:style w:type="character" w:customStyle="1" w:styleId="WW8Num13z2">
    <w:name w:val="WW8Num13z2"/>
    <w:rsid w:val="00A30579"/>
    <w:rPr>
      <w:rFonts w:ascii="Wingdings" w:hAnsi="Wingdings" w:cs="Wingdings"/>
      <w:sz w:val="20"/>
    </w:rPr>
  </w:style>
  <w:style w:type="character" w:customStyle="1" w:styleId="WW8Num14z0">
    <w:name w:val="WW8Num14z0"/>
    <w:rsid w:val="00A30579"/>
    <w:rPr>
      <w:rFonts w:ascii="Symbol" w:hAnsi="Symbol" w:cs="Symbol"/>
      <w:sz w:val="20"/>
    </w:rPr>
  </w:style>
  <w:style w:type="character" w:customStyle="1" w:styleId="WW8Num14z1">
    <w:name w:val="WW8Num14z1"/>
    <w:rsid w:val="00A30579"/>
    <w:rPr>
      <w:rFonts w:ascii="Courier New" w:hAnsi="Courier New" w:cs="Courier New"/>
      <w:sz w:val="20"/>
    </w:rPr>
  </w:style>
  <w:style w:type="character" w:customStyle="1" w:styleId="WW8Num14z2">
    <w:name w:val="WW8Num14z2"/>
    <w:rsid w:val="00A30579"/>
    <w:rPr>
      <w:rFonts w:ascii="Wingdings" w:hAnsi="Wingdings" w:cs="Wingdings"/>
      <w:sz w:val="20"/>
    </w:rPr>
  </w:style>
  <w:style w:type="character" w:customStyle="1" w:styleId="WW8Num14z3">
    <w:name w:val="WW8Num14z3"/>
    <w:rsid w:val="00A30579"/>
    <w:rPr>
      <w:rFonts w:ascii="Symbol" w:hAnsi="Symbol"/>
    </w:rPr>
  </w:style>
  <w:style w:type="character" w:customStyle="1" w:styleId="WW8Num15z0">
    <w:name w:val="WW8Num15z0"/>
    <w:rsid w:val="00A30579"/>
    <w:rPr>
      <w:rFonts w:ascii="Symbol" w:hAnsi="Symbol" w:cs="Symbol"/>
    </w:rPr>
  </w:style>
  <w:style w:type="character" w:customStyle="1" w:styleId="WW8Num15z1">
    <w:name w:val="WW8Num15z1"/>
    <w:rsid w:val="00A30579"/>
    <w:rPr>
      <w:rFonts w:ascii="Courier New" w:hAnsi="Courier New" w:cs="Courier New"/>
    </w:rPr>
  </w:style>
  <w:style w:type="character" w:customStyle="1" w:styleId="WW8Num15z2">
    <w:name w:val="WW8Num15z2"/>
    <w:rsid w:val="00A30579"/>
    <w:rPr>
      <w:rFonts w:ascii="Wingdings" w:hAnsi="Wingdings" w:cs="Wingdings"/>
    </w:rPr>
  </w:style>
  <w:style w:type="character" w:customStyle="1" w:styleId="WW8Num15z3">
    <w:name w:val="WW8Num15z3"/>
    <w:rsid w:val="00A30579"/>
    <w:rPr>
      <w:rFonts w:ascii="Symbol" w:hAnsi="Symbol"/>
    </w:rPr>
  </w:style>
  <w:style w:type="character" w:customStyle="1" w:styleId="WW8Num16z0">
    <w:name w:val="WW8Num16z0"/>
    <w:rsid w:val="00A30579"/>
    <w:rPr>
      <w:b/>
    </w:rPr>
  </w:style>
  <w:style w:type="character" w:customStyle="1" w:styleId="WW8Num16z1">
    <w:name w:val="WW8Num16z1"/>
    <w:rsid w:val="00A30579"/>
    <w:rPr>
      <w:rFonts w:ascii="Courier New" w:hAnsi="Courier New" w:cs="Courier New"/>
    </w:rPr>
  </w:style>
  <w:style w:type="character" w:customStyle="1" w:styleId="WW8Num16z2">
    <w:name w:val="WW8Num16z2"/>
    <w:rsid w:val="00A30579"/>
    <w:rPr>
      <w:rFonts w:ascii="Wingdings" w:hAnsi="Wingdings"/>
    </w:rPr>
  </w:style>
  <w:style w:type="character" w:customStyle="1" w:styleId="WW8Num16z3">
    <w:name w:val="WW8Num16z3"/>
    <w:rsid w:val="00A30579"/>
    <w:rPr>
      <w:rFonts w:ascii="Symbol" w:hAnsi="Symbol"/>
    </w:rPr>
  </w:style>
  <w:style w:type="character" w:customStyle="1" w:styleId="WW8Num17z0">
    <w:name w:val="WW8Num17z0"/>
    <w:rsid w:val="00A30579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A30579"/>
    <w:rPr>
      <w:rFonts w:ascii="Courier New" w:hAnsi="Courier New" w:cs="Courier New"/>
    </w:rPr>
  </w:style>
  <w:style w:type="character" w:customStyle="1" w:styleId="WW8Num17z2">
    <w:name w:val="WW8Num17z2"/>
    <w:rsid w:val="00A30579"/>
    <w:rPr>
      <w:rFonts w:ascii="Wingdings" w:hAnsi="Wingdings"/>
    </w:rPr>
  </w:style>
  <w:style w:type="character" w:customStyle="1" w:styleId="WW8Num17z3">
    <w:name w:val="WW8Num17z3"/>
    <w:rsid w:val="00A30579"/>
    <w:rPr>
      <w:rFonts w:ascii="Symbol" w:hAnsi="Symbol"/>
    </w:rPr>
  </w:style>
  <w:style w:type="character" w:customStyle="1" w:styleId="WW8Num18z0">
    <w:name w:val="WW8Num18z0"/>
    <w:rsid w:val="00A30579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A30579"/>
    <w:rPr>
      <w:rFonts w:ascii="Courier New" w:hAnsi="Courier New" w:cs="Courier New"/>
    </w:rPr>
  </w:style>
  <w:style w:type="character" w:customStyle="1" w:styleId="WW8Num18z2">
    <w:name w:val="WW8Num18z2"/>
    <w:rsid w:val="00A30579"/>
    <w:rPr>
      <w:rFonts w:ascii="Wingdings" w:hAnsi="Wingdings"/>
    </w:rPr>
  </w:style>
  <w:style w:type="character" w:customStyle="1" w:styleId="WW8Num18z3">
    <w:name w:val="WW8Num18z3"/>
    <w:rsid w:val="00A30579"/>
    <w:rPr>
      <w:rFonts w:ascii="Symbol" w:hAnsi="Symbol"/>
    </w:rPr>
  </w:style>
  <w:style w:type="character" w:customStyle="1" w:styleId="4">
    <w:name w:val="Основной шрифт абзаца4"/>
    <w:rsid w:val="00A30579"/>
  </w:style>
  <w:style w:type="character" w:customStyle="1" w:styleId="WW8Num5z1">
    <w:name w:val="WW8Num5z1"/>
    <w:rsid w:val="00A30579"/>
    <w:rPr>
      <w:rFonts w:ascii="OpenSymbol" w:hAnsi="OpenSymbol" w:cs="OpenSymbol"/>
    </w:rPr>
  </w:style>
  <w:style w:type="character" w:customStyle="1" w:styleId="WW8Num6z3">
    <w:name w:val="WW8Num6z3"/>
    <w:rsid w:val="00A30579"/>
    <w:rPr>
      <w:rFonts w:ascii="Wingdings" w:hAnsi="Wingdings" w:cs="Wingdings"/>
      <w:sz w:val="20"/>
    </w:rPr>
  </w:style>
  <w:style w:type="character" w:customStyle="1" w:styleId="WW8Num8z1">
    <w:name w:val="WW8Num8z1"/>
    <w:rsid w:val="00A30579"/>
    <w:rPr>
      <w:rFonts w:ascii="Courier New" w:hAnsi="Courier New" w:cs="Courier New"/>
      <w:sz w:val="20"/>
    </w:rPr>
  </w:style>
  <w:style w:type="character" w:customStyle="1" w:styleId="WW8Num8z2">
    <w:name w:val="WW8Num8z2"/>
    <w:rsid w:val="00A30579"/>
    <w:rPr>
      <w:rFonts w:ascii="Wingdings" w:hAnsi="Wingdings" w:cs="Wingdings"/>
      <w:sz w:val="20"/>
    </w:rPr>
  </w:style>
  <w:style w:type="character" w:customStyle="1" w:styleId="WW-Absatz-Standardschriftart">
    <w:name w:val="WW-Absatz-Standardschriftart"/>
    <w:rsid w:val="00A30579"/>
  </w:style>
  <w:style w:type="character" w:customStyle="1" w:styleId="WW-Absatz-Standardschriftart1">
    <w:name w:val="WW-Absatz-Standardschriftart1"/>
    <w:rsid w:val="00A30579"/>
  </w:style>
  <w:style w:type="character" w:customStyle="1" w:styleId="WW-Absatz-Standardschriftart11">
    <w:name w:val="WW-Absatz-Standardschriftart11"/>
    <w:rsid w:val="00A30579"/>
  </w:style>
  <w:style w:type="character" w:customStyle="1" w:styleId="WW8Num1z0">
    <w:name w:val="WW8Num1z0"/>
    <w:rsid w:val="00A30579"/>
    <w:rPr>
      <w:rFonts w:cs="Times New Roman"/>
    </w:rPr>
  </w:style>
  <w:style w:type="character" w:customStyle="1" w:styleId="WW8Num9z3">
    <w:name w:val="WW8Num9z3"/>
    <w:rsid w:val="00A30579"/>
    <w:rPr>
      <w:rFonts w:ascii="Wingdings" w:hAnsi="Wingdings" w:cs="Wingdings"/>
      <w:sz w:val="20"/>
    </w:rPr>
  </w:style>
  <w:style w:type="character" w:customStyle="1" w:styleId="WW8Num10z2">
    <w:name w:val="WW8Num10z2"/>
    <w:rsid w:val="00A30579"/>
    <w:rPr>
      <w:rFonts w:ascii="Wingdings" w:hAnsi="Wingdings" w:cs="Wingdings"/>
    </w:rPr>
  </w:style>
  <w:style w:type="character" w:customStyle="1" w:styleId="3">
    <w:name w:val="Основной шрифт абзаца3"/>
    <w:rsid w:val="00A30579"/>
  </w:style>
  <w:style w:type="character" w:customStyle="1" w:styleId="22">
    <w:name w:val="Основной шрифт абзаца2"/>
    <w:rsid w:val="00A30579"/>
  </w:style>
  <w:style w:type="character" w:customStyle="1" w:styleId="WW-Absatz-Standardschriftart111">
    <w:name w:val="WW-Absatz-Standardschriftart111"/>
    <w:rsid w:val="00A30579"/>
  </w:style>
  <w:style w:type="character" w:customStyle="1" w:styleId="WW8Num3z1">
    <w:name w:val="WW8Num3z1"/>
    <w:rsid w:val="00A30579"/>
    <w:rPr>
      <w:rFonts w:ascii="Courier New" w:hAnsi="Courier New" w:cs="Courier New"/>
    </w:rPr>
  </w:style>
  <w:style w:type="character" w:customStyle="1" w:styleId="WW8Num3z2">
    <w:name w:val="WW8Num3z2"/>
    <w:rsid w:val="00A30579"/>
    <w:rPr>
      <w:rFonts w:ascii="Wingdings" w:hAnsi="Wingdings"/>
    </w:rPr>
  </w:style>
  <w:style w:type="character" w:customStyle="1" w:styleId="WW8NumSt1z0">
    <w:name w:val="WW8NumSt1z0"/>
    <w:rsid w:val="00A30579"/>
    <w:rPr>
      <w:rFonts w:ascii="Times New Roman" w:hAnsi="Times New Roman"/>
    </w:rPr>
  </w:style>
  <w:style w:type="character" w:customStyle="1" w:styleId="WW8NumSt2z0">
    <w:name w:val="WW8NumSt2z0"/>
    <w:rsid w:val="00A30579"/>
    <w:rPr>
      <w:rFonts w:ascii="Times New Roman" w:hAnsi="Times New Roman"/>
    </w:rPr>
  </w:style>
  <w:style w:type="character" w:customStyle="1" w:styleId="12">
    <w:name w:val="Основной шрифт абзаца1"/>
    <w:rsid w:val="00A30579"/>
  </w:style>
  <w:style w:type="character" w:customStyle="1" w:styleId="a9">
    <w:name w:val="Маркеры списка"/>
    <w:rsid w:val="00A30579"/>
    <w:rPr>
      <w:rFonts w:ascii="OpenSymbol" w:eastAsia="OpenSymbol" w:hAnsi="OpenSymbol" w:cs="OpenSymbol"/>
    </w:rPr>
  </w:style>
  <w:style w:type="character" w:customStyle="1" w:styleId="aa">
    <w:name w:val="Символ нумерации"/>
    <w:rsid w:val="00A30579"/>
  </w:style>
  <w:style w:type="character" w:customStyle="1" w:styleId="30">
    <w:name w:val="Основной текст с отступом 3 Знак"/>
    <w:basedOn w:val="3"/>
    <w:rsid w:val="00A30579"/>
    <w:rPr>
      <w:sz w:val="16"/>
      <w:szCs w:val="16"/>
    </w:rPr>
  </w:style>
  <w:style w:type="character" w:customStyle="1" w:styleId="apple-converted-space">
    <w:name w:val="apple-converted-space"/>
    <w:basedOn w:val="3"/>
    <w:rsid w:val="00A30579"/>
  </w:style>
  <w:style w:type="character" w:customStyle="1" w:styleId="FontStyle122">
    <w:name w:val="Font Style122"/>
    <w:basedOn w:val="3"/>
    <w:rsid w:val="00A30579"/>
  </w:style>
  <w:style w:type="character" w:customStyle="1" w:styleId="ab">
    <w:name w:val="Схема документа Знак"/>
    <w:basedOn w:val="4"/>
    <w:link w:val="ac"/>
    <w:rsid w:val="00A30579"/>
    <w:rPr>
      <w:rFonts w:ascii="Tahoma" w:hAnsi="Tahoma" w:cs="Tahoma"/>
      <w:shd w:val="clear" w:color="auto" w:fill="000080"/>
    </w:rPr>
  </w:style>
  <w:style w:type="paragraph" w:styleId="ac">
    <w:name w:val="Document Map"/>
    <w:basedOn w:val="a"/>
    <w:link w:val="ab"/>
    <w:rsid w:val="00A30579"/>
    <w:pPr>
      <w:shd w:val="clear" w:color="auto" w:fill="000080"/>
      <w:spacing w:after="0" w:line="240" w:lineRule="auto"/>
    </w:pPr>
    <w:rPr>
      <w:rFonts w:ascii="Tahoma" w:hAnsi="Tahoma" w:cs="Tahoma"/>
    </w:rPr>
  </w:style>
  <w:style w:type="character" w:customStyle="1" w:styleId="13">
    <w:name w:val="Схема документа Знак1"/>
    <w:basedOn w:val="a1"/>
    <w:link w:val="ac"/>
    <w:uiPriority w:val="99"/>
    <w:semiHidden/>
    <w:rsid w:val="00A30579"/>
    <w:rPr>
      <w:rFonts w:ascii="Tahoma" w:hAnsi="Tahoma" w:cs="Tahoma"/>
      <w:sz w:val="16"/>
      <w:szCs w:val="16"/>
    </w:rPr>
  </w:style>
  <w:style w:type="character" w:styleId="ad">
    <w:name w:val="Hyperlink"/>
    <w:basedOn w:val="4"/>
    <w:uiPriority w:val="99"/>
    <w:rsid w:val="00A30579"/>
    <w:rPr>
      <w:color w:val="000080"/>
      <w:u w:val="single"/>
    </w:rPr>
  </w:style>
  <w:style w:type="paragraph" w:customStyle="1" w:styleId="ae">
    <w:name w:val="Заголовок"/>
    <w:basedOn w:val="a"/>
    <w:next w:val="a0"/>
    <w:rsid w:val="00A30579"/>
    <w:pPr>
      <w:keepNext/>
      <w:suppressAutoHyphens/>
      <w:spacing w:before="240" w:after="120" w:line="240" w:lineRule="auto"/>
    </w:pPr>
    <w:rPr>
      <w:rFonts w:ascii="Arial" w:eastAsia="SimSun" w:hAnsi="Arial" w:cs="Mangal"/>
      <w:sz w:val="28"/>
      <w:szCs w:val="28"/>
      <w:lang w:eastAsia="ar-SA"/>
    </w:rPr>
  </w:style>
  <w:style w:type="paragraph" w:styleId="af">
    <w:name w:val="List"/>
    <w:basedOn w:val="a0"/>
    <w:rsid w:val="00A30579"/>
    <w:rPr>
      <w:rFonts w:ascii="Arial" w:hAnsi="Arial" w:cs="Mangal"/>
    </w:rPr>
  </w:style>
  <w:style w:type="paragraph" w:customStyle="1" w:styleId="40">
    <w:name w:val="Название4"/>
    <w:basedOn w:val="a"/>
    <w:rsid w:val="00A30579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41">
    <w:name w:val="Указатель4"/>
    <w:basedOn w:val="a"/>
    <w:rsid w:val="00A30579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8"/>
      <w:lang w:eastAsia="ar-SA"/>
    </w:rPr>
  </w:style>
  <w:style w:type="paragraph" w:customStyle="1" w:styleId="31">
    <w:name w:val="Название3"/>
    <w:basedOn w:val="a"/>
    <w:rsid w:val="00A30579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32">
    <w:name w:val="Указатель3"/>
    <w:basedOn w:val="a"/>
    <w:rsid w:val="00A30579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8"/>
      <w:lang w:eastAsia="ar-SA"/>
    </w:rPr>
  </w:style>
  <w:style w:type="paragraph" w:customStyle="1" w:styleId="23">
    <w:name w:val="Название2"/>
    <w:basedOn w:val="a"/>
    <w:rsid w:val="00A30579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4">
    <w:name w:val="Указатель2"/>
    <w:basedOn w:val="a"/>
    <w:rsid w:val="00A30579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8"/>
      <w:lang w:eastAsia="ar-SA"/>
    </w:rPr>
  </w:style>
  <w:style w:type="paragraph" w:customStyle="1" w:styleId="14">
    <w:name w:val="Название1"/>
    <w:basedOn w:val="a"/>
    <w:rsid w:val="00A30579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5">
    <w:name w:val="Указатель1"/>
    <w:basedOn w:val="a"/>
    <w:rsid w:val="00A30579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8"/>
      <w:lang w:eastAsia="ar-SA"/>
    </w:rPr>
  </w:style>
  <w:style w:type="paragraph" w:styleId="HTML">
    <w:name w:val="HTML Preformatted"/>
    <w:basedOn w:val="a"/>
    <w:link w:val="HTML0"/>
    <w:rsid w:val="00A30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1"/>
    <w:link w:val="HTML"/>
    <w:rsid w:val="00A30579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33">
    <w:name w:val="Абзац списка3"/>
    <w:basedOn w:val="a"/>
    <w:rsid w:val="00A30579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f0">
    <w:name w:val="Normal (Web)"/>
    <w:basedOn w:val="a"/>
    <w:rsid w:val="00A30579"/>
    <w:pPr>
      <w:suppressAutoHyphens/>
      <w:spacing w:before="75" w:after="150" w:line="240" w:lineRule="auto"/>
    </w:pPr>
    <w:rPr>
      <w:rFonts w:ascii="Verdana" w:eastAsia="Times New Roman" w:hAnsi="Verdana" w:cs="Times New Roman"/>
      <w:sz w:val="18"/>
      <w:szCs w:val="18"/>
      <w:lang w:eastAsia="ar-SA"/>
    </w:rPr>
  </w:style>
  <w:style w:type="paragraph" w:customStyle="1" w:styleId="af1">
    <w:name w:val="Содержимое врезки"/>
    <w:basedOn w:val="a0"/>
    <w:rsid w:val="00A30579"/>
  </w:style>
  <w:style w:type="paragraph" w:customStyle="1" w:styleId="af2">
    <w:name w:val="Содержимое таблицы"/>
    <w:basedOn w:val="a"/>
    <w:rsid w:val="00A3057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af3">
    <w:name w:val="Заголовок таблицы"/>
    <w:basedOn w:val="af2"/>
    <w:rsid w:val="00A30579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A30579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Style3">
    <w:name w:val="Style3"/>
    <w:basedOn w:val="WW-"/>
    <w:rsid w:val="00A30579"/>
    <w:pPr>
      <w:spacing w:after="0" w:line="10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16">
    <w:name w:val="Схема документа1"/>
    <w:basedOn w:val="a"/>
    <w:rsid w:val="00A30579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Standard">
    <w:name w:val="Standard"/>
    <w:rsid w:val="00A30579"/>
    <w:pPr>
      <w:suppressAutoHyphens/>
      <w:textAlignment w:val="baseline"/>
    </w:pPr>
    <w:rPr>
      <w:rFonts w:ascii="Calibri" w:eastAsia="SimSun" w:hAnsi="Calibri" w:cs="Calibri"/>
      <w:kern w:val="1"/>
      <w:lang w:eastAsia="ar-SA"/>
    </w:rPr>
  </w:style>
  <w:style w:type="paragraph" w:styleId="af4">
    <w:name w:val="header"/>
    <w:basedOn w:val="a"/>
    <w:link w:val="af5"/>
    <w:uiPriority w:val="99"/>
    <w:semiHidden/>
    <w:unhideWhenUsed/>
    <w:rsid w:val="00A3057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f5">
    <w:name w:val="Верхний колонтитул Знак"/>
    <w:basedOn w:val="a1"/>
    <w:link w:val="af4"/>
    <w:uiPriority w:val="99"/>
    <w:semiHidden/>
    <w:rsid w:val="00A30579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f6">
    <w:name w:val="footer"/>
    <w:basedOn w:val="a"/>
    <w:link w:val="af7"/>
    <w:uiPriority w:val="99"/>
    <w:semiHidden/>
    <w:unhideWhenUsed/>
    <w:rsid w:val="00A3057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f7">
    <w:name w:val="Нижний колонтитул Знак"/>
    <w:basedOn w:val="a1"/>
    <w:link w:val="af6"/>
    <w:uiPriority w:val="99"/>
    <w:semiHidden/>
    <w:rsid w:val="00A30579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42">
    <w:name w:val="Абзац списка4"/>
    <w:basedOn w:val="a"/>
    <w:rsid w:val="00630480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1"/>
    <w:link w:val="1"/>
    <w:uiPriority w:val="9"/>
    <w:rsid w:val="007F41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16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F0D096-017B-4343-9C01-E23454BB5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1298</TotalTime>
  <Pages>18</Pages>
  <Words>5880</Words>
  <Characters>33520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Костя</cp:lastModifiedBy>
  <cp:revision>73</cp:revision>
  <dcterms:created xsi:type="dcterms:W3CDTF">2016-08-04T09:09:00Z</dcterms:created>
  <dcterms:modified xsi:type="dcterms:W3CDTF">2019-09-03T09:54:00Z</dcterms:modified>
</cp:coreProperties>
</file>