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Муниципальное бюджетное общеобразовательное учреждение Тюменцевская средняя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общеобразовательная школа Тюменцевского района Алтайского края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(МБОУ Тюменцевская СОШ)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tbl>
      <w:tblPr>
        <w:tblStyle w:val="a4"/>
        <w:tblW w:w="12757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  <w:gridCol w:w="5953"/>
      </w:tblGrid>
      <w:tr w:rsidR="003A4253" w:rsidTr="003A4253">
        <w:tc>
          <w:tcPr>
            <w:tcW w:w="6804" w:type="dxa"/>
            <w:hideMark/>
          </w:tcPr>
          <w:p w:rsidR="003A4253" w:rsidRDefault="003A4253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Принята на заседании                                                                                      педагогического совета         </w:t>
            </w:r>
          </w:p>
          <w:p w:rsidR="003A4253" w:rsidRDefault="003A4253" w:rsidP="0004445D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Протокол № </w:t>
            </w:r>
            <w:r w:rsidR="0004445D">
              <w:rPr>
                <w:sz w:val="28"/>
              </w:rPr>
              <w:t>8</w:t>
            </w:r>
            <w:r>
              <w:rPr>
                <w:sz w:val="28"/>
              </w:rPr>
              <w:t xml:space="preserve"> от 2</w:t>
            </w:r>
            <w:r w:rsidR="0004445D">
              <w:rPr>
                <w:sz w:val="28"/>
              </w:rPr>
              <w:t>9. 08. 2019</w:t>
            </w:r>
            <w:r>
              <w:rPr>
                <w:sz w:val="28"/>
              </w:rPr>
              <w:t xml:space="preserve"> г.                                                                                                                                                        </w:t>
            </w:r>
          </w:p>
        </w:tc>
        <w:tc>
          <w:tcPr>
            <w:tcW w:w="5953" w:type="dxa"/>
            <w:hideMark/>
          </w:tcPr>
          <w:p w:rsidR="003A4253" w:rsidRDefault="003A4253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Утверждаю </w:t>
            </w:r>
          </w:p>
          <w:p w:rsidR="003A4253" w:rsidRDefault="003A4253">
            <w:pPr>
              <w:pStyle w:val="a7"/>
              <w:rPr>
                <w:sz w:val="28"/>
              </w:rPr>
            </w:pPr>
            <w:r>
              <w:rPr>
                <w:sz w:val="28"/>
              </w:rPr>
              <w:t>Директор школы__________(Т.Ф.Калужина)</w:t>
            </w:r>
          </w:p>
          <w:p w:rsidR="003A4253" w:rsidRDefault="003A4253" w:rsidP="0004445D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Приказ № </w:t>
            </w:r>
            <w:r w:rsidR="0004445D">
              <w:rPr>
                <w:sz w:val="28"/>
              </w:rPr>
              <w:t xml:space="preserve">90 </w:t>
            </w:r>
            <w:r w:rsidR="0080640A">
              <w:rPr>
                <w:sz w:val="28"/>
              </w:rPr>
              <w:t xml:space="preserve">от </w:t>
            </w:r>
            <w:r w:rsidR="0004445D">
              <w:rPr>
                <w:sz w:val="28"/>
              </w:rPr>
              <w:t>29</w:t>
            </w:r>
            <w:r>
              <w:rPr>
                <w:sz w:val="28"/>
              </w:rPr>
              <w:t>. 08. 201</w:t>
            </w:r>
            <w:r w:rsidR="0004445D">
              <w:rPr>
                <w:sz w:val="28"/>
              </w:rPr>
              <w:t>9</w:t>
            </w:r>
            <w:r>
              <w:rPr>
                <w:sz w:val="28"/>
              </w:rPr>
              <w:t xml:space="preserve">  г.</w:t>
            </w:r>
          </w:p>
        </w:tc>
      </w:tr>
    </w:tbl>
    <w:p w:rsidR="003A4253" w:rsidRDefault="003A4253" w:rsidP="003A4253">
      <w:pPr>
        <w:pStyle w:val="a7"/>
        <w:jc w:val="center"/>
        <w:rPr>
          <w:sz w:val="28"/>
        </w:rPr>
      </w:pPr>
    </w:p>
    <w:p w:rsidR="003A4253" w:rsidRDefault="003A4253" w:rsidP="003A4253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  <w:r w:rsidRPr="006E783D">
        <w:rPr>
          <w:sz w:val="28"/>
        </w:rPr>
        <w:t>Рабочая программа</w:t>
      </w:r>
    </w:p>
    <w:p w:rsidR="00A23DB8" w:rsidRPr="006E783D" w:rsidRDefault="00A23DB8" w:rsidP="00966494">
      <w:pPr>
        <w:pStyle w:val="a7"/>
        <w:jc w:val="center"/>
        <w:rPr>
          <w:sz w:val="28"/>
        </w:rPr>
      </w:pPr>
      <w:r w:rsidRPr="006E783D">
        <w:rPr>
          <w:sz w:val="28"/>
        </w:rPr>
        <w:t xml:space="preserve">по </w:t>
      </w:r>
      <w:r w:rsidR="00722630">
        <w:rPr>
          <w:sz w:val="28"/>
        </w:rPr>
        <w:t>немецкому</w:t>
      </w:r>
      <w:r w:rsidR="00CA49AB">
        <w:rPr>
          <w:sz w:val="28"/>
        </w:rPr>
        <w:t xml:space="preserve"> языку</w:t>
      </w:r>
    </w:p>
    <w:p w:rsidR="00A23DB8" w:rsidRPr="006E783D" w:rsidRDefault="00BD0AF9" w:rsidP="00966494">
      <w:pPr>
        <w:pStyle w:val="a7"/>
        <w:jc w:val="center"/>
        <w:rPr>
          <w:sz w:val="28"/>
        </w:rPr>
      </w:pPr>
      <w:r>
        <w:rPr>
          <w:sz w:val="28"/>
        </w:rPr>
        <w:t>10</w:t>
      </w:r>
      <w:r w:rsidR="00A23DB8" w:rsidRPr="006E783D">
        <w:rPr>
          <w:sz w:val="28"/>
        </w:rPr>
        <w:t xml:space="preserve"> класс</w:t>
      </w: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F27E19" w:rsidP="00966494">
      <w:pPr>
        <w:pStyle w:val="a7"/>
        <w:jc w:val="center"/>
        <w:rPr>
          <w:sz w:val="28"/>
        </w:rPr>
      </w:pPr>
      <w:r>
        <w:rPr>
          <w:sz w:val="28"/>
        </w:rPr>
        <w:t>Карпушкина Н. В.</w:t>
      </w:r>
      <w:r w:rsidR="003A4253">
        <w:rPr>
          <w:sz w:val="28"/>
        </w:rPr>
        <w:t>.,  учитель иностранного языка</w:t>
      </w: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873368" w:rsidP="00966494">
      <w:pPr>
        <w:pStyle w:val="a7"/>
        <w:jc w:val="center"/>
        <w:rPr>
          <w:sz w:val="28"/>
        </w:rPr>
      </w:pPr>
      <w:r>
        <w:rPr>
          <w:sz w:val="28"/>
        </w:rPr>
        <w:t>Т</w:t>
      </w:r>
      <w:r w:rsidR="00A23DB8">
        <w:rPr>
          <w:sz w:val="28"/>
        </w:rPr>
        <w:t xml:space="preserve">юменцево, </w:t>
      </w:r>
      <w:r w:rsidR="00F27E19">
        <w:rPr>
          <w:sz w:val="28"/>
        </w:rPr>
        <w:t>201</w:t>
      </w:r>
      <w:r w:rsidR="0004445D">
        <w:rPr>
          <w:sz w:val="28"/>
        </w:rPr>
        <w:t>9</w:t>
      </w:r>
      <w:r w:rsidR="00A23DB8" w:rsidRPr="006E783D">
        <w:rPr>
          <w:sz w:val="28"/>
        </w:rPr>
        <w:t>г.</w:t>
      </w:r>
    </w:p>
    <w:p w:rsidR="00A23DB8" w:rsidRDefault="00A23DB8" w:rsidP="00966494">
      <w:pPr>
        <w:spacing w:line="240" w:lineRule="auto"/>
        <w:ind w:left="360"/>
        <w:jc w:val="center"/>
      </w:pPr>
    </w:p>
    <w:p w:rsidR="00A23DB8" w:rsidRPr="006A174F" w:rsidRDefault="00A23DB8" w:rsidP="00873368">
      <w:pPr>
        <w:pStyle w:val="a7"/>
        <w:numPr>
          <w:ilvl w:val="0"/>
          <w:numId w:val="1"/>
        </w:numPr>
        <w:ind w:left="0" w:firstLine="709"/>
        <w:rPr>
          <w:b/>
        </w:rPr>
      </w:pPr>
      <w:r w:rsidRPr="006A174F">
        <w:rPr>
          <w:b/>
        </w:rPr>
        <w:t>Пояснительная записка</w:t>
      </w:r>
    </w:p>
    <w:p w:rsidR="00A23DB8" w:rsidRPr="006A174F" w:rsidRDefault="00A23DB8" w:rsidP="00873368">
      <w:pPr>
        <w:pStyle w:val="a7"/>
        <w:ind w:firstLine="709"/>
      </w:pPr>
    </w:p>
    <w:p w:rsidR="00A23DB8" w:rsidRDefault="00A23DB8" w:rsidP="00873368">
      <w:pPr>
        <w:pStyle w:val="a7"/>
        <w:numPr>
          <w:ilvl w:val="1"/>
          <w:numId w:val="1"/>
        </w:numPr>
        <w:ind w:left="0" w:firstLine="709"/>
        <w:rPr>
          <w:b/>
        </w:rPr>
      </w:pPr>
      <w:r w:rsidRPr="006A174F">
        <w:rPr>
          <w:b/>
        </w:rPr>
        <w:t>Нормативные акты и учебно-методические документы, на основании которы</w:t>
      </w:r>
      <w:r>
        <w:rPr>
          <w:b/>
        </w:rPr>
        <w:t>х разработана рабочая программа.</w:t>
      </w:r>
    </w:p>
    <w:p w:rsidR="00873368" w:rsidRPr="00445365" w:rsidRDefault="00873368" w:rsidP="00806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10C81">
        <w:rPr>
          <w:rFonts w:ascii="Times New Roman" w:hAnsi="Times New Roman" w:cs="Times New Roman"/>
          <w:sz w:val="24"/>
          <w:szCs w:val="24"/>
        </w:rPr>
        <w:t xml:space="preserve">Рабочая программа по немецкому языку составлена  на основе </w:t>
      </w:r>
      <w:r w:rsidR="0080640A" w:rsidRPr="00335B13">
        <w:rPr>
          <w:rFonts w:ascii="Times New Roman" w:hAnsi="Times New Roman" w:cs="Times New Roman"/>
          <w:sz w:val="24"/>
          <w:szCs w:val="24"/>
        </w:rPr>
        <w:t xml:space="preserve">Федерального государственного образовательного стандарта </w:t>
      </w:r>
      <w:r w:rsidR="0080640A">
        <w:rPr>
          <w:rFonts w:ascii="Times New Roman" w:hAnsi="Times New Roman" w:cs="Times New Roman"/>
          <w:sz w:val="24"/>
          <w:szCs w:val="24"/>
        </w:rPr>
        <w:t xml:space="preserve">среднего общего образования </w:t>
      </w:r>
      <w:r w:rsidRPr="00610C81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с учетом </w:t>
      </w:r>
      <w:r>
        <w:t xml:space="preserve"> </w:t>
      </w:r>
      <w:r w:rsidR="00A01BF0" w:rsidRPr="00EE1D9F">
        <w:rPr>
          <w:rFonts w:ascii="Times New Roman" w:hAnsi="Times New Roman" w:cs="Times New Roman"/>
          <w:sz w:val="24"/>
          <w:szCs w:val="24"/>
        </w:rPr>
        <w:t>П</w:t>
      </w:r>
      <w:r w:rsidRPr="00EE1D9F">
        <w:rPr>
          <w:rFonts w:ascii="Times New Roman" w:hAnsi="Times New Roman" w:cs="Times New Roman"/>
          <w:sz w:val="24"/>
          <w:szCs w:val="24"/>
        </w:rPr>
        <w:t xml:space="preserve">рограммы </w:t>
      </w:r>
      <w:r w:rsidR="00A01BF0" w:rsidRPr="00EE1D9F">
        <w:rPr>
          <w:rFonts w:ascii="Times New Roman" w:hAnsi="Times New Roman" w:cs="Times New Roman"/>
          <w:sz w:val="24"/>
          <w:szCs w:val="24"/>
        </w:rPr>
        <w:t>для общеобразовательных учреждений. Немецкий  язык</w:t>
      </w:r>
      <w:r w:rsidRPr="00EE1D9F">
        <w:rPr>
          <w:rFonts w:ascii="Times New Roman" w:hAnsi="Times New Roman" w:cs="Times New Roman"/>
          <w:sz w:val="24"/>
          <w:szCs w:val="24"/>
        </w:rPr>
        <w:t xml:space="preserve"> (предметная линия учебников И. Л. </w:t>
      </w:r>
      <w:proofErr w:type="spellStart"/>
      <w:r w:rsidRPr="00EE1D9F">
        <w:rPr>
          <w:rFonts w:ascii="Times New Roman" w:hAnsi="Times New Roman" w:cs="Times New Roman"/>
          <w:sz w:val="24"/>
          <w:szCs w:val="24"/>
        </w:rPr>
        <w:t>Бим</w:t>
      </w:r>
      <w:proofErr w:type="spellEnd"/>
      <w:r w:rsidRPr="00EE1D9F">
        <w:rPr>
          <w:rFonts w:ascii="Times New Roman" w:hAnsi="Times New Roman" w:cs="Times New Roman"/>
          <w:sz w:val="24"/>
          <w:szCs w:val="24"/>
        </w:rPr>
        <w:t>. М.: Просвещение,</w:t>
      </w:r>
      <w:r w:rsidRPr="0044536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0640A">
        <w:rPr>
          <w:rFonts w:ascii="Times New Roman" w:hAnsi="Times New Roman" w:cs="Times New Roman"/>
          <w:sz w:val="24"/>
          <w:szCs w:val="24"/>
        </w:rPr>
        <w:t>2011).</w:t>
      </w:r>
    </w:p>
    <w:p w:rsidR="00873368" w:rsidRDefault="00873368" w:rsidP="00873368">
      <w:pPr>
        <w:pStyle w:val="a7"/>
        <w:ind w:firstLine="709"/>
        <w:rPr>
          <w:b/>
        </w:rPr>
      </w:pPr>
    </w:p>
    <w:p w:rsidR="00A23DB8" w:rsidRPr="00722630" w:rsidRDefault="00A23DB8" w:rsidP="00873368">
      <w:pPr>
        <w:pStyle w:val="a7"/>
        <w:numPr>
          <w:ilvl w:val="1"/>
          <w:numId w:val="1"/>
        </w:numPr>
        <w:ind w:left="0" w:firstLine="709"/>
        <w:jc w:val="both"/>
      </w:pPr>
      <w:r w:rsidRPr="00113E0F">
        <w:rPr>
          <w:b/>
        </w:rPr>
        <w:t>Общие цели учебного предмета</w:t>
      </w:r>
    </w:p>
    <w:p w:rsidR="00722630" w:rsidRDefault="004E53B0" w:rsidP="00873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обучения немецкому языку на старшей ступени полной средней школы:</w:t>
      </w:r>
    </w:p>
    <w:p w:rsidR="004E53B0" w:rsidRDefault="004E53B0" w:rsidP="004E53B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дальнейшее развитие </w:t>
      </w:r>
      <w:r w:rsidRPr="006E7143">
        <w:rPr>
          <w:rFonts w:ascii="Times New Roman" w:hAnsi="Times New Roman" w:cs="Times New Roman"/>
          <w:sz w:val="24"/>
          <w:szCs w:val="24"/>
        </w:rPr>
        <w:t xml:space="preserve"> </w:t>
      </w:r>
      <w:r w:rsidR="006136B6">
        <w:rPr>
          <w:rFonts w:ascii="Times New Roman" w:hAnsi="Times New Roman" w:cs="Times New Roman"/>
          <w:b/>
          <w:sz w:val="24"/>
          <w:szCs w:val="24"/>
        </w:rPr>
        <w:t>коммуникативной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компетенции школьников</w:t>
      </w:r>
      <w:r w:rsidRPr="006E7143">
        <w:rPr>
          <w:rFonts w:ascii="Times New Roman" w:hAnsi="Times New Roman" w:cs="Times New Roman"/>
          <w:sz w:val="24"/>
          <w:szCs w:val="24"/>
        </w:rPr>
        <w:t xml:space="preserve"> в совокупности её составляющих - речевой, языковой, социокультурной, компен</w:t>
      </w:r>
      <w:r>
        <w:rPr>
          <w:rFonts w:ascii="Times New Roman" w:hAnsi="Times New Roman" w:cs="Times New Roman"/>
          <w:sz w:val="24"/>
          <w:szCs w:val="24"/>
        </w:rPr>
        <w:t>саторной, учебно-познавательной;</w:t>
      </w:r>
    </w:p>
    <w:p w:rsidR="004E53B0" w:rsidRDefault="004E53B0" w:rsidP="004E53B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и воспитание способности и готовности к самостоятельному непрерывному изучению иностранного языка, дальнейшему самообразованию с его помощью;</w:t>
      </w:r>
    </w:p>
    <w:p w:rsidR="004E53B0" w:rsidRPr="006E7143" w:rsidRDefault="004E53B0" w:rsidP="004E53B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способности к самооценке через наблюдение за собственным продвижением к планируемым результатам, к личностному</w:t>
      </w:r>
      <w:r w:rsidRPr="006E71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самоопределению учащихся в отношении их будущей профессии.</w:t>
      </w:r>
    </w:p>
    <w:p w:rsidR="004E53B0" w:rsidRPr="003D79FC" w:rsidRDefault="004E53B0" w:rsidP="00873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2630" w:rsidRPr="00113E0F" w:rsidRDefault="00722630" w:rsidP="00873368">
      <w:pPr>
        <w:pStyle w:val="a7"/>
        <w:ind w:firstLine="709"/>
        <w:jc w:val="both"/>
      </w:pPr>
    </w:p>
    <w:p w:rsidR="00A23DB8" w:rsidRPr="00293F0E" w:rsidRDefault="003D79FC" w:rsidP="00873368">
      <w:pPr>
        <w:pStyle w:val="a7"/>
        <w:numPr>
          <w:ilvl w:val="1"/>
          <w:numId w:val="1"/>
        </w:numPr>
        <w:ind w:left="0" w:firstLine="709"/>
        <w:jc w:val="both"/>
      </w:pPr>
      <w:r>
        <w:rPr>
          <w:b/>
        </w:rPr>
        <w:t xml:space="preserve"> </w:t>
      </w:r>
      <w:r w:rsidR="00A23DB8" w:rsidRPr="0019341E">
        <w:rPr>
          <w:b/>
        </w:rPr>
        <w:t>Описание места учебного предмета в учебном плане.</w:t>
      </w:r>
    </w:p>
    <w:p w:rsidR="009D510A" w:rsidRDefault="009D510A" w:rsidP="005508A9">
      <w:pPr>
        <w:pStyle w:val="a7"/>
        <w:ind w:firstLine="709"/>
        <w:jc w:val="both"/>
      </w:pPr>
      <w:r>
        <w:t>Программа рассчитана на 10</w:t>
      </w:r>
      <w:r w:rsidR="004E53B0">
        <w:t xml:space="preserve">5 часов </w:t>
      </w:r>
      <w:r w:rsidR="005508A9">
        <w:t>(из расчёта 3 часа в неделю</w:t>
      </w:r>
      <w:r w:rsidR="004E53B0">
        <w:t>)</w:t>
      </w:r>
      <w:r w:rsidR="005508A9">
        <w:t>.</w:t>
      </w:r>
    </w:p>
    <w:p w:rsidR="005508A9" w:rsidRDefault="005508A9" w:rsidP="005508A9">
      <w:pPr>
        <w:pStyle w:val="a7"/>
        <w:ind w:firstLine="709"/>
        <w:jc w:val="both"/>
      </w:pPr>
    </w:p>
    <w:p w:rsidR="005508A9" w:rsidRPr="004E53B0" w:rsidRDefault="005508A9" w:rsidP="005508A9">
      <w:pPr>
        <w:pStyle w:val="a7"/>
        <w:numPr>
          <w:ilvl w:val="1"/>
          <w:numId w:val="1"/>
        </w:numPr>
        <w:jc w:val="both"/>
        <w:rPr>
          <w:b/>
        </w:rPr>
      </w:pPr>
      <w:r w:rsidRPr="004E53B0">
        <w:rPr>
          <w:b/>
        </w:rPr>
        <w:t>УМК.</w:t>
      </w:r>
    </w:p>
    <w:p w:rsidR="005A5FB3" w:rsidRDefault="005A5FB3" w:rsidP="00873368">
      <w:pPr>
        <w:pStyle w:val="a7"/>
        <w:ind w:firstLine="709"/>
        <w:jc w:val="both"/>
        <w:rPr>
          <w:b/>
        </w:rPr>
      </w:pPr>
    </w:p>
    <w:p w:rsidR="006D48B2" w:rsidRDefault="006D48B2" w:rsidP="006D48B2">
      <w:pPr>
        <w:pStyle w:val="a7"/>
        <w:ind w:firstLine="709"/>
        <w:jc w:val="both"/>
        <w:rPr>
          <w:b/>
          <w:i/>
        </w:rPr>
      </w:pPr>
      <w:r w:rsidRPr="00466852">
        <w:rPr>
          <w:b/>
          <w:i/>
        </w:rPr>
        <w:t>УМК для учителя:</w:t>
      </w:r>
    </w:p>
    <w:p w:rsidR="006D48B2" w:rsidRPr="00466852" w:rsidRDefault="006D48B2" w:rsidP="006D48B2">
      <w:pPr>
        <w:pStyle w:val="a7"/>
        <w:ind w:firstLine="709"/>
        <w:jc w:val="both"/>
        <w:rPr>
          <w:color w:val="FF0000"/>
        </w:rPr>
      </w:pPr>
      <w:r>
        <w:t xml:space="preserve">1. </w:t>
      </w:r>
      <w:proofErr w:type="spellStart"/>
      <w:r>
        <w:t>Бим</w:t>
      </w:r>
      <w:proofErr w:type="spellEnd"/>
      <w:r>
        <w:t xml:space="preserve"> И.Л., Рыжова Л.И., </w:t>
      </w:r>
      <w:proofErr w:type="spellStart"/>
      <w:r>
        <w:t>Садомова</w:t>
      </w:r>
      <w:proofErr w:type="spellEnd"/>
      <w:r>
        <w:t xml:space="preserve"> Л.В., и др. Немецкий язык. </w:t>
      </w:r>
      <w:r w:rsidRPr="00466852">
        <w:rPr>
          <w:color w:val="FF0000"/>
        </w:rPr>
        <w:t xml:space="preserve">  </w:t>
      </w:r>
      <w:r w:rsidRPr="002B3FC2">
        <w:t>10 класс.</w:t>
      </w:r>
      <w:r>
        <w:t xml:space="preserve"> - М.: Просвещение, </w:t>
      </w:r>
      <w:r w:rsidR="0080640A" w:rsidRPr="0080640A">
        <w:t>2013</w:t>
      </w:r>
      <w:r w:rsidRPr="0080640A">
        <w:t>.</w:t>
      </w:r>
    </w:p>
    <w:p w:rsidR="006D48B2" w:rsidRDefault="006D48B2" w:rsidP="006D48B2">
      <w:pPr>
        <w:pStyle w:val="a7"/>
        <w:ind w:firstLine="709"/>
        <w:jc w:val="both"/>
        <w:rPr>
          <w:color w:val="FF0000"/>
        </w:rPr>
      </w:pPr>
      <w:r>
        <w:t xml:space="preserve">2. </w:t>
      </w:r>
      <w:proofErr w:type="spellStart"/>
      <w:r>
        <w:t>Бим</w:t>
      </w:r>
      <w:proofErr w:type="spellEnd"/>
      <w:r>
        <w:t xml:space="preserve"> И.Л., Рыжова Л.И., Фомичева Л.Н. и др. Немецкий язык. Рабочая тетрадь, 10 класс. - М.: Просвещение, </w:t>
      </w:r>
      <w:r w:rsidRPr="0080640A">
        <w:t>2015.</w:t>
      </w:r>
    </w:p>
    <w:p w:rsidR="006D48B2" w:rsidRPr="00466852" w:rsidRDefault="006D48B2" w:rsidP="006D48B2">
      <w:pPr>
        <w:pStyle w:val="a7"/>
        <w:ind w:firstLine="709"/>
        <w:jc w:val="both"/>
      </w:pPr>
      <w:r w:rsidRPr="00466852">
        <w:t xml:space="preserve">3. </w:t>
      </w:r>
      <w:proofErr w:type="spellStart"/>
      <w:r w:rsidRPr="00466852">
        <w:t>Бим</w:t>
      </w:r>
      <w:proofErr w:type="spellEnd"/>
      <w:r w:rsidRPr="00466852">
        <w:t xml:space="preserve"> И.Л., </w:t>
      </w:r>
      <w:proofErr w:type="spellStart"/>
      <w:r w:rsidRPr="00466852">
        <w:t>Садомова</w:t>
      </w:r>
      <w:proofErr w:type="spellEnd"/>
      <w:r w:rsidR="002B3FC2">
        <w:t xml:space="preserve"> Л.В. и др. Немецкий язык. Книга</w:t>
      </w:r>
      <w:r w:rsidRPr="00466852">
        <w:t xml:space="preserve"> для учителя. </w:t>
      </w:r>
      <w:r>
        <w:t>10</w:t>
      </w:r>
      <w:r w:rsidRPr="00466852">
        <w:t xml:space="preserve"> класс. - М.: Просвещение, </w:t>
      </w:r>
      <w:r w:rsidRPr="00B31759">
        <w:t>201</w:t>
      </w:r>
      <w:r w:rsidR="00B31759" w:rsidRPr="00B31759">
        <w:t>5</w:t>
      </w:r>
      <w:r w:rsidRPr="00B31759">
        <w:t>.</w:t>
      </w:r>
    </w:p>
    <w:p w:rsidR="006D48B2" w:rsidRDefault="006D48B2" w:rsidP="006D48B2">
      <w:pPr>
        <w:pStyle w:val="a7"/>
        <w:ind w:firstLine="709"/>
        <w:jc w:val="both"/>
        <w:rPr>
          <w:color w:val="FF0000"/>
        </w:rPr>
      </w:pPr>
      <w:r w:rsidRPr="00466852">
        <w:t>4</w:t>
      </w:r>
      <w:r>
        <w:rPr>
          <w:color w:val="FF0000"/>
        </w:rPr>
        <w:t xml:space="preserve">. </w:t>
      </w:r>
      <w:r>
        <w:t xml:space="preserve">Книга для чтения, 10-11 класс (автор-составитель О. В. Каплина). - М.: Просвещение, </w:t>
      </w:r>
      <w:r w:rsidRPr="0080640A">
        <w:t>2015.</w:t>
      </w:r>
    </w:p>
    <w:p w:rsidR="006D48B2" w:rsidRPr="00811AE4" w:rsidRDefault="006D48B2" w:rsidP="006D4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D48B2" w:rsidRPr="009C6AEA" w:rsidRDefault="006D48B2" w:rsidP="006D48B2">
      <w:pPr>
        <w:pStyle w:val="a7"/>
        <w:ind w:firstLine="709"/>
        <w:jc w:val="both"/>
        <w:rPr>
          <w:b/>
          <w:i/>
        </w:rPr>
      </w:pPr>
      <w:r w:rsidRPr="009C6AEA">
        <w:rPr>
          <w:b/>
          <w:i/>
        </w:rPr>
        <w:t>УМК для учащихся:</w:t>
      </w:r>
    </w:p>
    <w:p w:rsidR="006D48B2" w:rsidRPr="00466852" w:rsidRDefault="006D48B2" w:rsidP="006D48B2">
      <w:pPr>
        <w:pStyle w:val="a7"/>
        <w:ind w:firstLine="709"/>
        <w:jc w:val="both"/>
        <w:rPr>
          <w:color w:val="FF0000"/>
        </w:rPr>
      </w:pPr>
      <w:proofErr w:type="spellStart"/>
      <w:r>
        <w:t>Бим</w:t>
      </w:r>
      <w:proofErr w:type="spellEnd"/>
      <w:r>
        <w:t xml:space="preserve"> И.Л., Рыжова Л.И., </w:t>
      </w:r>
      <w:proofErr w:type="spellStart"/>
      <w:r>
        <w:t>Садомова</w:t>
      </w:r>
      <w:proofErr w:type="spellEnd"/>
      <w:r>
        <w:t xml:space="preserve"> Л.В., и др. Немецкий язык</w:t>
      </w:r>
      <w:r w:rsidRPr="0080640A">
        <w:t xml:space="preserve">. 10 класс. - М.: Просвещение, </w:t>
      </w:r>
      <w:r w:rsidR="0080640A" w:rsidRPr="0080640A">
        <w:t>2013</w:t>
      </w:r>
      <w:r w:rsidRPr="0080640A">
        <w:t>.</w:t>
      </w:r>
    </w:p>
    <w:p w:rsidR="005A5FB3" w:rsidRPr="0019341E" w:rsidRDefault="005A5FB3" w:rsidP="00873368">
      <w:pPr>
        <w:pStyle w:val="a7"/>
        <w:ind w:firstLine="709"/>
        <w:jc w:val="both"/>
        <w:rPr>
          <w:b/>
        </w:rPr>
      </w:pPr>
    </w:p>
    <w:p w:rsidR="006D48B2" w:rsidRPr="00C62863" w:rsidRDefault="006D48B2" w:rsidP="006D48B2">
      <w:pPr>
        <w:pStyle w:val="a7"/>
        <w:numPr>
          <w:ilvl w:val="0"/>
          <w:numId w:val="1"/>
        </w:numPr>
        <w:ind w:left="0" w:firstLine="709"/>
        <w:jc w:val="both"/>
        <w:rPr>
          <w:b/>
        </w:rPr>
      </w:pPr>
      <w:r w:rsidRPr="00C62863">
        <w:rPr>
          <w:b/>
        </w:rPr>
        <w:t>Планируемые результаты образования.</w:t>
      </w:r>
    </w:p>
    <w:tbl>
      <w:tblPr>
        <w:tblStyle w:val="a4"/>
        <w:tblW w:w="0" w:type="auto"/>
        <w:tblLook w:val="04A0"/>
      </w:tblPr>
      <w:tblGrid>
        <w:gridCol w:w="2660"/>
        <w:gridCol w:w="12126"/>
      </w:tblGrid>
      <w:tr w:rsidR="006D48B2" w:rsidRPr="00195EF1" w:rsidTr="006D48B2">
        <w:tc>
          <w:tcPr>
            <w:tcW w:w="2660" w:type="dxa"/>
          </w:tcPr>
          <w:p w:rsidR="006D48B2" w:rsidRDefault="006D48B2" w:rsidP="006D48B2">
            <w:pPr>
              <w:pStyle w:val="21"/>
              <w:ind w:left="0"/>
              <w:jc w:val="both"/>
              <w:rPr>
                <w:b/>
                <w:bCs/>
              </w:rPr>
            </w:pPr>
          </w:p>
        </w:tc>
        <w:tc>
          <w:tcPr>
            <w:tcW w:w="12126" w:type="dxa"/>
          </w:tcPr>
          <w:p w:rsidR="006D48B2" w:rsidRPr="00195EF1" w:rsidRDefault="006D48B2" w:rsidP="006D48B2">
            <w:pPr>
              <w:pStyle w:val="21"/>
              <w:ind w:left="0"/>
              <w:jc w:val="center"/>
              <w:rPr>
                <w:b/>
                <w:bCs/>
              </w:rPr>
            </w:pPr>
            <w:r w:rsidRPr="00195EF1">
              <w:t>Планируемые результаты реализации программы</w:t>
            </w:r>
          </w:p>
        </w:tc>
      </w:tr>
      <w:tr w:rsidR="006D48B2" w:rsidRPr="00B91028" w:rsidTr="006D48B2">
        <w:tc>
          <w:tcPr>
            <w:tcW w:w="2660" w:type="dxa"/>
          </w:tcPr>
          <w:p w:rsidR="006D48B2" w:rsidRPr="00195EF1" w:rsidRDefault="006D48B2" w:rsidP="006D48B2">
            <w:pPr>
              <w:pStyle w:val="21"/>
              <w:ind w:left="0"/>
              <w:jc w:val="center"/>
              <w:rPr>
                <w:b/>
                <w:bCs/>
                <w:i/>
              </w:rPr>
            </w:pPr>
            <w:r w:rsidRPr="00195EF1">
              <w:rPr>
                <w:b/>
                <w:bCs/>
                <w:i/>
                <w:color w:val="000000"/>
              </w:rPr>
              <w:lastRenderedPageBreak/>
              <w:t>Личностные результаты</w:t>
            </w:r>
          </w:p>
        </w:tc>
        <w:tc>
          <w:tcPr>
            <w:tcW w:w="12126" w:type="dxa"/>
          </w:tcPr>
          <w:p w:rsidR="00C619A6" w:rsidRPr="004E5CDD" w:rsidRDefault="00C619A6" w:rsidP="00EB6F51">
            <w:pPr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воспитание российской г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ражданской идентичности: патрио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тизма, уважения к Отечеству, к прошлому и 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настоящему многона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ционального народа России; ос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ознание своей этнической принад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иционных цен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ностей многонационального российского общества; воспитание чувства ответственности и долга перед Родиной;</w:t>
            </w:r>
          </w:p>
          <w:p w:rsidR="00C619A6" w:rsidRDefault="00C619A6" w:rsidP="00EB6F51">
            <w:pPr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ответстве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нного отношения к учению, готовн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ости и способности обучающи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хся к саморазвитию и самообразо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ванию на основе мотивации к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обучению и познанию, осознанно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му выбору и построению дальнейшей индивидуальной траектории образования на базе ориентирова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ния в мире профессий и професси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ональных предпочтений, с учётом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устойчивых познавательных инте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ресов, а также на основе формирования уважительного отношения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труду, развития опыта участия в социально значимом труде;</w:t>
            </w:r>
          </w:p>
          <w:p w:rsidR="00C619A6" w:rsidRPr="00C619A6" w:rsidRDefault="00C619A6" w:rsidP="00EB6F51">
            <w:pPr>
              <w:tabs>
                <w:tab w:val="left" w:pos="657"/>
              </w:tabs>
              <w:ind w:left="3"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A6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-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      </w:r>
          </w:p>
          <w:p w:rsidR="00C619A6" w:rsidRPr="004E5CDD" w:rsidRDefault="00C619A6" w:rsidP="00EB6F51">
            <w:pPr>
              <w:tabs>
                <w:tab w:val="left" w:pos="661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осознанного, уважительного и доброжелательного отношения к другому человеку, к его мнению, мировоззрению, культуре, языку, вере, гражданской позиции, к истории, культуре, религии, традициям, языкам, ценностям народов России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народов мира, готовности и способности вести диалог с другими людьми и достигать в нём взаимопонимания;</w:t>
            </w:r>
          </w:p>
          <w:p w:rsidR="00C619A6" w:rsidRPr="004E5CDD" w:rsidRDefault="00C619A6" w:rsidP="00EB6F51">
            <w:pPr>
              <w:tabs>
                <w:tab w:val="left" w:pos="666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освоение социальных норм, правил поведения, ролей и форм социальной жизни в группах и сообществах, включая взрослые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социальные сообщества;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участие в школьном самоуправле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нии и общественной жизни в пределах возрастных компетенций с учётом региональных, этнок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ультурных, социальных и экономи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ческих особенностей;</w:t>
            </w:r>
          </w:p>
          <w:p w:rsidR="00C619A6" w:rsidRPr="004E5CDD" w:rsidRDefault="00C619A6" w:rsidP="00EB6F51">
            <w:pPr>
              <w:tabs>
                <w:tab w:val="left" w:pos="666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выбора; формирование нравственных чувств и нравственного поведения, осознанного</w:t>
            </w:r>
          </w:p>
          <w:p w:rsidR="00C619A6" w:rsidRPr="004E5CDD" w:rsidRDefault="00C619A6" w:rsidP="00EB6F51">
            <w:pPr>
              <w:numPr>
                <w:ilvl w:val="0"/>
                <w:numId w:val="27"/>
              </w:numPr>
              <w:tabs>
                <w:tab w:val="left" w:pos="203"/>
              </w:tabs>
              <w:ind w:left="3" w:firstLine="397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ответственного отношения к собственным поступкам;</w:t>
            </w:r>
          </w:p>
          <w:p w:rsidR="00C619A6" w:rsidRPr="004E5CDD" w:rsidRDefault="00C619A6" w:rsidP="00EB6F51">
            <w:pPr>
              <w:tabs>
                <w:tab w:val="left" w:pos="668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      </w:r>
          </w:p>
          <w:p w:rsidR="00C619A6" w:rsidRPr="004E5CDD" w:rsidRDefault="00C619A6" w:rsidP="00EB6F51">
            <w:pPr>
              <w:tabs>
                <w:tab w:val="left" w:pos="659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здоровью людей, правил поведения на транспорте и на дорогах;</w:t>
            </w:r>
          </w:p>
          <w:p w:rsidR="00C619A6" w:rsidRPr="00C619A6" w:rsidRDefault="00C619A6" w:rsidP="00EB6F51">
            <w:pPr>
              <w:tabs>
                <w:tab w:val="left" w:pos="700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 w:rsidRPr="00C619A6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- формирование основ экологической культуры, соответствующей современному уровню экологического мышления; развитие опыта экологически ориентированной рефлексивно-оценочной практической деятельности в жизненных ситуациях;</w:t>
            </w:r>
          </w:p>
          <w:p w:rsidR="00C619A6" w:rsidRPr="004E5CDD" w:rsidRDefault="00C619A6" w:rsidP="00EB6F51">
            <w:pPr>
              <w:tabs>
                <w:tab w:val="left" w:pos="754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      </w:r>
          </w:p>
          <w:p w:rsidR="006D48B2" w:rsidRPr="00B91028" w:rsidRDefault="00C619A6" w:rsidP="00EB6F51">
            <w:pPr>
              <w:tabs>
                <w:tab w:val="left" w:pos="742"/>
              </w:tabs>
              <w:ind w:left="3" w:firstLine="39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</w:tc>
      </w:tr>
      <w:tr w:rsidR="006D48B2" w:rsidRPr="00A43F23" w:rsidTr="006D48B2">
        <w:tc>
          <w:tcPr>
            <w:tcW w:w="2660" w:type="dxa"/>
          </w:tcPr>
          <w:p w:rsidR="006D48B2" w:rsidRPr="00FC3474" w:rsidRDefault="006D48B2" w:rsidP="006D48B2">
            <w:pPr>
              <w:pStyle w:val="21"/>
              <w:ind w:left="0"/>
              <w:jc w:val="center"/>
              <w:rPr>
                <w:b/>
                <w:bCs/>
                <w:i/>
              </w:rPr>
            </w:pPr>
            <w:r w:rsidRPr="00FC3474">
              <w:rPr>
                <w:b/>
                <w:bCs/>
                <w:i/>
              </w:rPr>
              <w:lastRenderedPageBreak/>
              <w:t>Метапредметные результаты</w:t>
            </w:r>
          </w:p>
        </w:tc>
        <w:tc>
          <w:tcPr>
            <w:tcW w:w="12126" w:type="dxa"/>
          </w:tcPr>
          <w:p w:rsidR="00EE1D9F" w:rsidRPr="004E5CDD" w:rsidRDefault="00EE1D9F" w:rsidP="00EE1D9F">
            <w:pPr>
              <w:tabs>
                <w:tab w:val="left" w:pos="653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самостоятельно определять цели своего обучения, ставить и формулировать для се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бя новые задачи в учёбе и позна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вательной деятельности, развиват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ь мотивы и интересы своей позна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вательной деятельности;</w:t>
            </w:r>
          </w:p>
          <w:p w:rsidR="00EE1D9F" w:rsidRPr="004E5CDD" w:rsidRDefault="00EE1D9F" w:rsidP="00EE1D9F">
            <w:pPr>
              <w:tabs>
                <w:tab w:val="left" w:pos="660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умение самостоятельно планировать пути достижения целей, в том числе альтернативные, осознанно 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выбирать наиболее эффек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тивные способы решения учебных и познавательных задач;</w:t>
            </w:r>
          </w:p>
          <w:p w:rsidR="00EE1D9F" w:rsidRPr="00334089" w:rsidRDefault="00EE1D9F" w:rsidP="00EE1D9F">
            <w:pPr>
              <w:tabs>
                <w:tab w:val="left" w:pos="658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соотносить свои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действия с планируемыми резуль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татами, осуществлять контроль своей деятельности в процессе достижения результата, определять способы действий в рамках п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ред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ложенных  условий  и  требований,  корректировать  свои  действия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соответствии с изменяющейся ситуацией;</w:t>
            </w:r>
          </w:p>
          <w:p w:rsidR="00EE1D9F" w:rsidRPr="00334089" w:rsidRDefault="00EE1D9F" w:rsidP="00EE1D9F">
            <w:pPr>
              <w:tabs>
                <w:tab w:val="left" w:pos="660"/>
              </w:tabs>
              <w:ind w:firstLine="317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оценивать правильность выполнения учебной задачи, собственные возможности её решения;</w:t>
            </w:r>
          </w:p>
          <w:p w:rsidR="00EE1D9F" w:rsidRPr="00334089" w:rsidRDefault="00EE1D9F" w:rsidP="00EE1D9F">
            <w:pPr>
              <w:tabs>
                <w:tab w:val="left" w:pos="667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EE1D9F" w:rsidRPr="00334089" w:rsidRDefault="00EE1D9F" w:rsidP="00EE1D9F">
            <w:pPr>
              <w:tabs>
                <w:tab w:val="left" w:pos="664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сификации, устанавливать причин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но-следственные связи, строить л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огическое рассуждение, умозаклю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чение (индуктивное, дедуктивное и по аналогии) и делать выводы;</w:t>
            </w:r>
          </w:p>
          <w:p w:rsidR="00EE1D9F" w:rsidRPr="00334089" w:rsidRDefault="00EE1D9F" w:rsidP="00EE1D9F">
            <w:pPr>
              <w:tabs>
                <w:tab w:val="left" w:pos="1483"/>
                <w:tab w:val="left" w:pos="2582"/>
                <w:tab w:val="left" w:pos="3762"/>
                <w:tab w:val="left" w:pos="4062"/>
                <w:tab w:val="left" w:pos="5802"/>
              </w:tabs>
              <w:ind w:firstLine="317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ab/>
              <w:t>создавать,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ab/>
              <w:t>применять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ab/>
              <w:t>и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ab/>
              <w:t>преобразовывать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ab/>
              <w:t>знаки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символы, модели и схемы дл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я решения учебных и познаватель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ных задач;</w:t>
            </w:r>
          </w:p>
          <w:p w:rsidR="00EE1D9F" w:rsidRPr="00334089" w:rsidRDefault="00EE1D9F" w:rsidP="00EE1D9F">
            <w:pPr>
              <w:tabs>
                <w:tab w:val="left" w:pos="663"/>
              </w:tabs>
              <w:ind w:firstLine="317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стратегии смыслового чтения;</w:t>
            </w:r>
          </w:p>
          <w:p w:rsidR="00EE1D9F" w:rsidRPr="00334089" w:rsidRDefault="00EE1D9F" w:rsidP="00EE1D9F">
            <w:pPr>
              <w:tabs>
                <w:tab w:val="left" w:pos="660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сверстниками,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      </w:r>
          </w:p>
          <w:p w:rsidR="00EE1D9F" w:rsidRPr="00334089" w:rsidRDefault="00EE1D9F" w:rsidP="00EE1D9F">
            <w:pPr>
              <w:tabs>
                <w:tab w:val="left" w:pos="754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осознанно испол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ьзовать речевые средства в соот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ветствии с задачей коммуникации для выражения своих чувств, мыслей и потребностей, планирования и регуляции своей деятельности; владение устной и письм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енной речью, монологической кон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текстной речью;</w:t>
            </w:r>
          </w:p>
          <w:p w:rsidR="00EE1D9F" w:rsidRPr="00334089" w:rsidRDefault="00EE1D9F" w:rsidP="00EE1D9F">
            <w:pPr>
              <w:tabs>
                <w:tab w:val="left" w:pos="742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и разви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тие компетентности в области ис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пользования информационно-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коммуникационных технологий (да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лее — ИКТ-компетенция);</w:t>
            </w:r>
          </w:p>
          <w:p w:rsidR="006D48B2" w:rsidRPr="00A43F23" w:rsidRDefault="00EE1D9F" w:rsidP="00EE1D9F">
            <w:pPr>
              <w:tabs>
                <w:tab w:val="left" w:pos="757"/>
              </w:tabs>
              <w:ind w:left="34" w:firstLine="283"/>
              <w:jc w:val="both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и развит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ие экологического мышления, уме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ние применять его в познавате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льной, коммуникативной, социаль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ной практике и профессиональной ориентации.</w:t>
            </w:r>
          </w:p>
        </w:tc>
      </w:tr>
      <w:tr w:rsidR="006D48B2" w:rsidRPr="00EB6F51" w:rsidTr="006D48B2">
        <w:tc>
          <w:tcPr>
            <w:tcW w:w="2660" w:type="dxa"/>
          </w:tcPr>
          <w:p w:rsidR="006D48B2" w:rsidRPr="00EE1D9F" w:rsidRDefault="006D48B2" w:rsidP="006D48B2">
            <w:pPr>
              <w:pStyle w:val="21"/>
              <w:ind w:left="0"/>
              <w:jc w:val="center"/>
              <w:rPr>
                <w:b/>
                <w:bCs/>
                <w:i/>
              </w:rPr>
            </w:pPr>
            <w:r w:rsidRPr="00EE1D9F">
              <w:rPr>
                <w:b/>
                <w:bCs/>
                <w:i/>
              </w:rPr>
              <w:t>Предметные результаты</w:t>
            </w:r>
          </w:p>
        </w:tc>
        <w:tc>
          <w:tcPr>
            <w:tcW w:w="12126" w:type="dxa"/>
          </w:tcPr>
          <w:p w:rsidR="00EE1D9F" w:rsidRPr="00EE1D9F" w:rsidRDefault="00EE1D9F" w:rsidP="00EE1D9F">
            <w:pPr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Предметные результаты 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должны обеспечивать успешное об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учение иностранному языку на следующей ступени среднего (полного) общего образования. Для этого необходимо:</w:t>
            </w:r>
          </w:p>
          <w:p w:rsidR="00EE1D9F" w:rsidRPr="00EE1D9F" w:rsidRDefault="00EE1D9F" w:rsidP="00EE1D9F">
            <w:pPr>
              <w:tabs>
                <w:tab w:val="left" w:pos="643"/>
              </w:tabs>
              <w:ind w:left="3" w:firstLine="314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формирование  дружелюбного  и  толерантного  отношения ценностям иных культур, оптимизма и выраженной личностной позиции в восприятии мира, в развитии национального 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самосо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знания на основе знакомства с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жизнью своих сверстников в дру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гих странах, с образцами зарубежной литературы разных жанров с учётом достигнутого обуча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ющимися уровня иноязычной компе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тенции;</w:t>
            </w:r>
          </w:p>
          <w:p w:rsidR="00EE1D9F" w:rsidRPr="00EE1D9F" w:rsidRDefault="00EE1D9F" w:rsidP="00EE1D9F">
            <w:pPr>
              <w:tabs>
                <w:tab w:val="left" w:pos="660"/>
              </w:tabs>
              <w:ind w:left="3" w:firstLine="314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формирование и совершенствование иноязычной коммуникативной компетенции, расширение и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lastRenderedPageBreak/>
              <w:t>систематизация знаний о языке, расширение лингвистического кругозора и лексического запаса, дальнейшее овладение общей речевой культурой;</w:t>
            </w:r>
          </w:p>
          <w:p w:rsidR="00EE1D9F" w:rsidRPr="00EE1D9F" w:rsidRDefault="00EE1D9F" w:rsidP="00EE1D9F">
            <w:pPr>
              <w:tabs>
                <w:tab w:val="left" w:pos="658"/>
              </w:tabs>
              <w:ind w:left="3" w:firstLine="314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достижение допорогов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ого уровня иноязычной коммуника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тивной компетенции;</w:t>
            </w:r>
          </w:p>
          <w:p w:rsidR="00EE1D9F" w:rsidRPr="00EE1D9F" w:rsidRDefault="00EE1D9F" w:rsidP="00EE1D9F">
            <w:pPr>
              <w:tabs>
                <w:tab w:val="left" w:pos="661"/>
              </w:tabs>
              <w:ind w:left="3" w:firstLine="314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создание основы для фор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мирования интереса к совершенст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вованию достигнутого уровня владения изучаемым иностранным языком, в том числе на основе самонаблюдения и самооценки,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изучению второго/третьего иностранного языка, к использованию иностранного языка как средств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а получения информации, позволя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ющей расширять свои знан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ия в других предметных областях;</w:t>
            </w:r>
          </w:p>
          <w:p w:rsidR="00EE1D9F" w:rsidRPr="00EE1D9F" w:rsidRDefault="00EE1D9F" w:rsidP="00EE1D9F">
            <w:pPr>
              <w:tabs>
                <w:tab w:val="left" w:pos="667"/>
              </w:tabs>
              <w:ind w:left="3" w:firstLine="314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совершенствование навыков использования современных учебных технологий, включая ИКТ, для повышения эффективности обучения;</w:t>
            </w:r>
          </w:p>
          <w:p w:rsidR="006D48B2" w:rsidRPr="00EB6F51" w:rsidRDefault="00EE1D9F" w:rsidP="00EE1D9F">
            <w:pPr>
              <w:tabs>
                <w:tab w:val="left" w:pos="666"/>
              </w:tabs>
              <w:ind w:left="3" w:firstLine="314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расширение опыта испол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ьзования вспомогательной и спра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вочной литературы для самостоятельного поиска необходимой информации.</w:t>
            </w:r>
          </w:p>
        </w:tc>
      </w:tr>
    </w:tbl>
    <w:p w:rsidR="006D48B2" w:rsidRPr="00EB6F51" w:rsidRDefault="006D48B2" w:rsidP="006D48B2">
      <w:pPr>
        <w:pStyle w:val="a7"/>
        <w:ind w:left="709"/>
        <w:jc w:val="both"/>
        <w:rPr>
          <w:b/>
          <w:color w:val="FF0000"/>
        </w:rPr>
      </w:pPr>
    </w:p>
    <w:p w:rsidR="006D48B2" w:rsidRDefault="006D48B2" w:rsidP="00EE1D9F">
      <w:pPr>
        <w:pStyle w:val="a7"/>
        <w:ind w:left="709"/>
        <w:rPr>
          <w:b/>
        </w:rPr>
      </w:pPr>
    </w:p>
    <w:p w:rsidR="00A23DB8" w:rsidRPr="00EC10B2" w:rsidRDefault="00A23DB8" w:rsidP="00873368">
      <w:pPr>
        <w:pStyle w:val="a7"/>
        <w:numPr>
          <w:ilvl w:val="0"/>
          <w:numId w:val="1"/>
        </w:numPr>
        <w:ind w:left="0" w:firstLine="709"/>
        <w:rPr>
          <w:b/>
        </w:rPr>
      </w:pPr>
      <w:r w:rsidRPr="00EC10B2">
        <w:rPr>
          <w:b/>
        </w:rPr>
        <w:t>Содержание учебного предмета, курса.</w:t>
      </w:r>
    </w:p>
    <w:p w:rsidR="003E760F" w:rsidRPr="004C7D80" w:rsidRDefault="005A5FB3" w:rsidP="004C7D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D80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833BEF" w:rsidRPr="004C7D80">
        <w:rPr>
          <w:rFonts w:ascii="Times New Roman" w:hAnsi="Times New Roman" w:cs="Times New Roman"/>
          <w:b/>
          <w:sz w:val="24"/>
          <w:szCs w:val="24"/>
        </w:rPr>
        <w:t xml:space="preserve">Предметное содержание. </w:t>
      </w:r>
    </w:p>
    <w:p w:rsidR="004C7D80" w:rsidRPr="002B3FC2" w:rsidRDefault="007F7A80" w:rsidP="004C7D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D80">
        <w:rPr>
          <w:rFonts w:ascii="Times New Roman" w:hAnsi="Times New Roman" w:cs="Times New Roman"/>
          <w:sz w:val="24"/>
          <w:szCs w:val="24"/>
        </w:rPr>
        <w:t>Тема 1. Что мы уже знаем в немецком языке. Курс повторения.</w:t>
      </w:r>
      <w:r w:rsidR="004C7D80" w:rsidRPr="004C7D80">
        <w:rPr>
          <w:rFonts w:ascii="Times New Roman" w:hAnsi="Times New Roman" w:cs="Times New Roman"/>
          <w:sz w:val="24"/>
          <w:szCs w:val="24"/>
        </w:rPr>
        <w:t xml:space="preserve"> (Schon einige Jahre Deutsch.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Was wissen wir da schon alles? Was</w:t>
      </w:r>
      <w:r w:rsidR="004C7D80" w:rsidRPr="002B3F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 xml:space="preserve">können wir schon? </w:t>
      </w:r>
      <w:r w:rsidR="004C7D80" w:rsidRPr="002B3FC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Wiederholung</w:t>
      </w:r>
      <w:r w:rsidR="004C7D80" w:rsidRPr="002B3FC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C7D80" w:rsidRPr="0004445D" w:rsidRDefault="007F7A80" w:rsidP="004C7D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D80">
        <w:rPr>
          <w:rFonts w:ascii="Times New Roman" w:hAnsi="Times New Roman" w:cs="Times New Roman"/>
          <w:sz w:val="24"/>
          <w:szCs w:val="24"/>
        </w:rPr>
        <w:t>Тема</w:t>
      </w:r>
      <w:r w:rsidRPr="0004445D">
        <w:rPr>
          <w:rFonts w:ascii="Times New Roman" w:hAnsi="Times New Roman" w:cs="Times New Roman"/>
          <w:sz w:val="24"/>
          <w:szCs w:val="24"/>
          <w:lang w:val="en-US"/>
        </w:rPr>
        <w:t xml:space="preserve"> 2. </w:t>
      </w:r>
      <w:r w:rsidRPr="004C7D80">
        <w:rPr>
          <w:rFonts w:ascii="Times New Roman" w:hAnsi="Times New Roman" w:cs="Times New Roman"/>
          <w:sz w:val="24"/>
          <w:szCs w:val="24"/>
        </w:rPr>
        <w:t>Школьный</w:t>
      </w:r>
      <w:r w:rsidRPr="000444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7E19" w:rsidRPr="004C7D80">
        <w:rPr>
          <w:rFonts w:ascii="Times New Roman" w:hAnsi="Times New Roman" w:cs="Times New Roman"/>
          <w:sz w:val="24"/>
          <w:szCs w:val="24"/>
        </w:rPr>
        <w:t>обмен</w:t>
      </w:r>
      <w:r w:rsidR="00F27E19" w:rsidRPr="0004445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27E19" w:rsidRPr="004C7D80">
        <w:rPr>
          <w:rFonts w:ascii="Times New Roman" w:hAnsi="Times New Roman" w:cs="Times New Roman"/>
          <w:sz w:val="24"/>
          <w:szCs w:val="24"/>
        </w:rPr>
        <w:t>молодёжные</w:t>
      </w:r>
      <w:r w:rsidR="00F27E19" w:rsidRPr="000444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7E19" w:rsidRPr="004C7D80">
        <w:rPr>
          <w:rFonts w:ascii="Times New Roman" w:hAnsi="Times New Roman" w:cs="Times New Roman"/>
          <w:sz w:val="24"/>
          <w:szCs w:val="24"/>
        </w:rPr>
        <w:t>международные</w:t>
      </w:r>
      <w:r w:rsidR="00F27E19" w:rsidRPr="000444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7E19" w:rsidRPr="004C7D80">
        <w:rPr>
          <w:rFonts w:ascii="Times New Roman" w:hAnsi="Times New Roman" w:cs="Times New Roman"/>
          <w:sz w:val="24"/>
          <w:szCs w:val="24"/>
        </w:rPr>
        <w:t>проекты</w:t>
      </w:r>
      <w:r w:rsidR="00F27E19" w:rsidRPr="0004445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C7D80" w:rsidRPr="000444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(Schüleraustausch, internationale Jugendprojekte. Wollt</w:t>
      </w:r>
      <w:r w:rsidR="004C7D80" w:rsidRPr="0004445D">
        <w:rPr>
          <w:rFonts w:ascii="Times New Roman" w:hAnsi="Times New Roman" w:cs="Times New Roman"/>
          <w:sz w:val="24"/>
          <w:szCs w:val="24"/>
        </w:rPr>
        <w:t xml:space="preserve">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ihr</w:t>
      </w:r>
      <w:r w:rsidR="004C7D80" w:rsidRPr="0004445D">
        <w:rPr>
          <w:rFonts w:ascii="Times New Roman" w:hAnsi="Times New Roman" w:cs="Times New Roman"/>
          <w:sz w:val="24"/>
          <w:szCs w:val="24"/>
        </w:rPr>
        <w:t xml:space="preserve">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mitmachen</w:t>
      </w:r>
      <w:r w:rsidR="004C7D80" w:rsidRPr="0004445D">
        <w:rPr>
          <w:rFonts w:ascii="Times New Roman" w:hAnsi="Times New Roman" w:cs="Times New Roman"/>
          <w:sz w:val="24"/>
          <w:szCs w:val="24"/>
        </w:rPr>
        <w:t>?)</w:t>
      </w:r>
    </w:p>
    <w:p w:rsidR="004C7D80" w:rsidRPr="004C7D80" w:rsidRDefault="00F27E19" w:rsidP="004C7D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D80">
        <w:rPr>
          <w:rFonts w:ascii="Times New Roman" w:hAnsi="Times New Roman" w:cs="Times New Roman"/>
          <w:sz w:val="24"/>
          <w:szCs w:val="24"/>
        </w:rPr>
        <w:t>Тема 3. Дружба, любовь… Всегда ли они приносят счастье?</w:t>
      </w:r>
      <w:r w:rsidR="004C7D80" w:rsidRPr="004C7D80">
        <w:rPr>
          <w:rFonts w:ascii="Times New Roman" w:hAnsi="Times New Roman" w:cs="Times New Roman"/>
          <w:sz w:val="24"/>
          <w:szCs w:val="24"/>
        </w:rPr>
        <w:t xml:space="preserve"> </w:t>
      </w:r>
      <w:r w:rsidR="004C7D80" w:rsidRPr="0001291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Freundschaft</w:t>
      </w:r>
      <w:r w:rsidR="004C7D80" w:rsidRPr="0001291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Liebe</w:t>
      </w:r>
      <w:r w:rsidR="004C7D80" w:rsidRPr="00012913">
        <w:rPr>
          <w:rFonts w:ascii="Times New Roman" w:hAnsi="Times New Roman" w:cs="Times New Roman"/>
          <w:sz w:val="24"/>
          <w:szCs w:val="24"/>
          <w:lang w:val="en-US"/>
        </w:rPr>
        <w:t xml:space="preserve"> …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Bringt das immer nur Glück?)</w:t>
      </w:r>
    </w:p>
    <w:p w:rsidR="004C7D80" w:rsidRPr="002B3FC2" w:rsidRDefault="00F27E19" w:rsidP="004C7D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D80">
        <w:rPr>
          <w:rFonts w:ascii="Times New Roman" w:hAnsi="Times New Roman" w:cs="Times New Roman"/>
          <w:sz w:val="24"/>
          <w:szCs w:val="24"/>
        </w:rPr>
        <w:t>Тема 4. Искусство. Музыка.</w:t>
      </w:r>
      <w:r w:rsidR="004C7D80" w:rsidRPr="004C7D80">
        <w:rPr>
          <w:rFonts w:ascii="Times New Roman" w:hAnsi="Times New Roman" w:cs="Times New Roman"/>
          <w:sz w:val="24"/>
          <w:szCs w:val="24"/>
        </w:rPr>
        <w:t xml:space="preserve"> (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Kunst</w:t>
      </w:r>
      <w:r w:rsidR="004C7D80" w:rsidRPr="004C7D80">
        <w:rPr>
          <w:rFonts w:ascii="Times New Roman" w:hAnsi="Times New Roman" w:cs="Times New Roman"/>
          <w:sz w:val="24"/>
          <w:szCs w:val="24"/>
        </w:rPr>
        <w:t xml:space="preserve">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kommt</w:t>
      </w:r>
      <w:r w:rsidR="004C7D80" w:rsidRPr="004C7D80">
        <w:rPr>
          <w:rFonts w:ascii="Times New Roman" w:hAnsi="Times New Roman" w:cs="Times New Roman"/>
          <w:sz w:val="24"/>
          <w:szCs w:val="24"/>
        </w:rPr>
        <w:t xml:space="preserve">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vom</w:t>
      </w:r>
      <w:r w:rsidR="004C7D80" w:rsidRPr="004C7D80">
        <w:rPr>
          <w:rFonts w:ascii="Times New Roman" w:hAnsi="Times New Roman" w:cs="Times New Roman"/>
          <w:sz w:val="24"/>
          <w:szCs w:val="24"/>
        </w:rPr>
        <w:t xml:space="preserve">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 w:rsidR="004C7D80" w:rsidRPr="004C7D80">
        <w:rPr>
          <w:rFonts w:ascii="Times New Roman" w:hAnsi="Times New Roman" w:cs="Times New Roman"/>
          <w:sz w:val="24"/>
          <w:szCs w:val="24"/>
        </w:rPr>
        <w:t>ö</w:t>
      </w:r>
      <w:proofErr w:type="spellEnd"/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nnen</w:t>
      </w:r>
      <w:r w:rsidR="004C7D80" w:rsidRPr="004C7D80">
        <w:rPr>
          <w:rFonts w:ascii="Times New Roman" w:hAnsi="Times New Roman" w:cs="Times New Roman"/>
          <w:sz w:val="24"/>
          <w:szCs w:val="24"/>
        </w:rPr>
        <w:t xml:space="preserve">.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Auch</w:t>
      </w:r>
      <w:r w:rsidR="004C7D80" w:rsidRPr="002B3FC2">
        <w:rPr>
          <w:rFonts w:ascii="Times New Roman" w:hAnsi="Times New Roman" w:cs="Times New Roman"/>
          <w:sz w:val="24"/>
          <w:szCs w:val="24"/>
        </w:rPr>
        <w:t xml:space="preserve"> </w:t>
      </w:r>
      <w:r w:rsidR="004C7D80" w:rsidRPr="004C7D80">
        <w:rPr>
          <w:rFonts w:ascii="Times New Roman" w:hAnsi="Times New Roman" w:cs="Times New Roman"/>
          <w:sz w:val="24"/>
          <w:szCs w:val="24"/>
          <w:lang w:val="en-US"/>
        </w:rPr>
        <w:t>Musikkunst</w:t>
      </w:r>
      <w:r w:rsidR="004C7D80" w:rsidRPr="002B3FC2">
        <w:rPr>
          <w:rFonts w:ascii="Times New Roman" w:hAnsi="Times New Roman" w:cs="Times New Roman"/>
          <w:sz w:val="24"/>
          <w:szCs w:val="24"/>
        </w:rPr>
        <w:t>?</w:t>
      </w:r>
      <w:r w:rsidR="004C7D80" w:rsidRPr="004C7D80">
        <w:rPr>
          <w:rFonts w:ascii="Times New Roman" w:hAnsi="Times New Roman" w:cs="Times New Roman"/>
          <w:sz w:val="24"/>
          <w:szCs w:val="24"/>
        </w:rPr>
        <w:t>)</w:t>
      </w:r>
    </w:p>
    <w:p w:rsidR="00833BEF" w:rsidRPr="004C7D80" w:rsidRDefault="005A5FB3" w:rsidP="00F27E19">
      <w:pPr>
        <w:pStyle w:val="a6"/>
        <w:spacing w:after="0" w:line="240" w:lineRule="auto"/>
        <w:ind w:left="1069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b/>
          <w:sz w:val="24"/>
          <w:szCs w:val="24"/>
        </w:rPr>
        <w:t xml:space="preserve">3.2. </w:t>
      </w:r>
      <w:r w:rsidR="00833BEF" w:rsidRPr="004C7D80">
        <w:rPr>
          <w:rFonts w:ascii="Times New Roman" w:eastAsia="Arial" w:hAnsi="Times New Roman" w:cs="Times New Roman"/>
          <w:b/>
          <w:sz w:val="24"/>
          <w:szCs w:val="24"/>
        </w:rPr>
        <w:t xml:space="preserve">Языковая  компетенция. </w:t>
      </w:r>
      <w:r w:rsidR="00833BEF" w:rsidRPr="004C7D80">
        <w:rPr>
          <w:rFonts w:ascii="Times New Roman" w:eastAsia="Arial" w:hAnsi="Times New Roman" w:cs="Times New Roman"/>
          <w:sz w:val="24"/>
          <w:szCs w:val="24"/>
        </w:rPr>
        <w:t>Несколько расширить, закрепить и систематизировать языковые знания и навыки, а именно:</w:t>
      </w:r>
    </w:p>
    <w:p w:rsidR="00833BEF" w:rsidRPr="004C7D80" w:rsidRDefault="00833BEF" w:rsidP="00244C7A">
      <w:pPr>
        <w:pStyle w:val="a6"/>
        <w:numPr>
          <w:ilvl w:val="1"/>
          <w:numId w:val="20"/>
        </w:numPr>
        <w:spacing w:after="0" w:line="240" w:lineRule="auto"/>
        <w:ind w:left="0" w:firstLine="709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орфографические  навыки,  в  том  числе  применительно</w:t>
      </w:r>
      <w:r w:rsidR="00244C7A" w:rsidRPr="004C7D8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C7D80">
        <w:rPr>
          <w:rFonts w:ascii="Times New Roman" w:eastAsia="Arial" w:hAnsi="Times New Roman" w:cs="Times New Roman"/>
          <w:sz w:val="24"/>
          <w:szCs w:val="24"/>
        </w:rPr>
        <w:t>к новому языковому материалу;</w:t>
      </w:r>
    </w:p>
    <w:p w:rsidR="00833BEF" w:rsidRPr="004C7D80" w:rsidRDefault="00833BEF" w:rsidP="00833BEF">
      <w:pPr>
        <w:numPr>
          <w:ilvl w:val="0"/>
          <w:numId w:val="15"/>
        </w:numPr>
        <w:tabs>
          <w:tab w:val="clear" w:pos="1065"/>
          <w:tab w:val="left" w:pos="500"/>
        </w:tabs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слухопроизносительные навыки;</w:t>
      </w:r>
    </w:p>
    <w:p w:rsidR="00833BEF" w:rsidRPr="004C7D80" w:rsidRDefault="00833BEF" w:rsidP="00833BEF">
      <w:pPr>
        <w:numPr>
          <w:ilvl w:val="0"/>
          <w:numId w:val="15"/>
        </w:numPr>
        <w:tabs>
          <w:tab w:val="clear" w:pos="1065"/>
          <w:tab w:val="left" w:pos="500"/>
        </w:tabs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лексическую и грамматическую сторону речи.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Работа над лексической стороной речи предусматривает: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систематизацию лексических единиц, изученных во 2—9 или 5—9 классах;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повторение и овладение лексическими средствами, обслуживающими новые темы, проблемы, ситуации общения и включающие также оценочную лексику, реплики-клише речевого этикета (80—90 лексических единиц в 10 классе и около 80 лексических единиц в 11 классе);</w:t>
      </w:r>
    </w:p>
    <w:p w:rsidR="00833BEF" w:rsidRPr="004C7D80" w:rsidRDefault="00833BEF" w:rsidP="00833BEF">
      <w:pPr>
        <w:spacing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некоторое расширение потенциального словаря за счет овладения интернациональной лексикой, новыми значениями известных слов и слов, образованных на основе продуктивных способов словообразования.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Грамматическая  сторона  речи  предполагает: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— продуктивное овладение грамматическими явлениями, которые раньше были усвоены рецептивно, и </w:t>
      </w:r>
      <w:proofErr w:type="spellStart"/>
      <w:r w:rsidRPr="004C7D80">
        <w:rPr>
          <w:rFonts w:ascii="Times New Roman" w:eastAsia="Arial" w:hAnsi="Times New Roman" w:cs="Times New Roman"/>
          <w:sz w:val="24"/>
          <w:szCs w:val="24"/>
        </w:rPr>
        <w:t>коммуникативно</w:t>
      </w:r>
      <w:proofErr w:type="spellEnd"/>
      <w:r w:rsidRPr="004C7D80">
        <w:rPr>
          <w:rFonts w:ascii="Times New Roman" w:eastAsia="Arial" w:hAnsi="Times New Roman" w:cs="Times New Roman"/>
          <w:sz w:val="24"/>
          <w:szCs w:val="24"/>
        </w:rPr>
        <w:t xml:space="preserve"> ориентированную систематизацию грамматического материала, изученного в основной школе, в частности систематизация всех форм </w:t>
      </w:r>
      <w:proofErr w:type="spellStart"/>
      <w:r w:rsidRPr="004C7D80">
        <w:rPr>
          <w:rFonts w:ascii="Times New Roman" w:eastAsia="Arial" w:hAnsi="Times New Roman" w:cs="Times New Roman"/>
          <w:i/>
          <w:sz w:val="24"/>
          <w:szCs w:val="24"/>
        </w:rPr>
        <w:t>Passiv</w:t>
      </w:r>
      <w:proofErr w:type="spellEnd"/>
      <w:r w:rsidRPr="004C7D80">
        <w:rPr>
          <w:rFonts w:ascii="Times New Roman" w:eastAsia="Arial" w:hAnsi="Times New Roman" w:cs="Times New Roman"/>
          <w:i/>
          <w:sz w:val="24"/>
          <w:szCs w:val="24"/>
        </w:rPr>
        <w:t xml:space="preserve"> (</w:t>
      </w:r>
      <w:proofErr w:type="spellStart"/>
      <w:r w:rsidRPr="004C7D80">
        <w:rPr>
          <w:rFonts w:ascii="Times New Roman" w:eastAsia="Arial" w:hAnsi="Times New Roman" w:cs="Times New Roman"/>
          <w:i/>
          <w:sz w:val="24"/>
          <w:szCs w:val="24"/>
        </w:rPr>
        <w:t>Prдsens</w:t>
      </w:r>
      <w:proofErr w:type="spellEnd"/>
      <w:r w:rsidRPr="004C7D80">
        <w:rPr>
          <w:rFonts w:ascii="Times New Roman" w:eastAsia="Arial" w:hAnsi="Times New Roman" w:cs="Times New Roman"/>
          <w:i/>
          <w:sz w:val="24"/>
          <w:szCs w:val="24"/>
        </w:rPr>
        <w:t>,</w:t>
      </w:r>
      <w:r w:rsidRPr="004C7D80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4C7D80">
        <w:rPr>
          <w:rFonts w:ascii="Times New Roman" w:eastAsia="Arial" w:hAnsi="Times New Roman" w:cs="Times New Roman"/>
          <w:i/>
          <w:sz w:val="24"/>
          <w:szCs w:val="24"/>
        </w:rPr>
        <w:t>Prдteritum</w:t>
      </w:r>
      <w:proofErr w:type="spellEnd"/>
      <w:r w:rsidRPr="004C7D80">
        <w:rPr>
          <w:rFonts w:ascii="Times New Roman" w:eastAsia="Arial" w:hAnsi="Times New Roman" w:cs="Times New Roman"/>
          <w:i/>
          <w:sz w:val="24"/>
          <w:szCs w:val="24"/>
        </w:rPr>
        <w:t>,</w:t>
      </w:r>
      <w:r w:rsidRPr="004C7D8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C7D80">
        <w:rPr>
          <w:rFonts w:ascii="Times New Roman" w:eastAsia="Arial" w:hAnsi="Times New Roman" w:cs="Times New Roman"/>
          <w:i/>
          <w:sz w:val="24"/>
          <w:szCs w:val="24"/>
        </w:rPr>
        <w:t>Perfekt,</w:t>
      </w:r>
      <w:r w:rsidRPr="004C7D80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4C7D80">
        <w:rPr>
          <w:rFonts w:ascii="Times New Roman" w:eastAsia="Arial" w:hAnsi="Times New Roman" w:cs="Times New Roman"/>
          <w:i/>
          <w:sz w:val="24"/>
          <w:szCs w:val="24"/>
        </w:rPr>
        <w:t>Plusquam-perfekt</w:t>
      </w:r>
      <w:proofErr w:type="spellEnd"/>
      <w:r w:rsidRPr="004C7D80">
        <w:rPr>
          <w:rFonts w:ascii="Times New Roman" w:eastAsia="Arial" w:hAnsi="Times New Roman" w:cs="Times New Roman"/>
          <w:i/>
          <w:sz w:val="24"/>
          <w:szCs w:val="24"/>
        </w:rPr>
        <w:t xml:space="preserve">, </w:t>
      </w:r>
      <w:proofErr w:type="spellStart"/>
      <w:r w:rsidRPr="004C7D80">
        <w:rPr>
          <w:rFonts w:ascii="Times New Roman" w:eastAsia="Arial" w:hAnsi="Times New Roman" w:cs="Times New Roman"/>
          <w:i/>
          <w:sz w:val="24"/>
          <w:szCs w:val="24"/>
        </w:rPr>
        <w:t>Futurum</w:t>
      </w:r>
      <w:proofErr w:type="spellEnd"/>
      <w:r w:rsidRPr="004C7D80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4C7D80">
        <w:rPr>
          <w:rFonts w:ascii="Times New Roman" w:eastAsia="Arial" w:hAnsi="Times New Roman" w:cs="Times New Roman"/>
          <w:i/>
          <w:sz w:val="24"/>
          <w:szCs w:val="24"/>
        </w:rPr>
        <w:t>Passiv</w:t>
      </w:r>
      <w:proofErr w:type="spellEnd"/>
      <w:r w:rsidRPr="004C7D80">
        <w:rPr>
          <w:rFonts w:ascii="Times New Roman" w:eastAsia="Arial" w:hAnsi="Times New Roman" w:cs="Times New Roman"/>
          <w:i/>
          <w:sz w:val="24"/>
          <w:szCs w:val="24"/>
        </w:rPr>
        <w:t>)</w:t>
      </w:r>
      <w:r w:rsidRPr="004C7D80">
        <w:rPr>
          <w:rFonts w:ascii="Times New Roman" w:eastAsia="Arial" w:hAnsi="Times New Roman" w:cs="Times New Roman"/>
          <w:sz w:val="24"/>
          <w:szCs w:val="24"/>
        </w:rPr>
        <w:t>,</w:t>
      </w:r>
      <w:r w:rsidRPr="004C7D80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4C7D80">
        <w:rPr>
          <w:rFonts w:ascii="Times New Roman" w:eastAsia="Arial" w:hAnsi="Times New Roman" w:cs="Times New Roman"/>
          <w:i/>
          <w:sz w:val="24"/>
          <w:szCs w:val="24"/>
        </w:rPr>
        <w:t>Passiv</w:t>
      </w:r>
      <w:proofErr w:type="spellEnd"/>
      <w:r w:rsidRPr="004C7D80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r w:rsidRPr="004C7D80">
        <w:rPr>
          <w:rFonts w:ascii="Times New Roman" w:eastAsia="Arial" w:hAnsi="Times New Roman" w:cs="Times New Roman"/>
          <w:sz w:val="24"/>
          <w:szCs w:val="24"/>
        </w:rPr>
        <w:t>с модальными глаголами;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активизацию и систематизацию всех форм придаточных предложений;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активизацию и систематизацию знаний о сложносочиненном предложении;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 xml:space="preserve">— усвоение </w:t>
      </w:r>
      <w:proofErr w:type="spellStart"/>
      <w:r w:rsidRPr="004C7D80">
        <w:rPr>
          <w:rFonts w:ascii="Times New Roman" w:eastAsia="Arial" w:hAnsi="Times New Roman" w:cs="Times New Roman"/>
          <w:i/>
          <w:sz w:val="24"/>
          <w:szCs w:val="24"/>
        </w:rPr>
        <w:t>Partizip</w:t>
      </w:r>
      <w:proofErr w:type="spellEnd"/>
      <w:r w:rsidRPr="004C7D80">
        <w:rPr>
          <w:rFonts w:ascii="Times New Roman" w:eastAsia="Arial" w:hAnsi="Times New Roman" w:cs="Times New Roman"/>
          <w:i/>
          <w:sz w:val="24"/>
          <w:szCs w:val="24"/>
        </w:rPr>
        <w:t xml:space="preserve"> I, II</w:t>
      </w:r>
      <w:r w:rsidRPr="004C7D80">
        <w:rPr>
          <w:rFonts w:ascii="Times New Roman" w:eastAsia="Arial" w:hAnsi="Times New Roman" w:cs="Times New Roman"/>
          <w:sz w:val="24"/>
          <w:szCs w:val="24"/>
        </w:rPr>
        <w:t xml:space="preserve"> в роли определения, распространенного определения;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 xml:space="preserve">— распознавание в тексте форм </w:t>
      </w:r>
      <w:proofErr w:type="spellStart"/>
      <w:r w:rsidRPr="004C7D80">
        <w:rPr>
          <w:rFonts w:ascii="Times New Roman" w:eastAsia="Arial" w:hAnsi="Times New Roman" w:cs="Times New Roman"/>
          <w:i/>
          <w:sz w:val="24"/>
          <w:szCs w:val="24"/>
        </w:rPr>
        <w:t>Konjunktiv</w:t>
      </w:r>
      <w:proofErr w:type="spellEnd"/>
      <w:r w:rsidRPr="004C7D80">
        <w:rPr>
          <w:rFonts w:ascii="Times New Roman" w:eastAsia="Arial" w:hAnsi="Times New Roman" w:cs="Times New Roman"/>
          <w:sz w:val="24"/>
          <w:szCs w:val="24"/>
        </w:rPr>
        <w:t xml:space="preserve"> и перевод их на русский язык.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4C7D80">
        <w:rPr>
          <w:rFonts w:ascii="Times New Roman" w:eastAsia="Arial" w:hAnsi="Times New Roman" w:cs="Times New Roman"/>
          <w:b/>
          <w:sz w:val="24"/>
          <w:szCs w:val="24"/>
        </w:rPr>
        <w:t>Речевая  компетенция</w:t>
      </w:r>
      <w:r w:rsidR="00F27E19" w:rsidRPr="004C7D80">
        <w:rPr>
          <w:rFonts w:ascii="Times New Roman" w:eastAsia="Arial" w:hAnsi="Times New Roman" w:cs="Times New Roman"/>
          <w:b/>
          <w:sz w:val="24"/>
          <w:szCs w:val="24"/>
        </w:rPr>
        <w:t>.</w:t>
      </w:r>
    </w:p>
    <w:p w:rsidR="00833BEF" w:rsidRPr="004C7D80" w:rsidRDefault="00833BEF" w:rsidP="00833B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Развитие речевой компетенции в рамках базового курса предусматривает:</w:t>
      </w:r>
    </w:p>
    <w:p w:rsidR="00833BEF" w:rsidRPr="004C7D80" w:rsidRDefault="00833BEF" w:rsidP="00833BEF">
      <w:pPr>
        <w:numPr>
          <w:ilvl w:val="0"/>
          <w:numId w:val="16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расширение предметного содержания речи применительно к социально-бытовой, учебно-трудовой и социально-культурной сферам общения;</w:t>
      </w:r>
    </w:p>
    <w:p w:rsidR="00833BEF" w:rsidRPr="004C7D80" w:rsidRDefault="00833BEF" w:rsidP="00833BEF">
      <w:pPr>
        <w:numPr>
          <w:ilvl w:val="0"/>
          <w:numId w:val="16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расширение предметного содержания речи применительно к социально-бытовой, учебно-трудовой и социально-культурной сферам общения;</w:t>
      </w:r>
    </w:p>
    <w:p w:rsidR="00833BEF" w:rsidRPr="004C7D80" w:rsidRDefault="00833BEF" w:rsidP="00833BEF">
      <w:pPr>
        <w:numPr>
          <w:ilvl w:val="0"/>
          <w:numId w:val="16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развитие всех видов иноязычной речевой деятельности (говорения, аудирования, чтения, письма) и их совершенствование в целях достижения в конце базового курса</w:t>
      </w:r>
    </w:p>
    <w:p w:rsidR="00833BEF" w:rsidRPr="004C7D80" w:rsidRDefault="000B535D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b/>
          <w:sz w:val="24"/>
          <w:szCs w:val="24"/>
        </w:rPr>
        <w:t>В</w:t>
      </w:r>
      <w:r w:rsidR="00833BEF" w:rsidRPr="004C7D80">
        <w:rPr>
          <w:rFonts w:ascii="Times New Roman" w:eastAsia="Arial" w:hAnsi="Times New Roman" w:cs="Times New Roman"/>
          <w:b/>
          <w:sz w:val="24"/>
          <w:szCs w:val="24"/>
        </w:rPr>
        <w:t>ид</w:t>
      </w:r>
      <w:r w:rsidRPr="004C7D80">
        <w:rPr>
          <w:rFonts w:ascii="Times New Roman" w:eastAsia="Arial" w:hAnsi="Times New Roman" w:cs="Times New Roman"/>
          <w:b/>
          <w:sz w:val="24"/>
          <w:szCs w:val="24"/>
        </w:rPr>
        <w:t>ы</w:t>
      </w:r>
      <w:r w:rsidR="00833BEF" w:rsidRPr="004C7D80">
        <w:rPr>
          <w:rFonts w:ascii="Times New Roman" w:eastAsia="Arial" w:hAnsi="Times New Roman" w:cs="Times New Roman"/>
          <w:b/>
          <w:sz w:val="24"/>
          <w:szCs w:val="24"/>
        </w:rPr>
        <w:t xml:space="preserve"> речевой деятельности</w:t>
      </w:r>
      <w:r w:rsidR="00833BEF" w:rsidRPr="004C7D80">
        <w:rPr>
          <w:rFonts w:ascii="Times New Roman" w:eastAsia="Arial" w:hAnsi="Times New Roman" w:cs="Times New Roman"/>
          <w:sz w:val="24"/>
          <w:szCs w:val="24"/>
        </w:rPr>
        <w:t>.</w:t>
      </w:r>
    </w:p>
    <w:p w:rsidR="00833BEF" w:rsidRPr="004C7D80" w:rsidRDefault="00833BEF" w:rsidP="000B535D">
      <w:pPr>
        <w:spacing w:after="0" w:line="240" w:lineRule="auto"/>
        <w:ind w:left="280"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4C7D80">
        <w:rPr>
          <w:rFonts w:ascii="Times New Roman" w:eastAsia="Arial" w:hAnsi="Times New Roman" w:cs="Times New Roman"/>
          <w:i/>
          <w:sz w:val="24"/>
          <w:szCs w:val="24"/>
        </w:rPr>
        <w:t>Говорение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i/>
          <w:sz w:val="24"/>
          <w:szCs w:val="24"/>
        </w:rPr>
        <w:t xml:space="preserve">Диалогическая речь. </w:t>
      </w:r>
      <w:r w:rsidRPr="004C7D80">
        <w:rPr>
          <w:rFonts w:ascii="Times New Roman" w:eastAsia="Arial" w:hAnsi="Times New Roman" w:cs="Times New Roman"/>
          <w:sz w:val="24"/>
          <w:szCs w:val="24"/>
        </w:rPr>
        <w:t>Десятиклассникам предоставляется</w:t>
      </w:r>
      <w:r w:rsidRPr="004C7D80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r w:rsidRPr="004C7D80">
        <w:rPr>
          <w:rFonts w:ascii="Times New Roman" w:eastAsia="Arial" w:hAnsi="Times New Roman" w:cs="Times New Roman"/>
          <w:sz w:val="24"/>
          <w:szCs w:val="24"/>
        </w:rPr>
        <w:t>возможность развивать владение всеми видами диалога (диалогом-расспросом, диалогом — обменом сообщениями, мнениями, диалогом-побуждением, ритуализированными диалогами), а также диалогами смешанного типа на основе новой тематики и расширения ситуаций официального и неофициального общения.</w:t>
      </w:r>
    </w:p>
    <w:p w:rsidR="00833BEF" w:rsidRPr="004C7D80" w:rsidRDefault="00833BEF" w:rsidP="000B535D">
      <w:pPr>
        <w:tabs>
          <w:tab w:val="left" w:pos="2080"/>
        </w:tabs>
        <w:spacing w:after="0" w:line="240" w:lineRule="auto"/>
        <w:ind w:left="280"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4C7D80">
        <w:rPr>
          <w:rFonts w:ascii="Times New Roman" w:eastAsia="Arial" w:hAnsi="Times New Roman" w:cs="Times New Roman"/>
          <w:i/>
          <w:sz w:val="24"/>
          <w:szCs w:val="24"/>
        </w:rPr>
        <w:t>Монологическая</w:t>
      </w:r>
      <w:r w:rsidRPr="004C7D80">
        <w:rPr>
          <w:rFonts w:ascii="Times New Roman" w:eastAsia="Times New Roman" w:hAnsi="Times New Roman" w:cs="Times New Roman"/>
          <w:sz w:val="24"/>
          <w:szCs w:val="24"/>
        </w:rPr>
        <w:tab/>
      </w:r>
      <w:r w:rsidRPr="004C7D80">
        <w:rPr>
          <w:rFonts w:ascii="Times New Roman" w:eastAsia="Arial" w:hAnsi="Times New Roman" w:cs="Times New Roman"/>
          <w:i/>
          <w:sz w:val="24"/>
          <w:szCs w:val="24"/>
        </w:rPr>
        <w:t>речь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Школьники получают возможность развивать умение пользоваться разными видами монолога: рассказом, описанием, деловым сообщением, рассуждением (в том числе характеристикой). Для этого важно развитие следующих умений:</w:t>
      </w:r>
    </w:p>
    <w:p w:rsidR="00833BEF" w:rsidRPr="004C7D80" w:rsidRDefault="00833BEF" w:rsidP="000B535D">
      <w:pPr>
        <w:numPr>
          <w:ilvl w:val="0"/>
          <w:numId w:val="17"/>
        </w:numPr>
        <w:tabs>
          <w:tab w:val="left" w:pos="500"/>
        </w:tabs>
        <w:spacing w:after="0" w:line="240" w:lineRule="auto"/>
        <w:ind w:left="500" w:hanging="2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рассказывать о себе, своем окружении, своих планах на будущее;</w:t>
      </w:r>
    </w:p>
    <w:p w:rsidR="00833BEF" w:rsidRPr="004C7D80" w:rsidRDefault="00833BEF" w:rsidP="000B535D">
      <w:pPr>
        <w:numPr>
          <w:ilvl w:val="0"/>
          <w:numId w:val="17"/>
        </w:numPr>
        <w:tabs>
          <w:tab w:val="left" w:pos="500"/>
        </w:tabs>
        <w:spacing w:after="0" w:line="240" w:lineRule="auto"/>
        <w:ind w:left="500" w:hanging="2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описывать особенности жизни и культуры своей страны и страны изучаемого языка;</w:t>
      </w:r>
    </w:p>
    <w:p w:rsidR="00833BEF" w:rsidRPr="004C7D80" w:rsidRDefault="00833BEF" w:rsidP="000B535D">
      <w:pPr>
        <w:numPr>
          <w:ilvl w:val="0"/>
          <w:numId w:val="17"/>
        </w:numPr>
        <w:tabs>
          <w:tab w:val="left" w:pos="500"/>
        </w:tabs>
        <w:spacing w:after="0" w:line="240" w:lineRule="auto"/>
        <w:ind w:left="500" w:hanging="2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делать связные сообщения, содержащие наиболее важную информацию по изученной теме/проблеме;</w:t>
      </w:r>
    </w:p>
    <w:p w:rsidR="00833BEF" w:rsidRPr="004C7D80" w:rsidRDefault="00833BEF" w:rsidP="000B535D">
      <w:pPr>
        <w:numPr>
          <w:ilvl w:val="0"/>
          <w:numId w:val="17"/>
        </w:numPr>
        <w:tabs>
          <w:tab w:val="left" w:pos="500"/>
        </w:tabs>
        <w:spacing w:after="0" w:line="240" w:lineRule="auto"/>
        <w:ind w:left="500" w:hanging="2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рассуждать о фактах/событиях (характеризовать их), приводя аргументы.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4C7D80">
        <w:rPr>
          <w:rFonts w:ascii="Times New Roman" w:eastAsia="Arial" w:hAnsi="Times New Roman" w:cs="Times New Roman"/>
          <w:i/>
          <w:sz w:val="24"/>
          <w:szCs w:val="24"/>
        </w:rPr>
        <w:t>Аудирование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Дальнейшее развитие умений понимать на слух (с различной степенью полноты и точности) высказывания собеседников в процессе непосредственного устно-речевого общения, а также содержание относительно несложных аутентичных аудиотекстов. Это предусматривает развитие умений: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 xml:space="preserve">— </w:t>
      </w:r>
      <w:r w:rsidRPr="004C7D80">
        <w:rPr>
          <w:rFonts w:ascii="Times New Roman" w:eastAsia="Arial" w:hAnsi="Times New Roman" w:cs="Times New Roman"/>
          <w:sz w:val="24"/>
          <w:szCs w:val="24"/>
          <w:u w:val="single"/>
        </w:rPr>
        <w:t>понимать основное содержание</w:t>
      </w:r>
      <w:r w:rsidRPr="004C7D80">
        <w:rPr>
          <w:rFonts w:ascii="Times New Roman" w:eastAsia="Arial" w:hAnsi="Times New Roman" w:cs="Times New Roman"/>
          <w:sz w:val="24"/>
          <w:szCs w:val="24"/>
        </w:rPr>
        <w:t xml:space="preserve"> высказываний монологического и диалогического характера на наиболее актуальные для подростков темы;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 xml:space="preserve">— </w:t>
      </w:r>
      <w:r w:rsidRPr="004C7D80">
        <w:rPr>
          <w:rFonts w:ascii="Times New Roman" w:eastAsia="Arial" w:hAnsi="Times New Roman" w:cs="Times New Roman"/>
          <w:sz w:val="24"/>
          <w:szCs w:val="24"/>
          <w:u w:val="single"/>
        </w:rPr>
        <w:t>выборочно понимать нужную информацию</w:t>
      </w:r>
      <w:r w:rsidRPr="004C7D80">
        <w:rPr>
          <w:rFonts w:ascii="Times New Roman" w:eastAsia="Arial" w:hAnsi="Times New Roman" w:cs="Times New Roman"/>
          <w:sz w:val="24"/>
          <w:szCs w:val="24"/>
        </w:rPr>
        <w:t xml:space="preserve"> в прагматических текстах (рекламе, объявлениях);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u w:val="single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 xml:space="preserve">— </w:t>
      </w:r>
      <w:r w:rsidRPr="004C7D80">
        <w:rPr>
          <w:rFonts w:ascii="Times New Roman" w:eastAsia="Arial" w:hAnsi="Times New Roman" w:cs="Times New Roman"/>
          <w:sz w:val="24"/>
          <w:szCs w:val="24"/>
          <w:u w:val="single"/>
        </w:rPr>
        <w:t>относительно полно понимать собеседника в наиболее</w:t>
      </w:r>
      <w:r w:rsidRPr="004C7D8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C7D80">
        <w:rPr>
          <w:rFonts w:ascii="Times New Roman" w:eastAsia="Arial" w:hAnsi="Times New Roman" w:cs="Times New Roman"/>
          <w:sz w:val="24"/>
          <w:szCs w:val="24"/>
          <w:u w:val="single"/>
        </w:rPr>
        <w:t>распространенных стандартных ситуациях повседневного общения.</w:t>
      </w:r>
    </w:p>
    <w:p w:rsidR="00833BEF" w:rsidRPr="004C7D80" w:rsidRDefault="00833BEF" w:rsidP="000B535D">
      <w:pPr>
        <w:spacing w:after="0" w:line="240" w:lineRule="auto"/>
        <w:ind w:left="280"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4C7D80">
        <w:rPr>
          <w:rFonts w:ascii="Times New Roman" w:eastAsia="Arial" w:hAnsi="Times New Roman" w:cs="Times New Roman"/>
          <w:i/>
          <w:sz w:val="24"/>
          <w:szCs w:val="24"/>
        </w:rPr>
        <w:lastRenderedPageBreak/>
        <w:t>Чтение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Школьникам предоставляется возможность развивать основные виды чтения на материале аутентичных текстов</w:t>
      </w:r>
      <w:r w:rsidR="000B535D" w:rsidRPr="004C7D8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C7D80">
        <w:rPr>
          <w:rFonts w:ascii="Times New Roman" w:eastAsia="Arial" w:hAnsi="Times New Roman" w:cs="Times New Roman"/>
          <w:sz w:val="24"/>
          <w:szCs w:val="24"/>
        </w:rPr>
        <w:t>различных стилей: публицистических (статьи из журналов и газет), научно-популярных (в том числе страноведческих), художественных, прагматических (рецепты, меню и др.), а также текстов из разных областей знания, например из области науки, искусства и др. Имеются в виду следующие виды чтения:</w:t>
      </w:r>
    </w:p>
    <w:p w:rsidR="00833BEF" w:rsidRPr="004C7D80" w:rsidRDefault="00833BEF" w:rsidP="000B535D">
      <w:pPr>
        <w:spacing w:after="0" w:line="240" w:lineRule="auto"/>
        <w:ind w:left="2"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 xml:space="preserve">— </w:t>
      </w:r>
      <w:r w:rsidRPr="004C7D80">
        <w:rPr>
          <w:rFonts w:ascii="Times New Roman" w:eastAsia="Arial" w:hAnsi="Times New Roman" w:cs="Times New Roman"/>
          <w:sz w:val="24"/>
          <w:szCs w:val="24"/>
          <w:u w:val="single"/>
        </w:rPr>
        <w:t>ознакомительное чтение</w:t>
      </w:r>
      <w:r w:rsidRPr="004C7D80">
        <w:rPr>
          <w:rFonts w:ascii="Times New Roman" w:eastAsia="Arial" w:hAnsi="Times New Roman" w:cs="Times New Roman"/>
          <w:sz w:val="24"/>
          <w:szCs w:val="24"/>
        </w:rPr>
        <w:t xml:space="preserve"> — с целью понимания основного содержания сообщений (обзоров, репортажей), отрывков из произведений художественной литературы, публикаций научно-познавательного характера;</w:t>
      </w:r>
    </w:p>
    <w:p w:rsidR="00833BEF" w:rsidRPr="004C7D80" w:rsidRDefault="00833BEF" w:rsidP="000B535D">
      <w:pPr>
        <w:spacing w:after="0" w:line="240" w:lineRule="auto"/>
        <w:ind w:left="2"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 xml:space="preserve">— </w:t>
      </w:r>
      <w:r w:rsidRPr="004C7D80">
        <w:rPr>
          <w:rFonts w:ascii="Times New Roman" w:eastAsia="Arial" w:hAnsi="Times New Roman" w:cs="Times New Roman"/>
          <w:sz w:val="24"/>
          <w:szCs w:val="24"/>
          <w:u w:val="single"/>
        </w:rPr>
        <w:t>изучающее чтение</w:t>
      </w:r>
      <w:r w:rsidRPr="004C7D80">
        <w:rPr>
          <w:rFonts w:ascii="Times New Roman" w:eastAsia="Arial" w:hAnsi="Times New Roman" w:cs="Times New Roman"/>
          <w:sz w:val="24"/>
          <w:szCs w:val="24"/>
        </w:rPr>
        <w:t xml:space="preserve"> — с целью полного и точного понимания информации, главным образом прагматических текстов (рецептов, инструкций, статистических данных и др.);</w:t>
      </w:r>
    </w:p>
    <w:p w:rsidR="00833BEF" w:rsidRPr="004C7D80" w:rsidRDefault="00833BEF" w:rsidP="000B535D">
      <w:pPr>
        <w:spacing w:after="0" w:line="240" w:lineRule="auto"/>
        <w:ind w:left="2"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 xml:space="preserve">— </w:t>
      </w:r>
      <w:r w:rsidRPr="004C7D80">
        <w:rPr>
          <w:rFonts w:ascii="Times New Roman" w:eastAsia="Arial" w:hAnsi="Times New Roman" w:cs="Times New Roman"/>
          <w:sz w:val="24"/>
          <w:szCs w:val="24"/>
          <w:u w:val="single"/>
        </w:rPr>
        <w:t>просмотровое/поисковое чтение</w:t>
      </w:r>
      <w:r w:rsidRPr="004C7D80">
        <w:rPr>
          <w:rFonts w:ascii="Times New Roman" w:eastAsia="Arial" w:hAnsi="Times New Roman" w:cs="Times New Roman"/>
          <w:sz w:val="24"/>
          <w:szCs w:val="24"/>
        </w:rPr>
        <w:t xml:space="preserve"> — с целью выборочного понимания необходимой/интересующей информации из газетного текста, проспекта, программы радио- и телепередач</w:t>
      </w:r>
      <w:r w:rsidR="000B535D" w:rsidRPr="004C7D80">
        <w:rPr>
          <w:rFonts w:ascii="Times New Roman" w:eastAsia="Arial" w:hAnsi="Times New Roman" w:cs="Times New Roman"/>
          <w:sz w:val="24"/>
          <w:szCs w:val="24"/>
        </w:rPr>
        <w:t xml:space="preserve"> и </w:t>
      </w:r>
      <w:r w:rsidRPr="004C7D80">
        <w:rPr>
          <w:rFonts w:ascii="Times New Roman" w:eastAsia="Arial" w:hAnsi="Times New Roman" w:cs="Times New Roman"/>
          <w:sz w:val="24"/>
          <w:szCs w:val="24"/>
        </w:rPr>
        <w:t>др.</w:t>
      </w:r>
    </w:p>
    <w:p w:rsidR="00833BEF" w:rsidRPr="004C7D80" w:rsidRDefault="00833BEF" w:rsidP="000B535D">
      <w:pPr>
        <w:tabs>
          <w:tab w:val="left" w:pos="1721"/>
        </w:tabs>
        <w:spacing w:after="0" w:line="240" w:lineRule="auto"/>
        <w:ind w:left="282"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4C7D80">
        <w:rPr>
          <w:rFonts w:ascii="Times New Roman" w:eastAsia="Arial" w:hAnsi="Times New Roman" w:cs="Times New Roman"/>
          <w:i/>
          <w:sz w:val="24"/>
          <w:szCs w:val="24"/>
        </w:rPr>
        <w:t>Письменная</w:t>
      </w:r>
      <w:r w:rsidRPr="004C7D80">
        <w:rPr>
          <w:rFonts w:ascii="Times New Roman" w:eastAsia="Times New Roman" w:hAnsi="Times New Roman" w:cs="Times New Roman"/>
          <w:sz w:val="24"/>
          <w:szCs w:val="24"/>
        </w:rPr>
        <w:tab/>
      </w:r>
      <w:r w:rsidRPr="004C7D80">
        <w:rPr>
          <w:rFonts w:ascii="Times New Roman" w:eastAsia="Arial" w:hAnsi="Times New Roman" w:cs="Times New Roman"/>
          <w:i/>
          <w:sz w:val="24"/>
          <w:szCs w:val="24"/>
        </w:rPr>
        <w:t>речь</w:t>
      </w:r>
    </w:p>
    <w:p w:rsidR="00833BEF" w:rsidRPr="004C7D80" w:rsidRDefault="00833BEF" w:rsidP="000B535D">
      <w:pPr>
        <w:spacing w:after="0" w:line="240" w:lineRule="auto"/>
        <w:ind w:left="282"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Учащимся создаются условия для развития умений:</w:t>
      </w:r>
    </w:p>
    <w:p w:rsidR="00833BEF" w:rsidRPr="004C7D80" w:rsidRDefault="00833BEF" w:rsidP="000B535D">
      <w:pPr>
        <w:spacing w:after="0" w:line="240" w:lineRule="auto"/>
        <w:ind w:left="282" w:firstLine="42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 писать личные письма;</w:t>
      </w:r>
    </w:p>
    <w:p w:rsidR="00833BEF" w:rsidRPr="004C7D80" w:rsidRDefault="00833BEF" w:rsidP="000B535D">
      <w:pPr>
        <w:spacing w:after="0" w:line="240" w:lineRule="auto"/>
        <w:ind w:left="282" w:firstLine="42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 заполнять формуляры, анкеты, излагая сведения о себе</w:t>
      </w:r>
      <w:r w:rsidR="000B535D" w:rsidRPr="004C7D80">
        <w:rPr>
          <w:rFonts w:ascii="Times New Roman" w:eastAsia="Arial" w:hAnsi="Times New Roman" w:cs="Times New Roman"/>
          <w:sz w:val="24"/>
          <w:szCs w:val="24"/>
        </w:rPr>
        <w:t xml:space="preserve"> в </w:t>
      </w:r>
      <w:r w:rsidRPr="004C7D80">
        <w:rPr>
          <w:rFonts w:ascii="Times New Roman" w:eastAsia="Arial" w:hAnsi="Times New Roman" w:cs="Times New Roman"/>
          <w:sz w:val="24"/>
          <w:szCs w:val="24"/>
        </w:rPr>
        <w:t>форме, принятой в стране изучаемого языка (автобиография/резюме);</w:t>
      </w:r>
    </w:p>
    <w:p w:rsidR="00833BEF" w:rsidRPr="004C7D80" w:rsidRDefault="00833BEF" w:rsidP="000B535D">
      <w:pPr>
        <w:spacing w:after="0" w:line="240" w:lineRule="auto"/>
        <w:ind w:left="2"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составлять план, тезисы устного/письменного сообщения, в том числе на основе выписок из текста.</w:t>
      </w:r>
    </w:p>
    <w:p w:rsidR="00833BEF" w:rsidRPr="004C7D80" w:rsidRDefault="00833BEF" w:rsidP="000B535D">
      <w:pPr>
        <w:spacing w:after="0" w:line="240" w:lineRule="auto"/>
        <w:ind w:left="282" w:firstLine="709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4C7D80">
        <w:rPr>
          <w:rFonts w:ascii="Times New Roman" w:eastAsia="Arial" w:hAnsi="Times New Roman" w:cs="Times New Roman"/>
          <w:b/>
          <w:sz w:val="24"/>
          <w:szCs w:val="24"/>
        </w:rPr>
        <w:t>Социокультурная  компетенция</w:t>
      </w:r>
    </w:p>
    <w:p w:rsidR="00833BEF" w:rsidRPr="004C7D80" w:rsidRDefault="00833BEF" w:rsidP="000B535D">
      <w:pPr>
        <w:spacing w:after="0" w:line="240" w:lineRule="auto"/>
        <w:ind w:left="282" w:firstLine="42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Ученикам предоставляется возможность:</w:t>
      </w:r>
    </w:p>
    <w:p w:rsidR="00833BEF" w:rsidRPr="004C7D80" w:rsidRDefault="00833BEF" w:rsidP="00244C7A">
      <w:pPr>
        <w:spacing w:after="0" w:line="240" w:lineRule="auto"/>
        <w:ind w:left="2" w:firstLine="70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несколько расширить и систематизировать страноведческие знания, касающиеся страны/с</w:t>
      </w:r>
      <w:r w:rsidR="000B535D" w:rsidRPr="004C7D80">
        <w:rPr>
          <w:rFonts w:ascii="Times New Roman" w:eastAsia="Arial" w:hAnsi="Times New Roman" w:cs="Times New Roman"/>
          <w:sz w:val="24"/>
          <w:szCs w:val="24"/>
        </w:rPr>
        <w:t>тран изучаемого языка; особенно</w:t>
      </w:r>
      <w:r w:rsidRPr="004C7D80">
        <w:rPr>
          <w:rFonts w:ascii="Times New Roman" w:eastAsia="Arial" w:hAnsi="Times New Roman" w:cs="Times New Roman"/>
          <w:sz w:val="24"/>
          <w:szCs w:val="24"/>
        </w:rPr>
        <w:t>стей культуры народа/народов — носителей данного языка;</w:t>
      </w:r>
    </w:p>
    <w:p w:rsidR="00833BEF" w:rsidRPr="004C7D80" w:rsidRDefault="00833BEF" w:rsidP="00244C7A">
      <w:pPr>
        <w:spacing w:after="0" w:line="240" w:lineRule="auto"/>
        <w:ind w:left="2" w:firstLine="70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лучше осознать явления своей действительности, своей культуры путем сравнения их с иной действительностью и иной культурой;</w:t>
      </w:r>
    </w:p>
    <w:p w:rsidR="00833BEF" w:rsidRPr="004C7D80" w:rsidRDefault="00833BEF" w:rsidP="00244C7A">
      <w:pPr>
        <w:spacing w:after="0" w:line="240" w:lineRule="auto"/>
        <w:ind w:left="2" w:firstLine="70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развивать умения представлять свою страну в процессе межличностного, межкультурного общения;</w:t>
      </w:r>
    </w:p>
    <w:p w:rsidR="00833BEF" w:rsidRPr="004C7D80" w:rsidRDefault="00833BEF" w:rsidP="000B535D">
      <w:pPr>
        <w:spacing w:after="0" w:line="240" w:lineRule="auto"/>
        <w:ind w:left="2"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совершенствовать умения адекватно вести себя в процессе официального и неофициального общения, соблюдая этику межкультурного общения;</w:t>
      </w:r>
    </w:p>
    <w:p w:rsidR="00833BEF" w:rsidRPr="004C7D80" w:rsidRDefault="00833BEF" w:rsidP="000B535D">
      <w:pPr>
        <w:spacing w:after="0" w:line="240" w:lineRule="auto"/>
        <w:ind w:left="2"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проявлять толерантность к необычным проявлениям иной культуры, к особенностям менталитета носителей изучаемого языка.</w:t>
      </w:r>
    </w:p>
    <w:p w:rsidR="00833BEF" w:rsidRPr="004C7D80" w:rsidRDefault="00833BEF" w:rsidP="000B535D">
      <w:pPr>
        <w:spacing w:after="0" w:line="240" w:lineRule="auto"/>
        <w:ind w:left="282" w:firstLine="42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4C7D80">
        <w:rPr>
          <w:rFonts w:ascii="Times New Roman" w:eastAsia="Arial" w:hAnsi="Times New Roman" w:cs="Times New Roman"/>
          <w:b/>
          <w:sz w:val="24"/>
          <w:szCs w:val="24"/>
        </w:rPr>
        <w:t>Компенсаторная  компетенция</w:t>
      </w:r>
    </w:p>
    <w:p w:rsidR="00833BEF" w:rsidRPr="004C7D80" w:rsidRDefault="00833BEF" w:rsidP="000B535D">
      <w:pPr>
        <w:spacing w:after="0" w:line="61" w:lineRule="exact"/>
        <w:rPr>
          <w:rFonts w:ascii="Times New Roman" w:eastAsia="Times New Roman" w:hAnsi="Times New Roman"/>
        </w:rPr>
      </w:pPr>
    </w:p>
    <w:p w:rsidR="00833BEF" w:rsidRPr="004C7D80" w:rsidRDefault="00833BEF" w:rsidP="000B535D">
      <w:pPr>
        <w:spacing w:after="0" w:line="240" w:lineRule="auto"/>
        <w:ind w:left="2" w:firstLine="70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Создаются условия для развития умений выходить из положения при дефиците языковых средств, а именно:</w:t>
      </w:r>
    </w:p>
    <w:p w:rsidR="00833BEF" w:rsidRPr="004C7D80" w:rsidRDefault="00833BEF" w:rsidP="000B535D">
      <w:pPr>
        <w:spacing w:after="0" w:line="240" w:lineRule="auto"/>
        <w:ind w:left="2" w:firstLine="70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умения использовать переспрос, просьбу повторить сказанное, а также использовать словарные замены с помощью синонимов, описания понятия в процессе непосредственного устно-речевого общения;</w:t>
      </w:r>
    </w:p>
    <w:p w:rsidR="00833BEF" w:rsidRPr="004C7D80" w:rsidRDefault="00833BEF" w:rsidP="000B535D">
      <w:pPr>
        <w:spacing w:after="0" w:line="240" w:lineRule="auto"/>
        <w:ind w:firstLine="70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умения пользоваться языковой и контекстуальной догадкой при чтении и аудировании, прогнозировать содержание текста по заголовку, началу текста;</w:t>
      </w:r>
    </w:p>
    <w:p w:rsidR="00833BEF" w:rsidRPr="004C7D80" w:rsidRDefault="00833BEF" w:rsidP="000B535D">
      <w:pPr>
        <w:spacing w:after="0" w:line="240" w:lineRule="auto"/>
        <w:ind w:firstLine="70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использовать текстовые опоры (подзаголовки, сноски, комментарии и др.);</w:t>
      </w:r>
    </w:p>
    <w:p w:rsidR="00833BEF" w:rsidRPr="004C7D80" w:rsidRDefault="00833BEF" w:rsidP="000B535D">
      <w:pPr>
        <w:spacing w:after="0" w:line="240" w:lineRule="auto"/>
        <w:ind w:firstLine="70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игнорировать лексические и другие трудности при установке на понимание основного содержания текста в процессе опосредованного общения.</w:t>
      </w:r>
    </w:p>
    <w:p w:rsidR="00833BEF" w:rsidRPr="004C7D80" w:rsidRDefault="00833BEF" w:rsidP="000B535D">
      <w:pPr>
        <w:spacing w:after="0" w:line="18" w:lineRule="exact"/>
        <w:rPr>
          <w:rFonts w:ascii="Times New Roman" w:eastAsia="Times New Roman" w:hAnsi="Times New Roman"/>
        </w:rPr>
      </w:pP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4C7D80">
        <w:rPr>
          <w:rFonts w:ascii="Times New Roman" w:eastAsia="Arial" w:hAnsi="Times New Roman" w:cs="Times New Roman"/>
          <w:b/>
          <w:sz w:val="24"/>
          <w:szCs w:val="24"/>
        </w:rPr>
        <w:t>Учебно-познавательная  компетенция</w:t>
      </w:r>
    </w:p>
    <w:p w:rsidR="00833BEF" w:rsidRPr="004C7D80" w:rsidRDefault="00833BEF" w:rsidP="000B535D">
      <w:pPr>
        <w:spacing w:after="0" w:line="61" w:lineRule="exact"/>
        <w:rPr>
          <w:rFonts w:ascii="Times New Roman" w:eastAsia="Times New Roman" w:hAnsi="Times New Roman"/>
        </w:rPr>
      </w:pP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Из общих учебных умений наиболее важно развивать </w:t>
      </w:r>
      <w:r w:rsidRPr="004C7D80">
        <w:rPr>
          <w:rFonts w:ascii="Times New Roman" w:eastAsia="Arial" w:hAnsi="Times New Roman" w:cs="Times New Roman"/>
          <w:sz w:val="24"/>
          <w:szCs w:val="24"/>
          <w:u w:val="single"/>
        </w:rPr>
        <w:t>информационные умения</w:t>
      </w:r>
      <w:r w:rsidRPr="004C7D80">
        <w:rPr>
          <w:rFonts w:ascii="Times New Roman" w:eastAsia="Arial" w:hAnsi="Times New Roman" w:cs="Times New Roman"/>
          <w:sz w:val="24"/>
          <w:szCs w:val="24"/>
        </w:rPr>
        <w:t>, связанные с использованием приемов самостоятельного приобретения знаний: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умение осуществлять поиск необходимой информации, использовать справочную литературу, в том числе словари (толковые, энциклопедии);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умение обобщать информацию, фиксировать ее, например, в форме тезисов, ключевых слов;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умение выделять основную, нужную информацию из различных источников, списывать/выписывать ее;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умение использовать новые информационные технологии.</w:t>
      </w:r>
    </w:p>
    <w:p w:rsidR="00833BEF" w:rsidRPr="004C7D80" w:rsidRDefault="00833BEF" w:rsidP="000B535D">
      <w:pPr>
        <w:spacing w:after="0" w:line="240" w:lineRule="auto"/>
        <w:ind w:left="280"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Из специальных учебных умений необходимо развивать:</w:t>
      </w:r>
    </w:p>
    <w:p w:rsidR="00833BEF" w:rsidRPr="004C7D80" w:rsidRDefault="00833BEF" w:rsidP="000B535D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умение интерпретировать языковые средства, отражающие особенности иной культуры;</w:t>
      </w:r>
    </w:p>
    <w:p w:rsidR="00833BEF" w:rsidRPr="004C7D80" w:rsidRDefault="00833BEF" w:rsidP="000B535D">
      <w:pPr>
        <w:spacing w:after="0" w:line="240" w:lineRule="auto"/>
        <w:ind w:left="280" w:firstLine="42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 умение пользоваться двуязычным словарем;</w:t>
      </w:r>
    </w:p>
    <w:p w:rsidR="00833BEF" w:rsidRPr="004C7D80" w:rsidRDefault="00833BEF" w:rsidP="000B535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D80">
        <w:rPr>
          <w:rFonts w:ascii="Times New Roman" w:eastAsia="Arial" w:hAnsi="Times New Roman" w:cs="Times New Roman"/>
          <w:sz w:val="24"/>
          <w:szCs w:val="24"/>
        </w:rPr>
        <w:t>— умение использовать выборочный перевод в целях уточнения понимания иноязычного текста</w:t>
      </w:r>
      <w:r w:rsidR="000B535D" w:rsidRPr="004C7D80">
        <w:rPr>
          <w:rFonts w:ascii="Times New Roman" w:eastAsia="Arial" w:hAnsi="Times New Roman" w:cs="Times New Roman"/>
          <w:sz w:val="24"/>
          <w:szCs w:val="24"/>
        </w:rPr>
        <w:t>.</w:t>
      </w:r>
    </w:p>
    <w:p w:rsidR="003D79FC" w:rsidRPr="0019341E" w:rsidRDefault="003D79FC" w:rsidP="003D79FC">
      <w:pPr>
        <w:pStyle w:val="a7"/>
        <w:tabs>
          <w:tab w:val="left" w:pos="709"/>
        </w:tabs>
        <w:ind w:firstLine="709"/>
        <w:jc w:val="both"/>
      </w:pPr>
    </w:p>
    <w:p w:rsidR="00A23DB8" w:rsidRPr="00630480" w:rsidRDefault="00A23DB8" w:rsidP="005A5FB3">
      <w:pPr>
        <w:pStyle w:val="a7"/>
        <w:numPr>
          <w:ilvl w:val="0"/>
          <w:numId w:val="1"/>
        </w:numPr>
        <w:jc w:val="center"/>
        <w:rPr>
          <w:b/>
        </w:rPr>
      </w:pPr>
      <w:r w:rsidRPr="00751363">
        <w:rPr>
          <w:b/>
        </w:rPr>
        <w:t>Тематическое поурочное планирование</w:t>
      </w:r>
    </w:p>
    <w:p w:rsidR="00630480" w:rsidRDefault="00630480" w:rsidP="000261B6">
      <w:pPr>
        <w:pStyle w:val="a7"/>
        <w:jc w:val="both"/>
        <w:rPr>
          <w:b/>
          <w:lang w:val="en-US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057"/>
        <w:gridCol w:w="2976"/>
      </w:tblGrid>
      <w:tr w:rsidR="006F6D67" w:rsidRPr="00F10D35" w:rsidTr="006F6D67">
        <w:trPr>
          <w:cantSplit/>
          <w:trHeight w:val="550"/>
        </w:trPr>
        <w:tc>
          <w:tcPr>
            <w:tcW w:w="817" w:type="dxa"/>
          </w:tcPr>
          <w:p w:rsidR="006F6D67" w:rsidRPr="00EA44EC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EA44EC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1057" w:type="dxa"/>
          </w:tcPr>
          <w:p w:rsidR="006F6D67" w:rsidRPr="00EA44EC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программы, тем уроков</w:t>
            </w:r>
          </w:p>
        </w:tc>
        <w:tc>
          <w:tcPr>
            <w:tcW w:w="2976" w:type="dxa"/>
          </w:tcPr>
          <w:p w:rsidR="006F6D67" w:rsidRPr="00EA44EC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  <w:p w:rsidR="006F6D67" w:rsidRPr="00EA44EC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292177" w:rsidRPr="00F10D35" w:rsidTr="000261B6">
        <w:trPr>
          <w:cantSplit/>
          <w:trHeight w:val="196"/>
        </w:trPr>
        <w:tc>
          <w:tcPr>
            <w:tcW w:w="14850" w:type="dxa"/>
            <w:gridSpan w:val="3"/>
          </w:tcPr>
          <w:p w:rsidR="00292177" w:rsidRPr="000261B6" w:rsidRDefault="000261B6" w:rsidP="000261B6">
            <w:pPr>
              <w:shd w:val="clear" w:color="auto" w:fill="FFFFFF"/>
              <w:spacing w:after="0" w:line="240" w:lineRule="auto"/>
              <w:ind w:left="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1B6">
              <w:rPr>
                <w:rFonts w:ascii="Times New Roman" w:hAnsi="Times New Roman" w:cs="Times New Roman"/>
                <w:b/>
                <w:sz w:val="24"/>
                <w:szCs w:val="24"/>
              </w:rPr>
              <w:t>Тема 1.</w:t>
            </w:r>
            <w:r w:rsidR="00F95F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Что мы знаем о Германии? (</w:t>
            </w:r>
            <w:r w:rsidR="00976C84">
              <w:rPr>
                <w:rFonts w:ascii="Times New Roman" w:hAnsi="Times New Roman" w:cs="Times New Roman"/>
                <w:b/>
                <w:sz w:val="24"/>
                <w:szCs w:val="24"/>
              </w:rPr>
              <w:t>25ч)</w:t>
            </w:r>
          </w:p>
        </w:tc>
      </w:tr>
      <w:tr w:rsidR="00F10D35" w:rsidRPr="00F10D35" w:rsidTr="006F6D67">
        <w:trPr>
          <w:cantSplit/>
          <w:trHeight w:val="325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F10D35" w:rsidRPr="00F10D35" w:rsidRDefault="00F95F61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Германия – страна изучаемого языка.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9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F10D35" w:rsidRPr="00F10D35" w:rsidRDefault="00F95F61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Берлин- соединение старых и новых традиций.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0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7" w:type="dxa"/>
          </w:tcPr>
          <w:p w:rsidR="00F10D35" w:rsidRPr="00F10D35" w:rsidRDefault="00F95F61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Немецкий язык в беде.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3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57" w:type="dxa"/>
          </w:tcPr>
          <w:p w:rsidR="00F10D35" w:rsidRPr="000261B6" w:rsidRDefault="00F95F61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Немцы. Черты характера.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8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57" w:type="dxa"/>
          </w:tcPr>
          <w:p w:rsidR="00F10D35" w:rsidRPr="00F10D35" w:rsidRDefault="00F95F61" w:rsidP="000261B6">
            <w:pPr>
              <w:shd w:val="clear" w:color="auto" w:fill="FFFFFF"/>
              <w:spacing w:after="0" w:line="240" w:lineRule="auto"/>
              <w:ind w:left="6" w:right="6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Наша страна- Россия.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47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57" w:type="dxa"/>
          </w:tcPr>
          <w:p w:rsidR="00F10D35" w:rsidRPr="00F10D35" w:rsidRDefault="00F95F61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Страдательный залог.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2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57" w:type="dxa"/>
          </w:tcPr>
          <w:p w:rsidR="00F10D35" w:rsidRPr="00F10D35" w:rsidRDefault="00F95F61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Города страны изучаемого языка.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41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57" w:type="dxa"/>
          </w:tcPr>
          <w:p w:rsidR="00F10D35" w:rsidRPr="00F10D35" w:rsidRDefault="00F95F61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Музеи в Берлине.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46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57" w:type="dxa"/>
          </w:tcPr>
          <w:p w:rsidR="00F10D35" w:rsidRPr="00F10D35" w:rsidRDefault="00F95F61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Достопримечательности Берлина.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49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057" w:type="dxa"/>
          </w:tcPr>
          <w:p w:rsidR="00F10D35" w:rsidRPr="00F10D35" w:rsidRDefault="00F95F61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Достопримечательности Берлина.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40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057" w:type="dxa"/>
          </w:tcPr>
          <w:p w:rsidR="00F10D35" w:rsidRPr="000261B6" w:rsidRDefault="00F95F61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Страдательный залог с модальными глаголами.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43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057" w:type="dxa"/>
          </w:tcPr>
          <w:p w:rsidR="00F10D35" w:rsidRPr="00087107" w:rsidRDefault="00F95F61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можно провести время в Берлине?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34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057" w:type="dxa"/>
          </w:tcPr>
          <w:p w:rsidR="00F10D35" w:rsidRPr="00F10D35" w:rsidRDefault="00F95F61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Столица Германии</w:t>
            </w:r>
            <w:r w:rsidR="00F27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27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Берлин.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37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057" w:type="dxa"/>
          </w:tcPr>
          <w:p w:rsidR="00F10D35" w:rsidRPr="00F47CEF" w:rsidRDefault="00F95F61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по карте.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28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057" w:type="dxa"/>
          </w:tcPr>
          <w:p w:rsidR="00F10D35" w:rsidRPr="000261B6" w:rsidRDefault="00F95F61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Ориентирование по карте.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17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057" w:type="dxa"/>
          </w:tcPr>
          <w:p w:rsidR="00F10D35" w:rsidRPr="00F47CEF" w:rsidRDefault="00976C84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я изучаю немецкий?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22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057" w:type="dxa"/>
          </w:tcPr>
          <w:p w:rsidR="00F10D35" w:rsidRPr="00F10D35" w:rsidRDefault="00976C84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возникновения языка.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11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1057" w:type="dxa"/>
          </w:tcPr>
          <w:p w:rsidR="00F10D35" w:rsidRPr="00F10D35" w:rsidRDefault="00976C84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информация о городах Германии.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16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057" w:type="dxa"/>
          </w:tcPr>
          <w:p w:rsidR="00F10D35" w:rsidRPr="00F47CEF" w:rsidRDefault="00976C84" w:rsidP="001D44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Столица нашей родины</w:t>
            </w:r>
            <w:r w:rsidR="00F27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Москва.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61B6" w:rsidRPr="00F10D35" w:rsidTr="000261B6">
        <w:trPr>
          <w:cantSplit/>
          <w:trHeight w:val="249"/>
        </w:trPr>
        <w:tc>
          <w:tcPr>
            <w:tcW w:w="817" w:type="dxa"/>
          </w:tcPr>
          <w:p w:rsidR="000261B6" w:rsidRPr="00F10D35" w:rsidRDefault="000261B6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057" w:type="dxa"/>
          </w:tcPr>
          <w:p w:rsidR="000261B6" w:rsidRPr="00F47CEF" w:rsidRDefault="00976C84" w:rsidP="000261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грамматического материала.</w:t>
            </w:r>
          </w:p>
        </w:tc>
        <w:tc>
          <w:tcPr>
            <w:tcW w:w="2976" w:type="dxa"/>
          </w:tcPr>
          <w:p w:rsidR="000261B6" w:rsidRPr="00F10D35" w:rsidRDefault="000261B6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61B6" w:rsidRPr="00F10D35" w:rsidTr="006F6D67">
        <w:trPr>
          <w:cantSplit/>
          <w:trHeight w:val="210"/>
        </w:trPr>
        <w:tc>
          <w:tcPr>
            <w:tcW w:w="817" w:type="dxa"/>
          </w:tcPr>
          <w:p w:rsidR="000261B6" w:rsidRPr="00F10D35" w:rsidRDefault="000261B6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057" w:type="dxa"/>
          </w:tcPr>
          <w:p w:rsidR="000261B6" w:rsidRPr="00F47CEF" w:rsidRDefault="00976C84" w:rsidP="000261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мы знаем о Германии.</w:t>
            </w:r>
          </w:p>
        </w:tc>
        <w:tc>
          <w:tcPr>
            <w:tcW w:w="2976" w:type="dxa"/>
          </w:tcPr>
          <w:p w:rsidR="000261B6" w:rsidRPr="00F10D35" w:rsidRDefault="000261B6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14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0D35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057" w:type="dxa"/>
          </w:tcPr>
          <w:p w:rsidR="00F10D35" w:rsidRPr="00F10D35" w:rsidRDefault="00976C84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 Города Германии»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7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057" w:type="dxa"/>
          </w:tcPr>
          <w:p w:rsidR="00F10D35" w:rsidRPr="00F10D35" w:rsidRDefault="00976C84" w:rsidP="00B6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чтение.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08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057" w:type="dxa"/>
          </w:tcPr>
          <w:p w:rsidR="00F10D35" w:rsidRPr="00F10D35" w:rsidRDefault="00976C84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Статистические данные о Германии.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12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057" w:type="dxa"/>
          </w:tcPr>
          <w:p w:rsidR="00F10D35" w:rsidRPr="00F10D35" w:rsidRDefault="00012913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 теме «Страдательный залог с модальными глаголами».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53B0" w:rsidRPr="00F10D35" w:rsidTr="006136B6">
        <w:trPr>
          <w:cantSplit/>
          <w:trHeight w:val="212"/>
        </w:trPr>
        <w:tc>
          <w:tcPr>
            <w:tcW w:w="14850" w:type="dxa"/>
            <w:gridSpan w:val="3"/>
          </w:tcPr>
          <w:p w:rsidR="004E53B0" w:rsidRDefault="004E53B0" w:rsidP="004E53B0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4E53B0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E53B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976C84">
              <w:rPr>
                <w:rFonts w:ascii="Times New Roman" w:hAnsi="Times New Roman"/>
                <w:b/>
                <w:sz w:val="24"/>
                <w:szCs w:val="24"/>
              </w:rPr>
              <w:t xml:space="preserve"> Школьный обмен. Молодежные международные проекты.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76C84">
              <w:rPr>
                <w:rFonts w:ascii="Times New Roman" w:hAnsi="Times New Roman"/>
                <w:b/>
                <w:sz w:val="24"/>
                <w:szCs w:val="24"/>
              </w:rPr>
              <w:t>(25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76C84">
              <w:rPr>
                <w:rFonts w:ascii="Times New Roman" w:hAnsi="Times New Roman"/>
                <w:b/>
                <w:sz w:val="24"/>
                <w:szCs w:val="24"/>
              </w:rPr>
              <w:t>ч)</w:t>
            </w:r>
          </w:p>
        </w:tc>
      </w:tr>
      <w:tr w:rsidR="00F10D35" w:rsidRPr="00F10D35" w:rsidTr="006F6D67">
        <w:trPr>
          <w:cantSplit/>
          <w:trHeight w:val="267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057" w:type="dxa"/>
          </w:tcPr>
          <w:p w:rsidR="00F10D35" w:rsidRPr="000261B6" w:rsidRDefault="00976C84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такое школьный обмен?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7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057" w:type="dxa"/>
          </w:tcPr>
          <w:p w:rsidR="00F10D35" w:rsidRPr="00F10D35" w:rsidRDefault="00976C84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Впеч</w:t>
            </w:r>
            <w:r w:rsidR="008B1B12">
              <w:rPr>
                <w:rFonts w:ascii="Times New Roman" w:hAnsi="Times New Roman"/>
                <w:sz w:val="24"/>
                <w:szCs w:val="24"/>
              </w:rPr>
              <w:t>атления немецкой студентки о Ро</w:t>
            </w:r>
            <w:r>
              <w:rPr>
                <w:rFonts w:ascii="Times New Roman" w:hAnsi="Times New Roman"/>
                <w:sz w:val="24"/>
                <w:szCs w:val="24"/>
              </w:rPr>
              <w:t>ссии.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7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в 21 век.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 w:right="9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7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10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57" w:type="dxa"/>
          </w:tcPr>
          <w:p w:rsidR="00F10D35" w:rsidRPr="004F5161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Международные проекты.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70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057" w:type="dxa"/>
          </w:tcPr>
          <w:p w:rsidR="00F10D35" w:rsidRPr="000261B6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Международные проекты природы.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74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Экологические проекты.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4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057" w:type="dxa"/>
          </w:tcPr>
          <w:p w:rsidR="00F10D35" w:rsidRPr="00F10D35" w:rsidRDefault="008B1B12" w:rsidP="004F5161">
            <w:pPr>
              <w:shd w:val="clear" w:color="auto" w:fill="FFFFFF"/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и задачи международных проектов.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shd w:val="clear" w:color="auto" w:fill="FFFFFF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8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обмену.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8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Причастие</w:t>
            </w:r>
            <w:r w:rsidR="000129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 и  2 в роли определения.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2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Тренировочные упражнения.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6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Тестовый контроль по грамматике.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6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Учеба и быт школьников по обмену.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9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Учеба и быт школьников по обмену.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0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школьников в другой стране.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40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приему школьников из Германии.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44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057" w:type="dxa"/>
          </w:tcPr>
          <w:p w:rsidR="00F10D35" w:rsidRPr="004F5161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Поездка в Германию.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4471" w:rsidRPr="00F10D35" w:rsidTr="006F6D67">
        <w:trPr>
          <w:cantSplit/>
          <w:trHeight w:val="233"/>
        </w:trPr>
        <w:tc>
          <w:tcPr>
            <w:tcW w:w="817" w:type="dxa"/>
          </w:tcPr>
          <w:p w:rsidR="001D4471" w:rsidRPr="00F10D35" w:rsidRDefault="001D4471" w:rsidP="001D447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057" w:type="dxa"/>
          </w:tcPr>
          <w:p w:rsidR="001D4471" w:rsidRPr="004F5161" w:rsidRDefault="008B1B12" w:rsidP="001D447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встречи школьников из Германии.</w:t>
            </w:r>
          </w:p>
        </w:tc>
        <w:tc>
          <w:tcPr>
            <w:tcW w:w="2976" w:type="dxa"/>
          </w:tcPr>
          <w:p w:rsidR="001D4471" w:rsidRPr="00F10D35" w:rsidRDefault="001D4471" w:rsidP="001D447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4471" w:rsidRPr="00F10D35" w:rsidTr="006F6D67">
        <w:trPr>
          <w:cantSplit/>
          <w:trHeight w:val="238"/>
        </w:trPr>
        <w:tc>
          <w:tcPr>
            <w:tcW w:w="817" w:type="dxa"/>
          </w:tcPr>
          <w:p w:rsidR="001D4471" w:rsidRPr="00F10D35" w:rsidRDefault="001D4471" w:rsidP="001D447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057" w:type="dxa"/>
          </w:tcPr>
          <w:p w:rsidR="001D4471" w:rsidRPr="004F5161" w:rsidRDefault="008B1B12" w:rsidP="001D447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Темы международных проектов.</w:t>
            </w:r>
          </w:p>
        </w:tc>
        <w:tc>
          <w:tcPr>
            <w:tcW w:w="2976" w:type="dxa"/>
          </w:tcPr>
          <w:p w:rsidR="001D4471" w:rsidRPr="00F10D35" w:rsidRDefault="001D4471" w:rsidP="001D447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27"/>
        </w:trPr>
        <w:tc>
          <w:tcPr>
            <w:tcW w:w="817" w:type="dxa"/>
          </w:tcPr>
          <w:p w:rsidR="00F10D35" w:rsidRPr="00F10D35" w:rsidRDefault="00F10D35" w:rsidP="001D447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057" w:type="dxa"/>
          </w:tcPr>
          <w:p w:rsidR="00F10D35" w:rsidRPr="001D4471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Приглашение в Германию.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32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057" w:type="dxa"/>
          </w:tcPr>
          <w:p w:rsidR="00F10D35" w:rsidRPr="00F10D35" w:rsidRDefault="008B1B1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иностранных языков в мире.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4471" w:rsidRPr="00F10D35" w:rsidTr="006F6D67">
        <w:trPr>
          <w:cantSplit/>
          <w:trHeight w:val="235"/>
        </w:trPr>
        <w:tc>
          <w:tcPr>
            <w:tcW w:w="817" w:type="dxa"/>
          </w:tcPr>
          <w:p w:rsidR="001D4471" w:rsidRPr="00F10D35" w:rsidRDefault="001D4471" w:rsidP="001D447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057" w:type="dxa"/>
          </w:tcPr>
          <w:p w:rsidR="001D4471" w:rsidRDefault="008B1B12" w:rsidP="001D447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Советы изучающим немецкий язык.</w:t>
            </w:r>
          </w:p>
        </w:tc>
        <w:tc>
          <w:tcPr>
            <w:tcW w:w="2976" w:type="dxa"/>
          </w:tcPr>
          <w:p w:rsidR="001D4471" w:rsidRPr="00F10D35" w:rsidRDefault="001D4471" w:rsidP="001D447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4471" w:rsidRPr="00F10D35" w:rsidTr="006F6D67">
        <w:trPr>
          <w:cantSplit/>
          <w:trHeight w:val="226"/>
        </w:trPr>
        <w:tc>
          <w:tcPr>
            <w:tcW w:w="817" w:type="dxa"/>
          </w:tcPr>
          <w:p w:rsidR="001D4471" w:rsidRPr="00F10D35" w:rsidRDefault="001D4471" w:rsidP="001D447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1057" w:type="dxa"/>
          </w:tcPr>
          <w:p w:rsidR="001D4471" w:rsidRPr="00012913" w:rsidRDefault="008B1B12" w:rsidP="001D44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913">
              <w:rPr>
                <w:rFonts w:ascii="Times New Roman" w:hAnsi="Times New Roman" w:cs="Times New Roman"/>
                <w:sz w:val="24"/>
                <w:szCs w:val="24"/>
              </w:rPr>
              <w:t>Домашнее чтение.</w:t>
            </w:r>
          </w:p>
        </w:tc>
        <w:tc>
          <w:tcPr>
            <w:tcW w:w="2976" w:type="dxa"/>
          </w:tcPr>
          <w:p w:rsidR="001D4471" w:rsidRPr="00F10D35" w:rsidRDefault="001D4471" w:rsidP="001D447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29"/>
        </w:trPr>
        <w:tc>
          <w:tcPr>
            <w:tcW w:w="817" w:type="dxa"/>
          </w:tcPr>
          <w:p w:rsidR="00F10D35" w:rsidRPr="00F10D35" w:rsidRDefault="00F10D35" w:rsidP="001D447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057" w:type="dxa"/>
          </w:tcPr>
          <w:p w:rsidR="00F10D35" w:rsidRPr="00F10D35" w:rsidRDefault="00F3142F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грамматики.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20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057" w:type="dxa"/>
          </w:tcPr>
          <w:p w:rsidR="00F10D35" w:rsidRPr="00F10D35" w:rsidRDefault="00F3142F" w:rsidP="00B605E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Заполнение формуляров.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23"/>
        </w:trPr>
        <w:tc>
          <w:tcPr>
            <w:tcW w:w="817" w:type="dxa"/>
          </w:tcPr>
          <w:p w:rsidR="00B605E9" w:rsidRPr="00F10D35" w:rsidRDefault="00B605E9" w:rsidP="00B605E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057" w:type="dxa"/>
          </w:tcPr>
          <w:p w:rsidR="00B605E9" w:rsidRPr="002E5222" w:rsidRDefault="00F3142F" w:rsidP="00B60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проектов.</w:t>
            </w:r>
          </w:p>
        </w:tc>
        <w:tc>
          <w:tcPr>
            <w:tcW w:w="2976" w:type="dxa"/>
          </w:tcPr>
          <w:p w:rsidR="00B605E9" w:rsidRPr="00F10D35" w:rsidRDefault="00B605E9" w:rsidP="00B605E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53B0" w:rsidRPr="00F10D35" w:rsidTr="006136B6">
        <w:trPr>
          <w:cantSplit/>
          <w:trHeight w:val="223"/>
        </w:trPr>
        <w:tc>
          <w:tcPr>
            <w:tcW w:w="14850" w:type="dxa"/>
            <w:gridSpan w:val="3"/>
          </w:tcPr>
          <w:p w:rsidR="004E53B0" w:rsidRDefault="004E53B0" w:rsidP="004E53B0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4E53B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3142F">
              <w:rPr>
                <w:rFonts w:ascii="Times New Roman" w:hAnsi="Times New Roman"/>
                <w:b/>
                <w:sz w:val="24"/>
                <w:szCs w:val="24"/>
              </w:rPr>
              <w:t>Дружба,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3142F">
              <w:rPr>
                <w:rFonts w:ascii="Times New Roman" w:hAnsi="Times New Roman"/>
                <w:b/>
                <w:sz w:val="24"/>
                <w:szCs w:val="24"/>
              </w:rPr>
              <w:t>любовь.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Всегда ли они приносят </w:t>
            </w:r>
            <w:r w:rsidR="00244C7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частье? </w:t>
            </w:r>
            <w:r w:rsidRPr="00F3142F">
              <w:rPr>
                <w:rFonts w:ascii="Times New Roman" w:hAnsi="Times New Roman"/>
                <w:b/>
                <w:sz w:val="24"/>
                <w:szCs w:val="24"/>
              </w:rPr>
              <w:t>(26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3142F">
              <w:rPr>
                <w:rFonts w:ascii="Times New Roman" w:hAnsi="Times New Roman"/>
                <w:b/>
                <w:sz w:val="24"/>
                <w:szCs w:val="24"/>
              </w:rPr>
              <w:t>ч)</w:t>
            </w:r>
          </w:p>
        </w:tc>
      </w:tr>
      <w:tr w:rsidR="00B605E9" w:rsidRPr="00F10D35" w:rsidTr="006F6D67">
        <w:trPr>
          <w:cantSplit/>
          <w:trHeight w:val="228"/>
        </w:trPr>
        <w:tc>
          <w:tcPr>
            <w:tcW w:w="817" w:type="dxa"/>
          </w:tcPr>
          <w:p w:rsidR="00B605E9" w:rsidRPr="00F10D35" w:rsidRDefault="00B605E9" w:rsidP="00B605E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057" w:type="dxa"/>
          </w:tcPr>
          <w:p w:rsidR="00B605E9" w:rsidRPr="002E5222" w:rsidRDefault="00F3142F" w:rsidP="00B60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Дружба в жизни людей.</w:t>
            </w:r>
          </w:p>
        </w:tc>
        <w:tc>
          <w:tcPr>
            <w:tcW w:w="2976" w:type="dxa"/>
          </w:tcPr>
          <w:p w:rsidR="00B605E9" w:rsidRPr="00F10D35" w:rsidRDefault="00B605E9" w:rsidP="00B605E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18"/>
        </w:trPr>
        <w:tc>
          <w:tcPr>
            <w:tcW w:w="817" w:type="dxa"/>
          </w:tcPr>
          <w:p w:rsidR="00F10D35" w:rsidRPr="00F10D35" w:rsidRDefault="00F10D35" w:rsidP="00B605E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057" w:type="dxa"/>
          </w:tcPr>
          <w:p w:rsidR="00F10D35" w:rsidRPr="00F10D35" w:rsidRDefault="00F3142F" w:rsidP="00B605E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Проблемы в дружеских отношений.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22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057" w:type="dxa"/>
          </w:tcPr>
          <w:p w:rsidR="00B605E9" w:rsidRDefault="00F3142F" w:rsidP="00B605E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Ответственность за своего партнера.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12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057" w:type="dxa"/>
          </w:tcPr>
          <w:p w:rsidR="00B605E9" w:rsidRDefault="00F3142F" w:rsidP="00B605E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Любовь с первого взгляда.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16"/>
        </w:trPr>
        <w:tc>
          <w:tcPr>
            <w:tcW w:w="817" w:type="dxa"/>
          </w:tcPr>
          <w:p w:rsidR="00F10D35" w:rsidRPr="00F10D35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057" w:type="dxa"/>
          </w:tcPr>
          <w:p w:rsidR="00F10D35" w:rsidRPr="00F10D35" w:rsidRDefault="00F3142F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Старый друг- дороже новых двух.</w:t>
            </w:r>
          </w:p>
        </w:tc>
        <w:tc>
          <w:tcPr>
            <w:tcW w:w="2976" w:type="dxa"/>
          </w:tcPr>
          <w:p w:rsidR="00F10D35" w:rsidRPr="00F10D35" w:rsidRDefault="006F6D67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05"/>
        </w:trPr>
        <w:tc>
          <w:tcPr>
            <w:tcW w:w="817" w:type="dxa"/>
          </w:tcPr>
          <w:p w:rsidR="00B605E9" w:rsidRPr="00F10D35" w:rsidRDefault="00B605E9" w:rsidP="00B605E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057" w:type="dxa"/>
          </w:tcPr>
          <w:p w:rsidR="00B605E9" w:rsidRDefault="00F3142F" w:rsidP="00B605E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Роль дружбы в нашей жизни.</w:t>
            </w:r>
          </w:p>
        </w:tc>
        <w:tc>
          <w:tcPr>
            <w:tcW w:w="2976" w:type="dxa"/>
          </w:tcPr>
          <w:p w:rsidR="00B605E9" w:rsidRPr="00F10D35" w:rsidRDefault="00B605E9" w:rsidP="00B605E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196"/>
        </w:trPr>
        <w:tc>
          <w:tcPr>
            <w:tcW w:w="817" w:type="dxa"/>
          </w:tcPr>
          <w:p w:rsidR="00B605E9" w:rsidRPr="00F10D35" w:rsidRDefault="00B605E9" w:rsidP="00B605E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1057" w:type="dxa"/>
          </w:tcPr>
          <w:p w:rsidR="00B605E9" w:rsidRPr="006A05B8" w:rsidRDefault="00F3142F" w:rsidP="00B605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5B8">
              <w:rPr>
                <w:rFonts w:ascii="Times New Roman" w:hAnsi="Times New Roman" w:cs="Times New Roman"/>
                <w:sz w:val="24"/>
                <w:szCs w:val="24"/>
              </w:rPr>
              <w:t>Как пережить разрыв в дружеских отношениях.</w:t>
            </w:r>
          </w:p>
        </w:tc>
        <w:tc>
          <w:tcPr>
            <w:tcW w:w="2976" w:type="dxa"/>
          </w:tcPr>
          <w:p w:rsidR="00B605E9" w:rsidRPr="00F10D35" w:rsidRDefault="00B605E9" w:rsidP="00B605E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B605E9">
        <w:trPr>
          <w:cantSplit/>
          <w:trHeight w:val="274"/>
        </w:trPr>
        <w:tc>
          <w:tcPr>
            <w:tcW w:w="817" w:type="dxa"/>
          </w:tcPr>
          <w:p w:rsidR="00B605E9" w:rsidRPr="00F10D35" w:rsidRDefault="00B605E9" w:rsidP="00B605E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057" w:type="dxa"/>
          </w:tcPr>
          <w:p w:rsidR="00B605E9" w:rsidRPr="00F10D35" w:rsidRDefault="00F3142F" w:rsidP="00B605E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Коньюктив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76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057" w:type="dxa"/>
          </w:tcPr>
          <w:p w:rsidR="00B605E9" w:rsidRPr="00B605E9" w:rsidRDefault="00F3142F" w:rsidP="00A10DB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Коньюктив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79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057" w:type="dxa"/>
          </w:tcPr>
          <w:p w:rsidR="00B605E9" w:rsidRPr="00F10D35" w:rsidRDefault="00F3142F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Модальные глаголы.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70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1057" w:type="dxa"/>
          </w:tcPr>
          <w:p w:rsidR="00B605E9" w:rsidRPr="00F10D35" w:rsidRDefault="00F3142F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возник день влюбленных.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67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057" w:type="dxa"/>
          </w:tcPr>
          <w:p w:rsidR="00B605E9" w:rsidRPr="00F10D35" w:rsidRDefault="00F3142F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отмечается день влюбленных в разных странах.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67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057" w:type="dxa"/>
          </w:tcPr>
          <w:p w:rsidR="00B605E9" w:rsidRPr="00F10D35" w:rsidRDefault="00F3142F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Проблемы дружеских отношений.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67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057" w:type="dxa"/>
          </w:tcPr>
          <w:p w:rsidR="00B605E9" w:rsidRPr="00F10D35" w:rsidRDefault="00F3142F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Непонимание между друзьями.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67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057" w:type="dxa"/>
          </w:tcPr>
          <w:p w:rsidR="00B605E9" w:rsidRPr="00F10D35" w:rsidRDefault="00F3142F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Всегда ли любовь приносит счастье?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71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057" w:type="dxa"/>
          </w:tcPr>
          <w:p w:rsidR="00B605E9" w:rsidRPr="00F10D35" w:rsidRDefault="0065329D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Доверие и ответственность в дружбе.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74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057" w:type="dxa"/>
          </w:tcPr>
          <w:p w:rsidR="00B605E9" w:rsidRPr="00F10D35" w:rsidRDefault="0065329D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классической литературы.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63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057" w:type="dxa"/>
          </w:tcPr>
          <w:p w:rsidR="00B605E9" w:rsidRPr="00F10D35" w:rsidRDefault="0065329D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ищем друзей по переписке.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68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057" w:type="dxa"/>
          </w:tcPr>
          <w:p w:rsidR="00B605E9" w:rsidRPr="00F10D35" w:rsidRDefault="0065329D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лексики.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116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057" w:type="dxa"/>
          </w:tcPr>
          <w:p w:rsidR="00B605E9" w:rsidRPr="00246869" w:rsidRDefault="0065329D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Мой идеал отношений между людьми.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62"/>
        </w:trPr>
        <w:tc>
          <w:tcPr>
            <w:tcW w:w="817" w:type="dxa"/>
          </w:tcPr>
          <w:p w:rsidR="00B605E9" w:rsidRPr="00F10D35" w:rsidRDefault="00B605E9" w:rsidP="00B605E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1057" w:type="dxa"/>
          </w:tcPr>
          <w:p w:rsidR="00B605E9" w:rsidRPr="00246869" w:rsidRDefault="0065329D" w:rsidP="00B605E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2976" w:type="dxa"/>
          </w:tcPr>
          <w:p w:rsidR="00B605E9" w:rsidRPr="00F10D35" w:rsidRDefault="00B605E9" w:rsidP="00B605E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65"/>
        </w:trPr>
        <w:tc>
          <w:tcPr>
            <w:tcW w:w="817" w:type="dxa"/>
          </w:tcPr>
          <w:p w:rsidR="00B605E9" w:rsidRPr="00F10D35" w:rsidRDefault="00B605E9" w:rsidP="00B605E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057" w:type="dxa"/>
          </w:tcPr>
          <w:p w:rsidR="00B605E9" w:rsidRPr="00246869" w:rsidRDefault="0065329D" w:rsidP="00B605E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День Святого Валентина.</w:t>
            </w:r>
          </w:p>
        </w:tc>
        <w:tc>
          <w:tcPr>
            <w:tcW w:w="2976" w:type="dxa"/>
          </w:tcPr>
          <w:p w:rsidR="00B605E9" w:rsidRPr="00F10D35" w:rsidRDefault="00B605E9" w:rsidP="00B605E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56"/>
        </w:trPr>
        <w:tc>
          <w:tcPr>
            <w:tcW w:w="817" w:type="dxa"/>
          </w:tcPr>
          <w:p w:rsidR="00B605E9" w:rsidRPr="00F10D35" w:rsidRDefault="00B605E9" w:rsidP="00B605E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1057" w:type="dxa"/>
          </w:tcPr>
          <w:p w:rsidR="00B605E9" w:rsidRPr="001D4471" w:rsidRDefault="0065329D" w:rsidP="00A10DB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грамматики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59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1057" w:type="dxa"/>
          </w:tcPr>
          <w:p w:rsidR="00B605E9" w:rsidRPr="00F10D35" w:rsidRDefault="0065329D" w:rsidP="00B605E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Домашнее чтение.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50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057" w:type="dxa"/>
          </w:tcPr>
          <w:p w:rsidR="00B605E9" w:rsidRDefault="0065329D" w:rsidP="00B605E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проектов.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39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1057" w:type="dxa"/>
          </w:tcPr>
          <w:p w:rsidR="00B605E9" w:rsidRPr="00F10D35" w:rsidRDefault="00012913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по теме «Форма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Коньюктив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53B0" w:rsidRPr="00F10D35" w:rsidTr="006136B6">
        <w:trPr>
          <w:cantSplit/>
          <w:trHeight w:val="239"/>
        </w:trPr>
        <w:tc>
          <w:tcPr>
            <w:tcW w:w="11874" w:type="dxa"/>
            <w:gridSpan w:val="2"/>
          </w:tcPr>
          <w:p w:rsidR="004E53B0" w:rsidRPr="004E53B0" w:rsidRDefault="004E53B0" w:rsidP="004E53B0">
            <w:pPr>
              <w:pStyle w:val="af0"/>
              <w:spacing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E53B0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E53B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4E53B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7E19">
              <w:rPr>
                <w:rFonts w:ascii="Times New Roman" w:hAnsi="Times New Roman"/>
                <w:b/>
                <w:sz w:val="24"/>
                <w:szCs w:val="24"/>
              </w:rPr>
              <w:t>Искусство. Музыка</w:t>
            </w:r>
            <w:r w:rsidRPr="004E53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A05B8">
              <w:rPr>
                <w:rFonts w:ascii="Times New Roman" w:hAnsi="Times New Roman"/>
                <w:b/>
                <w:sz w:val="24"/>
                <w:szCs w:val="24"/>
              </w:rPr>
              <w:t>(29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E53B0">
              <w:rPr>
                <w:rFonts w:ascii="Times New Roman" w:hAnsi="Times New Roman"/>
                <w:b/>
                <w:sz w:val="24"/>
                <w:szCs w:val="24"/>
              </w:rPr>
              <w:t>ч)</w:t>
            </w:r>
          </w:p>
        </w:tc>
        <w:tc>
          <w:tcPr>
            <w:tcW w:w="2976" w:type="dxa"/>
          </w:tcPr>
          <w:p w:rsidR="004E53B0" w:rsidRDefault="004E53B0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05E9" w:rsidRPr="00F10D35" w:rsidTr="006F6D67">
        <w:trPr>
          <w:cantSplit/>
          <w:trHeight w:val="244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1057" w:type="dxa"/>
          </w:tcPr>
          <w:p w:rsidR="00B605E9" w:rsidRPr="00B605E9" w:rsidRDefault="0065329D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искусства.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34"/>
        </w:trPr>
        <w:tc>
          <w:tcPr>
            <w:tcW w:w="817" w:type="dxa"/>
          </w:tcPr>
          <w:p w:rsidR="00B605E9" w:rsidRPr="00F10D35" w:rsidRDefault="00B605E9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057" w:type="dxa"/>
          </w:tcPr>
          <w:p w:rsidR="00B605E9" w:rsidRPr="00F10D35" w:rsidRDefault="0065329D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возникновения искусства.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13892" w:rsidRPr="00F10D35" w:rsidTr="006F6D67">
        <w:trPr>
          <w:cantSplit/>
          <w:trHeight w:val="234"/>
        </w:trPr>
        <w:tc>
          <w:tcPr>
            <w:tcW w:w="817" w:type="dxa"/>
          </w:tcPr>
          <w:p w:rsidR="00313892" w:rsidRPr="0065329D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9D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1057" w:type="dxa"/>
          </w:tcPr>
          <w:p w:rsidR="00313892" w:rsidRPr="00B605E9" w:rsidRDefault="0065329D" w:rsidP="00A10DB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Современные музыкальные группы.</w:t>
            </w:r>
          </w:p>
        </w:tc>
        <w:tc>
          <w:tcPr>
            <w:tcW w:w="2976" w:type="dxa"/>
          </w:tcPr>
          <w:p w:rsidR="00313892" w:rsidRDefault="00244C7A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13892" w:rsidRPr="00F10D35" w:rsidTr="006F6D67">
        <w:trPr>
          <w:cantSplit/>
          <w:trHeight w:val="234"/>
        </w:trPr>
        <w:tc>
          <w:tcPr>
            <w:tcW w:w="817" w:type="dxa"/>
          </w:tcPr>
          <w:p w:rsidR="00313892" w:rsidRPr="0065329D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9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057" w:type="dxa"/>
          </w:tcPr>
          <w:p w:rsidR="00313892" w:rsidRPr="00F10D35" w:rsidRDefault="0065329D" w:rsidP="00A10DB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Музыкальные направления.</w:t>
            </w:r>
          </w:p>
        </w:tc>
        <w:tc>
          <w:tcPr>
            <w:tcW w:w="2976" w:type="dxa"/>
          </w:tcPr>
          <w:p w:rsidR="00313892" w:rsidRDefault="00244C7A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13892" w:rsidRPr="00F10D35" w:rsidTr="006F6D67">
        <w:trPr>
          <w:cantSplit/>
          <w:trHeight w:val="234"/>
        </w:trPr>
        <w:tc>
          <w:tcPr>
            <w:tcW w:w="817" w:type="dxa"/>
          </w:tcPr>
          <w:p w:rsidR="00313892" w:rsidRPr="0065329D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29D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1057" w:type="dxa"/>
          </w:tcPr>
          <w:p w:rsidR="00313892" w:rsidRPr="00313892" w:rsidRDefault="0065329D" w:rsidP="00A10DB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Классическая музыка.</w:t>
            </w:r>
          </w:p>
        </w:tc>
        <w:tc>
          <w:tcPr>
            <w:tcW w:w="2976" w:type="dxa"/>
          </w:tcPr>
          <w:p w:rsidR="00313892" w:rsidRDefault="00244C7A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38"/>
        </w:trPr>
        <w:tc>
          <w:tcPr>
            <w:tcW w:w="817" w:type="dxa"/>
          </w:tcPr>
          <w:p w:rsidR="00B605E9" w:rsidRPr="00F10D35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1057" w:type="dxa"/>
          </w:tcPr>
          <w:p w:rsidR="00B605E9" w:rsidRPr="00F10D35" w:rsidRDefault="0065329D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Возникновение основных видов искусств.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27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892">
              <w:rPr>
                <w:rFonts w:ascii="Times New Roman" w:hAnsi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11057" w:type="dxa"/>
          </w:tcPr>
          <w:p w:rsidR="00B605E9" w:rsidRPr="00F10D35" w:rsidRDefault="0065329D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музыкальных инструментов.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32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892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1057" w:type="dxa"/>
          </w:tcPr>
          <w:p w:rsidR="00B605E9" w:rsidRPr="00F10D35" w:rsidRDefault="0065329D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к классической музыке.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35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89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1057" w:type="dxa"/>
            <w:shd w:val="clear" w:color="auto" w:fill="auto"/>
          </w:tcPr>
          <w:p w:rsidR="00B605E9" w:rsidRPr="00F10D35" w:rsidRDefault="0065329D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придаточных предложений.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26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057" w:type="dxa"/>
          </w:tcPr>
          <w:p w:rsidR="00B605E9" w:rsidRPr="00F10D35" w:rsidRDefault="0065329D" w:rsidP="00203D71">
            <w:pPr>
              <w:shd w:val="clear" w:color="auto" w:fill="FFFFFF"/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Систематизация придаточных предложений.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29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1057" w:type="dxa"/>
          </w:tcPr>
          <w:p w:rsidR="00B605E9" w:rsidRPr="00F10D35" w:rsidRDefault="0065329D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Реферирование текста.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20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057" w:type="dxa"/>
            <w:shd w:val="clear" w:color="auto" w:fill="auto"/>
          </w:tcPr>
          <w:p w:rsidR="00B605E9" w:rsidRPr="00F10D35" w:rsidRDefault="0065329D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Великие немецкие композиторы.</w:t>
            </w:r>
          </w:p>
        </w:tc>
        <w:tc>
          <w:tcPr>
            <w:tcW w:w="2976" w:type="dxa"/>
            <w:shd w:val="clear" w:color="auto" w:fill="auto"/>
          </w:tcPr>
          <w:p w:rsidR="00B605E9" w:rsidRPr="00F10D35" w:rsidRDefault="00B605E9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23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1057" w:type="dxa"/>
          </w:tcPr>
          <w:p w:rsidR="00B605E9" w:rsidRPr="00F10D35" w:rsidRDefault="00B15866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Имена великих композиторов.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28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057" w:type="dxa"/>
          </w:tcPr>
          <w:p w:rsidR="00B605E9" w:rsidRPr="00F10D35" w:rsidRDefault="00B15866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жанры.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18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057" w:type="dxa"/>
          </w:tcPr>
          <w:p w:rsidR="00B605E9" w:rsidRPr="00F10D35" w:rsidRDefault="00B15866" w:rsidP="0002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немецкой классической музыки.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22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057" w:type="dxa"/>
          </w:tcPr>
          <w:p w:rsidR="00B605E9" w:rsidRPr="00F10D35" w:rsidRDefault="00B15866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Музыкальные рок-группы.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B605E9">
        <w:trPr>
          <w:cantSplit/>
          <w:trHeight w:val="274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1057" w:type="dxa"/>
          </w:tcPr>
          <w:p w:rsidR="00B605E9" w:rsidRPr="00F10D35" w:rsidRDefault="00B15866" w:rsidP="000261B6">
            <w:pPr>
              <w:pStyle w:val="af0"/>
              <w:spacing w:before="0" w:after="0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Отношение молодежи к музыке.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74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057" w:type="dxa"/>
          </w:tcPr>
          <w:p w:rsidR="00B605E9" w:rsidRPr="00F10D35" w:rsidRDefault="00B15866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в школе музыкальных групп.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63"/>
        </w:trPr>
        <w:tc>
          <w:tcPr>
            <w:tcW w:w="817" w:type="dxa"/>
          </w:tcPr>
          <w:p w:rsidR="00B605E9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057" w:type="dxa"/>
          </w:tcPr>
          <w:p w:rsidR="00B605E9" w:rsidRPr="00F10D35" w:rsidRDefault="00B15866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ищем таланты.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68"/>
        </w:trPr>
        <w:tc>
          <w:tcPr>
            <w:tcW w:w="817" w:type="dxa"/>
          </w:tcPr>
          <w:p w:rsidR="00B605E9" w:rsidRPr="00F10D35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1057" w:type="dxa"/>
          </w:tcPr>
          <w:p w:rsidR="00B605E9" w:rsidRPr="00F10D35" w:rsidRDefault="00B15866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 это язык, который понимают все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57"/>
        </w:trPr>
        <w:tc>
          <w:tcPr>
            <w:tcW w:w="817" w:type="dxa"/>
          </w:tcPr>
          <w:p w:rsidR="00B605E9" w:rsidRPr="00F10D35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057" w:type="dxa"/>
          </w:tcPr>
          <w:p w:rsidR="00B605E9" w:rsidRPr="00203D71" w:rsidRDefault="00B15866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материала.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3892" w:rsidRPr="00F10D35" w:rsidTr="006F6D67">
        <w:trPr>
          <w:cantSplit/>
          <w:trHeight w:val="257"/>
        </w:trPr>
        <w:tc>
          <w:tcPr>
            <w:tcW w:w="817" w:type="dxa"/>
          </w:tcPr>
          <w:p w:rsidR="00313892" w:rsidRPr="00313892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57" w:type="dxa"/>
          </w:tcPr>
          <w:p w:rsidR="00313892" w:rsidRPr="00203D71" w:rsidRDefault="00B15866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по теме « Искусство»</w:t>
            </w:r>
          </w:p>
        </w:tc>
        <w:tc>
          <w:tcPr>
            <w:tcW w:w="2976" w:type="dxa"/>
          </w:tcPr>
          <w:p w:rsidR="00313892" w:rsidRPr="00313892" w:rsidRDefault="00313892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605E9" w:rsidRPr="00F10D35" w:rsidTr="006F6D67">
        <w:trPr>
          <w:cantSplit/>
          <w:trHeight w:val="267"/>
        </w:trPr>
        <w:tc>
          <w:tcPr>
            <w:tcW w:w="817" w:type="dxa"/>
          </w:tcPr>
          <w:p w:rsidR="00B605E9" w:rsidRPr="00F10D35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057" w:type="dxa"/>
          </w:tcPr>
          <w:p w:rsidR="00B605E9" w:rsidRPr="00203D71" w:rsidRDefault="00B15866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проекта.</w:t>
            </w:r>
          </w:p>
        </w:tc>
        <w:tc>
          <w:tcPr>
            <w:tcW w:w="2976" w:type="dxa"/>
          </w:tcPr>
          <w:p w:rsidR="00B605E9" w:rsidRPr="00F10D35" w:rsidRDefault="00B605E9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13892" w:rsidRPr="00F10D35" w:rsidTr="006F6D67">
        <w:trPr>
          <w:cantSplit/>
          <w:trHeight w:val="256"/>
        </w:trPr>
        <w:tc>
          <w:tcPr>
            <w:tcW w:w="817" w:type="dxa"/>
          </w:tcPr>
          <w:p w:rsidR="00313892" w:rsidRPr="00F10D35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57" w:type="dxa"/>
          </w:tcPr>
          <w:p w:rsidR="00313892" w:rsidRPr="001D4471" w:rsidRDefault="00B15866" w:rsidP="00313892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Популярные рок-группы.</w:t>
            </w:r>
          </w:p>
        </w:tc>
        <w:tc>
          <w:tcPr>
            <w:tcW w:w="2976" w:type="dxa"/>
          </w:tcPr>
          <w:p w:rsidR="00313892" w:rsidRPr="00F10D35" w:rsidRDefault="0031389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13892" w:rsidRPr="00F10D35" w:rsidTr="006F6D67">
        <w:trPr>
          <w:cantSplit/>
          <w:trHeight w:val="267"/>
        </w:trPr>
        <w:tc>
          <w:tcPr>
            <w:tcW w:w="817" w:type="dxa"/>
          </w:tcPr>
          <w:p w:rsidR="00313892" w:rsidRPr="00F10D35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1057" w:type="dxa"/>
          </w:tcPr>
          <w:p w:rsidR="00313892" w:rsidRPr="00F10D35" w:rsidRDefault="00203D71" w:rsidP="00313892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Домашнее чтение.</w:t>
            </w:r>
          </w:p>
        </w:tc>
        <w:tc>
          <w:tcPr>
            <w:tcW w:w="2976" w:type="dxa"/>
          </w:tcPr>
          <w:p w:rsidR="00313892" w:rsidRPr="00F10D35" w:rsidRDefault="00313892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13892" w:rsidRPr="00F10D35" w:rsidTr="006F6D67">
        <w:trPr>
          <w:cantSplit/>
          <w:trHeight w:val="267"/>
        </w:trPr>
        <w:tc>
          <w:tcPr>
            <w:tcW w:w="817" w:type="dxa"/>
          </w:tcPr>
          <w:p w:rsidR="00313892" w:rsidRPr="00F10D35" w:rsidRDefault="00313892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1057" w:type="dxa"/>
          </w:tcPr>
          <w:p w:rsidR="00313892" w:rsidRPr="00012913" w:rsidRDefault="00012913" w:rsidP="00313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913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«Музыкальные направления».</w:t>
            </w:r>
          </w:p>
        </w:tc>
        <w:tc>
          <w:tcPr>
            <w:tcW w:w="2976" w:type="dxa"/>
          </w:tcPr>
          <w:p w:rsidR="00313892" w:rsidRPr="00F10D35" w:rsidRDefault="00313892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3B0" w:rsidRPr="00F10D35" w:rsidTr="006F6D67">
        <w:trPr>
          <w:cantSplit/>
          <w:trHeight w:val="267"/>
        </w:trPr>
        <w:tc>
          <w:tcPr>
            <w:tcW w:w="817" w:type="dxa"/>
          </w:tcPr>
          <w:p w:rsidR="004E53B0" w:rsidRDefault="004E53B0" w:rsidP="004E53B0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11057" w:type="dxa"/>
          </w:tcPr>
          <w:p w:rsidR="004E53B0" w:rsidRDefault="00012913" w:rsidP="004E53B0">
            <w:pPr>
              <w:spacing w:after="0" w:line="240" w:lineRule="auto"/>
            </w:pPr>
            <w:r w:rsidRPr="00012913">
              <w:rPr>
                <w:rFonts w:ascii="Times New Roman" w:hAnsi="Times New Roman" w:cs="Times New Roman"/>
                <w:sz w:val="24"/>
                <w:szCs w:val="24"/>
              </w:rPr>
              <w:t>Повторение по теме «</w:t>
            </w:r>
            <w:r>
              <w:rPr>
                <w:rFonts w:ascii="Times New Roman" w:hAnsi="Times New Roman"/>
                <w:sz w:val="24"/>
                <w:szCs w:val="24"/>
              </w:rPr>
              <w:t>Виды придаточных предложений».</w:t>
            </w:r>
          </w:p>
        </w:tc>
        <w:tc>
          <w:tcPr>
            <w:tcW w:w="2976" w:type="dxa"/>
          </w:tcPr>
          <w:p w:rsidR="004E53B0" w:rsidRDefault="004E53B0" w:rsidP="004E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913" w:rsidRPr="00F10D35" w:rsidTr="006F6D67">
        <w:trPr>
          <w:cantSplit/>
          <w:trHeight w:val="267"/>
        </w:trPr>
        <w:tc>
          <w:tcPr>
            <w:tcW w:w="817" w:type="dxa"/>
          </w:tcPr>
          <w:p w:rsidR="00012913" w:rsidRDefault="00012913" w:rsidP="004E53B0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1057" w:type="dxa"/>
          </w:tcPr>
          <w:p w:rsidR="00012913" w:rsidRDefault="00012913" w:rsidP="004632FA">
            <w:pPr>
              <w:spacing w:after="0" w:line="240" w:lineRule="auto"/>
            </w:pPr>
            <w:r w:rsidRPr="00012913">
              <w:rPr>
                <w:rFonts w:ascii="Times New Roman" w:hAnsi="Times New Roman" w:cs="Times New Roman"/>
                <w:sz w:val="24"/>
                <w:szCs w:val="24"/>
              </w:rPr>
              <w:t>Повторение по теме «</w:t>
            </w:r>
            <w:r>
              <w:rPr>
                <w:rFonts w:ascii="Times New Roman" w:hAnsi="Times New Roman"/>
                <w:sz w:val="24"/>
                <w:szCs w:val="24"/>
              </w:rPr>
              <w:t>Виды придаточных предложений».</w:t>
            </w:r>
          </w:p>
        </w:tc>
        <w:tc>
          <w:tcPr>
            <w:tcW w:w="2976" w:type="dxa"/>
          </w:tcPr>
          <w:p w:rsidR="00012913" w:rsidRDefault="00012913" w:rsidP="004E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913" w:rsidRPr="00F10D35" w:rsidTr="006F6D67">
        <w:trPr>
          <w:cantSplit/>
          <w:trHeight w:val="267"/>
        </w:trPr>
        <w:tc>
          <w:tcPr>
            <w:tcW w:w="817" w:type="dxa"/>
          </w:tcPr>
          <w:p w:rsidR="00012913" w:rsidRDefault="00012913" w:rsidP="004E53B0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1057" w:type="dxa"/>
          </w:tcPr>
          <w:p w:rsidR="00012913" w:rsidRPr="00012913" w:rsidRDefault="00012913" w:rsidP="004E5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913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 «Искусство».</w:t>
            </w:r>
          </w:p>
        </w:tc>
        <w:tc>
          <w:tcPr>
            <w:tcW w:w="2976" w:type="dxa"/>
          </w:tcPr>
          <w:p w:rsidR="00012913" w:rsidRDefault="00012913" w:rsidP="004E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30480" w:rsidRPr="00F10D35" w:rsidRDefault="00630480" w:rsidP="004E53B0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Pr="00F10D35" w:rsidRDefault="00630480" w:rsidP="000261B6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Pr="00F10D35" w:rsidRDefault="00630480" w:rsidP="000261B6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Pr="00F10D35" w:rsidRDefault="00630480" w:rsidP="000261B6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Default="00630480" w:rsidP="000261B6">
      <w:pPr>
        <w:pStyle w:val="a7"/>
        <w:jc w:val="both"/>
        <w:rPr>
          <w:b/>
        </w:rPr>
      </w:pPr>
    </w:p>
    <w:p w:rsidR="005A5FB3" w:rsidRDefault="005A5FB3" w:rsidP="000261B6">
      <w:pPr>
        <w:pStyle w:val="a7"/>
        <w:jc w:val="both"/>
        <w:rPr>
          <w:b/>
        </w:rPr>
      </w:pPr>
    </w:p>
    <w:p w:rsidR="005A5FB3" w:rsidRDefault="005A5FB3" w:rsidP="000261B6">
      <w:pPr>
        <w:pStyle w:val="a7"/>
        <w:jc w:val="both"/>
        <w:rPr>
          <w:b/>
        </w:rPr>
      </w:pPr>
    </w:p>
    <w:p w:rsidR="006F6D67" w:rsidRDefault="006F6D67" w:rsidP="000261B6">
      <w:pPr>
        <w:pStyle w:val="a7"/>
        <w:jc w:val="both"/>
        <w:rPr>
          <w:b/>
        </w:rPr>
      </w:pPr>
    </w:p>
    <w:p w:rsidR="00F27E19" w:rsidRDefault="00F27E19" w:rsidP="000261B6">
      <w:pPr>
        <w:pStyle w:val="a7"/>
        <w:jc w:val="both"/>
        <w:rPr>
          <w:b/>
        </w:rPr>
      </w:pPr>
    </w:p>
    <w:p w:rsidR="004C7D80" w:rsidRDefault="004C7D80" w:rsidP="000261B6">
      <w:pPr>
        <w:pStyle w:val="a7"/>
        <w:jc w:val="both"/>
        <w:rPr>
          <w:b/>
        </w:rPr>
      </w:pPr>
    </w:p>
    <w:p w:rsidR="006F6D67" w:rsidRDefault="006F6D67" w:rsidP="000261B6">
      <w:pPr>
        <w:pStyle w:val="a7"/>
        <w:jc w:val="both"/>
        <w:rPr>
          <w:b/>
        </w:rPr>
      </w:pPr>
    </w:p>
    <w:p w:rsidR="00A23DB8" w:rsidRDefault="00A23DB8" w:rsidP="005A5FB3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363">
        <w:rPr>
          <w:rFonts w:ascii="Times New Roman" w:hAnsi="Times New Roman" w:cs="Times New Roman"/>
          <w:b/>
          <w:sz w:val="24"/>
          <w:szCs w:val="24"/>
        </w:rPr>
        <w:lastRenderedPageBreak/>
        <w:t>Лист внесения изменений в программу.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110"/>
        <w:gridCol w:w="3800"/>
        <w:gridCol w:w="2957"/>
        <w:gridCol w:w="2958"/>
      </w:tblGrid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Характер изменений</w:t>
            </w: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которым закреплено изменение</w:t>
            </w: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Подпись сотрудника, внесшего изменения</w:t>
            </w: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D67" w:rsidRPr="006F6D67" w:rsidRDefault="006F6D67" w:rsidP="000261B6">
      <w:pPr>
        <w:pStyle w:val="WW-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F6D67" w:rsidRPr="006F6D67" w:rsidRDefault="006F6D67" w:rsidP="000261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F6D67" w:rsidRPr="006F6D67" w:rsidSect="00CA49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60F" w:rsidRDefault="003E760F" w:rsidP="00F47CEF">
      <w:pPr>
        <w:spacing w:after="0" w:line="240" w:lineRule="auto"/>
      </w:pPr>
      <w:r>
        <w:separator/>
      </w:r>
    </w:p>
  </w:endnote>
  <w:endnote w:type="continuationSeparator" w:id="0">
    <w:p w:rsidR="003E760F" w:rsidRDefault="003E760F" w:rsidP="00F47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0F" w:rsidRDefault="003E760F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0F" w:rsidRDefault="003E760F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0F" w:rsidRDefault="003E760F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60F" w:rsidRDefault="003E760F" w:rsidP="00F47CEF">
      <w:pPr>
        <w:spacing w:after="0" w:line="240" w:lineRule="auto"/>
      </w:pPr>
      <w:r>
        <w:separator/>
      </w:r>
    </w:p>
  </w:footnote>
  <w:footnote w:type="continuationSeparator" w:id="0">
    <w:p w:rsidR="003E760F" w:rsidRDefault="003E760F" w:rsidP="00F47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0F" w:rsidRDefault="003E760F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0F" w:rsidRDefault="003E760F">
    <w:pPr>
      <w:pStyle w:val="af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0F" w:rsidRDefault="003E760F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CAC0AC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980"/>
        </w:tabs>
        <w:ind w:left="19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3060"/>
        </w:tabs>
        <w:ind w:left="30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4140"/>
        </w:tabs>
        <w:ind w:left="41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65" w:hanging="585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425"/>
        </w:tabs>
        <w:ind w:left="1425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785"/>
        </w:tabs>
        <w:ind w:left="1785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505"/>
        </w:tabs>
        <w:ind w:left="2505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865"/>
        </w:tabs>
        <w:ind w:left="2865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85"/>
        </w:tabs>
        <w:ind w:left="3585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945"/>
        </w:tabs>
        <w:ind w:left="3945" w:hanging="360"/>
      </w:pPr>
      <w:rPr>
        <w:rFonts w:ascii="OpenSymbol" w:hAnsi="OpenSymbol" w:cs="Courier New"/>
      </w:rPr>
    </w:lvl>
  </w:abstractNum>
  <w:abstractNum w:abstractNumId="10">
    <w:nsid w:val="0000000C"/>
    <w:multiLevelType w:val="hybridMultilevel"/>
    <w:tmpl w:val="3A95F874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\emdash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D"/>
    <w:multiLevelType w:val="hybridMultilevel"/>
    <w:tmpl w:val="0813864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0F"/>
    <w:multiLevelType w:val="hybridMultilevel"/>
    <w:tmpl w:val="7C3DBD3C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\emdash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0"/>
    <w:multiLevelType w:val="hybridMultilevel"/>
    <w:tmpl w:val="737B8DD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\emdash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1E"/>
    <w:multiLevelType w:val="hybridMultilevel"/>
    <w:tmpl w:val="2463B9EA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\emdash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000120"/>
    <w:multiLevelType w:val="hybridMultilevel"/>
    <w:tmpl w:val="A84E59E4"/>
    <w:lvl w:ilvl="0" w:tplc="A1140C1E">
      <w:start w:val="1"/>
      <w:numFmt w:val="bullet"/>
      <w:lvlText w:val="\emdash "/>
      <w:lvlJc w:val="left"/>
    </w:lvl>
    <w:lvl w:ilvl="1" w:tplc="FC4A3450">
      <w:start w:val="1"/>
      <w:numFmt w:val="bullet"/>
      <w:lvlText w:val="в"/>
      <w:lvlJc w:val="left"/>
      <w:rPr>
        <w:i/>
      </w:rPr>
    </w:lvl>
    <w:lvl w:ilvl="2" w:tplc="897A9910">
      <w:numFmt w:val="decimal"/>
      <w:lvlText w:val=""/>
      <w:lvlJc w:val="left"/>
    </w:lvl>
    <w:lvl w:ilvl="3" w:tplc="78C82774">
      <w:numFmt w:val="decimal"/>
      <w:lvlText w:val=""/>
      <w:lvlJc w:val="left"/>
    </w:lvl>
    <w:lvl w:ilvl="4" w:tplc="FD4A859C">
      <w:numFmt w:val="decimal"/>
      <w:lvlText w:val=""/>
      <w:lvlJc w:val="left"/>
    </w:lvl>
    <w:lvl w:ilvl="5" w:tplc="42063234">
      <w:numFmt w:val="decimal"/>
      <w:lvlText w:val=""/>
      <w:lvlJc w:val="left"/>
    </w:lvl>
    <w:lvl w:ilvl="6" w:tplc="40FED5D2">
      <w:numFmt w:val="decimal"/>
      <w:lvlText w:val=""/>
      <w:lvlJc w:val="left"/>
    </w:lvl>
    <w:lvl w:ilvl="7" w:tplc="695C8998">
      <w:numFmt w:val="decimal"/>
      <w:lvlText w:val=""/>
      <w:lvlJc w:val="left"/>
    </w:lvl>
    <w:lvl w:ilvl="8" w:tplc="2452A3C2">
      <w:numFmt w:val="decimal"/>
      <w:lvlText w:val=""/>
      <w:lvlJc w:val="left"/>
    </w:lvl>
  </w:abstractNum>
  <w:abstractNum w:abstractNumId="16">
    <w:nsid w:val="00000D66"/>
    <w:multiLevelType w:val="hybridMultilevel"/>
    <w:tmpl w:val="AC04AC90"/>
    <w:lvl w:ilvl="0" w:tplc="84E269EA">
      <w:start w:val="1"/>
      <w:numFmt w:val="bullet"/>
      <w:lvlText w:val="и"/>
      <w:lvlJc w:val="left"/>
    </w:lvl>
    <w:lvl w:ilvl="1" w:tplc="A434D478">
      <w:start w:val="4"/>
      <w:numFmt w:val="decimal"/>
      <w:lvlText w:val="%2)"/>
      <w:lvlJc w:val="left"/>
    </w:lvl>
    <w:lvl w:ilvl="2" w:tplc="B54E09A6">
      <w:numFmt w:val="decimal"/>
      <w:lvlText w:val=""/>
      <w:lvlJc w:val="left"/>
    </w:lvl>
    <w:lvl w:ilvl="3" w:tplc="9E3A7CEE">
      <w:numFmt w:val="decimal"/>
      <w:lvlText w:val=""/>
      <w:lvlJc w:val="left"/>
    </w:lvl>
    <w:lvl w:ilvl="4" w:tplc="243802F2">
      <w:numFmt w:val="decimal"/>
      <w:lvlText w:val=""/>
      <w:lvlJc w:val="left"/>
    </w:lvl>
    <w:lvl w:ilvl="5" w:tplc="3B686778">
      <w:numFmt w:val="decimal"/>
      <w:lvlText w:val=""/>
      <w:lvlJc w:val="left"/>
    </w:lvl>
    <w:lvl w:ilvl="6" w:tplc="E50ECECC">
      <w:numFmt w:val="decimal"/>
      <w:lvlText w:val=""/>
      <w:lvlJc w:val="left"/>
    </w:lvl>
    <w:lvl w:ilvl="7" w:tplc="E070BC76">
      <w:numFmt w:val="decimal"/>
      <w:lvlText w:val=""/>
      <w:lvlJc w:val="left"/>
    </w:lvl>
    <w:lvl w:ilvl="8" w:tplc="7D2C6454">
      <w:numFmt w:val="decimal"/>
      <w:lvlText w:val=""/>
      <w:lvlJc w:val="left"/>
    </w:lvl>
  </w:abstractNum>
  <w:abstractNum w:abstractNumId="17">
    <w:nsid w:val="000022CD"/>
    <w:multiLevelType w:val="hybridMultilevel"/>
    <w:tmpl w:val="6EBCB0CA"/>
    <w:lvl w:ilvl="0" w:tplc="DE200776">
      <w:start w:val="1"/>
      <w:numFmt w:val="bullet"/>
      <w:lvlText w:val="к"/>
      <w:lvlJc w:val="left"/>
    </w:lvl>
    <w:lvl w:ilvl="1" w:tplc="92CAEDA6">
      <w:start w:val="2"/>
      <w:numFmt w:val="decimal"/>
      <w:lvlText w:val="%2)"/>
      <w:lvlJc w:val="left"/>
    </w:lvl>
    <w:lvl w:ilvl="2" w:tplc="A32080C4">
      <w:numFmt w:val="decimal"/>
      <w:lvlText w:val=""/>
      <w:lvlJc w:val="left"/>
    </w:lvl>
    <w:lvl w:ilvl="3" w:tplc="79066EA0">
      <w:numFmt w:val="decimal"/>
      <w:lvlText w:val=""/>
      <w:lvlJc w:val="left"/>
    </w:lvl>
    <w:lvl w:ilvl="4" w:tplc="625A9EBE">
      <w:numFmt w:val="decimal"/>
      <w:lvlText w:val=""/>
      <w:lvlJc w:val="left"/>
    </w:lvl>
    <w:lvl w:ilvl="5" w:tplc="6C289266">
      <w:numFmt w:val="decimal"/>
      <w:lvlText w:val=""/>
      <w:lvlJc w:val="left"/>
    </w:lvl>
    <w:lvl w:ilvl="6" w:tplc="BA48F29A">
      <w:numFmt w:val="decimal"/>
      <w:lvlText w:val=""/>
      <w:lvlJc w:val="left"/>
    </w:lvl>
    <w:lvl w:ilvl="7" w:tplc="A808D328">
      <w:numFmt w:val="decimal"/>
      <w:lvlText w:val=""/>
      <w:lvlJc w:val="left"/>
    </w:lvl>
    <w:lvl w:ilvl="8" w:tplc="341EE15A">
      <w:numFmt w:val="decimal"/>
      <w:lvlText w:val=""/>
      <w:lvlJc w:val="left"/>
    </w:lvl>
  </w:abstractNum>
  <w:abstractNum w:abstractNumId="18">
    <w:nsid w:val="0000261E"/>
    <w:multiLevelType w:val="hybridMultilevel"/>
    <w:tmpl w:val="0DA25750"/>
    <w:lvl w:ilvl="0" w:tplc="0A5A5F10">
      <w:start w:val="1"/>
      <w:numFmt w:val="bullet"/>
      <w:lvlText w:val="к"/>
      <w:lvlJc w:val="left"/>
    </w:lvl>
    <w:lvl w:ilvl="1" w:tplc="83B660E4">
      <w:start w:val="5"/>
      <w:numFmt w:val="decimal"/>
      <w:lvlText w:val="%2)"/>
      <w:lvlJc w:val="left"/>
    </w:lvl>
    <w:lvl w:ilvl="2" w:tplc="80245272">
      <w:numFmt w:val="decimal"/>
      <w:lvlText w:val=""/>
      <w:lvlJc w:val="left"/>
    </w:lvl>
    <w:lvl w:ilvl="3" w:tplc="56125444">
      <w:numFmt w:val="decimal"/>
      <w:lvlText w:val=""/>
      <w:lvlJc w:val="left"/>
    </w:lvl>
    <w:lvl w:ilvl="4" w:tplc="32B25DEC">
      <w:numFmt w:val="decimal"/>
      <w:lvlText w:val=""/>
      <w:lvlJc w:val="left"/>
    </w:lvl>
    <w:lvl w:ilvl="5" w:tplc="B7388D86">
      <w:numFmt w:val="decimal"/>
      <w:lvlText w:val=""/>
      <w:lvlJc w:val="left"/>
    </w:lvl>
    <w:lvl w:ilvl="6" w:tplc="B37AEE46">
      <w:numFmt w:val="decimal"/>
      <w:lvlText w:val=""/>
      <w:lvlJc w:val="left"/>
    </w:lvl>
    <w:lvl w:ilvl="7" w:tplc="A0A45ADA">
      <w:numFmt w:val="decimal"/>
      <w:lvlText w:val=""/>
      <w:lvlJc w:val="left"/>
    </w:lvl>
    <w:lvl w:ilvl="8" w:tplc="D01A09AA">
      <w:numFmt w:val="decimal"/>
      <w:lvlText w:val=""/>
      <w:lvlJc w:val="left"/>
    </w:lvl>
  </w:abstractNum>
  <w:abstractNum w:abstractNumId="19">
    <w:nsid w:val="0000288F"/>
    <w:multiLevelType w:val="hybridMultilevel"/>
    <w:tmpl w:val="B248F5E6"/>
    <w:lvl w:ilvl="0" w:tplc="2EC6B392">
      <w:start w:val="1"/>
      <w:numFmt w:val="bullet"/>
      <w:lvlText w:val="и"/>
      <w:lvlJc w:val="left"/>
    </w:lvl>
    <w:lvl w:ilvl="1" w:tplc="594C2078">
      <w:start w:val="8"/>
      <w:numFmt w:val="decimal"/>
      <w:lvlText w:val="%2)"/>
      <w:lvlJc w:val="left"/>
    </w:lvl>
    <w:lvl w:ilvl="2" w:tplc="EEFE2324">
      <w:numFmt w:val="decimal"/>
      <w:lvlText w:val=""/>
      <w:lvlJc w:val="left"/>
    </w:lvl>
    <w:lvl w:ilvl="3" w:tplc="8764711C">
      <w:numFmt w:val="decimal"/>
      <w:lvlText w:val=""/>
      <w:lvlJc w:val="left"/>
    </w:lvl>
    <w:lvl w:ilvl="4" w:tplc="D108B330">
      <w:numFmt w:val="decimal"/>
      <w:lvlText w:val=""/>
      <w:lvlJc w:val="left"/>
    </w:lvl>
    <w:lvl w:ilvl="5" w:tplc="B78CF0F2">
      <w:numFmt w:val="decimal"/>
      <w:lvlText w:val=""/>
      <w:lvlJc w:val="left"/>
    </w:lvl>
    <w:lvl w:ilvl="6" w:tplc="276CD3B2">
      <w:numFmt w:val="decimal"/>
      <w:lvlText w:val=""/>
      <w:lvlJc w:val="left"/>
    </w:lvl>
    <w:lvl w:ilvl="7" w:tplc="E398D8D8">
      <w:numFmt w:val="decimal"/>
      <w:lvlText w:val=""/>
      <w:lvlJc w:val="left"/>
    </w:lvl>
    <w:lvl w:ilvl="8" w:tplc="9176F13C">
      <w:numFmt w:val="decimal"/>
      <w:lvlText w:val=""/>
      <w:lvlJc w:val="left"/>
    </w:lvl>
  </w:abstractNum>
  <w:abstractNum w:abstractNumId="20">
    <w:nsid w:val="00002C49"/>
    <w:multiLevelType w:val="hybridMultilevel"/>
    <w:tmpl w:val="5BDA47D6"/>
    <w:lvl w:ilvl="0" w:tplc="5F68B770">
      <w:start w:val="1"/>
      <w:numFmt w:val="bullet"/>
      <w:lvlText w:val="и"/>
      <w:lvlJc w:val="left"/>
    </w:lvl>
    <w:lvl w:ilvl="1" w:tplc="E3C8045C">
      <w:start w:val="9"/>
      <w:numFmt w:val="decimal"/>
      <w:lvlText w:val="%2)"/>
      <w:lvlJc w:val="left"/>
    </w:lvl>
    <w:lvl w:ilvl="2" w:tplc="9C46C88E">
      <w:numFmt w:val="decimal"/>
      <w:lvlText w:val=""/>
      <w:lvlJc w:val="left"/>
    </w:lvl>
    <w:lvl w:ilvl="3" w:tplc="A8C4EFB0">
      <w:numFmt w:val="decimal"/>
      <w:lvlText w:val=""/>
      <w:lvlJc w:val="left"/>
    </w:lvl>
    <w:lvl w:ilvl="4" w:tplc="E67A5308">
      <w:numFmt w:val="decimal"/>
      <w:lvlText w:val=""/>
      <w:lvlJc w:val="left"/>
    </w:lvl>
    <w:lvl w:ilvl="5" w:tplc="CECE4386">
      <w:numFmt w:val="decimal"/>
      <w:lvlText w:val=""/>
      <w:lvlJc w:val="left"/>
    </w:lvl>
    <w:lvl w:ilvl="6" w:tplc="F3D6F4F2">
      <w:numFmt w:val="decimal"/>
      <w:lvlText w:val=""/>
      <w:lvlJc w:val="left"/>
    </w:lvl>
    <w:lvl w:ilvl="7" w:tplc="B29E092E">
      <w:numFmt w:val="decimal"/>
      <w:lvlText w:val=""/>
      <w:lvlJc w:val="left"/>
    </w:lvl>
    <w:lvl w:ilvl="8" w:tplc="6D28208C">
      <w:numFmt w:val="decimal"/>
      <w:lvlText w:val=""/>
      <w:lvlJc w:val="left"/>
    </w:lvl>
  </w:abstractNum>
  <w:abstractNum w:abstractNumId="21">
    <w:nsid w:val="00002FFF"/>
    <w:multiLevelType w:val="hybridMultilevel"/>
    <w:tmpl w:val="FF94567A"/>
    <w:lvl w:ilvl="0" w:tplc="1C8A1E58">
      <w:start w:val="1"/>
      <w:numFmt w:val="bullet"/>
      <w:lvlText w:val="и"/>
      <w:lvlJc w:val="left"/>
    </w:lvl>
    <w:lvl w:ilvl="1" w:tplc="8F32FA22">
      <w:start w:val="1"/>
      <w:numFmt w:val="decimal"/>
      <w:lvlText w:val="%2)"/>
      <w:lvlJc w:val="left"/>
    </w:lvl>
    <w:lvl w:ilvl="2" w:tplc="801C1E42">
      <w:numFmt w:val="decimal"/>
      <w:lvlText w:val=""/>
      <w:lvlJc w:val="left"/>
    </w:lvl>
    <w:lvl w:ilvl="3" w:tplc="1804D02C">
      <w:numFmt w:val="decimal"/>
      <w:lvlText w:val=""/>
      <w:lvlJc w:val="left"/>
    </w:lvl>
    <w:lvl w:ilvl="4" w:tplc="DD045C24">
      <w:numFmt w:val="decimal"/>
      <w:lvlText w:val=""/>
      <w:lvlJc w:val="left"/>
    </w:lvl>
    <w:lvl w:ilvl="5" w:tplc="3E885988">
      <w:numFmt w:val="decimal"/>
      <w:lvlText w:val=""/>
      <w:lvlJc w:val="left"/>
    </w:lvl>
    <w:lvl w:ilvl="6" w:tplc="3FCCFB28">
      <w:numFmt w:val="decimal"/>
      <w:lvlText w:val=""/>
      <w:lvlJc w:val="left"/>
    </w:lvl>
    <w:lvl w:ilvl="7" w:tplc="C1DCAB88">
      <w:numFmt w:val="decimal"/>
      <w:lvlText w:val=""/>
      <w:lvlJc w:val="left"/>
    </w:lvl>
    <w:lvl w:ilvl="8" w:tplc="1388BBE2">
      <w:numFmt w:val="decimal"/>
      <w:lvlText w:val=""/>
      <w:lvlJc w:val="left"/>
    </w:lvl>
  </w:abstractNum>
  <w:abstractNum w:abstractNumId="22">
    <w:nsid w:val="0000368E"/>
    <w:multiLevelType w:val="hybridMultilevel"/>
    <w:tmpl w:val="8B2810CC"/>
    <w:lvl w:ilvl="0" w:tplc="B71890B2">
      <w:start w:val="3"/>
      <w:numFmt w:val="decimal"/>
      <w:lvlText w:val="%1)"/>
      <w:lvlJc w:val="left"/>
    </w:lvl>
    <w:lvl w:ilvl="1" w:tplc="9542A7D4">
      <w:numFmt w:val="decimal"/>
      <w:lvlText w:val=""/>
      <w:lvlJc w:val="left"/>
    </w:lvl>
    <w:lvl w:ilvl="2" w:tplc="12F0CF12">
      <w:numFmt w:val="decimal"/>
      <w:lvlText w:val=""/>
      <w:lvlJc w:val="left"/>
    </w:lvl>
    <w:lvl w:ilvl="3" w:tplc="807224EC">
      <w:numFmt w:val="decimal"/>
      <w:lvlText w:val=""/>
      <w:lvlJc w:val="left"/>
    </w:lvl>
    <w:lvl w:ilvl="4" w:tplc="CB0C1080">
      <w:numFmt w:val="decimal"/>
      <w:lvlText w:val=""/>
      <w:lvlJc w:val="left"/>
    </w:lvl>
    <w:lvl w:ilvl="5" w:tplc="798EDF64">
      <w:numFmt w:val="decimal"/>
      <w:lvlText w:val=""/>
      <w:lvlJc w:val="left"/>
    </w:lvl>
    <w:lvl w:ilvl="6" w:tplc="A16E6392">
      <w:numFmt w:val="decimal"/>
      <w:lvlText w:val=""/>
      <w:lvlJc w:val="left"/>
    </w:lvl>
    <w:lvl w:ilvl="7" w:tplc="53069B68">
      <w:numFmt w:val="decimal"/>
      <w:lvlText w:val=""/>
      <w:lvlJc w:val="left"/>
    </w:lvl>
    <w:lvl w:ilvl="8" w:tplc="4D1C8812">
      <w:numFmt w:val="decimal"/>
      <w:lvlText w:val=""/>
      <w:lvlJc w:val="left"/>
    </w:lvl>
  </w:abstractNum>
  <w:abstractNum w:abstractNumId="23">
    <w:nsid w:val="00003A61"/>
    <w:multiLevelType w:val="hybridMultilevel"/>
    <w:tmpl w:val="4A32CED4"/>
    <w:lvl w:ilvl="0" w:tplc="36B649E2">
      <w:start w:val="1"/>
      <w:numFmt w:val="bullet"/>
      <w:lvlText w:val="к"/>
      <w:lvlJc w:val="left"/>
    </w:lvl>
    <w:lvl w:ilvl="1" w:tplc="D84C69A0">
      <w:start w:val="1"/>
      <w:numFmt w:val="decimal"/>
      <w:lvlText w:val="%2)"/>
      <w:lvlJc w:val="left"/>
    </w:lvl>
    <w:lvl w:ilvl="2" w:tplc="BE78B3FE">
      <w:numFmt w:val="decimal"/>
      <w:lvlText w:val=""/>
      <w:lvlJc w:val="left"/>
    </w:lvl>
    <w:lvl w:ilvl="3" w:tplc="BB5C6F42">
      <w:numFmt w:val="decimal"/>
      <w:lvlText w:val=""/>
      <w:lvlJc w:val="left"/>
    </w:lvl>
    <w:lvl w:ilvl="4" w:tplc="D8D861EE">
      <w:numFmt w:val="decimal"/>
      <w:lvlText w:val=""/>
      <w:lvlJc w:val="left"/>
    </w:lvl>
    <w:lvl w:ilvl="5" w:tplc="824E59C4">
      <w:numFmt w:val="decimal"/>
      <w:lvlText w:val=""/>
      <w:lvlJc w:val="left"/>
    </w:lvl>
    <w:lvl w:ilvl="6" w:tplc="3FBC68DE">
      <w:numFmt w:val="decimal"/>
      <w:lvlText w:val=""/>
      <w:lvlJc w:val="left"/>
    </w:lvl>
    <w:lvl w:ilvl="7" w:tplc="A6F2253C">
      <w:numFmt w:val="decimal"/>
      <w:lvlText w:val=""/>
      <w:lvlJc w:val="left"/>
    </w:lvl>
    <w:lvl w:ilvl="8" w:tplc="D4E877B8">
      <w:numFmt w:val="decimal"/>
      <w:lvlText w:val=""/>
      <w:lvlJc w:val="left"/>
    </w:lvl>
  </w:abstractNum>
  <w:abstractNum w:abstractNumId="24">
    <w:nsid w:val="00003C61"/>
    <w:multiLevelType w:val="hybridMultilevel"/>
    <w:tmpl w:val="ED8A8212"/>
    <w:lvl w:ilvl="0" w:tplc="870AFABE">
      <w:start w:val="1"/>
      <w:numFmt w:val="bullet"/>
      <w:lvlText w:val="и"/>
      <w:lvlJc w:val="left"/>
    </w:lvl>
    <w:lvl w:ilvl="1" w:tplc="F76C71C4">
      <w:start w:val="10"/>
      <w:numFmt w:val="decimal"/>
      <w:lvlText w:val="%2)"/>
      <w:lvlJc w:val="left"/>
    </w:lvl>
    <w:lvl w:ilvl="2" w:tplc="C972981E">
      <w:numFmt w:val="decimal"/>
      <w:lvlText w:val=""/>
      <w:lvlJc w:val="left"/>
    </w:lvl>
    <w:lvl w:ilvl="3" w:tplc="6144D3C4">
      <w:numFmt w:val="decimal"/>
      <w:lvlText w:val=""/>
      <w:lvlJc w:val="left"/>
    </w:lvl>
    <w:lvl w:ilvl="4" w:tplc="C436BEBA">
      <w:numFmt w:val="decimal"/>
      <w:lvlText w:val=""/>
      <w:lvlJc w:val="left"/>
    </w:lvl>
    <w:lvl w:ilvl="5" w:tplc="6E345D50">
      <w:numFmt w:val="decimal"/>
      <w:lvlText w:val=""/>
      <w:lvlJc w:val="left"/>
    </w:lvl>
    <w:lvl w:ilvl="6" w:tplc="40F2D352">
      <w:numFmt w:val="decimal"/>
      <w:lvlText w:val=""/>
      <w:lvlJc w:val="left"/>
    </w:lvl>
    <w:lvl w:ilvl="7" w:tplc="7DA45BEA">
      <w:numFmt w:val="decimal"/>
      <w:lvlText w:val=""/>
      <w:lvlJc w:val="left"/>
    </w:lvl>
    <w:lvl w:ilvl="8" w:tplc="8E5CC8DA">
      <w:numFmt w:val="decimal"/>
      <w:lvlText w:val=""/>
      <w:lvlJc w:val="left"/>
    </w:lvl>
  </w:abstractNum>
  <w:abstractNum w:abstractNumId="25">
    <w:nsid w:val="00004657"/>
    <w:multiLevelType w:val="hybridMultilevel"/>
    <w:tmpl w:val="E660A11A"/>
    <w:lvl w:ilvl="0" w:tplc="F9885CDA">
      <w:start w:val="1"/>
      <w:numFmt w:val="bullet"/>
      <w:lvlText w:val="и"/>
      <w:lvlJc w:val="left"/>
    </w:lvl>
    <w:lvl w:ilvl="1" w:tplc="8AA2FCC0">
      <w:start w:val="7"/>
      <w:numFmt w:val="decimal"/>
      <w:lvlText w:val="%2)"/>
      <w:lvlJc w:val="left"/>
    </w:lvl>
    <w:lvl w:ilvl="2" w:tplc="0B4E30B0">
      <w:numFmt w:val="decimal"/>
      <w:lvlText w:val=""/>
      <w:lvlJc w:val="left"/>
    </w:lvl>
    <w:lvl w:ilvl="3" w:tplc="585C556E">
      <w:numFmt w:val="decimal"/>
      <w:lvlText w:val=""/>
      <w:lvlJc w:val="left"/>
    </w:lvl>
    <w:lvl w:ilvl="4" w:tplc="BE3A478C">
      <w:numFmt w:val="decimal"/>
      <w:lvlText w:val=""/>
      <w:lvlJc w:val="left"/>
    </w:lvl>
    <w:lvl w:ilvl="5" w:tplc="4EDCDEDC">
      <w:numFmt w:val="decimal"/>
      <w:lvlText w:val=""/>
      <w:lvlJc w:val="left"/>
    </w:lvl>
    <w:lvl w:ilvl="6" w:tplc="400C6B86">
      <w:numFmt w:val="decimal"/>
      <w:lvlText w:val=""/>
      <w:lvlJc w:val="left"/>
    </w:lvl>
    <w:lvl w:ilvl="7" w:tplc="4E686B56">
      <w:numFmt w:val="decimal"/>
      <w:lvlText w:val=""/>
      <w:lvlJc w:val="left"/>
    </w:lvl>
    <w:lvl w:ilvl="8" w:tplc="4E38203E">
      <w:numFmt w:val="decimal"/>
      <w:lvlText w:val=""/>
      <w:lvlJc w:val="left"/>
    </w:lvl>
  </w:abstractNum>
  <w:abstractNum w:abstractNumId="26">
    <w:nsid w:val="00006C69"/>
    <w:multiLevelType w:val="hybridMultilevel"/>
    <w:tmpl w:val="4A9E05B8"/>
    <w:lvl w:ilvl="0" w:tplc="D12C3CA8">
      <w:start w:val="1"/>
      <w:numFmt w:val="bullet"/>
      <w:lvlText w:val="в"/>
      <w:lvlJc w:val="left"/>
    </w:lvl>
    <w:lvl w:ilvl="1" w:tplc="43404092">
      <w:start w:val="4"/>
      <w:numFmt w:val="decimal"/>
      <w:lvlText w:val="%2)"/>
      <w:lvlJc w:val="left"/>
    </w:lvl>
    <w:lvl w:ilvl="2" w:tplc="8092E4AC">
      <w:numFmt w:val="decimal"/>
      <w:lvlText w:val=""/>
      <w:lvlJc w:val="left"/>
    </w:lvl>
    <w:lvl w:ilvl="3" w:tplc="505C294C">
      <w:numFmt w:val="decimal"/>
      <w:lvlText w:val=""/>
      <w:lvlJc w:val="left"/>
    </w:lvl>
    <w:lvl w:ilvl="4" w:tplc="C236172E">
      <w:numFmt w:val="decimal"/>
      <w:lvlText w:val=""/>
      <w:lvlJc w:val="left"/>
    </w:lvl>
    <w:lvl w:ilvl="5" w:tplc="B714ED72">
      <w:numFmt w:val="decimal"/>
      <w:lvlText w:val=""/>
      <w:lvlJc w:val="left"/>
    </w:lvl>
    <w:lvl w:ilvl="6" w:tplc="E30267FC">
      <w:numFmt w:val="decimal"/>
      <w:lvlText w:val=""/>
      <w:lvlJc w:val="left"/>
    </w:lvl>
    <w:lvl w:ilvl="7" w:tplc="98101AB0">
      <w:numFmt w:val="decimal"/>
      <w:lvlText w:val=""/>
      <w:lvlJc w:val="left"/>
    </w:lvl>
    <w:lvl w:ilvl="8" w:tplc="413C0380">
      <w:numFmt w:val="decimal"/>
      <w:lvlText w:val=""/>
      <w:lvlJc w:val="left"/>
    </w:lvl>
  </w:abstractNum>
  <w:abstractNum w:abstractNumId="27">
    <w:nsid w:val="000075EF"/>
    <w:multiLevelType w:val="hybridMultilevel"/>
    <w:tmpl w:val="D1180B4C"/>
    <w:lvl w:ilvl="0" w:tplc="A66883B2">
      <w:start w:val="1"/>
      <w:numFmt w:val="bullet"/>
      <w:lvlText w:val="и"/>
      <w:lvlJc w:val="left"/>
    </w:lvl>
    <w:lvl w:ilvl="1" w:tplc="DE761848">
      <w:start w:val="6"/>
      <w:numFmt w:val="decimal"/>
      <w:lvlText w:val="%2)"/>
      <w:lvlJc w:val="left"/>
    </w:lvl>
    <w:lvl w:ilvl="2" w:tplc="E4C6FDA8">
      <w:numFmt w:val="decimal"/>
      <w:lvlText w:val=""/>
      <w:lvlJc w:val="left"/>
    </w:lvl>
    <w:lvl w:ilvl="3" w:tplc="AE58F0C2">
      <w:numFmt w:val="decimal"/>
      <w:lvlText w:val=""/>
      <w:lvlJc w:val="left"/>
    </w:lvl>
    <w:lvl w:ilvl="4" w:tplc="FC96CAD2">
      <w:numFmt w:val="decimal"/>
      <w:lvlText w:val=""/>
      <w:lvlJc w:val="left"/>
    </w:lvl>
    <w:lvl w:ilvl="5" w:tplc="55226E82">
      <w:numFmt w:val="decimal"/>
      <w:lvlText w:val=""/>
      <w:lvlJc w:val="left"/>
    </w:lvl>
    <w:lvl w:ilvl="6" w:tplc="0070366A">
      <w:numFmt w:val="decimal"/>
      <w:lvlText w:val=""/>
      <w:lvlJc w:val="left"/>
    </w:lvl>
    <w:lvl w:ilvl="7" w:tplc="D5FA69A2">
      <w:numFmt w:val="decimal"/>
      <w:lvlText w:val=""/>
      <w:lvlJc w:val="left"/>
    </w:lvl>
    <w:lvl w:ilvl="8" w:tplc="00AE54B4">
      <w:numFmt w:val="decimal"/>
      <w:lvlText w:val=""/>
      <w:lvlJc w:val="left"/>
    </w:lvl>
  </w:abstractNum>
  <w:abstractNum w:abstractNumId="28">
    <w:nsid w:val="00007983"/>
    <w:multiLevelType w:val="hybridMultilevel"/>
    <w:tmpl w:val="592201A0"/>
    <w:lvl w:ilvl="0" w:tplc="D1D22544">
      <w:start w:val="1"/>
      <w:numFmt w:val="bullet"/>
      <w:lvlText w:val="и"/>
      <w:lvlJc w:val="left"/>
    </w:lvl>
    <w:lvl w:ilvl="1" w:tplc="ECB20DCC">
      <w:start w:val="5"/>
      <w:numFmt w:val="decimal"/>
      <w:lvlText w:val="%2)"/>
      <w:lvlJc w:val="left"/>
    </w:lvl>
    <w:lvl w:ilvl="2" w:tplc="A218E47E">
      <w:numFmt w:val="decimal"/>
      <w:lvlText w:val=""/>
      <w:lvlJc w:val="left"/>
    </w:lvl>
    <w:lvl w:ilvl="3" w:tplc="766EED8E">
      <w:numFmt w:val="decimal"/>
      <w:lvlText w:val=""/>
      <w:lvlJc w:val="left"/>
    </w:lvl>
    <w:lvl w:ilvl="4" w:tplc="E2185690">
      <w:numFmt w:val="decimal"/>
      <w:lvlText w:val=""/>
      <w:lvlJc w:val="left"/>
    </w:lvl>
    <w:lvl w:ilvl="5" w:tplc="52480EF0">
      <w:numFmt w:val="decimal"/>
      <w:lvlText w:val=""/>
      <w:lvlJc w:val="left"/>
    </w:lvl>
    <w:lvl w:ilvl="6" w:tplc="58EE2748">
      <w:numFmt w:val="decimal"/>
      <w:lvlText w:val=""/>
      <w:lvlJc w:val="left"/>
    </w:lvl>
    <w:lvl w:ilvl="7" w:tplc="7E7C0336">
      <w:numFmt w:val="decimal"/>
      <w:lvlText w:val=""/>
      <w:lvlJc w:val="left"/>
    </w:lvl>
    <w:lvl w:ilvl="8" w:tplc="662AC30A">
      <w:numFmt w:val="decimal"/>
      <w:lvlText w:val=""/>
      <w:lvlJc w:val="left"/>
    </w:lvl>
  </w:abstractNum>
  <w:abstractNum w:abstractNumId="29">
    <w:nsid w:val="00007DD1"/>
    <w:multiLevelType w:val="hybridMultilevel"/>
    <w:tmpl w:val="BB88E3D4"/>
    <w:lvl w:ilvl="0" w:tplc="C5BA041C">
      <w:start w:val="1"/>
      <w:numFmt w:val="bullet"/>
      <w:lvlText w:val="к"/>
      <w:lvlJc w:val="left"/>
    </w:lvl>
    <w:lvl w:ilvl="1" w:tplc="DEECB85A">
      <w:start w:val="4"/>
      <w:numFmt w:val="decimal"/>
      <w:lvlText w:val="%2)"/>
      <w:lvlJc w:val="left"/>
    </w:lvl>
    <w:lvl w:ilvl="2" w:tplc="ECF05A94">
      <w:numFmt w:val="decimal"/>
      <w:lvlText w:val=""/>
      <w:lvlJc w:val="left"/>
    </w:lvl>
    <w:lvl w:ilvl="3" w:tplc="6B1C7A1E">
      <w:numFmt w:val="decimal"/>
      <w:lvlText w:val=""/>
      <w:lvlJc w:val="left"/>
    </w:lvl>
    <w:lvl w:ilvl="4" w:tplc="37A653D6">
      <w:numFmt w:val="decimal"/>
      <w:lvlText w:val=""/>
      <w:lvlJc w:val="left"/>
    </w:lvl>
    <w:lvl w:ilvl="5" w:tplc="9C88A8EA">
      <w:numFmt w:val="decimal"/>
      <w:lvlText w:val=""/>
      <w:lvlJc w:val="left"/>
    </w:lvl>
    <w:lvl w:ilvl="6" w:tplc="85A8E182">
      <w:numFmt w:val="decimal"/>
      <w:lvlText w:val=""/>
      <w:lvlJc w:val="left"/>
    </w:lvl>
    <w:lvl w:ilvl="7" w:tplc="DD021232">
      <w:numFmt w:val="decimal"/>
      <w:lvlText w:val=""/>
      <w:lvlJc w:val="left"/>
    </w:lvl>
    <w:lvl w:ilvl="8" w:tplc="597683BA">
      <w:numFmt w:val="decimal"/>
      <w:lvlText w:val=""/>
      <w:lvlJc w:val="left"/>
    </w:lvl>
  </w:abstractNum>
  <w:abstractNum w:abstractNumId="30">
    <w:nsid w:val="0035312D"/>
    <w:multiLevelType w:val="hybridMultilevel"/>
    <w:tmpl w:val="2F38FC0E"/>
    <w:lvl w:ilvl="0" w:tplc="629EC86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1752680F"/>
    <w:multiLevelType w:val="hybridMultilevel"/>
    <w:tmpl w:val="A7AE3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18AF1A0E"/>
    <w:multiLevelType w:val="hybridMultilevel"/>
    <w:tmpl w:val="7C681F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24342AC9"/>
    <w:multiLevelType w:val="multilevel"/>
    <w:tmpl w:val="EAEE44D0"/>
    <w:lvl w:ilvl="0">
      <w:start w:val="1"/>
      <w:numFmt w:val="decimal"/>
      <w:lvlText w:val="%1."/>
      <w:lvlJc w:val="left"/>
      <w:pPr>
        <w:ind w:left="1506" w:hanging="360"/>
      </w:pPr>
    </w:lvl>
    <w:lvl w:ilvl="1">
      <w:start w:val="1"/>
      <w:numFmt w:val="decimal"/>
      <w:isLgl/>
      <w:lvlText w:val="%1.%2."/>
      <w:lvlJc w:val="left"/>
      <w:pPr>
        <w:ind w:left="1506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</w:lvl>
    <w:lvl w:ilvl="3">
      <w:start w:val="1"/>
      <w:numFmt w:val="decimal"/>
      <w:isLgl/>
      <w:lvlText w:val="%1.%2.%3.%4."/>
      <w:lvlJc w:val="left"/>
      <w:pPr>
        <w:ind w:left="1866" w:hanging="720"/>
      </w:pPr>
    </w:lvl>
    <w:lvl w:ilvl="4">
      <w:start w:val="1"/>
      <w:numFmt w:val="decimal"/>
      <w:isLgl/>
      <w:lvlText w:val="%1.%2.%3.%4.%5."/>
      <w:lvlJc w:val="left"/>
      <w:pPr>
        <w:ind w:left="2226" w:hanging="1080"/>
      </w:pPr>
    </w:lvl>
    <w:lvl w:ilvl="5">
      <w:start w:val="1"/>
      <w:numFmt w:val="decimal"/>
      <w:isLgl/>
      <w:lvlText w:val="%1.%2.%3.%4.%5.%6."/>
      <w:lvlJc w:val="left"/>
      <w:pPr>
        <w:ind w:left="2226" w:hanging="1080"/>
      </w:pPr>
    </w:lvl>
    <w:lvl w:ilvl="6">
      <w:start w:val="1"/>
      <w:numFmt w:val="decimal"/>
      <w:isLgl/>
      <w:lvlText w:val="%1.%2.%3.%4.%5.%6.%7."/>
      <w:lvlJc w:val="left"/>
      <w:pPr>
        <w:ind w:left="2586" w:hanging="1440"/>
      </w:p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</w:lvl>
  </w:abstractNum>
  <w:abstractNum w:abstractNumId="34">
    <w:nsid w:val="245B621F"/>
    <w:multiLevelType w:val="hybridMultilevel"/>
    <w:tmpl w:val="048830CE"/>
    <w:lvl w:ilvl="0" w:tplc="5D70F2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4C7446BE"/>
    <w:multiLevelType w:val="hybridMultilevel"/>
    <w:tmpl w:val="6BDE94D2"/>
    <w:lvl w:ilvl="0" w:tplc="06B0F75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BBC2948A">
      <w:numFmt w:val="bullet"/>
      <w:lvlText w:val="•"/>
      <w:lvlJc w:val="left"/>
      <w:pPr>
        <w:ind w:left="1222" w:hanging="360"/>
      </w:pPr>
      <w:rPr>
        <w:rFonts w:ascii="Times New Roman" w:eastAsia="Arial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>
    <w:nsid w:val="4C824C08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37">
    <w:nsid w:val="536F7D7E"/>
    <w:multiLevelType w:val="hybridMultilevel"/>
    <w:tmpl w:val="A29232F0"/>
    <w:lvl w:ilvl="0" w:tplc="C76CF6A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4415087"/>
    <w:multiLevelType w:val="hybridMultilevel"/>
    <w:tmpl w:val="1A6AC5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CE255CD"/>
    <w:multiLevelType w:val="hybridMultilevel"/>
    <w:tmpl w:val="AD589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9255B79"/>
    <w:multiLevelType w:val="multilevel"/>
    <w:tmpl w:val="C952D2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6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40"/>
  </w:num>
  <w:num w:numId="8">
    <w:abstractNumId w:val="31"/>
  </w:num>
  <w:num w:numId="9">
    <w:abstractNumId w:val="32"/>
  </w:num>
  <w:num w:numId="10">
    <w:abstractNumId w:val="35"/>
  </w:num>
  <w:num w:numId="11">
    <w:abstractNumId w:val="3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37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38"/>
  </w:num>
  <w:num w:numId="21">
    <w:abstractNumId w:val="30"/>
  </w:num>
  <w:num w:numId="22">
    <w:abstractNumId w:val="34"/>
  </w:num>
  <w:num w:numId="23">
    <w:abstractNumId w:val="15"/>
  </w:num>
  <w:num w:numId="24">
    <w:abstractNumId w:val="22"/>
  </w:num>
  <w:num w:numId="25">
    <w:abstractNumId w:val="16"/>
  </w:num>
  <w:num w:numId="26">
    <w:abstractNumId w:val="28"/>
  </w:num>
  <w:num w:numId="27">
    <w:abstractNumId w:val="27"/>
  </w:num>
  <w:num w:numId="28">
    <w:abstractNumId w:val="25"/>
  </w:num>
  <w:num w:numId="29">
    <w:abstractNumId w:val="20"/>
  </w:num>
  <w:num w:numId="30">
    <w:abstractNumId w:val="24"/>
  </w:num>
  <w:num w:numId="31">
    <w:abstractNumId w:val="21"/>
  </w:num>
  <w:num w:numId="32">
    <w:abstractNumId w:val="26"/>
  </w:num>
  <w:num w:numId="33">
    <w:abstractNumId w:val="19"/>
  </w:num>
  <w:num w:numId="34">
    <w:abstractNumId w:val="23"/>
  </w:num>
  <w:num w:numId="35">
    <w:abstractNumId w:val="17"/>
  </w:num>
  <w:num w:numId="36">
    <w:abstractNumId w:val="29"/>
  </w:num>
  <w:num w:numId="37">
    <w:abstractNumId w:val="1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23DB8"/>
    <w:rsid w:val="00012913"/>
    <w:rsid w:val="000261B6"/>
    <w:rsid w:val="0004445D"/>
    <w:rsid w:val="00087107"/>
    <w:rsid w:val="000B535D"/>
    <w:rsid w:val="00136E86"/>
    <w:rsid w:val="00160FA3"/>
    <w:rsid w:val="0019341E"/>
    <w:rsid w:val="00195EF1"/>
    <w:rsid w:val="001A0D27"/>
    <w:rsid w:val="001D4471"/>
    <w:rsid w:val="00203D71"/>
    <w:rsid w:val="00244C7A"/>
    <w:rsid w:val="00246869"/>
    <w:rsid w:val="00282468"/>
    <w:rsid w:val="00287123"/>
    <w:rsid w:val="00292177"/>
    <w:rsid w:val="00293F0E"/>
    <w:rsid w:val="002B3FC2"/>
    <w:rsid w:val="002E1478"/>
    <w:rsid w:val="003060CF"/>
    <w:rsid w:val="00313892"/>
    <w:rsid w:val="00355BDE"/>
    <w:rsid w:val="0036656F"/>
    <w:rsid w:val="003A4253"/>
    <w:rsid w:val="003D79FC"/>
    <w:rsid w:val="003E760F"/>
    <w:rsid w:val="00412963"/>
    <w:rsid w:val="00445365"/>
    <w:rsid w:val="00472BB1"/>
    <w:rsid w:val="004C2CAF"/>
    <w:rsid w:val="004C7501"/>
    <w:rsid w:val="004C7D80"/>
    <w:rsid w:val="004D7D53"/>
    <w:rsid w:val="004E53B0"/>
    <w:rsid w:val="004F5161"/>
    <w:rsid w:val="005508A9"/>
    <w:rsid w:val="005714CA"/>
    <w:rsid w:val="005757FE"/>
    <w:rsid w:val="005A5FB3"/>
    <w:rsid w:val="005B640F"/>
    <w:rsid w:val="005E3D7E"/>
    <w:rsid w:val="005F11CA"/>
    <w:rsid w:val="005F2BAE"/>
    <w:rsid w:val="006136B6"/>
    <w:rsid w:val="00630480"/>
    <w:rsid w:val="0065329D"/>
    <w:rsid w:val="00662D0E"/>
    <w:rsid w:val="006A05B8"/>
    <w:rsid w:val="006C4440"/>
    <w:rsid w:val="006D48B2"/>
    <w:rsid w:val="006F6D67"/>
    <w:rsid w:val="00722630"/>
    <w:rsid w:val="00725D41"/>
    <w:rsid w:val="00756FF1"/>
    <w:rsid w:val="00781C17"/>
    <w:rsid w:val="007F7A80"/>
    <w:rsid w:val="007F7E55"/>
    <w:rsid w:val="0080640A"/>
    <w:rsid w:val="008267F1"/>
    <w:rsid w:val="00833BEF"/>
    <w:rsid w:val="00840E00"/>
    <w:rsid w:val="00855F58"/>
    <w:rsid w:val="00860729"/>
    <w:rsid w:val="00873368"/>
    <w:rsid w:val="008B1B12"/>
    <w:rsid w:val="008B3B6D"/>
    <w:rsid w:val="008D0655"/>
    <w:rsid w:val="0090237B"/>
    <w:rsid w:val="00907F15"/>
    <w:rsid w:val="009263E2"/>
    <w:rsid w:val="0094576E"/>
    <w:rsid w:val="00966494"/>
    <w:rsid w:val="00976C84"/>
    <w:rsid w:val="00981F96"/>
    <w:rsid w:val="009D510A"/>
    <w:rsid w:val="00A01BF0"/>
    <w:rsid w:val="00A07EDA"/>
    <w:rsid w:val="00A10DBE"/>
    <w:rsid w:val="00A17875"/>
    <w:rsid w:val="00A23DB8"/>
    <w:rsid w:val="00A30579"/>
    <w:rsid w:val="00AA00C4"/>
    <w:rsid w:val="00AC0C6D"/>
    <w:rsid w:val="00AC5596"/>
    <w:rsid w:val="00AD7A97"/>
    <w:rsid w:val="00B130C3"/>
    <w:rsid w:val="00B15866"/>
    <w:rsid w:val="00B31759"/>
    <w:rsid w:val="00B605E9"/>
    <w:rsid w:val="00B64D3E"/>
    <w:rsid w:val="00B95768"/>
    <w:rsid w:val="00BC0526"/>
    <w:rsid w:val="00BC3548"/>
    <w:rsid w:val="00BC36BC"/>
    <w:rsid w:val="00BD0AF9"/>
    <w:rsid w:val="00BE7296"/>
    <w:rsid w:val="00C619A6"/>
    <w:rsid w:val="00CA034E"/>
    <w:rsid w:val="00CA49AB"/>
    <w:rsid w:val="00CA6F8A"/>
    <w:rsid w:val="00CD1CB5"/>
    <w:rsid w:val="00CE3830"/>
    <w:rsid w:val="00D163D4"/>
    <w:rsid w:val="00D21B78"/>
    <w:rsid w:val="00D47B69"/>
    <w:rsid w:val="00D92B65"/>
    <w:rsid w:val="00DA3091"/>
    <w:rsid w:val="00DC0B11"/>
    <w:rsid w:val="00DF4882"/>
    <w:rsid w:val="00E14CBF"/>
    <w:rsid w:val="00E27113"/>
    <w:rsid w:val="00E343F2"/>
    <w:rsid w:val="00E6222F"/>
    <w:rsid w:val="00E67D45"/>
    <w:rsid w:val="00EB5D91"/>
    <w:rsid w:val="00EB6F51"/>
    <w:rsid w:val="00EC10B2"/>
    <w:rsid w:val="00EE15A4"/>
    <w:rsid w:val="00EE1D9F"/>
    <w:rsid w:val="00F02192"/>
    <w:rsid w:val="00F10D35"/>
    <w:rsid w:val="00F27E19"/>
    <w:rsid w:val="00F3142F"/>
    <w:rsid w:val="00F47CEF"/>
    <w:rsid w:val="00F80B06"/>
    <w:rsid w:val="00F84C45"/>
    <w:rsid w:val="00F95F61"/>
    <w:rsid w:val="00FC133D"/>
    <w:rsid w:val="00FC2A06"/>
    <w:rsid w:val="00FC3474"/>
    <w:rsid w:val="00FD4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BC"/>
  </w:style>
  <w:style w:type="paragraph" w:styleId="2">
    <w:name w:val="heading 2"/>
    <w:basedOn w:val="WW-"/>
    <w:next w:val="a0"/>
    <w:link w:val="20"/>
    <w:qFormat/>
    <w:rsid w:val="00A30579"/>
    <w:pPr>
      <w:keepNext/>
      <w:tabs>
        <w:tab w:val="num" w:pos="1440"/>
      </w:tabs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A23D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1"/>
    <w:qFormat/>
    <w:rsid w:val="00A23DB8"/>
    <w:rPr>
      <w:b/>
      <w:bCs/>
    </w:rPr>
  </w:style>
  <w:style w:type="paragraph" w:styleId="a6">
    <w:name w:val="List Paragraph"/>
    <w:basedOn w:val="a"/>
    <w:qFormat/>
    <w:rsid w:val="00A23DB8"/>
    <w:pPr>
      <w:ind w:left="720"/>
      <w:contextualSpacing/>
    </w:pPr>
  </w:style>
  <w:style w:type="paragraph" w:customStyle="1" w:styleId="1">
    <w:name w:val="Абзац списка1"/>
    <w:basedOn w:val="a"/>
    <w:rsid w:val="00A23D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23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3D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W-">
    <w:name w:val="WW-Базовый"/>
    <w:rsid w:val="00CA49AB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lang w:eastAsia="ar-SA"/>
    </w:rPr>
  </w:style>
  <w:style w:type="character" w:customStyle="1" w:styleId="WW8Num4z0">
    <w:name w:val="WW8Num4z0"/>
    <w:rsid w:val="00195EF1"/>
    <w:rPr>
      <w:rFonts w:ascii="Times New Roman" w:hAnsi="Times New Roman"/>
    </w:rPr>
  </w:style>
  <w:style w:type="paragraph" w:customStyle="1" w:styleId="21">
    <w:name w:val="Абзац списка2"/>
    <w:basedOn w:val="a"/>
    <w:rsid w:val="00195EF1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A30579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a0">
    <w:name w:val="Body Text"/>
    <w:basedOn w:val="a"/>
    <w:link w:val="a8"/>
    <w:rsid w:val="00A305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8">
    <w:name w:val="Основной текст Знак"/>
    <w:basedOn w:val="a1"/>
    <w:link w:val="a0"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2z0">
    <w:name w:val="WW8Num2z0"/>
    <w:rsid w:val="00A30579"/>
    <w:rPr>
      <w:rFonts w:cs="Times New Roman"/>
    </w:rPr>
  </w:style>
  <w:style w:type="character" w:customStyle="1" w:styleId="WW8Num3z0">
    <w:name w:val="WW8Num3z0"/>
    <w:rsid w:val="00A30579"/>
    <w:rPr>
      <w:rFonts w:ascii="Symbol" w:hAnsi="Symbol"/>
    </w:rPr>
  </w:style>
  <w:style w:type="character" w:customStyle="1" w:styleId="WW8Num4z1">
    <w:name w:val="WW8Num4z1"/>
    <w:rsid w:val="00A30579"/>
    <w:rPr>
      <w:rFonts w:ascii="OpenSymbol" w:hAnsi="OpenSymbol" w:cs="OpenSymbol"/>
    </w:rPr>
  </w:style>
  <w:style w:type="character" w:customStyle="1" w:styleId="WW8Num5z0">
    <w:name w:val="WW8Num5z0"/>
    <w:rsid w:val="00A30579"/>
    <w:rPr>
      <w:rFonts w:ascii="Symbol" w:hAnsi="Symbol"/>
    </w:rPr>
  </w:style>
  <w:style w:type="character" w:customStyle="1" w:styleId="WW8Num5z3">
    <w:name w:val="WW8Num5z3"/>
    <w:rsid w:val="00A30579"/>
    <w:rPr>
      <w:rFonts w:ascii="Wingdings" w:hAnsi="Wingdings" w:cs="Wingdings"/>
      <w:sz w:val="20"/>
    </w:rPr>
  </w:style>
  <w:style w:type="character" w:customStyle="1" w:styleId="WW8Num6z0">
    <w:name w:val="WW8Num6z0"/>
    <w:rsid w:val="00A30579"/>
    <w:rPr>
      <w:rFonts w:ascii="Symbol" w:hAnsi="Symbol" w:cs="Symbol"/>
    </w:rPr>
  </w:style>
  <w:style w:type="character" w:customStyle="1" w:styleId="WW8Num6z1">
    <w:name w:val="WW8Num6z1"/>
    <w:rsid w:val="00A30579"/>
    <w:rPr>
      <w:rFonts w:ascii="Courier New" w:hAnsi="Courier New" w:cs="Courier New"/>
    </w:rPr>
  </w:style>
  <w:style w:type="character" w:customStyle="1" w:styleId="WW8Num6z2">
    <w:name w:val="WW8Num6z2"/>
    <w:rsid w:val="00A30579"/>
    <w:rPr>
      <w:rFonts w:ascii="Wingdings" w:hAnsi="Wingdings" w:cs="Wingdings"/>
    </w:rPr>
  </w:style>
  <w:style w:type="character" w:customStyle="1" w:styleId="WW8Num7z0">
    <w:name w:val="WW8Num7z0"/>
    <w:rsid w:val="00A30579"/>
    <w:rPr>
      <w:rFonts w:ascii="Courier New" w:hAnsi="Courier New" w:cs="Courier New"/>
    </w:rPr>
  </w:style>
  <w:style w:type="character" w:customStyle="1" w:styleId="WW8Num7z1">
    <w:name w:val="WW8Num7z1"/>
    <w:rsid w:val="00A30579"/>
    <w:rPr>
      <w:rFonts w:ascii="Symbol" w:hAnsi="Symbol" w:cs="Symbol"/>
    </w:rPr>
  </w:style>
  <w:style w:type="character" w:customStyle="1" w:styleId="WW8Num7z2">
    <w:name w:val="WW8Num7z2"/>
    <w:rsid w:val="00A30579"/>
    <w:rPr>
      <w:rFonts w:ascii="Wingdings" w:hAnsi="Wingdings" w:cs="Wingdings"/>
    </w:rPr>
  </w:style>
  <w:style w:type="character" w:customStyle="1" w:styleId="WW8Num8z0">
    <w:name w:val="WW8Num8z0"/>
    <w:rsid w:val="00A30579"/>
    <w:rPr>
      <w:rFonts w:ascii="Symbol" w:hAnsi="Symbol" w:cs="Symbol"/>
      <w:sz w:val="20"/>
    </w:rPr>
  </w:style>
  <w:style w:type="character" w:customStyle="1" w:styleId="WW8Num9z0">
    <w:name w:val="WW8Num9z0"/>
    <w:rsid w:val="00A30579"/>
    <w:rPr>
      <w:rFonts w:ascii="Symbol" w:hAnsi="Symbol" w:cs="Symbol"/>
      <w:sz w:val="20"/>
    </w:rPr>
  </w:style>
  <w:style w:type="character" w:customStyle="1" w:styleId="WW8Num9z1">
    <w:name w:val="WW8Num9z1"/>
    <w:rsid w:val="00A30579"/>
    <w:rPr>
      <w:rFonts w:ascii="OpenSymbol" w:hAnsi="OpenSymbol" w:cs="Courier New"/>
    </w:rPr>
  </w:style>
  <w:style w:type="character" w:customStyle="1" w:styleId="WW8Num10z0">
    <w:name w:val="WW8Num10z0"/>
    <w:rsid w:val="00A30579"/>
    <w:rPr>
      <w:rFonts w:ascii="Symbol" w:hAnsi="Symbol" w:cs="Symbol"/>
    </w:rPr>
  </w:style>
  <w:style w:type="character" w:customStyle="1" w:styleId="WW8Num10z1">
    <w:name w:val="WW8Num10z1"/>
    <w:rsid w:val="00A30579"/>
    <w:rPr>
      <w:rFonts w:ascii="Courier New" w:hAnsi="Courier New" w:cs="Courier New"/>
    </w:rPr>
  </w:style>
  <w:style w:type="character" w:customStyle="1" w:styleId="Absatz-Standardschriftart">
    <w:name w:val="Absatz-Standardschriftart"/>
    <w:rsid w:val="00A30579"/>
  </w:style>
  <w:style w:type="character" w:customStyle="1" w:styleId="WW8Num11z0">
    <w:name w:val="WW8Num11z0"/>
    <w:rsid w:val="00A30579"/>
    <w:rPr>
      <w:rFonts w:ascii="Symbol" w:hAnsi="Symbol" w:cs="Symbol"/>
    </w:rPr>
  </w:style>
  <w:style w:type="character" w:customStyle="1" w:styleId="WW8Num11z1">
    <w:name w:val="WW8Num11z1"/>
    <w:rsid w:val="00A30579"/>
    <w:rPr>
      <w:rFonts w:ascii="Courier New" w:hAnsi="Courier New" w:cs="Courier New"/>
    </w:rPr>
  </w:style>
  <w:style w:type="character" w:customStyle="1" w:styleId="WW8Num11z2">
    <w:name w:val="WW8Num11z2"/>
    <w:rsid w:val="00A30579"/>
    <w:rPr>
      <w:rFonts w:ascii="Wingdings" w:hAnsi="Wingdings" w:cs="Wingdings"/>
    </w:rPr>
  </w:style>
  <w:style w:type="character" w:customStyle="1" w:styleId="WW8Num12z0">
    <w:name w:val="WW8Num12z0"/>
    <w:rsid w:val="00A30579"/>
    <w:rPr>
      <w:rFonts w:ascii="Symbol" w:hAnsi="Symbol" w:cs="Symbol"/>
    </w:rPr>
  </w:style>
  <w:style w:type="character" w:customStyle="1" w:styleId="WW8Num12z1">
    <w:name w:val="WW8Num12z1"/>
    <w:rsid w:val="00A30579"/>
    <w:rPr>
      <w:rFonts w:ascii="Courier New" w:hAnsi="Courier New" w:cs="Courier New"/>
    </w:rPr>
  </w:style>
  <w:style w:type="character" w:customStyle="1" w:styleId="WW8Num12z2">
    <w:name w:val="WW8Num12z2"/>
    <w:rsid w:val="00A30579"/>
    <w:rPr>
      <w:rFonts w:ascii="Wingdings" w:hAnsi="Wingdings" w:cs="Wingdings"/>
    </w:rPr>
  </w:style>
  <w:style w:type="character" w:customStyle="1" w:styleId="WW8Num12z3">
    <w:name w:val="WW8Num12z3"/>
    <w:rsid w:val="00A30579"/>
    <w:rPr>
      <w:rFonts w:ascii="Symbol" w:hAnsi="Symbol"/>
    </w:rPr>
  </w:style>
  <w:style w:type="character" w:customStyle="1" w:styleId="WW8Num13z0">
    <w:name w:val="WW8Num13z0"/>
    <w:rsid w:val="00A30579"/>
    <w:rPr>
      <w:rFonts w:ascii="Symbol" w:hAnsi="Symbol" w:cs="Symbol"/>
      <w:sz w:val="20"/>
    </w:rPr>
  </w:style>
  <w:style w:type="character" w:customStyle="1" w:styleId="WW8Num13z1">
    <w:name w:val="WW8Num13z1"/>
    <w:rsid w:val="00A30579"/>
    <w:rPr>
      <w:rFonts w:ascii="Courier New" w:hAnsi="Courier New" w:cs="Courier New"/>
      <w:sz w:val="20"/>
    </w:rPr>
  </w:style>
  <w:style w:type="character" w:customStyle="1" w:styleId="WW8Num13z2">
    <w:name w:val="WW8Num13z2"/>
    <w:rsid w:val="00A30579"/>
    <w:rPr>
      <w:rFonts w:ascii="Wingdings" w:hAnsi="Wingdings" w:cs="Wingdings"/>
      <w:sz w:val="20"/>
    </w:rPr>
  </w:style>
  <w:style w:type="character" w:customStyle="1" w:styleId="WW8Num14z0">
    <w:name w:val="WW8Num14z0"/>
    <w:rsid w:val="00A30579"/>
    <w:rPr>
      <w:rFonts w:ascii="Symbol" w:hAnsi="Symbol" w:cs="Symbol"/>
      <w:sz w:val="20"/>
    </w:rPr>
  </w:style>
  <w:style w:type="character" w:customStyle="1" w:styleId="WW8Num14z1">
    <w:name w:val="WW8Num14z1"/>
    <w:rsid w:val="00A30579"/>
    <w:rPr>
      <w:rFonts w:ascii="Courier New" w:hAnsi="Courier New" w:cs="Courier New"/>
      <w:sz w:val="20"/>
    </w:rPr>
  </w:style>
  <w:style w:type="character" w:customStyle="1" w:styleId="WW8Num14z2">
    <w:name w:val="WW8Num14z2"/>
    <w:rsid w:val="00A30579"/>
    <w:rPr>
      <w:rFonts w:ascii="Wingdings" w:hAnsi="Wingdings" w:cs="Wingdings"/>
      <w:sz w:val="20"/>
    </w:rPr>
  </w:style>
  <w:style w:type="character" w:customStyle="1" w:styleId="WW8Num14z3">
    <w:name w:val="WW8Num14z3"/>
    <w:rsid w:val="00A30579"/>
    <w:rPr>
      <w:rFonts w:ascii="Symbol" w:hAnsi="Symbol"/>
    </w:rPr>
  </w:style>
  <w:style w:type="character" w:customStyle="1" w:styleId="WW8Num15z0">
    <w:name w:val="WW8Num15z0"/>
    <w:rsid w:val="00A30579"/>
    <w:rPr>
      <w:rFonts w:ascii="Symbol" w:hAnsi="Symbol" w:cs="Symbol"/>
    </w:rPr>
  </w:style>
  <w:style w:type="character" w:customStyle="1" w:styleId="WW8Num15z1">
    <w:name w:val="WW8Num15z1"/>
    <w:rsid w:val="00A30579"/>
    <w:rPr>
      <w:rFonts w:ascii="Courier New" w:hAnsi="Courier New" w:cs="Courier New"/>
    </w:rPr>
  </w:style>
  <w:style w:type="character" w:customStyle="1" w:styleId="WW8Num15z2">
    <w:name w:val="WW8Num15z2"/>
    <w:rsid w:val="00A30579"/>
    <w:rPr>
      <w:rFonts w:ascii="Wingdings" w:hAnsi="Wingdings" w:cs="Wingdings"/>
    </w:rPr>
  </w:style>
  <w:style w:type="character" w:customStyle="1" w:styleId="WW8Num15z3">
    <w:name w:val="WW8Num15z3"/>
    <w:rsid w:val="00A30579"/>
    <w:rPr>
      <w:rFonts w:ascii="Symbol" w:hAnsi="Symbol"/>
    </w:rPr>
  </w:style>
  <w:style w:type="character" w:customStyle="1" w:styleId="WW8Num16z0">
    <w:name w:val="WW8Num16z0"/>
    <w:rsid w:val="00A30579"/>
    <w:rPr>
      <w:b/>
    </w:rPr>
  </w:style>
  <w:style w:type="character" w:customStyle="1" w:styleId="WW8Num16z1">
    <w:name w:val="WW8Num16z1"/>
    <w:rsid w:val="00A30579"/>
    <w:rPr>
      <w:rFonts w:ascii="Courier New" w:hAnsi="Courier New" w:cs="Courier New"/>
    </w:rPr>
  </w:style>
  <w:style w:type="character" w:customStyle="1" w:styleId="WW8Num16z2">
    <w:name w:val="WW8Num16z2"/>
    <w:rsid w:val="00A30579"/>
    <w:rPr>
      <w:rFonts w:ascii="Wingdings" w:hAnsi="Wingdings"/>
    </w:rPr>
  </w:style>
  <w:style w:type="character" w:customStyle="1" w:styleId="WW8Num16z3">
    <w:name w:val="WW8Num16z3"/>
    <w:rsid w:val="00A30579"/>
    <w:rPr>
      <w:rFonts w:ascii="Symbol" w:hAnsi="Symbol"/>
    </w:rPr>
  </w:style>
  <w:style w:type="character" w:customStyle="1" w:styleId="WW8Num17z0">
    <w:name w:val="WW8Num17z0"/>
    <w:rsid w:val="00A30579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A30579"/>
    <w:rPr>
      <w:rFonts w:ascii="Courier New" w:hAnsi="Courier New" w:cs="Courier New"/>
    </w:rPr>
  </w:style>
  <w:style w:type="character" w:customStyle="1" w:styleId="WW8Num17z2">
    <w:name w:val="WW8Num17z2"/>
    <w:rsid w:val="00A30579"/>
    <w:rPr>
      <w:rFonts w:ascii="Wingdings" w:hAnsi="Wingdings"/>
    </w:rPr>
  </w:style>
  <w:style w:type="character" w:customStyle="1" w:styleId="WW8Num17z3">
    <w:name w:val="WW8Num17z3"/>
    <w:rsid w:val="00A30579"/>
    <w:rPr>
      <w:rFonts w:ascii="Symbol" w:hAnsi="Symbol"/>
    </w:rPr>
  </w:style>
  <w:style w:type="character" w:customStyle="1" w:styleId="WW8Num18z0">
    <w:name w:val="WW8Num18z0"/>
    <w:rsid w:val="00A30579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A30579"/>
    <w:rPr>
      <w:rFonts w:ascii="Courier New" w:hAnsi="Courier New" w:cs="Courier New"/>
    </w:rPr>
  </w:style>
  <w:style w:type="character" w:customStyle="1" w:styleId="WW8Num18z2">
    <w:name w:val="WW8Num18z2"/>
    <w:rsid w:val="00A30579"/>
    <w:rPr>
      <w:rFonts w:ascii="Wingdings" w:hAnsi="Wingdings"/>
    </w:rPr>
  </w:style>
  <w:style w:type="character" w:customStyle="1" w:styleId="WW8Num18z3">
    <w:name w:val="WW8Num18z3"/>
    <w:rsid w:val="00A30579"/>
    <w:rPr>
      <w:rFonts w:ascii="Symbol" w:hAnsi="Symbol"/>
    </w:rPr>
  </w:style>
  <w:style w:type="character" w:customStyle="1" w:styleId="4">
    <w:name w:val="Основной шрифт абзаца4"/>
    <w:rsid w:val="00A30579"/>
  </w:style>
  <w:style w:type="character" w:customStyle="1" w:styleId="WW8Num5z1">
    <w:name w:val="WW8Num5z1"/>
    <w:rsid w:val="00A30579"/>
    <w:rPr>
      <w:rFonts w:ascii="OpenSymbol" w:hAnsi="OpenSymbol" w:cs="OpenSymbol"/>
    </w:rPr>
  </w:style>
  <w:style w:type="character" w:customStyle="1" w:styleId="WW8Num6z3">
    <w:name w:val="WW8Num6z3"/>
    <w:rsid w:val="00A30579"/>
    <w:rPr>
      <w:rFonts w:ascii="Wingdings" w:hAnsi="Wingdings" w:cs="Wingdings"/>
      <w:sz w:val="20"/>
    </w:rPr>
  </w:style>
  <w:style w:type="character" w:customStyle="1" w:styleId="WW8Num8z1">
    <w:name w:val="WW8Num8z1"/>
    <w:rsid w:val="00A30579"/>
    <w:rPr>
      <w:rFonts w:ascii="Courier New" w:hAnsi="Courier New" w:cs="Courier New"/>
      <w:sz w:val="20"/>
    </w:rPr>
  </w:style>
  <w:style w:type="character" w:customStyle="1" w:styleId="WW8Num8z2">
    <w:name w:val="WW8Num8z2"/>
    <w:rsid w:val="00A30579"/>
    <w:rPr>
      <w:rFonts w:ascii="Wingdings" w:hAnsi="Wingdings" w:cs="Wingdings"/>
      <w:sz w:val="20"/>
    </w:rPr>
  </w:style>
  <w:style w:type="character" w:customStyle="1" w:styleId="WW-Absatz-Standardschriftart">
    <w:name w:val="WW-Absatz-Standardschriftart"/>
    <w:rsid w:val="00A30579"/>
  </w:style>
  <w:style w:type="character" w:customStyle="1" w:styleId="WW-Absatz-Standardschriftart1">
    <w:name w:val="WW-Absatz-Standardschriftart1"/>
    <w:rsid w:val="00A30579"/>
  </w:style>
  <w:style w:type="character" w:customStyle="1" w:styleId="WW-Absatz-Standardschriftart11">
    <w:name w:val="WW-Absatz-Standardschriftart11"/>
    <w:rsid w:val="00A30579"/>
  </w:style>
  <w:style w:type="character" w:customStyle="1" w:styleId="WW8Num1z0">
    <w:name w:val="WW8Num1z0"/>
    <w:rsid w:val="00A30579"/>
    <w:rPr>
      <w:rFonts w:cs="Times New Roman"/>
    </w:rPr>
  </w:style>
  <w:style w:type="character" w:customStyle="1" w:styleId="WW8Num9z3">
    <w:name w:val="WW8Num9z3"/>
    <w:rsid w:val="00A30579"/>
    <w:rPr>
      <w:rFonts w:ascii="Wingdings" w:hAnsi="Wingdings" w:cs="Wingdings"/>
      <w:sz w:val="20"/>
    </w:rPr>
  </w:style>
  <w:style w:type="character" w:customStyle="1" w:styleId="WW8Num10z2">
    <w:name w:val="WW8Num10z2"/>
    <w:rsid w:val="00A30579"/>
    <w:rPr>
      <w:rFonts w:ascii="Wingdings" w:hAnsi="Wingdings" w:cs="Wingdings"/>
    </w:rPr>
  </w:style>
  <w:style w:type="character" w:customStyle="1" w:styleId="3">
    <w:name w:val="Основной шрифт абзаца3"/>
    <w:rsid w:val="00A30579"/>
  </w:style>
  <w:style w:type="character" w:customStyle="1" w:styleId="22">
    <w:name w:val="Основной шрифт абзаца2"/>
    <w:rsid w:val="00A30579"/>
  </w:style>
  <w:style w:type="character" w:customStyle="1" w:styleId="WW-Absatz-Standardschriftart111">
    <w:name w:val="WW-Absatz-Standardschriftart111"/>
    <w:rsid w:val="00A30579"/>
  </w:style>
  <w:style w:type="character" w:customStyle="1" w:styleId="WW8Num3z1">
    <w:name w:val="WW8Num3z1"/>
    <w:rsid w:val="00A30579"/>
    <w:rPr>
      <w:rFonts w:ascii="Courier New" w:hAnsi="Courier New" w:cs="Courier New"/>
    </w:rPr>
  </w:style>
  <w:style w:type="character" w:customStyle="1" w:styleId="WW8Num3z2">
    <w:name w:val="WW8Num3z2"/>
    <w:rsid w:val="00A30579"/>
    <w:rPr>
      <w:rFonts w:ascii="Wingdings" w:hAnsi="Wingdings"/>
    </w:rPr>
  </w:style>
  <w:style w:type="character" w:customStyle="1" w:styleId="WW8NumSt1z0">
    <w:name w:val="WW8NumSt1z0"/>
    <w:rsid w:val="00A30579"/>
    <w:rPr>
      <w:rFonts w:ascii="Times New Roman" w:hAnsi="Times New Roman"/>
    </w:rPr>
  </w:style>
  <w:style w:type="character" w:customStyle="1" w:styleId="WW8NumSt2z0">
    <w:name w:val="WW8NumSt2z0"/>
    <w:rsid w:val="00A30579"/>
    <w:rPr>
      <w:rFonts w:ascii="Times New Roman" w:hAnsi="Times New Roman"/>
    </w:rPr>
  </w:style>
  <w:style w:type="character" w:customStyle="1" w:styleId="10">
    <w:name w:val="Основной шрифт абзаца1"/>
    <w:rsid w:val="00A30579"/>
  </w:style>
  <w:style w:type="character" w:customStyle="1" w:styleId="a9">
    <w:name w:val="Маркеры списка"/>
    <w:rsid w:val="00A30579"/>
    <w:rPr>
      <w:rFonts w:ascii="OpenSymbol" w:eastAsia="OpenSymbol" w:hAnsi="OpenSymbol" w:cs="OpenSymbol"/>
    </w:rPr>
  </w:style>
  <w:style w:type="character" w:customStyle="1" w:styleId="aa">
    <w:name w:val="Символ нумерации"/>
    <w:rsid w:val="00A30579"/>
  </w:style>
  <w:style w:type="character" w:customStyle="1" w:styleId="30">
    <w:name w:val="Основной текст с отступом 3 Знак"/>
    <w:basedOn w:val="3"/>
    <w:rsid w:val="00A30579"/>
    <w:rPr>
      <w:sz w:val="16"/>
      <w:szCs w:val="16"/>
    </w:rPr>
  </w:style>
  <w:style w:type="character" w:customStyle="1" w:styleId="apple-converted-space">
    <w:name w:val="apple-converted-space"/>
    <w:basedOn w:val="3"/>
    <w:rsid w:val="00A30579"/>
  </w:style>
  <w:style w:type="character" w:customStyle="1" w:styleId="FontStyle122">
    <w:name w:val="Font Style122"/>
    <w:basedOn w:val="3"/>
    <w:rsid w:val="00A30579"/>
  </w:style>
  <w:style w:type="character" w:customStyle="1" w:styleId="ab">
    <w:name w:val="Схема документа Знак"/>
    <w:basedOn w:val="4"/>
    <w:link w:val="ac"/>
    <w:rsid w:val="00A30579"/>
    <w:rPr>
      <w:rFonts w:ascii="Tahoma" w:hAnsi="Tahoma" w:cs="Tahoma"/>
      <w:shd w:val="clear" w:color="auto" w:fill="000080"/>
    </w:rPr>
  </w:style>
  <w:style w:type="paragraph" w:styleId="ac">
    <w:name w:val="Document Map"/>
    <w:basedOn w:val="a"/>
    <w:link w:val="ab"/>
    <w:rsid w:val="00A3057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1">
    <w:name w:val="Схема документа Знак1"/>
    <w:basedOn w:val="a1"/>
    <w:link w:val="ac"/>
    <w:uiPriority w:val="99"/>
    <w:semiHidden/>
    <w:rsid w:val="00A30579"/>
    <w:rPr>
      <w:rFonts w:ascii="Tahoma" w:hAnsi="Tahoma" w:cs="Tahoma"/>
      <w:sz w:val="16"/>
      <w:szCs w:val="16"/>
    </w:rPr>
  </w:style>
  <w:style w:type="character" w:styleId="ad">
    <w:name w:val="Hyperlink"/>
    <w:basedOn w:val="4"/>
    <w:uiPriority w:val="99"/>
    <w:rsid w:val="00A30579"/>
    <w:rPr>
      <w:color w:val="000080"/>
      <w:u w:val="single"/>
    </w:rPr>
  </w:style>
  <w:style w:type="paragraph" w:customStyle="1" w:styleId="ae">
    <w:name w:val="Заголовок"/>
    <w:basedOn w:val="a"/>
    <w:next w:val="a0"/>
    <w:rsid w:val="00A30579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f">
    <w:name w:val="List"/>
    <w:basedOn w:val="a0"/>
    <w:rsid w:val="00A30579"/>
    <w:rPr>
      <w:rFonts w:ascii="Arial" w:hAnsi="Arial" w:cs="Mangal"/>
    </w:rPr>
  </w:style>
  <w:style w:type="paragraph" w:customStyle="1" w:styleId="40">
    <w:name w:val="Название4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41">
    <w:name w:val="Указатель4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31">
    <w:name w:val="Название3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2">
    <w:name w:val="Указатель3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23">
    <w:name w:val="Название2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4">
    <w:name w:val="Указатель2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12">
    <w:name w:val="Название1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styleId="HTML">
    <w:name w:val="HTML Preformatted"/>
    <w:basedOn w:val="a"/>
    <w:link w:val="HTML0"/>
    <w:rsid w:val="00A30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1"/>
    <w:link w:val="HTML"/>
    <w:rsid w:val="00A30579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3">
    <w:name w:val="Абзац списка3"/>
    <w:basedOn w:val="a"/>
    <w:rsid w:val="00A30579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A30579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  <w:style w:type="paragraph" w:customStyle="1" w:styleId="af1">
    <w:name w:val="Содержимое врезки"/>
    <w:basedOn w:val="a0"/>
    <w:rsid w:val="00A30579"/>
  </w:style>
  <w:style w:type="paragraph" w:customStyle="1" w:styleId="af2">
    <w:name w:val="Содержимое таблицы"/>
    <w:basedOn w:val="a"/>
    <w:rsid w:val="00A3057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3">
    <w:name w:val="Заголовок таблицы"/>
    <w:basedOn w:val="af2"/>
    <w:rsid w:val="00A30579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A3057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Style3">
    <w:name w:val="Style3"/>
    <w:basedOn w:val="WW-"/>
    <w:rsid w:val="00A30579"/>
    <w:pPr>
      <w:spacing w:after="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Схема документа1"/>
    <w:basedOn w:val="a"/>
    <w:rsid w:val="00A305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Standard">
    <w:name w:val="Standard"/>
    <w:rsid w:val="00A30579"/>
    <w:pPr>
      <w:suppressAutoHyphens/>
      <w:textAlignment w:val="baseline"/>
    </w:pPr>
    <w:rPr>
      <w:rFonts w:ascii="Calibri" w:eastAsia="SimSun" w:hAnsi="Calibri" w:cs="Calibri"/>
      <w:kern w:val="1"/>
      <w:lang w:eastAsia="ar-SA"/>
    </w:rPr>
  </w:style>
  <w:style w:type="paragraph" w:styleId="af4">
    <w:name w:val="header"/>
    <w:basedOn w:val="a"/>
    <w:link w:val="af5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5">
    <w:name w:val="Верхний колонтитул Знак"/>
    <w:basedOn w:val="a1"/>
    <w:link w:val="af4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footer"/>
    <w:basedOn w:val="a"/>
    <w:link w:val="af7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7">
    <w:name w:val="Нижний колонтитул Знак"/>
    <w:basedOn w:val="a1"/>
    <w:link w:val="af6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42">
    <w:name w:val="Абзац списка4"/>
    <w:basedOn w:val="a"/>
    <w:rsid w:val="0063048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f8">
    <w:name w:val="Базовый"/>
    <w:rsid w:val="005508A9"/>
    <w:pPr>
      <w:tabs>
        <w:tab w:val="left" w:pos="709"/>
      </w:tabs>
      <w:suppressAutoHyphens/>
      <w:spacing w:line="276" w:lineRule="atLeast"/>
    </w:pPr>
    <w:rPr>
      <w:rFonts w:ascii="Calibri" w:eastAsia="SimSu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0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80CA7-13AE-4B52-A90F-DB7E618DB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3148</Words>
  <Characters>17946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Костя</cp:lastModifiedBy>
  <cp:revision>15</cp:revision>
  <dcterms:created xsi:type="dcterms:W3CDTF">2017-09-04T10:43:00Z</dcterms:created>
  <dcterms:modified xsi:type="dcterms:W3CDTF">2019-08-29T11:55:00Z</dcterms:modified>
</cp:coreProperties>
</file>