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tbl>
      <w:tblPr>
        <w:tblStyle w:val="a4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A14C5A" w:rsidTr="00A14C5A">
        <w:tc>
          <w:tcPr>
            <w:tcW w:w="6804" w:type="dxa"/>
            <w:hideMark/>
          </w:tcPr>
          <w:p w:rsidR="00A14C5A" w:rsidRDefault="00A14C5A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A14C5A" w:rsidRDefault="00A14C5A" w:rsidP="0092004D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Протокол № </w:t>
            </w:r>
            <w:r w:rsidR="0092004D">
              <w:rPr>
                <w:sz w:val="28"/>
              </w:rPr>
              <w:t>8 от 29</w:t>
            </w:r>
            <w:r>
              <w:rPr>
                <w:sz w:val="28"/>
              </w:rPr>
              <w:t>. 08. 201</w:t>
            </w:r>
            <w:r w:rsidR="0092004D">
              <w:rPr>
                <w:sz w:val="28"/>
              </w:rPr>
              <w:t>9</w:t>
            </w:r>
            <w:r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  <w:hideMark/>
          </w:tcPr>
          <w:p w:rsidR="00A14C5A" w:rsidRDefault="00A14C5A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Утверждаю </w:t>
            </w:r>
          </w:p>
          <w:p w:rsidR="00A14C5A" w:rsidRDefault="00A14C5A">
            <w:pPr>
              <w:pStyle w:val="a7"/>
              <w:rPr>
                <w:sz w:val="28"/>
              </w:rPr>
            </w:pPr>
            <w:r>
              <w:rPr>
                <w:sz w:val="28"/>
              </w:rPr>
              <w:t>Директор школы__________(Т.Ф.Калужина)</w:t>
            </w:r>
          </w:p>
          <w:p w:rsidR="00A14C5A" w:rsidRDefault="0092004D" w:rsidP="0092004D">
            <w:pPr>
              <w:pStyle w:val="a7"/>
              <w:rPr>
                <w:sz w:val="28"/>
              </w:rPr>
            </w:pPr>
            <w:r>
              <w:rPr>
                <w:sz w:val="28"/>
              </w:rPr>
              <w:t>Приказ № 90</w:t>
            </w:r>
            <w:r w:rsidR="001E4927">
              <w:rPr>
                <w:sz w:val="28"/>
                <w:lang w:val="en-US"/>
              </w:rPr>
              <w:t xml:space="preserve"> </w:t>
            </w:r>
            <w:r w:rsidR="001E4927">
              <w:rPr>
                <w:sz w:val="28"/>
              </w:rPr>
              <w:t xml:space="preserve">от </w:t>
            </w:r>
            <w:r>
              <w:rPr>
                <w:sz w:val="28"/>
              </w:rPr>
              <w:t xml:space="preserve"> 29. 08. 2019</w:t>
            </w:r>
            <w:r w:rsidR="00A14C5A">
              <w:rPr>
                <w:sz w:val="28"/>
              </w:rPr>
              <w:t xml:space="preserve">  г.</w:t>
            </w:r>
          </w:p>
        </w:tc>
      </w:tr>
    </w:tbl>
    <w:p w:rsidR="00A14C5A" w:rsidRDefault="00A14C5A" w:rsidP="00A14C5A">
      <w:pPr>
        <w:pStyle w:val="a7"/>
        <w:jc w:val="center"/>
        <w:rPr>
          <w:sz w:val="28"/>
        </w:rPr>
      </w:pPr>
    </w:p>
    <w:p w:rsidR="00A14C5A" w:rsidRDefault="00A14C5A" w:rsidP="00A14C5A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A23DB8" w:rsidRPr="006E783D" w:rsidRDefault="00A23DB8" w:rsidP="00966494">
      <w:pPr>
        <w:pStyle w:val="a7"/>
        <w:jc w:val="center"/>
        <w:rPr>
          <w:sz w:val="28"/>
        </w:rPr>
      </w:pPr>
      <w:r w:rsidRPr="006E783D">
        <w:rPr>
          <w:sz w:val="28"/>
        </w:rPr>
        <w:t xml:space="preserve">по </w:t>
      </w:r>
      <w:r w:rsidR="00722630">
        <w:rPr>
          <w:sz w:val="28"/>
        </w:rPr>
        <w:t>немецкому</w:t>
      </w:r>
      <w:r w:rsidR="00CA49AB">
        <w:rPr>
          <w:sz w:val="28"/>
        </w:rPr>
        <w:t xml:space="preserve"> языку</w:t>
      </w:r>
    </w:p>
    <w:p w:rsidR="00A23DB8" w:rsidRPr="006E783D" w:rsidRDefault="00583B4F" w:rsidP="00966494">
      <w:pPr>
        <w:pStyle w:val="a7"/>
        <w:jc w:val="center"/>
        <w:rPr>
          <w:sz w:val="28"/>
        </w:rPr>
      </w:pPr>
      <w:r>
        <w:rPr>
          <w:sz w:val="28"/>
        </w:rPr>
        <w:t>11</w:t>
      </w:r>
      <w:r w:rsidR="00A23DB8" w:rsidRPr="006E783D">
        <w:rPr>
          <w:sz w:val="28"/>
        </w:rPr>
        <w:t xml:space="preserve"> класс</w:t>
      </w: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E26829" w:rsidP="00966494">
      <w:pPr>
        <w:pStyle w:val="a7"/>
        <w:jc w:val="center"/>
        <w:rPr>
          <w:sz w:val="28"/>
        </w:rPr>
      </w:pPr>
      <w:r>
        <w:rPr>
          <w:sz w:val="28"/>
        </w:rPr>
        <w:t>Карпушкина Н</w:t>
      </w:r>
      <w:r w:rsidR="00F478C7">
        <w:rPr>
          <w:sz w:val="28"/>
        </w:rPr>
        <w:t>. В.,  учитель иностранного</w:t>
      </w:r>
      <w:r w:rsidR="00CA49AB">
        <w:rPr>
          <w:sz w:val="28"/>
        </w:rPr>
        <w:t xml:space="preserve"> языка</w:t>
      </w: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A23DB8" w:rsidP="00966494">
      <w:pPr>
        <w:pStyle w:val="a7"/>
        <w:jc w:val="center"/>
        <w:rPr>
          <w:sz w:val="28"/>
        </w:rPr>
      </w:pPr>
    </w:p>
    <w:p w:rsidR="00A23DB8" w:rsidRPr="006E783D" w:rsidRDefault="004D3AF3" w:rsidP="00966494">
      <w:pPr>
        <w:pStyle w:val="a7"/>
        <w:jc w:val="center"/>
        <w:rPr>
          <w:sz w:val="28"/>
        </w:rPr>
      </w:pPr>
      <w:r>
        <w:rPr>
          <w:sz w:val="28"/>
        </w:rPr>
        <w:t>Тю</w:t>
      </w:r>
      <w:r w:rsidR="00A23DB8">
        <w:rPr>
          <w:sz w:val="28"/>
        </w:rPr>
        <w:t xml:space="preserve">менцево, </w:t>
      </w:r>
      <w:r w:rsidR="00387D42">
        <w:rPr>
          <w:sz w:val="28"/>
        </w:rPr>
        <w:t>201</w:t>
      </w:r>
      <w:r w:rsidR="0092004D">
        <w:rPr>
          <w:sz w:val="28"/>
        </w:rPr>
        <w:t>9</w:t>
      </w:r>
      <w:r w:rsidR="00A23DB8" w:rsidRPr="006E783D">
        <w:rPr>
          <w:sz w:val="28"/>
        </w:rPr>
        <w:t>г.</w:t>
      </w:r>
    </w:p>
    <w:p w:rsidR="00A23DB8" w:rsidRDefault="00A23DB8" w:rsidP="004D3AF3">
      <w:pPr>
        <w:spacing w:line="240" w:lineRule="auto"/>
        <w:ind w:firstLine="709"/>
        <w:jc w:val="center"/>
      </w:pPr>
    </w:p>
    <w:p w:rsidR="00A23DB8" w:rsidRPr="006A174F" w:rsidRDefault="00A23DB8" w:rsidP="004D3AF3">
      <w:pPr>
        <w:pStyle w:val="a7"/>
        <w:numPr>
          <w:ilvl w:val="0"/>
          <w:numId w:val="1"/>
        </w:numPr>
        <w:ind w:left="0" w:firstLine="709"/>
        <w:rPr>
          <w:b/>
        </w:rPr>
      </w:pPr>
      <w:r w:rsidRPr="006A174F">
        <w:rPr>
          <w:b/>
        </w:rPr>
        <w:t>Пояснительная записка</w:t>
      </w:r>
    </w:p>
    <w:p w:rsidR="00A23DB8" w:rsidRPr="006A174F" w:rsidRDefault="00A23DB8" w:rsidP="004D3AF3">
      <w:pPr>
        <w:pStyle w:val="a7"/>
        <w:ind w:firstLine="709"/>
      </w:pPr>
    </w:p>
    <w:p w:rsidR="004D3AF3" w:rsidRDefault="004D3AF3" w:rsidP="004D3AF3">
      <w:pPr>
        <w:pStyle w:val="a7"/>
        <w:numPr>
          <w:ilvl w:val="1"/>
          <w:numId w:val="1"/>
        </w:numPr>
        <w:ind w:left="0" w:firstLine="709"/>
        <w:rPr>
          <w:b/>
        </w:rPr>
      </w:pPr>
      <w:r>
        <w:rPr>
          <w:b/>
        </w:rPr>
        <w:t xml:space="preserve"> </w:t>
      </w:r>
      <w:r w:rsidR="00A23DB8" w:rsidRPr="006A174F">
        <w:rPr>
          <w:b/>
        </w:rPr>
        <w:t>Нормативные акты и учебно-методические документы, на основании которы</w:t>
      </w:r>
      <w:r w:rsidR="00A23DB8">
        <w:rPr>
          <w:b/>
        </w:rPr>
        <w:t>х разработана рабочая программа.</w:t>
      </w:r>
    </w:p>
    <w:p w:rsidR="00DC1B64" w:rsidRPr="00DC1B64" w:rsidRDefault="00DC1B64" w:rsidP="00DC1B64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C1B64">
        <w:rPr>
          <w:rFonts w:ascii="Times New Roman" w:hAnsi="Times New Roman" w:cs="Times New Roman"/>
          <w:sz w:val="24"/>
          <w:szCs w:val="24"/>
        </w:rPr>
        <w:t xml:space="preserve">Рабочая программа по немецкому языку составлена  на основе Федерального государственного образовательного стандарта среднего общего образования и  с учетом </w:t>
      </w:r>
      <w:r>
        <w:t xml:space="preserve"> </w:t>
      </w:r>
      <w:r w:rsidRPr="00DC1B64">
        <w:rPr>
          <w:rFonts w:ascii="Times New Roman" w:hAnsi="Times New Roman" w:cs="Times New Roman"/>
          <w:sz w:val="24"/>
          <w:szCs w:val="24"/>
        </w:rPr>
        <w:t xml:space="preserve">Программы для общеобразовательных учреждений. Немецкий  язык (предметная линия учебников И. Л. </w:t>
      </w:r>
      <w:proofErr w:type="spellStart"/>
      <w:r w:rsidRPr="00DC1B64">
        <w:rPr>
          <w:rFonts w:ascii="Times New Roman" w:hAnsi="Times New Roman" w:cs="Times New Roman"/>
          <w:sz w:val="24"/>
          <w:szCs w:val="24"/>
        </w:rPr>
        <w:t>Бим</w:t>
      </w:r>
      <w:proofErr w:type="spellEnd"/>
      <w:r w:rsidRPr="00DC1B64">
        <w:rPr>
          <w:rFonts w:ascii="Times New Roman" w:hAnsi="Times New Roman" w:cs="Times New Roman"/>
          <w:sz w:val="24"/>
          <w:szCs w:val="24"/>
        </w:rPr>
        <w:t>. М.: Просвещение,</w:t>
      </w:r>
      <w:r w:rsidRPr="00DC1B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C1B64">
        <w:rPr>
          <w:rFonts w:ascii="Times New Roman" w:hAnsi="Times New Roman" w:cs="Times New Roman"/>
          <w:sz w:val="24"/>
          <w:szCs w:val="24"/>
        </w:rPr>
        <w:t>2011).</w:t>
      </w:r>
    </w:p>
    <w:p w:rsidR="00DC1B64" w:rsidRPr="004D3AF3" w:rsidRDefault="00DC1B64" w:rsidP="00DC1B64">
      <w:pPr>
        <w:pStyle w:val="a7"/>
        <w:ind w:firstLine="709"/>
        <w:rPr>
          <w:b/>
        </w:rPr>
      </w:pPr>
    </w:p>
    <w:p w:rsidR="00E26829" w:rsidRPr="00722630" w:rsidRDefault="00E26829" w:rsidP="00E26829">
      <w:pPr>
        <w:pStyle w:val="a7"/>
        <w:numPr>
          <w:ilvl w:val="1"/>
          <w:numId w:val="1"/>
        </w:numPr>
        <w:ind w:left="0" w:firstLine="709"/>
        <w:jc w:val="both"/>
      </w:pPr>
      <w:r w:rsidRPr="00113E0F">
        <w:rPr>
          <w:b/>
        </w:rPr>
        <w:t>Общие цели учебного предмета</w:t>
      </w:r>
    </w:p>
    <w:p w:rsidR="00E26829" w:rsidRDefault="00E26829" w:rsidP="00E26829">
      <w:pPr>
        <w:pStyle w:val="a7"/>
        <w:ind w:firstLine="709"/>
        <w:jc w:val="both"/>
      </w:pPr>
    </w:p>
    <w:p w:rsidR="00E26829" w:rsidRDefault="00E26829" w:rsidP="00E26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обучения немецкому языку на старшей ступени полной средней школы:</w:t>
      </w:r>
    </w:p>
    <w:p w:rsidR="00E26829" w:rsidRDefault="00E26829" w:rsidP="00E268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дальнейшее развитие </w:t>
      </w:r>
      <w:r w:rsidRPr="006E71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коммуникативной компетенции школьников</w:t>
      </w:r>
      <w:r w:rsidRPr="006E7143">
        <w:rPr>
          <w:rFonts w:ascii="Times New Roman" w:hAnsi="Times New Roman" w:cs="Times New Roman"/>
          <w:sz w:val="24"/>
          <w:szCs w:val="24"/>
        </w:rPr>
        <w:t xml:space="preserve"> в совокупности её составляющих - речевой, языковой, социокультурной, компен</w:t>
      </w:r>
      <w:r>
        <w:rPr>
          <w:rFonts w:ascii="Times New Roman" w:hAnsi="Times New Roman" w:cs="Times New Roman"/>
          <w:sz w:val="24"/>
          <w:szCs w:val="24"/>
        </w:rPr>
        <w:t>саторной, учебно-познавательной;</w:t>
      </w:r>
    </w:p>
    <w:p w:rsidR="00E26829" w:rsidRDefault="00E26829" w:rsidP="00E268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и воспитание способности и готовности к самостоятельному непрерывному изучению иностранного языка, дальнейшему самообразованию с его помощью;</w:t>
      </w:r>
    </w:p>
    <w:p w:rsidR="00E26829" w:rsidRPr="006E7143" w:rsidRDefault="00E26829" w:rsidP="00E268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способности к самооценке через наблюдение за собственным продвижением к планируемым результатам, к личностному</w:t>
      </w:r>
      <w:r w:rsidRPr="006E71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самоопределению учащихся в отношении их будущей профессии.</w:t>
      </w:r>
    </w:p>
    <w:p w:rsidR="00E26829" w:rsidRPr="003D79FC" w:rsidRDefault="00E26829" w:rsidP="00E26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6829" w:rsidRPr="00113E0F" w:rsidRDefault="00E26829" w:rsidP="00E26829">
      <w:pPr>
        <w:pStyle w:val="a7"/>
        <w:ind w:firstLine="709"/>
        <w:jc w:val="both"/>
      </w:pPr>
    </w:p>
    <w:p w:rsidR="00E26829" w:rsidRPr="00293F0E" w:rsidRDefault="00E26829" w:rsidP="00E26829">
      <w:pPr>
        <w:pStyle w:val="a7"/>
        <w:numPr>
          <w:ilvl w:val="1"/>
          <w:numId w:val="1"/>
        </w:numPr>
        <w:ind w:left="0" w:firstLine="709"/>
        <w:jc w:val="both"/>
      </w:pPr>
      <w:r>
        <w:rPr>
          <w:b/>
        </w:rPr>
        <w:t xml:space="preserve"> </w:t>
      </w:r>
      <w:r w:rsidRPr="0019341E">
        <w:rPr>
          <w:b/>
        </w:rPr>
        <w:t>Описание места учебного предмета в учебном плане.</w:t>
      </w:r>
    </w:p>
    <w:p w:rsidR="00E26829" w:rsidRPr="0019341E" w:rsidRDefault="00E26829" w:rsidP="00E26829">
      <w:pPr>
        <w:pStyle w:val="a7"/>
        <w:ind w:firstLine="709"/>
        <w:jc w:val="both"/>
      </w:pPr>
    </w:p>
    <w:p w:rsidR="00E26829" w:rsidRDefault="00E26829" w:rsidP="00E26829">
      <w:pPr>
        <w:pStyle w:val="a7"/>
        <w:ind w:firstLine="709"/>
        <w:jc w:val="both"/>
      </w:pPr>
      <w:r>
        <w:t>Программа рассчитана на 102 часа (из расчёта 3 часа в неделю).</w:t>
      </w:r>
    </w:p>
    <w:p w:rsidR="00E26829" w:rsidRDefault="00E26829" w:rsidP="00E26829">
      <w:pPr>
        <w:spacing w:line="240" w:lineRule="auto"/>
        <w:ind w:firstLine="709"/>
        <w:jc w:val="both"/>
      </w:pPr>
    </w:p>
    <w:p w:rsidR="00474993" w:rsidRPr="00E26829" w:rsidRDefault="00E26829" w:rsidP="00474993">
      <w:pPr>
        <w:pStyle w:val="a7"/>
        <w:numPr>
          <w:ilvl w:val="1"/>
          <w:numId w:val="1"/>
        </w:numPr>
        <w:jc w:val="both"/>
      </w:pPr>
      <w:r>
        <w:rPr>
          <w:b/>
        </w:rPr>
        <w:t xml:space="preserve"> </w:t>
      </w:r>
      <w:r w:rsidR="00474993">
        <w:rPr>
          <w:b/>
        </w:rPr>
        <w:t>УМК.</w:t>
      </w:r>
    </w:p>
    <w:p w:rsidR="00E26829" w:rsidRDefault="00E26829" w:rsidP="00D36A58">
      <w:pPr>
        <w:pStyle w:val="a7"/>
        <w:ind w:firstLine="709"/>
        <w:jc w:val="both"/>
        <w:rPr>
          <w:b/>
        </w:rPr>
      </w:pPr>
      <w:r>
        <w:rPr>
          <w:b/>
        </w:rPr>
        <w:t>УМК для учителя:</w:t>
      </w:r>
    </w:p>
    <w:p w:rsidR="00032DAE" w:rsidRPr="00466852" w:rsidRDefault="00032DAE" w:rsidP="00032DAE">
      <w:pPr>
        <w:pStyle w:val="a7"/>
        <w:ind w:firstLine="709"/>
        <w:jc w:val="both"/>
        <w:rPr>
          <w:color w:val="FF0000"/>
        </w:rPr>
      </w:pPr>
      <w:r>
        <w:t xml:space="preserve">1. </w:t>
      </w:r>
      <w:proofErr w:type="spellStart"/>
      <w:r>
        <w:t>Бим</w:t>
      </w:r>
      <w:proofErr w:type="spellEnd"/>
      <w:r>
        <w:t xml:space="preserve"> И.Л., Рыжова Л.И., </w:t>
      </w:r>
      <w:proofErr w:type="spellStart"/>
      <w:r>
        <w:t>Садомова</w:t>
      </w:r>
      <w:proofErr w:type="spellEnd"/>
      <w:r>
        <w:t xml:space="preserve"> Л.В., и др. Немецкий язык. </w:t>
      </w:r>
      <w:r w:rsidRPr="00032DAE">
        <w:t>11 класс.</w:t>
      </w:r>
      <w:r>
        <w:t xml:space="preserve"> - М.: Просвещение, </w:t>
      </w:r>
      <w:r w:rsidR="001E4927" w:rsidRPr="001E4927">
        <w:t>2011</w:t>
      </w:r>
      <w:r w:rsidRPr="001E4927">
        <w:t>.</w:t>
      </w:r>
    </w:p>
    <w:p w:rsidR="00032DAE" w:rsidRDefault="00032DAE" w:rsidP="00032DAE">
      <w:pPr>
        <w:pStyle w:val="a7"/>
        <w:ind w:firstLine="709"/>
        <w:jc w:val="both"/>
        <w:rPr>
          <w:color w:val="FF0000"/>
        </w:rPr>
      </w:pPr>
      <w:r>
        <w:t xml:space="preserve">2. </w:t>
      </w:r>
      <w:proofErr w:type="spellStart"/>
      <w:r>
        <w:t>Бим</w:t>
      </w:r>
      <w:proofErr w:type="spellEnd"/>
      <w:r>
        <w:t xml:space="preserve"> И.Л., Рыжова Л.И., Фомичева Л.Н. и др. Немецкий язык. Рабочая тетрадь, 11 класс. - М.: Просвещение, </w:t>
      </w:r>
      <w:r w:rsidRPr="001E4927">
        <w:t>2015.</w:t>
      </w:r>
    </w:p>
    <w:p w:rsidR="00032DAE" w:rsidRPr="00466852" w:rsidRDefault="00032DAE" w:rsidP="00032DAE">
      <w:pPr>
        <w:pStyle w:val="a7"/>
        <w:ind w:firstLine="709"/>
        <w:jc w:val="both"/>
      </w:pPr>
      <w:r w:rsidRPr="00466852">
        <w:t xml:space="preserve">3. </w:t>
      </w:r>
      <w:proofErr w:type="spellStart"/>
      <w:r w:rsidRPr="00466852">
        <w:t>Бим</w:t>
      </w:r>
      <w:proofErr w:type="spellEnd"/>
      <w:r w:rsidRPr="00466852">
        <w:t xml:space="preserve"> И.Л., </w:t>
      </w:r>
      <w:proofErr w:type="spellStart"/>
      <w:r w:rsidRPr="00466852">
        <w:t>Садомова</w:t>
      </w:r>
      <w:proofErr w:type="spellEnd"/>
      <w:r w:rsidRPr="00466852">
        <w:t xml:space="preserve"> Л.В. и др. Немецкий язык. Книг</w:t>
      </w:r>
      <w:r>
        <w:t>а</w:t>
      </w:r>
      <w:r w:rsidRPr="00466852">
        <w:t xml:space="preserve"> для учителя. </w:t>
      </w:r>
      <w:r>
        <w:t>11</w:t>
      </w:r>
      <w:r w:rsidRPr="00466852">
        <w:t xml:space="preserve"> класс. - М.: Просвещение, </w:t>
      </w:r>
      <w:r w:rsidRPr="001E4927">
        <w:t>201</w:t>
      </w:r>
      <w:r w:rsidR="001E4927">
        <w:t>5</w:t>
      </w:r>
      <w:r w:rsidRPr="001E4927">
        <w:t>.</w:t>
      </w:r>
    </w:p>
    <w:p w:rsidR="00032DAE" w:rsidRDefault="00032DAE" w:rsidP="00032DAE">
      <w:pPr>
        <w:pStyle w:val="a7"/>
        <w:ind w:firstLine="709"/>
        <w:jc w:val="both"/>
        <w:rPr>
          <w:color w:val="FF0000"/>
        </w:rPr>
      </w:pPr>
      <w:r w:rsidRPr="00466852">
        <w:t>4</w:t>
      </w:r>
      <w:r>
        <w:rPr>
          <w:color w:val="FF0000"/>
        </w:rPr>
        <w:t xml:space="preserve">. </w:t>
      </w:r>
      <w:r>
        <w:t xml:space="preserve">Книга для чтения, 10-11 класс (автор-составитель О. В. Каплина). - М.: Просвещение, </w:t>
      </w:r>
      <w:r w:rsidRPr="001E4927">
        <w:t>2015.</w:t>
      </w:r>
    </w:p>
    <w:p w:rsidR="00032DAE" w:rsidRPr="00811AE4" w:rsidRDefault="00032DAE" w:rsidP="00032D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32DAE" w:rsidRPr="00032DAE" w:rsidRDefault="00032DAE" w:rsidP="00032DAE">
      <w:pPr>
        <w:pStyle w:val="a7"/>
        <w:ind w:firstLine="709"/>
        <w:jc w:val="both"/>
        <w:rPr>
          <w:b/>
        </w:rPr>
      </w:pPr>
      <w:r w:rsidRPr="00032DAE">
        <w:rPr>
          <w:b/>
        </w:rPr>
        <w:t>УМК для учащихся:</w:t>
      </w:r>
    </w:p>
    <w:p w:rsidR="00032DAE" w:rsidRPr="00466852" w:rsidRDefault="00032DAE" w:rsidP="00032DAE">
      <w:pPr>
        <w:pStyle w:val="a7"/>
        <w:ind w:firstLine="709"/>
        <w:jc w:val="both"/>
        <w:rPr>
          <w:color w:val="FF0000"/>
        </w:rPr>
      </w:pPr>
      <w:proofErr w:type="spellStart"/>
      <w:r>
        <w:t>Бим</w:t>
      </w:r>
      <w:proofErr w:type="spellEnd"/>
      <w:r>
        <w:t xml:space="preserve"> И.Л., Рыжова Л.И., </w:t>
      </w:r>
      <w:proofErr w:type="spellStart"/>
      <w:r>
        <w:t>Садомова</w:t>
      </w:r>
      <w:proofErr w:type="spellEnd"/>
      <w:r>
        <w:t xml:space="preserve"> Л.В., и др. Немецкий язык.</w:t>
      </w:r>
      <w:r w:rsidRPr="00466852">
        <w:rPr>
          <w:color w:val="FF0000"/>
        </w:rPr>
        <w:t xml:space="preserve">  </w:t>
      </w:r>
      <w:r w:rsidRPr="00032DAE">
        <w:t>11 класс.</w:t>
      </w:r>
      <w:r>
        <w:t xml:space="preserve"> - М.: Просвещение, </w:t>
      </w:r>
      <w:r w:rsidR="001E4927" w:rsidRPr="001E4927">
        <w:t>2011</w:t>
      </w:r>
      <w:r w:rsidRPr="001E4927">
        <w:t>.</w:t>
      </w:r>
    </w:p>
    <w:p w:rsidR="00032DAE" w:rsidRPr="0019341E" w:rsidRDefault="00032DAE" w:rsidP="00032DAE">
      <w:pPr>
        <w:pStyle w:val="a7"/>
        <w:ind w:firstLine="709"/>
        <w:jc w:val="both"/>
        <w:rPr>
          <w:b/>
        </w:rPr>
      </w:pPr>
    </w:p>
    <w:p w:rsidR="00032DAE" w:rsidRDefault="00032DAE" w:rsidP="00D36A58">
      <w:pPr>
        <w:pStyle w:val="a7"/>
        <w:ind w:firstLine="709"/>
        <w:jc w:val="both"/>
        <w:rPr>
          <w:b/>
        </w:rPr>
      </w:pPr>
    </w:p>
    <w:p w:rsidR="00F7725A" w:rsidRDefault="00F7725A" w:rsidP="00D36A58">
      <w:pPr>
        <w:pStyle w:val="a7"/>
        <w:numPr>
          <w:ilvl w:val="0"/>
          <w:numId w:val="1"/>
        </w:numPr>
        <w:jc w:val="both"/>
        <w:rPr>
          <w:b/>
        </w:rPr>
      </w:pPr>
      <w:r w:rsidRPr="006A174F">
        <w:rPr>
          <w:b/>
        </w:rPr>
        <w:t>Планируемые результаты образования.</w:t>
      </w:r>
    </w:p>
    <w:tbl>
      <w:tblPr>
        <w:tblStyle w:val="a4"/>
        <w:tblW w:w="0" w:type="auto"/>
        <w:tblLook w:val="04A0"/>
      </w:tblPr>
      <w:tblGrid>
        <w:gridCol w:w="2660"/>
        <w:gridCol w:w="12126"/>
      </w:tblGrid>
      <w:tr w:rsidR="005A7AD7" w:rsidRPr="00195EF1" w:rsidTr="00CE6DE2">
        <w:tc>
          <w:tcPr>
            <w:tcW w:w="2660" w:type="dxa"/>
          </w:tcPr>
          <w:p w:rsidR="005A7AD7" w:rsidRDefault="005A7AD7" w:rsidP="00CE6DE2">
            <w:pPr>
              <w:pStyle w:val="21"/>
              <w:ind w:left="0"/>
              <w:jc w:val="both"/>
              <w:rPr>
                <w:b/>
                <w:bCs/>
              </w:rPr>
            </w:pPr>
          </w:p>
        </w:tc>
        <w:tc>
          <w:tcPr>
            <w:tcW w:w="12126" w:type="dxa"/>
          </w:tcPr>
          <w:p w:rsidR="005A7AD7" w:rsidRPr="00195EF1" w:rsidRDefault="005A7AD7" w:rsidP="00CE6DE2">
            <w:pPr>
              <w:pStyle w:val="21"/>
              <w:ind w:left="0"/>
              <w:jc w:val="center"/>
              <w:rPr>
                <w:b/>
                <w:bCs/>
              </w:rPr>
            </w:pPr>
            <w:r w:rsidRPr="00195EF1">
              <w:t>Планируемые результаты реализации программы</w:t>
            </w:r>
          </w:p>
        </w:tc>
      </w:tr>
      <w:tr w:rsidR="005A7AD7" w:rsidRPr="00B91028" w:rsidTr="00CE6DE2">
        <w:tc>
          <w:tcPr>
            <w:tcW w:w="2660" w:type="dxa"/>
          </w:tcPr>
          <w:p w:rsidR="005A7AD7" w:rsidRPr="00195EF1" w:rsidRDefault="005A7AD7" w:rsidP="00CE6DE2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195EF1">
              <w:rPr>
                <w:b/>
                <w:bCs/>
                <w:i/>
                <w:color w:val="000000"/>
              </w:rPr>
              <w:t>Личностные результаты</w:t>
            </w:r>
          </w:p>
        </w:tc>
        <w:tc>
          <w:tcPr>
            <w:tcW w:w="12126" w:type="dxa"/>
          </w:tcPr>
          <w:p w:rsidR="005A7AD7" w:rsidRPr="004E5CDD" w:rsidRDefault="005A7AD7" w:rsidP="00CE6DE2">
            <w:pPr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воспитание российской г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ражданской идентичности: патрио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тизма, уважения к Отечеству, к прошлому и 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настоящему многона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ционального народа России; ос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ознание своей этнической принад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лежности, знание истории, языка, культуры своего народа, своего края, основ культурного наследия народов России и человечества; усвоение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lastRenderedPageBreak/>
              <w:t>гуманистических, демократических и трад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иционных цен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ностей многонационального российского общества; воспитание чувства ответственности и долга перед Родиной;</w:t>
            </w:r>
          </w:p>
          <w:p w:rsidR="005A7AD7" w:rsidRDefault="005A7AD7" w:rsidP="00CE6DE2">
            <w:pPr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ответстве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нного отношения к учению, готовн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ости и способности обучающи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хся к саморазвитию и самообразо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ванию на основе мотивации к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обучению и познанию, осознанно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му выбору и построению дальнейшей индивидуальной траектории образования на базе ориентирова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ния в мире профессий и професси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ональных предпочтений, с учётом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устойчивых познавательных инте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ресов, а также на основе формирования уважительного отношения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труду, развития опыта участия в социально значимом труде;</w:t>
            </w:r>
          </w:p>
          <w:p w:rsidR="005A7AD7" w:rsidRPr="00C619A6" w:rsidRDefault="005A7AD7" w:rsidP="00CE6DE2">
            <w:pPr>
              <w:tabs>
                <w:tab w:val="left" w:pos="657"/>
              </w:tabs>
              <w:ind w:left="3"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9A6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-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      </w:r>
          </w:p>
          <w:p w:rsidR="005A7AD7" w:rsidRPr="004E5CDD" w:rsidRDefault="005A7AD7" w:rsidP="00CE6DE2">
            <w:pPr>
              <w:tabs>
                <w:tab w:val="left" w:pos="661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осознанного, уважительного и доброжелательного отношения к другому человеку, к его мнению, мировоззрению, культуре, языку, вере, гражданской позиции, к истории, культуре, религии, традициям, языкам, ценностям народов России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народов мира, готовности и способности вести диалог с другими людьми и достигать в нём взаимопонимания;</w:t>
            </w:r>
          </w:p>
          <w:p w:rsidR="005A7AD7" w:rsidRPr="004E5CDD" w:rsidRDefault="005A7AD7" w:rsidP="00CE6DE2">
            <w:pPr>
              <w:tabs>
                <w:tab w:val="left" w:pos="666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освоение социальных норм, правил поведения, ролей и форм социальной жизни в группах и сообществах, включая взрослые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социальные сообщества;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участие в школьном самоуправле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нии и общественной жизни в пределах возрастных компетенций с учётом региональных, этнок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ультурных, социальных и экономи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ческих особенностей;</w:t>
            </w:r>
          </w:p>
          <w:p w:rsidR="005A7AD7" w:rsidRPr="004E5CDD" w:rsidRDefault="005A7AD7" w:rsidP="00CE6DE2">
            <w:pPr>
              <w:tabs>
                <w:tab w:val="left" w:pos="666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развитие морального сознания и компетентности в решении моральных проблем на основе личностного выбора; формирование нравственных чувств и нравственного поведения, осознанного</w:t>
            </w:r>
          </w:p>
          <w:p w:rsidR="005A7AD7" w:rsidRPr="004E5CDD" w:rsidRDefault="005A7AD7" w:rsidP="005A7AD7">
            <w:pPr>
              <w:numPr>
                <w:ilvl w:val="0"/>
                <w:numId w:val="24"/>
              </w:numPr>
              <w:tabs>
                <w:tab w:val="left" w:pos="203"/>
              </w:tabs>
              <w:ind w:left="3" w:firstLine="397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ответственного отношения к собственным поступкам;</w:t>
            </w:r>
          </w:p>
          <w:p w:rsidR="005A7AD7" w:rsidRPr="004E5CDD" w:rsidRDefault="005A7AD7" w:rsidP="00CE6DE2">
            <w:pPr>
              <w:tabs>
                <w:tab w:val="left" w:pos="668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      </w:r>
          </w:p>
          <w:p w:rsidR="005A7AD7" w:rsidRPr="004E5CDD" w:rsidRDefault="005A7AD7" w:rsidP="00CE6DE2">
            <w:pPr>
              <w:tabs>
                <w:tab w:val="left" w:pos="659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здоровью людей, правил поведения на транспорте и на дорогах;</w:t>
            </w:r>
          </w:p>
          <w:p w:rsidR="005A7AD7" w:rsidRPr="00C619A6" w:rsidRDefault="005A7AD7" w:rsidP="00CE6DE2">
            <w:pPr>
              <w:tabs>
                <w:tab w:val="left" w:pos="700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 w:rsidRPr="00C619A6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- формирование основ экологической культуры, соответствующей современному уровню экологического мышления; развитие опыта экологически ориентированной рефлексивно-оценочной практической деятельности в жизненных ситуациях;</w:t>
            </w:r>
          </w:p>
          <w:p w:rsidR="005A7AD7" w:rsidRPr="004E5CDD" w:rsidRDefault="005A7AD7" w:rsidP="00CE6DE2">
            <w:pPr>
              <w:tabs>
                <w:tab w:val="left" w:pos="754"/>
              </w:tabs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      </w:r>
          </w:p>
          <w:p w:rsidR="005A7AD7" w:rsidRPr="00B91028" w:rsidRDefault="005A7AD7" w:rsidP="00CE6DE2">
            <w:pPr>
              <w:tabs>
                <w:tab w:val="left" w:pos="742"/>
              </w:tabs>
              <w:ind w:left="3" w:firstLine="39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</w:tc>
      </w:tr>
      <w:tr w:rsidR="005A7AD7" w:rsidRPr="00A43F23" w:rsidTr="00CE6DE2">
        <w:tc>
          <w:tcPr>
            <w:tcW w:w="2660" w:type="dxa"/>
          </w:tcPr>
          <w:p w:rsidR="005A7AD7" w:rsidRPr="00FC3474" w:rsidRDefault="005A7AD7" w:rsidP="00CE6DE2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FC3474">
              <w:rPr>
                <w:b/>
                <w:bCs/>
                <w:i/>
              </w:rPr>
              <w:lastRenderedPageBreak/>
              <w:t>Метапредметные результаты</w:t>
            </w:r>
          </w:p>
        </w:tc>
        <w:tc>
          <w:tcPr>
            <w:tcW w:w="12126" w:type="dxa"/>
          </w:tcPr>
          <w:p w:rsidR="005A7AD7" w:rsidRPr="004E5CDD" w:rsidRDefault="005A7AD7" w:rsidP="00CE6DE2">
            <w:pPr>
              <w:tabs>
                <w:tab w:val="left" w:pos="653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самостоятельно определять цели своего обучения, ставить и формулировать для се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бя новые задачи в учёбе и позна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вательной деятельности, развиват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ь мотивы и интересы своей позна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вательной деятельности;</w:t>
            </w:r>
          </w:p>
          <w:p w:rsidR="005A7AD7" w:rsidRPr="004E5CDD" w:rsidRDefault="005A7AD7" w:rsidP="00CE6DE2">
            <w:pPr>
              <w:tabs>
                <w:tab w:val="left" w:pos="660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умение самостоятельно планировать пути достижения целей, в том числе альтернативные, осознанно 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выбирать 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lastRenderedPageBreak/>
              <w:t>наиболее эффек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тивные способы решения учебных и познавательных задач;</w:t>
            </w:r>
          </w:p>
          <w:p w:rsidR="005A7AD7" w:rsidRPr="00334089" w:rsidRDefault="005A7AD7" w:rsidP="00CE6DE2">
            <w:pPr>
              <w:tabs>
                <w:tab w:val="left" w:pos="658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соотносить свои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действия с планируемыми резуль</w:t>
            </w:r>
            <w:r w:rsidRPr="004E5CDD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татами, осуществлять контроль своей деятельности в процессе достижения результата, определять способы действий в рамках п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ред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ложенных  условий  и  требований,  корректировать  свои  действия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соответствии с изменяющейся ситуацией;</w:t>
            </w:r>
          </w:p>
          <w:p w:rsidR="005A7AD7" w:rsidRPr="00334089" w:rsidRDefault="005A7AD7" w:rsidP="00CE6DE2">
            <w:pPr>
              <w:tabs>
                <w:tab w:val="left" w:pos="660"/>
              </w:tabs>
              <w:ind w:firstLine="317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оценивать правильность выполнения учебной задачи, собственные возможности её решения;</w:t>
            </w:r>
          </w:p>
          <w:p w:rsidR="005A7AD7" w:rsidRPr="00334089" w:rsidRDefault="005A7AD7" w:rsidP="00CE6DE2">
            <w:pPr>
              <w:tabs>
                <w:tab w:val="left" w:pos="667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5A7AD7" w:rsidRPr="00334089" w:rsidRDefault="005A7AD7" w:rsidP="00CE6DE2">
            <w:pPr>
              <w:tabs>
                <w:tab w:val="left" w:pos="664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сификации, устанавливать причин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но-следственные связи, строить л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огическое рассуждение, умозаклю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чение (индуктивное, дедуктивное и по аналогии) и делать выводы;</w:t>
            </w:r>
          </w:p>
          <w:p w:rsidR="005A7AD7" w:rsidRPr="00334089" w:rsidRDefault="005A7AD7" w:rsidP="00CE6DE2">
            <w:pPr>
              <w:tabs>
                <w:tab w:val="left" w:pos="1483"/>
                <w:tab w:val="left" w:pos="2582"/>
                <w:tab w:val="left" w:pos="3762"/>
                <w:tab w:val="left" w:pos="4062"/>
                <w:tab w:val="left" w:pos="5802"/>
              </w:tabs>
              <w:ind w:firstLine="317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создавать,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применять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и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преобразовывать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ab/>
              <w:t>знаки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символы, модели и схемы дл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я решения учебных и познаватель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ных задач;</w:t>
            </w:r>
          </w:p>
          <w:p w:rsidR="005A7AD7" w:rsidRPr="00334089" w:rsidRDefault="005A7AD7" w:rsidP="00CE6DE2">
            <w:pPr>
              <w:tabs>
                <w:tab w:val="left" w:pos="663"/>
              </w:tabs>
              <w:ind w:firstLine="317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стратегии смыслового чтения;</w:t>
            </w:r>
          </w:p>
          <w:p w:rsidR="005A7AD7" w:rsidRPr="00334089" w:rsidRDefault="005A7AD7" w:rsidP="00CE6DE2">
            <w:pPr>
              <w:tabs>
                <w:tab w:val="left" w:pos="660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сверстниками,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      </w:r>
          </w:p>
          <w:p w:rsidR="005A7AD7" w:rsidRPr="00334089" w:rsidRDefault="005A7AD7" w:rsidP="00CE6DE2">
            <w:pPr>
              <w:tabs>
                <w:tab w:val="left" w:pos="754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умение осознанно испол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ьзовать речевые средства в соот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ветствии с задачей коммуникации для выражения своих чувств, мыслей и потребностей, планирования и регуляции своей деятельности; владение устной и письм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енной речью, монологической кон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текстной речью;</w:t>
            </w:r>
          </w:p>
          <w:p w:rsidR="005A7AD7" w:rsidRPr="00334089" w:rsidRDefault="005A7AD7" w:rsidP="00CE6DE2">
            <w:pPr>
              <w:tabs>
                <w:tab w:val="left" w:pos="742"/>
              </w:tabs>
              <w:ind w:firstLine="31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и разви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тие компетентности в области ис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пользования информационно-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коммуникационных технологий (да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лее — ИКТ-компетенция);</w:t>
            </w:r>
          </w:p>
          <w:p w:rsidR="005A7AD7" w:rsidRPr="00A43F23" w:rsidRDefault="005A7AD7" w:rsidP="00CE6DE2">
            <w:pPr>
              <w:tabs>
                <w:tab w:val="left" w:pos="757"/>
              </w:tabs>
              <w:ind w:left="34" w:firstLine="283"/>
              <w:jc w:val="both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и развит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ие экологического мышления, уме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ние применять его в познавате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льной, коммуникативной, социаль</w:t>
            </w:r>
            <w:r w:rsidRPr="00334089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ной практике и профессиональной ориентации.</w:t>
            </w:r>
          </w:p>
        </w:tc>
      </w:tr>
      <w:tr w:rsidR="005A7AD7" w:rsidRPr="00EB6F51" w:rsidTr="00CE6DE2">
        <w:tc>
          <w:tcPr>
            <w:tcW w:w="2660" w:type="dxa"/>
          </w:tcPr>
          <w:p w:rsidR="005A7AD7" w:rsidRPr="00EE1D9F" w:rsidRDefault="005A7AD7" w:rsidP="00CE6DE2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EE1D9F">
              <w:rPr>
                <w:b/>
                <w:bCs/>
                <w:i/>
              </w:rPr>
              <w:lastRenderedPageBreak/>
              <w:t>Предметные результаты</w:t>
            </w:r>
          </w:p>
        </w:tc>
        <w:tc>
          <w:tcPr>
            <w:tcW w:w="12126" w:type="dxa"/>
          </w:tcPr>
          <w:p w:rsidR="005A7AD7" w:rsidRPr="00EE1D9F" w:rsidRDefault="005A7AD7" w:rsidP="00CE6DE2">
            <w:pPr>
              <w:ind w:left="3" w:firstLine="397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Предметные результаты 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должны обеспечивать успешное об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учение иностранному языку на следующей ступени среднего (полного) общего образования. Для этого необходимо:</w:t>
            </w:r>
          </w:p>
          <w:p w:rsidR="005A7AD7" w:rsidRPr="00EE1D9F" w:rsidRDefault="005A7AD7" w:rsidP="00CE6DE2">
            <w:pPr>
              <w:tabs>
                <w:tab w:val="left" w:pos="643"/>
              </w:tabs>
              <w:ind w:left="3" w:firstLine="314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формирование  дружелюбного  и  толерантного  отношения ценностям иных культур, оптимизма и выраженной личностной позиции в восприятии мира, в развитии национального 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самосо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знания на основе знакомства с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жизнью своих сверстников в дру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гих странах, с образцами зарубежной литературы разных жанров с учётом достигнутого обуча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ющимися уровня иноязычной компе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тенции;</w:t>
            </w:r>
          </w:p>
          <w:p w:rsidR="005A7AD7" w:rsidRPr="00EE1D9F" w:rsidRDefault="005A7AD7" w:rsidP="00CE6DE2">
            <w:pPr>
              <w:tabs>
                <w:tab w:val="left" w:pos="660"/>
              </w:tabs>
              <w:ind w:left="3" w:firstLine="314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формирование и совершенствование иноязычной коммуникативной компетенции, расширение и систематизация знаний о языке, расширение лингвистического кругозора и лексического запаса, дальнейшее овладение общей речевой культурой;</w:t>
            </w:r>
          </w:p>
          <w:p w:rsidR="005A7AD7" w:rsidRPr="00EE1D9F" w:rsidRDefault="005A7AD7" w:rsidP="00CE6DE2">
            <w:pPr>
              <w:tabs>
                <w:tab w:val="left" w:pos="658"/>
              </w:tabs>
              <w:ind w:left="3" w:firstLine="314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достижение допорогов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ого уровня иноязычной коммуника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тивной компетенции;</w:t>
            </w:r>
          </w:p>
          <w:p w:rsidR="005A7AD7" w:rsidRPr="00EE1D9F" w:rsidRDefault="005A7AD7" w:rsidP="00CE6DE2">
            <w:pPr>
              <w:tabs>
                <w:tab w:val="left" w:pos="661"/>
              </w:tabs>
              <w:ind w:left="3" w:firstLine="314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создание основы для фор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мирования интереса к совершенст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вованию достигнутого уровня владения изучаемым иностранным языком, в том числе на основе самонаблюдения и самооценки,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изучению второго/третьего иностранного языка, к использованию иностранного языка как средств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а получения информации, позволя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ющей расширять свои знан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ия в других предметных областях;</w:t>
            </w:r>
          </w:p>
          <w:p w:rsidR="005A7AD7" w:rsidRPr="00EE1D9F" w:rsidRDefault="005A7AD7" w:rsidP="00CE6DE2">
            <w:pPr>
              <w:tabs>
                <w:tab w:val="left" w:pos="667"/>
              </w:tabs>
              <w:ind w:left="3" w:firstLine="314"/>
              <w:jc w:val="both"/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совершенствование навыков использования современных учебных технологий, включая ИКТ, для повышения эффективности обучения;</w:t>
            </w:r>
          </w:p>
          <w:p w:rsidR="005A7AD7" w:rsidRPr="00EB6F51" w:rsidRDefault="005A7AD7" w:rsidP="00CE6DE2">
            <w:pPr>
              <w:tabs>
                <w:tab w:val="left" w:pos="666"/>
              </w:tabs>
              <w:ind w:left="3" w:firstLine="314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 xml:space="preserve">- 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расширение опыта испол</w:t>
            </w:r>
            <w:r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ьзования вспомогательной и спра</w:t>
            </w:r>
            <w:r w:rsidRPr="00EE1D9F">
              <w:rPr>
                <w:rFonts w:ascii="Times New Roman" w:eastAsia="Gabriola" w:hAnsi="Times New Roman" w:cs="Times New Roman"/>
                <w:bCs/>
                <w:sz w:val="24"/>
                <w:szCs w:val="24"/>
              </w:rPr>
              <w:t>вочной литературы для самостоятельного поиска необходимой информации.</w:t>
            </w:r>
          </w:p>
        </w:tc>
      </w:tr>
    </w:tbl>
    <w:p w:rsidR="005A7AD7" w:rsidRDefault="005A7AD7" w:rsidP="005A7AD7">
      <w:pPr>
        <w:pStyle w:val="a7"/>
        <w:jc w:val="both"/>
        <w:rPr>
          <w:b/>
        </w:rPr>
      </w:pPr>
    </w:p>
    <w:p w:rsidR="00474993" w:rsidRDefault="00474993" w:rsidP="0047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23DB8" w:rsidRPr="00EC10B2" w:rsidRDefault="00A23DB8" w:rsidP="00D36A58">
      <w:pPr>
        <w:pStyle w:val="a7"/>
        <w:numPr>
          <w:ilvl w:val="0"/>
          <w:numId w:val="1"/>
        </w:numPr>
        <w:ind w:left="0" w:firstLine="709"/>
        <w:rPr>
          <w:b/>
        </w:rPr>
      </w:pPr>
      <w:r w:rsidRPr="00EC10B2">
        <w:rPr>
          <w:b/>
        </w:rPr>
        <w:t>Содержание учебного предмета, курса.</w:t>
      </w:r>
    </w:p>
    <w:p w:rsidR="00F84C45" w:rsidRDefault="00456D09" w:rsidP="00D36A58">
      <w:pPr>
        <w:pStyle w:val="a7"/>
        <w:numPr>
          <w:ilvl w:val="1"/>
          <w:numId w:val="1"/>
        </w:numPr>
        <w:tabs>
          <w:tab w:val="left" w:pos="709"/>
        </w:tabs>
        <w:jc w:val="both"/>
        <w:rPr>
          <w:b/>
        </w:rPr>
      </w:pPr>
      <w:r>
        <w:t xml:space="preserve"> </w:t>
      </w:r>
      <w:r w:rsidRPr="00456D09">
        <w:rPr>
          <w:b/>
        </w:rPr>
        <w:t>Предметное содержание.</w:t>
      </w:r>
    </w:p>
    <w:p w:rsidR="00D36A58" w:rsidRPr="00D36A58" w:rsidRDefault="00D36A58" w:rsidP="00D36A58">
      <w:pPr>
        <w:pStyle w:val="a7"/>
        <w:tabs>
          <w:tab w:val="left" w:pos="709"/>
        </w:tabs>
        <w:ind w:firstLine="993"/>
        <w:jc w:val="both"/>
      </w:pPr>
      <w:r w:rsidRPr="00D36A58">
        <w:t xml:space="preserve">Повторение. Начнём с воспоминаний о лете. </w:t>
      </w:r>
    </w:p>
    <w:p w:rsidR="00D36A58" w:rsidRPr="00D36A58" w:rsidRDefault="00D36A58" w:rsidP="00D36A58">
      <w:pPr>
        <w:pStyle w:val="a7"/>
        <w:tabs>
          <w:tab w:val="left" w:pos="709"/>
        </w:tabs>
        <w:ind w:firstLine="993"/>
        <w:jc w:val="both"/>
      </w:pPr>
      <w:r w:rsidRPr="00D36A58">
        <w:t>Тема 1. Повседневная жизнь молодёжи в Германии и России.</w:t>
      </w:r>
    </w:p>
    <w:p w:rsidR="00D36A58" w:rsidRPr="00D36A58" w:rsidRDefault="00D36A58" w:rsidP="00D36A58">
      <w:pPr>
        <w:pStyle w:val="a7"/>
        <w:tabs>
          <w:tab w:val="left" w:pos="709"/>
        </w:tabs>
        <w:ind w:firstLine="993"/>
        <w:jc w:val="both"/>
      </w:pPr>
      <w:r w:rsidRPr="00D36A58">
        <w:t xml:space="preserve">Тема 2. </w:t>
      </w:r>
      <w:r w:rsidR="009276CD">
        <w:t>Искусство т</w:t>
      </w:r>
      <w:r w:rsidRPr="00D36A58">
        <w:t>еатр</w:t>
      </w:r>
      <w:r w:rsidR="009276CD">
        <w:t>а</w:t>
      </w:r>
      <w:r w:rsidRPr="00D36A58">
        <w:t xml:space="preserve"> и кино.</w:t>
      </w:r>
      <w:r w:rsidR="00350E2F" w:rsidRPr="00350E2F">
        <w:rPr>
          <w:b/>
          <w:bCs/>
        </w:rPr>
        <w:t xml:space="preserve"> </w:t>
      </w:r>
      <w:r w:rsidR="00350E2F" w:rsidRPr="00350E2F">
        <w:rPr>
          <w:bCs/>
        </w:rPr>
        <w:t>Как они обогащают нашу жизнь?</w:t>
      </w:r>
    </w:p>
    <w:p w:rsidR="00D36A58" w:rsidRPr="00350E2F" w:rsidRDefault="00D36A58" w:rsidP="00D36A58">
      <w:pPr>
        <w:pStyle w:val="a7"/>
        <w:tabs>
          <w:tab w:val="left" w:pos="709"/>
        </w:tabs>
        <w:ind w:firstLine="993"/>
        <w:jc w:val="both"/>
      </w:pPr>
      <w:r w:rsidRPr="00D36A58">
        <w:t>Тема 3. Научно-технический прогресс.</w:t>
      </w:r>
      <w:r w:rsidR="00350E2F" w:rsidRPr="00350E2F">
        <w:rPr>
          <w:b/>
          <w:bCs/>
        </w:rPr>
        <w:t xml:space="preserve"> </w:t>
      </w:r>
      <w:r w:rsidR="00350E2F" w:rsidRPr="00350E2F">
        <w:rPr>
          <w:bCs/>
        </w:rPr>
        <w:t>Что он нам принес? Не являются ли его последствиями природные катастрофы?</w:t>
      </w:r>
      <w:r w:rsidR="00350E2F" w:rsidRPr="00B21CB6">
        <w:rPr>
          <w:b/>
          <w:bCs/>
        </w:rPr>
        <w:t xml:space="preserve"> </w:t>
      </w:r>
    </w:p>
    <w:p w:rsidR="00D36A58" w:rsidRPr="00152F1A" w:rsidRDefault="00152F1A" w:rsidP="00D36A58">
      <w:pPr>
        <w:pStyle w:val="a7"/>
        <w:tabs>
          <w:tab w:val="left" w:pos="709"/>
        </w:tabs>
        <w:ind w:firstLine="993"/>
        <w:jc w:val="both"/>
      </w:pPr>
      <w:r>
        <w:t xml:space="preserve">Тема 4. </w:t>
      </w:r>
      <w:r w:rsidRPr="00152F1A">
        <w:rPr>
          <w:iCs/>
        </w:rPr>
        <w:t>Мир завтра. Какие требования предъявляет он к нам? Готовы ли мы?</w:t>
      </w:r>
    </w:p>
    <w:p w:rsidR="00D36A58" w:rsidRPr="00456D09" w:rsidRDefault="00D36A58" w:rsidP="00D36A58">
      <w:pPr>
        <w:pStyle w:val="a7"/>
        <w:tabs>
          <w:tab w:val="left" w:pos="709"/>
        </w:tabs>
        <w:jc w:val="both"/>
        <w:rPr>
          <w:b/>
        </w:rPr>
      </w:pPr>
    </w:p>
    <w:p w:rsidR="00D043F7" w:rsidRPr="008E0CE8" w:rsidRDefault="00456D09" w:rsidP="00D36A58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r w:rsidRPr="008E0CE8">
        <w:rPr>
          <w:rFonts w:ascii="Times New Roman" w:hAnsi="Times New Roman" w:cs="Times New Roman"/>
          <w:b/>
          <w:bCs/>
          <w:sz w:val="24"/>
          <w:szCs w:val="24"/>
        </w:rPr>
        <w:t xml:space="preserve">Речевые умения. </w:t>
      </w:r>
    </w:p>
    <w:p w:rsidR="00D043F7" w:rsidRPr="008E0CE8" w:rsidRDefault="00D043F7" w:rsidP="00D043F7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720" w:right="7220"/>
        <w:rPr>
          <w:rFonts w:ascii="Times New Roman" w:hAnsi="Times New Roman" w:cs="Times New Roman"/>
          <w:sz w:val="24"/>
          <w:szCs w:val="24"/>
        </w:rPr>
      </w:pPr>
      <w:r w:rsidRPr="008E0CE8">
        <w:rPr>
          <w:rFonts w:ascii="Times New Roman" w:hAnsi="Times New Roman" w:cs="Times New Roman"/>
          <w:b/>
          <w:bCs/>
          <w:sz w:val="24"/>
          <w:szCs w:val="24"/>
        </w:rPr>
        <w:t>Говорение</w:t>
      </w:r>
      <w:r w:rsidR="00456D09" w:rsidRPr="008E0CE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E0CE8">
        <w:rPr>
          <w:rFonts w:ascii="Times New Roman" w:hAnsi="Times New Roman" w:cs="Times New Roman"/>
          <w:b/>
          <w:bCs/>
          <w:sz w:val="24"/>
          <w:szCs w:val="24"/>
        </w:rPr>
        <w:t xml:space="preserve"> Диалогическая речь</w:t>
      </w:r>
    </w:p>
    <w:p w:rsidR="00D043F7" w:rsidRPr="008E0CE8" w:rsidRDefault="00D043F7" w:rsidP="00D043F7">
      <w:pPr>
        <w:widowControl w:val="0"/>
        <w:overflowPunct w:val="0"/>
        <w:autoSpaceDE w:val="0"/>
        <w:autoSpaceDN w:val="0"/>
        <w:adjustRightInd w:val="0"/>
        <w:spacing w:after="0" w:line="26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0CE8">
        <w:rPr>
          <w:rFonts w:ascii="Times New Roman" w:hAnsi="Times New Roman" w:cs="Times New Roman"/>
          <w:sz w:val="24"/>
          <w:szCs w:val="24"/>
        </w:rPr>
        <w:t>Совершенствование умений участвовать в диалогах этикетного характера, диалогах-расспросах, диалогах-побуждениях к действию, диалогах-обмен</w:t>
      </w:r>
      <w:r w:rsidR="00D36A58" w:rsidRPr="008E0CE8">
        <w:rPr>
          <w:rFonts w:ascii="Times New Roman" w:hAnsi="Times New Roman" w:cs="Times New Roman"/>
          <w:sz w:val="24"/>
          <w:szCs w:val="24"/>
        </w:rPr>
        <w:t>ах информацией, а также в диало</w:t>
      </w:r>
      <w:r w:rsidRPr="008E0CE8">
        <w:rPr>
          <w:rFonts w:ascii="Times New Roman" w:hAnsi="Times New Roman" w:cs="Times New Roman"/>
          <w:sz w:val="24"/>
          <w:szCs w:val="24"/>
        </w:rPr>
        <w:t>гах смешанного типа, включающих элементы разных типов диалогов на основе новой тематики, в тематических ситуациях официального и неофициального повседневного общения.</w:t>
      </w:r>
    </w:p>
    <w:p w:rsidR="00D043F7" w:rsidRPr="008E0CE8" w:rsidRDefault="00D043F7" w:rsidP="00D043F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D043F7" w:rsidRPr="008E0CE8" w:rsidRDefault="00D043F7" w:rsidP="00D043F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0CE8">
        <w:rPr>
          <w:rFonts w:ascii="Times New Roman" w:hAnsi="Times New Roman" w:cs="Times New Roman"/>
          <w:sz w:val="24"/>
          <w:szCs w:val="24"/>
        </w:rPr>
        <w:t>Развитие умений:</w:t>
      </w:r>
    </w:p>
    <w:p w:rsidR="00D043F7" w:rsidRPr="008E0CE8" w:rsidRDefault="00D043F7" w:rsidP="00D043F7">
      <w:pPr>
        <w:widowControl w:val="0"/>
        <w:autoSpaceDE w:val="0"/>
        <w:autoSpaceDN w:val="0"/>
        <w:adjustRightInd w:val="0"/>
        <w:spacing w:after="0" w:line="19" w:lineRule="exact"/>
        <w:rPr>
          <w:rFonts w:ascii="Times New Roman" w:hAnsi="Times New Roman" w:cs="Times New Roman"/>
          <w:sz w:val="24"/>
          <w:szCs w:val="24"/>
        </w:rPr>
      </w:pPr>
    </w:p>
    <w:p w:rsidR="00D043F7" w:rsidRPr="008E0CE8" w:rsidRDefault="00D043F7" w:rsidP="00D043F7">
      <w:pPr>
        <w:widowControl w:val="0"/>
        <w:numPr>
          <w:ilvl w:val="0"/>
          <w:numId w:val="14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40" w:lineRule="auto"/>
        <w:ind w:left="1420" w:hanging="698"/>
        <w:jc w:val="both"/>
        <w:rPr>
          <w:rFonts w:ascii="Times New Roman" w:hAnsi="Times New Roman" w:cs="Times New Roman"/>
          <w:sz w:val="24"/>
          <w:szCs w:val="24"/>
        </w:rPr>
      </w:pPr>
      <w:r w:rsidRPr="008E0CE8">
        <w:rPr>
          <w:rFonts w:ascii="Times New Roman" w:hAnsi="Times New Roman" w:cs="Times New Roman"/>
          <w:sz w:val="24"/>
          <w:szCs w:val="24"/>
        </w:rPr>
        <w:t xml:space="preserve">участвовать в беседе/дискуссии на знакомую тему, </w:t>
      </w:r>
    </w:p>
    <w:p w:rsidR="00D043F7" w:rsidRPr="008E0CE8" w:rsidRDefault="00D043F7" w:rsidP="00D043F7">
      <w:pPr>
        <w:widowControl w:val="0"/>
        <w:autoSpaceDE w:val="0"/>
        <w:autoSpaceDN w:val="0"/>
        <w:adjustRightInd w:val="0"/>
        <w:spacing w:after="0" w:line="16" w:lineRule="exact"/>
        <w:rPr>
          <w:rFonts w:ascii="Times New Roman" w:hAnsi="Times New Roman" w:cs="Times New Roman"/>
          <w:sz w:val="24"/>
          <w:szCs w:val="24"/>
        </w:rPr>
      </w:pPr>
    </w:p>
    <w:p w:rsidR="00D043F7" w:rsidRPr="008E0CE8" w:rsidRDefault="00D043F7" w:rsidP="00D043F7">
      <w:pPr>
        <w:widowControl w:val="0"/>
        <w:numPr>
          <w:ilvl w:val="0"/>
          <w:numId w:val="14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40" w:lineRule="auto"/>
        <w:ind w:left="1420" w:hanging="698"/>
        <w:jc w:val="both"/>
        <w:rPr>
          <w:rFonts w:ascii="Times New Roman" w:hAnsi="Times New Roman" w:cs="Times New Roman"/>
          <w:sz w:val="24"/>
          <w:szCs w:val="24"/>
        </w:rPr>
      </w:pPr>
      <w:r w:rsidRPr="008E0CE8">
        <w:rPr>
          <w:rFonts w:ascii="Times New Roman" w:hAnsi="Times New Roman" w:cs="Times New Roman"/>
          <w:sz w:val="24"/>
          <w:szCs w:val="24"/>
        </w:rPr>
        <w:t xml:space="preserve">осуществлять запрос информации, </w:t>
      </w:r>
    </w:p>
    <w:p w:rsidR="00D043F7" w:rsidRPr="008E0CE8" w:rsidRDefault="00D043F7" w:rsidP="00D043F7">
      <w:pPr>
        <w:widowControl w:val="0"/>
        <w:autoSpaceDE w:val="0"/>
        <w:autoSpaceDN w:val="0"/>
        <w:adjustRightInd w:val="0"/>
        <w:spacing w:after="0" w:line="19" w:lineRule="exact"/>
        <w:rPr>
          <w:rFonts w:ascii="Times New Roman" w:hAnsi="Times New Roman" w:cs="Times New Roman"/>
          <w:sz w:val="24"/>
          <w:szCs w:val="24"/>
        </w:rPr>
      </w:pPr>
    </w:p>
    <w:p w:rsidR="00D043F7" w:rsidRPr="008E0CE8" w:rsidRDefault="00D043F7" w:rsidP="00D043F7">
      <w:pPr>
        <w:widowControl w:val="0"/>
        <w:numPr>
          <w:ilvl w:val="0"/>
          <w:numId w:val="14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40" w:lineRule="auto"/>
        <w:ind w:left="1420" w:hanging="698"/>
        <w:jc w:val="both"/>
        <w:rPr>
          <w:rFonts w:ascii="Times New Roman" w:hAnsi="Times New Roman" w:cs="Times New Roman"/>
          <w:sz w:val="24"/>
          <w:szCs w:val="24"/>
        </w:rPr>
      </w:pPr>
      <w:r w:rsidRPr="008E0CE8">
        <w:rPr>
          <w:rFonts w:ascii="Times New Roman" w:hAnsi="Times New Roman" w:cs="Times New Roman"/>
          <w:sz w:val="24"/>
          <w:szCs w:val="24"/>
        </w:rPr>
        <w:t xml:space="preserve">обращаться за разъяснениями, </w:t>
      </w:r>
    </w:p>
    <w:p w:rsidR="00D043F7" w:rsidRPr="008E0CE8" w:rsidRDefault="00D043F7" w:rsidP="00D043F7">
      <w:pPr>
        <w:widowControl w:val="0"/>
        <w:autoSpaceDE w:val="0"/>
        <w:autoSpaceDN w:val="0"/>
        <w:adjustRightInd w:val="0"/>
        <w:spacing w:after="0" w:line="16" w:lineRule="exact"/>
        <w:rPr>
          <w:rFonts w:ascii="Times New Roman" w:hAnsi="Times New Roman" w:cs="Times New Roman"/>
          <w:sz w:val="24"/>
          <w:szCs w:val="24"/>
        </w:rPr>
      </w:pPr>
    </w:p>
    <w:p w:rsidR="00D043F7" w:rsidRPr="008E0CE8" w:rsidRDefault="00D043F7" w:rsidP="00D043F7">
      <w:pPr>
        <w:widowControl w:val="0"/>
        <w:numPr>
          <w:ilvl w:val="0"/>
          <w:numId w:val="14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38" w:lineRule="auto"/>
        <w:ind w:left="1440" w:right="1640" w:hanging="718"/>
        <w:jc w:val="both"/>
        <w:rPr>
          <w:rFonts w:ascii="Times New Roman" w:hAnsi="Times New Roman" w:cs="Times New Roman"/>
          <w:sz w:val="24"/>
          <w:szCs w:val="24"/>
        </w:rPr>
      </w:pPr>
      <w:r w:rsidRPr="008E0CE8">
        <w:rPr>
          <w:rFonts w:ascii="Times New Roman" w:hAnsi="Times New Roman" w:cs="Times New Roman"/>
          <w:sz w:val="24"/>
          <w:szCs w:val="24"/>
        </w:rPr>
        <w:t xml:space="preserve">выражать свое отношение к высказыванию партнера, свое мнение по обсуждаемой теме. </w:t>
      </w:r>
    </w:p>
    <w:p w:rsidR="00D043F7" w:rsidRPr="008E0CE8" w:rsidRDefault="00D043F7" w:rsidP="00D043F7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:rsidR="00456D09" w:rsidRPr="008E0CE8" w:rsidRDefault="00D043F7" w:rsidP="00456D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0CE8">
        <w:rPr>
          <w:rFonts w:ascii="Times New Roman" w:hAnsi="Times New Roman" w:cs="Times New Roman"/>
          <w:sz w:val="24"/>
          <w:szCs w:val="24"/>
        </w:rPr>
        <w:t>Объем диалогов – до 6-7 реплик со стороны каждого учащегося.</w:t>
      </w:r>
    </w:p>
    <w:p w:rsidR="00456D09" w:rsidRPr="008E0CE8" w:rsidRDefault="00456D09" w:rsidP="00456D0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b/>
          <w:bCs/>
          <w:sz w:val="24"/>
          <w:szCs w:val="24"/>
        </w:rPr>
        <w:t>Монологическая речь</w:t>
      </w:r>
    </w:p>
    <w:p w:rsidR="00456D09" w:rsidRPr="008E0CE8" w:rsidRDefault="00456D09" w:rsidP="00456D09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Высказываться по содержанию текста с опорой на краткие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</w:rPr>
        <w:t>запи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 си, план или ключевые слова.</w:t>
      </w:r>
    </w:p>
    <w:p w:rsidR="00456D09" w:rsidRPr="008E0CE8" w:rsidRDefault="00456D09" w:rsidP="00456D09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Высказываться по содержанию иллюстративного материала с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</w:rPr>
        <w:t>опо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 рой на вопросы.</w:t>
      </w:r>
    </w:p>
    <w:p w:rsidR="00456D09" w:rsidRPr="008E0CE8" w:rsidRDefault="00456D09" w:rsidP="00456D09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Передавать содержание прослушанного или прочитанного текста.</w:t>
      </w:r>
    </w:p>
    <w:p w:rsidR="00456D09" w:rsidRPr="008E0CE8" w:rsidRDefault="00456D09" w:rsidP="00456D09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Рассказывать о каком-либо событии или факте.</w:t>
      </w:r>
    </w:p>
    <w:p w:rsidR="00456D09" w:rsidRPr="008E0CE8" w:rsidRDefault="00456D09" w:rsidP="00456D09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Выступать в классе с докладом или рефератом, подготовленными дома.</w:t>
      </w:r>
    </w:p>
    <w:p w:rsidR="00456D09" w:rsidRPr="008E0CE8" w:rsidRDefault="00456D09" w:rsidP="00456D09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Высказываться кратко по содержанию прочитанного или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</w:rPr>
        <w:t>прослу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</w:rPr>
        <w:t>шанного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 текста.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b/>
          <w:bCs/>
          <w:sz w:val="24"/>
          <w:szCs w:val="24"/>
        </w:rPr>
        <w:t>Аудирование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Аудирование как вид речевой деятельности осуществляется на осно</w:t>
      </w:r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>ве аутентичных текстов различного жанра (интервью, обмен мнениями, диалог-беседа и т.д.). Тексты учебника, предназначенные для аудирования, обозначены спе</w:t>
      </w:r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>циальным знаком. Прежде чем приступить к работе над такими текстами, учитель пред</w:t>
      </w:r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>лагает прослушать его трижды в следующем порядке: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lastRenderedPageBreak/>
        <w:t>1) Прослушать и понять общее содержание без опоры на текст: тема (проблема); кто участник; возраст участника; о чем идет речь (в общих чертах).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2) Прослушать текст вторично и прочитать его вслед за диктором с опорой на текст.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3) Прослушать текст в третий раз и самостоятельно прочитать по ролям (по заданию учебника), обращая внимание на интонацию, ударение, произношение.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В качестве дополнительного материала в книге для учителя предла</w:t>
      </w:r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>гаются тексты, на основе которых может осуществляться совершенст</w:t>
      </w:r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>вование и дальнейшее развитие навыков восприятия иноязычной, речи на слух.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1) Перед первичным предъявлением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</w:rPr>
        <w:t>аудиотекста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 учитель нацеливает учащихся на понимание основного (глобального) содержания с помощью следующих вопросов: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Wer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nimmt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am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Gesprach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teil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Wie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alt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sind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die Person/die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Personen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Welches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Problem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besprechen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die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Personen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2) После повторного предъявления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</w:rPr>
        <w:t>аудиотекста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 учащимся рекомендуется ответить на некоторые вопросы по содержанию текста (учитель самостоятельно составляет вопросы по своему усмотрению).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3) После третьего прослушивания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</w:rPr>
        <w:t>аудиотекста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 учащиеся выписывают ключевые слова (существительные, глаголы), затем учащиеся вовлекаются в свободную беседу по прослушанным материалам. Это может быть ролевая игра, обмен мнениями или передача информации по содержанию прослушанного.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4) Аудирование предполагает переход к устно-речевому общению и к общению, опосредованному учебными текстами.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Чтение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Чтение как вид речевой деятельности развивается на основе аутен</w:t>
      </w:r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тичных текстов разного жанра, имеющих коммуникативную и </w:t>
      </w:r>
      <w:proofErr w:type="spellStart"/>
      <w:r w:rsidRPr="008E0CE8">
        <w:rPr>
          <w:rFonts w:ascii="Times New Roman" w:eastAsia="Times New Roman" w:hAnsi="Times New Roman" w:cs="Times New Roman"/>
          <w:sz w:val="24"/>
          <w:szCs w:val="24"/>
        </w:rPr>
        <w:t>личност-но-ориентированную</w:t>
      </w:r>
      <w:proofErr w:type="spellEnd"/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 направленность.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Прежде чем приступить к работе над текстом, учителю рекоменду</w:t>
      </w:r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>ется определить, с какой целью данный текст может быть использован: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а) для ознакомления с общим содержанием текста (ознакомительное чтение);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б) для выборочного ознакомления с определенными положениями текста (просмотровое чтение);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в) для подробного изучения содержания прочитанного материала (изучающее чтение).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Аутентичный текст рассматривается как основа личностно-ориентированного общения. Это означает, что с помощью взаимосвязанных упражнений обеспечивается постепенный переход от опосредован</w:t>
      </w:r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>ного общения (с опорой на текст) к непосредственному общению (активное использование языковых и речевых средств в ситуациях общения).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К числу умений, которые необходимо сформировать на завершаю</w:t>
      </w:r>
      <w:r w:rsidRPr="008E0CE8">
        <w:rPr>
          <w:rFonts w:ascii="Times New Roman" w:eastAsia="Times New Roman" w:hAnsi="Times New Roman" w:cs="Times New Roman"/>
          <w:sz w:val="24"/>
          <w:szCs w:val="24"/>
        </w:rPr>
        <w:softHyphen/>
        <w:t>щей ступени обучения, относятся следующие: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Рецептивные умения:</w:t>
      </w:r>
    </w:p>
    <w:p w:rsidR="008E0CE8" w:rsidRDefault="00456D09" w:rsidP="008E0CE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Предвосхищать содержание текста с помощью заголовка, схемы, комментария, иллюстративного материала с опорой на наводящие вопросы.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Понимать общее содержание прочитанного с выделением основной мысли, идеи, ключевой информации.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Понимать полное содержание прочитанного с опорой на известные лексические единицы и языковые средства.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Извлекать из прочитанного нужный факт или событие.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Прогнозировать события и факты, опираясь на заголовок, схему, комментарий, иллюстративный материал, с обсуждением в парной или групповой работе.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Репродуктивные умения:</w:t>
      </w:r>
    </w:p>
    <w:p w:rsidR="008E0CE8" w:rsidRDefault="00456D09" w:rsidP="008E0CE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Воспроизводить прочитанное с опорой на ключевые слова, план, наводящие вопросы.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Делить текст на смысловые части, выделять в них главное.</w:t>
      </w:r>
    </w:p>
    <w:p w:rsidR="00456D09" w:rsidRPr="008E0CE8" w:rsidRDefault="008E0CE8" w:rsidP="008E0C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456D09" w:rsidRPr="008E0CE8">
        <w:rPr>
          <w:rFonts w:ascii="Times New Roman" w:eastAsia="Times New Roman" w:hAnsi="Times New Roman" w:cs="Times New Roman"/>
          <w:sz w:val="24"/>
          <w:szCs w:val="24"/>
        </w:rPr>
        <w:t>Сокращать текст за счет устранения второстепенной информации для последующей передачи его содержания в форме диалога или монолога.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Конструировать диалог в форме интервью, разговора на основе прочитанного текста.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Составлять реферат, записывать тезисы.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Репродуктивно-продуктивные умения: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Раскрывать и обсуждать проблемы с опорой на текст.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Составлять план выступления по проблеме и делать краткие записи к каждому пункту плана.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Передавать содержание текста от имени автора, 3-го лица, от себя лично.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Реконструировать текст в интервью, беседу и инсценировать его в парной (или групповой) работе.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Обобщать проблему, привлекая уже известные факты из других областей повседневной жизни. . 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Продуктивные умения: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Использовать новые языковые и речевые средства, заключенные в ситуациях общения.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На основе текста писать реферат или небольшой доклад для выступления в классе.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Участвовать в проектной работе по известной теме.</w:t>
      </w:r>
    </w:p>
    <w:p w:rsidR="00456D09" w:rsidRPr="008E0CE8" w:rsidRDefault="00456D09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b/>
          <w:bCs/>
          <w:sz w:val="24"/>
          <w:szCs w:val="24"/>
        </w:rPr>
        <w:t>Письмо</w:t>
      </w:r>
    </w:p>
    <w:p w:rsidR="008E0CE8" w:rsidRDefault="00456D09" w:rsidP="008E0C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Учитывая практическую значимость письменного речевого общения, письмо как вид речевой деятельности развивается на основе только </w:t>
      </w:r>
      <w:r w:rsidR="008E0CE8">
        <w:rPr>
          <w:rFonts w:ascii="Times New Roman" w:eastAsia="Times New Roman" w:hAnsi="Times New Roman" w:cs="Times New Roman"/>
          <w:sz w:val="24"/>
          <w:szCs w:val="24"/>
        </w:rPr>
        <w:t>аутентичного учебного материала</w:t>
      </w:r>
    </w:p>
    <w:p w:rsidR="00456D09" w:rsidRPr="008E0CE8" w:rsidRDefault="008E0CE8" w:rsidP="008E0C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6D09" w:rsidRPr="008E0CE8">
        <w:rPr>
          <w:rFonts w:ascii="Times New Roman" w:eastAsia="Times New Roman" w:hAnsi="Times New Roman" w:cs="Times New Roman"/>
          <w:sz w:val="24"/>
          <w:szCs w:val="24"/>
        </w:rPr>
        <w:t>Учащиеся должны уметь: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Выписывать из текста ключевые слова, опорные предложения, нужную информацию.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Делать нужные записи для последующего обсуждения проблемы.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Составлять и заполнять анкету.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Отвечать на вопросы анкеты, текста.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Писать заявление о приеме на работу.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Писать краткую/развернутую автобиографию.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Писать деловое письмо, употребляя нужную форму речевого этикета.</w:t>
      </w:r>
    </w:p>
    <w:p w:rsidR="00456D09" w:rsidRPr="008E0CE8" w:rsidRDefault="00456D09" w:rsidP="008E0CE8">
      <w:pPr>
        <w:shd w:val="clear" w:color="auto" w:fill="FFFFFF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CE8">
        <w:rPr>
          <w:rFonts w:ascii="Times New Roman" w:eastAsia="Times New Roman" w:hAnsi="Times New Roman" w:cs="Times New Roman"/>
          <w:sz w:val="24"/>
          <w:szCs w:val="24"/>
        </w:rPr>
        <w:t>Писать письмо личного характера с использованием правил речевого этикета носителей языка.</w:t>
      </w:r>
    </w:p>
    <w:p w:rsidR="00456D09" w:rsidRPr="00D36A58" w:rsidRDefault="00456D09" w:rsidP="008E0CE8">
      <w:pPr>
        <w:shd w:val="clear" w:color="auto" w:fill="FFFFFF"/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D79FC" w:rsidRPr="00456D09" w:rsidRDefault="003D79FC" w:rsidP="00456D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3DB8" w:rsidRPr="00456D09" w:rsidRDefault="00A23DB8" w:rsidP="008E0CE8">
      <w:pPr>
        <w:pStyle w:val="a7"/>
        <w:numPr>
          <w:ilvl w:val="0"/>
          <w:numId w:val="1"/>
        </w:numPr>
        <w:jc w:val="center"/>
        <w:rPr>
          <w:b/>
        </w:rPr>
      </w:pPr>
      <w:r w:rsidRPr="00456D09">
        <w:rPr>
          <w:b/>
        </w:rPr>
        <w:t>Тематическое поурочное планирование</w:t>
      </w:r>
    </w:p>
    <w:p w:rsidR="00630480" w:rsidRPr="00456D09" w:rsidRDefault="00630480" w:rsidP="000261B6">
      <w:pPr>
        <w:pStyle w:val="a7"/>
        <w:jc w:val="both"/>
        <w:rPr>
          <w:b/>
          <w:lang w:val="en-US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057"/>
        <w:gridCol w:w="2976"/>
      </w:tblGrid>
      <w:tr w:rsidR="006F6D67" w:rsidRPr="00456D09" w:rsidTr="006F6D67">
        <w:trPr>
          <w:cantSplit/>
          <w:trHeight w:val="550"/>
        </w:trPr>
        <w:tc>
          <w:tcPr>
            <w:tcW w:w="817" w:type="dxa"/>
          </w:tcPr>
          <w:p w:rsidR="006F6D67" w:rsidRPr="00456D09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456D09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1057" w:type="dxa"/>
          </w:tcPr>
          <w:p w:rsidR="006F6D67" w:rsidRPr="00456D09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программы, тем уроков</w:t>
            </w:r>
          </w:p>
        </w:tc>
        <w:tc>
          <w:tcPr>
            <w:tcW w:w="2976" w:type="dxa"/>
          </w:tcPr>
          <w:p w:rsidR="006F6D67" w:rsidRPr="00456D09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6F6D67" w:rsidRPr="00456D09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292177" w:rsidRPr="00456D09" w:rsidTr="000261B6">
        <w:trPr>
          <w:cantSplit/>
          <w:trHeight w:val="196"/>
        </w:trPr>
        <w:tc>
          <w:tcPr>
            <w:tcW w:w="14850" w:type="dxa"/>
            <w:gridSpan w:val="3"/>
          </w:tcPr>
          <w:p w:rsidR="00292177" w:rsidRPr="00456D09" w:rsidRDefault="001960E1" w:rsidP="000261B6">
            <w:pPr>
              <w:shd w:val="clear" w:color="auto" w:fill="FFFFFF"/>
              <w:spacing w:after="0" w:line="240" w:lineRule="auto"/>
              <w:ind w:left="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Повторение. Начнём с воспоминаний о лете. (3 ч)</w:t>
            </w:r>
          </w:p>
        </w:tc>
      </w:tr>
      <w:tr w:rsidR="00F10D35" w:rsidRPr="00456D09" w:rsidTr="006F6D67">
        <w:trPr>
          <w:cantSplit/>
          <w:trHeight w:val="325"/>
        </w:trPr>
        <w:tc>
          <w:tcPr>
            <w:tcW w:w="817" w:type="dxa"/>
          </w:tcPr>
          <w:p w:rsidR="00F10D35" w:rsidRPr="00456D09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F10D35" w:rsidRPr="001960E1" w:rsidRDefault="001960E1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0E1">
              <w:rPr>
                <w:rStyle w:val="c36"/>
                <w:rFonts w:ascii="Times New Roman" w:hAnsi="Times New Roman" w:cs="Times New Roman"/>
                <w:sz w:val="24"/>
                <w:szCs w:val="24"/>
              </w:rPr>
              <w:t>Летние каникулы. Воспоминания о прошедшем лете.</w:t>
            </w:r>
          </w:p>
        </w:tc>
        <w:tc>
          <w:tcPr>
            <w:tcW w:w="2976" w:type="dxa"/>
          </w:tcPr>
          <w:p w:rsidR="00F10D35" w:rsidRPr="00456D09" w:rsidRDefault="006F6D67" w:rsidP="000261B6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456D09" w:rsidTr="006F6D67">
        <w:trPr>
          <w:cantSplit/>
          <w:trHeight w:val="259"/>
        </w:trPr>
        <w:tc>
          <w:tcPr>
            <w:tcW w:w="817" w:type="dxa"/>
          </w:tcPr>
          <w:p w:rsidR="00F10D35" w:rsidRPr="00456D09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057" w:type="dxa"/>
          </w:tcPr>
          <w:p w:rsidR="00F10D35" w:rsidRPr="001960E1" w:rsidRDefault="001960E1" w:rsidP="00026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0E1">
              <w:rPr>
                <w:rStyle w:val="c36"/>
                <w:rFonts w:ascii="Times New Roman" w:hAnsi="Times New Roman" w:cs="Times New Roman"/>
                <w:sz w:val="24"/>
                <w:szCs w:val="24"/>
              </w:rPr>
              <w:t>Летние каникулы. Воспоминания о прошедшем лете.</w:t>
            </w:r>
          </w:p>
        </w:tc>
        <w:tc>
          <w:tcPr>
            <w:tcW w:w="2976" w:type="dxa"/>
          </w:tcPr>
          <w:p w:rsidR="00F10D35" w:rsidRPr="00456D09" w:rsidRDefault="006F6D67" w:rsidP="000261B6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D35" w:rsidRPr="00456D09" w:rsidTr="006F6D67">
        <w:trPr>
          <w:cantSplit/>
          <w:trHeight w:val="250"/>
        </w:trPr>
        <w:tc>
          <w:tcPr>
            <w:tcW w:w="817" w:type="dxa"/>
          </w:tcPr>
          <w:p w:rsidR="00F10D35" w:rsidRPr="00456D09" w:rsidRDefault="00F10D35" w:rsidP="000261B6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7" w:type="dxa"/>
          </w:tcPr>
          <w:p w:rsidR="00F10D35" w:rsidRPr="001960E1" w:rsidRDefault="001960E1" w:rsidP="000261B6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1960E1">
              <w:rPr>
                <w:rStyle w:val="c6"/>
                <w:rFonts w:ascii="Times New Roman" w:hAnsi="Times New Roman"/>
                <w:sz w:val="24"/>
                <w:szCs w:val="24"/>
              </w:rPr>
              <w:t>Германия – страна изучаемого языка.</w:t>
            </w:r>
          </w:p>
        </w:tc>
        <w:tc>
          <w:tcPr>
            <w:tcW w:w="2976" w:type="dxa"/>
          </w:tcPr>
          <w:p w:rsidR="00F10D35" w:rsidRPr="00456D09" w:rsidRDefault="006F6D67" w:rsidP="000261B6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960E1" w:rsidRPr="00456D09" w:rsidTr="001960E1">
        <w:trPr>
          <w:cantSplit/>
          <w:trHeight w:val="250"/>
        </w:trPr>
        <w:tc>
          <w:tcPr>
            <w:tcW w:w="14850" w:type="dxa"/>
            <w:gridSpan w:val="3"/>
          </w:tcPr>
          <w:p w:rsidR="001960E1" w:rsidRPr="001960E1" w:rsidRDefault="001960E1" w:rsidP="001960E1">
            <w:pPr>
              <w:pStyle w:val="a7"/>
              <w:tabs>
                <w:tab w:val="left" w:pos="709"/>
              </w:tabs>
              <w:jc w:val="both"/>
              <w:rPr>
                <w:b/>
              </w:rPr>
            </w:pPr>
            <w:r w:rsidRPr="001960E1">
              <w:rPr>
                <w:b/>
              </w:rPr>
              <w:t>Тема 1. Повседневная жизнь молодёжи в Германии и России.</w:t>
            </w:r>
            <w:r>
              <w:rPr>
                <w:b/>
              </w:rPr>
              <w:t xml:space="preserve"> (24 ч)</w:t>
            </w:r>
          </w:p>
        </w:tc>
      </w:tr>
      <w:tr w:rsidR="00F10D35" w:rsidRPr="00456D09" w:rsidTr="006F6D67">
        <w:trPr>
          <w:cantSplit/>
          <w:trHeight w:val="253"/>
        </w:trPr>
        <w:tc>
          <w:tcPr>
            <w:tcW w:w="817" w:type="dxa"/>
          </w:tcPr>
          <w:p w:rsidR="00F10D35" w:rsidRPr="00456D09" w:rsidRDefault="00F10D3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57" w:type="dxa"/>
          </w:tcPr>
          <w:p w:rsidR="00F10D35" w:rsidRPr="009276CD" w:rsidRDefault="001960E1" w:rsidP="009276CD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9276CD">
              <w:rPr>
                <w:rStyle w:val="c6"/>
                <w:rFonts w:ascii="Times New Roman" w:hAnsi="Times New Roman"/>
                <w:sz w:val="24"/>
                <w:szCs w:val="24"/>
              </w:rPr>
              <w:t>Вводный урок по теме.</w:t>
            </w:r>
          </w:p>
        </w:tc>
        <w:tc>
          <w:tcPr>
            <w:tcW w:w="2976" w:type="dxa"/>
          </w:tcPr>
          <w:p w:rsidR="00F10D35" w:rsidRPr="00456D09" w:rsidRDefault="006F6D67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20CD5" w:rsidRPr="00456D09" w:rsidTr="006F6D67">
        <w:trPr>
          <w:cantSplit/>
          <w:trHeight w:val="258"/>
        </w:trPr>
        <w:tc>
          <w:tcPr>
            <w:tcW w:w="817" w:type="dxa"/>
          </w:tcPr>
          <w:p w:rsidR="00D20CD5" w:rsidRPr="00456D09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Повседневная жизнь. Распорядок дня.</w:t>
            </w:r>
          </w:p>
        </w:tc>
        <w:tc>
          <w:tcPr>
            <w:tcW w:w="2976" w:type="dxa"/>
          </w:tcPr>
          <w:p w:rsidR="00D20CD5" w:rsidRPr="00456D09" w:rsidRDefault="00D20CD5" w:rsidP="009276CD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0CD5" w:rsidRPr="00456D09" w:rsidTr="006F6D67">
        <w:trPr>
          <w:cantSplit/>
          <w:trHeight w:val="247"/>
        </w:trPr>
        <w:tc>
          <w:tcPr>
            <w:tcW w:w="817" w:type="dxa"/>
          </w:tcPr>
          <w:p w:rsidR="00D20CD5" w:rsidRPr="00456D09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Работа с газетной статьей</w:t>
            </w:r>
          </w:p>
        </w:tc>
        <w:tc>
          <w:tcPr>
            <w:tcW w:w="2976" w:type="dxa"/>
          </w:tcPr>
          <w:p w:rsidR="00D20CD5" w:rsidRPr="00456D09" w:rsidRDefault="00D20CD5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20CD5" w:rsidRPr="00456D09" w:rsidTr="006F6D67">
        <w:trPr>
          <w:cantSplit/>
          <w:trHeight w:val="252"/>
        </w:trPr>
        <w:tc>
          <w:tcPr>
            <w:tcW w:w="817" w:type="dxa"/>
          </w:tcPr>
          <w:p w:rsidR="00D20CD5" w:rsidRPr="00456D09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Будни ведения домашнего хозяйства.</w:t>
            </w:r>
          </w:p>
        </w:tc>
        <w:tc>
          <w:tcPr>
            <w:tcW w:w="2976" w:type="dxa"/>
          </w:tcPr>
          <w:p w:rsidR="00D20CD5" w:rsidRPr="00456D09" w:rsidRDefault="00D20CD5" w:rsidP="009276CD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0CD5" w:rsidRPr="00456D09" w:rsidTr="006F6D67">
        <w:trPr>
          <w:cantSplit/>
          <w:trHeight w:val="241"/>
        </w:trPr>
        <w:tc>
          <w:tcPr>
            <w:tcW w:w="817" w:type="dxa"/>
          </w:tcPr>
          <w:p w:rsidR="00D20CD5" w:rsidRPr="00456D09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Мои обязанности по дому.</w:t>
            </w:r>
          </w:p>
        </w:tc>
        <w:tc>
          <w:tcPr>
            <w:tcW w:w="2976" w:type="dxa"/>
          </w:tcPr>
          <w:p w:rsidR="00D20CD5" w:rsidRPr="00456D09" w:rsidRDefault="00D20CD5" w:rsidP="009276CD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0CD5" w:rsidRPr="00456D09" w:rsidTr="006F6D67">
        <w:trPr>
          <w:cantSplit/>
          <w:trHeight w:val="246"/>
        </w:trPr>
        <w:tc>
          <w:tcPr>
            <w:tcW w:w="817" w:type="dxa"/>
          </w:tcPr>
          <w:p w:rsidR="00D20CD5" w:rsidRPr="00456D09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Проблема  карманных денег</w:t>
            </w:r>
          </w:p>
        </w:tc>
        <w:tc>
          <w:tcPr>
            <w:tcW w:w="2976" w:type="dxa"/>
          </w:tcPr>
          <w:p w:rsidR="00D20CD5" w:rsidRPr="00456D09" w:rsidRDefault="00D20CD5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20CD5" w:rsidRPr="00456D09" w:rsidTr="006F6D67">
        <w:trPr>
          <w:cantSplit/>
          <w:trHeight w:val="249"/>
        </w:trPr>
        <w:tc>
          <w:tcPr>
            <w:tcW w:w="817" w:type="dxa"/>
          </w:tcPr>
          <w:p w:rsidR="00D20CD5" w:rsidRPr="00456D09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Будни немецкой молодежи.</w:t>
            </w:r>
          </w:p>
        </w:tc>
        <w:tc>
          <w:tcPr>
            <w:tcW w:w="2976" w:type="dxa"/>
          </w:tcPr>
          <w:p w:rsidR="00D20CD5" w:rsidRPr="00456D09" w:rsidRDefault="00D20CD5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20CD5" w:rsidRPr="00456D09" w:rsidTr="006F6D67">
        <w:trPr>
          <w:cantSplit/>
          <w:trHeight w:val="240"/>
        </w:trPr>
        <w:tc>
          <w:tcPr>
            <w:tcW w:w="817" w:type="dxa"/>
          </w:tcPr>
          <w:p w:rsidR="00D20CD5" w:rsidRPr="00456D09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Будни немецкой молодежи.</w:t>
            </w:r>
          </w:p>
        </w:tc>
        <w:tc>
          <w:tcPr>
            <w:tcW w:w="2976" w:type="dxa"/>
          </w:tcPr>
          <w:p w:rsidR="00D20CD5" w:rsidRPr="00456D09" w:rsidRDefault="00D20CD5" w:rsidP="009276CD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D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0CD5" w:rsidRPr="00456D09" w:rsidTr="006F6D67">
        <w:trPr>
          <w:cantSplit/>
          <w:trHeight w:val="243"/>
        </w:trPr>
        <w:tc>
          <w:tcPr>
            <w:tcW w:w="817" w:type="dxa"/>
          </w:tcPr>
          <w:p w:rsidR="00D20CD5" w:rsidRPr="00456D09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Виды придаточных предложений.</w:t>
            </w:r>
          </w:p>
        </w:tc>
        <w:tc>
          <w:tcPr>
            <w:tcW w:w="2976" w:type="dxa"/>
          </w:tcPr>
          <w:p w:rsidR="00D20CD5" w:rsidRPr="00456D09" w:rsidRDefault="00D20CD5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20CD5" w:rsidRPr="00456D09" w:rsidTr="006F6D67">
        <w:trPr>
          <w:cantSplit/>
          <w:trHeight w:val="234"/>
        </w:trPr>
        <w:tc>
          <w:tcPr>
            <w:tcW w:w="817" w:type="dxa"/>
          </w:tcPr>
          <w:p w:rsidR="00D20CD5" w:rsidRPr="00456D09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Виды придаточных предложений.</w:t>
            </w:r>
          </w:p>
        </w:tc>
        <w:tc>
          <w:tcPr>
            <w:tcW w:w="2976" w:type="dxa"/>
          </w:tcPr>
          <w:p w:rsidR="00D20CD5" w:rsidRPr="00456D09" w:rsidRDefault="00D20CD5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D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20CD5" w:rsidRPr="00F10D35" w:rsidTr="006F6D67">
        <w:trPr>
          <w:cantSplit/>
          <w:trHeight w:val="237"/>
        </w:trPr>
        <w:tc>
          <w:tcPr>
            <w:tcW w:w="817" w:type="dxa"/>
          </w:tcPr>
          <w:p w:rsidR="00D20CD5" w:rsidRPr="00F10D35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Грамматический практикум.</w:t>
            </w:r>
          </w:p>
        </w:tc>
        <w:tc>
          <w:tcPr>
            <w:tcW w:w="2976" w:type="dxa"/>
          </w:tcPr>
          <w:p w:rsidR="00D20CD5" w:rsidRPr="00F10D35" w:rsidRDefault="00D20CD5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20CD5" w:rsidRPr="00F10D35" w:rsidTr="006F6D67">
        <w:trPr>
          <w:cantSplit/>
          <w:trHeight w:val="228"/>
        </w:trPr>
        <w:tc>
          <w:tcPr>
            <w:tcW w:w="817" w:type="dxa"/>
          </w:tcPr>
          <w:p w:rsidR="00D20CD5" w:rsidRPr="00F10D35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Аудирование.</w:t>
            </w:r>
          </w:p>
        </w:tc>
        <w:tc>
          <w:tcPr>
            <w:tcW w:w="2976" w:type="dxa"/>
          </w:tcPr>
          <w:p w:rsidR="00D20CD5" w:rsidRPr="00F10D35" w:rsidRDefault="00D20CD5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17"/>
        </w:trPr>
        <w:tc>
          <w:tcPr>
            <w:tcW w:w="817" w:type="dxa"/>
          </w:tcPr>
          <w:p w:rsidR="00F10D35" w:rsidRPr="00F10D35" w:rsidRDefault="00F10D3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057" w:type="dxa"/>
          </w:tcPr>
          <w:p w:rsidR="00F10D35" w:rsidRPr="009276CD" w:rsidRDefault="00D20CD5" w:rsidP="00927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Аудирование.</w:t>
            </w:r>
          </w:p>
        </w:tc>
        <w:tc>
          <w:tcPr>
            <w:tcW w:w="2976" w:type="dxa"/>
          </w:tcPr>
          <w:p w:rsidR="00F10D35" w:rsidRPr="00F10D35" w:rsidRDefault="006F6D67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20CD5" w:rsidRPr="00F10D35" w:rsidTr="006F6D67">
        <w:trPr>
          <w:cantSplit/>
          <w:trHeight w:val="222"/>
        </w:trPr>
        <w:tc>
          <w:tcPr>
            <w:tcW w:w="817" w:type="dxa"/>
          </w:tcPr>
          <w:p w:rsidR="00D20CD5" w:rsidRPr="00F10D35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 xml:space="preserve">Диалог «В магазине». </w:t>
            </w:r>
          </w:p>
        </w:tc>
        <w:tc>
          <w:tcPr>
            <w:tcW w:w="2976" w:type="dxa"/>
          </w:tcPr>
          <w:p w:rsidR="00D20CD5" w:rsidRPr="00F10D35" w:rsidRDefault="00D20CD5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20CD5" w:rsidRPr="00F10D35" w:rsidTr="006F6D67">
        <w:trPr>
          <w:cantSplit/>
          <w:trHeight w:val="211"/>
        </w:trPr>
        <w:tc>
          <w:tcPr>
            <w:tcW w:w="817" w:type="dxa"/>
          </w:tcPr>
          <w:p w:rsidR="00D20CD5" w:rsidRPr="00F10D35" w:rsidRDefault="00D20CD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057" w:type="dxa"/>
          </w:tcPr>
          <w:p w:rsidR="00D20CD5" w:rsidRPr="009276CD" w:rsidRDefault="00D20CD5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iCs/>
                <w:sz w:val="24"/>
                <w:szCs w:val="24"/>
              </w:rPr>
              <w:t>Развитие навыков чтения текста  страноведческого характера</w:t>
            </w:r>
            <w:r w:rsidR="009276CD" w:rsidRPr="009276C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D20CD5" w:rsidRPr="00F10D35" w:rsidRDefault="00D20CD5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276CD" w:rsidRPr="00F10D35" w:rsidTr="006F6D67">
        <w:trPr>
          <w:cantSplit/>
          <w:trHeight w:val="216"/>
        </w:trPr>
        <w:tc>
          <w:tcPr>
            <w:tcW w:w="817" w:type="dxa"/>
          </w:tcPr>
          <w:p w:rsidR="009276CD" w:rsidRPr="00F10D35" w:rsidRDefault="009276CD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057" w:type="dxa"/>
          </w:tcPr>
          <w:p w:rsidR="009276CD" w:rsidRPr="009276CD" w:rsidRDefault="009276CD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Свободное время молодежи</w:t>
            </w:r>
          </w:p>
        </w:tc>
        <w:tc>
          <w:tcPr>
            <w:tcW w:w="2976" w:type="dxa"/>
          </w:tcPr>
          <w:p w:rsidR="009276CD" w:rsidRPr="00F10D35" w:rsidRDefault="009276CD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276CD" w:rsidRPr="00F10D35" w:rsidTr="000261B6">
        <w:trPr>
          <w:cantSplit/>
          <w:trHeight w:val="249"/>
        </w:trPr>
        <w:tc>
          <w:tcPr>
            <w:tcW w:w="817" w:type="dxa"/>
          </w:tcPr>
          <w:p w:rsidR="009276CD" w:rsidRPr="00F10D35" w:rsidRDefault="009276CD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057" w:type="dxa"/>
          </w:tcPr>
          <w:p w:rsidR="009276CD" w:rsidRPr="009276CD" w:rsidRDefault="009276CD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Систематизация и тренировка лексического материала.</w:t>
            </w:r>
          </w:p>
        </w:tc>
        <w:tc>
          <w:tcPr>
            <w:tcW w:w="2976" w:type="dxa"/>
          </w:tcPr>
          <w:p w:rsidR="009276CD" w:rsidRPr="00F10D35" w:rsidRDefault="009276CD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276CD" w:rsidRPr="00F10D35" w:rsidTr="006F6D67">
        <w:trPr>
          <w:cantSplit/>
          <w:trHeight w:val="210"/>
        </w:trPr>
        <w:tc>
          <w:tcPr>
            <w:tcW w:w="817" w:type="dxa"/>
          </w:tcPr>
          <w:p w:rsidR="009276CD" w:rsidRPr="00F10D35" w:rsidRDefault="009276CD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057" w:type="dxa"/>
          </w:tcPr>
          <w:p w:rsidR="009276CD" w:rsidRPr="009276CD" w:rsidRDefault="009276CD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Стресс в нашей жизни: советы и предостережения</w:t>
            </w:r>
          </w:p>
        </w:tc>
        <w:tc>
          <w:tcPr>
            <w:tcW w:w="2976" w:type="dxa"/>
          </w:tcPr>
          <w:p w:rsidR="009276CD" w:rsidRPr="00F10D35" w:rsidRDefault="009276CD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276CD" w:rsidRPr="00F10D35" w:rsidTr="006F6D67">
        <w:trPr>
          <w:cantSplit/>
          <w:trHeight w:val="214"/>
        </w:trPr>
        <w:tc>
          <w:tcPr>
            <w:tcW w:w="817" w:type="dxa"/>
          </w:tcPr>
          <w:p w:rsidR="009276CD" w:rsidRPr="009276CD" w:rsidRDefault="009276CD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6C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057" w:type="dxa"/>
          </w:tcPr>
          <w:p w:rsidR="009276CD" w:rsidRPr="009276CD" w:rsidRDefault="009276CD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Урок страноведения</w:t>
            </w:r>
          </w:p>
        </w:tc>
        <w:tc>
          <w:tcPr>
            <w:tcW w:w="2976" w:type="dxa"/>
          </w:tcPr>
          <w:p w:rsidR="009276CD" w:rsidRPr="00F10D35" w:rsidRDefault="009276CD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7"/>
        </w:trPr>
        <w:tc>
          <w:tcPr>
            <w:tcW w:w="817" w:type="dxa"/>
          </w:tcPr>
          <w:p w:rsidR="00F10D35" w:rsidRPr="00F10D35" w:rsidRDefault="00F10D3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057" w:type="dxa"/>
          </w:tcPr>
          <w:p w:rsidR="00F10D35" w:rsidRPr="009276CD" w:rsidRDefault="009276CD" w:rsidP="00927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Дискуссия по теме «В плену у компьютера».</w:t>
            </w:r>
          </w:p>
        </w:tc>
        <w:tc>
          <w:tcPr>
            <w:tcW w:w="2976" w:type="dxa"/>
          </w:tcPr>
          <w:p w:rsidR="00F10D35" w:rsidRPr="00F10D35" w:rsidRDefault="006F6D67" w:rsidP="009276CD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76CD" w:rsidRPr="00F10D35" w:rsidTr="006F6D67">
        <w:trPr>
          <w:cantSplit/>
          <w:trHeight w:val="208"/>
        </w:trPr>
        <w:tc>
          <w:tcPr>
            <w:tcW w:w="817" w:type="dxa"/>
          </w:tcPr>
          <w:p w:rsidR="009276CD" w:rsidRPr="00F10D35" w:rsidRDefault="009276CD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057" w:type="dxa"/>
          </w:tcPr>
          <w:p w:rsidR="009276CD" w:rsidRPr="009276CD" w:rsidRDefault="009276CD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Контроль усвоения лексического материала.</w:t>
            </w:r>
          </w:p>
        </w:tc>
        <w:tc>
          <w:tcPr>
            <w:tcW w:w="2976" w:type="dxa"/>
          </w:tcPr>
          <w:p w:rsidR="009276CD" w:rsidRPr="00F10D35" w:rsidRDefault="009276CD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276CD" w:rsidRPr="00F10D35" w:rsidTr="006F6D67">
        <w:trPr>
          <w:cantSplit/>
          <w:trHeight w:val="212"/>
        </w:trPr>
        <w:tc>
          <w:tcPr>
            <w:tcW w:w="817" w:type="dxa"/>
          </w:tcPr>
          <w:p w:rsidR="009276CD" w:rsidRPr="00F10D35" w:rsidRDefault="009276CD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057" w:type="dxa"/>
          </w:tcPr>
          <w:p w:rsidR="009276CD" w:rsidRPr="009276CD" w:rsidRDefault="009276CD" w:rsidP="00927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CD">
              <w:rPr>
                <w:rFonts w:ascii="Times New Roman" w:hAnsi="Times New Roman" w:cs="Times New Roman"/>
                <w:sz w:val="24"/>
                <w:szCs w:val="24"/>
              </w:rPr>
              <w:t>Проверочная  работа по теме «Повседневная жизнь молодежи»</w:t>
            </w:r>
          </w:p>
        </w:tc>
        <w:tc>
          <w:tcPr>
            <w:tcW w:w="2976" w:type="dxa"/>
          </w:tcPr>
          <w:p w:rsidR="009276CD" w:rsidRPr="00F10D35" w:rsidRDefault="009276CD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7"/>
        </w:trPr>
        <w:tc>
          <w:tcPr>
            <w:tcW w:w="817" w:type="dxa"/>
          </w:tcPr>
          <w:p w:rsidR="00F10D35" w:rsidRPr="00F10D35" w:rsidRDefault="00F10D3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057" w:type="dxa"/>
          </w:tcPr>
          <w:p w:rsidR="00F10D35" w:rsidRPr="005E78B6" w:rsidRDefault="005E78B6" w:rsidP="009276CD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</w:t>
            </w:r>
            <w:r w:rsidRPr="009276CD">
              <w:rPr>
                <w:rFonts w:ascii="Times New Roman" w:hAnsi="Times New Roman"/>
                <w:sz w:val="24"/>
                <w:szCs w:val="24"/>
              </w:rPr>
              <w:t>Виды придаточных предложений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276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F10D35" w:rsidRPr="00F10D35" w:rsidRDefault="006F6D67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67"/>
        </w:trPr>
        <w:tc>
          <w:tcPr>
            <w:tcW w:w="817" w:type="dxa"/>
          </w:tcPr>
          <w:p w:rsidR="00F10D35" w:rsidRPr="00F10D35" w:rsidRDefault="00F10D35" w:rsidP="009276CD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057" w:type="dxa"/>
          </w:tcPr>
          <w:p w:rsidR="00F10D35" w:rsidRPr="009276CD" w:rsidRDefault="005E78B6" w:rsidP="009276CD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</w:t>
            </w:r>
            <w:r w:rsidRPr="009276CD">
              <w:rPr>
                <w:rFonts w:ascii="Times New Roman" w:hAnsi="Times New Roman"/>
                <w:sz w:val="24"/>
                <w:szCs w:val="24"/>
              </w:rPr>
              <w:t>Виды придаточных предложений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276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F10D35" w:rsidRPr="00F10D35" w:rsidRDefault="006F6D67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276CD" w:rsidRPr="00F10D35" w:rsidTr="00350E2F">
        <w:trPr>
          <w:cantSplit/>
          <w:trHeight w:val="267"/>
        </w:trPr>
        <w:tc>
          <w:tcPr>
            <w:tcW w:w="14850" w:type="dxa"/>
            <w:gridSpan w:val="3"/>
          </w:tcPr>
          <w:p w:rsidR="009276CD" w:rsidRPr="009276CD" w:rsidRDefault="009276CD" w:rsidP="009276CD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76CD">
              <w:rPr>
                <w:rFonts w:ascii="Times New Roman" w:hAnsi="Times New Roman"/>
                <w:b/>
                <w:sz w:val="24"/>
                <w:szCs w:val="24"/>
              </w:rPr>
              <w:t>Тема 2. Искусство театра и кино</w:t>
            </w:r>
            <w:r w:rsidRPr="00350E2F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350E2F" w:rsidRPr="00350E2F">
              <w:rPr>
                <w:rFonts w:ascii="Times New Roman" w:hAnsi="Times New Roman"/>
                <w:b/>
                <w:bCs/>
                <w:sz w:val="24"/>
                <w:szCs w:val="24"/>
              </w:rPr>
              <w:t>Как они обогащают нашу жизнь</w:t>
            </w:r>
            <w:r w:rsidR="00350E2F" w:rsidRPr="00B21CB6">
              <w:rPr>
                <w:rFonts w:ascii="Times New Roman" w:hAnsi="Times New Roman"/>
                <w:b/>
                <w:bCs/>
              </w:rPr>
              <w:t xml:space="preserve">?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(24 ч.)</w:t>
            </w:r>
          </w:p>
        </w:tc>
      </w:tr>
      <w:tr w:rsidR="00F10D35" w:rsidRPr="00F10D35" w:rsidTr="006F6D67">
        <w:trPr>
          <w:cantSplit/>
          <w:trHeight w:val="267"/>
        </w:trPr>
        <w:tc>
          <w:tcPr>
            <w:tcW w:w="817" w:type="dxa"/>
          </w:tcPr>
          <w:p w:rsidR="00F10D35" w:rsidRPr="00F10D35" w:rsidRDefault="00F10D35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057" w:type="dxa"/>
          </w:tcPr>
          <w:p w:rsidR="00F10D35" w:rsidRPr="00152F1A" w:rsidRDefault="00350E2F" w:rsidP="00350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</w:rPr>
              <w:t>История развития театра.</w:t>
            </w:r>
          </w:p>
        </w:tc>
        <w:tc>
          <w:tcPr>
            <w:tcW w:w="2976" w:type="dxa"/>
          </w:tcPr>
          <w:p w:rsidR="00F10D35" w:rsidRPr="00F10D35" w:rsidRDefault="006F6D67" w:rsidP="00350E2F">
            <w:pPr>
              <w:pStyle w:val="af0"/>
              <w:spacing w:before="0" w:after="0"/>
              <w:ind w:left="33" w:right="9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67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0301">
              <w:rPr>
                <w:rFonts w:ascii="Times New Roman" w:hAnsi="Times New Roman"/>
                <w:sz w:val="24"/>
                <w:szCs w:val="24"/>
              </w:rPr>
              <w:t>2</w:t>
            </w:r>
            <w:r w:rsidRPr="00F10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Развитие навыков чтения текста с пониманием основного содержания.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70"/>
        </w:trPr>
        <w:tc>
          <w:tcPr>
            <w:tcW w:w="817" w:type="dxa"/>
          </w:tcPr>
          <w:p w:rsidR="00350E2F" w:rsidRPr="00A20301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Известные сценаристы Германии.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74"/>
        </w:trPr>
        <w:tc>
          <w:tcPr>
            <w:tcW w:w="817" w:type="dxa"/>
          </w:tcPr>
          <w:p w:rsidR="00350E2F" w:rsidRPr="009276CD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Киноискусство.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64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Закрепление новой лексики.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68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Сцена Большого театра.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58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Театральный репертуар.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62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Систематизация и закрепление языкового материала по теме.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66"/>
        </w:trPr>
        <w:tc>
          <w:tcPr>
            <w:tcW w:w="817" w:type="dxa"/>
          </w:tcPr>
          <w:p w:rsidR="00350E2F" w:rsidRPr="00A20301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Введение лексики по теме «Театр».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56"/>
        </w:trPr>
        <w:tc>
          <w:tcPr>
            <w:tcW w:w="817" w:type="dxa"/>
          </w:tcPr>
          <w:p w:rsidR="00350E2F" w:rsidRPr="00A20301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Сложносочиненные предложения с сочинительными  союзами.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9"/>
        </w:trPr>
        <w:tc>
          <w:tcPr>
            <w:tcW w:w="817" w:type="dxa"/>
          </w:tcPr>
          <w:p w:rsidR="00F10D35" w:rsidRPr="00A20301" w:rsidRDefault="00F10D35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057" w:type="dxa"/>
          </w:tcPr>
          <w:p w:rsidR="00F10D35" w:rsidRPr="00152F1A" w:rsidRDefault="00350E2F" w:rsidP="00350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</w:rPr>
              <w:t>Сложносочиненные предложения с сочинительными союзами.</w:t>
            </w:r>
          </w:p>
        </w:tc>
        <w:tc>
          <w:tcPr>
            <w:tcW w:w="2976" w:type="dxa"/>
          </w:tcPr>
          <w:p w:rsidR="00F10D35" w:rsidRPr="00F10D35" w:rsidRDefault="006F6D67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D35" w:rsidRPr="00F10D35" w:rsidTr="006F6D67">
        <w:trPr>
          <w:cantSplit/>
          <w:trHeight w:val="250"/>
        </w:trPr>
        <w:tc>
          <w:tcPr>
            <w:tcW w:w="817" w:type="dxa"/>
          </w:tcPr>
          <w:p w:rsidR="00F10D35" w:rsidRPr="00F10D35" w:rsidRDefault="00F10D35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1057" w:type="dxa"/>
          </w:tcPr>
          <w:p w:rsidR="00F10D35" w:rsidRPr="00152F1A" w:rsidRDefault="00350E2F" w:rsidP="00350E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</w:rPr>
              <w:t>Правило образования и употребления сложносочинённых предложений.</w:t>
            </w:r>
          </w:p>
        </w:tc>
        <w:tc>
          <w:tcPr>
            <w:tcW w:w="2976" w:type="dxa"/>
          </w:tcPr>
          <w:p w:rsidR="00F10D35" w:rsidRPr="00F10D35" w:rsidRDefault="006F6D67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40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Мы собираемся в театр.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44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Мы собираемся в театр.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33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Искусство в жизни человека.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38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Известные роли в  кино.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27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Киноартисты в Германии и России.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32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Развитие монологических высказываний по теме «Искусство одна из форм познания мира».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35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Мой любимый актер.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26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Посещение театра.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29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Обсуждение сообщений о Большом театре.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20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Реклама большого кино.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23"/>
        </w:trPr>
        <w:tc>
          <w:tcPr>
            <w:tcW w:w="817" w:type="dxa"/>
          </w:tcPr>
          <w:p w:rsidR="00350E2F" w:rsidRPr="00F10D35" w:rsidRDefault="00350E2F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057" w:type="dxa"/>
          </w:tcPr>
          <w:p w:rsidR="00350E2F" w:rsidRPr="00152F1A" w:rsidRDefault="00350E2F" w:rsidP="00350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F1A">
              <w:rPr>
                <w:rFonts w:ascii="Times New Roman" w:hAnsi="Times New Roman" w:cs="Times New Roman"/>
              </w:rPr>
              <w:t>Страноведение: молодежные  театральные группы.</w:t>
            </w:r>
          </w:p>
        </w:tc>
        <w:tc>
          <w:tcPr>
            <w:tcW w:w="2976" w:type="dxa"/>
          </w:tcPr>
          <w:p w:rsidR="00350E2F" w:rsidRPr="00F10D35" w:rsidRDefault="00350E2F" w:rsidP="00350E2F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28"/>
        </w:trPr>
        <w:tc>
          <w:tcPr>
            <w:tcW w:w="817" w:type="dxa"/>
          </w:tcPr>
          <w:p w:rsidR="00B605E9" w:rsidRPr="00F10D35" w:rsidRDefault="00B605E9" w:rsidP="00350E2F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057" w:type="dxa"/>
          </w:tcPr>
          <w:p w:rsidR="00B605E9" w:rsidRPr="00152F1A" w:rsidRDefault="005E78B6" w:rsidP="00350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</w:t>
            </w:r>
            <w:r w:rsidRPr="00152F1A">
              <w:rPr>
                <w:rFonts w:ascii="Times New Roman" w:hAnsi="Times New Roman" w:cs="Times New Roman"/>
              </w:rPr>
              <w:t>Сложносочиненные предложения с сочинительными  союзами</w:t>
            </w:r>
            <w:r>
              <w:rPr>
                <w:rFonts w:ascii="Times New Roman" w:hAnsi="Times New Roman" w:cs="Times New Roman"/>
              </w:rPr>
              <w:t>»</w:t>
            </w:r>
            <w:r w:rsidRPr="00152F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</w:tcPr>
          <w:p w:rsidR="00B605E9" w:rsidRPr="00F10D35" w:rsidRDefault="00B605E9" w:rsidP="00350E2F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350E2F">
        <w:trPr>
          <w:cantSplit/>
          <w:trHeight w:val="228"/>
        </w:trPr>
        <w:tc>
          <w:tcPr>
            <w:tcW w:w="14850" w:type="dxa"/>
            <w:gridSpan w:val="3"/>
          </w:tcPr>
          <w:p w:rsidR="00350E2F" w:rsidRPr="00CF1B85" w:rsidRDefault="00350E2F" w:rsidP="00350E2F">
            <w:pPr>
              <w:pStyle w:val="af0"/>
              <w:tabs>
                <w:tab w:val="left" w:pos="9945"/>
              </w:tabs>
              <w:spacing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1B85">
              <w:rPr>
                <w:rFonts w:ascii="Times New Roman" w:hAnsi="Times New Roman"/>
                <w:b/>
                <w:bCs/>
                <w:sz w:val="24"/>
                <w:szCs w:val="24"/>
              </w:rPr>
              <w:t>Тема 3. Научно-технический прогресс. Что он нам принес? Не являются ли его последствиями природные катастрофы? (24 ч)</w:t>
            </w:r>
          </w:p>
        </w:tc>
      </w:tr>
      <w:tr w:rsidR="00350E2F" w:rsidRPr="00F10D35" w:rsidTr="006F6D67">
        <w:trPr>
          <w:cantSplit/>
          <w:trHeight w:val="218"/>
        </w:trPr>
        <w:tc>
          <w:tcPr>
            <w:tcW w:w="817" w:type="dxa"/>
          </w:tcPr>
          <w:p w:rsidR="00350E2F" w:rsidRPr="00F10D35" w:rsidRDefault="00350E2F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057" w:type="dxa"/>
          </w:tcPr>
          <w:p w:rsidR="00350E2F" w:rsidRPr="00152F1A" w:rsidRDefault="00350E2F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История науки и техники</w:t>
            </w:r>
            <w:r w:rsidR="00152F1A" w:rsidRPr="00152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50E2F" w:rsidRPr="00F10D35" w:rsidRDefault="00350E2F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22"/>
        </w:trPr>
        <w:tc>
          <w:tcPr>
            <w:tcW w:w="817" w:type="dxa"/>
          </w:tcPr>
          <w:p w:rsidR="00350E2F" w:rsidRPr="00F10D35" w:rsidRDefault="00350E2F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057" w:type="dxa"/>
          </w:tcPr>
          <w:p w:rsidR="00350E2F" w:rsidRPr="00152F1A" w:rsidRDefault="00350E2F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Микротексты об ученых</w:t>
            </w:r>
            <w:r w:rsidR="00152F1A" w:rsidRPr="00152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50E2F" w:rsidRPr="00F10D35" w:rsidRDefault="00350E2F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12"/>
        </w:trPr>
        <w:tc>
          <w:tcPr>
            <w:tcW w:w="817" w:type="dxa"/>
          </w:tcPr>
          <w:p w:rsidR="00350E2F" w:rsidRPr="00F10D35" w:rsidRDefault="00350E2F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057" w:type="dxa"/>
          </w:tcPr>
          <w:p w:rsidR="00350E2F" w:rsidRPr="00152F1A" w:rsidRDefault="00350E2F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Международные ученые</w:t>
            </w:r>
            <w:r w:rsidR="00152F1A" w:rsidRPr="00152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50E2F" w:rsidRPr="00F10D35" w:rsidRDefault="00350E2F" w:rsidP="00152F1A">
            <w:pPr>
              <w:pStyle w:val="af0"/>
              <w:spacing w:before="0" w:after="0"/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50E2F" w:rsidRPr="00F10D35" w:rsidTr="006F6D67">
        <w:trPr>
          <w:cantSplit/>
          <w:trHeight w:val="216"/>
        </w:trPr>
        <w:tc>
          <w:tcPr>
            <w:tcW w:w="817" w:type="dxa"/>
          </w:tcPr>
          <w:p w:rsidR="00350E2F" w:rsidRPr="00F10D35" w:rsidRDefault="00350E2F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057" w:type="dxa"/>
          </w:tcPr>
          <w:p w:rsidR="00350E2F" w:rsidRPr="00152F1A" w:rsidRDefault="00350E2F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Что нам принес научно-технический прогресс?</w:t>
            </w:r>
          </w:p>
        </w:tc>
        <w:tc>
          <w:tcPr>
            <w:tcW w:w="2976" w:type="dxa"/>
          </w:tcPr>
          <w:p w:rsidR="00350E2F" w:rsidRPr="00F10D35" w:rsidRDefault="00350E2F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05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Проблемы окружающей среды.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196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Пословицы и афоризмы. Словообразование.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B605E9">
        <w:trPr>
          <w:cantSplit/>
          <w:trHeight w:val="274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Мировые проблемы загрязнения окружающей среды.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76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Экологические проблемы.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605E9" w:rsidRPr="00F10D35" w:rsidTr="006F6D67">
        <w:trPr>
          <w:cantSplit/>
          <w:trHeight w:val="279"/>
        </w:trPr>
        <w:tc>
          <w:tcPr>
            <w:tcW w:w="817" w:type="dxa"/>
          </w:tcPr>
          <w:p w:rsidR="00B605E9" w:rsidRPr="00F10D35" w:rsidRDefault="00B605E9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057" w:type="dxa"/>
          </w:tcPr>
          <w:p w:rsidR="00B605E9" w:rsidRPr="00152F1A" w:rsidRDefault="00152F1A" w:rsidP="00152F1A">
            <w:pPr>
              <w:pStyle w:val="af0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F1A">
              <w:rPr>
                <w:rFonts w:ascii="Times New Roman" w:hAnsi="Times New Roman"/>
                <w:sz w:val="24"/>
                <w:szCs w:val="24"/>
              </w:rPr>
              <w:t>Экологические проблемы.</w:t>
            </w:r>
          </w:p>
        </w:tc>
        <w:tc>
          <w:tcPr>
            <w:tcW w:w="2976" w:type="dxa"/>
          </w:tcPr>
          <w:p w:rsidR="00B605E9" w:rsidRPr="00F10D35" w:rsidRDefault="00B605E9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70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Придаточные следствия, придаточные уступительные.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67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Тренировка в употреблении придаточных предложений.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67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подставочными упражнениями по теме </w:t>
            </w:r>
            <w:proofErr w:type="spellStart"/>
            <w:r w:rsidRPr="00152F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Konsekutivsatze</w:t>
            </w:r>
            <w:proofErr w:type="spellEnd"/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67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Контроль усвоения лексического материала.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67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Обсуждение экологических проблем.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9F3244">
        <w:trPr>
          <w:cantSplit/>
          <w:trHeight w:val="223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Землетрясение, наводнение.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74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Необычные природные явления.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63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Знакомство с биографией выдающихся учёных Германии.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68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Контроль навыков  и умений монологической речи.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116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Природные катастрофы.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62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Употребление  новой  лексики в речи.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65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Текст из журнала «Фокус».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56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Повторение по теме "</w:t>
            </w:r>
            <w:r w:rsidRPr="00152F1A">
              <w:rPr>
                <w:rFonts w:ascii="Times New Roman" w:hAnsi="Times New Roman"/>
                <w:bCs/>
                <w:sz w:val="24"/>
                <w:szCs w:val="24"/>
              </w:rPr>
              <w:t>Научно-технический прогресс. Что он нам принес? Не являются ли его последствиями природные катастрофы?".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59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1057" w:type="dxa"/>
          </w:tcPr>
          <w:p w:rsidR="00152F1A" w:rsidRPr="00152F1A" w:rsidRDefault="00152F1A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Проверочная  работа по теме "</w:t>
            </w:r>
            <w:r w:rsidRPr="00152F1A">
              <w:rPr>
                <w:rFonts w:ascii="Times New Roman" w:hAnsi="Times New Roman"/>
                <w:bCs/>
                <w:sz w:val="24"/>
                <w:szCs w:val="24"/>
              </w:rPr>
              <w:t>Научно-технический прогресс. Что он нам принес? Не являются ли его последствиями природные катастрофы?".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50"/>
        </w:trPr>
        <w:tc>
          <w:tcPr>
            <w:tcW w:w="817" w:type="dxa"/>
          </w:tcPr>
          <w:p w:rsidR="00152F1A" w:rsidRPr="00F10D35" w:rsidRDefault="00152F1A" w:rsidP="00152F1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057" w:type="dxa"/>
          </w:tcPr>
          <w:p w:rsidR="00152F1A" w:rsidRPr="00152F1A" w:rsidRDefault="005E78B6" w:rsidP="00152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Словообразование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52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152F1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2549D3">
        <w:trPr>
          <w:cantSplit/>
          <w:trHeight w:val="250"/>
        </w:trPr>
        <w:tc>
          <w:tcPr>
            <w:tcW w:w="14850" w:type="dxa"/>
            <w:gridSpan w:val="3"/>
          </w:tcPr>
          <w:p w:rsidR="00152F1A" w:rsidRPr="00152F1A" w:rsidRDefault="00152F1A" w:rsidP="000261B6">
            <w:pPr>
              <w:pStyle w:val="af0"/>
              <w:spacing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52F1A">
              <w:rPr>
                <w:rFonts w:ascii="Times New Roman" w:hAnsi="Times New Roman"/>
                <w:b/>
                <w:sz w:val="24"/>
                <w:szCs w:val="24"/>
              </w:rPr>
              <w:t xml:space="preserve">Тема 4. </w:t>
            </w:r>
            <w:r w:rsidRPr="00152F1A">
              <w:rPr>
                <w:rFonts w:ascii="Times New Roman" w:hAnsi="Times New Roman"/>
                <w:b/>
                <w:iCs/>
                <w:sz w:val="24"/>
                <w:szCs w:val="24"/>
              </w:rPr>
              <w:t>Мир завтра. Какие требования предъявляет он к нам? Готовы ли мы? (27 ч)</w:t>
            </w:r>
          </w:p>
        </w:tc>
      </w:tr>
      <w:tr w:rsidR="00152F1A" w:rsidRPr="00F10D35" w:rsidTr="006F6D67">
        <w:trPr>
          <w:cantSplit/>
          <w:trHeight w:val="239"/>
        </w:trPr>
        <w:tc>
          <w:tcPr>
            <w:tcW w:w="817" w:type="dxa"/>
          </w:tcPr>
          <w:p w:rsidR="00152F1A" w:rsidRPr="00F10D35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Введение новой лексики.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44"/>
        </w:trPr>
        <w:tc>
          <w:tcPr>
            <w:tcW w:w="817" w:type="dxa"/>
          </w:tcPr>
          <w:p w:rsidR="00152F1A" w:rsidRPr="00F10D35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 Текст «Перенаселение»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34"/>
        </w:trPr>
        <w:tc>
          <w:tcPr>
            <w:tcW w:w="817" w:type="dxa"/>
          </w:tcPr>
          <w:p w:rsidR="00152F1A" w:rsidRPr="00F10D35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Глобальные проблемы современного мира.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34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Человек будущего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Default="00152F1A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34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современного человека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Default="00152F1A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34"/>
        </w:trPr>
        <w:tc>
          <w:tcPr>
            <w:tcW w:w="817" w:type="dxa"/>
          </w:tcPr>
          <w:p w:rsidR="00152F1A" w:rsidRPr="009F3244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244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057" w:type="dxa"/>
          </w:tcPr>
          <w:p w:rsidR="00152F1A" w:rsidRPr="008E0CE8" w:rsidRDefault="008E0CE8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 будущее</w:t>
            </w:r>
            <w:r w:rsidR="00152F1A" w:rsidRPr="008E0CE8">
              <w:rPr>
                <w:rFonts w:ascii="Times New Roman" w:hAnsi="Times New Roman" w:cs="Times New Roman"/>
                <w:sz w:val="24"/>
                <w:szCs w:val="24"/>
              </w:rPr>
              <w:t>:  какие цели я ставлю перед собой?</w:t>
            </w:r>
          </w:p>
        </w:tc>
        <w:tc>
          <w:tcPr>
            <w:tcW w:w="2976" w:type="dxa"/>
          </w:tcPr>
          <w:p w:rsidR="00152F1A" w:rsidRDefault="00152F1A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38"/>
        </w:trPr>
        <w:tc>
          <w:tcPr>
            <w:tcW w:w="817" w:type="dxa"/>
          </w:tcPr>
          <w:p w:rsidR="00152F1A" w:rsidRPr="00F10D35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 xml:space="preserve">Экзамены в школе и 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27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892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rPr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Модальные предложения и сравнительные предложения с союзами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32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892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rPr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Модальные предложения и сравнительные предложения с союзами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35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89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057" w:type="dxa"/>
            <w:shd w:val="clear" w:color="auto" w:fill="auto"/>
          </w:tcPr>
          <w:p w:rsidR="00152F1A" w:rsidRPr="008E0CE8" w:rsidRDefault="00152F1A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Закрепление нового грамматического материала.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26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Грамматический практикум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29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 темы </w:t>
            </w:r>
            <w:proofErr w:type="spellStart"/>
            <w:r w:rsidRPr="008E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KomparativII</w:t>
            </w:r>
            <w:proofErr w:type="spellEnd"/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20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057" w:type="dxa"/>
            <w:shd w:val="clear" w:color="auto" w:fill="auto"/>
          </w:tcPr>
          <w:p w:rsidR="00152F1A" w:rsidRPr="008E0CE8" w:rsidRDefault="008E0CE8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 темы </w:t>
            </w:r>
            <w:proofErr w:type="spellStart"/>
            <w:r w:rsidRPr="008E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KomparativII</w:t>
            </w:r>
            <w:proofErr w:type="spellEnd"/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shd w:val="clear" w:color="auto" w:fill="auto"/>
          </w:tcPr>
          <w:p w:rsidR="00152F1A" w:rsidRPr="00F10D35" w:rsidRDefault="00152F1A" w:rsidP="008E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23"/>
        </w:trPr>
        <w:tc>
          <w:tcPr>
            <w:tcW w:w="817" w:type="dxa"/>
          </w:tcPr>
          <w:p w:rsidR="00152F1A" w:rsidRPr="00C87C9D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1057" w:type="dxa"/>
          </w:tcPr>
          <w:p w:rsidR="00152F1A" w:rsidRPr="008E0CE8" w:rsidRDefault="008E0CE8" w:rsidP="008E0CE8">
            <w:pPr>
              <w:spacing w:after="0" w:line="240" w:lineRule="auto"/>
              <w:rPr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Аудирование текста о выборе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28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rPr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Советы при выборе профессии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2F1A" w:rsidRPr="00F10D35" w:rsidTr="006F6D67">
        <w:trPr>
          <w:cantSplit/>
          <w:trHeight w:val="218"/>
        </w:trPr>
        <w:tc>
          <w:tcPr>
            <w:tcW w:w="817" w:type="dxa"/>
          </w:tcPr>
          <w:p w:rsidR="00152F1A" w:rsidRPr="00313892" w:rsidRDefault="00152F1A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057" w:type="dxa"/>
          </w:tcPr>
          <w:p w:rsidR="00152F1A" w:rsidRPr="008E0CE8" w:rsidRDefault="00152F1A" w:rsidP="008E0CE8">
            <w:pPr>
              <w:spacing w:after="0" w:line="240" w:lineRule="auto"/>
              <w:rPr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Советы при выборе профессии</w:t>
            </w:r>
            <w:r w:rsid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152F1A" w:rsidRPr="00F10D35" w:rsidRDefault="00152F1A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0CE8" w:rsidRPr="00F10D35" w:rsidTr="006F6D67">
        <w:trPr>
          <w:cantSplit/>
          <w:trHeight w:val="222"/>
        </w:trPr>
        <w:tc>
          <w:tcPr>
            <w:tcW w:w="817" w:type="dxa"/>
          </w:tcPr>
          <w:p w:rsidR="008E0CE8" w:rsidRPr="00313892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057" w:type="dxa"/>
          </w:tcPr>
          <w:p w:rsidR="008E0CE8" w:rsidRPr="008E0CE8" w:rsidRDefault="008E0CE8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Контроль навыков и умений монологической речи.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0CE8" w:rsidRPr="00F10D35" w:rsidTr="00B605E9">
        <w:trPr>
          <w:cantSplit/>
          <w:trHeight w:val="274"/>
        </w:trPr>
        <w:tc>
          <w:tcPr>
            <w:tcW w:w="817" w:type="dxa"/>
          </w:tcPr>
          <w:p w:rsidR="008E0CE8" w:rsidRPr="00313892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057" w:type="dxa"/>
          </w:tcPr>
          <w:p w:rsidR="008E0CE8" w:rsidRPr="008E0CE8" w:rsidRDefault="008E0CE8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Чтение резюме, автобиографии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0CE8" w:rsidRPr="00F10D35" w:rsidTr="006F6D67">
        <w:trPr>
          <w:cantSplit/>
          <w:trHeight w:val="274"/>
        </w:trPr>
        <w:tc>
          <w:tcPr>
            <w:tcW w:w="817" w:type="dxa"/>
          </w:tcPr>
          <w:p w:rsidR="008E0CE8" w:rsidRPr="00313892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057" w:type="dxa"/>
          </w:tcPr>
          <w:p w:rsidR="008E0CE8" w:rsidRPr="008E0CE8" w:rsidRDefault="008E0CE8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Написание автобиографии  по образцу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0CE8" w:rsidRPr="00F10D35" w:rsidTr="006F6D67">
        <w:trPr>
          <w:cantSplit/>
          <w:trHeight w:val="263"/>
        </w:trPr>
        <w:tc>
          <w:tcPr>
            <w:tcW w:w="817" w:type="dxa"/>
          </w:tcPr>
          <w:p w:rsidR="008E0CE8" w:rsidRPr="00313892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057" w:type="dxa"/>
          </w:tcPr>
          <w:p w:rsidR="008E0CE8" w:rsidRPr="008E0CE8" w:rsidRDefault="008E0CE8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Выбор будущей профессии.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0CE8" w:rsidRPr="00F10D35" w:rsidTr="006F6D67">
        <w:trPr>
          <w:cantSplit/>
          <w:trHeight w:val="268"/>
        </w:trPr>
        <w:tc>
          <w:tcPr>
            <w:tcW w:w="817" w:type="dxa"/>
          </w:tcPr>
          <w:p w:rsidR="008E0CE8" w:rsidRPr="00F10D35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057" w:type="dxa"/>
          </w:tcPr>
          <w:p w:rsidR="008E0CE8" w:rsidRPr="008E0CE8" w:rsidRDefault="008E0CE8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Навыки и умения диалогической речи (составление диалога — обмена мнениями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0CE8" w:rsidRPr="00F10D35" w:rsidTr="006F6D67">
        <w:trPr>
          <w:cantSplit/>
          <w:trHeight w:val="257"/>
        </w:trPr>
        <w:tc>
          <w:tcPr>
            <w:tcW w:w="817" w:type="dxa"/>
          </w:tcPr>
          <w:p w:rsidR="008E0CE8" w:rsidRPr="00F10D35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057" w:type="dxa"/>
          </w:tcPr>
          <w:p w:rsidR="008E0CE8" w:rsidRPr="008E0CE8" w:rsidRDefault="008E0CE8" w:rsidP="008E0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Страноведение: профессии и учебные места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3892" w:rsidRPr="00F10D35" w:rsidTr="006F6D67">
        <w:trPr>
          <w:cantSplit/>
          <w:trHeight w:val="257"/>
        </w:trPr>
        <w:tc>
          <w:tcPr>
            <w:tcW w:w="817" w:type="dxa"/>
          </w:tcPr>
          <w:p w:rsidR="00313892" w:rsidRPr="00313892" w:rsidRDefault="00313892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313892" w:rsidRPr="008E0CE8" w:rsidRDefault="008E0CE8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8E0CE8">
              <w:rPr>
                <w:rFonts w:ascii="Times New Roman" w:hAnsi="Times New Roman"/>
                <w:sz w:val="24"/>
                <w:szCs w:val="24"/>
              </w:rPr>
              <w:t>Проверочная работа по теме "</w:t>
            </w:r>
            <w:r w:rsidRPr="008E0CE8">
              <w:rPr>
                <w:rFonts w:ascii="Times New Roman" w:hAnsi="Times New Roman"/>
                <w:iCs/>
                <w:sz w:val="24"/>
                <w:szCs w:val="24"/>
              </w:rPr>
              <w:t>Мир завтра. Какие требования предъявляет он к нам? Готовы ли мы?"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13892" w:rsidRPr="00313892" w:rsidRDefault="00313892" w:rsidP="008E0C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8E0CE8" w:rsidRPr="00F10D35" w:rsidTr="006F6D67">
        <w:trPr>
          <w:cantSplit/>
          <w:trHeight w:val="267"/>
        </w:trPr>
        <w:tc>
          <w:tcPr>
            <w:tcW w:w="817" w:type="dxa"/>
          </w:tcPr>
          <w:p w:rsidR="008E0CE8" w:rsidRPr="00F10D35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057" w:type="dxa"/>
          </w:tcPr>
          <w:p w:rsidR="008E0CE8" w:rsidRPr="005E78B6" w:rsidRDefault="005E78B6" w:rsidP="008E0C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78B6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«Модальные предложения и сравнительные предложения с союзами».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0CE8" w:rsidRPr="00F10D35" w:rsidTr="006F6D67">
        <w:trPr>
          <w:cantSplit/>
          <w:trHeight w:val="256"/>
        </w:trPr>
        <w:tc>
          <w:tcPr>
            <w:tcW w:w="817" w:type="dxa"/>
          </w:tcPr>
          <w:p w:rsidR="008E0CE8" w:rsidRPr="00F10D35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57" w:type="dxa"/>
          </w:tcPr>
          <w:p w:rsidR="008E0CE8" w:rsidRPr="008E0CE8" w:rsidRDefault="005E78B6" w:rsidP="008E0CE8">
            <w:pPr>
              <w:spacing w:after="0" w:line="240" w:lineRule="auto"/>
              <w:rPr>
                <w:sz w:val="24"/>
                <w:szCs w:val="24"/>
              </w:rPr>
            </w:pPr>
            <w:r w:rsidRPr="005E78B6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«Модальные предложения и сравнительные предложения с союзами».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0CE8" w:rsidRPr="00F10D35" w:rsidTr="008E0CE8">
        <w:trPr>
          <w:cantSplit/>
          <w:trHeight w:val="70"/>
        </w:trPr>
        <w:tc>
          <w:tcPr>
            <w:tcW w:w="817" w:type="dxa"/>
          </w:tcPr>
          <w:p w:rsidR="008E0CE8" w:rsidRPr="00F10D35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1057" w:type="dxa"/>
          </w:tcPr>
          <w:p w:rsidR="008E0CE8" w:rsidRPr="008E0CE8" w:rsidRDefault="005E78B6" w:rsidP="008E0CE8">
            <w:pPr>
              <w:spacing w:after="0" w:line="240" w:lineRule="auto"/>
              <w:rPr>
                <w:sz w:val="24"/>
                <w:szCs w:val="24"/>
              </w:rPr>
            </w:pPr>
            <w:r w:rsidRPr="008E0CE8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 темы </w:t>
            </w:r>
            <w:proofErr w:type="spellStart"/>
            <w:r w:rsidRPr="008E0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KomparativII</w:t>
            </w:r>
            <w:proofErr w:type="spellEnd"/>
            <w:r w:rsidRPr="008E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0CE8" w:rsidRPr="00F10D35" w:rsidTr="006F6D67">
        <w:trPr>
          <w:cantSplit/>
          <w:trHeight w:val="267"/>
        </w:trPr>
        <w:tc>
          <w:tcPr>
            <w:tcW w:w="817" w:type="dxa"/>
          </w:tcPr>
          <w:p w:rsidR="008E0CE8" w:rsidRPr="00F10D35" w:rsidRDefault="008E0CE8" w:rsidP="008E0CE8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1057" w:type="dxa"/>
          </w:tcPr>
          <w:p w:rsidR="008E0CE8" w:rsidRPr="005E78B6" w:rsidRDefault="005E78B6" w:rsidP="008E0C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78B6">
              <w:rPr>
                <w:rFonts w:ascii="Times New Roman" w:hAnsi="Times New Roman" w:cs="Times New Roman"/>
                <w:sz w:val="24"/>
                <w:szCs w:val="24"/>
              </w:rPr>
              <w:t>Обобщение изученного материала по теме «</w:t>
            </w:r>
            <w:r w:rsidRPr="005E78B6">
              <w:rPr>
                <w:rFonts w:ascii="Times New Roman" w:hAnsi="Times New Roman" w:cs="Times New Roman"/>
                <w:bCs/>
                <w:sz w:val="24"/>
                <w:szCs w:val="24"/>
              </w:rPr>
              <w:t>Научно-технический прогресс».</w:t>
            </w:r>
          </w:p>
        </w:tc>
        <w:tc>
          <w:tcPr>
            <w:tcW w:w="2976" w:type="dxa"/>
          </w:tcPr>
          <w:p w:rsidR="008E0CE8" w:rsidRPr="00F10D35" w:rsidRDefault="008E0CE8" w:rsidP="008E0C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30480" w:rsidRPr="00F10D35" w:rsidRDefault="00630480" w:rsidP="008E0CE8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Pr="00F10D35" w:rsidRDefault="00630480" w:rsidP="000261B6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Pr="00F10D35" w:rsidRDefault="00630480" w:rsidP="000261B6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Pr="00F10D35" w:rsidRDefault="00630480" w:rsidP="000261B6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Default="00630480" w:rsidP="000261B6">
      <w:pPr>
        <w:pStyle w:val="a7"/>
        <w:jc w:val="both"/>
        <w:rPr>
          <w:b/>
        </w:rPr>
      </w:pPr>
    </w:p>
    <w:p w:rsidR="006F6D67" w:rsidRDefault="006F6D67" w:rsidP="000261B6">
      <w:pPr>
        <w:pStyle w:val="a7"/>
        <w:jc w:val="both"/>
        <w:rPr>
          <w:b/>
        </w:rPr>
      </w:pPr>
    </w:p>
    <w:p w:rsidR="006F6D67" w:rsidRDefault="006F6D67" w:rsidP="000261B6">
      <w:pPr>
        <w:pStyle w:val="a7"/>
        <w:jc w:val="both"/>
        <w:rPr>
          <w:b/>
        </w:rPr>
      </w:pPr>
    </w:p>
    <w:p w:rsidR="006F6D67" w:rsidRDefault="006F6D67" w:rsidP="000261B6">
      <w:pPr>
        <w:pStyle w:val="a7"/>
        <w:jc w:val="both"/>
        <w:rPr>
          <w:b/>
        </w:rPr>
      </w:pPr>
    </w:p>
    <w:p w:rsidR="006F6D67" w:rsidRDefault="006F6D67" w:rsidP="000261B6">
      <w:pPr>
        <w:pStyle w:val="a7"/>
        <w:jc w:val="both"/>
        <w:rPr>
          <w:b/>
        </w:rPr>
      </w:pPr>
    </w:p>
    <w:p w:rsidR="006F6D67" w:rsidRDefault="006F6D67" w:rsidP="000261B6">
      <w:pPr>
        <w:pStyle w:val="a7"/>
        <w:jc w:val="both"/>
        <w:rPr>
          <w:b/>
        </w:rPr>
      </w:pPr>
    </w:p>
    <w:p w:rsidR="001E4927" w:rsidRDefault="001E4927" w:rsidP="000261B6">
      <w:pPr>
        <w:pStyle w:val="a7"/>
        <w:jc w:val="both"/>
        <w:rPr>
          <w:b/>
        </w:rPr>
      </w:pPr>
    </w:p>
    <w:p w:rsidR="001E4927" w:rsidRPr="001E4927" w:rsidRDefault="001E4927" w:rsidP="000261B6">
      <w:pPr>
        <w:pStyle w:val="a7"/>
        <w:jc w:val="both"/>
        <w:rPr>
          <w:b/>
        </w:rPr>
      </w:pPr>
    </w:p>
    <w:p w:rsidR="00CF1B85" w:rsidRDefault="00CF1B85" w:rsidP="000261B6">
      <w:pPr>
        <w:pStyle w:val="a7"/>
        <w:jc w:val="both"/>
        <w:rPr>
          <w:b/>
          <w:lang w:val="en-US"/>
        </w:rPr>
      </w:pPr>
    </w:p>
    <w:p w:rsidR="00CF1B85" w:rsidRPr="00CF1B85" w:rsidRDefault="00CF1B85" w:rsidP="000261B6">
      <w:pPr>
        <w:pStyle w:val="a7"/>
        <w:jc w:val="both"/>
        <w:rPr>
          <w:b/>
          <w:lang w:val="en-US"/>
        </w:rPr>
      </w:pPr>
    </w:p>
    <w:p w:rsidR="00A23DB8" w:rsidRDefault="00A23DB8" w:rsidP="008E0CE8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363">
        <w:rPr>
          <w:rFonts w:ascii="Times New Roman" w:hAnsi="Times New Roman" w:cs="Times New Roman"/>
          <w:b/>
          <w:sz w:val="24"/>
          <w:szCs w:val="24"/>
        </w:rPr>
        <w:t>Лист внесения изменений в программу.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110"/>
        <w:gridCol w:w="3800"/>
        <w:gridCol w:w="2957"/>
        <w:gridCol w:w="2958"/>
      </w:tblGrid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Характер изменений</w:t>
            </w: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внесшего изменения</w:t>
            </w: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AD7" w:rsidRPr="006F6D67" w:rsidTr="006F6D67">
        <w:tc>
          <w:tcPr>
            <w:tcW w:w="959" w:type="dxa"/>
          </w:tcPr>
          <w:p w:rsidR="005A7AD7" w:rsidRPr="006F6D67" w:rsidRDefault="005A7AD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A7AD7" w:rsidRPr="006F6D67" w:rsidRDefault="005A7AD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5A7AD7" w:rsidRPr="006F6D67" w:rsidRDefault="005A7AD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5A7AD7" w:rsidRPr="006F6D67" w:rsidRDefault="005A7AD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5A7AD7" w:rsidRPr="006F6D67" w:rsidRDefault="005A7AD7" w:rsidP="00026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D67" w:rsidRPr="006F6D67" w:rsidRDefault="006F6D67" w:rsidP="005A7A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F6D67" w:rsidRPr="006F6D67" w:rsidSect="00CA49A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E2F" w:rsidRDefault="00350E2F" w:rsidP="00F47CEF">
      <w:pPr>
        <w:spacing w:after="0" w:line="240" w:lineRule="auto"/>
      </w:pPr>
      <w:r>
        <w:separator/>
      </w:r>
    </w:p>
  </w:endnote>
  <w:endnote w:type="continuationSeparator" w:id="0">
    <w:p w:rsidR="00350E2F" w:rsidRDefault="00350E2F" w:rsidP="00F47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E2F" w:rsidRDefault="00350E2F" w:rsidP="00F47CEF">
      <w:pPr>
        <w:spacing w:after="0" w:line="240" w:lineRule="auto"/>
      </w:pPr>
      <w:r>
        <w:separator/>
      </w:r>
    </w:p>
  </w:footnote>
  <w:footnote w:type="continuationSeparator" w:id="0">
    <w:p w:rsidR="00350E2F" w:rsidRDefault="00350E2F" w:rsidP="00F47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CAC0AC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980"/>
        </w:tabs>
        <w:ind w:left="19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3060"/>
        </w:tabs>
        <w:ind w:left="30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140"/>
        </w:tabs>
        <w:ind w:left="41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65" w:hanging="585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25"/>
        </w:tabs>
        <w:ind w:left="1425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785"/>
        </w:tabs>
        <w:ind w:left="1785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505"/>
        </w:tabs>
        <w:ind w:left="2505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865"/>
        </w:tabs>
        <w:ind w:left="2865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85"/>
        </w:tabs>
        <w:ind w:left="3585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945"/>
        </w:tabs>
        <w:ind w:left="3945" w:hanging="360"/>
      </w:pPr>
      <w:rPr>
        <w:rFonts w:ascii="OpenSymbol" w:hAnsi="OpenSymbol" w:cs="Courier New"/>
      </w:rPr>
    </w:lvl>
  </w:abstractNum>
  <w:abstractNum w:abstractNumId="10">
    <w:nsid w:val="0000153C"/>
    <w:multiLevelType w:val="hybridMultilevel"/>
    <w:tmpl w:val="00007E87"/>
    <w:lvl w:ilvl="0" w:tplc="00003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5AF1"/>
    <w:multiLevelType w:val="hybridMultilevel"/>
    <w:tmpl w:val="000041BB"/>
    <w:lvl w:ilvl="0" w:tplc="000026E9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75EF"/>
    <w:multiLevelType w:val="hybridMultilevel"/>
    <w:tmpl w:val="D1180B4C"/>
    <w:lvl w:ilvl="0" w:tplc="A66883B2">
      <w:start w:val="1"/>
      <w:numFmt w:val="bullet"/>
      <w:lvlText w:val="и"/>
      <w:lvlJc w:val="left"/>
    </w:lvl>
    <w:lvl w:ilvl="1" w:tplc="DE761848">
      <w:start w:val="6"/>
      <w:numFmt w:val="decimal"/>
      <w:lvlText w:val="%2)"/>
      <w:lvlJc w:val="left"/>
    </w:lvl>
    <w:lvl w:ilvl="2" w:tplc="E4C6FDA8">
      <w:numFmt w:val="decimal"/>
      <w:lvlText w:val=""/>
      <w:lvlJc w:val="left"/>
    </w:lvl>
    <w:lvl w:ilvl="3" w:tplc="AE58F0C2">
      <w:numFmt w:val="decimal"/>
      <w:lvlText w:val=""/>
      <w:lvlJc w:val="left"/>
    </w:lvl>
    <w:lvl w:ilvl="4" w:tplc="FC96CAD2">
      <w:numFmt w:val="decimal"/>
      <w:lvlText w:val=""/>
      <w:lvlJc w:val="left"/>
    </w:lvl>
    <w:lvl w:ilvl="5" w:tplc="55226E82">
      <w:numFmt w:val="decimal"/>
      <w:lvlText w:val=""/>
      <w:lvlJc w:val="left"/>
    </w:lvl>
    <w:lvl w:ilvl="6" w:tplc="0070366A">
      <w:numFmt w:val="decimal"/>
      <w:lvlText w:val=""/>
      <w:lvlJc w:val="left"/>
    </w:lvl>
    <w:lvl w:ilvl="7" w:tplc="D5FA69A2">
      <w:numFmt w:val="decimal"/>
      <w:lvlText w:val=""/>
      <w:lvlJc w:val="left"/>
    </w:lvl>
    <w:lvl w:ilvl="8" w:tplc="00AE54B4">
      <w:numFmt w:val="decimal"/>
      <w:lvlText w:val=""/>
      <w:lvlJc w:val="left"/>
    </w:lvl>
  </w:abstractNum>
  <w:abstractNum w:abstractNumId="13">
    <w:nsid w:val="1752680F"/>
    <w:multiLevelType w:val="hybridMultilevel"/>
    <w:tmpl w:val="A7AE3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AF1A0E"/>
    <w:multiLevelType w:val="hybridMultilevel"/>
    <w:tmpl w:val="7C681F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BBE79E9"/>
    <w:multiLevelType w:val="hybridMultilevel"/>
    <w:tmpl w:val="E7E27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342AC9"/>
    <w:multiLevelType w:val="multilevel"/>
    <w:tmpl w:val="EAEE44D0"/>
    <w:lvl w:ilvl="0">
      <w:start w:val="1"/>
      <w:numFmt w:val="decimal"/>
      <w:lvlText w:val="%1."/>
      <w:lvlJc w:val="left"/>
      <w:pPr>
        <w:ind w:left="1506" w:hanging="360"/>
      </w:pPr>
    </w:lvl>
    <w:lvl w:ilvl="1">
      <w:start w:val="1"/>
      <w:numFmt w:val="decimal"/>
      <w:isLgl/>
      <w:lvlText w:val="%1.%2."/>
      <w:lvlJc w:val="left"/>
      <w:pPr>
        <w:ind w:left="1506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</w:lvl>
    <w:lvl w:ilvl="3">
      <w:start w:val="1"/>
      <w:numFmt w:val="decimal"/>
      <w:isLgl/>
      <w:lvlText w:val="%1.%2.%3.%4."/>
      <w:lvlJc w:val="left"/>
      <w:pPr>
        <w:ind w:left="1866" w:hanging="720"/>
      </w:pPr>
    </w:lvl>
    <w:lvl w:ilvl="4">
      <w:start w:val="1"/>
      <w:numFmt w:val="decimal"/>
      <w:isLgl/>
      <w:lvlText w:val="%1.%2.%3.%4.%5."/>
      <w:lvlJc w:val="left"/>
      <w:pPr>
        <w:ind w:left="2226" w:hanging="1080"/>
      </w:pPr>
    </w:lvl>
    <w:lvl w:ilvl="5">
      <w:start w:val="1"/>
      <w:numFmt w:val="decimal"/>
      <w:isLgl/>
      <w:lvlText w:val="%1.%2.%3.%4.%5.%6."/>
      <w:lvlJc w:val="left"/>
      <w:pPr>
        <w:ind w:left="2226" w:hanging="1080"/>
      </w:pPr>
    </w:lvl>
    <w:lvl w:ilvl="6">
      <w:start w:val="1"/>
      <w:numFmt w:val="decimal"/>
      <w:isLgl/>
      <w:lvlText w:val="%1.%2.%3.%4.%5.%6.%7."/>
      <w:lvlJc w:val="left"/>
      <w:pPr>
        <w:ind w:left="2586" w:hanging="1440"/>
      </w:p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</w:lvl>
  </w:abstractNum>
  <w:abstractNum w:abstractNumId="17">
    <w:nsid w:val="245B621F"/>
    <w:multiLevelType w:val="hybridMultilevel"/>
    <w:tmpl w:val="048830CE"/>
    <w:lvl w:ilvl="0" w:tplc="5D70F2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CAF035A"/>
    <w:multiLevelType w:val="multilevel"/>
    <w:tmpl w:val="6E12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414569"/>
    <w:multiLevelType w:val="multilevel"/>
    <w:tmpl w:val="4276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173485"/>
    <w:multiLevelType w:val="multilevel"/>
    <w:tmpl w:val="24C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6250E6"/>
    <w:multiLevelType w:val="hybridMultilevel"/>
    <w:tmpl w:val="C8A02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7446BE"/>
    <w:multiLevelType w:val="hybridMultilevel"/>
    <w:tmpl w:val="552E2794"/>
    <w:lvl w:ilvl="0" w:tplc="06B0F75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3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24">
    <w:nsid w:val="5C283C0D"/>
    <w:multiLevelType w:val="multilevel"/>
    <w:tmpl w:val="E9723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CC0598"/>
    <w:multiLevelType w:val="multilevel"/>
    <w:tmpl w:val="6D2A5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CE255CD"/>
    <w:multiLevelType w:val="hybridMultilevel"/>
    <w:tmpl w:val="AD589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21B47CB"/>
    <w:multiLevelType w:val="multilevel"/>
    <w:tmpl w:val="EB164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255B79"/>
    <w:multiLevelType w:val="multilevel"/>
    <w:tmpl w:val="C952D2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3"/>
  </w:num>
  <w:num w:numId="2">
    <w:abstractNumId w:val="26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8"/>
  </w:num>
  <w:num w:numId="8">
    <w:abstractNumId w:val="13"/>
  </w:num>
  <w:num w:numId="9">
    <w:abstractNumId w:val="14"/>
  </w:num>
  <w:num w:numId="10">
    <w:abstractNumId w:val="22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5"/>
  </w:num>
  <w:num w:numId="16">
    <w:abstractNumId w:val="18"/>
  </w:num>
  <w:num w:numId="17">
    <w:abstractNumId w:val="25"/>
  </w:num>
  <w:num w:numId="18">
    <w:abstractNumId w:val="19"/>
  </w:num>
  <w:num w:numId="19">
    <w:abstractNumId w:val="27"/>
  </w:num>
  <w:num w:numId="20">
    <w:abstractNumId w:val="24"/>
  </w:num>
  <w:num w:numId="21">
    <w:abstractNumId w:val="20"/>
  </w:num>
  <w:num w:numId="22">
    <w:abstractNumId w:val="21"/>
  </w:num>
  <w:num w:numId="23">
    <w:abstractNumId w:val="17"/>
  </w:num>
  <w:num w:numId="24">
    <w:abstractNumId w:val="12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23DB8"/>
    <w:rsid w:val="000261B6"/>
    <w:rsid w:val="00032DAE"/>
    <w:rsid w:val="00054BFC"/>
    <w:rsid w:val="00087107"/>
    <w:rsid w:val="000B2E58"/>
    <w:rsid w:val="00101A93"/>
    <w:rsid w:val="00152F1A"/>
    <w:rsid w:val="00161905"/>
    <w:rsid w:val="0019341E"/>
    <w:rsid w:val="00195EF1"/>
    <w:rsid w:val="001960E1"/>
    <w:rsid w:val="001A0D27"/>
    <w:rsid w:val="001D4471"/>
    <w:rsid w:val="001E4927"/>
    <w:rsid w:val="00203D71"/>
    <w:rsid w:val="00210544"/>
    <w:rsid w:val="00246869"/>
    <w:rsid w:val="00264410"/>
    <w:rsid w:val="00292177"/>
    <w:rsid w:val="00293F0E"/>
    <w:rsid w:val="00313892"/>
    <w:rsid w:val="00343140"/>
    <w:rsid w:val="00350E2F"/>
    <w:rsid w:val="00355BDE"/>
    <w:rsid w:val="00387D42"/>
    <w:rsid w:val="0039499C"/>
    <w:rsid w:val="003D79FC"/>
    <w:rsid w:val="003F3F7B"/>
    <w:rsid w:val="00430CA9"/>
    <w:rsid w:val="00434009"/>
    <w:rsid w:val="00456D09"/>
    <w:rsid w:val="00472BB1"/>
    <w:rsid w:val="00474993"/>
    <w:rsid w:val="004C2CAF"/>
    <w:rsid w:val="004C7501"/>
    <w:rsid w:val="004D3AF3"/>
    <w:rsid w:val="004D7D53"/>
    <w:rsid w:val="004F5161"/>
    <w:rsid w:val="005111A0"/>
    <w:rsid w:val="005714CA"/>
    <w:rsid w:val="005757FE"/>
    <w:rsid w:val="00583B4F"/>
    <w:rsid w:val="005A7AD7"/>
    <w:rsid w:val="005B6034"/>
    <w:rsid w:val="005B640F"/>
    <w:rsid w:val="005E78B6"/>
    <w:rsid w:val="005F2BAE"/>
    <w:rsid w:val="00630480"/>
    <w:rsid w:val="00686162"/>
    <w:rsid w:val="006C4440"/>
    <w:rsid w:val="006F6D67"/>
    <w:rsid w:val="00722630"/>
    <w:rsid w:val="00744D46"/>
    <w:rsid w:val="00781C17"/>
    <w:rsid w:val="007C0538"/>
    <w:rsid w:val="00855F58"/>
    <w:rsid w:val="00860729"/>
    <w:rsid w:val="008D0655"/>
    <w:rsid w:val="008D322F"/>
    <w:rsid w:val="008E0CE8"/>
    <w:rsid w:val="00907F15"/>
    <w:rsid w:val="0092004D"/>
    <w:rsid w:val="009263E2"/>
    <w:rsid w:val="009276CD"/>
    <w:rsid w:val="00943C9C"/>
    <w:rsid w:val="0094576E"/>
    <w:rsid w:val="00966494"/>
    <w:rsid w:val="00976C84"/>
    <w:rsid w:val="00981F96"/>
    <w:rsid w:val="009972A3"/>
    <w:rsid w:val="009F3244"/>
    <w:rsid w:val="00A07EDA"/>
    <w:rsid w:val="00A10DBE"/>
    <w:rsid w:val="00A14C5A"/>
    <w:rsid w:val="00A17875"/>
    <w:rsid w:val="00A20301"/>
    <w:rsid w:val="00A23DB8"/>
    <w:rsid w:val="00A30579"/>
    <w:rsid w:val="00A51B8D"/>
    <w:rsid w:val="00AB0BAD"/>
    <w:rsid w:val="00AC0C6D"/>
    <w:rsid w:val="00AC5596"/>
    <w:rsid w:val="00AD7A97"/>
    <w:rsid w:val="00AE0026"/>
    <w:rsid w:val="00B26AAF"/>
    <w:rsid w:val="00B605E9"/>
    <w:rsid w:val="00B937FC"/>
    <w:rsid w:val="00B95768"/>
    <w:rsid w:val="00BC0526"/>
    <w:rsid w:val="00BC3548"/>
    <w:rsid w:val="00BC35BD"/>
    <w:rsid w:val="00BC36BC"/>
    <w:rsid w:val="00BD0AF9"/>
    <w:rsid w:val="00BE7296"/>
    <w:rsid w:val="00BF3650"/>
    <w:rsid w:val="00C87C9D"/>
    <w:rsid w:val="00CA49AB"/>
    <w:rsid w:val="00CD1CB5"/>
    <w:rsid w:val="00CE3830"/>
    <w:rsid w:val="00CF1B85"/>
    <w:rsid w:val="00D043F7"/>
    <w:rsid w:val="00D20CD5"/>
    <w:rsid w:val="00D36A58"/>
    <w:rsid w:val="00D47B69"/>
    <w:rsid w:val="00D677EE"/>
    <w:rsid w:val="00D92B65"/>
    <w:rsid w:val="00DC0B11"/>
    <w:rsid w:val="00DC1B64"/>
    <w:rsid w:val="00E14CBF"/>
    <w:rsid w:val="00E26829"/>
    <w:rsid w:val="00E27113"/>
    <w:rsid w:val="00E343F2"/>
    <w:rsid w:val="00E6222F"/>
    <w:rsid w:val="00E67D45"/>
    <w:rsid w:val="00EB3665"/>
    <w:rsid w:val="00EB5D91"/>
    <w:rsid w:val="00EC10B2"/>
    <w:rsid w:val="00F10D35"/>
    <w:rsid w:val="00F42B5B"/>
    <w:rsid w:val="00F478C7"/>
    <w:rsid w:val="00F47CEF"/>
    <w:rsid w:val="00F7725A"/>
    <w:rsid w:val="00F84C45"/>
    <w:rsid w:val="00F95F61"/>
    <w:rsid w:val="00FC133D"/>
    <w:rsid w:val="00FC3474"/>
    <w:rsid w:val="00FD4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BC"/>
  </w:style>
  <w:style w:type="paragraph" w:styleId="2">
    <w:name w:val="heading 2"/>
    <w:basedOn w:val="WW-"/>
    <w:next w:val="a0"/>
    <w:link w:val="20"/>
    <w:qFormat/>
    <w:rsid w:val="00A30579"/>
    <w:pPr>
      <w:keepNext/>
      <w:tabs>
        <w:tab w:val="num" w:pos="1440"/>
      </w:tabs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A23D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1"/>
    <w:qFormat/>
    <w:rsid w:val="00A23DB8"/>
    <w:rPr>
      <w:b/>
      <w:bCs/>
    </w:rPr>
  </w:style>
  <w:style w:type="paragraph" w:styleId="a6">
    <w:name w:val="List Paragraph"/>
    <w:basedOn w:val="a"/>
    <w:qFormat/>
    <w:rsid w:val="00A23DB8"/>
    <w:pPr>
      <w:ind w:left="720"/>
      <w:contextualSpacing/>
    </w:pPr>
  </w:style>
  <w:style w:type="paragraph" w:customStyle="1" w:styleId="1">
    <w:name w:val="Абзац списка1"/>
    <w:basedOn w:val="a"/>
    <w:rsid w:val="00A23D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23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3D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W-">
    <w:name w:val="WW-Базовый"/>
    <w:rsid w:val="00CA49AB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lang w:eastAsia="ar-SA"/>
    </w:rPr>
  </w:style>
  <w:style w:type="character" w:customStyle="1" w:styleId="WW8Num4z0">
    <w:name w:val="WW8Num4z0"/>
    <w:rsid w:val="00195EF1"/>
    <w:rPr>
      <w:rFonts w:ascii="Times New Roman" w:hAnsi="Times New Roman"/>
    </w:rPr>
  </w:style>
  <w:style w:type="paragraph" w:customStyle="1" w:styleId="21">
    <w:name w:val="Абзац списка2"/>
    <w:basedOn w:val="a"/>
    <w:rsid w:val="00195EF1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A30579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a0">
    <w:name w:val="Body Text"/>
    <w:basedOn w:val="a"/>
    <w:link w:val="a8"/>
    <w:rsid w:val="00A305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8">
    <w:name w:val="Основной текст Знак"/>
    <w:basedOn w:val="a1"/>
    <w:link w:val="a0"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2z0">
    <w:name w:val="WW8Num2z0"/>
    <w:rsid w:val="00A30579"/>
    <w:rPr>
      <w:rFonts w:cs="Times New Roman"/>
    </w:rPr>
  </w:style>
  <w:style w:type="character" w:customStyle="1" w:styleId="WW8Num3z0">
    <w:name w:val="WW8Num3z0"/>
    <w:rsid w:val="00A30579"/>
    <w:rPr>
      <w:rFonts w:ascii="Symbol" w:hAnsi="Symbol"/>
    </w:rPr>
  </w:style>
  <w:style w:type="character" w:customStyle="1" w:styleId="WW8Num4z1">
    <w:name w:val="WW8Num4z1"/>
    <w:rsid w:val="00A30579"/>
    <w:rPr>
      <w:rFonts w:ascii="OpenSymbol" w:hAnsi="OpenSymbol" w:cs="OpenSymbol"/>
    </w:rPr>
  </w:style>
  <w:style w:type="character" w:customStyle="1" w:styleId="WW8Num5z0">
    <w:name w:val="WW8Num5z0"/>
    <w:rsid w:val="00A30579"/>
    <w:rPr>
      <w:rFonts w:ascii="Symbol" w:hAnsi="Symbol"/>
    </w:rPr>
  </w:style>
  <w:style w:type="character" w:customStyle="1" w:styleId="WW8Num5z3">
    <w:name w:val="WW8Num5z3"/>
    <w:rsid w:val="00A30579"/>
    <w:rPr>
      <w:rFonts w:ascii="Wingdings" w:hAnsi="Wingdings" w:cs="Wingdings"/>
      <w:sz w:val="20"/>
    </w:rPr>
  </w:style>
  <w:style w:type="character" w:customStyle="1" w:styleId="WW8Num6z0">
    <w:name w:val="WW8Num6z0"/>
    <w:rsid w:val="00A30579"/>
    <w:rPr>
      <w:rFonts w:ascii="Symbol" w:hAnsi="Symbol" w:cs="Symbol"/>
    </w:rPr>
  </w:style>
  <w:style w:type="character" w:customStyle="1" w:styleId="WW8Num6z1">
    <w:name w:val="WW8Num6z1"/>
    <w:rsid w:val="00A30579"/>
    <w:rPr>
      <w:rFonts w:ascii="Courier New" w:hAnsi="Courier New" w:cs="Courier New"/>
    </w:rPr>
  </w:style>
  <w:style w:type="character" w:customStyle="1" w:styleId="WW8Num6z2">
    <w:name w:val="WW8Num6z2"/>
    <w:rsid w:val="00A30579"/>
    <w:rPr>
      <w:rFonts w:ascii="Wingdings" w:hAnsi="Wingdings" w:cs="Wingdings"/>
    </w:rPr>
  </w:style>
  <w:style w:type="character" w:customStyle="1" w:styleId="WW8Num7z0">
    <w:name w:val="WW8Num7z0"/>
    <w:rsid w:val="00A30579"/>
    <w:rPr>
      <w:rFonts w:ascii="Courier New" w:hAnsi="Courier New" w:cs="Courier New"/>
    </w:rPr>
  </w:style>
  <w:style w:type="character" w:customStyle="1" w:styleId="WW8Num7z1">
    <w:name w:val="WW8Num7z1"/>
    <w:rsid w:val="00A30579"/>
    <w:rPr>
      <w:rFonts w:ascii="Symbol" w:hAnsi="Symbol" w:cs="Symbol"/>
    </w:rPr>
  </w:style>
  <w:style w:type="character" w:customStyle="1" w:styleId="WW8Num7z2">
    <w:name w:val="WW8Num7z2"/>
    <w:rsid w:val="00A30579"/>
    <w:rPr>
      <w:rFonts w:ascii="Wingdings" w:hAnsi="Wingdings" w:cs="Wingdings"/>
    </w:rPr>
  </w:style>
  <w:style w:type="character" w:customStyle="1" w:styleId="WW8Num8z0">
    <w:name w:val="WW8Num8z0"/>
    <w:rsid w:val="00A30579"/>
    <w:rPr>
      <w:rFonts w:ascii="Symbol" w:hAnsi="Symbol" w:cs="Symbol"/>
      <w:sz w:val="20"/>
    </w:rPr>
  </w:style>
  <w:style w:type="character" w:customStyle="1" w:styleId="WW8Num9z0">
    <w:name w:val="WW8Num9z0"/>
    <w:rsid w:val="00A30579"/>
    <w:rPr>
      <w:rFonts w:ascii="Symbol" w:hAnsi="Symbol" w:cs="Symbol"/>
      <w:sz w:val="20"/>
    </w:rPr>
  </w:style>
  <w:style w:type="character" w:customStyle="1" w:styleId="WW8Num9z1">
    <w:name w:val="WW8Num9z1"/>
    <w:rsid w:val="00A30579"/>
    <w:rPr>
      <w:rFonts w:ascii="OpenSymbol" w:hAnsi="OpenSymbol" w:cs="Courier New"/>
    </w:rPr>
  </w:style>
  <w:style w:type="character" w:customStyle="1" w:styleId="WW8Num10z0">
    <w:name w:val="WW8Num10z0"/>
    <w:rsid w:val="00A30579"/>
    <w:rPr>
      <w:rFonts w:ascii="Symbol" w:hAnsi="Symbol" w:cs="Symbol"/>
    </w:rPr>
  </w:style>
  <w:style w:type="character" w:customStyle="1" w:styleId="WW8Num10z1">
    <w:name w:val="WW8Num10z1"/>
    <w:rsid w:val="00A30579"/>
    <w:rPr>
      <w:rFonts w:ascii="Courier New" w:hAnsi="Courier New" w:cs="Courier New"/>
    </w:rPr>
  </w:style>
  <w:style w:type="character" w:customStyle="1" w:styleId="Absatz-Standardschriftart">
    <w:name w:val="Absatz-Standardschriftart"/>
    <w:rsid w:val="00A30579"/>
  </w:style>
  <w:style w:type="character" w:customStyle="1" w:styleId="WW8Num11z0">
    <w:name w:val="WW8Num11z0"/>
    <w:rsid w:val="00A30579"/>
    <w:rPr>
      <w:rFonts w:ascii="Symbol" w:hAnsi="Symbol" w:cs="Symbol"/>
    </w:rPr>
  </w:style>
  <w:style w:type="character" w:customStyle="1" w:styleId="WW8Num11z1">
    <w:name w:val="WW8Num11z1"/>
    <w:rsid w:val="00A30579"/>
    <w:rPr>
      <w:rFonts w:ascii="Courier New" w:hAnsi="Courier New" w:cs="Courier New"/>
    </w:rPr>
  </w:style>
  <w:style w:type="character" w:customStyle="1" w:styleId="WW8Num11z2">
    <w:name w:val="WW8Num11z2"/>
    <w:rsid w:val="00A30579"/>
    <w:rPr>
      <w:rFonts w:ascii="Wingdings" w:hAnsi="Wingdings" w:cs="Wingdings"/>
    </w:rPr>
  </w:style>
  <w:style w:type="character" w:customStyle="1" w:styleId="WW8Num12z0">
    <w:name w:val="WW8Num12z0"/>
    <w:rsid w:val="00A30579"/>
    <w:rPr>
      <w:rFonts w:ascii="Symbol" w:hAnsi="Symbol" w:cs="Symbol"/>
    </w:rPr>
  </w:style>
  <w:style w:type="character" w:customStyle="1" w:styleId="WW8Num12z1">
    <w:name w:val="WW8Num12z1"/>
    <w:rsid w:val="00A30579"/>
    <w:rPr>
      <w:rFonts w:ascii="Courier New" w:hAnsi="Courier New" w:cs="Courier New"/>
    </w:rPr>
  </w:style>
  <w:style w:type="character" w:customStyle="1" w:styleId="WW8Num12z2">
    <w:name w:val="WW8Num12z2"/>
    <w:rsid w:val="00A30579"/>
    <w:rPr>
      <w:rFonts w:ascii="Wingdings" w:hAnsi="Wingdings" w:cs="Wingdings"/>
    </w:rPr>
  </w:style>
  <w:style w:type="character" w:customStyle="1" w:styleId="WW8Num12z3">
    <w:name w:val="WW8Num12z3"/>
    <w:rsid w:val="00A30579"/>
    <w:rPr>
      <w:rFonts w:ascii="Symbol" w:hAnsi="Symbol"/>
    </w:rPr>
  </w:style>
  <w:style w:type="character" w:customStyle="1" w:styleId="WW8Num13z0">
    <w:name w:val="WW8Num13z0"/>
    <w:rsid w:val="00A30579"/>
    <w:rPr>
      <w:rFonts w:ascii="Symbol" w:hAnsi="Symbol" w:cs="Symbol"/>
      <w:sz w:val="20"/>
    </w:rPr>
  </w:style>
  <w:style w:type="character" w:customStyle="1" w:styleId="WW8Num13z1">
    <w:name w:val="WW8Num13z1"/>
    <w:rsid w:val="00A30579"/>
    <w:rPr>
      <w:rFonts w:ascii="Courier New" w:hAnsi="Courier New" w:cs="Courier New"/>
      <w:sz w:val="20"/>
    </w:rPr>
  </w:style>
  <w:style w:type="character" w:customStyle="1" w:styleId="WW8Num13z2">
    <w:name w:val="WW8Num13z2"/>
    <w:rsid w:val="00A30579"/>
    <w:rPr>
      <w:rFonts w:ascii="Wingdings" w:hAnsi="Wingdings" w:cs="Wingdings"/>
      <w:sz w:val="20"/>
    </w:rPr>
  </w:style>
  <w:style w:type="character" w:customStyle="1" w:styleId="WW8Num14z0">
    <w:name w:val="WW8Num14z0"/>
    <w:rsid w:val="00A30579"/>
    <w:rPr>
      <w:rFonts w:ascii="Symbol" w:hAnsi="Symbol" w:cs="Symbol"/>
      <w:sz w:val="20"/>
    </w:rPr>
  </w:style>
  <w:style w:type="character" w:customStyle="1" w:styleId="WW8Num14z1">
    <w:name w:val="WW8Num14z1"/>
    <w:rsid w:val="00A30579"/>
    <w:rPr>
      <w:rFonts w:ascii="Courier New" w:hAnsi="Courier New" w:cs="Courier New"/>
      <w:sz w:val="20"/>
    </w:rPr>
  </w:style>
  <w:style w:type="character" w:customStyle="1" w:styleId="WW8Num14z2">
    <w:name w:val="WW8Num14z2"/>
    <w:rsid w:val="00A30579"/>
    <w:rPr>
      <w:rFonts w:ascii="Wingdings" w:hAnsi="Wingdings" w:cs="Wingdings"/>
      <w:sz w:val="20"/>
    </w:rPr>
  </w:style>
  <w:style w:type="character" w:customStyle="1" w:styleId="WW8Num14z3">
    <w:name w:val="WW8Num14z3"/>
    <w:rsid w:val="00A30579"/>
    <w:rPr>
      <w:rFonts w:ascii="Symbol" w:hAnsi="Symbol"/>
    </w:rPr>
  </w:style>
  <w:style w:type="character" w:customStyle="1" w:styleId="WW8Num15z0">
    <w:name w:val="WW8Num15z0"/>
    <w:rsid w:val="00A30579"/>
    <w:rPr>
      <w:rFonts w:ascii="Symbol" w:hAnsi="Symbol" w:cs="Symbol"/>
    </w:rPr>
  </w:style>
  <w:style w:type="character" w:customStyle="1" w:styleId="WW8Num15z1">
    <w:name w:val="WW8Num15z1"/>
    <w:rsid w:val="00A30579"/>
    <w:rPr>
      <w:rFonts w:ascii="Courier New" w:hAnsi="Courier New" w:cs="Courier New"/>
    </w:rPr>
  </w:style>
  <w:style w:type="character" w:customStyle="1" w:styleId="WW8Num15z2">
    <w:name w:val="WW8Num15z2"/>
    <w:rsid w:val="00A30579"/>
    <w:rPr>
      <w:rFonts w:ascii="Wingdings" w:hAnsi="Wingdings" w:cs="Wingdings"/>
    </w:rPr>
  </w:style>
  <w:style w:type="character" w:customStyle="1" w:styleId="WW8Num15z3">
    <w:name w:val="WW8Num15z3"/>
    <w:rsid w:val="00A30579"/>
    <w:rPr>
      <w:rFonts w:ascii="Symbol" w:hAnsi="Symbol"/>
    </w:rPr>
  </w:style>
  <w:style w:type="character" w:customStyle="1" w:styleId="WW8Num16z0">
    <w:name w:val="WW8Num16z0"/>
    <w:rsid w:val="00A30579"/>
    <w:rPr>
      <w:b/>
    </w:rPr>
  </w:style>
  <w:style w:type="character" w:customStyle="1" w:styleId="WW8Num16z1">
    <w:name w:val="WW8Num16z1"/>
    <w:rsid w:val="00A30579"/>
    <w:rPr>
      <w:rFonts w:ascii="Courier New" w:hAnsi="Courier New" w:cs="Courier New"/>
    </w:rPr>
  </w:style>
  <w:style w:type="character" w:customStyle="1" w:styleId="WW8Num16z2">
    <w:name w:val="WW8Num16z2"/>
    <w:rsid w:val="00A30579"/>
    <w:rPr>
      <w:rFonts w:ascii="Wingdings" w:hAnsi="Wingdings"/>
    </w:rPr>
  </w:style>
  <w:style w:type="character" w:customStyle="1" w:styleId="WW8Num16z3">
    <w:name w:val="WW8Num16z3"/>
    <w:rsid w:val="00A30579"/>
    <w:rPr>
      <w:rFonts w:ascii="Symbol" w:hAnsi="Symbol"/>
    </w:rPr>
  </w:style>
  <w:style w:type="character" w:customStyle="1" w:styleId="WW8Num17z0">
    <w:name w:val="WW8Num17z0"/>
    <w:rsid w:val="00A30579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A30579"/>
    <w:rPr>
      <w:rFonts w:ascii="Courier New" w:hAnsi="Courier New" w:cs="Courier New"/>
    </w:rPr>
  </w:style>
  <w:style w:type="character" w:customStyle="1" w:styleId="WW8Num17z2">
    <w:name w:val="WW8Num17z2"/>
    <w:rsid w:val="00A30579"/>
    <w:rPr>
      <w:rFonts w:ascii="Wingdings" w:hAnsi="Wingdings"/>
    </w:rPr>
  </w:style>
  <w:style w:type="character" w:customStyle="1" w:styleId="WW8Num17z3">
    <w:name w:val="WW8Num17z3"/>
    <w:rsid w:val="00A30579"/>
    <w:rPr>
      <w:rFonts w:ascii="Symbol" w:hAnsi="Symbol"/>
    </w:rPr>
  </w:style>
  <w:style w:type="character" w:customStyle="1" w:styleId="WW8Num18z0">
    <w:name w:val="WW8Num18z0"/>
    <w:rsid w:val="00A30579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A30579"/>
    <w:rPr>
      <w:rFonts w:ascii="Courier New" w:hAnsi="Courier New" w:cs="Courier New"/>
    </w:rPr>
  </w:style>
  <w:style w:type="character" w:customStyle="1" w:styleId="WW8Num18z2">
    <w:name w:val="WW8Num18z2"/>
    <w:rsid w:val="00A30579"/>
    <w:rPr>
      <w:rFonts w:ascii="Wingdings" w:hAnsi="Wingdings"/>
    </w:rPr>
  </w:style>
  <w:style w:type="character" w:customStyle="1" w:styleId="WW8Num18z3">
    <w:name w:val="WW8Num18z3"/>
    <w:rsid w:val="00A30579"/>
    <w:rPr>
      <w:rFonts w:ascii="Symbol" w:hAnsi="Symbol"/>
    </w:rPr>
  </w:style>
  <w:style w:type="character" w:customStyle="1" w:styleId="4">
    <w:name w:val="Основной шрифт абзаца4"/>
    <w:rsid w:val="00A30579"/>
  </w:style>
  <w:style w:type="character" w:customStyle="1" w:styleId="WW8Num5z1">
    <w:name w:val="WW8Num5z1"/>
    <w:rsid w:val="00A30579"/>
    <w:rPr>
      <w:rFonts w:ascii="OpenSymbol" w:hAnsi="OpenSymbol" w:cs="OpenSymbol"/>
    </w:rPr>
  </w:style>
  <w:style w:type="character" w:customStyle="1" w:styleId="WW8Num6z3">
    <w:name w:val="WW8Num6z3"/>
    <w:rsid w:val="00A30579"/>
    <w:rPr>
      <w:rFonts w:ascii="Wingdings" w:hAnsi="Wingdings" w:cs="Wingdings"/>
      <w:sz w:val="20"/>
    </w:rPr>
  </w:style>
  <w:style w:type="character" w:customStyle="1" w:styleId="WW8Num8z1">
    <w:name w:val="WW8Num8z1"/>
    <w:rsid w:val="00A30579"/>
    <w:rPr>
      <w:rFonts w:ascii="Courier New" w:hAnsi="Courier New" w:cs="Courier New"/>
      <w:sz w:val="20"/>
    </w:rPr>
  </w:style>
  <w:style w:type="character" w:customStyle="1" w:styleId="WW8Num8z2">
    <w:name w:val="WW8Num8z2"/>
    <w:rsid w:val="00A30579"/>
    <w:rPr>
      <w:rFonts w:ascii="Wingdings" w:hAnsi="Wingdings" w:cs="Wingdings"/>
      <w:sz w:val="20"/>
    </w:rPr>
  </w:style>
  <w:style w:type="character" w:customStyle="1" w:styleId="WW-Absatz-Standardschriftart">
    <w:name w:val="WW-Absatz-Standardschriftart"/>
    <w:rsid w:val="00A30579"/>
  </w:style>
  <w:style w:type="character" w:customStyle="1" w:styleId="WW-Absatz-Standardschriftart1">
    <w:name w:val="WW-Absatz-Standardschriftart1"/>
    <w:rsid w:val="00A30579"/>
  </w:style>
  <w:style w:type="character" w:customStyle="1" w:styleId="WW-Absatz-Standardschriftart11">
    <w:name w:val="WW-Absatz-Standardschriftart11"/>
    <w:rsid w:val="00A30579"/>
  </w:style>
  <w:style w:type="character" w:customStyle="1" w:styleId="WW8Num1z0">
    <w:name w:val="WW8Num1z0"/>
    <w:rsid w:val="00A30579"/>
    <w:rPr>
      <w:rFonts w:cs="Times New Roman"/>
    </w:rPr>
  </w:style>
  <w:style w:type="character" w:customStyle="1" w:styleId="WW8Num9z3">
    <w:name w:val="WW8Num9z3"/>
    <w:rsid w:val="00A30579"/>
    <w:rPr>
      <w:rFonts w:ascii="Wingdings" w:hAnsi="Wingdings" w:cs="Wingdings"/>
      <w:sz w:val="20"/>
    </w:rPr>
  </w:style>
  <w:style w:type="character" w:customStyle="1" w:styleId="WW8Num10z2">
    <w:name w:val="WW8Num10z2"/>
    <w:rsid w:val="00A30579"/>
    <w:rPr>
      <w:rFonts w:ascii="Wingdings" w:hAnsi="Wingdings" w:cs="Wingdings"/>
    </w:rPr>
  </w:style>
  <w:style w:type="character" w:customStyle="1" w:styleId="3">
    <w:name w:val="Основной шрифт абзаца3"/>
    <w:rsid w:val="00A30579"/>
  </w:style>
  <w:style w:type="character" w:customStyle="1" w:styleId="22">
    <w:name w:val="Основной шрифт абзаца2"/>
    <w:rsid w:val="00A30579"/>
  </w:style>
  <w:style w:type="character" w:customStyle="1" w:styleId="WW-Absatz-Standardschriftart111">
    <w:name w:val="WW-Absatz-Standardschriftart111"/>
    <w:rsid w:val="00A30579"/>
  </w:style>
  <w:style w:type="character" w:customStyle="1" w:styleId="WW8Num3z1">
    <w:name w:val="WW8Num3z1"/>
    <w:rsid w:val="00A30579"/>
    <w:rPr>
      <w:rFonts w:ascii="Courier New" w:hAnsi="Courier New" w:cs="Courier New"/>
    </w:rPr>
  </w:style>
  <w:style w:type="character" w:customStyle="1" w:styleId="WW8Num3z2">
    <w:name w:val="WW8Num3z2"/>
    <w:rsid w:val="00A30579"/>
    <w:rPr>
      <w:rFonts w:ascii="Wingdings" w:hAnsi="Wingdings"/>
    </w:rPr>
  </w:style>
  <w:style w:type="character" w:customStyle="1" w:styleId="WW8NumSt1z0">
    <w:name w:val="WW8NumSt1z0"/>
    <w:rsid w:val="00A30579"/>
    <w:rPr>
      <w:rFonts w:ascii="Times New Roman" w:hAnsi="Times New Roman"/>
    </w:rPr>
  </w:style>
  <w:style w:type="character" w:customStyle="1" w:styleId="WW8NumSt2z0">
    <w:name w:val="WW8NumSt2z0"/>
    <w:rsid w:val="00A30579"/>
    <w:rPr>
      <w:rFonts w:ascii="Times New Roman" w:hAnsi="Times New Roman"/>
    </w:rPr>
  </w:style>
  <w:style w:type="character" w:customStyle="1" w:styleId="10">
    <w:name w:val="Основной шрифт абзаца1"/>
    <w:rsid w:val="00A30579"/>
  </w:style>
  <w:style w:type="character" w:customStyle="1" w:styleId="a9">
    <w:name w:val="Маркеры списка"/>
    <w:rsid w:val="00A30579"/>
    <w:rPr>
      <w:rFonts w:ascii="OpenSymbol" w:eastAsia="OpenSymbol" w:hAnsi="OpenSymbol" w:cs="OpenSymbol"/>
    </w:rPr>
  </w:style>
  <w:style w:type="character" w:customStyle="1" w:styleId="aa">
    <w:name w:val="Символ нумерации"/>
    <w:rsid w:val="00A30579"/>
  </w:style>
  <w:style w:type="character" w:customStyle="1" w:styleId="30">
    <w:name w:val="Основной текст с отступом 3 Знак"/>
    <w:basedOn w:val="3"/>
    <w:rsid w:val="00A30579"/>
    <w:rPr>
      <w:sz w:val="16"/>
      <w:szCs w:val="16"/>
    </w:rPr>
  </w:style>
  <w:style w:type="character" w:customStyle="1" w:styleId="apple-converted-space">
    <w:name w:val="apple-converted-space"/>
    <w:basedOn w:val="3"/>
    <w:rsid w:val="00A30579"/>
  </w:style>
  <w:style w:type="character" w:customStyle="1" w:styleId="FontStyle122">
    <w:name w:val="Font Style122"/>
    <w:basedOn w:val="3"/>
    <w:rsid w:val="00A30579"/>
  </w:style>
  <w:style w:type="character" w:customStyle="1" w:styleId="ab">
    <w:name w:val="Схема документа Знак"/>
    <w:basedOn w:val="4"/>
    <w:link w:val="ac"/>
    <w:rsid w:val="00A30579"/>
    <w:rPr>
      <w:rFonts w:ascii="Tahoma" w:hAnsi="Tahoma" w:cs="Tahoma"/>
      <w:shd w:val="clear" w:color="auto" w:fill="000080"/>
    </w:rPr>
  </w:style>
  <w:style w:type="paragraph" w:styleId="ac">
    <w:name w:val="Document Map"/>
    <w:basedOn w:val="a"/>
    <w:link w:val="ab"/>
    <w:rsid w:val="00A3057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1">
    <w:name w:val="Схема документа Знак1"/>
    <w:basedOn w:val="a1"/>
    <w:link w:val="ac"/>
    <w:uiPriority w:val="99"/>
    <w:semiHidden/>
    <w:rsid w:val="00A30579"/>
    <w:rPr>
      <w:rFonts w:ascii="Tahoma" w:hAnsi="Tahoma" w:cs="Tahoma"/>
      <w:sz w:val="16"/>
      <w:szCs w:val="16"/>
    </w:rPr>
  </w:style>
  <w:style w:type="character" w:styleId="ad">
    <w:name w:val="Hyperlink"/>
    <w:basedOn w:val="4"/>
    <w:uiPriority w:val="99"/>
    <w:rsid w:val="00A30579"/>
    <w:rPr>
      <w:color w:val="000080"/>
      <w:u w:val="single"/>
    </w:rPr>
  </w:style>
  <w:style w:type="paragraph" w:customStyle="1" w:styleId="ae">
    <w:name w:val="Заголовок"/>
    <w:basedOn w:val="a"/>
    <w:next w:val="a0"/>
    <w:rsid w:val="00A30579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">
    <w:name w:val="List"/>
    <w:basedOn w:val="a0"/>
    <w:rsid w:val="00A30579"/>
    <w:rPr>
      <w:rFonts w:ascii="Arial" w:hAnsi="Arial" w:cs="Mangal"/>
    </w:rPr>
  </w:style>
  <w:style w:type="paragraph" w:customStyle="1" w:styleId="40">
    <w:name w:val="Название4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41">
    <w:name w:val="Указатель4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31">
    <w:name w:val="Название3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2">
    <w:name w:val="Указатель3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23">
    <w:name w:val="Название2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4">
    <w:name w:val="Указатель2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12">
    <w:name w:val="Название1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styleId="HTML">
    <w:name w:val="HTML Preformatted"/>
    <w:basedOn w:val="a"/>
    <w:link w:val="HTML0"/>
    <w:rsid w:val="00A30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1"/>
    <w:link w:val="HTML"/>
    <w:rsid w:val="00A30579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3">
    <w:name w:val="Абзац списка3"/>
    <w:basedOn w:val="a"/>
    <w:rsid w:val="00A30579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uiPriority w:val="99"/>
    <w:rsid w:val="00A30579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  <w:style w:type="paragraph" w:customStyle="1" w:styleId="af1">
    <w:name w:val="Содержимое врезки"/>
    <w:basedOn w:val="a0"/>
    <w:rsid w:val="00A30579"/>
  </w:style>
  <w:style w:type="paragraph" w:customStyle="1" w:styleId="af2">
    <w:name w:val="Содержимое таблицы"/>
    <w:basedOn w:val="a"/>
    <w:rsid w:val="00A3057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3">
    <w:name w:val="Заголовок таблицы"/>
    <w:basedOn w:val="af2"/>
    <w:rsid w:val="00A30579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A3057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tyle3">
    <w:name w:val="Style3"/>
    <w:basedOn w:val="WW-"/>
    <w:rsid w:val="00A30579"/>
    <w:pPr>
      <w:spacing w:after="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Схема документа1"/>
    <w:basedOn w:val="a"/>
    <w:rsid w:val="00A305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Standard">
    <w:name w:val="Standard"/>
    <w:rsid w:val="00A30579"/>
    <w:pPr>
      <w:suppressAutoHyphens/>
      <w:textAlignment w:val="baseline"/>
    </w:pPr>
    <w:rPr>
      <w:rFonts w:ascii="Calibri" w:eastAsia="SimSun" w:hAnsi="Calibri" w:cs="Calibri"/>
      <w:kern w:val="1"/>
      <w:lang w:eastAsia="ar-SA"/>
    </w:rPr>
  </w:style>
  <w:style w:type="paragraph" w:styleId="af4">
    <w:name w:val="header"/>
    <w:basedOn w:val="a"/>
    <w:link w:val="af5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5">
    <w:name w:val="Верхний колонтитул Знак"/>
    <w:basedOn w:val="a1"/>
    <w:link w:val="af4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footer"/>
    <w:basedOn w:val="a"/>
    <w:link w:val="af7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7">
    <w:name w:val="Нижний колонтитул Знак"/>
    <w:basedOn w:val="a1"/>
    <w:link w:val="af6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42">
    <w:name w:val="Абзац списка4"/>
    <w:basedOn w:val="a"/>
    <w:rsid w:val="0063048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f8">
    <w:name w:val="Базовый"/>
    <w:rsid w:val="007C0538"/>
    <w:pPr>
      <w:tabs>
        <w:tab w:val="left" w:pos="709"/>
      </w:tabs>
      <w:suppressAutoHyphens/>
      <w:spacing w:line="276" w:lineRule="atLeast"/>
    </w:pPr>
    <w:rPr>
      <w:rFonts w:ascii="Calibri" w:eastAsia="SimSun" w:hAnsi="Calibri" w:cs="Calibri"/>
    </w:rPr>
  </w:style>
  <w:style w:type="character" w:customStyle="1" w:styleId="c36">
    <w:name w:val="c36"/>
    <w:basedOn w:val="a1"/>
    <w:rsid w:val="001960E1"/>
  </w:style>
  <w:style w:type="character" w:customStyle="1" w:styleId="c6">
    <w:name w:val="c6"/>
    <w:basedOn w:val="a1"/>
    <w:rsid w:val="001960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F726C-0377-469F-B60D-4A0B1D3C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3159</Words>
  <Characters>18012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Костя</cp:lastModifiedBy>
  <cp:revision>14</cp:revision>
  <dcterms:created xsi:type="dcterms:W3CDTF">2017-09-04T10:42:00Z</dcterms:created>
  <dcterms:modified xsi:type="dcterms:W3CDTF">2019-09-20T01:33:00Z</dcterms:modified>
</cp:coreProperties>
</file>