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047289">
        <w:rPr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  <w:r w:rsidRPr="00047289">
        <w:rPr>
          <w:b/>
          <w:sz w:val="28"/>
          <w:szCs w:val="28"/>
          <w:lang w:eastAsia="ru-RU"/>
        </w:rPr>
        <w:t>«Бутовская средняя общеобразовательная школа № 1»</w:t>
      </w:r>
    </w:p>
    <w:p w:rsidR="00DB7C2A" w:rsidRPr="00047289" w:rsidRDefault="00DB7C2A" w:rsidP="00047289">
      <w:pPr>
        <w:suppressAutoHyphens w:val="0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  <w:r w:rsidRPr="00047289">
        <w:rPr>
          <w:lang w:eastAsia="ru-RU"/>
        </w:rPr>
        <w:t xml:space="preserve">                                             </w:t>
      </w:r>
      <w:r>
        <w:rPr>
          <w:lang w:eastAsia="ru-RU"/>
        </w:rPr>
        <w:t xml:space="preserve">                         </w:t>
      </w:r>
      <w:r w:rsidRPr="00047289">
        <w:rPr>
          <w:lang w:eastAsia="ru-RU"/>
        </w:rPr>
        <w:t>«Утверждаю»</w:t>
      </w: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  <w:r w:rsidRPr="00047289">
        <w:rPr>
          <w:lang w:eastAsia="ru-RU"/>
        </w:rPr>
        <w:t xml:space="preserve">                                     </w:t>
      </w:r>
      <w:r>
        <w:rPr>
          <w:lang w:eastAsia="ru-RU"/>
        </w:rPr>
        <w:t xml:space="preserve">                          </w:t>
      </w:r>
      <w:r w:rsidRPr="00047289">
        <w:rPr>
          <w:lang w:eastAsia="ru-RU"/>
        </w:rPr>
        <w:t>Директор</w:t>
      </w:r>
    </w:p>
    <w:p w:rsidR="00DB7C2A" w:rsidRPr="00047289" w:rsidRDefault="00DB7C2A" w:rsidP="00047289">
      <w:pPr>
        <w:suppressAutoHyphens w:val="0"/>
        <w:jc w:val="right"/>
        <w:rPr>
          <w:lang w:eastAsia="ru-RU"/>
        </w:rPr>
      </w:pPr>
      <w:r w:rsidRPr="00047289">
        <w:rPr>
          <w:lang w:eastAsia="ru-RU"/>
        </w:rPr>
        <w:t>МБОУ «Бутовская СОШ № 1»</w:t>
      </w:r>
    </w:p>
    <w:p w:rsidR="00DB7C2A" w:rsidRPr="00047289" w:rsidRDefault="00DB7C2A" w:rsidP="00047289">
      <w:pPr>
        <w:suppressAutoHyphens w:val="0"/>
        <w:rPr>
          <w:lang w:eastAsia="ru-RU"/>
        </w:rPr>
      </w:pPr>
      <w:r w:rsidRPr="00047289">
        <w:rPr>
          <w:lang w:eastAsia="ru-RU"/>
        </w:rPr>
        <w:t xml:space="preserve">                                                                                                        _________ И.М. Овчинникова</w:t>
      </w: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  <w:r w:rsidRPr="00047289">
        <w:rPr>
          <w:lang w:eastAsia="ru-RU"/>
        </w:rPr>
        <w:t xml:space="preserve">                                                          </w:t>
      </w:r>
      <w:r>
        <w:rPr>
          <w:lang w:eastAsia="ru-RU"/>
        </w:rPr>
        <w:t xml:space="preserve">                       «___»  авг</w:t>
      </w:r>
      <w:r w:rsidR="00335BCE">
        <w:rPr>
          <w:lang w:eastAsia="ru-RU"/>
        </w:rPr>
        <w:t>уста 2020</w:t>
      </w:r>
      <w:r w:rsidRPr="00047289">
        <w:rPr>
          <w:lang w:eastAsia="ru-RU"/>
        </w:rPr>
        <w:t>г.</w:t>
      </w: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047289">
        <w:rPr>
          <w:b/>
          <w:sz w:val="28"/>
          <w:szCs w:val="28"/>
          <w:lang w:eastAsia="ru-RU"/>
        </w:rPr>
        <w:t>Рабочая программа</w:t>
      </w: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047289">
        <w:rPr>
          <w:b/>
          <w:sz w:val="28"/>
          <w:szCs w:val="28"/>
          <w:lang w:eastAsia="ru-RU"/>
        </w:rPr>
        <w:t>по окружающему миру</w:t>
      </w: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  <w:r w:rsidRPr="00047289">
        <w:rPr>
          <w:b/>
          <w:sz w:val="28"/>
          <w:szCs w:val="28"/>
          <w:lang w:eastAsia="ru-RU"/>
        </w:rPr>
        <w:t>(базовый уровень)</w:t>
      </w: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2</w:t>
      </w:r>
      <w:r w:rsidRPr="00047289">
        <w:rPr>
          <w:b/>
          <w:sz w:val="28"/>
          <w:szCs w:val="28"/>
          <w:lang w:eastAsia="ru-RU"/>
        </w:rPr>
        <w:t xml:space="preserve"> класс</w:t>
      </w: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  <w:r w:rsidRPr="00047289">
        <w:rPr>
          <w:sz w:val="28"/>
          <w:szCs w:val="28"/>
          <w:lang w:eastAsia="ru-RU"/>
        </w:rPr>
        <w:t xml:space="preserve">Составитель: </w:t>
      </w:r>
      <w:r w:rsidR="00335BCE">
        <w:rPr>
          <w:sz w:val="28"/>
          <w:szCs w:val="28"/>
          <w:lang w:eastAsia="ru-RU"/>
        </w:rPr>
        <w:t>Савченкова Наталья Викторовна</w:t>
      </w: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  <w:r w:rsidRPr="00047289">
        <w:rPr>
          <w:sz w:val="28"/>
          <w:szCs w:val="28"/>
          <w:lang w:eastAsia="ru-RU"/>
        </w:rPr>
        <w:t>учитель начальных классов</w:t>
      </w: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right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DB7C2A" w:rsidP="00047289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047289" w:rsidRDefault="007C67EC" w:rsidP="00047289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2020-2021</w:t>
      </w:r>
      <w:r w:rsidR="00DB7C2A">
        <w:rPr>
          <w:sz w:val="28"/>
          <w:szCs w:val="28"/>
          <w:lang w:eastAsia="ru-RU"/>
        </w:rPr>
        <w:t xml:space="preserve"> учебный год</w:t>
      </w:r>
    </w:p>
    <w:p w:rsidR="00DB7C2A" w:rsidRPr="00D30299" w:rsidRDefault="00DB7C2A" w:rsidP="0032729F">
      <w:pPr>
        <w:shd w:val="clear" w:color="auto" w:fill="FFFFFF"/>
        <w:autoSpaceDE w:val="0"/>
        <w:jc w:val="center"/>
        <w:rPr>
          <w:b/>
          <w:bCs/>
        </w:rPr>
      </w:pPr>
      <w:r w:rsidRPr="00D30299">
        <w:rPr>
          <w:b/>
          <w:bCs/>
        </w:rPr>
        <w:lastRenderedPageBreak/>
        <w:t>Пояснительная записка</w:t>
      </w:r>
    </w:p>
    <w:p w:rsidR="00DB7C2A" w:rsidRPr="00D30299" w:rsidRDefault="00DB7C2A" w:rsidP="00CD388F">
      <w:pPr>
        <w:shd w:val="clear" w:color="auto" w:fill="FFFFFF"/>
        <w:autoSpaceDE w:val="0"/>
        <w:jc w:val="both"/>
        <w:rPr>
          <w:b/>
          <w:bCs/>
        </w:rPr>
      </w:pPr>
    </w:p>
    <w:p w:rsidR="00582894" w:rsidRDefault="00DB7C2A" w:rsidP="00CD388F">
      <w:pPr>
        <w:jc w:val="both"/>
      </w:pPr>
      <w:r w:rsidRPr="00D30299">
        <w:t xml:space="preserve">          </w:t>
      </w:r>
      <w:r w:rsidR="00582894">
        <w:t xml:space="preserve">Рабочая программа по окружающему миру для 2 класса составлена на основе авторской программы А.А. Плешакова «Окружающий мир» (М. Просвещение, 2015), которая разработана для УМК Плешакова А. А. Окружающий мир. </w:t>
      </w:r>
    </w:p>
    <w:p w:rsidR="00582894" w:rsidRDefault="00582894" w:rsidP="00CD388F">
      <w:pPr>
        <w:jc w:val="both"/>
      </w:pPr>
      <w:r>
        <w:t xml:space="preserve">          </w:t>
      </w:r>
      <w:r>
        <w:t>Уче</w:t>
      </w:r>
      <w:r>
        <w:t>бник 2 класс в</w:t>
      </w:r>
      <w:r>
        <w:t xml:space="preserve"> 2 частях.Ч.</w:t>
      </w:r>
      <w:r>
        <w:t xml:space="preserve"> 1., 2 - М.: «Просвещение», 2020</w:t>
      </w:r>
      <w:r>
        <w:t xml:space="preserve"> год в соответствии с федеральным государственным образовательным стандартом начального общего образования, требований федерального государственного общеобразовательного стандарта начального общего образования к результатам освоения младшими школьниками данного курса. </w:t>
      </w:r>
    </w:p>
    <w:p w:rsidR="00582894" w:rsidRDefault="00582894" w:rsidP="00CD388F">
      <w:pPr>
        <w:jc w:val="both"/>
      </w:pPr>
      <w:r>
        <w:t xml:space="preserve">          </w:t>
      </w:r>
      <w:r>
        <w:t xml:space="preserve">Для реализации образовательной программы НОО на изучение курса «Окружающий мир» во 2 классе по учебному плану МБОУ Бутовской СОШ № 1 отводится 2 ч в неделю, в год – 68 ч. </w:t>
      </w:r>
    </w:p>
    <w:p w:rsidR="00DB7C2A" w:rsidRPr="00D30299" w:rsidRDefault="00582894" w:rsidP="00CD388F">
      <w:pPr>
        <w:jc w:val="both"/>
      </w:pPr>
      <w:r>
        <w:t xml:space="preserve">          </w:t>
      </w:r>
      <w:r>
        <w:t>По авторской программе 68 ч, 2 ч – в неделю</w:t>
      </w:r>
      <w:r>
        <w:t>.</w:t>
      </w:r>
    </w:p>
    <w:p w:rsidR="00DB7C2A" w:rsidRPr="00D30299" w:rsidRDefault="00DB7C2A" w:rsidP="0032729F">
      <w:pPr>
        <w:shd w:val="clear" w:color="auto" w:fill="FFFFFF"/>
        <w:autoSpaceDE w:val="0"/>
        <w:jc w:val="center"/>
        <w:rPr>
          <w:bCs/>
          <w:iCs/>
        </w:rPr>
      </w:pPr>
      <w:r w:rsidRPr="00D30299">
        <w:rPr>
          <w:b/>
        </w:rPr>
        <w:t>Цель данного курса</w:t>
      </w:r>
    </w:p>
    <w:p w:rsidR="00DB7C2A" w:rsidRPr="00D30299" w:rsidRDefault="00DB7C2A" w:rsidP="00CD388F">
      <w:pPr>
        <w:shd w:val="clear" w:color="auto" w:fill="FFFFFF"/>
        <w:autoSpaceDE w:val="0"/>
        <w:jc w:val="both"/>
        <w:rPr>
          <w:b/>
          <w:bCs/>
        </w:rPr>
      </w:pPr>
      <w:r w:rsidRPr="00D30299">
        <w:t xml:space="preserve">          Изучение курса «Окружающий мир» в начальной школе на</w:t>
      </w:r>
      <w:r w:rsidRPr="00D30299">
        <w:softHyphen/>
        <w:t xml:space="preserve">правлено на достижение следующих </w:t>
      </w:r>
      <w:r w:rsidRPr="00D30299">
        <w:rPr>
          <w:b/>
          <w:bCs/>
        </w:rPr>
        <w:t>целей: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>1. формирование целостной картины мира и осознание ме</w:t>
      </w:r>
      <w:r w:rsidRPr="00D30299">
        <w:softHyphen/>
        <w:t>ста в нём человека на основе единства рационально-научного познания и эмоционально-ценностного осмысления ребёнком личного опыта общения с людьми и природой;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>2.духовно-нравственное развитие и воспитание личности гражданина России в условиях культурного и конфессиональ</w:t>
      </w:r>
      <w:r w:rsidRPr="00D30299">
        <w:softHyphen/>
        <w:t>ного многообразия российского общества.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</w:p>
    <w:p w:rsidR="00DB7C2A" w:rsidRPr="00D30299" w:rsidRDefault="00DB7C2A" w:rsidP="0032729F">
      <w:pPr>
        <w:jc w:val="center"/>
        <w:rPr>
          <w:b/>
        </w:rPr>
      </w:pPr>
      <w:r w:rsidRPr="00D30299">
        <w:rPr>
          <w:b/>
        </w:rPr>
        <w:t>Основные задачи  курса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>1. Формирование уважительного отношения к семье, насе</w:t>
      </w:r>
      <w:r w:rsidRPr="00D30299">
        <w:softHyphen/>
        <w:t>лённому пункту, региону, в котором проживают дети, к России, её природе и культуре, истории и современной жизни;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>2. осознание ребёнком ценности, целостности и многообразия окружающего мира, своего места в нём;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 xml:space="preserve">3. формирование модели безопасного поведения в условиях повседневной жизни и в различных опасных и чрезвычайных ситуациях; 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  <w:r w:rsidRPr="00D30299">
        <w:t>4.формирование психологической культуры и компетенции для обеспечения эффективного и безопасного взаимодействия в социуме.</w:t>
      </w:r>
    </w:p>
    <w:p w:rsidR="00DB7C2A" w:rsidRPr="00D30299" w:rsidRDefault="00DB7C2A" w:rsidP="00CD388F">
      <w:pPr>
        <w:shd w:val="clear" w:color="auto" w:fill="FFFFFF"/>
        <w:autoSpaceDE w:val="0"/>
        <w:jc w:val="both"/>
      </w:pPr>
    </w:p>
    <w:p w:rsidR="00DB7C2A" w:rsidRDefault="00DB7C2A" w:rsidP="0032729F">
      <w:pPr>
        <w:jc w:val="center"/>
        <w:rPr>
          <w:b/>
        </w:rPr>
      </w:pPr>
      <w:r>
        <w:rPr>
          <w:b/>
        </w:rPr>
        <w:t>Место курса в учебном плане</w:t>
      </w:r>
    </w:p>
    <w:p w:rsidR="00DB7C2A" w:rsidRDefault="00DB7C2A" w:rsidP="000073C1">
      <w:pPr>
        <w:shd w:val="clear" w:color="auto" w:fill="FFFFFF"/>
        <w:autoSpaceDE w:val="0"/>
        <w:jc w:val="both"/>
      </w:pPr>
      <w:r>
        <w:t>Программа составлена для 2 класса из расчёта 2часа в неделю 68 часов в год</w:t>
      </w:r>
    </w:p>
    <w:p w:rsidR="00DB7C2A" w:rsidRDefault="00DB7C2A" w:rsidP="000073C1">
      <w:pPr>
        <w:shd w:val="clear" w:color="auto" w:fill="FFFFFF"/>
        <w:autoSpaceDE w:val="0"/>
        <w:jc w:val="both"/>
      </w:pPr>
      <w:r>
        <w:t>( на 34 учебные недели) и обеспечена УМК «Школа России» для 2 класса.</w:t>
      </w:r>
    </w:p>
    <w:p w:rsidR="00DB7C2A" w:rsidRDefault="00DB7C2A" w:rsidP="000073C1">
      <w:pPr>
        <w:shd w:val="clear" w:color="auto" w:fill="FFFFFF"/>
        <w:autoSpaceDE w:val="0"/>
        <w:jc w:val="both"/>
      </w:pPr>
      <w:r>
        <w:t xml:space="preserve">        </w:t>
      </w:r>
    </w:p>
    <w:p w:rsidR="00DB7C2A" w:rsidRPr="00D30299" w:rsidRDefault="00DB7C2A" w:rsidP="000073C1">
      <w:pPr>
        <w:rPr>
          <w:b/>
        </w:rPr>
      </w:pPr>
    </w:p>
    <w:p w:rsidR="00DB7C2A" w:rsidRPr="00D30299" w:rsidRDefault="00DB7C2A" w:rsidP="0032729F">
      <w:pPr>
        <w:jc w:val="center"/>
        <w:rPr>
          <w:b/>
        </w:rPr>
      </w:pPr>
      <w:r w:rsidRPr="00D30299">
        <w:rPr>
          <w:b/>
        </w:rPr>
        <w:t>Краткое тематическое содержание   курса</w:t>
      </w:r>
    </w:p>
    <w:p w:rsidR="00DB7C2A" w:rsidRPr="00D30299" w:rsidRDefault="00DB7C2A" w:rsidP="00CD388F">
      <w:pPr>
        <w:jc w:val="both"/>
        <w:rPr>
          <w:b/>
        </w:rPr>
      </w:pPr>
    </w:p>
    <w:p w:rsidR="00DB7C2A" w:rsidRPr="00D30299" w:rsidRDefault="00DB7C2A" w:rsidP="00CD388F">
      <w:pPr>
        <w:jc w:val="both"/>
      </w:pPr>
    </w:p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6555"/>
        <w:gridCol w:w="2551"/>
      </w:tblGrid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ind w:right="89"/>
              <w:jc w:val="both"/>
            </w:pPr>
            <w:r w:rsidRPr="00D30299">
              <w:t xml:space="preserve">     №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ind w:right="89"/>
              <w:jc w:val="both"/>
            </w:pPr>
            <w:r w:rsidRPr="00D30299">
              <w:t>Наименование разделов и тем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ind w:right="89"/>
              <w:jc w:val="both"/>
            </w:pPr>
            <w:r w:rsidRPr="00D30299">
              <w:t>Всего часов</w:t>
            </w:r>
          </w:p>
        </w:tc>
      </w:tr>
      <w:tr w:rsidR="00DB7C2A" w:rsidRPr="00D30299" w:rsidTr="00C279AF">
        <w:trPr>
          <w:trHeight w:val="1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>Где мы живем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</w:pPr>
            <w:r w:rsidRPr="00D30299">
              <w:t>4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 xml:space="preserve">Природа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</w:pPr>
            <w:r w:rsidRPr="00D30299">
              <w:t>20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 xml:space="preserve">Жизнь города и села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  <w:rPr>
                <w:caps/>
                <w:color w:val="000000"/>
                <w:shd w:val="clear" w:color="auto" w:fill="FFFFFF"/>
              </w:rPr>
            </w:pPr>
            <w:r w:rsidRPr="00D30299">
              <w:rPr>
                <w:caps/>
                <w:color w:val="000000"/>
                <w:shd w:val="clear" w:color="auto" w:fill="FFFFFF"/>
              </w:rPr>
              <w:t>10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 xml:space="preserve">Здоровье и безопасность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  <w:rPr>
                <w:caps/>
                <w:color w:val="000000"/>
                <w:shd w:val="clear" w:color="auto" w:fill="FFFFFF"/>
              </w:rPr>
            </w:pPr>
            <w:r w:rsidRPr="00D30299">
              <w:rPr>
                <w:caps/>
                <w:color w:val="000000"/>
                <w:shd w:val="clear" w:color="auto" w:fill="FFFFFF"/>
              </w:rPr>
              <w:t>9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 xml:space="preserve">Общение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  <w:rPr>
                <w:caps/>
                <w:color w:val="000000"/>
                <w:shd w:val="clear" w:color="auto" w:fill="FFFFFF"/>
              </w:rPr>
            </w:pPr>
            <w:r w:rsidRPr="00D30299">
              <w:rPr>
                <w:caps/>
                <w:color w:val="000000"/>
                <w:shd w:val="clear" w:color="auto" w:fill="FFFFFF"/>
              </w:rPr>
              <w:t>7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  <w:r w:rsidRPr="00D30299">
              <w:t>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 xml:space="preserve">Путешествия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  <w:rPr>
                <w:caps/>
                <w:color w:val="000000"/>
                <w:shd w:val="clear" w:color="auto" w:fill="FFFFFF"/>
              </w:rPr>
            </w:pPr>
            <w:r w:rsidRPr="00D30299">
              <w:rPr>
                <w:caps/>
                <w:color w:val="000000"/>
                <w:shd w:val="clear" w:color="auto" w:fill="FFFFFF"/>
              </w:rPr>
              <w:t>18</w:t>
            </w:r>
          </w:p>
        </w:tc>
      </w:tr>
      <w:tr w:rsidR="00DB7C2A" w:rsidRPr="00D30299" w:rsidTr="00C279AF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CD388F">
            <w:pPr>
              <w:snapToGrid w:val="0"/>
              <w:jc w:val="both"/>
            </w:pP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right"/>
              <w:rPr>
                <w:color w:val="000000"/>
                <w:shd w:val="clear" w:color="auto" w:fill="FFFFFF"/>
              </w:rPr>
            </w:pPr>
            <w:r w:rsidRPr="00D30299">
              <w:rPr>
                <w:color w:val="000000"/>
                <w:shd w:val="clear" w:color="auto" w:fill="FFFFFF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7C2A" w:rsidRPr="00D30299" w:rsidRDefault="00DB7C2A" w:rsidP="00A31C4C">
            <w:pPr>
              <w:snapToGrid w:val="0"/>
              <w:jc w:val="center"/>
              <w:rPr>
                <w:caps/>
                <w:color w:val="000000"/>
                <w:shd w:val="clear" w:color="auto" w:fill="FFFFFF"/>
              </w:rPr>
            </w:pPr>
            <w:r w:rsidRPr="00D30299">
              <w:rPr>
                <w:caps/>
                <w:color w:val="000000"/>
                <w:shd w:val="clear" w:color="auto" w:fill="FFFFFF"/>
              </w:rPr>
              <w:t>68</w:t>
            </w:r>
          </w:p>
        </w:tc>
      </w:tr>
    </w:tbl>
    <w:p w:rsidR="00DB7C2A" w:rsidRPr="00D30299" w:rsidRDefault="00DB7C2A" w:rsidP="00CD388F">
      <w:pPr>
        <w:jc w:val="both"/>
        <w:rPr>
          <w:b/>
        </w:rPr>
      </w:pPr>
    </w:p>
    <w:p w:rsidR="00DB7C2A" w:rsidRPr="00D30299" w:rsidRDefault="00DB7C2A" w:rsidP="00CD388F">
      <w:pPr>
        <w:shd w:val="clear" w:color="auto" w:fill="FFFFFF"/>
        <w:jc w:val="both"/>
      </w:pPr>
    </w:p>
    <w:p w:rsidR="00DB7C2A" w:rsidRPr="00D30299" w:rsidRDefault="00DB7C2A" w:rsidP="00CD10BE">
      <w:pPr>
        <w:shd w:val="clear" w:color="auto" w:fill="FFFFFF"/>
        <w:jc w:val="center"/>
        <w:rPr>
          <w:b/>
        </w:rPr>
      </w:pPr>
      <w:r w:rsidRPr="00D30299">
        <w:rPr>
          <w:b/>
        </w:rPr>
        <w:lastRenderedPageBreak/>
        <w:t>Личностные, метапредметные и предметные результаты освоения курса</w:t>
      </w:r>
    </w:p>
    <w:p w:rsidR="00DB7C2A" w:rsidRPr="00D30299" w:rsidRDefault="00DB7C2A" w:rsidP="00CD388F">
      <w:pPr>
        <w:jc w:val="both"/>
        <w:rPr>
          <w:b/>
          <w:bCs/>
        </w:rPr>
      </w:pPr>
    </w:p>
    <w:p w:rsidR="00DB7C2A" w:rsidRPr="00D30299" w:rsidRDefault="00DB7C2A" w:rsidP="00CD388F">
      <w:pPr>
        <w:jc w:val="both"/>
        <w:rPr>
          <w:b/>
          <w:bCs/>
        </w:rPr>
      </w:pPr>
      <w:r w:rsidRPr="00D30299">
        <w:rPr>
          <w:b/>
          <w:bCs/>
        </w:rPr>
        <w:t>Личностные результаты</w:t>
      </w:r>
    </w:p>
    <w:p w:rsidR="00DB7C2A" w:rsidRPr="00D30299" w:rsidRDefault="00DB7C2A" w:rsidP="00CD388F">
      <w:pPr>
        <w:jc w:val="both"/>
        <w:rPr>
          <w:iCs/>
        </w:rPr>
      </w:pPr>
      <w:r w:rsidRPr="00D30299">
        <w:br/>
      </w:r>
      <w:r w:rsidRPr="00D30299">
        <w:rPr>
          <w:iCs/>
        </w:rPr>
        <w:t>У обучающегося будут сформированы: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более глубокое представление о гражданской идентичности в форме осознания «Я» как юного гражданина России, обладателя и носителя государственного языка Российской Федерации — русского языка*;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 xml:space="preserve">представления о связях между изучаемыми объектами и явлениями действительности (в природе и обществе); 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 xml:space="preserve">представление о необходимости бережного, уважительного отношения к культуре разных народов России, выступающей в форме национального языка, национальной одежды, традиционных занятий и праздничных обычаев; 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 xml:space="preserve">овладение первоначальными навыками адаптации в изменяющемся мире на основе представлений о сезонных изменениях в природе и жизни людей; 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понимание и принятие норм и правил школьной жизни, внутренняя позиция школьника на уровне положительного отношения к предмету «Окружающий мир»;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познавательные мотивы учебной деятельности, понимание того, как знания и умения, приобретаемые на уроках окружающего мира, могут быть полезны в жизни;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представление о личной ответственности за свои поступки на основе понимания их последствий и через практику бережного отношения к растениям, животным, окружающим людям*;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 xml:space="preserve">эстетические чувства, впечатления через восприятие картин природы, архитектурных сооружений и других достопримечательностей Москвы, Санкт-Петербурга, других городов России и разных стран; 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этические чувства и нормы на основе представлений о взаимоотношениях людей в семье, семейных традициях, своей родословной, осознания ценностей дружбы, согласия, взаимопомощи, а также через освоение норм экологической этики;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способность к сотрудничеству со взрослыми и сверстниками на основе взаимодействия при выполнении совместных заданий, в том числе учебных проектов*;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установка на безопасный, здоровый образ жизни на основе представлений о строении и работе организма человека, режиме дня, правилах личной гигиены, правилах безопасного поведения в быту, на улице, в природном окружении, при контактах с незнакомыми людьми;</w:t>
      </w:r>
    </w:p>
    <w:p w:rsidR="00DB7C2A" w:rsidRPr="00D30299" w:rsidRDefault="00DB7C2A" w:rsidP="00CD388F">
      <w:pPr>
        <w:numPr>
          <w:ilvl w:val="0"/>
          <w:numId w:val="5"/>
        </w:numPr>
        <w:ind w:left="0" w:firstLine="0"/>
        <w:jc w:val="both"/>
      </w:pPr>
      <w:r w:rsidRPr="00D30299">
        <w:t>бережное отношение к материальным и духовным ценностям через выявление связей между отраслями экономики, построение элементарных производственных цепочек, осмысление вклада труда людей разных профессий в создание материальных и духовых ценностей.</w:t>
      </w:r>
    </w:p>
    <w:p w:rsidR="00DB7C2A" w:rsidRPr="00D30299" w:rsidRDefault="00DB7C2A" w:rsidP="00CD388F">
      <w:pPr>
        <w:jc w:val="both"/>
        <w:rPr>
          <w:b/>
          <w:bCs/>
        </w:rPr>
      </w:pPr>
      <w:r w:rsidRPr="00D30299">
        <w:rPr>
          <w:b/>
          <w:bCs/>
        </w:rPr>
        <w:t>Метапредметные результаты</w:t>
      </w:r>
    </w:p>
    <w:p w:rsidR="00DB7C2A" w:rsidRPr="00D30299" w:rsidRDefault="00DB7C2A" w:rsidP="00CD388F">
      <w:pPr>
        <w:jc w:val="both"/>
        <w:rPr>
          <w:iCs/>
        </w:rPr>
      </w:pPr>
      <w:r w:rsidRPr="00D30299">
        <w:br/>
      </w:r>
      <w:r w:rsidRPr="00D30299">
        <w:rPr>
          <w:b/>
          <w:bCs/>
        </w:rPr>
        <w:t>Регулятивные</w:t>
      </w:r>
      <w:r w:rsidRPr="00D30299">
        <w:rPr>
          <w:iCs/>
        </w:rPr>
        <w:br/>
        <w:t>Обучающийся научится: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понимать и принимать учебную задачу, сформулированную совместно с учителем;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сохранять учебную задачу урока (воспроизводить её на определённом этапе урока при выполнении задания по просьбе учителя);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выделять из темы урока известные и неизвестные знания и умения;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планировать своё высказывание (выстраивать последовательность предложений для раскрытия темы);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планировать последовательность операций на отдельных этапах урока;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фиксировать в конце урока удовлетворённость/неудовлетворённость своей работой на уроке (с помощью средств, предложенных учителем), объективно относиться к своим успехам/неуспехам;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lastRenderedPageBreak/>
        <w:t>оценивать правильность выполнения заданий, используя «Странички для самопроверки» и шкалы оценивания, предложенные учителем;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соотносить выполнение работы с алгоритмом, составленным совместно с учителем;</w:t>
      </w:r>
    </w:p>
    <w:p w:rsidR="00DB7C2A" w:rsidRPr="00D30299" w:rsidRDefault="00DB7C2A" w:rsidP="00CD388F">
      <w:pPr>
        <w:numPr>
          <w:ilvl w:val="0"/>
          <w:numId w:val="2"/>
        </w:numPr>
        <w:ind w:left="0" w:firstLine="0"/>
        <w:jc w:val="both"/>
      </w:pPr>
      <w:r w:rsidRPr="00D30299">
        <w:t>контролировать и корректировать своё поведение по отношению к сверстникам в ходе совместной деятельности.</w:t>
      </w:r>
    </w:p>
    <w:p w:rsidR="00DB7C2A" w:rsidRPr="00D30299" w:rsidRDefault="00DB7C2A" w:rsidP="00CD388F">
      <w:pPr>
        <w:jc w:val="both"/>
        <w:rPr>
          <w:iCs/>
        </w:rPr>
      </w:pPr>
      <w:r w:rsidRPr="00D30299">
        <w:rPr>
          <w:b/>
          <w:bCs/>
        </w:rPr>
        <w:t>Познавательные</w:t>
      </w:r>
      <w:r w:rsidRPr="00D30299">
        <w:br/>
      </w:r>
      <w:r w:rsidRPr="00D30299">
        <w:rPr>
          <w:iCs/>
        </w:rPr>
        <w:t>Обучающийся научится: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 xml:space="preserve">понимать и толковать условные знаки и символы, используемые в учебнике и рабочих тетрадях для передачи информации; 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находить и выделять при помощи взрослых информацию, необходимую для выполнения заданий, из разных источников;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использовать схемы для выполнения заданий, в том числе схемы-аппликации, схемы-рисунки;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понимать содержание текста, интерпретировать смысл, фиксировать полученную информацию в виде записей, рисунков, фотографий, таблиц;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анализировать объекты окружающего мира, схемы, рисунки с выделением отличительных признаков;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классифицировать объекты по заданным (главным) критериям;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сравнивать объекты по заданным критериям (по эталону, на ощупь, по внешнему виду);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осуществлять синтез объектов при работе со схемами-аппликациями;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устанавливать причинно-следственные связи между явлениями;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строить рассуждение (или доказательство своей точки зрения) по теме урока в соответствии с возрастными нормами;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проявлять индивидуальные творческие способности при выполнении рисунков, рисунков-символов, условных знаков, подготовке сообщений, иллюстрировании рассказов;</w:t>
      </w:r>
    </w:p>
    <w:p w:rsidR="00DB7C2A" w:rsidRPr="00D30299" w:rsidRDefault="00DB7C2A" w:rsidP="00CD388F">
      <w:pPr>
        <w:numPr>
          <w:ilvl w:val="0"/>
          <w:numId w:val="3"/>
        </w:numPr>
        <w:ind w:left="0" w:firstLine="0"/>
        <w:jc w:val="both"/>
      </w:pPr>
      <w:r w:rsidRPr="00D30299">
        <w:t>моделировать объекты, явления и связи в окружающем мире (в том числе связи в природе, между отраслями экономики, производственные цепочки).</w:t>
      </w:r>
    </w:p>
    <w:p w:rsidR="00DB7C2A" w:rsidRPr="00D30299" w:rsidRDefault="00DB7C2A" w:rsidP="00CD388F">
      <w:pPr>
        <w:jc w:val="both"/>
        <w:rPr>
          <w:b/>
          <w:bCs/>
        </w:rPr>
      </w:pPr>
      <w:r w:rsidRPr="00D30299">
        <w:rPr>
          <w:b/>
          <w:bCs/>
        </w:rPr>
        <w:t>Коммуникативные</w:t>
      </w:r>
    </w:p>
    <w:p w:rsidR="00DB7C2A" w:rsidRPr="00D30299" w:rsidRDefault="00DB7C2A" w:rsidP="00CD388F">
      <w:pPr>
        <w:jc w:val="both"/>
        <w:rPr>
          <w:iCs/>
        </w:rPr>
      </w:pPr>
    </w:p>
    <w:p w:rsidR="00DB7C2A" w:rsidRPr="00D30299" w:rsidRDefault="00DB7C2A" w:rsidP="00CD388F">
      <w:pPr>
        <w:jc w:val="both"/>
        <w:rPr>
          <w:iCs/>
        </w:rPr>
      </w:pPr>
      <w:r w:rsidRPr="00D30299">
        <w:rPr>
          <w:iCs/>
        </w:rPr>
        <w:t>Обучающийся научится: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включаться в коллективное обсуждение вопросов с учителем и сверстниками;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формулировать ответы на вопросы;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слушать партнёра по общению и деятельности, не перебивать, не обрывать на полуслове, вникать в смысл того, о чём говорит собеседник;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договариваться и приходить к общему решению при выполнении заданий;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высказывать мотивированное суждение по теме урока (на основе своего опыта и в соответствии с возрастными нормами);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поддерживать в ходе выполнения задания доброжелательное общение друг с другом;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признавать свои ошибки, озвучивать их, соглашаться, если на ошибки указывают другие;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употреблять вежливые слова в случае неправоты «Извини, пожалуйста», «Прости, я не хотел тебя обидеть», «Спасибо за замечание, я его обязательно учту» и др.;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понимать и принимать задачу совместной работы (парной, групповой), распределять роли при выполнении заданий;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 xml:space="preserve">строить монологическое высказывание, владеть диалогической формой речи (с учётом возрастных особенностей, норм); 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готовить небольшие сообщения, проектные задания с помощью взрослых;</w:t>
      </w:r>
    </w:p>
    <w:p w:rsidR="00DB7C2A" w:rsidRPr="00D30299" w:rsidRDefault="00DB7C2A" w:rsidP="00CD388F">
      <w:pPr>
        <w:numPr>
          <w:ilvl w:val="0"/>
          <w:numId w:val="4"/>
        </w:numPr>
        <w:ind w:left="0" w:firstLine="0"/>
        <w:jc w:val="both"/>
      </w:pPr>
      <w:r w:rsidRPr="00D30299">
        <w:t>составлять небольшие рассказы на заданную тему.</w:t>
      </w:r>
    </w:p>
    <w:p w:rsidR="00DB7C2A" w:rsidRPr="00D30299" w:rsidRDefault="00DB7C2A" w:rsidP="00CD388F">
      <w:pPr>
        <w:jc w:val="both"/>
        <w:rPr>
          <w:b/>
          <w:bCs/>
        </w:rPr>
      </w:pPr>
    </w:p>
    <w:p w:rsidR="00DB7C2A" w:rsidRPr="00D30299" w:rsidRDefault="00DB7C2A" w:rsidP="00CD388F">
      <w:pPr>
        <w:jc w:val="both"/>
        <w:rPr>
          <w:b/>
          <w:bCs/>
        </w:rPr>
      </w:pPr>
      <w:r w:rsidRPr="00D30299">
        <w:rPr>
          <w:b/>
          <w:bCs/>
        </w:rPr>
        <w:t>Предметные результаты</w:t>
      </w:r>
    </w:p>
    <w:p w:rsidR="00DB7C2A" w:rsidRPr="00D30299" w:rsidRDefault="00DB7C2A" w:rsidP="003F6E6B">
      <w:pPr>
        <w:rPr>
          <w:iCs/>
        </w:rPr>
      </w:pPr>
      <w:r w:rsidRPr="00D30299">
        <w:br/>
      </w:r>
      <w:r w:rsidRPr="00D30299">
        <w:rPr>
          <w:iCs/>
        </w:rPr>
        <w:t>Обучающийся научится: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находить на карте Российскую Федерацию, Москву — столицу России;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называть субъект Российской Федерации, в котором находится город (село), где живут учащиеся;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государственные символы России — флаг, герб, гимн;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приводить примеры народов России;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сравнивать город и село, городской и сельский дома;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объекты природы и предметы рукотворного мира;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оценивать отношение людей к окружающему миру;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объекты и явления неживой и живой природы;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находить связи в природе, между природой и человеком;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проводить наблюдения и ставить опыты;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измерять температуру воздуха, воды, тела человека;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определять объекты природы с помощью атласа-определителя;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сравнивать объекты природы, делить их на группы;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ухаживать за комнатными растениями и животными живого уголка;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находить нужную информацию в учебнике и дополнительной литературе;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соблюдать правила поведения в природе, читать и рисовать экологические знаки;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составные части экономики, объяснять их взаимосвязь;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прослеживать производственные цепочки, изображать их с помощью моделей;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узнавать различные строительные машины и материалы, объяснять их назначение;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виды транспорта;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приводить примеры учреждений культуры и образования;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определять профессии людей по фотографиям и описаниям, находить взаимосвязи между трудом людей различных профессий;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внешнее и внутреннее строение тела человека;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правильно строить режим дня, соблюдать правила личной гигиены;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соблюдать правила безопасного поведения на улице и в быту, на воде и в лесу;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основные дорожные знаки, необходимые пешеходу;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соблюдать основные правила противопожарной безопасности;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правильно вести себя при контактах с незнакомцами;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оценивать характер взаимоотношений людей в семье, в школе, в кругу сверстников;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приводить примеры семейных традиций;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соблюдать правила вежливости при общении со взрослыми и сверстниками, правила культурного поведения в школе и других общественных местах;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стороны горизонта, обозначать их на схеме;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ориентироваться на местности разными способами;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формы земной поверхности, сравнивать холм и гору;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различать водоёмы, узнавать их по описанию;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читать карту и план, правильно показывать на настенной карте;</w:t>
      </w:r>
    </w:p>
    <w:p w:rsidR="00DB7C2A" w:rsidRPr="00D30299" w:rsidRDefault="00DB7C2A" w:rsidP="003F6E6B">
      <w:pPr>
        <w:numPr>
          <w:ilvl w:val="0"/>
          <w:numId w:val="1"/>
        </w:numPr>
      </w:pPr>
      <w:r w:rsidRPr="00D30299">
        <w:t>находить и показывать на глобусе и карте мира материки и океаны;</w:t>
      </w:r>
    </w:p>
    <w:p w:rsidR="00DB7C2A" w:rsidRPr="00D30299" w:rsidRDefault="00DB7C2A" w:rsidP="003F6E6B">
      <w:pPr>
        <w:numPr>
          <w:ilvl w:val="0"/>
          <w:numId w:val="1"/>
        </w:numPr>
        <w:jc w:val="both"/>
      </w:pPr>
      <w:r w:rsidRPr="00D30299">
        <w:t>различать физическую и политическую карты, находить и показывать на политической карте мира разные страны.</w:t>
      </w:r>
    </w:p>
    <w:p w:rsidR="00DB7C2A" w:rsidRPr="00D30299" w:rsidRDefault="00DB7C2A" w:rsidP="003F6E6B">
      <w:pPr>
        <w:jc w:val="both"/>
      </w:pPr>
    </w:p>
    <w:p w:rsidR="00DB7C2A" w:rsidRPr="00D30299" w:rsidRDefault="00DB7C2A" w:rsidP="003F6E6B">
      <w:pPr>
        <w:jc w:val="center"/>
        <w:rPr>
          <w:b/>
        </w:rPr>
      </w:pPr>
      <w:r w:rsidRPr="00D30299">
        <w:rPr>
          <w:b/>
        </w:rPr>
        <w:t>Контроль и оценка планируемых результатов</w:t>
      </w:r>
    </w:p>
    <w:p w:rsidR="00DB7C2A" w:rsidRPr="00D30299" w:rsidRDefault="00DB7C2A" w:rsidP="003F6E6B">
      <w:pPr>
        <w:jc w:val="both"/>
      </w:pPr>
      <w:r w:rsidRPr="00D30299">
        <w:t xml:space="preserve">          Система оценки достижения планируемых результатов изучения предметов предполагает комплексный подход к оценке результатов обучения.</w:t>
      </w:r>
    </w:p>
    <w:p w:rsidR="00DB7C2A" w:rsidRPr="00D30299" w:rsidRDefault="00DB7C2A" w:rsidP="003F6E6B">
      <w:pPr>
        <w:jc w:val="both"/>
      </w:pPr>
      <w:r w:rsidRPr="00D30299">
        <w:lastRenderedPageBreak/>
        <w:t>Текущий  и тематический контроль осуществляется в письменной  (в виде тестов)и устной форме (рассказ).</w:t>
      </w:r>
    </w:p>
    <w:p w:rsidR="00DB7C2A" w:rsidRDefault="00DB7C2A" w:rsidP="00A31C4C">
      <w:pPr>
        <w:jc w:val="both"/>
      </w:pPr>
      <w:r w:rsidRPr="00D30299">
        <w:t>Основанием для выставления итоговой отметки знаний служат результаты наблюдений учителя за повседневной работой учеников, устного опроса, текущих, тестовых и практических работ, итоговой диагностической работы.</w:t>
      </w:r>
    </w:p>
    <w:p w:rsidR="00DB7C2A" w:rsidRDefault="00DB7C2A" w:rsidP="000073C1">
      <w:pPr>
        <w:jc w:val="center"/>
        <w:rPr>
          <w:b/>
        </w:rPr>
      </w:pPr>
      <w:r>
        <w:rPr>
          <w:b/>
        </w:rPr>
        <w:t>Содержание курса</w:t>
      </w:r>
    </w:p>
    <w:p w:rsidR="00DB7C2A" w:rsidRPr="000073C1" w:rsidRDefault="00DB7C2A" w:rsidP="000073C1">
      <w:pPr>
        <w:jc w:val="center"/>
        <w:rPr>
          <w:b/>
        </w:rPr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Где мы живем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Pr="00D30299">
        <w:rPr>
          <w:color w:val="000000"/>
        </w:rPr>
        <w:t xml:space="preserve"> Где мы живем. Наш «адрес» в мире: планета – Земля, страна – Россия, название нашего города (села), что мы на</w:t>
      </w:r>
      <w:r w:rsidRPr="00D30299">
        <w:rPr>
          <w:color w:val="000000"/>
        </w:rPr>
        <w:softHyphen/>
        <w:t>зываем родным краем (район, область и т. д.). Флаг, герб, гимн России.</w:t>
      </w:r>
    </w:p>
    <w:p w:rsidR="00DB7C2A" w:rsidRPr="00D30299" w:rsidRDefault="00DB7C2A" w:rsidP="000073C1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D30299">
        <w:rPr>
          <w:rFonts w:ascii="Times New Roman" w:hAnsi="Times New Roman"/>
          <w:sz w:val="24"/>
          <w:szCs w:val="24"/>
        </w:rPr>
        <w:t>Что нас окружает. Солнце, воздух, вода, растения, живот</w:t>
      </w:r>
      <w:r w:rsidRPr="00D30299">
        <w:rPr>
          <w:rFonts w:ascii="Times New Roman" w:hAnsi="Times New Roman"/>
          <w:sz w:val="24"/>
          <w:szCs w:val="24"/>
        </w:rPr>
        <w:softHyphen/>
        <w:t>ные – все это окружающая нас природа. Разнообразные ве</w:t>
      </w:r>
      <w:r w:rsidRPr="00D30299">
        <w:rPr>
          <w:rFonts w:ascii="Times New Roman" w:hAnsi="Times New Roman"/>
          <w:sz w:val="24"/>
          <w:szCs w:val="24"/>
        </w:rPr>
        <w:softHyphen/>
        <w:t>щи, машины, дома – это то, что сделано и построено рука</w:t>
      </w:r>
      <w:r w:rsidRPr="00D30299">
        <w:rPr>
          <w:rFonts w:ascii="Times New Roman" w:hAnsi="Times New Roman"/>
          <w:sz w:val="24"/>
          <w:szCs w:val="24"/>
        </w:rPr>
        <w:softHyphen/>
        <w:t xml:space="preserve">ми людей. Наше отношение к окружающему.  </w:t>
      </w:r>
      <w:r w:rsidRPr="00D30299">
        <w:rPr>
          <w:rFonts w:ascii="Times New Roman" w:hAnsi="Times New Roman"/>
          <w:bCs/>
          <w:iCs/>
          <w:color w:val="000000"/>
          <w:sz w:val="24"/>
          <w:szCs w:val="24"/>
        </w:rPr>
        <w:t>Экскурсия:</w:t>
      </w:r>
      <w:r w:rsidRPr="00D30299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D30299">
        <w:rPr>
          <w:rFonts w:ascii="Times New Roman" w:hAnsi="Times New Roman"/>
          <w:sz w:val="24"/>
          <w:szCs w:val="24"/>
        </w:rPr>
        <w:t>Что нас окружает?</w:t>
      </w:r>
    </w:p>
    <w:p w:rsidR="00DB7C2A" w:rsidRPr="00D30299" w:rsidRDefault="00DB7C2A" w:rsidP="000073C1">
      <w:pPr>
        <w:pStyle w:val="21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Природа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Pr="00D30299">
        <w:rPr>
          <w:color w:val="000000"/>
        </w:rPr>
        <w:t>Неживая и живая природа, связь между ними. Солнце – источник тепла и света для всего живого. Явления природы. Температура и термометр. Что такое погода.</w:t>
      </w:r>
    </w:p>
    <w:p w:rsidR="00DB7C2A" w:rsidRPr="00D30299" w:rsidRDefault="00DB7C2A" w:rsidP="000073C1">
      <w:pPr>
        <w:jc w:val="both"/>
        <w:rPr>
          <w:color w:val="000000"/>
        </w:rPr>
      </w:pPr>
      <w:r w:rsidRPr="00D30299">
        <w:rPr>
          <w:color w:val="000000"/>
        </w:rPr>
        <w:t>Звездное небо. Созвездия: Кассиопея, Орион, Лебедь. Представление о зодиакальных созвездиях.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Горные породы и минералы. Гранит и его состав. Как лю</w:t>
      </w:r>
      <w:r w:rsidRPr="00D30299">
        <w:rPr>
          <w:color w:val="000000"/>
        </w:rPr>
        <w:softHyphen/>
        <w:t>ди используют богатства земных кладовых.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Воздух и вода, их значение для растений, животных, че</w:t>
      </w:r>
      <w:r w:rsidRPr="00D30299">
        <w:rPr>
          <w:color w:val="000000"/>
        </w:rPr>
        <w:softHyphen/>
        <w:t>ловека. Загрязнение воздуха и воды. Защита воздуха и воды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от загрязнения.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Какие бывают растения: деревья, кустарники, травы; их существенные признаки. Дикорастущие и культурные расте</w:t>
      </w:r>
      <w:r w:rsidRPr="00D30299">
        <w:rPr>
          <w:color w:val="000000"/>
        </w:rPr>
        <w:softHyphen/>
        <w:t>ния. Комнатные растения и уход за ними.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Какие бывают животные: насекомые, рыбы, птицы, звери; их существенные признаки. Дикие и домашние животные. Животные живого уголка. Кошки и собаки различных пород. Уход за домашними питомцами.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Сезонные изменения в природе: осенние явления. Экологические  связи  между растениями  и  животными: растения – пища   и   укрытие   для   животных;   животные – распространители  плодов  и  семян растений  (изучается по усмотрению учителя).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Отрицательное влияние людей на растения и животных (сбор букетов, обламывание ветвей, вырубка лесов, вылов красивых насекомых, неумеренная охота и рыбная ловля, ра</w:t>
      </w:r>
      <w:r w:rsidRPr="00D30299">
        <w:rPr>
          <w:color w:val="000000"/>
        </w:rPr>
        <w:softHyphen/>
        <w:t>зорение птичьих гнезд и муравейников и т. д.). Охрана рас</w:t>
      </w:r>
      <w:r w:rsidRPr="00D30299">
        <w:rPr>
          <w:color w:val="000000"/>
        </w:rPr>
        <w:softHyphen/>
        <w:t>тений и животных своего края. Правила поведения в при</w:t>
      </w:r>
      <w:r w:rsidRPr="00D30299">
        <w:rPr>
          <w:color w:val="000000"/>
        </w:rPr>
        <w:softHyphen/>
        <w:t>роде.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Красная книга России: знакомство с отдельными расте</w:t>
      </w:r>
      <w:r w:rsidRPr="00D30299">
        <w:rPr>
          <w:color w:val="000000"/>
        </w:rPr>
        <w:softHyphen/>
        <w:t>ниями и животными и мерами их охраны.</w:t>
      </w:r>
    </w:p>
    <w:p w:rsidR="00DB7C2A" w:rsidRPr="00D30299" w:rsidRDefault="00DB7C2A" w:rsidP="000073C1">
      <w:pPr>
        <w:pStyle w:val="a3"/>
        <w:spacing w:after="0"/>
        <w:jc w:val="both"/>
      </w:pPr>
      <w:r w:rsidRPr="00D30299">
        <w:rPr>
          <w:b/>
          <w:bCs/>
          <w:iCs/>
          <w:color w:val="000000"/>
        </w:rPr>
        <w:t>Экскурсии:</w:t>
      </w:r>
      <w:r w:rsidRPr="00D30299">
        <w:rPr>
          <w:b/>
          <w:bCs/>
          <w:color w:val="000000"/>
        </w:rPr>
        <w:t xml:space="preserve"> </w:t>
      </w:r>
      <w:r w:rsidRPr="00D30299">
        <w:t>Живая и неживая природа. Осенние изменения в природе.</w:t>
      </w:r>
    </w:p>
    <w:p w:rsidR="00DB7C2A" w:rsidRPr="00D30299" w:rsidRDefault="00DB7C2A" w:rsidP="000073C1">
      <w:pPr>
        <w:pStyle w:val="a3"/>
        <w:spacing w:after="0"/>
        <w:jc w:val="both"/>
      </w:pPr>
      <w:r w:rsidRPr="00D30299">
        <w:rPr>
          <w:b/>
          <w:bCs/>
          <w:iCs/>
          <w:color w:val="000000"/>
        </w:rPr>
        <w:t>Практические работы:</w:t>
      </w:r>
      <w:r w:rsidRPr="00D30299">
        <w:rPr>
          <w:b/>
          <w:bCs/>
          <w:color w:val="000000"/>
        </w:rPr>
        <w:t xml:space="preserve"> </w:t>
      </w:r>
      <w:r w:rsidRPr="00D30299">
        <w:t>Знакомство с устройством термометра, измерение температуры воздуха, воды, тела человека. Знакомство с горными породами и минералами. Свойства воды. Распознавание деревьев, кустарников и трав. Знакомство с представителями дикорастущих и культурных растений. Приемы ухода за комнатными растениями.</w:t>
      </w: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Жизнь города и села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Pr="00D30299">
        <w:rPr>
          <w:color w:val="000000"/>
        </w:rPr>
        <w:t>Город (село), где мы живем: основные особенности, дос</w:t>
      </w:r>
      <w:r w:rsidRPr="00D30299">
        <w:rPr>
          <w:color w:val="000000"/>
        </w:rPr>
        <w:softHyphen/>
        <w:t>тупные сведения из истории.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Наш дом (городской, сельский). Соблюдение чистоты и порядка на лестничной площадке, в подъезде, во дворе. До</w:t>
      </w:r>
      <w:r w:rsidRPr="00D30299">
        <w:rPr>
          <w:color w:val="000000"/>
        </w:rPr>
        <w:softHyphen/>
        <w:t>машний адрес.</w:t>
      </w:r>
    </w:p>
    <w:p w:rsidR="00DB7C2A" w:rsidRPr="00D30299" w:rsidRDefault="00DB7C2A" w:rsidP="000073C1">
      <w:pPr>
        <w:jc w:val="both"/>
        <w:rPr>
          <w:color w:val="000000"/>
        </w:rPr>
      </w:pPr>
      <w:r w:rsidRPr="00D30299">
        <w:rPr>
          <w:color w:val="000000"/>
        </w:rPr>
        <w:t>Что такое экономика. Промышленность, сельское хозяй</w:t>
      </w:r>
      <w:r w:rsidRPr="00D30299">
        <w:rPr>
          <w:color w:val="000000"/>
        </w:rPr>
        <w:softHyphen/>
        <w:t>ство, строительство, транспорт, торговля – составные части экономики, их взаимосвязь. Деньги. Первоначальные предс</w:t>
      </w:r>
      <w:r w:rsidRPr="00D30299">
        <w:rPr>
          <w:color w:val="000000"/>
        </w:rPr>
        <w:softHyphen/>
        <w:t>тавления об отдельных производственных процессах, напри</w:t>
      </w:r>
      <w:r w:rsidRPr="00D30299">
        <w:rPr>
          <w:color w:val="000000"/>
        </w:rPr>
        <w:softHyphen/>
        <w:t xml:space="preserve">мер от глиняного карьера до </w:t>
      </w:r>
      <w:r w:rsidRPr="00D30299">
        <w:rPr>
          <w:color w:val="000000"/>
        </w:rPr>
        <w:lastRenderedPageBreak/>
        <w:t>керамических изделий, от стрижки овец до шерстяного трикотажа и т. д. (по усмотре</w:t>
      </w:r>
      <w:r w:rsidRPr="00D30299">
        <w:rPr>
          <w:color w:val="000000"/>
        </w:rPr>
        <w:softHyphen/>
        <w:t>нию учителя).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Промышленные предприятия своего города (изучается по усмотрению учителя). Строительство в городе (селе).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Какой бывает транспорт: наземный, водный, воздушный, подземный; пассажирский, грузовой, специальный. Пассажир</w:t>
      </w:r>
      <w:r w:rsidRPr="00D30299">
        <w:rPr>
          <w:color w:val="000000"/>
        </w:rPr>
        <w:softHyphen/>
        <w:t>ский транспорт города.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Магазины города, села (изучается по усмотрению учителя).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Культура и образование в нашем крае: музеи, театры, школы, вузы и   т. д. (по выбору учителя).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Профессии людей, занятых на производстве. Труд писа</w:t>
      </w:r>
      <w:r w:rsidRPr="00D30299">
        <w:rPr>
          <w:color w:val="000000"/>
        </w:rPr>
        <w:softHyphen/>
        <w:t>теля, ученого, артиста, учителя, других деятелей культуры и образования (по усмотрению учителя).  Сезонные изменения в природе: зимние явления. Эколо</w:t>
      </w:r>
      <w:r w:rsidRPr="00D30299">
        <w:rPr>
          <w:color w:val="000000"/>
        </w:rPr>
        <w:softHyphen/>
        <w:t>гические связи в зимнем лесу.</w:t>
      </w:r>
    </w:p>
    <w:p w:rsidR="00DB7C2A" w:rsidRPr="00D30299" w:rsidRDefault="00DB7C2A" w:rsidP="000073C1">
      <w:pPr>
        <w:pStyle w:val="a3"/>
        <w:spacing w:after="0"/>
        <w:jc w:val="both"/>
      </w:pPr>
      <w:r w:rsidRPr="00D30299">
        <w:rPr>
          <w:b/>
          <w:bCs/>
          <w:i/>
          <w:iCs/>
          <w:color w:val="000000"/>
        </w:rPr>
        <w:t>Экскурсии:</w:t>
      </w:r>
      <w:r w:rsidRPr="00D30299">
        <w:rPr>
          <w:b/>
          <w:bCs/>
          <w:color w:val="000000"/>
        </w:rPr>
        <w:t xml:space="preserve"> </w:t>
      </w:r>
      <w:r w:rsidRPr="00D30299">
        <w:t>Зимние изменения в природе. Знакомство с достопримечательностями родного города.</w:t>
      </w: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Здоровье и безопасность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</w:t>
      </w:r>
      <w:r w:rsidRPr="00D30299">
        <w:rPr>
          <w:color w:val="000000"/>
        </w:rPr>
        <w:t>Строение тела человека. Здоровье человека – его важней</w:t>
      </w:r>
      <w:r w:rsidRPr="00D30299">
        <w:rPr>
          <w:color w:val="000000"/>
        </w:rPr>
        <w:softHyphen/>
        <w:t>шее богатство. Режим дня. Правила личной гигиены. Наибо</w:t>
      </w:r>
      <w:r w:rsidRPr="00D30299">
        <w:rPr>
          <w:color w:val="000000"/>
        </w:rPr>
        <w:softHyphen/>
        <w:t>лее распространенные заболевания, их предупреждение и ле</w:t>
      </w:r>
      <w:r w:rsidRPr="00D30299">
        <w:rPr>
          <w:color w:val="000000"/>
        </w:rPr>
        <w:softHyphen/>
        <w:t>чение; поликлиника, больница и другие учреждения здраво</w:t>
      </w:r>
      <w:r w:rsidRPr="00D30299">
        <w:rPr>
          <w:color w:val="000000"/>
        </w:rPr>
        <w:softHyphen/>
        <w:t>охранения; специальности врачей: терапевт, стоматолог, отоларинголог и др. (изучается по усмотрению учителя).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Правила безопасного поведения на улицах и дорогах. Правила и безопасность дорожного движения (в частности, касающейся пешеходов и пассажиров транспортных средств).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Меры безопасности в домашних условиях (при обраще</w:t>
      </w:r>
      <w:r w:rsidRPr="00D30299">
        <w:rPr>
          <w:color w:val="000000"/>
        </w:rPr>
        <w:softHyphen/>
        <w:t>нии с бытовой техникой, острыми предметами и т. д.). Про</w:t>
      </w:r>
      <w:r w:rsidRPr="00D30299">
        <w:rPr>
          <w:color w:val="000000"/>
        </w:rPr>
        <w:softHyphen/>
        <w:t>тивопожарная безопасность.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Правила безопасного поведения на воде. Правило эколо</w:t>
      </w:r>
      <w:r w:rsidRPr="00D30299">
        <w:rPr>
          <w:color w:val="000000"/>
        </w:rPr>
        <w:softHyphen/>
        <w:t>гической безопасности: не купаться в загрязненных водоемах.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Съедобные и несъедобные ягоды и грибы. Жалящие на</w:t>
      </w:r>
      <w:r w:rsidRPr="00D30299">
        <w:rPr>
          <w:color w:val="000000"/>
        </w:rPr>
        <w:softHyphen/>
        <w:t>секомые. Ориентация в опасных ситуациях при контактах с людьми: незнакомый человек предлагает пойти с ним по</w:t>
      </w:r>
      <w:r w:rsidRPr="00D30299">
        <w:rPr>
          <w:color w:val="000000"/>
        </w:rPr>
        <w:softHyphen/>
        <w:t>кататься на машине, открыть дверь в квартиру в отсутствие взрослых и т. д.</w:t>
      </w:r>
    </w:p>
    <w:p w:rsidR="00DB7C2A" w:rsidRPr="00D30299" w:rsidRDefault="00DB7C2A" w:rsidP="000073C1">
      <w:pPr>
        <w:pStyle w:val="a3"/>
        <w:spacing w:after="0"/>
        <w:jc w:val="both"/>
      </w:pPr>
      <w:r w:rsidRPr="00D30299">
        <w:rPr>
          <w:b/>
          <w:bCs/>
          <w:iCs/>
          <w:color w:val="000000"/>
        </w:rPr>
        <w:t>Практическая работа:</w:t>
      </w:r>
      <w:r w:rsidRPr="00D30299">
        <w:rPr>
          <w:b/>
          <w:bCs/>
          <w:color w:val="000000"/>
        </w:rPr>
        <w:t xml:space="preserve"> </w:t>
      </w:r>
      <w:r w:rsidRPr="00D30299">
        <w:t>Отработка правил перехода улицы.</w:t>
      </w:r>
    </w:p>
    <w:p w:rsidR="00DB7C2A" w:rsidRPr="00D30299" w:rsidRDefault="00DB7C2A" w:rsidP="000073C1">
      <w:pPr>
        <w:pStyle w:val="a3"/>
        <w:spacing w:after="0"/>
        <w:jc w:val="both"/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Общение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Pr="00D30299">
        <w:rPr>
          <w:color w:val="000000"/>
        </w:rPr>
        <w:t>Труд и отдых в семье. Внимательные и заботливые отно</w:t>
      </w:r>
      <w:r w:rsidRPr="00D30299">
        <w:rPr>
          <w:color w:val="000000"/>
        </w:rPr>
        <w:softHyphen/>
        <w:t>шения между членами семьи. Имена и отчества родителей.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Школьные товарищи, друзья, совместные учеба, игры, от</w:t>
      </w:r>
      <w:r w:rsidRPr="00D30299">
        <w:rPr>
          <w:color w:val="000000"/>
        </w:rPr>
        <w:softHyphen/>
        <w:t>дых. Взаимоотношения мальчиков и девочек.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 xml:space="preserve">     Правила вежливости (дома, в школе, на улице). Этикет телефонного разговора. Прием гостей и поведение в гостях. Как вести себя за столом. Культура поведения в обществен</w:t>
      </w:r>
      <w:r w:rsidRPr="00D30299">
        <w:rPr>
          <w:color w:val="000000"/>
        </w:rPr>
        <w:softHyphen/>
        <w:t>ных местах (кинотеатре, транспорте и т. д.).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</w:p>
    <w:p w:rsidR="00DB7C2A" w:rsidRPr="00D30299" w:rsidRDefault="00DB7C2A" w:rsidP="000073C1">
      <w:pPr>
        <w:pStyle w:val="a3"/>
        <w:spacing w:after="0"/>
        <w:jc w:val="both"/>
      </w:pPr>
      <w:r w:rsidRPr="00D30299">
        <w:rPr>
          <w:b/>
          <w:bCs/>
          <w:iCs/>
          <w:color w:val="000000"/>
        </w:rPr>
        <w:t>Практическая работа:</w:t>
      </w:r>
      <w:r w:rsidRPr="00D30299">
        <w:rPr>
          <w:b/>
          <w:bCs/>
          <w:color w:val="000000"/>
        </w:rPr>
        <w:t xml:space="preserve"> </w:t>
      </w:r>
      <w:r w:rsidRPr="00D30299">
        <w:t>Отработка основных правил этикета.</w:t>
      </w:r>
    </w:p>
    <w:p w:rsidR="00DB7C2A" w:rsidRPr="00D30299" w:rsidRDefault="00DB7C2A" w:rsidP="000073C1">
      <w:pPr>
        <w:pStyle w:val="a3"/>
        <w:spacing w:after="0"/>
        <w:jc w:val="both"/>
      </w:pPr>
    </w:p>
    <w:p w:rsidR="00DB7C2A" w:rsidRPr="00D30299" w:rsidRDefault="00DB7C2A" w:rsidP="000073C1">
      <w:pPr>
        <w:shd w:val="clear" w:color="auto" w:fill="FFFFFF"/>
        <w:jc w:val="both"/>
        <w:rPr>
          <w:b/>
          <w:bCs/>
          <w:color w:val="000000"/>
        </w:rPr>
      </w:pPr>
      <w:r w:rsidRPr="00D30299">
        <w:rPr>
          <w:b/>
          <w:bCs/>
          <w:color w:val="000000"/>
        </w:rPr>
        <w:t xml:space="preserve">Путешествия 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>
        <w:rPr>
          <w:b/>
          <w:bCs/>
          <w:color w:val="000000"/>
        </w:rPr>
        <w:t xml:space="preserve">      </w:t>
      </w:r>
      <w:r w:rsidRPr="00D30299">
        <w:rPr>
          <w:color w:val="000000"/>
        </w:rPr>
        <w:t>Горизонт. Линия горизонта. Основные стороны горизон</w:t>
      </w:r>
      <w:r w:rsidRPr="00D30299">
        <w:rPr>
          <w:color w:val="000000"/>
        </w:rPr>
        <w:softHyphen/>
        <w:t>та, их определение по компасу.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Формы земной поверхности: равнины и горы, холмы, ов</w:t>
      </w:r>
      <w:r w:rsidRPr="00D30299">
        <w:rPr>
          <w:color w:val="000000"/>
        </w:rPr>
        <w:softHyphen/>
        <w:t>раги. Разнообразие водоемов: река, озеро, море и др. Части реки (исток, устье, русло); притоки.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Сезонные изменения в природе: весенние и летние явле</w:t>
      </w:r>
      <w:r w:rsidRPr="00D30299">
        <w:rPr>
          <w:color w:val="000000"/>
        </w:rPr>
        <w:softHyphen/>
        <w:t>ния. Бережное отношение к природе весной и летом.</w:t>
      </w:r>
    </w:p>
    <w:p w:rsidR="00DB7C2A" w:rsidRPr="00D30299" w:rsidRDefault="00DB7C2A" w:rsidP="000073C1">
      <w:pPr>
        <w:shd w:val="clear" w:color="auto" w:fill="FFFFFF"/>
        <w:jc w:val="both"/>
        <w:rPr>
          <w:color w:val="000000"/>
        </w:rPr>
      </w:pPr>
      <w:r w:rsidRPr="00D30299">
        <w:rPr>
          <w:color w:val="000000"/>
        </w:rPr>
        <w:t>Изображение нашей страны на карте. Как читать карту. Москва – столица России. Московский Кремль и другие дос</w:t>
      </w:r>
      <w:r w:rsidRPr="00D30299">
        <w:rPr>
          <w:color w:val="000000"/>
        </w:rPr>
        <w:softHyphen/>
        <w:t>топримечательности столицы.  Знакомство с другими городами нашей страны (изучает</w:t>
      </w:r>
      <w:r w:rsidRPr="00D30299">
        <w:rPr>
          <w:color w:val="000000"/>
        </w:rPr>
        <w:softHyphen/>
        <w:t>ся по усмотрению учителя).</w:t>
      </w:r>
    </w:p>
    <w:p w:rsidR="00DB7C2A" w:rsidRDefault="00DB7C2A" w:rsidP="000073C1">
      <w:pPr>
        <w:shd w:val="clear" w:color="auto" w:fill="FFFFFF"/>
        <w:jc w:val="both"/>
      </w:pPr>
      <w:r w:rsidRPr="00D30299">
        <w:rPr>
          <w:color w:val="000000"/>
        </w:rPr>
        <w:lastRenderedPageBreak/>
        <w:t xml:space="preserve">Карта мира. Материки и океаны. Страны мира.     </w:t>
      </w:r>
      <w:r w:rsidRPr="00D30299">
        <w:rPr>
          <w:b/>
          <w:bCs/>
          <w:i/>
          <w:iCs/>
          <w:color w:val="000000"/>
        </w:rPr>
        <w:t>Экскурсии:</w:t>
      </w:r>
      <w:r w:rsidRPr="00D30299">
        <w:rPr>
          <w:b/>
          <w:bCs/>
          <w:color w:val="000000"/>
        </w:rPr>
        <w:t xml:space="preserve"> </w:t>
      </w:r>
      <w:r w:rsidRPr="00D30299">
        <w:t xml:space="preserve">Весенние изменения в природе. Формы земной поверхности родного края. Водоемы родного края.  </w:t>
      </w:r>
      <w:r w:rsidRPr="00D30299">
        <w:rPr>
          <w:b/>
          <w:bCs/>
          <w:iCs/>
          <w:color w:val="000000"/>
        </w:rPr>
        <w:t>Практические работы:</w:t>
      </w:r>
      <w:r w:rsidRPr="00D30299">
        <w:rPr>
          <w:b/>
          <w:bCs/>
          <w:color w:val="000000"/>
        </w:rPr>
        <w:t xml:space="preserve"> </w:t>
      </w:r>
      <w:r w:rsidRPr="00D30299">
        <w:t>Определение сторон горизонта по компасу. Основные приемы чтения карты.</w:t>
      </w:r>
    </w:p>
    <w:p w:rsidR="00DB7C2A" w:rsidRPr="000073C1" w:rsidRDefault="00DB7C2A" w:rsidP="000073C1">
      <w:pPr>
        <w:shd w:val="clear" w:color="auto" w:fill="FFFFFF"/>
        <w:jc w:val="both"/>
      </w:pPr>
    </w:p>
    <w:p w:rsidR="00DB7C2A" w:rsidRPr="00D30299" w:rsidRDefault="00DB7C2A" w:rsidP="00A31C4C">
      <w:pPr>
        <w:jc w:val="center"/>
        <w:rPr>
          <w:b/>
        </w:rPr>
      </w:pPr>
      <w:r w:rsidRPr="00D30299">
        <w:rPr>
          <w:b/>
        </w:rPr>
        <w:t>Календарно-тематическое планирование</w:t>
      </w:r>
    </w:p>
    <w:p w:rsidR="00DB7C2A" w:rsidRPr="00D30299" w:rsidRDefault="00DB7C2A" w:rsidP="00EE6763">
      <w:pPr>
        <w:suppressAutoHyphens w:val="0"/>
        <w:spacing w:after="200"/>
        <w:jc w:val="center"/>
        <w:rPr>
          <w:b/>
        </w:rPr>
      </w:pPr>
      <w:r w:rsidRPr="00D30299">
        <w:rPr>
          <w:b/>
        </w:rPr>
        <w:t>по курсу «Окружающий мир»</w:t>
      </w:r>
      <w:r>
        <w:rPr>
          <w:b/>
        </w:rPr>
        <w:t xml:space="preserve"> </w:t>
      </w:r>
      <w:r w:rsidR="003D4BCD">
        <w:rPr>
          <w:b/>
        </w:rPr>
        <w:t>2 класс</w:t>
      </w:r>
    </w:p>
    <w:tbl>
      <w:tblPr>
        <w:tblW w:w="5702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3"/>
        <w:gridCol w:w="1985"/>
        <w:gridCol w:w="4678"/>
        <w:gridCol w:w="930"/>
        <w:gridCol w:w="15"/>
        <w:gridCol w:w="15"/>
        <w:gridCol w:w="15"/>
        <w:gridCol w:w="15"/>
        <w:gridCol w:w="11"/>
        <w:gridCol w:w="1266"/>
        <w:gridCol w:w="1412"/>
      </w:tblGrid>
      <w:tr w:rsidR="00335BCE" w:rsidRPr="00F01F2B" w:rsidTr="00CB503D">
        <w:tc>
          <w:tcPr>
            <w:tcW w:w="262" w:type="pct"/>
          </w:tcPr>
          <w:p w:rsidR="00335BCE" w:rsidRPr="00F01F2B" w:rsidRDefault="00335BCE" w:rsidP="00F01F2B">
            <w:pPr>
              <w:jc w:val="center"/>
              <w:rPr>
                <w:b/>
              </w:rPr>
            </w:pPr>
            <w:r w:rsidRPr="00F01F2B">
              <w:rPr>
                <w:b/>
              </w:rPr>
              <w:t>№ п/п</w:t>
            </w:r>
          </w:p>
        </w:tc>
        <w:tc>
          <w:tcPr>
            <w:tcW w:w="909" w:type="pct"/>
          </w:tcPr>
          <w:p w:rsidR="00335BCE" w:rsidRPr="00F01F2B" w:rsidRDefault="00335BCE" w:rsidP="009F1EAC">
            <w:pPr>
              <w:jc w:val="both"/>
              <w:rPr>
                <w:b/>
              </w:rPr>
            </w:pPr>
            <w:r w:rsidRPr="00F01F2B">
              <w:rPr>
                <w:b/>
              </w:rPr>
              <w:t>Наименование разделов и тем</w:t>
            </w:r>
          </w:p>
        </w:tc>
        <w:tc>
          <w:tcPr>
            <w:tcW w:w="2143" w:type="pct"/>
          </w:tcPr>
          <w:p w:rsidR="00335BCE" w:rsidRPr="00F01F2B" w:rsidRDefault="00335BCE" w:rsidP="009F1EAC">
            <w:pPr>
              <w:jc w:val="both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454" w:type="pct"/>
            <w:gridSpan w:val="5"/>
          </w:tcPr>
          <w:p w:rsidR="00335BCE" w:rsidRDefault="00AF32DD" w:rsidP="00AF32DD">
            <w:pPr>
              <w:rPr>
                <w:b/>
              </w:rPr>
            </w:pPr>
            <w:r>
              <w:rPr>
                <w:b/>
              </w:rPr>
              <w:t>Кол-во</w:t>
            </w:r>
          </w:p>
          <w:p w:rsidR="00AF32DD" w:rsidRDefault="00AF32DD" w:rsidP="00AF32DD">
            <w:pPr>
              <w:rPr>
                <w:b/>
              </w:rPr>
            </w:pPr>
            <w:r>
              <w:rPr>
                <w:b/>
              </w:rPr>
              <w:t>часов</w:t>
            </w:r>
          </w:p>
          <w:p w:rsidR="00335BCE" w:rsidRDefault="00335BCE" w:rsidP="00335BCE">
            <w:pPr>
              <w:jc w:val="right"/>
              <w:rPr>
                <w:b/>
              </w:rPr>
            </w:pPr>
          </w:p>
          <w:p w:rsidR="00335BCE" w:rsidRDefault="00335BCE" w:rsidP="00335BCE">
            <w:pPr>
              <w:jc w:val="right"/>
              <w:rPr>
                <w:b/>
              </w:rPr>
            </w:pPr>
          </w:p>
          <w:p w:rsidR="00335BCE" w:rsidRPr="00F01F2B" w:rsidRDefault="00335BCE" w:rsidP="00335BCE">
            <w:pPr>
              <w:jc w:val="right"/>
              <w:rPr>
                <w:b/>
              </w:rPr>
            </w:pPr>
          </w:p>
        </w:tc>
        <w:tc>
          <w:tcPr>
            <w:tcW w:w="585" w:type="pct"/>
            <w:gridSpan w:val="2"/>
          </w:tcPr>
          <w:p w:rsidR="00335BCE" w:rsidRPr="00F01F2B" w:rsidRDefault="00AF32DD" w:rsidP="00251CDA">
            <w:pPr>
              <w:jc w:val="center"/>
              <w:rPr>
                <w:b/>
              </w:rPr>
            </w:pPr>
            <w:r w:rsidRPr="00AF32DD">
              <w:rPr>
                <w:b/>
              </w:rPr>
              <w:t>Планируемая дата проведения</w:t>
            </w:r>
          </w:p>
        </w:tc>
        <w:tc>
          <w:tcPr>
            <w:tcW w:w="647" w:type="pct"/>
          </w:tcPr>
          <w:p w:rsidR="00335BCE" w:rsidRPr="00F01F2B" w:rsidRDefault="00AF32DD" w:rsidP="00D07229">
            <w:pPr>
              <w:rPr>
                <w:b/>
              </w:rPr>
            </w:pPr>
            <w:r w:rsidRPr="00AF32DD">
              <w:rPr>
                <w:b/>
              </w:rPr>
              <w:t>Фактическая дата проведения</w:t>
            </w: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F01F2B">
            <w:pPr>
              <w:jc w:val="center"/>
              <w:rPr>
                <w:b/>
              </w:rPr>
            </w:pPr>
            <w:r>
              <w:rPr>
                <w:b/>
              </w:rPr>
              <w:t>Раздел «Где мы живем» (4 ч)</w:t>
            </w:r>
          </w:p>
        </w:tc>
      </w:tr>
      <w:tr w:rsidR="00335BCE" w:rsidRPr="00F01F2B" w:rsidTr="00CB503D">
        <w:tc>
          <w:tcPr>
            <w:tcW w:w="262" w:type="pct"/>
          </w:tcPr>
          <w:p w:rsidR="00335BCE" w:rsidRPr="00F01F2B" w:rsidRDefault="00335BCE" w:rsidP="0063550F">
            <w:pPr>
              <w:jc w:val="both"/>
            </w:pPr>
            <w:r w:rsidRPr="00F01F2B">
              <w:t>1</w:t>
            </w:r>
          </w:p>
        </w:tc>
        <w:tc>
          <w:tcPr>
            <w:tcW w:w="909" w:type="pct"/>
          </w:tcPr>
          <w:p w:rsidR="00335BCE" w:rsidRPr="00F01F2B" w:rsidRDefault="00335BCE" w:rsidP="00D64778">
            <w:r w:rsidRPr="00F01F2B">
              <w:t>Инструктаж по технике безопасности и охране труда.</w:t>
            </w:r>
          </w:p>
          <w:p w:rsidR="00335BCE" w:rsidRPr="00F01F2B" w:rsidRDefault="00335BCE" w:rsidP="00D64778">
            <w:pPr>
              <w:autoSpaceDE w:val="0"/>
              <w:autoSpaceDN w:val="0"/>
              <w:adjustRightInd w:val="0"/>
            </w:pPr>
            <w:r w:rsidRPr="00F01F2B">
              <w:t>Родная страна.</w:t>
            </w:r>
          </w:p>
          <w:p w:rsidR="00335BCE" w:rsidRPr="00F01F2B" w:rsidRDefault="00335BCE" w:rsidP="00D64778"/>
          <w:p w:rsidR="00335BCE" w:rsidRPr="00F01F2B" w:rsidRDefault="00335BCE" w:rsidP="00D64778"/>
        </w:tc>
        <w:tc>
          <w:tcPr>
            <w:tcW w:w="2143" w:type="pct"/>
          </w:tcPr>
          <w:p w:rsidR="00AF32DD" w:rsidRDefault="00AF32DD" w:rsidP="00AF32DD">
            <w:r>
              <w:t>Расширение представлений о родной стране.</w:t>
            </w:r>
          </w:p>
          <w:p w:rsidR="00335BCE" w:rsidRPr="00F01F2B" w:rsidRDefault="00AF32DD" w:rsidP="00AF32DD">
            <w:r>
              <w:t>Го</w:t>
            </w:r>
            <w:r w:rsidR="00335BCE" w:rsidRPr="00F01F2B">
              <w:t>сударственные символы России</w:t>
            </w:r>
            <w:r>
              <w:t xml:space="preserve"> </w:t>
            </w:r>
            <w:r w:rsidR="00251CDA">
              <w:t>(</w:t>
            </w:r>
            <w:r w:rsidR="00335BCE" w:rsidRPr="00F01F2B">
              <w:t>герб,</w:t>
            </w:r>
            <w:r>
              <w:t xml:space="preserve"> </w:t>
            </w:r>
            <w:r w:rsidR="00335BCE" w:rsidRPr="00F01F2B">
              <w:t>флаг,</w:t>
            </w:r>
            <w:r>
              <w:t xml:space="preserve"> </w:t>
            </w:r>
            <w:r w:rsidR="00335BCE" w:rsidRPr="00F01F2B">
              <w:t>гимн).</w:t>
            </w:r>
          </w:p>
          <w:p w:rsidR="00335BCE" w:rsidRPr="00F01F2B" w:rsidRDefault="00AF32DD" w:rsidP="00AF32DD">
            <w:r>
              <w:t>Отличие</w:t>
            </w:r>
            <w:r w:rsidR="00335BCE" w:rsidRPr="00F01F2B">
              <w:t xml:space="preserve"> герб</w:t>
            </w:r>
            <w:r>
              <w:t xml:space="preserve">а, флага </w:t>
            </w:r>
            <w:r w:rsidR="00335BCE" w:rsidRPr="00F01F2B">
              <w:t>России от гербов флагов других стран.</w:t>
            </w:r>
          </w:p>
          <w:p w:rsidR="00335BCE" w:rsidRPr="00F01F2B" w:rsidRDefault="00AF32DD" w:rsidP="00AF32DD">
            <w:r>
              <w:t>Гимн Российской Федерации.</w:t>
            </w:r>
          </w:p>
        </w:tc>
        <w:tc>
          <w:tcPr>
            <w:tcW w:w="454" w:type="pct"/>
            <w:gridSpan w:val="5"/>
          </w:tcPr>
          <w:p w:rsidR="00335BCE" w:rsidRPr="00F01F2B" w:rsidRDefault="00AF32DD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335BCE" w:rsidRPr="00F01F2B" w:rsidRDefault="00335BCE" w:rsidP="0063550F">
            <w:pPr>
              <w:jc w:val="both"/>
            </w:pPr>
          </w:p>
        </w:tc>
        <w:tc>
          <w:tcPr>
            <w:tcW w:w="647" w:type="pct"/>
          </w:tcPr>
          <w:p w:rsidR="00335BCE" w:rsidRPr="00F01F2B" w:rsidRDefault="00335BCE" w:rsidP="0063550F">
            <w:pPr>
              <w:jc w:val="both"/>
            </w:pPr>
          </w:p>
        </w:tc>
      </w:tr>
      <w:tr w:rsidR="00335BCE" w:rsidRPr="00F01F2B" w:rsidTr="00CB503D">
        <w:trPr>
          <w:trHeight w:val="1000"/>
        </w:trPr>
        <w:tc>
          <w:tcPr>
            <w:tcW w:w="262" w:type="pct"/>
          </w:tcPr>
          <w:p w:rsidR="00335BCE" w:rsidRPr="00F01F2B" w:rsidRDefault="00335BCE" w:rsidP="0063550F">
            <w:pPr>
              <w:jc w:val="both"/>
            </w:pPr>
            <w:r w:rsidRPr="00F01F2B">
              <w:t>2</w:t>
            </w:r>
          </w:p>
        </w:tc>
        <w:tc>
          <w:tcPr>
            <w:tcW w:w="909" w:type="pct"/>
          </w:tcPr>
          <w:p w:rsidR="00335BCE" w:rsidRDefault="00335BCE" w:rsidP="00D64778">
            <w:pPr>
              <w:autoSpaceDE w:val="0"/>
              <w:autoSpaceDN w:val="0"/>
              <w:adjustRightInd w:val="0"/>
            </w:pPr>
            <w:r w:rsidRPr="00F01F2B">
              <w:t xml:space="preserve">Город и село. </w:t>
            </w:r>
          </w:p>
          <w:p w:rsidR="00335BCE" w:rsidRPr="00F01F2B" w:rsidRDefault="00D07229" w:rsidP="007C67EC">
            <w:pPr>
              <w:autoSpaceDE w:val="0"/>
              <w:autoSpaceDN w:val="0"/>
              <w:adjustRightInd w:val="0"/>
            </w:pPr>
            <w:r>
              <w:t>Проект «Родной город (село)»</w:t>
            </w:r>
          </w:p>
        </w:tc>
        <w:tc>
          <w:tcPr>
            <w:tcW w:w="2143" w:type="pct"/>
          </w:tcPr>
          <w:p w:rsidR="00335BCE" w:rsidRPr="00F01F2B" w:rsidRDefault="00D07229" w:rsidP="0063550F">
            <w:pPr>
              <w:jc w:val="both"/>
            </w:pPr>
            <w:r>
              <w:t>Сравнение</w:t>
            </w:r>
            <w:r w:rsidR="00335BCE" w:rsidRPr="00F01F2B">
              <w:t xml:space="preserve">  город</w:t>
            </w:r>
            <w:r>
              <w:t>а и села.</w:t>
            </w:r>
          </w:p>
          <w:p w:rsidR="00335BCE" w:rsidRPr="00F01F2B" w:rsidRDefault="00D07229" w:rsidP="0063550F">
            <w:pPr>
              <w:jc w:val="both"/>
            </w:pPr>
            <w:r>
              <w:t>Сбор</w:t>
            </w:r>
            <w:r w:rsidR="00335BCE" w:rsidRPr="00F01F2B">
              <w:t xml:space="preserve"> информац</w:t>
            </w:r>
            <w:r>
              <w:t>ии</w:t>
            </w:r>
            <w:r w:rsidR="00335BCE" w:rsidRPr="00F01F2B">
              <w:t xml:space="preserve"> о своих земляках.</w:t>
            </w:r>
          </w:p>
          <w:p w:rsidR="00D07229" w:rsidRPr="00F01F2B" w:rsidRDefault="00D07229" w:rsidP="0063550F">
            <w:pPr>
              <w:jc w:val="both"/>
            </w:pPr>
            <w:r>
              <w:t>Подготовка к выполнению проекта.</w:t>
            </w:r>
          </w:p>
        </w:tc>
        <w:tc>
          <w:tcPr>
            <w:tcW w:w="454" w:type="pct"/>
            <w:gridSpan w:val="5"/>
          </w:tcPr>
          <w:p w:rsidR="00335BCE" w:rsidRPr="00F01F2B" w:rsidRDefault="00D07229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335BCE" w:rsidRPr="00F01F2B" w:rsidRDefault="00335BCE" w:rsidP="0063550F">
            <w:pPr>
              <w:jc w:val="both"/>
            </w:pPr>
          </w:p>
        </w:tc>
        <w:tc>
          <w:tcPr>
            <w:tcW w:w="647" w:type="pct"/>
          </w:tcPr>
          <w:p w:rsidR="00335BCE" w:rsidRPr="00F01F2B" w:rsidRDefault="00335BCE" w:rsidP="0063550F">
            <w:pPr>
              <w:jc w:val="both"/>
            </w:pPr>
          </w:p>
        </w:tc>
      </w:tr>
      <w:tr w:rsidR="00335BCE" w:rsidRPr="00F01F2B" w:rsidTr="00CB503D">
        <w:tc>
          <w:tcPr>
            <w:tcW w:w="262" w:type="pct"/>
          </w:tcPr>
          <w:p w:rsidR="00335BCE" w:rsidRPr="00F01F2B" w:rsidRDefault="00335BCE" w:rsidP="0063550F">
            <w:pPr>
              <w:jc w:val="both"/>
            </w:pPr>
            <w:r w:rsidRPr="00F01F2B">
              <w:t>3</w:t>
            </w:r>
          </w:p>
        </w:tc>
        <w:tc>
          <w:tcPr>
            <w:tcW w:w="909" w:type="pct"/>
          </w:tcPr>
          <w:p w:rsidR="00335BCE" w:rsidRPr="00F01F2B" w:rsidRDefault="00335BCE" w:rsidP="00D64778">
            <w:pPr>
              <w:autoSpaceDE w:val="0"/>
              <w:autoSpaceDN w:val="0"/>
              <w:adjustRightInd w:val="0"/>
            </w:pPr>
            <w:r w:rsidRPr="00F01F2B">
              <w:t>Природа и рукотворный мир</w:t>
            </w:r>
            <w:r>
              <w:t>.</w:t>
            </w:r>
          </w:p>
        </w:tc>
        <w:tc>
          <w:tcPr>
            <w:tcW w:w="2143" w:type="pct"/>
          </w:tcPr>
          <w:p w:rsidR="00335BCE" w:rsidRPr="00F01F2B" w:rsidRDefault="00D07229" w:rsidP="0063550F">
            <w:pPr>
              <w:jc w:val="both"/>
            </w:pPr>
            <w:r>
              <w:t>Различие объектов природы и предметов</w:t>
            </w:r>
            <w:r w:rsidR="00335BCE" w:rsidRPr="00F01F2B">
              <w:t xml:space="preserve"> рукотворного мира.</w:t>
            </w:r>
          </w:p>
          <w:p w:rsidR="00335BCE" w:rsidRPr="00D07229" w:rsidRDefault="00D07229" w:rsidP="00D07229">
            <w:pPr>
              <w:jc w:val="both"/>
            </w:pPr>
            <w:r>
              <w:t>Работа в группе.</w:t>
            </w:r>
          </w:p>
        </w:tc>
        <w:tc>
          <w:tcPr>
            <w:tcW w:w="454" w:type="pct"/>
            <w:gridSpan w:val="5"/>
          </w:tcPr>
          <w:p w:rsidR="00335BCE" w:rsidRPr="00F01F2B" w:rsidRDefault="00D07229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335BCE" w:rsidRPr="00F01F2B" w:rsidRDefault="00335BCE" w:rsidP="0063550F">
            <w:pPr>
              <w:jc w:val="both"/>
            </w:pPr>
          </w:p>
        </w:tc>
        <w:tc>
          <w:tcPr>
            <w:tcW w:w="647" w:type="pct"/>
          </w:tcPr>
          <w:p w:rsidR="00335BCE" w:rsidRPr="00F01F2B" w:rsidRDefault="00335BCE" w:rsidP="0063550F">
            <w:pPr>
              <w:jc w:val="both"/>
            </w:pPr>
          </w:p>
        </w:tc>
      </w:tr>
      <w:tr w:rsidR="00335BCE" w:rsidRPr="00F01F2B" w:rsidTr="00CB503D">
        <w:tc>
          <w:tcPr>
            <w:tcW w:w="262" w:type="pct"/>
          </w:tcPr>
          <w:p w:rsidR="00335BCE" w:rsidRPr="00F01F2B" w:rsidRDefault="00335BCE" w:rsidP="0063550F">
            <w:pPr>
              <w:jc w:val="both"/>
            </w:pPr>
            <w:r w:rsidRPr="00F01F2B">
              <w:t>4</w:t>
            </w:r>
          </w:p>
        </w:tc>
        <w:tc>
          <w:tcPr>
            <w:tcW w:w="909" w:type="pct"/>
          </w:tcPr>
          <w:p w:rsidR="00335BCE" w:rsidRPr="00F01F2B" w:rsidRDefault="00335BCE" w:rsidP="00D64778">
            <w:pPr>
              <w:autoSpaceDE w:val="0"/>
              <w:autoSpaceDN w:val="0"/>
              <w:adjustRightInd w:val="0"/>
            </w:pPr>
            <w:r w:rsidRPr="00F01F2B">
              <w:t>Проверим себя и оценим свои достижения по разделу «Где мы живём»</w:t>
            </w:r>
            <w:r>
              <w:t>.</w:t>
            </w:r>
          </w:p>
        </w:tc>
        <w:tc>
          <w:tcPr>
            <w:tcW w:w="2143" w:type="pct"/>
          </w:tcPr>
          <w:p w:rsidR="00335BCE" w:rsidRPr="00F01F2B" w:rsidRDefault="00801FB4" w:rsidP="0063550F">
            <w:pPr>
              <w:jc w:val="both"/>
            </w:pPr>
            <w:r>
              <w:t>Выполнение тестовых</w:t>
            </w:r>
            <w:r w:rsidR="00335BCE" w:rsidRPr="00F01F2B">
              <w:t xml:space="preserve"> задани</w:t>
            </w:r>
            <w:r>
              <w:t>й</w:t>
            </w:r>
            <w:r w:rsidR="00335BCE" w:rsidRPr="00F01F2B">
              <w:t xml:space="preserve"> учебника.</w:t>
            </w:r>
          </w:p>
          <w:p w:rsidR="00335BCE" w:rsidRPr="00F01F2B" w:rsidRDefault="00801FB4" w:rsidP="0063550F">
            <w:pPr>
              <w:jc w:val="both"/>
            </w:pPr>
            <w:r>
              <w:t>Оценка</w:t>
            </w:r>
            <w:r w:rsidR="00335BCE" w:rsidRPr="00F01F2B">
              <w:t xml:space="preserve"> свои</w:t>
            </w:r>
            <w:r>
              <w:t>х достижений и достижений</w:t>
            </w:r>
            <w:r w:rsidR="00335BCE" w:rsidRPr="00F01F2B">
              <w:t xml:space="preserve"> своих товарищей.</w:t>
            </w:r>
          </w:p>
          <w:p w:rsidR="00335BCE" w:rsidRPr="00F01F2B" w:rsidRDefault="00335BCE" w:rsidP="0063550F">
            <w:pPr>
              <w:jc w:val="both"/>
            </w:pPr>
          </w:p>
        </w:tc>
        <w:tc>
          <w:tcPr>
            <w:tcW w:w="454" w:type="pct"/>
            <w:gridSpan w:val="5"/>
          </w:tcPr>
          <w:p w:rsidR="00335BCE" w:rsidRPr="00F01F2B" w:rsidRDefault="00D07229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335BCE" w:rsidRPr="00F01F2B" w:rsidRDefault="00335BCE" w:rsidP="0063550F">
            <w:pPr>
              <w:jc w:val="both"/>
            </w:pPr>
          </w:p>
        </w:tc>
        <w:tc>
          <w:tcPr>
            <w:tcW w:w="647" w:type="pct"/>
          </w:tcPr>
          <w:p w:rsidR="00335BCE" w:rsidRPr="00F01F2B" w:rsidRDefault="00335BCE" w:rsidP="0063550F">
            <w:pPr>
              <w:jc w:val="both"/>
            </w:pP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5442E0">
            <w:pPr>
              <w:jc w:val="center"/>
            </w:pPr>
            <w:r>
              <w:rPr>
                <w:b/>
              </w:rPr>
              <w:t>Раздел «</w:t>
            </w:r>
            <w:r w:rsidRPr="00F01F2B">
              <w:rPr>
                <w:b/>
              </w:rPr>
              <w:t>Природа</w:t>
            </w:r>
            <w:r>
              <w:rPr>
                <w:b/>
              </w:rPr>
              <w:t>» (20 ч</w:t>
            </w:r>
            <w:r w:rsidRPr="00F01F2B">
              <w:rPr>
                <w:b/>
              </w:rPr>
              <w:t>)</w:t>
            </w: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5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 xml:space="preserve">Неживая 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 xml:space="preserve">и живая </w:t>
            </w:r>
            <w:r w:rsidRPr="00F01F2B">
              <w:br/>
              <w:t>природа</w:t>
            </w:r>
            <w:r>
              <w:t>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801FB4" w:rsidP="0063550F">
            <w:pPr>
              <w:jc w:val="both"/>
            </w:pPr>
            <w:r>
              <w:t>Классификация  объектов</w:t>
            </w:r>
            <w:r w:rsidRPr="00F01F2B">
              <w:t xml:space="preserve"> природы  по существенным признакам</w:t>
            </w:r>
            <w:r>
              <w:t>.</w:t>
            </w:r>
          </w:p>
          <w:p w:rsidR="00801FB4" w:rsidRPr="00F01F2B" w:rsidRDefault="00801FB4" w:rsidP="0063550F">
            <w:pPr>
              <w:jc w:val="both"/>
            </w:pPr>
            <w:r>
              <w:t>Устанавливание связей</w:t>
            </w:r>
            <w:r w:rsidRPr="00F01F2B">
              <w:t xml:space="preserve">  между живой и неживой природой.</w:t>
            </w:r>
          </w:p>
          <w:p w:rsidR="00801FB4" w:rsidRPr="00F01F2B" w:rsidRDefault="00801FB4" w:rsidP="0063550F">
            <w:pPr>
              <w:jc w:val="both"/>
            </w:pPr>
            <w:r>
              <w:t>Формирование выводов</w:t>
            </w:r>
            <w:r w:rsidRPr="00F01F2B">
              <w:t xml:space="preserve"> из из</w:t>
            </w:r>
            <w:r>
              <w:t>ученного материала.</w:t>
            </w:r>
          </w:p>
        </w:tc>
        <w:tc>
          <w:tcPr>
            <w:tcW w:w="459" w:type="pct"/>
            <w:gridSpan w:val="6"/>
          </w:tcPr>
          <w:p w:rsidR="00801FB4" w:rsidRPr="00EE6763" w:rsidRDefault="00801FB4" w:rsidP="0063550F">
            <w:pPr>
              <w:jc w:val="both"/>
            </w:pPr>
            <w:r>
              <w:t>1</w:t>
            </w:r>
          </w:p>
        </w:tc>
        <w:tc>
          <w:tcPr>
            <w:tcW w:w="580" w:type="pct"/>
          </w:tcPr>
          <w:p w:rsidR="00801FB4" w:rsidRPr="00EE6763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6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 xml:space="preserve">Явления </w:t>
            </w:r>
            <w:r w:rsidRPr="00F01F2B">
              <w:br/>
              <w:t>природы</w:t>
            </w:r>
            <w:r>
              <w:t>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160843" w:rsidP="0063550F">
            <w:pPr>
              <w:jc w:val="both"/>
            </w:pPr>
            <w:r>
              <w:t>Знакомство с явлениями живой и неживой природы, различными видами термометров и правилами пользования ими; научиться измерять и записывать температуру воздуха.</w:t>
            </w:r>
          </w:p>
        </w:tc>
        <w:tc>
          <w:tcPr>
            <w:tcW w:w="459" w:type="pct"/>
            <w:gridSpan w:val="6"/>
          </w:tcPr>
          <w:p w:rsidR="00801FB4" w:rsidRPr="00F01F2B" w:rsidRDefault="00160843" w:rsidP="0063550F">
            <w:pPr>
              <w:jc w:val="both"/>
            </w:pPr>
            <w:r>
              <w:t>1</w:t>
            </w:r>
          </w:p>
        </w:tc>
        <w:tc>
          <w:tcPr>
            <w:tcW w:w="580" w:type="pct"/>
          </w:tcPr>
          <w:p w:rsidR="00801FB4" w:rsidRPr="00F01F2B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7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>
              <w:t>Что такое погода?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160843" w:rsidP="0063550F">
            <w:pPr>
              <w:jc w:val="both"/>
            </w:pPr>
            <w:r>
              <w:t>О</w:t>
            </w:r>
            <w:r w:rsidRPr="00160843">
              <w:t>бъяснить, что такое погода, как она меняется, каково течение предсказания погоды для ч</w:t>
            </w:r>
            <w:r>
              <w:t>еловека; дать представление о ра</w:t>
            </w:r>
            <w:r w:rsidRPr="00160843">
              <w:t>боте метеослужбы; научить пр</w:t>
            </w:r>
            <w:r>
              <w:t>оводить наблюдения и предсказывать</w:t>
            </w:r>
            <w:r w:rsidRPr="00160843">
              <w:t xml:space="preserve"> погоду по местным признакам изменений в живой природе.</w:t>
            </w:r>
          </w:p>
        </w:tc>
        <w:tc>
          <w:tcPr>
            <w:tcW w:w="454" w:type="pct"/>
            <w:gridSpan w:val="5"/>
          </w:tcPr>
          <w:p w:rsidR="00801FB4" w:rsidRPr="00F01F2B" w:rsidRDefault="00160843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160843" w:rsidRDefault="00160843" w:rsidP="0063550F">
            <w:pPr>
              <w:jc w:val="both"/>
            </w:pPr>
          </w:p>
          <w:p w:rsidR="00160843" w:rsidRPr="00160843" w:rsidRDefault="00160843" w:rsidP="00160843"/>
          <w:p w:rsidR="00801FB4" w:rsidRPr="00160843" w:rsidRDefault="00801FB4" w:rsidP="00160843"/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lastRenderedPageBreak/>
              <w:t>8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>В гости к осени (экскурсия).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160843" w:rsidP="0063550F">
            <w:pPr>
              <w:jc w:val="both"/>
            </w:pPr>
            <w:r>
              <w:t>Познакомить с осенними изменениями в природе</w:t>
            </w:r>
            <w:r w:rsidR="001A506D">
              <w:t>, расширить знания о растительном и животном мире, воспитывать бережное отношение к природе.</w:t>
            </w:r>
          </w:p>
        </w:tc>
        <w:tc>
          <w:tcPr>
            <w:tcW w:w="454" w:type="pct"/>
            <w:gridSpan w:val="5"/>
          </w:tcPr>
          <w:p w:rsidR="00801FB4" w:rsidRPr="00F01F2B" w:rsidRDefault="001A506D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801FB4" w:rsidRPr="00F01F2B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9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 xml:space="preserve">В гости 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>к осени.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D64778"/>
        </w:tc>
        <w:tc>
          <w:tcPr>
            <w:tcW w:w="2143" w:type="pct"/>
          </w:tcPr>
          <w:p w:rsidR="001A506D" w:rsidRDefault="001A506D" w:rsidP="001A506D">
            <w:pPr>
              <w:jc w:val="both"/>
            </w:pPr>
            <w:r>
              <w:t xml:space="preserve">Дать представление  о характерных </w:t>
            </w:r>
          </w:p>
          <w:p w:rsidR="001A506D" w:rsidRDefault="001A506D" w:rsidP="001A506D">
            <w:pPr>
              <w:jc w:val="both"/>
            </w:pPr>
            <w:r>
              <w:t xml:space="preserve">признаках осени в неживой природе; </w:t>
            </w:r>
          </w:p>
          <w:p w:rsidR="001A506D" w:rsidRDefault="001A506D" w:rsidP="001A506D">
            <w:pPr>
              <w:jc w:val="both"/>
            </w:pPr>
            <w:r>
              <w:t>расширить знания об осенних изменениях</w:t>
            </w:r>
          </w:p>
          <w:p w:rsidR="00801FB4" w:rsidRPr="00F01F2B" w:rsidRDefault="001A506D" w:rsidP="001A506D">
            <w:pPr>
              <w:jc w:val="both"/>
            </w:pPr>
            <w:r>
              <w:t>в жизни растений, насекомых и птиц; показать связь между живой неживой природой.</w:t>
            </w:r>
          </w:p>
        </w:tc>
        <w:tc>
          <w:tcPr>
            <w:tcW w:w="454" w:type="pct"/>
            <w:gridSpan w:val="5"/>
          </w:tcPr>
          <w:p w:rsidR="00801FB4" w:rsidRDefault="001A506D" w:rsidP="0063550F">
            <w:pPr>
              <w:jc w:val="both"/>
            </w:pPr>
            <w:r>
              <w:t>1</w:t>
            </w:r>
          </w:p>
          <w:p w:rsidR="00801FB4" w:rsidRPr="00801FB4" w:rsidRDefault="00801FB4" w:rsidP="00801FB4">
            <w:pPr>
              <w:jc w:val="center"/>
            </w:pPr>
          </w:p>
        </w:tc>
        <w:tc>
          <w:tcPr>
            <w:tcW w:w="585" w:type="pct"/>
            <w:gridSpan w:val="2"/>
          </w:tcPr>
          <w:p w:rsidR="00801FB4" w:rsidRDefault="00801FB4">
            <w:pPr>
              <w:suppressAutoHyphens w:val="0"/>
            </w:pPr>
          </w:p>
          <w:p w:rsidR="00801FB4" w:rsidRPr="00801FB4" w:rsidRDefault="00801FB4" w:rsidP="00801FB4">
            <w:pPr>
              <w:jc w:val="center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10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 xml:space="preserve">Звёздное 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>Небо.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1A506D" w:rsidP="0063550F">
            <w:pPr>
              <w:jc w:val="both"/>
            </w:pPr>
            <w:r>
              <w:t>Д</w:t>
            </w:r>
            <w:r w:rsidRPr="001A506D">
              <w:t>ать элементарные свед</w:t>
            </w:r>
            <w:r>
              <w:t>ения о Солнце, звёздах и созвездиях; н</w:t>
            </w:r>
            <w:r w:rsidRPr="001A506D">
              <w:t>аучить ориентироваться по карте звёздного неба в атласах, находить наиболее известные созвездия на ночном небе.</w:t>
            </w:r>
          </w:p>
        </w:tc>
        <w:tc>
          <w:tcPr>
            <w:tcW w:w="454" w:type="pct"/>
            <w:gridSpan w:val="5"/>
          </w:tcPr>
          <w:p w:rsidR="00801FB4" w:rsidRPr="00F01F2B" w:rsidRDefault="001A506D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801FB4" w:rsidRPr="00F01F2B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11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>Заглянем в кладовые Земли</w:t>
            </w:r>
            <w:r>
              <w:t>.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1A506D" w:rsidP="001A506D">
            <w:pPr>
              <w:jc w:val="both"/>
            </w:pPr>
            <w:r w:rsidRPr="001A506D">
              <w:t>Объяснить, что пред</w:t>
            </w:r>
            <w:r>
              <w:t>ставляют собой полезные ископае</w:t>
            </w:r>
            <w:r w:rsidRPr="001A506D">
              <w:t>мые; научить определять гранит и составляющие его минералы.</w:t>
            </w:r>
          </w:p>
        </w:tc>
        <w:tc>
          <w:tcPr>
            <w:tcW w:w="454" w:type="pct"/>
            <w:gridSpan w:val="5"/>
          </w:tcPr>
          <w:p w:rsidR="00801FB4" w:rsidRPr="00F01F2B" w:rsidRDefault="001A506D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801FB4" w:rsidRPr="00F01F2B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801FB4" w:rsidRPr="00F01F2B" w:rsidTr="00CB503D">
        <w:tc>
          <w:tcPr>
            <w:tcW w:w="262" w:type="pct"/>
          </w:tcPr>
          <w:p w:rsidR="00801FB4" w:rsidRPr="00F01F2B" w:rsidRDefault="00801FB4" w:rsidP="0063550F">
            <w:pPr>
              <w:jc w:val="both"/>
            </w:pPr>
            <w:r w:rsidRPr="00F01F2B">
              <w:t>12</w:t>
            </w:r>
          </w:p>
        </w:tc>
        <w:tc>
          <w:tcPr>
            <w:tcW w:w="909" w:type="pct"/>
          </w:tcPr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  <w:r w:rsidRPr="00F01F2B">
              <w:t>Про воздух…</w:t>
            </w:r>
          </w:p>
          <w:p w:rsidR="00801FB4" w:rsidRPr="00F01F2B" w:rsidRDefault="00801FB4" w:rsidP="00D64778">
            <w:pPr>
              <w:autoSpaceDE w:val="0"/>
              <w:autoSpaceDN w:val="0"/>
              <w:adjustRightInd w:val="0"/>
            </w:pPr>
          </w:p>
          <w:p w:rsidR="00801FB4" w:rsidRPr="00F01F2B" w:rsidRDefault="00801FB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801FB4" w:rsidRPr="00F01F2B" w:rsidRDefault="00503C45" w:rsidP="005442E0">
            <w:pPr>
              <w:jc w:val="both"/>
            </w:pPr>
            <w:r w:rsidRPr="00503C45">
              <w:t>Рассмотреть вопросы о</w:t>
            </w:r>
            <w:r>
              <w:t xml:space="preserve"> значении воздуха для представи</w:t>
            </w:r>
            <w:r w:rsidRPr="00503C45">
              <w:t>телей живой и неживой природы, естественных и вызванных деятельностью человека источника</w:t>
            </w:r>
            <w:r>
              <w:t>х загрязнения атмосферы, важней</w:t>
            </w:r>
            <w:r w:rsidRPr="00503C45">
              <w:t>ших мерах по ее охране</w:t>
            </w:r>
            <w:r>
              <w:t>.</w:t>
            </w:r>
          </w:p>
        </w:tc>
        <w:tc>
          <w:tcPr>
            <w:tcW w:w="454" w:type="pct"/>
            <w:gridSpan w:val="5"/>
          </w:tcPr>
          <w:p w:rsidR="00801FB4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801FB4" w:rsidRPr="00F01F2B" w:rsidRDefault="00801FB4" w:rsidP="0063550F">
            <w:pPr>
              <w:jc w:val="both"/>
            </w:pPr>
          </w:p>
        </w:tc>
        <w:tc>
          <w:tcPr>
            <w:tcW w:w="647" w:type="pct"/>
          </w:tcPr>
          <w:p w:rsidR="00801FB4" w:rsidRPr="00F01F2B" w:rsidRDefault="00801FB4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13</w:t>
            </w:r>
          </w:p>
        </w:tc>
        <w:tc>
          <w:tcPr>
            <w:tcW w:w="909" w:type="pct"/>
          </w:tcPr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  <w:r w:rsidRPr="00F01F2B">
              <w:t>Про воду</w:t>
            </w:r>
            <w:r>
              <w:t>.</w:t>
            </w:r>
          </w:p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503C45">
              <w:t>Рассказать о значени</w:t>
            </w:r>
            <w:r>
              <w:t>и воды для живой природы, об ос</w:t>
            </w:r>
            <w:r w:rsidRPr="00503C45">
              <w:t>новных путях загрязнения природной воды и о последствиях такого загрязнения.</w:t>
            </w:r>
          </w:p>
        </w:tc>
        <w:tc>
          <w:tcPr>
            <w:tcW w:w="454" w:type="pct"/>
            <w:gridSpan w:val="5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14</w:t>
            </w:r>
          </w:p>
        </w:tc>
        <w:tc>
          <w:tcPr>
            <w:tcW w:w="909" w:type="pct"/>
          </w:tcPr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  <w:r w:rsidRPr="00F01F2B">
              <w:t>Какие бывают растения</w:t>
            </w:r>
            <w:r>
              <w:t>.</w:t>
            </w:r>
          </w:p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</w:p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</w:p>
          <w:p w:rsidR="00503C45" w:rsidRPr="00F01F2B" w:rsidRDefault="00503C45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503C45">
              <w:t>Познакомить с древесными и травянистыми жизненными формами растений, классифик</w:t>
            </w:r>
            <w:r>
              <w:t>ацией травянистых растений; нау</w:t>
            </w:r>
            <w:r w:rsidRPr="00503C45">
              <w:t xml:space="preserve">чить различать травянистые и </w:t>
            </w:r>
            <w:r>
              <w:t>древесные жизненные формы расте</w:t>
            </w:r>
            <w:r w:rsidRPr="00503C45">
              <w:t>ний по их внешним признакам, распознавать растения края.</w:t>
            </w:r>
          </w:p>
        </w:tc>
        <w:tc>
          <w:tcPr>
            <w:tcW w:w="454" w:type="pct"/>
            <w:gridSpan w:val="5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15</w:t>
            </w:r>
          </w:p>
        </w:tc>
        <w:tc>
          <w:tcPr>
            <w:tcW w:w="909" w:type="pct"/>
          </w:tcPr>
          <w:p w:rsidR="00503C45" w:rsidRPr="00F01F2B" w:rsidRDefault="00503C45" w:rsidP="00D64778">
            <w:pPr>
              <w:autoSpaceDE w:val="0"/>
              <w:autoSpaceDN w:val="0"/>
              <w:adjustRightInd w:val="0"/>
            </w:pPr>
            <w:r w:rsidRPr="00F01F2B">
              <w:t>Какие бывают животные</w:t>
            </w:r>
            <w:r>
              <w:t>.</w:t>
            </w:r>
          </w:p>
          <w:p w:rsidR="00503C45" w:rsidRPr="00F01F2B" w:rsidRDefault="00503C45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503C45" w:rsidRPr="00F01F2B" w:rsidRDefault="00503C45" w:rsidP="005442E0">
            <w:pPr>
              <w:jc w:val="both"/>
            </w:pPr>
            <w:r w:rsidRPr="00503C45">
              <w:t>Объяснить отличительные особенности насекомых, рыб, птиц, зверей;2. научить различать</w:t>
            </w:r>
            <w:r>
              <w:t xml:space="preserve"> группы животных по их характер</w:t>
            </w:r>
            <w:r w:rsidRPr="00503C45">
              <w:t>ным признакам; воспитывать  бережное  отношение  к  животным</w:t>
            </w:r>
            <w:r>
              <w:t>.</w:t>
            </w:r>
          </w:p>
        </w:tc>
        <w:tc>
          <w:tcPr>
            <w:tcW w:w="454" w:type="pct"/>
            <w:gridSpan w:val="5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16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Невидимые нити</w:t>
            </w:r>
            <w:r>
              <w:t>.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503C45">
              <w:t>Объяснить взаимосвязи между организмами, входящими в состав природного сообществ</w:t>
            </w:r>
            <w:r>
              <w:t>а, характер и последствия вмеша</w:t>
            </w:r>
            <w:r w:rsidRPr="00503C45">
              <w:t>тельства человека в природное ра</w:t>
            </w:r>
            <w:r>
              <w:t>вновесие; научить строить эколо</w:t>
            </w:r>
            <w:r w:rsidRPr="00503C45">
              <w:t>гические прогнозы.</w:t>
            </w:r>
          </w:p>
        </w:tc>
        <w:tc>
          <w:tcPr>
            <w:tcW w:w="454" w:type="pct"/>
            <w:gridSpan w:val="5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85" w:type="pct"/>
            <w:gridSpan w:val="2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17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Дикорастущие и культурные растения</w:t>
            </w:r>
            <w:r>
              <w:t>.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jc w:val="both"/>
            </w:pPr>
          </w:p>
        </w:tc>
        <w:tc>
          <w:tcPr>
            <w:tcW w:w="2143" w:type="pct"/>
          </w:tcPr>
          <w:p w:rsidR="00503C45" w:rsidRPr="00F01F2B" w:rsidRDefault="00503C45" w:rsidP="005442E0">
            <w:pPr>
              <w:jc w:val="both"/>
            </w:pPr>
            <w:r w:rsidRPr="00503C45">
              <w:lastRenderedPageBreak/>
              <w:t xml:space="preserve">Характеристика особенностей существования в природе дикорастущих и культурных растений, их разнообразие, </w:t>
            </w:r>
            <w:r w:rsidRPr="00503C45">
              <w:lastRenderedPageBreak/>
              <w:t>значение для человека; научить различать жизненные формы растений и культурные растения по их назначению.</w:t>
            </w:r>
          </w:p>
        </w:tc>
        <w:tc>
          <w:tcPr>
            <w:tcW w:w="454" w:type="pct"/>
            <w:gridSpan w:val="5"/>
          </w:tcPr>
          <w:p w:rsidR="00503C45" w:rsidRPr="00F01F2B" w:rsidRDefault="00503C45" w:rsidP="0063550F">
            <w:pPr>
              <w:jc w:val="both"/>
            </w:pPr>
            <w:r>
              <w:lastRenderedPageBreak/>
              <w:t>1</w:t>
            </w:r>
          </w:p>
        </w:tc>
        <w:tc>
          <w:tcPr>
            <w:tcW w:w="585" w:type="pct"/>
            <w:gridSpan w:val="2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lastRenderedPageBreak/>
              <w:t>18</w:t>
            </w:r>
          </w:p>
        </w:tc>
        <w:tc>
          <w:tcPr>
            <w:tcW w:w="909" w:type="pct"/>
          </w:tcPr>
          <w:p w:rsidR="00503C45" w:rsidRPr="00F01F2B" w:rsidRDefault="00503C45" w:rsidP="00503C45">
            <w:pPr>
              <w:autoSpaceDE w:val="0"/>
              <w:autoSpaceDN w:val="0"/>
              <w:adjustRightInd w:val="0"/>
            </w:pPr>
            <w:r w:rsidRPr="00F01F2B">
              <w:t>Дикие и домашние животные</w:t>
            </w:r>
            <w:r>
              <w:t>.</w:t>
            </w:r>
          </w:p>
          <w:p w:rsidR="00503C45" w:rsidRPr="00F01F2B" w:rsidRDefault="00503C45" w:rsidP="00503C45">
            <w:pPr>
              <w:autoSpaceDE w:val="0"/>
              <w:autoSpaceDN w:val="0"/>
              <w:adjustRightInd w:val="0"/>
            </w:pPr>
          </w:p>
          <w:p w:rsidR="00503C45" w:rsidRPr="00F01F2B" w:rsidRDefault="00503C45" w:rsidP="00503C45">
            <w:pPr>
              <w:autoSpaceDE w:val="0"/>
              <w:autoSpaceDN w:val="0"/>
              <w:adjustRightInd w:val="0"/>
            </w:pPr>
          </w:p>
          <w:p w:rsidR="00503C45" w:rsidRPr="00F01F2B" w:rsidRDefault="00503C45" w:rsidP="00503C45"/>
        </w:tc>
        <w:tc>
          <w:tcPr>
            <w:tcW w:w="2143" w:type="pct"/>
          </w:tcPr>
          <w:p w:rsidR="00503C45" w:rsidRPr="00F01F2B" w:rsidRDefault="00503C45" w:rsidP="00503C45">
            <w:r w:rsidRPr="00503C45">
              <w:t>Охарактеризовать отличительные особенности в устройстве жизни диких и домашних животных, их разнообразие, значение для человека; формировать умения группировать, сравнивать</w:t>
            </w:r>
            <w:r>
              <w:t>, анализировать, делать выводы.</w:t>
            </w:r>
          </w:p>
        </w:tc>
        <w:tc>
          <w:tcPr>
            <w:tcW w:w="447" w:type="pct"/>
            <w:gridSpan w:val="4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19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Комнатные растения.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jc w:val="both"/>
            </w:pPr>
          </w:p>
        </w:tc>
        <w:tc>
          <w:tcPr>
            <w:tcW w:w="2143" w:type="pct"/>
          </w:tcPr>
          <w:p w:rsidR="00503C45" w:rsidRPr="00F01F2B" w:rsidRDefault="00503C45" w:rsidP="00503C45">
            <w:r w:rsidRPr="00503C45">
              <w:t>Охарактеризовать ос</w:t>
            </w:r>
            <w:r>
              <w:t>обенности жизни комнатных расте</w:t>
            </w:r>
            <w:r w:rsidRPr="00503C45">
              <w:t>ний; объяснить правила ухода з</w:t>
            </w:r>
            <w:r>
              <w:t>а ними; обучить практическим на</w:t>
            </w:r>
            <w:r w:rsidRPr="00503C45">
              <w:t>выкам у</w:t>
            </w:r>
            <w:r>
              <w:t xml:space="preserve">хода за комнатными растениями; </w:t>
            </w:r>
            <w:r w:rsidRPr="00503C45">
              <w:t>воспитывать  бережное  отношение к  цветам</w:t>
            </w:r>
            <w:r>
              <w:t>.</w:t>
            </w:r>
          </w:p>
        </w:tc>
        <w:tc>
          <w:tcPr>
            <w:tcW w:w="447" w:type="pct"/>
            <w:gridSpan w:val="4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20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 xml:space="preserve">Животные 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живого уголка</w:t>
            </w:r>
            <w:r>
              <w:t>.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63550F">
            <w:pPr>
              <w:jc w:val="both"/>
            </w:pPr>
          </w:p>
        </w:tc>
        <w:tc>
          <w:tcPr>
            <w:tcW w:w="2143" w:type="pct"/>
          </w:tcPr>
          <w:p w:rsidR="00503C45" w:rsidRPr="00F01F2B" w:rsidRDefault="00B77427" w:rsidP="005442E0">
            <w:pPr>
              <w:jc w:val="both"/>
            </w:pPr>
            <w:r w:rsidRPr="00B77427">
              <w:t>Познакомить с животными, содержащимися в живом уголке; объяснить правила ухода</w:t>
            </w:r>
            <w:r>
              <w:t xml:space="preserve"> за ними; обучить навыкам и про</w:t>
            </w:r>
            <w:r w:rsidRPr="00B77427">
              <w:t>стейшим действиям по уходу за животными живого уголка; воспитывать  бережное  отношение  к животным.</w:t>
            </w:r>
          </w:p>
        </w:tc>
        <w:tc>
          <w:tcPr>
            <w:tcW w:w="447" w:type="pct"/>
            <w:gridSpan w:val="4"/>
          </w:tcPr>
          <w:p w:rsidR="00503C45" w:rsidRPr="00F01F2B" w:rsidRDefault="00503C45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21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 xml:space="preserve">Про кошек 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и собак.</w:t>
            </w:r>
          </w:p>
          <w:p w:rsidR="00503C45" w:rsidRPr="00F01F2B" w:rsidRDefault="00503C45" w:rsidP="005442E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503C45" w:rsidRPr="00B77427" w:rsidRDefault="00B77427" w:rsidP="00B77427">
            <w:pPr>
              <w:pStyle w:val="Style15"/>
              <w:widowControl/>
            </w:pPr>
            <w:r w:rsidRPr="00B77427">
              <w:rPr>
                <w:rStyle w:val="FontStyle31"/>
                <w:sz w:val="24"/>
                <w:szCs w:val="24"/>
              </w:rPr>
              <w:t>Познакомить с некоторыми породами собак и кошек, их назначением; «работой», которую выполняют собаки для людей; научить па внешним признакам определять наиболее известные породы собак и кошек, выполнять правила ухода за животными.</w:t>
            </w:r>
          </w:p>
        </w:tc>
        <w:tc>
          <w:tcPr>
            <w:tcW w:w="447" w:type="pct"/>
            <w:gridSpan w:val="4"/>
          </w:tcPr>
          <w:p w:rsidR="00503C45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22</w:t>
            </w:r>
          </w:p>
        </w:tc>
        <w:tc>
          <w:tcPr>
            <w:tcW w:w="909" w:type="pct"/>
          </w:tcPr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Красная книга</w:t>
            </w:r>
            <w:r>
              <w:t>.</w:t>
            </w:r>
          </w:p>
          <w:p w:rsidR="00503C45" w:rsidRPr="00F01F2B" w:rsidRDefault="00503C45" w:rsidP="0063550F">
            <w:pPr>
              <w:autoSpaceDE w:val="0"/>
              <w:autoSpaceDN w:val="0"/>
              <w:adjustRightInd w:val="0"/>
              <w:jc w:val="both"/>
            </w:pPr>
          </w:p>
          <w:p w:rsidR="00503C45" w:rsidRPr="00F01F2B" w:rsidRDefault="00503C45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F01F2B">
              <w:t>Выявлять причины исчезновения изученных растений и животных.</w:t>
            </w:r>
          </w:p>
          <w:p w:rsidR="00503C45" w:rsidRPr="00F01F2B" w:rsidRDefault="00503C45" w:rsidP="00FD39B4">
            <w:pPr>
              <w:jc w:val="both"/>
            </w:pPr>
            <w:r w:rsidRPr="00F01F2B">
              <w:t>Предлагать</w:t>
            </w:r>
            <w:r w:rsidR="00B77427">
              <w:t xml:space="preserve"> и обсуждать меры по их охране.</w:t>
            </w:r>
          </w:p>
        </w:tc>
        <w:tc>
          <w:tcPr>
            <w:tcW w:w="447" w:type="pct"/>
            <w:gridSpan w:val="4"/>
          </w:tcPr>
          <w:p w:rsidR="00503C45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23</w:t>
            </w:r>
          </w:p>
        </w:tc>
        <w:tc>
          <w:tcPr>
            <w:tcW w:w="909" w:type="pct"/>
          </w:tcPr>
          <w:p w:rsidR="00503C45" w:rsidRPr="00F01F2B" w:rsidRDefault="00503C45" w:rsidP="00B77427">
            <w:pPr>
              <w:autoSpaceDE w:val="0"/>
              <w:autoSpaceDN w:val="0"/>
              <w:adjustRightInd w:val="0"/>
            </w:pPr>
            <w:r w:rsidRPr="00F01F2B">
              <w:t>Будь природе другом. Проект «Красная книга, или возьмём под защиту»</w:t>
            </w:r>
            <w:r>
              <w:t>.</w:t>
            </w: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F01F2B">
              <w:t>Читать тексты учебника  и использовать полу</w:t>
            </w:r>
            <w:r w:rsidR="00B77427">
              <w:t xml:space="preserve">ченную информацию для подготовки </w:t>
            </w:r>
            <w:r w:rsidRPr="00F01F2B">
              <w:t xml:space="preserve"> собственного рассказа о Красной книге.</w:t>
            </w:r>
          </w:p>
          <w:p w:rsidR="00503C45" w:rsidRPr="00F01F2B" w:rsidRDefault="00503C45" w:rsidP="0063550F">
            <w:pPr>
              <w:jc w:val="both"/>
            </w:pPr>
            <w:r w:rsidRPr="00F01F2B">
              <w:t>Составлять  план  и рассказывать по плану о редких растениях и животных.</w:t>
            </w:r>
          </w:p>
        </w:tc>
        <w:tc>
          <w:tcPr>
            <w:tcW w:w="447" w:type="pct"/>
            <w:gridSpan w:val="4"/>
          </w:tcPr>
          <w:p w:rsidR="00503C45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503C45" w:rsidRPr="00F01F2B" w:rsidTr="00CB503D">
        <w:tc>
          <w:tcPr>
            <w:tcW w:w="262" w:type="pct"/>
          </w:tcPr>
          <w:p w:rsidR="00503C45" w:rsidRPr="00F01F2B" w:rsidRDefault="00503C45" w:rsidP="0063550F">
            <w:pPr>
              <w:jc w:val="both"/>
            </w:pPr>
            <w:r w:rsidRPr="00F01F2B">
              <w:t>24</w:t>
            </w:r>
          </w:p>
        </w:tc>
        <w:tc>
          <w:tcPr>
            <w:tcW w:w="909" w:type="pct"/>
          </w:tcPr>
          <w:p w:rsidR="00503C45" w:rsidRPr="00F01F2B" w:rsidRDefault="00503C45" w:rsidP="00D64778">
            <w:r w:rsidRPr="00F01F2B">
              <w:t>Проверим себя и оценим свои достижения по разделу «Природа»</w:t>
            </w:r>
            <w:r>
              <w:t>.</w:t>
            </w:r>
          </w:p>
        </w:tc>
        <w:tc>
          <w:tcPr>
            <w:tcW w:w="2143" w:type="pct"/>
          </w:tcPr>
          <w:p w:rsidR="00503C45" w:rsidRPr="00F01F2B" w:rsidRDefault="00503C45" w:rsidP="0063550F">
            <w:pPr>
              <w:jc w:val="both"/>
            </w:pPr>
            <w:r w:rsidRPr="00F01F2B">
              <w:t>Выполнить тестовые задания учебника</w:t>
            </w:r>
          </w:p>
          <w:p w:rsidR="00503C45" w:rsidRPr="00F01F2B" w:rsidRDefault="00503C45" w:rsidP="0063550F">
            <w:pPr>
              <w:jc w:val="both"/>
            </w:pPr>
            <w:r w:rsidRPr="00F01F2B">
              <w:t>Оценивать правильность предложенных ответов.</w:t>
            </w:r>
          </w:p>
          <w:p w:rsidR="00503C45" w:rsidRPr="00F01F2B" w:rsidRDefault="00503C45" w:rsidP="0063550F">
            <w:pPr>
              <w:jc w:val="both"/>
            </w:pPr>
          </w:p>
        </w:tc>
        <w:tc>
          <w:tcPr>
            <w:tcW w:w="447" w:type="pct"/>
            <w:gridSpan w:val="4"/>
          </w:tcPr>
          <w:p w:rsidR="00503C45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592" w:type="pct"/>
            <w:gridSpan w:val="3"/>
          </w:tcPr>
          <w:p w:rsidR="00503C45" w:rsidRPr="00F01F2B" w:rsidRDefault="00503C45" w:rsidP="0063550F">
            <w:pPr>
              <w:jc w:val="both"/>
            </w:pPr>
          </w:p>
        </w:tc>
        <w:tc>
          <w:tcPr>
            <w:tcW w:w="647" w:type="pct"/>
          </w:tcPr>
          <w:p w:rsidR="00503C45" w:rsidRPr="00F01F2B" w:rsidRDefault="00503C45" w:rsidP="0063550F">
            <w:pPr>
              <w:jc w:val="both"/>
            </w:pP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5442E0">
            <w:pPr>
              <w:jc w:val="center"/>
            </w:pPr>
            <w:r>
              <w:rPr>
                <w:b/>
              </w:rPr>
              <w:t>Раздел «</w:t>
            </w:r>
            <w:r w:rsidRPr="00F01F2B">
              <w:rPr>
                <w:b/>
              </w:rPr>
              <w:t>Жизнь города и села</w:t>
            </w:r>
            <w:r>
              <w:rPr>
                <w:b/>
              </w:rPr>
              <w:t>» (10 ч</w:t>
            </w:r>
            <w:r w:rsidRPr="00F01F2B">
              <w:rPr>
                <w:b/>
              </w:rPr>
              <w:t>)</w:t>
            </w:r>
          </w:p>
        </w:tc>
      </w:tr>
      <w:tr w:rsidR="00B77427" w:rsidRPr="00F01F2B" w:rsidTr="00CB503D"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t>25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Что такое экономика</w:t>
            </w:r>
            <w:r>
              <w:t>.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  <w:p w:rsidR="00B77427" w:rsidRPr="00F01F2B" w:rsidRDefault="00B77427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B77427" w:rsidRPr="00F01F2B" w:rsidRDefault="00B77427" w:rsidP="0063550F">
            <w:pPr>
              <w:jc w:val="both"/>
            </w:pPr>
            <w:r w:rsidRPr="00B77427">
              <w:t>Объяснить значение понятия «экономика»; рассмотреть вопросы о взаимоотношениях л</w:t>
            </w:r>
            <w:r>
              <w:t>юдей в рамках экономики, состав</w:t>
            </w:r>
            <w:r w:rsidRPr="00B77427">
              <w:t>ных частях экономики и их взаим</w:t>
            </w:r>
            <w:r>
              <w:t>освязи; развивать умения группи</w:t>
            </w:r>
            <w:r w:rsidRPr="00B77427">
              <w:t>ровать, анализировать, обобщать.</w:t>
            </w:r>
          </w:p>
        </w:tc>
        <w:tc>
          <w:tcPr>
            <w:tcW w:w="440" w:type="pct"/>
            <w:gridSpan w:val="3"/>
          </w:tcPr>
          <w:p w:rsidR="00B77427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B77427" w:rsidRPr="00F01F2B" w:rsidTr="00CB503D"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lastRenderedPageBreak/>
              <w:t>26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Из чего что сделано</w:t>
            </w:r>
            <w:r>
              <w:t>.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  <w:p w:rsidR="00B77427" w:rsidRPr="00F01F2B" w:rsidRDefault="00B77427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B77427" w:rsidRPr="00F01F2B" w:rsidRDefault="00B77427" w:rsidP="00B77427">
            <w:r w:rsidRPr="00B77427">
              <w:t>Дать преставление о некоторых природных материалах, из которых изготовлены предметы быта человека; учить определять исходный материал, групп</w:t>
            </w:r>
            <w:r>
              <w:t>ировать предметы быта по состав</w:t>
            </w:r>
            <w:r w:rsidRPr="00B77427">
              <w:t>ляющим их веществам.</w:t>
            </w:r>
          </w:p>
        </w:tc>
        <w:tc>
          <w:tcPr>
            <w:tcW w:w="433" w:type="pct"/>
            <w:gridSpan w:val="2"/>
          </w:tcPr>
          <w:p w:rsidR="00B77427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B77427" w:rsidRPr="00F01F2B" w:rsidTr="00CB503D">
        <w:trPr>
          <w:trHeight w:val="1359"/>
        </w:trPr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t>27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Как построить дом</w:t>
            </w:r>
            <w:r>
              <w:t>.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B77427" w:rsidRPr="00F01F2B" w:rsidRDefault="00B77427" w:rsidP="005442E0">
            <w:pPr>
              <w:jc w:val="both"/>
            </w:pPr>
            <w:r w:rsidRPr="00B77427">
              <w:t>Познакомить с неко</w:t>
            </w:r>
            <w:r>
              <w:t>торыми видами строительных мате</w:t>
            </w:r>
            <w:r w:rsidRPr="00B77427">
              <w:t>риалов, строительной техники, их применением; развивать умения анализировать, обобщать, делать выводы.</w:t>
            </w:r>
          </w:p>
        </w:tc>
        <w:tc>
          <w:tcPr>
            <w:tcW w:w="433" w:type="pct"/>
            <w:gridSpan w:val="2"/>
          </w:tcPr>
          <w:p w:rsidR="00B77427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B77427" w:rsidRPr="00F01F2B" w:rsidTr="00CB503D"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t>28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Какой бывае</w:t>
            </w:r>
            <w:r>
              <w:t xml:space="preserve">т транспорт. 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  <w:p w:rsidR="00B77427" w:rsidRPr="00F01F2B" w:rsidRDefault="00B77427" w:rsidP="00D64778"/>
        </w:tc>
        <w:tc>
          <w:tcPr>
            <w:tcW w:w="2143" w:type="pct"/>
          </w:tcPr>
          <w:p w:rsidR="00B77427" w:rsidRPr="00F01F2B" w:rsidRDefault="00CB503D" w:rsidP="0063550F">
            <w:pPr>
              <w:jc w:val="both"/>
            </w:pPr>
            <w:r w:rsidRPr="00CB503D">
              <w:t>Рассказать о разнообр</w:t>
            </w:r>
            <w:r>
              <w:t>азии и видах транспорта, его на</w:t>
            </w:r>
            <w:r w:rsidRPr="00CB503D">
              <w:t>значении; учить различать современный и старинный транспорт, группировать транспорт по назначению.</w:t>
            </w:r>
          </w:p>
        </w:tc>
        <w:tc>
          <w:tcPr>
            <w:tcW w:w="433" w:type="pct"/>
            <w:gridSpan w:val="2"/>
          </w:tcPr>
          <w:p w:rsidR="00B77427" w:rsidRPr="00F01F2B" w:rsidRDefault="00B77427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B77427" w:rsidRPr="00F01F2B" w:rsidTr="00CB503D"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t>29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Культура и образование</w:t>
            </w:r>
            <w:r>
              <w:t>.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  <w:p w:rsidR="00B77427" w:rsidRPr="00F01F2B" w:rsidRDefault="00B77427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B77427" w:rsidRPr="00F01F2B" w:rsidRDefault="00B77427" w:rsidP="0063550F">
            <w:pPr>
              <w:jc w:val="both"/>
            </w:pPr>
            <w:r w:rsidRPr="00F01F2B">
              <w:t>Различать учреждения культуры и образования, узнавать их по фотографиям</w:t>
            </w:r>
            <w:r w:rsidR="00CB503D">
              <w:t xml:space="preserve">,  </w:t>
            </w:r>
            <w:r w:rsidRPr="00F01F2B">
              <w:t>приводить примеры учреждений культуры и образования</w:t>
            </w:r>
          </w:p>
          <w:p w:rsidR="00B77427" w:rsidRPr="00F01F2B" w:rsidRDefault="00B77427" w:rsidP="0063550F">
            <w:pPr>
              <w:jc w:val="both"/>
            </w:pPr>
            <w:r w:rsidRPr="00F01F2B">
              <w:t>Извлекать из текста учебника нужную информацию,</w:t>
            </w:r>
          </w:p>
          <w:p w:rsidR="00B77427" w:rsidRPr="00F01F2B" w:rsidRDefault="00B77427" w:rsidP="0063550F">
            <w:pPr>
              <w:jc w:val="both"/>
            </w:pPr>
            <w:r w:rsidRPr="00F01F2B">
              <w:t>предлагать вопросы к тексту.</w:t>
            </w:r>
          </w:p>
        </w:tc>
        <w:tc>
          <w:tcPr>
            <w:tcW w:w="433" w:type="pct"/>
            <w:gridSpan w:val="2"/>
          </w:tcPr>
          <w:p w:rsidR="00B77427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B77427" w:rsidRPr="00F01F2B" w:rsidTr="00CB503D">
        <w:tc>
          <w:tcPr>
            <w:tcW w:w="262" w:type="pct"/>
          </w:tcPr>
          <w:p w:rsidR="00B77427" w:rsidRPr="00F01F2B" w:rsidRDefault="00B77427" w:rsidP="0063550F">
            <w:pPr>
              <w:jc w:val="both"/>
            </w:pPr>
            <w:r w:rsidRPr="00F01F2B">
              <w:t>30</w:t>
            </w:r>
          </w:p>
        </w:tc>
        <w:tc>
          <w:tcPr>
            <w:tcW w:w="909" w:type="pct"/>
          </w:tcPr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  <w:r w:rsidRPr="00F01F2B">
              <w:t>Все профессии важны. Проект «Профессии»</w:t>
            </w:r>
            <w:r>
              <w:t>.</w:t>
            </w:r>
          </w:p>
          <w:p w:rsidR="00B77427" w:rsidRPr="00F01F2B" w:rsidRDefault="00B77427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B77427" w:rsidRPr="00F01F2B" w:rsidRDefault="00B77427" w:rsidP="00CB503D">
            <w:r w:rsidRPr="00F01F2B">
              <w:t>Рассказывать о труде людей известных детям профессий ,о профессиях  своих родителей.</w:t>
            </w:r>
          </w:p>
          <w:p w:rsidR="00B77427" w:rsidRPr="00F01F2B" w:rsidRDefault="00CB503D" w:rsidP="00CB503D">
            <w:r>
              <w:t>О</w:t>
            </w:r>
            <w:r w:rsidR="00B77427" w:rsidRPr="00F01F2B">
              <w:t>пределять названия профессий по характеру деятельности</w:t>
            </w:r>
          </w:p>
          <w:p w:rsidR="00B77427" w:rsidRPr="00F01F2B" w:rsidRDefault="00B77427" w:rsidP="00CB503D">
            <w:r w:rsidRPr="00F01F2B">
              <w:t>Составлять рассказы о профессиях родных.</w:t>
            </w:r>
          </w:p>
        </w:tc>
        <w:tc>
          <w:tcPr>
            <w:tcW w:w="433" w:type="pct"/>
            <w:gridSpan w:val="2"/>
          </w:tcPr>
          <w:p w:rsidR="00B77427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B77427" w:rsidRPr="00F01F2B" w:rsidRDefault="00B77427" w:rsidP="0063550F">
            <w:pPr>
              <w:jc w:val="both"/>
            </w:pPr>
          </w:p>
        </w:tc>
        <w:tc>
          <w:tcPr>
            <w:tcW w:w="647" w:type="pct"/>
          </w:tcPr>
          <w:p w:rsidR="00B77427" w:rsidRPr="00F01F2B" w:rsidRDefault="00B77427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31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 xml:space="preserve">В гости 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к зиме (экскурсия)</w:t>
            </w:r>
            <w:r>
              <w:t>.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</w:p>
          <w:p w:rsidR="00CB503D" w:rsidRPr="00F01F2B" w:rsidRDefault="00CB503D" w:rsidP="00D64778"/>
        </w:tc>
        <w:tc>
          <w:tcPr>
            <w:tcW w:w="2143" w:type="pct"/>
          </w:tcPr>
          <w:p w:rsidR="00CB503D" w:rsidRPr="00F01F2B" w:rsidRDefault="00CB503D" w:rsidP="0063550F">
            <w:pPr>
              <w:jc w:val="both"/>
            </w:pPr>
            <w:r>
              <w:t>Наблюдать над зимними п</w:t>
            </w:r>
            <w:r w:rsidRPr="00F01F2B">
              <w:t>огодными явлениями.</w:t>
            </w:r>
          </w:p>
          <w:p w:rsidR="00CB503D" w:rsidRPr="00F01F2B" w:rsidRDefault="00CB503D" w:rsidP="0063550F">
            <w:pPr>
              <w:jc w:val="both"/>
            </w:pPr>
            <w:r w:rsidRPr="00F01F2B">
              <w:t>Исследовать пласт снега.</w:t>
            </w:r>
          </w:p>
          <w:p w:rsidR="00CB503D" w:rsidRPr="00F01F2B" w:rsidRDefault="00CB503D" w:rsidP="0063550F">
            <w:pPr>
              <w:jc w:val="both"/>
            </w:pPr>
            <w:r w:rsidRPr="00F01F2B">
              <w:t>Определять деревья по их</w:t>
            </w:r>
            <w:r>
              <w:t xml:space="preserve"> силуэтам и описаниям в атласе определителе «</w:t>
            </w:r>
            <w:r w:rsidRPr="00F01F2B">
              <w:t>От земли до неба».</w:t>
            </w:r>
          </w:p>
          <w:p w:rsidR="00CB503D" w:rsidRPr="00F01F2B" w:rsidRDefault="00CB503D" w:rsidP="0063550F">
            <w:pPr>
              <w:jc w:val="both"/>
            </w:pPr>
            <w:r w:rsidRPr="00F01F2B">
              <w:t>Распознавать следы животных.</w:t>
            </w:r>
          </w:p>
          <w:p w:rsidR="00CB503D" w:rsidRPr="00F01F2B" w:rsidRDefault="00CB503D" w:rsidP="0063550F">
            <w:pPr>
              <w:jc w:val="both"/>
            </w:pPr>
            <w:r w:rsidRPr="00F01F2B">
              <w:t>Наблюдать поведение зимующих пт</w:t>
            </w:r>
            <w:r>
              <w:t>иц.</w:t>
            </w:r>
          </w:p>
        </w:tc>
        <w:tc>
          <w:tcPr>
            <w:tcW w:w="433" w:type="pct"/>
            <w:gridSpan w:val="2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32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 xml:space="preserve">В гости 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к зиме</w:t>
            </w:r>
            <w:r>
              <w:t>.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</w:p>
          <w:p w:rsidR="00CB503D" w:rsidRPr="00F01F2B" w:rsidRDefault="00CB503D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B503D" w:rsidRPr="00F01F2B" w:rsidRDefault="00CB503D" w:rsidP="0063550F">
            <w:pPr>
              <w:jc w:val="both"/>
            </w:pPr>
            <w:r>
              <w:t>Обобщение  наблюдений</w:t>
            </w:r>
            <w:r w:rsidRPr="00F01F2B">
              <w:t xml:space="preserve"> над зимними природными явлениями ,</w:t>
            </w:r>
            <w:r>
              <w:t xml:space="preserve"> </w:t>
            </w:r>
            <w:r w:rsidRPr="00F01F2B">
              <w:t>проведёнными во время экскурсии</w:t>
            </w:r>
          </w:p>
          <w:p w:rsidR="00CB503D" w:rsidRPr="00F01F2B" w:rsidRDefault="00CB503D" w:rsidP="0063550F">
            <w:pPr>
              <w:jc w:val="both"/>
            </w:pPr>
            <w:r w:rsidRPr="00F01F2B">
              <w:t>Знакомиться  с изменениями в живой и неживой природе зимой.</w:t>
            </w:r>
          </w:p>
          <w:p w:rsidR="00CB503D" w:rsidRPr="00F01F2B" w:rsidRDefault="00CB503D" w:rsidP="0063550F">
            <w:pPr>
              <w:jc w:val="both"/>
            </w:pPr>
            <w:r w:rsidRPr="00F01F2B">
              <w:t>Готовить сообщения и выступать  с ними.</w:t>
            </w:r>
          </w:p>
          <w:p w:rsidR="00CB503D" w:rsidRPr="00F01F2B" w:rsidRDefault="00CB503D" w:rsidP="0063550F">
            <w:pPr>
              <w:jc w:val="both"/>
            </w:pPr>
            <w:r w:rsidRPr="00F01F2B">
              <w:t>Формулировать правила безопа</w:t>
            </w:r>
            <w:r>
              <w:t>сного поведения на улице зимой.</w:t>
            </w:r>
          </w:p>
        </w:tc>
        <w:tc>
          <w:tcPr>
            <w:tcW w:w="433" w:type="pct"/>
            <w:gridSpan w:val="2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CB503D" w:rsidRPr="00F01F2B" w:rsidRDefault="00CB503D" w:rsidP="00CB503D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33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Проверим себя и оценим свои достижения по разделу «Жизнь города и села»</w:t>
            </w:r>
            <w:r>
              <w:t>.</w:t>
            </w:r>
          </w:p>
        </w:tc>
        <w:tc>
          <w:tcPr>
            <w:tcW w:w="2143" w:type="pct"/>
          </w:tcPr>
          <w:p w:rsidR="00CB503D" w:rsidRPr="00F01F2B" w:rsidRDefault="00CB503D" w:rsidP="0063550F">
            <w:pPr>
              <w:jc w:val="both"/>
            </w:pPr>
            <w:r w:rsidRPr="00F01F2B">
              <w:t>Выполнять тестовые задания учебника</w:t>
            </w:r>
          </w:p>
          <w:p w:rsidR="00CB503D" w:rsidRPr="00F01F2B" w:rsidRDefault="00CB503D" w:rsidP="0063550F">
            <w:pPr>
              <w:jc w:val="both"/>
            </w:pPr>
            <w:r w:rsidRPr="00F01F2B">
              <w:t>Оценивать правильность предложенных ответов.</w:t>
            </w:r>
          </w:p>
          <w:p w:rsidR="00CB503D" w:rsidRPr="00F01F2B" w:rsidRDefault="00CB503D" w:rsidP="0063550F">
            <w:pPr>
              <w:jc w:val="both"/>
            </w:pPr>
            <w:r w:rsidRPr="00F01F2B">
              <w:t>Формировать адекватную самооценку в соответствии с набранными баллами.</w:t>
            </w:r>
          </w:p>
        </w:tc>
        <w:tc>
          <w:tcPr>
            <w:tcW w:w="426" w:type="pct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12" w:type="pct"/>
            <w:gridSpan w:val="6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lastRenderedPageBreak/>
              <w:t>34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Презентация проектов «Родной город», «Красная книга, или Возьмём под защиту», «Профессии»</w:t>
            </w:r>
            <w:r>
              <w:t>.</w:t>
            </w:r>
          </w:p>
        </w:tc>
        <w:tc>
          <w:tcPr>
            <w:tcW w:w="2143" w:type="pct"/>
          </w:tcPr>
          <w:p w:rsidR="00CB503D" w:rsidRPr="00F01F2B" w:rsidRDefault="00CB503D" w:rsidP="00CB503D">
            <w:r>
              <w:t>Выступи</w:t>
            </w:r>
            <w:r w:rsidRPr="00F01F2B">
              <w:t>ть</w:t>
            </w:r>
            <w:r>
              <w:t xml:space="preserve"> с подготовленными сообщениями, </w:t>
            </w:r>
            <w:r w:rsidRPr="00F01F2B">
              <w:t>иллюстрировать их наглядными материалами.</w:t>
            </w:r>
          </w:p>
          <w:p w:rsidR="00CB503D" w:rsidRPr="00F01F2B" w:rsidRDefault="00CB503D" w:rsidP="00CB503D">
            <w:r>
              <w:t>Обсуждать выступления учащихся</w:t>
            </w:r>
            <w:r w:rsidRPr="00F01F2B">
              <w:t>.</w:t>
            </w:r>
          </w:p>
        </w:tc>
        <w:tc>
          <w:tcPr>
            <w:tcW w:w="426" w:type="pct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612" w:type="pct"/>
            <w:gridSpan w:val="6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F3667E">
            <w:pPr>
              <w:jc w:val="center"/>
            </w:pPr>
            <w:r>
              <w:rPr>
                <w:b/>
              </w:rPr>
              <w:t>Раздел «</w:t>
            </w:r>
            <w:r w:rsidRPr="00F01F2B">
              <w:rPr>
                <w:b/>
              </w:rPr>
              <w:t>Здоровье и безопасность</w:t>
            </w:r>
            <w:r>
              <w:rPr>
                <w:b/>
              </w:rPr>
              <w:t>»</w:t>
            </w:r>
            <w:r w:rsidRPr="00F01F2B">
              <w:rPr>
                <w:b/>
              </w:rPr>
              <w:t xml:space="preserve"> (9</w:t>
            </w:r>
            <w:r>
              <w:rPr>
                <w:b/>
              </w:rPr>
              <w:t xml:space="preserve"> ч</w:t>
            </w:r>
            <w:r w:rsidRPr="00F01F2B">
              <w:rPr>
                <w:b/>
              </w:rPr>
              <w:t>)</w:t>
            </w: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35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Строение тела человека.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B503D" w:rsidRPr="00F01F2B" w:rsidRDefault="00CB503D" w:rsidP="00FD39B4">
            <w:pPr>
              <w:jc w:val="both"/>
            </w:pPr>
            <w:r w:rsidRPr="00CB503D">
              <w:t>Познакомить с внешним</w:t>
            </w:r>
            <w:r>
              <w:t xml:space="preserve"> и внутренним строением тела че</w:t>
            </w:r>
            <w:r w:rsidRPr="00CB503D">
              <w:t>ловека, основными внутренни</w:t>
            </w:r>
            <w:r>
              <w:t>ми органами и их функциями; нау</w:t>
            </w:r>
            <w:r w:rsidRPr="00CB503D">
              <w:t>чить определять местонахождение основных внутренних органов.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36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Если хочешь быть здоров</w:t>
            </w:r>
            <w:r>
              <w:t>.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</w:p>
          <w:p w:rsidR="00CB503D" w:rsidRPr="00F01F2B" w:rsidRDefault="00CB503D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B503D" w:rsidRPr="00F01F2B" w:rsidRDefault="00A1101A" w:rsidP="00FD39B4">
            <w:pPr>
              <w:jc w:val="both"/>
            </w:pPr>
            <w:r w:rsidRPr="00A1101A">
              <w:t>Изучить правила гигиены тела; убедить в необходимости закаливания организма; обучить умению правильно распределять время работы и отдыха (режим дня).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37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 xml:space="preserve">Берегись </w:t>
            </w:r>
          </w:p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автомобиля!</w:t>
            </w:r>
          </w:p>
          <w:p w:rsidR="00CB503D" w:rsidRPr="00F01F2B" w:rsidRDefault="00CB503D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B503D" w:rsidRPr="00F01F2B" w:rsidRDefault="00A1101A" w:rsidP="0063550F">
            <w:pPr>
              <w:jc w:val="both"/>
            </w:pPr>
            <w:r w:rsidRPr="00A1101A">
              <w:t>Объяснить правила дорожного движения; продолжить изучение знаков дорожной грам</w:t>
            </w:r>
            <w:r>
              <w:t>оты; формировать навыки правиль</w:t>
            </w:r>
            <w:r w:rsidRPr="00A1101A">
              <w:t>ного ориентирования на дороге и выбора безопасного пути.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38</w:t>
            </w:r>
          </w:p>
        </w:tc>
        <w:tc>
          <w:tcPr>
            <w:tcW w:w="909" w:type="pct"/>
          </w:tcPr>
          <w:p w:rsidR="00CB503D" w:rsidRPr="00F01F2B" w:rsidRDefault="00CB503D" w:rsidP="00D64778">
            <w:pPr>
              <w:autoSpaceDE w:val="0"/>
              <w:autoSpaceDN w:val="0"/>
              <w:adjustRightInd w:val="0"/>
            </w:pPr>
            <w:r w:rsidRPr="00F01F2B">
              <w:t>Школа пешехода</w:t>
            </w:r>
            <w:r>
              <w:t>.</w:t>
            </w:r>
          </w:p>
        </w:tc>
        <w:tc>
          <w:tcPr>
            <w:tcW w:w="2143" w:type="pct"/>
          </w:tcPr>
          <w:p w:rsidR="00CB503D" w:rsidRPr="00F01F2B" w:rsidRDefault="00A1101A" w:rsidP="00FD39B4">
            <w:pPr>
              <w:jc w:val="both"/>
            </w:pPr>
            <w:r>
              <w:t>Учимся использовать на практике полученные знания.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39</w:t>
            </w:r>
          </w:p>
        </w:tc>
        <w:tc>
          <w:tcPr>
            <w:tcW w:w="909" w:type="pct"/>
          </w:tcPr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Домашние опасности</w:t>
            </w:r>
            <w:r>
              <w:t>.</w:t>
            </w: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  <w:p w:rsidR="00CB503D" w:rsidRPr="00F01F2B" w:rsidRDefault="00CB503D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CB503D" w:rsidRPr="00F01F2B" w:rsidRDefault="002078B5" w:rsidP="00FD39B4">
            <w:pPr>
              <w:jc w:val="both"/>
            </w:pPr>
            <w:r w:rsidRPr="002078B5">
              <w:t>Изучить правила обращения с колющими и режущими домашними предметами, электро- и газовыми приборами,</w:t>
            </w:r>
            <w:r>
              <w:t xml:space="preserve"> лекарст</w:t>
            </w:r>
            <w:r w:rsidRPr="002078B5">
              <w:t>венными средствами и др.; разви</w:t>
            </w:r>
            <w:r>
              <w:t>вать умение обобщать, делать вы</w:t>
            </w:r>
            <w:r w:rsidRPr="002078B5">
              <w:t>воды.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40</w:t>
            </w:r>
          </w:p>
        </w:tc>
        <w:tc>
          <w:tcPr>
            <w:tcW w:w="909" w:type="pct"/>
          </w:tcPr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Пожар!</w:t>
            </w: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  <w:p w:rsidR="00CB503D" w:rsidRPr="00F01F2B" w:rsidRDefault="00CB503D" w:rsidP="0063550F">
            <w:pPr>
              <w:jc w:val="both"/>
            </w:pPr>
          </w:p>
        </w:tc>
        <w:tc>
          <w:tcPr>
            <w:tcW w:w="2143" w:type="pct"/>
          </w:tcPr>
          <w:p w:rsidR="00CB503D" w:rsidRPr="00F01F2B" w:rsidRDefault="002078B5" w:rsidP="00FD39B4">
            <w:pPr>
              <w:jc w:val="both"/>
            </w:pPr>
            <w:r w:rsidRPr="002078B5">
              <w:t>Определить условия в</w:t>
            </w:r>
            <w:r>
              <w:t>озникновения пожара в доме; изу</w:t>
            </w:r>
            <w:r w:rsidRPr="002078B5">
              <w:t>чить правила поведения при во</w:t>
            </w:r>
            <w:r>
              <w:t>зникновении пожара; обучить пра</w:t>
            </w:r>
            <w:r w:rsidRPr="002078B5">
              <w:t>вильным действиям при возникновении пожара (сообщение в ПЧ, эвакуация, средства индивидуальной защиты и пожаротушения).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41</w:t>
            </w:r>
          </w:p>
        </w:tc>
        <w:tc>
          <w:tcPr>
            <w:tcW w:w="909" w:type="pct"/>
          </w:tcPr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На воде и в лесу</w:t>
            </w:r>
            <w:r>
              <w:t>.</w:t>
            </w: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  <w:p w:rsidR="00CB503D" w:rsidRPr="00F01F2B" w:rsidRDefault="00CB503D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2078B5" w:rsidRDefault="002078B5" w:rsidP="002078B5">
            <w:r>
              <w:t>Объяснить, какие опасности могут подстерегать в лесу</w:t>
            </w:r>
          </w:p>
          <w:p w:rsidR="002078B5" w:rsidRDefault="002078B5" w:rsidP="002078B5">
            <w:r>
              <w:t>и на водоеме; закрепить знания о съедобных и несъедобных грибах</w:t>
            </w:r>
          </w:p>
          <w:p w:rsidR="00CB503D" w:rsidRPr="00F01F2B" w:rsidRDefault="002078B5" w:rsidP="002078B5">
            <w:r>
              <w:t>и ягодах; учить правилам поведения на воде, в лесу.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42</w:t>
            </w:r>
          </w:p>
        </w:tc>
        <w:tc>
          <w:tcPr>
            <w:tcW w:w="909" w:type="pct"/>
          </w:tcPr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Опасные незнакомцы</w:t>
            </w:r>
            <w:r>
              <w:t>.</w:t>
            </w: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  <w:p w:rsidR="00CB503D" w:rsidRPr="00F01F2B" w:rsidRDefault="00CB503D" w:rsidP="0063550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CB503D" w:rsidRPr="00F01F2B" w:rsidRDefault="002078B5" w:rsidP="00DA4912">
            <w:pPr>
              <w:jc w:val="both"/>
            </w:pPr>
            <w:r w:rsidRPr="002078B5">
              <w:t xml:space="preserve">Рассказать об опасных </w:t>
            </w:r>
            <w:r>
              <w:t>ситуациях, которые связаны с не</w:t>
            </w:r>
            <w:r w:rsidRPr="002078B5">
              <w:t>знакомыми людьми; обучить навыкам ориентирования в ситуации с незнакомыми людьми, используя правила безопасности.</w:t>
            </w:r>
          </w:p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CB503D" w:rsidRPr="00F01F2B" w:rsidTr="00CB503D">
        <w:tc>
          <w:tcPr>
            <w:tcW w:w="262" w:type="pct"/>
          </w:tcPr>
          <w:p w:rsidR="00CB503D" w:rsidRPr="00F01F2B" w:rsidRDefault="00CB503D" w:rsidP="0063550F">
            <w:pPr>
              <w:jc w:val="both"/>
            </w:pPr>
            <w:r w:rsidRPr="00F01F2B">
              <w:t>43</w:t>
            </w:r>
          </w:p>
        </w:tc>
        <w:tc>
          <w:tcPr>
            <w:tcW w:w="909" w:type="pct"/>
          </w:tcPr>
          <w:p w:rsidR="00CB503D" w:rsidRPr="00F01F2B" w:rsidRDefault="00CB503D" w:rsidP="002078B5">
            <w:r w:rsidRPr="00F01F2B">
              <w:t xml:space="preserve">Проверим себя и оценим свои достижения по </w:t>
            </w:r>
            <w:r w:rsidRPr="00F01F2B">
              <w:lastRenderedPageBreak/>
              <w:t>разделу «Здоровье и безопасность»</w:t>
            </w:r>
            <w:r>
              <w:t>.</w:t>
            </w:r>
          </w:p>
          <w:p w:rsidR="00CB503D" w:rsidRPr="00F01F2B" w:rsidRDefault="00CB503D" w:rsidP="002078B5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B503D" w:rsidRPr="00F01F2B" w:rsidRDefault="00CB503D" w:rsidP="002078B5">
            <w:r w:rsidRPr="00F01F2B">
              <w:lastRenderedPageBreak/>
              <w:t>Выполнять тестовые задания учебника</w:t>
            </w:r>
          </w:p>
          <w:p w:rsidR="00CB503D" w:rsidRPr="00F01F2B" w:rsidRDefault="00CB503D" w:rsidP="002078B5">
            <w:r w:rsidRPr="00F01F2B">
              <w:t>Оценивать пра</w:t>
            </w:r>
            <w:r w:rsidR="002078B5">
              <w:t xml:space="preserve">вильность предложенных ответов. </w:t>
            </w:r>
            <w:r w:rsidRPr="00F01F2B">
              <w:t xml:space="preserve">Формировать адекватную </w:t>
            </w:r>
            <w:r w:rsidRPr="00F01F2B">
              <w:lastRenderedPageBreak/>
              <w:t>самооц</w:t>
            </w:r>
            <w:r w:rsidR="002078B5">
              <w:t>енку.</w:t>
            </w:r>
          </w:p>
          <w:p w:rsidR="00CB503D" w:rsidRPr="00F01F2B" w:rsidRDefault="00CB503D" w:rsidP="002078B5"/>
        </w:tc>
        <w:tc>
          <w:tcPr>
            <w:tcW w:w="440" w:type="pct"/>
            <w:gridSpan w:val="3"/>
          </w:tcPr>
          <w:p w:rsidR="00CB503D" w:rsidRPr="00F01F2B" w:rsidRDefault="00CB503D" w:rsidP="0063550F">
            <w:pPr>
              <w:jc w:val="both"/>
            </w:pPr>
            <w:r>
              <w:lastRenderedPageBreak/>
              <w:t>1</w:t>
            </w:r>
          </w:p>
        </w:tc>
        <w:tc>
          <w:tcPr>
            <w:tcW w:w="599" w:type="pct"/>
            <w:gridSpan w:val="4"/>
          </w:tcPr>
          <w:p w:rsidR="00CB503D" w:rsidRPr="00F01F2B" w:rsidRDefault="00CB503D" w:rsidP="0063550F">
            <w:pPr>
              <w:jc w:val="both"/>
            </w:pPr>
          </w:p>
        </w:tc>
        <w:tc>
          <w:tcPr>
            <w:tcW w:w="647" w:type="pct"/>
          </w:tcPr>
          <w:p w:rsidR="00CB503D" w:rsidRPr="00F01F2B" w:rsidRDefault="00CB503D" w:rsidP="0063550F">
            <w:pPr>
              <w:jc w:val="both"/>
            </w:pP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98621B">
            <w:pPr>
              <w:jc w:val="center"/>
            </w:pPr>
            <w:r>
              <w:rPr>
                <w:b/>
              </w:rPr>
              <w:lastRenderedPageBreak/>
              <w:t xml:space="preserve">Раздел «Общение» </w:t>
            </w:r>
            <w:r w:rsidRPr="00F01F2B">
              <w:rPr>
                <w:b/>
              </w:rPr>
              <w:t>(7 ч)</w:t>
            </w: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44</w:t>
            </w:r>
          </w:p>
        </w:tc>
        <w:tc>
          <w:tcPr>
            <w:tcW w:w="909" w:type="pct"/>
          </w:tcPr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  <w:r w:rsidRPr="00F01F2B">
              <w:t>Наша дружная семья</w:t>
            </w:r>
            <w:r>
              <w:t>.</w:t>
            </w:r>
          </w:p>
          <w:p w:rsidR="002078B5" w:rsidRPr="00F01F2B" w:rsidRDefault="002078B5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2078B5" w:rsidRPr="00F01F2B" w:rsidRDefault="00067C59" w:rsidP="00067C59">
            <w:pPr>
              <w:jc w:val="both"/>
            </w:pPr>
            <w:r>
              <w:t>Знакомство с целями и задачами раздела; обсудить правила культуры общения в семье.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45</w:t>
            </w:r>
          </w:p>
        </w:tc>
        <w:tc>
          <w:tcPr>
            <w:tcW w:w="909" w:type="pct"/>
          </w:tcPr>
          <w:p w:rsidR="002078B5" w:rsidRPr="00F01F2B" w:rsidRDefault="002078B5" w:rsidP="000073C1">
            <w:pPr>
              <w:autoSpaceDE w:val="0"/>
              <w:autoSpaceDN w:val="0"/>
              <w:adjustRightInd w:val="0"/>
            </w:pPr>
            <w:r>
              <w:t>Проект «Родослов</w:t>
            </w:r>
            <w:r w:rsidRPr="00F01F2B">
              <w:t>ная»</w:t>
            </w:r>
            <w:r>
              <w:t>.</w:t>
            </w:r>
          </w:p>
        </w:tc>
        <w:tc>
          <w:tcPr>
            <w:tcW w:w="2143" w:type="pct"/>
          </w:tcPr>
          <w:p w:rsidR="00067C59" w:rsidRPr="00F01F2B" w:rsidRDefault="00067C59" w:rsidP="0063550F">
            <w:pPr>
              <w:jc w:val="both"/>
            </w:pPr>
            <w:r>
              <w:t>Подготовить учащихся к выполнению проекта.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46</w:t>
            </w:r>
          </w:p>
        </w:tc>
        <w:tc>
          <w:tcPr>
            <w:tcW w:w="909" w:type="pct"/>
          </w:tcPr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  <w:r w:rsidRPr="00F01F2B">
              <w:t>В школе</w:t>
            </w:r>
            <w:r>
              <w:t>.</w:t>
            </w:r>
          </w:p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</w:p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2078B5" w:rsidRPr="00F01F2B" w:rsidRDefault="00067C59" w:rsidP="0063550F">
            <w:pPr>
              <w:jc w:val="both"/>
            </w:pPr>
            <w:r w:rsidRPr="00067C59">
              <w:t>Изучить правила поведения в школе, «опасные места» в школьном здании; учить опреде</w:t>
            </w:r>
            <w:r>
              <w:t>лять положительные и отрицатель</w:t>
            </w:r>
            <w:r w:rsidRPr="00067C59">
              <w:t>ные качества поведения товарищей и самого себя в школе.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jc w:val="both"/>
            </w:pPr>
            <w:r w:rsidRPr="00F01F2B">
              <w:t>47</w:t>
            </w:r>
          </w:p>
        </w:tc>
        <w:tc>
          <w:tcPr>
            <w:tcW w:w="909" w:type="pct"/>
          </w:tcPr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  <w:r w:rsidRPr="00F01F2B">
              <w:t>Правила  вежливости</w:t>
            </w:r>
            <w:r>
              <w:t>.</w:t>
            </w:r>
          </w:p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</w:p>
          <w:p w:rsidR="002078B5" w:rsidRPr="00F01F2B" w:rsidRDefault="002078B5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2078B5" w:rsidRPr="00F01F2B" w:rsidRDefault="00067C59" w:rsidP="00067C59">
            <w:r>
              <w:t>Учить соблюдать правила вежливости при общении со сверстникам и взрослыми, использовать основные формы приветствия, просьбы и т. д., вежливо говорить по телефону; познакомить с понятием «культура поведения»; повторить правила поведения в общественном транспорте.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jc w:val="both"/>
            </w:pPr>
            <w:r w:rsidRPr="00F01F2B">
              <w:t>48</w:t>
            </w:r>
          </w:p>
        </w:tc>
        <w:tc>
          <w:tcPr>
            <w:tcW w:w="909" w:type="pct"/>
          </w:tcPr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Ты и твои друзья</w:t>
            </w:r>
            <w:r>
              <w:t>.</w:t>
            </w:r>
          </w:p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</w:p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2078B5" w:rsidRPr="00F01F2B" w:rsidRDefault="00067C59" w:rsidP="00DA4912">
            <w:pPr>
              <w:jc w:val="both"/>
            </w:pPr>
            <w:r w:rsidRPr="00067C59">
              <w:t>Изучить правила приёма гостей и поведения в гостях, правила общения; развивать умения анализировать, обобщать, делать выводы, обыгрывать ситуации.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jc w:val="both"/>
            </w:pPr>
            <w:r w:rsidRPr="00F01F2B">
              <w:t>49</w:t>
            </w:r>
          </w:p>
        </w:tc>
        <w:tc>
          <w:tcPr>
            <w:tcW w:w="909" w:type="pct"/>
          </w:tcPr>
          <w:p w:rsidR="002078B5" w:rsidRPr="00F01F2B" w:rsidRDefault="002078B5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Мы – зрители и пассажиры</w:t>
            </w:r>
            <w:r>
              <w:t>.</w:t>
            </w:r>
          </w:p>
          <w:p w:rsidR="002078B5" w:rsidRPr="00F01F2B" w:rsidRDefault="002078B5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2078B5" w:rsidRPr="00F01F2B" w:rsidRDefault="00067C59" w:rsidP="00067C59">
            <w:pPr>
              <w:jc w:val="both"/>
            </w:pPr>
            <w:r>
              <w:t>Познакомить с правилами поведения в общественных местах (театр, кинотеатр, общественный транспорт).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2078B5" w:rsidRPr="00F01F2B" w:rsidTr="002078B5">
        <w:tc>
          <w:tcPr>
            <w:tcW w:w="262" w:type="pct"/>
          </w:tcPr>
          <w:p w:rsidR="002078B5" w:rsidRPr="00F01F2B" w:rsidRDefault="002078B5" w:rsidP="0063550F">
            <w:pPr>
              <w:jc w:val="both"/>
            </w:pPr>
            <w:r w:rsidRPr="00F01F2B">
              <w:t>50</w:t>
            </w:r>
          </w:p>
        </w:tc>
        <w:tc>
          <w:tcPr>
            <w:tcW w:w="909" w:type="pct"/>
          </w:tcPr>
          <w:p w:rsidR="002078B5" w:rsidRPr="00F01F2B" w:rsidRDefault="002078B5" w:rsidP="00D64778">
            <w:pPr>
              <w:autoSpaceDE w:val="0"/>
              <w:autoSpaceDN w:val="0"/>
              <w:adjustRightInd w:val="0"/>
            </w:pPr>
            <w:r w:rsidRPr="00F01F2B">
              <w:t>Проверим себя и оценим свои достижения по разделу «Общение»</w:t>
            </w:r>
            <w:r>
              <w:t>.</w:t>
            </w:r>
          </w:p>
        </w:tc>
        <w:tc>
          <w:tcPr>
            <w:tcW w:w="2143" w:type="pct"/>
          </w:tcPr>
          <w:p w:rsidR="002078B5" w:rsidRPr="00F01F2B" w:rsidRDefault="002078B5" w:rsidP="0063550F">
            <w:pPr>
              <w:jc w:val="both"/>
            </w:pPr>
            <w:r w:rsidRPr="00F01F2B">
              <w:t>Выполнять тестовые задания учебника</w:t>
            </w:r>
          </w:p>
          <w:p w:rsidR="002078B5" w:rsidRPr="00F01F2B" w:rsidRDefault="002078B5" w:rsidP="0063550F">
            <w:pPr>
              <w:jc w:val="both"/>
            </w:pPr>
            <w:r w:rsidRPr="00F01F2B">
              <w:t>Оценивать правильность предложенных ответов.</w:t>
            </w:r>
          </w:p>
          <w:p w:rsidR="002078B5" w:rsidRPr="00F01F2B" w:rsidRDefault="002078B5" w:rsidP="0063550F">
            <w:pPr>
              <w:jc w:val="both"/>
            </w:pPr>
            <w:r w:rsidRPr="00F01F2B">
              <w:t>Формировать адекватную самооценку в соответствии с набранными баллами</w:t>
            </w:r>
          </w:p>
        </w:tc>
        <w:tc>
          <w:tcPr>
            <w:tcW w:w="433" w:type="pct"/>
            <w:gridSpan w:val="2"/>
          </w:tcPr>
          <w:p w:rsidR="002078B5" w:rsidRPr="00F01F2B" w:rsidRDefault="002078B5" w:rsidP="0063550F">
            <w:pPr>
              <w:jc w:val="both"/>
            </w:pPr>
            <w:r>
              <w:t>1</w:t>
            </w:r>
          </w:p>
        </w:tc>
        <w:tc>
          <w:tcPr>
            <w:tcW w:w="606" w:type="pct"/>
            <w:gridSpan w:val="5"/>
          </w:tcPr>
          <w:p w:rsidR="002078B5" w:rsidRPr="00F01F2B" w:rsidRDefault="002078B5" w:rsidP="0063550F">
            <w:pPr>
              <w:jc w:val="both"/>
            </w:pPr>
          </w:p>
        </w:tc>
        <w:tc>
          <w:tcPr>
            <w:tcW w:w="647" w:type="pct"/>
          </w:tcPr>
          <w:p w:rsidR="002078B5" w:rsidRPr="00F01F2B" w:rsidRDefault="002078B5" w:rsidP="0063550F">
            <w:pPr>
              <w:jc w:val="both"/>
            </w:pPr>
          </w:p>
        </w:tc>
      </w:tr>
      <w:tr w:rsidR="00DB7C2A" w:rsidRPr="00F01F2B" w:rsidTr="00335BCE">
        <w:tc>
          <w:tcPr>
            <w:tcW w:w="5000" w:type="pct"/>
            <w:gridSpan w:val="11"/>
          </w:tcPr>
          <w:p w:rsidR="00DB7C2A" w:rsidRPr="00F01F2B" w:rsidRDefault="00DB7C2A" w:rsidP="0098621B">
            <w:pPr>
              <w:jc w:val="center"/>
            </w:pPr>
            <w:r>
              <w:rPr>
                <w:b/>
              </w:rPr>
              <w:t xml:space="preserve"> Раздел «</w:t>
            </w:r>
            <w:r w:rsidRPr="00F01F2B">
              <w:rPr>
                <w:b/>
              </w:rPr>
              <w:t>Путешествия</w:t>
            </w:r>
            <w:r>
              <w:rPr>
                <w:b/>
              </w:rPr>
              <w:t>»</w:t>
            </w:r>
            <w:r w:rsidRPr="00F01F2B">
              <w:rPr>
                <w:b/>
              </w:rPr>
              <w:t xml:space="preserve"> (18 ч)</w:t>
            </w:r>
          </w:p>
        </w:tc>
      </w:tr>
      <w:tr w:rsidR="00067C59" w:rsidRPr="00F01F2B" w:rsidTr="00067C59">
        <w:tc>
          <w:tcPr>
            <w:tcW w:w="262" w:type="pct"/>
          </w:tcPr>
          <w:p w:rsidR="00067C59" w:rsidRPr="00F01F2B" w:rsidRDefault="00067C59" w:rsidP="0063550F">
            <w:pPr>
              <w:jc w:val="both"/>
            </w:pPr>
            <w:r w:rsidRPr="00F01F2B">
              <w:t>51</w:t>
            </w:r>
          </w:p>
        </w:tc>
        <w:tc>
          <w:tcPr>
            <w:tcW w:w="909" w:type="pct"/>
          </w:tcPr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 xml:space="preserve">Посмотри </w:t>
            </w:r>
          </w:p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вокруг…</w:t>
            </w:r>
          </w:p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</w:p>
          <w:p w:rsidR="00067C59" w:rsidRPr="00F01F2B" w:rsidRDefault="00067C59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067C59" w:rsidRPr="00F01F2B" w:rsidRDefault="00067C59" w:rsidP="00067C59">
            <w:r w:rsidRPr="00067C59">
              <w:t>Познакомить с основными и промежуточными сторонам горизонта и их расположением; объяснить, чем линия горизонта отличается от горизонта, учить определять стороны горизонта.</w:t>
            </w:r>
          </w:p>
        </w:tc>
        <w:tc>
          <w:tcPr>
            <w:tcW w:w="440" w:type="pct"/>
            <w:gridSpan w:val="3"/>
          </w:tcPr>
          <w:p w:rsidR="00067C59" w:rsidRPr="00F01F2B" w:rsidRDefault="00067C59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067C59" w:rsidRPr="00F01F2B" w:rsidRDefault="00067C59" w:rsidP="0063550F">
            <w:pPr>
              <w:jc w:val="both"/>
            </w:pPr>
          </w:p>
        </w:tc>
        <w:tc>
          <w:tcPr>
            <w:tcW w:w="647" w:type="pct"/>
          </w:tcPr>
          <w:p w:rsidR="00067C59" w:rsidRPr="00F01F2B" w:rsidRDefault="00067C59" w:rsidP="0063550F">
            <w:pPr>
              <w:jc w:val="both"/>
            </w:pPr>
          </w:p>
        </w:tc>
      </w:tr>
      <w:tr w:rsidR="00067C59" w:rsidRPr="00F01F2B" w:rsidTr="00067C59">
        <w:tc>
          <w:tcPr>
            <w:tcW w:w="262" w:type="pct"/>
          </w:tcPr>
          <w:p w:rsidR="00067C59" w:rsidRPr="00F01F2B" w:rsidRDefault="00067C59" w:rsidP="0063550F">
            <w:pPr>
              <w:jc w:val="both"/>
            </w:pPr>
            <w:r w:rsidRPr="00F01F2B">
              <w:t>52</w:t>
            </w:r>
          </w:p>
          <w:p w:rsidR="00067C59" w:rsidRPr="00F01F2B" w:rsidRDefault="00067C59" w:rsidP="0063550F">
            <w:pPr>
              <w:jc w:val="both"/>
            </w:pPr>
            <w:r w:rsidRPr="00F01F2B">
              <w:t>53</w:t>
            </w:r>
          </w:p>
        </w:tc>
        <w:tc>
          <w:tcPr>
            <w:tcW w:w="909" w:type="pct"/>
          </w:tcPr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Ориентирование на местности</w:t>
            </w:r>
            <w:r>
              <w:t>.</w:t>
            </w:r>
          </w:p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067C59" w:rsidRPr="00F01F2B" w:rsidRDefault="00C645D8" w:rsidP="0063550F">
            <w:pPr>
              <w:jc w:val="both"/>
            </w:pPr>
            <w:r w:rsidRPr="00C645D8">
              <w:t>Осваивать приёмы ориентирования по компасу, по солнцу, по местным признакам.</w:t>
            </w:r>
          </w:p>
        </w:tc>
        <w:tc>
          <w:tcPr>
            <w:tcW w:w="440" w:type="pct"/>
            <w:gridSpan w:val="3"/>
          </w:tcPr>
          <w:p w:rsidR="00067C59" w:rsidRPr="00F01F2B" w:rsidRDefault="00067C59" w:rsidP="0063550F">
            <w:pPr>
              <w:jc w:val="both"/>
            </w:pPr>
            <w:r>
              <w:t>2</w:t>
            </w:r>
          </w:p>
        </w:tc>
        <w:tc>
          <w:tcPr>
            <w:tcW w:w="599" w:type="pct"/>
            <w:gridSpan w:val="4"/>
          </w:tcPr>
          <w:p w:rsidR="00067C59" w:rsidRPr="00F01F2B" w:rsidRDefault="00067C59" w:rsidP="0063550F">
            <w:pPr>
              <w:jc w:val="both"/>
            </w:pPr>
          </w:p>
        </w:tc>
        <w:tc>
          <w:tcPr>
            <w:tcW w:w="647" w:type="pct"/>
          </w:tcPr>
          <w:p w:rsidR="00067C59" w:rsidRPr="00F01F2B" w:rsidRDefault="00067C59" w:rsidP="0063550F">
            <w:pPr>
              <w:jc w:val="both"/>
            </w:pPr>
          </w:p>
        </w:tc>
      </w:tr>
      <w:tr w:rsidR="00067C59" w:rsidRPr="00F01F2B" w:rsidTr="00067C59">
        <w:tc>
          <w:tcPr>
            <w:tcW w:w="262" w:type="pct"/>
          </w:tcPr>
          <w:p w:rsidR="00067C59" w:rsidRPr="00F01F2B" w:rsidRDefault="00067C59" w:rsidP="0063550F">
            <w:pPr>
              <w:jc w:val="both"/>
            </w:pPr>
            <w:r w:rsidRPr="00F01F2B">
              <w:t>54</w:t>
            </w:r>
          </w:p>
        </w:tc>
        <w:tc>
          <w:tcPr>
            <w:tcW w:w="909" w:type="pct"/>
          </w:tcPr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Формы земной поверхности</w:t>
            </w:r>
            <w:r>
              <w:t>.</w:t>
            </w:r>
          </w:p>
          <w:p w:rsidR="00067C59" w:rsidRPr="00F01F2B" w:rsidRDefault="00067C59" w:rsidP="0063550F">
            <w:pPr>
              <w:jc w:val="both"/>
            </w:pPr>
          </w:p>
        </w:tc>
        <w:tc>
          <w:tcPr>
            <w:tcW w:w="2143" w:type="pct"/>
          </w:tcPr>
          <w:p w:rsidR="00067C59" w:rsidRPr="00F01F2B" w:rsidRDefault="00C645D8" w:rsidP="00C645D8">
            <w:r>
              <w:t>Познакомить с формами земной поверхности (равнины, горы, холмы и овраги).</w:t>
            </w:r>
          </w:p>
        </w:tc>
        <w:tc>
          <w:tcPr>
            <w:tcW w:w="440" w:type="pct"/>
            <w:gridSpan w:val="3"/>
          </w:tcPr>
          <w:p w:rsidR="00067C59" w:rsidRPr="00F01F2B" w:rsidRDefault="00067C59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067C59" w:rsidRPr="00F01F2B" w:rsidRDefault="00067C59" w:rsidP="0063550F">
            <w:pPr>
              <w:jc w:val="both"/>
            </w:pPr>
          </w:p>
        </w:tc>
        <w:tc>
          <w:tcPr>
            <w:tcW w:w="647" w:type="pct"/>
          </w:tcPr>
          <w:p w:rsidR="00067C59" w:rsidRPr="00F01F2B" w:rsidRDefault="00067C59" w:rsidP="0063550F">
            <w:pPr>
              <w:jc w:val="both"/>
            </w:pPr>
          </w:p>
        </w:tc>
      </w:tr>
      <w:tr w:rsidR="00067C59" w:rsidRPr="00F01F2B" w:rsidTr="00067C59">
        <w:tc>
          <w:tcPr>
            <w:tcW w:w="262" w:type="pct"/>
          </w:tcPr>
          <w:p w:rsidR="00067C59" w:rsidRPr="00F01F2B" w:rsidRDefault="00067C59" w:rsidP="0063550F">
            <w:pPr>
              <w:jc w:val="both"/>
            </w:pPr>
            <w:r w:rsidRPr="00F01F2B">
              <w:t>55</w:t>
            </w:r>
          </w:p>
        </w:tc>
        <w:tc>
          <w:tcPr>
            <w:tcW w:w="909" w:type="pct"/>
          </w:tcPr>
          <w:p w:rsidR="00067C59" w:rsidRPr="00F01F2B" w:rsidRDefault="00067C59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Водные богатства</w:t>
            </w:r>
            <w:r>
              <w:t>.</w:t>
            </w:r>
          </w:p>
          <w:p w:rsidR="00067C59" w:rsidRPr="00F01F2B" w:rsidRDefault="00067C59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067C59" w:rsidRPr="00F01F2B" w:rsidRDefault="00C645D8" w:rsidP="0063550F">
            <w:pPr>
              <w:jc w:val="both"/>
            </w:pPr>
            <w:r w:rsidRPr="00C645D8">
              <w:t>Выявить признаки ес</w:t>
            </w:r>
            <w:r>
              <w:t>тественного и искусственного во</w:t>
            </w:r>
            <w:r w:rsidRPr="00C645D8">
              <w:t>доёмов, реки и озера; учить отличать реку от ручья.</w:t>
            </w:r>
          </w:p>
        </w:tc>
        <w:tc>
          <w:tcPr>
            <w:tcW w:w="440" w:type="pct"/>
            <w:gridSpan w:val="3"/>
          </w:tcPr>
          <w:p w:rsidR="00067C59" w:rsidRPr="00F01F2B" w:rsidRDefault="00067C59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067C59" w:rsidRPr="00F01F2B" w:rsidRDefault="00067C59" w:rsidP="0063550F">
            <w:pPr>
              <w:jc w:val="both"/>
            </w:pPr>
          </w:p>
        </w:tc>
        <w:tc>
          <w:tcPr>
            <w:tcW w:w="647" w:type="pct"/>
          </w:tcPr>
          <w:p w:rsidR="00067C59" w:rsidRPr="00F01F2B" w:rsidRDefault="00067C59" w:rsidP="0063550F">
            <w:pPr>
              <w:jc w:val="both"/>
            </w:pPr>
          </w:p>
        </w:tc>
      </w:tr>
      <w:tr w:rsidR="00C645D8" w:rsidRPr="00F01F2B" w:rsidTr="00C645D8">
        <w:tc>
          <w:tcPr>
            <w:tcW w:w="262" w:type="pct"/>
          </w:tcPr>
          <w:p w:rsidR="00C645D8" w:rsidRPr="00F01F2B" w:rsidRDefault="00C645D8" w:rsidP="0063550F">
            <w:pPr>
              <w:jc w:val="both"/>
            </w:pPr>
            <w:r w:rsidRPr="00F01F2B">
              <w:lastRenderedPageBreak/>
              <w:t>56</w:t>
            </w:r>
          </w:p>
        </w:tc>
        <w:tc>
          <w:tcPr>
            <w:tcW w:w="909" w:type="pct"/>
          </w:tcPr>
          <w:p w:rsidR="00C645D8" w:rsidRPr="00F01F2B" w:rsidRDefault="00C645D8" w:rsidP="000073C1">
            <w:pPr>
              <w:autoSpaceDE w:val="0"/>
              <w:autoSpaceDN w:val="0"/>
              <w:adjustRightInd w:val="0"/>
            </w:pPr>
            <w:r w:rsidRPr="00F01F2B">
              <w:t xml:space="preserve">В гости </w:t>
            </w:r>
          </w:p>
          <w:p w:rsidR="00C645D8" w:rsidRPr="00F01F2B" w:rsidRDefault="00C645D8" w:rsidP="000073C1">
            <w:pPr>
              <w:autoSpaceDE w:val="0"/>
              <w:autoSpaceDN w:val="0"/>
              <w:adjustRightInd w:val="0"/>
            </w:pPr>
            <w:r w:rsidRPr="00F01F2B">
              <w:t>к весне (экскурсия)</w:t>
            </w:r>
          </w:p>
          <w:p w:rsidR="00C645D8" w:rsidRPr="00F01F2B" w:rsidRDefault="00C645D8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C645D8" w:rsidRPr="00F01F2B" w:rsidRDefault="00C645D8" w:rsidP="00C645D8">
            <w:pPr>
              <w:jc w:val="both"/>
            </w:pPr>
            <w:r>
              <w:t>Провести наблюдения за весенними изменениями в природе; учить ценить красоту природы ; воспитывать чувство прекрасного, любовь к природе; развивать умения наблюдать, сравнивать, делать выводы.</w:t>
            </w:r>
          </w:p>
        </w:tc>
        <w:tc>
          <w:tcPr>
            <w:tcW w:w="440" w:type="pct"/>
            <w:gridSpan w:val="3"/>
          </w:tcPr>
          <w:p w:rsidR="00C645D8" w:rsidRPr="00F01F2B" w:rsidRDefault="00C645D8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645D8" w:rsidRPr="00F01F2B" w:rsidRDefault="00C645D8" w:rsidP="0063550F">
            <w:pPr>
              <w:jc w:val="both"/>
            </w:pPr>
          </w:p>
        </w:tc>
        <w:tc>
          <w:tcPr>
            <w:tcW w:w="647" w:type="pct"/>
          </w:tcPr>
          <w:p w:rsidR="00C645D8" w:rsidRPr="00F01F2B" w:rsidRDefault="00C645D8" w:rsidP="0063550F">
            <w:pPr>
              <w:jc w:val="both"/>
            </w:pPr>
          </w:p>
        </w:tc>
      </w:tr>
      <w:tr w:rsidR="00C645D8" w:rsidRPr="00F01F2B" w:rsidTr="00C645D8">
        <w:tc>
          <w:tcPr>
            <w:tcW w:w="262" w:type="pct"/>
          </w:tcPr>
          <w:p w:rsidR="00C645D8" w:rsidRPr="00F01F2B" w:rsidRDefault="00C645D8" w:rsidP="0063550F">
            <w:pPr>
              <w:jc w:val="both"/>
            </w:pPr>
            <w:r w:rsidRPr="00F01F2B">
              <w:t>57</w:t>
            </w:r>
          </w:p>
        </w:tc>
        <w:tc>
          <w:tcPr>
            <w:tcW w:w="909" w:type="pct"/>
          </w:tcPr>
          <w:p w:rsidR="00C645D8" w:rsidRPr="00F01F2B" w:rsidRDefault="00C645D8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 xml:space="preserve">В гости </w:t>
            </w:r>
          </w:p>
          <w:p w:rsidR="00C645D8" w:rsidRPr="00F01F2B" w:rsidRDefault="00C645D8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к весне</w:t>
            </w:r>
            <w:r>
              <w:t>.</w:t>
            </w:r>
          </w:p>
        </w:tc>
        <w:tc>
          <w:tcPr>
            <w:tcW w:w="2143" w:type="pct"/>
          </w:tcPr>
          <w:p w:rsidR="00C645D8" w:rsidRPr="00F01F2B" w:rsidRDefault="00C645D8" w:rsidP="0063550F">
            <w:pPr>
              <w:jc w:val="both"/>
            </w:pPr>
            <w:r>
              <w:t>Р</w:t>
            </w:r>
            <w:r w:rsidRPr="00C645D8">
              <w:t>ассказать о весенних явлениях в неживой и живой природе.</w:t>
            </w:r>
          </w:p>
        </w:tc>
        <w:tc>
          <w:tcPr>
            <w:tcW w:w="440" w:type="pct"/>
            <w:gridSpan w:val="3"/>
          </w:tcPr>
          <w:p w:rsidR="00C645D8" w:rsidRPr="00F01F2B" w:rsidRDefault="00C645D8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645D8" w:rsidRPr="00F01F2B" w:rsidRDefault="00C645D8" w:rsidP="0063550F">
            <w:pPr>
              <w:jc w:val="both"/>
            </w:pPr>
          </w:p>
        </w:tc>
        <w:tc>
          <w:tcPr>
            <w:tcW w:w="647" w:type="pct"/>
          </w:tcPr>
          <w:p w:rsidR="00C645D8" w:rsidRPr="00F01F2B" w:rsidRDefault="00C645D8" w:rsidP="0063550F">
            <w:pPr>
              <w:jc w:val="both"/>
            </w:pPr>
          </w:p>
        </w:tc>
      </w:tr>
      <w:tr w:rsidR="00C645D8" w:rsidRPr="00F01F2B" w:rsidTr="00C645D8">
        <w:tc>
          <w:tcPr>
            <w:tcW w:w="262" w:type="pct"/>
          </w:tcPr>
          <w:p w:rsidR="00C645D8" w:rsidRPr="00F01F2B" w:rsidRDefault="00C645D8" w:rsidP="0063550F">
            <w:pPr>
              <w:jc w:val="both"/>
            </w:pPr>
            <w:r w:rsidRPr="00F01F2B">
              <w:t>58</w:t>
            </w:r>
          </w:p>
        </w:tc>
        <w:tc>
          <w:tcPr>
            <w:tcW w:w="909" w:type="pct"/>
          </w:tcPr>
          <w:p w:rsidR="00C645D8" w:rsidRPr="00F01F2B" w:rsidRDefault="00C645D8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Россия на карте</w:t>
            </w:r>
            <w:r>
              <w:t>.</w:t>
            </w:r>
          </w:p>
          <w:p w:rsidR="00C645D8" w:rsidRPr="00F01F2B" w:rsidRDefault="00C645D8" w:rsidP="0063550F">
            <w:pPr>
              <w:autoSpaceDE w:val="0"/>
              <w:autoSpaceDN w:val="0"/>
              <w:adjustRightInd w:val="0"/>
              <w:jc w:val="both"/>
            </w:pPr>
          </w:p>
          <w:p w:rsidR="00C645D8" w:rsidRPr="00F01F2B" w:rsidRDefault="00C645D8" w:rsidP="000073C1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C645D8" w:rsidRPr="00F01F2B" w:rsidRDefault="00C645D8" w:rsidP="0063550F">
            <w:pPr>
              <w:jc w:val="both"/>
            </w:pPr>
            <w:r w:rsidRPr="00C645D8">
              <w:t>Показать основные условные обозначения физической карты; изучить правила работы с картой; учить работать с картой; развивать умения рассуждать, делать выводы.</w:t>
            </w:r>
          </w:p>
        </w:tc>
        <w:tc>
          <w:tcPr>
            <w:tcW w:w="440" w:type="pct"/>
            <w:gridSpan w:val="3"/>
          </w:tcPr>
          <w:p w:rsidR="00C645D8" w:rsidRPr="00F01F2B" w:rsidRDefault="00C645D8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645D8" w:rsidRPr="00F01F2B" w:rsidRDefault="00C645D8" w:rsidP="0063550F">
            <w:pPr>
              <w:jc w:val="both"/>
            </w:pPr>
          </w:p>
        </w:tc>
        <w:tc>
          <w:tcPr>
            <w:tcW w:w="647" w:type="pct"/>
          </w:tcPr>
          <w:p w:rsidR="00C645D8" w:rsidRPr="00F01F2B" w:rsidRDefault="00C645D8" w:rsidP="0063550F">
            <w:pPr>
              <w:jc w:val="both"/>
            </w:pPr>
          </w:p>
        </w:tc>
      </w:tr>
      <w:tr w:rsidR="00C645D8" w:rsidRPr="00F01F2B" w:rsidTr="00C645D8">
        <w:tc>
          <w:tcPr>
            <w:tcW w:w="262" w:type="pct"/>
          </w:tcPr>
          <w:p w:rsidR="00C645D8" w:rsidRPr="00F01F2B" w:rsidRDefault="00C645D8" w:rsidP="0063550F">
            <w:pPr>
              <w:jc w:val="both"/>
            </w:pPr>
            <w:r w:rsidRPr="00F01F2B">
              <w:t>59</w:t>
            </w:r>
          </w:p>
        </w:tc>
        <w:tc>
          <w:tcPr>
            <w:tcW w:w="909" w:type="pct"/>
          </w:tcPr>
          <w:p w:rsidR="00C645D8" w:rsidRPr="00F01F2B" w:rsidRDefault="00C645D8" w:rsidP="00D64778">
            <w:pPr>
              <w:autoSpaceDE w:val="0"/>
              <w:autoSpaceDN w:val="0"/>
              <w:adjustRightInd w:val="0"/>
            </w:pPr>
            <w:r w:rsidRPr="00F01F2B">
              <w:t>Проект «Города России»</w:t>
            </w:r>
            <w:r>
              <w:t>.</w:t>
            </w:r>
          </w:p>
        </w:tc>
        <w:tc>
          <w:tcPr>
            <w:tcW w:w="2143" w:type="pct"/>
          </w:tcPr>
          <w:p w:rsidR="00C645D8" w:rsidRPr="00F01F2B" w:rsidRDefault="00C645D8" w:rsidP="0063550F">
            <w:pPr>
              <w:jc w:val="both"/>
            </w:pPr>
            <w:r>
              <w:t>Подготовка к выполнению проекта.</w:t>
            </w:r>
          </w:p>
        </w:tc>
        <w:tc>
          <w:tcPr>
            <w:tcW w:w="440" w:type="pct"/>
            <w:gridSpan w:val="3"/>
          </w:tcPr>
          <w:p w:rsidR="00C645D8" w:rsidRPr="00F01F2B" w:rsidRDefault="00C645D8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645D8" w:rsidRPr="00F01F2B" w:rsidRDefault="00C645D8" w:rsidP="0063550F">
            <w:pPr>
              <w:jc w:val="both"/>
            </w:pPr>
          </w:p>
        </w:tc>
        <w:tc>
          <w:tcPr>
            <w:tcW w:w="647" w:type="pct"/>
          </w:tcPr>
          <w:p w:rsidR="00C645D8" w:rsidRPr="00F01F2B" w:rsidRDefault="00C645D8" w:rsidP="0063550F">
            <w:pPr>
              <w:jc w:val="both"/>
            </w:pPr>
          </w:p>
        </w:tc>
      </w:tr>
      <w:tr w:rsidR="00C645D8" w:rsidRPr="00F01F2B" w:rsidTr="00C645D8">
        <w:tc>
          <w:tcPr>
            <w:tcW w:w="262" w:type="pct"/>
          </w:tcPr>
          <w:p w:rsidR="00C645D8" w:rsidRPr="00F01F2B" w:rsidRDefault="00C645D8" w:rsidP="0063550F">
            <w:pPr>
              <w:jc w:val="both"/>
            </w:pPr>
            <w:r w:rsidRPr="00F01F2B">
              <w:t>60</w:t>
            </w:r>
          </w:p>
        </w:tc>
        <w:tc>
          <w:tcPr>
            <w:tcW w:w="909" w:type="pct"/>
          </w:tcPr>
          <w:p w:rsidR="00C645D8" w:rsidRPr="00F01F2B" w:rsidRDefault="00C645D8" w:rsidP="00D64778">
            <w:pPr>
              <w:autoSpaceDE w:val="0"/>
              <w:autoSpaceDN w:val="0"/>
              <w:adjustRightInd w:val="0"/>
            </w:pPr>
            <w:r w:rsidRPr="00F01F2B">
              <w:t>Путешествие по Москве</w:t>
            </w:r>
            <w:r>
              <w:t>.</w:t>
            </w:r>
          </w:p>
          <w:p w:rsidR="00C645D8" w:rsidRPr="00F01F2B" w:rsidRDefault="00C645D8" w:rsidP="00D64778">
            <w:pPr>
              <w:autoSpaceDE w:val="0"/>
              <w:autoSpaceDN w:val="0"/>
              <w:adjustRightInd w:val="0"/>
            </w:pPr>
          </w:p>
          <w:p w:rsidR="00C645D8" w:rsidRPr="00F01F2B" w:rsidRDefault="00C645D8" w:rsidP="00D64778">
            <w:pPr>
              <w:autoSpaceDE w:val="0"/>
              <w:autoSpaceDN w:val="0"/>
              <w:adjustRightInd w:val="0"/>
            </w:pPr>
          </w:p>
          <w:p w:rsidR="00C645D8" w:rsidRPr="00F01F2B" w:rsidRDefault="00C645D8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C645D8" w:rsidRPr="00F01F2B" w:rsidRDefault="00C645D8" w:rsidP="0063550F">
            <w:pPr>
              <w:jc w:val="both"/>
            </w:pPr>
            <w:r w:rsidRPr="00F01F2B">
              <w:t>Находить Москву на карте России, на плане находить достопримечательности столицы.</w:t>
            </w:r>
          </w:p>
          <w:p w:rsidR="00C645D8" w:rsidRPr="00F01F2B" w:rsidRDefault="00C645D8" w:rsidP="00A96C23">
            <w:pPr>
              <w:jc w:val="both"/>
            </w:pPr>
            <w:r w:rsidRPr="00F01F2B">
              <w:t>Отличать герб Москвы от гербов других городов.</w:t>
            </w:r>
          </w:p>
        </w:tc>
        <w:tc>
          <w:tcPr>
            <w:tcW w:w="440" w:type="pct"/>
            <w:gridSpan w:val="3"/>
          </w:tcPr>
          <w:p w:rsidR="00C645D8" w:rsidRPr="00F01F2B" w:rsidRDefault="00C645D8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C645D8" w:rsidRPr="00F01F2B" w:rsidRDefault="00C645D8" w:rsidP="0063550F">
            <w:pPr>
              <w:jc w:val="both"/>
            </w:pPr>
          </w:p>
        </w:tc>
        <w:tc>
          <w:tcPr>
            <w:tcW w:w="647" w:type="pct"/>
          </w:tcPr>
          <w:p w:rsidR="00C645D8" w:rsidRPr="00F01F2B" w:rsidRDefault="00C645D8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61</w:t>
            </w:r>
          </w:p>
        </w:tc>
        <w:tc>
          <w:tcPr>
            <w:tcW w:w="909" w:type="pct"/>
          </w:tcPr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  <w:r w:rsidRPr="00F01F2B">
              <w:t>Московский кремль</w:t>
            </w:r>
            <w:r>
              <w:t>.</w:t>
            </w:r>
          </w:p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  <w:r w:rsidRPr="00F01F2B">
              <w:t xml:space="preserve"> </w:t>
            </w:r>
          </w:p>
          <w:p w:rsidR="00493734" w:rsidRPr="00F01F2B" w:rsidRDefault="00493734" w:rsidP="00D64778"/>
        </w:tc>
        <w:tc>
          <w:tcPr>
            <w:tcW w:w="2143" w:type="pct"/>
          </w:tcPr>
          <w:p w:rsidR="00493734" w:rsidRPr="00F01F2B" w:rsidRDefault="00493734" w:rsidP="00493734">
            <w:r>
              <w:t>Познакомить с достопримечательностями Московского Кремля; в доступной форме представить сведения из истории, связанные с Московским Кремлем и его архитектурными памятниками; воспитывать чувство любви к своей стране, гордость за неё.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62</w:t>
            </w:r>
          </w:p>
        </w:tc>
        <w:tc>
          <w:tcPr>
            <w:tcW w:w="909" w:type="pct"/>
          </w:tcPr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Город на Неве</w:t>
            </w:r>
            <w:r>
              <w:t>.</w:t>
            </w:r>
          </w:p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</w:p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</w:p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</w:p>
          <w:p w:rsidR="00493734" w:rsidRPr="00F01F2B" w:rsidRDefault="00493734" w:rsidP="0063550F">
            <w:pPr>
              <w:jc w:val="both"/>
            </w:pPr>
          </w:p>
        </w:tc>
        <w:tc>
          <w:tcPr>
            <w:tcW w:w="2143" w:type="pct"/>
          </w:tcPr>
          <w:p w:rsidR="00493734" w:rsidRPr="00F01F2B" w:rsidRDefault="00493734" w:rsidP="00493734">
            <w:pPr>
              <w:jc w:val="both"/>
            </w:pPr>
            <w:r>
              <w:t>Познакомить с достопримечательностями Санкт-Петербурга, планом и гербом города, историей его основания; прививать любовь к своей стране, уважение к памятникам старины.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63</w:t>
            </w:r>
          </w:p>
        </w:tc>
        <w:tc>
          <w:tcPr>
            <w:tcW w:w="909" w:type="pct"/>
          </w:tcPr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  <w:r w:rsidRPr="00F01F2B">
              <w:t>Путешествие по планете</w:t>
            </w:r>
            <w:r>
              <w:t>.</w:t>
            </w:r>
          </w:p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</w:p>
          <w:p w:rsidR="00493734" w:rsidRPr="00F01F2B" w:rsidRDefault="0049373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493734" w:rsidRPr="00F01F2B" w:rsidRDefault="00493734" w:rsidP="0063550F">
            <w:pPr>
              <w:jc w:val="both"/>
            </w:pPr>
            <w:r w:rsidRPr="00493734">
              <w:t>Дать первоначальные</w:t>
            </w:r>
            <w:r>
              <w:t xml:space="preserve"> сведения о форме Земли и ее по</w:t>
            </w:r>
            <w:r w:rsidRPr="00493734">
              <w:t>верхности; учить ориентироватьс</w:t>
            </w:r>
            <w:r>
              <w:t>я по карте полушарий, читать ус</w:t>
            </w:r>
            <w:r w:rsidRPr="00493734">
              <w:t>ловные обозначения, определять материки, океаны, экватор.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64</w:t>
            </w:r>
          </w:p>
        </w:tc>
        <w:tc>
          <w:tcPr>
            <w:tcW w:w="909" w:type="pct"/>
          </w:tcPr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  <w:r>
              <w:t>Путешествие по материкам.</w:t>
            </w:r>
          </w:p>
          <w:p w:rsidR="00493734" w:rsidRPr="00F01F2B" w:rsidRDefault="00493734" w:rsidP="000073C1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493734" w:rsidRPr="00F01F2B" w:rsidRDefault="00493734" w:rsidP="00493734">
            <w:pPr>
              <w:jc w:val="both"/>
            </w:pPr>
            <w:r>
              <w:t>Познакомить с особенностями природы и жизни людей на разных материках, с частями света — Европой и Азией.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65</w:t>
            </w:r>
          </w:p>
        </w:tc>
        <w:tc>
          <w:tcPr>
            <w:tcW w:w="909" w:type="pct"/>
          </w:tcPr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  <w:r w:rsidRPr="00F01F2B">
              <w:t>Страны мира. Проект «Страны мира»</w:t>
            </w:r>
            <w:r>
              <w:t>.</w:t>
            </w:r>
          </w:p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</w:p>
          <w:p w:rsidR="00493734" w:rsidRPr="00F01F2B" w:rsidRDefault="00493734" w:rsidP="00D64778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493734" w:rsidRDefault="00493734" w:rsidP="00493734">
            <w:r>
              <w:t>Ввести понятия «физическая» и «политическая карта мира»; познакомить с некоторыми странами мира; подготовить</w:t>
            </w:r>
          </w:p>
          <w:p w:rsidR="00493734" w:rsidRPr="00F01F2B" w:rsidRDefault="00493734" w:rsidP="00493734">
            <w:r>
              <w:t>к выполнению проекта; воспитывать чувство гордости за Россию 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66</w:t>
            </w:r>
          </w:p>
        </w:tc>
        <w:tc>
          <w:tcPr>
            <w:tcW w:w="909" w:type="pct"/>
          </w:tcPr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Впереди лето</w:t>
            </w:r>
            <w:r>
              <w:t>.</w:t>
            </w:r>
          </w:p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</w:p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143" w:type="pct"/>
          </w:tcPr>
          <w:p w:rsidR="00493734" w:rsidRPr="00F01F2B" w:rsidRDefault="00493734" w:rsidP="00493734">
            <w:pPr>
              <w:jc w:val="both"/>
            </w:pPr>
            <w:r>
              <w:t>Познакомить с летними явлениями в природе; учить распознавать растения и насекомых.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t>67</w:t>
            </w:r>
          </w:p>
        </w:tc>
        <w:tc>
          <w:tcPr>
            <w:tcW w:w="909" w:type="pct"/>
          </w:tcPr>
          <w:p w:rsidR="00493734" w:rsidRPr="00F01F2B" w:rsidRDefault="00493734" w:rsidP="00906915">
            <w:pPr>
              <w:autoSpaceDE w:val="0"/>
              <w:autoSpaceDN w:val="0"/>
              <w:adjustRightInd w:val="0"/>
            </w:pPr>
            <w:r w:rsidRPr="00F01F2B">
              <w:t xml:space="preserve">Проверим себя и оценим свои достижения </w:t>
            </w:r>
          </w:p>
          <w:p w:rsidR="00493734" w:rsidRPr="00F01F2B" w:rsidRDefault="00493734" w:rsidP="00906915">
            <w:pPr>
              <w:autoSpaceDE w:val="0"/>
              <w:autoSpaceDN w:val="0"/>
              <w:adjustRightInd w:val="0"/>
            </w:pPr>
            <w:r w:rsidRPr="00F01F2B">
              <w:lastRenderedPageBreak/>
              <w:t>по разделу «</w:t>
            </w:r>
            <w:r w:rsidR="00906915" w:rsidRPr="00F01F2B">
              <w:t>Путешествия</w:t>
            </w:r>
            <w:r w:rsidRPr="00F01F2B">
              <w:t>»</w:t>
            </w:r>
            <w:r>
              <w:t>.</w:t>
            </w:r>
          </w:p>
          <w:p w:rsidR="00493734" w:rsidRPr="00F01F2B" w:rsidRDefault="00493734" w:rsidP="00906915">
            <w:pPr>
              <w:autoSpaceDE w:val="0"/>
              <w:autoSpaceDN w:val="0"/>
              <w:adjustRightInd w:val="0"/>
            </w:pPr>
          </w:p>
        </w:tc>
        <w:tc>
          <w:tcPr>
            <w:tcW w:w="2143" w:type="pct"/>
          </w:tcPr>
          <w:p w:rsidR="00493734" w:rsidRPr="00F01F2B" w:rsidRDefault="00493734" w:rsidP="00906915">
            <w:r w:rsidRPr="00F01F2B">
              <w:lastRenderedPageBreak/>
              <w:t>Выполнять тестовые задания учебника</w:t>
            </w:r>
          </w:p>
          <w:p w:rsidR="00493734" w:rsidRPr="00F01F2B" w:rsidRDefault="00493734" w:rsidP="00906915">
            <w:r w:rsidRPr="00F01F2B">
              <w:t>Оценивать прав</w:t>
            </w:r>
            <w:r w:rsidR="00906915">
              <w:t xml:space="preserve">ильность предложенных ответов. </w:t>
            </w:r>
            <w:r w:rsidRPr="00F01F2B">
              <w:t xml:space="preserve">Формировать адекватную </w:t>
            </w:r>
            <w:r w:rsidRPr="00F01F2B">
              <w:lastRenderedPageBreak/>
              <w:t>самооценку в соответствии с набранными баллами.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lastRenderedPageBreak/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  <w:tr w:rsidR="00493734" w:rsidRPr="00F01F2B" w:rsidTr="00493734">
        <w:tc>
          <w:tcPr>
            <w:tcW w:w="262" w:type="pct"/>
          </w:tcPr>
          <w:p w:rsidR="00493734" w:rsidRPr="00F01F2B" w:rsidRDefault="00493734" w:rsidP="0063550F">
            <w:pPr>
              <w:jc w:val="both"/>
            </w:pPr>
            <w:r w:rsidRPr="00F01F2B">
              <w:lastRenderedPageBreak/>
              <w:t>68</w:t>
            </w:r>
          </w:p>
        </w:tc>
        <w:tc>
          <w:tcPr>
            <w:tcW w:w="909" w:type="pct"/>
          </w:tcPr>
          <w:p w:rsidR="00493734" w:rsidRPr="00F01F2B" w:rsidRDefault="00493734" w:rsidP="0063550F">
            <w:pPr>
              <w:autoSpaceDE w:val="0"/>
              <w:autoSpaceDN w:val="0"/>
              <w:adjustRightInd w:val="0"/>
              <w:jc w:val="both"/>
            </w:pPr>
            <w:r w:rsidRPr="00F01F2B">
              <w:t>Презентация проектов «Родословная», «Города России», «Страны мира»</w:t>
            </w:r>
            <w:r>
              <w:t>.</w:t>
            </w:r>
          </w:p>
        </w:tc>
        <w:tc>
          <w:tcPr>
            <w:tcW w:w="2143" w:type="pct"/>
          </w:tcPr>
          <w:p w:rsidR="00493734" w:rsidRPr="00F01F2B" w:rsidRDefault="00493734" w:rsidP="00906915">
            <w:r w:rsidRPr="00F01F2B">
              <w:t>Выступать с подготовленными сообщениями.</w:t>
            </w:r>
          </w:p>
          <w:p w:rsidR="00493734" w:rsidRPr="00F01F2B" w:rsidRDefault="00493734" w:rsidP="00906915">
            <w:r w:rsidRPr="00F01F2B">
              <w:t>Обсуждать выступления учащихся.</w:t>
            </w:r>
          </w:p>
          <w:p w:rsidR="00493734" w:rsidRPr="00F01F2B" w:rsidRDefault="00493734" w:rsidP="00906915">
            <w:r w:rsidRPr="00F01F2B">
              <w:t>Оценивать свои достижения и достижения других учащихся.</w:t>
            </w:r>
          </w:p>
        </w:tc>
        <w:tc>
          <w:tcPr>
            <w:tcW w:w="440" w:type="pct"/>
            <w:gridSpan w:val="3"/>
          </w:tcPr>
          <w:p w:rsidR="00493734" w:rsidRPr="00F01F2B" w:rsidRDefault="00493734" w:rsidP="0063550F">
            <w:pPr>
              <w:jc w:val="both"/>
            </w:pPr>
            <w:r>
              <w:t>1</w:t>
            </w:r>
          </w:p>
        </w:tc>
        <w:tc>
          <w:tcPr>
            <w:tcW w:w="599" w:type="pct"/>
            <w:gridSpan w:val="4"/>
          </w:tcPr>
          <w:p w:rsidR="00493734" w:rsidRPr="00F01F2B" w:rsidRDefault="00493734" w:rsidP="0063550F">
            <w:pPr>
              <w:jc w:val="both"/>
            </w:pPr>
          </w:p>
        </w:tc>
        <w:tc>
          <w:tcPr>
            <w:tcW w:w="647" w:type="pct"/>
          </w:tcPr>
          <w:p w:rsidR="00493734" w:rsidRPr="00F01F2B" w:rsidRDefault="00493734" w:rsidP="0063550F">
            <w:pPr>
              <w:jc w:val="both"/>
            </w:pPr>
          </w:p>
        </w:tc>
      </w:tr>
    </w:tbl>
    <w:p w:rsidR="00801FB4" w:rsidRDefault="00801FB4">
      <w:pPr>
        <w:suppressAutoHyphens w:val="0"/>
        <w:spacing w:after="200" w:line="276" w:lineRule="auto"/>
      </w:pPr>
    </w:p>
    <w:p w:rsidR="00801FB4" w:rsidRDefault="00801FB4">
      <w:pPr>
        <w:suppressAutoHyphens w:val="0"/>
        <w:spacing w:after="200" w:line="276" w:lineRule="auto"/>
      </w:pPr>
    </w:p>
    <w:p w:rsidR="00DB7C2A" w:rsidRPr="00D30299" w:rsidRDefault="00DB7C2A">
      <w:pPr>
        <w:suppressAutoHyphens w:val="0"/>
        <w:spacing w:after="200" w:line="276" w:lineRule="auto"/>
      </w:pPr>
    </w:p>
    <w:p w:rsidR="00DB7C2A" w:rsidRDefault="00DB7C2A" w:rsidP="00F3667E">
      <w:pPr>
        <w:jc w:val="center"/>
        <w:rPr>
          <w:b/>
        </w:rPr>
      </w:pPr>
    </w:p>
    <w:p w:rsidR="00DB7C2A" w:rsidRDefault="00DB7C2A" w:rsidP="00F3667E">
      <w:pPr>
        <w:jc w:val="center"/>
        <w:rPr>
          <w:b/>
        </w:rPr>
      </w:pPr>
    </w:p>
    <w:p w:rsidR="00DB7C2A" w:rsidRDefault="00DB7C2A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D154C4" w:rsidRDefault="00D154C4" w:rsidP="00F3667E">
      <w:pPr>
        <w:jc w:val="center"/>
        <w:rPr>
          <w:b/>
        </w:rPr>
      </w:pPr>
    </w:p>
    <w:p w:rsidR="007C67EC" w:rsidRDefault="007C67EC" w:rsidP="00F3667E">
      <w:pPr>
        <w:jc w:val="center"/>
        <w:rPr>
          <w:b/>
        </w:rPr>
      </w:pPr>
    </w:p>
    <w:p w:rsidR="007C67EC" w:rsidRDefault="007C67EC" w:rsidP="00F3667E">
      <w:pPr>
        <w:jc w:val="center"/>
        <w:rPr>
          <w:b/>
        </w:rPr>
      </w:pPr>
    </w:p>
    <w:p w:rsidR="00DB7C2A" w:rsidRDefault="00DB7C2A" w:rsidP="00F3667E">
      <w:pPr>
        <w:jc w:val="center"/>
        <w:rPr>
          <w:b/>
        </w:rPr>
      </w:pPr>
    </w:p>
    <w:p w:rsidR="00DB7C2A" w:rsidRDefault="00DB7C2A" w:rsidP="00F3667E">
      <w:pPr>
        <w:jc w:val="center"/>
        <w:rPr>
          <w:b/>
        </w:rPr>
      </w:pPr>
    </w:p>
    <w:p w:rsidR="00DB7C2A" w:rsidRDefault="00DB7C2A" w:rsidP="00582894">
      <w:pPr>
        <w:rPr>
          <w:b/>
        </w:rPr>
      </w:pPr>
    </w:p>
    <w:p w:rsidR="00DB7C2A" w:rsidRDefault="00DB7C2A" w:rsidP="00F3667E">
      <w:pPr>
        <w:jc w:val="center"/>
        <w:rPr>
          <w:b/>
        </w:rPr>
      </w:pPr>
    </w:p>
    <w:p w:rsidR="00DB7C2A" w:rsidRDefault="00236FC7" w:rsidP="00F3667E">
      <w:pPr>
        <w:jc w:val="center"/>
        <w:rPr>
          <w:b/>
        </w:rPr>
      </w:pPr>
      <w:r>
        <w:rPr>
          <w:noProof/>
          <w:lang w:eastAsia="ru-RU"/>
        </w:rPr>
        <w:lastRenderedPageBreak/>
        <w:drawing>
          <wp:inline distT="0" distB="0" distL="0" distR="0" wp14:anchorId="21B1D930" wp14:editId="3EE5C3BB">
            <wp:extent cx="5940425" cy="1687013"/>
            <wp:effectExtent l="0" t="0" r="3175" b="8890"/>
            <wp:docPr id="3" name="Рисунок 3" descr="C:\Users\asus\Documents\IMG_8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IMG_857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2A" w:rsidRDefault="00DB7C2A" w:rsidP="00047289">
      <w:pPr>
        <w:rPr>
          <w:b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  <w:bookmarkStart w:id="0" w:name="_GoBack"/>
      <w:bookmarkEnd w:id="0"/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236FC7" w:rsidRDefault="00236FC7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7C67EC" w:rsidRDefault="007C67EC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  <w:r w:rsidRPr="00942370">
        <w:rPr>
          <w:sz w:val="28"/>
          <w:szCs w:val="28"/>
          <w:lang w:eastAsia="ru-RU"/>
        </w:rPr>
        <w:lastRenderedPageBreak/>
        <w:t>Лист коррекции</w:t>
      </w:r>
    </w:p>
    <w:p w:rsidR="007C67EC" w:rsidRDefault="007C67EC" w:rsidP="007C67EC">
      <w:pPr>
        <w:suppressAutoHyphens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4954"/>
        <w:gridCol w:w="3793"/>
      </w:tblGrid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C67EC">
              <w:rPr>
                <w:sz w:val="28"/>
                <w:szCs w:val="28"/>
                <w:lang w:eastAsia="ru-RU"/>
              </w:rPr>
              <w:t>№ в КТП</w:t>
            </w: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C67EC">
              <w:rPr>
                <w:sz w:val="28"/>
                <w:szCs w:val="28"/>
                <w:lang w:eastAsia="ru-RU"/>
              </w:rPr>
              <w:t>Тема, подлежащая корректировке</w:t>
            </w: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7C67EC">
              <w:rPr>
                <w:sz w:val="28"/>
                <w:szCs w:val="28"/>
                <w:lang w:eastAsia="ru-RU"/>
              </w:rPr>
              <w:t>Причина коррекции</w:t>
            </w: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C67EC" w:rsidRPr="007C67EC" w:rsidTr="00251CDA">
        <w:tc>
          <w:tcPr>
            <w:tcW w:w="82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3793" w:type="dxa"/>
            <w:shd w:val="clear" w:color="auto" w:fill="auto"/>
          </w:tcPr>
          <w:p w:rsidR="007C67EC" w:rsidRPr="007C67EC" w:rsidRDefault="007C67EC" w:rsidP="007C67EC">
            <w:pPr>
              <w:suppressAutoHyphens w:val="0"/>
              <w:spacing w:after="200" w:line="276" w:lineRule="auto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7C67EC" w:rsidRPr="00942370" w:rsidRDefault="007C67EC" w:rsidP="007C67EC">
      <w:pPr>
        <w:suppressAutoHyphens w:val="0"/>
        <w:jc w:val="both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942370" w:rsidRDefault="00DB7C2A" w:rsidP="00942370">
      <w:pPr>
        <w:suppressAutoHyphens w:val="0"/>
        <w:jc w:val="center"/>
        <w:rPr>
          <w:sz w:val="28"/>
          <w:szCs w:val="28"/>
          <w:lang w:eastAsia="ru-RU"/>
        </w:rPr>
      </w:pPr>
    </w:p>
    <w:p w:rsidR="00DB7C2A" w:rsidRPr="007C67EC" w:rsidRDefault="00DB7C2A" w:rsidP="007C67EC">
      <w:pPr>
        <w:suppressAutoHyphens w:val="0"/>
        <w:rPr>
          <w:bCs/>
          <w:lang w:eastAsia="ru-RU"/>
        </w:rPr>
      </w:pPr>
    </w:p>
    <w:sectPr w:rsidR="00DB7C2A" w:rsidRPr="007C67EC" w:rsidSect="00CD388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DBF" w:rsidRDefault="00EF2DBF" w:rsidP="00CD388F">
      <w:r>
        <w:separator/>
      </w:r>
    </w:p>
  </w:endnote>
  <w:endnote w:type="continuationSeparator" w:id="0">
    <w:p w:rsidR="00EF2DBF" w:rsidRDefault="00EF2DBF" w:rsidP="00CD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DA" w:rsidRDefault="00251CD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582894">
      <w:rPr>
        <w:noProof/>
      </w:rPr>
      <w:t>2</w:t>
    </w:r>
    <w:r>
      <w:rPr>
        <w:noProof/>
      </w:rPr>
      <w:fldChar w:fldCharType="end"/>
    </w:r>
  </w:p>
  <w:p w:rsidR="00251CDA" w:rsidRDefault="00251C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DBF" w:rsidRDefault="00EF2DBF" w:rsidP="00CD388F">
      <w:r>
        <w:separator/>
      </w:r>
    </w:p>
  </w:footnote>
  <w:footnote w:type="continuationSeparator" w:id="0">
    <w:p w:rsidR="00EF2DBF" w:rsidRDefault="00EF2DBF" w:rsidP="00CD3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0000003"/>
    <w:multiLevelType w:val="multilevel"/>
    <w:tmpl w:val="00000003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4"/>
    <w:multiLevelType w:val="multilevel"/>
    <w:tmpl w:val="00000004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>
    <w:nsid w:val="00000005"/>
    <w:multiLevelType w:val="multilevel"/>
    <w:tmpl w:val="00000005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>
    <w:nsid w:val="00000006"/>
    <w:multiLevelType w:val="multilevel"/>
    <w:tmpl w:val="00000006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6D4"/>
    <w:rsid w:val="00004001"/>
    <w:rsid w:val="000073C1"/>
    <w:rsid w:val="00047289"/>
    <w:rsid w:val="00067C59"/>
    <w:rsid w:val="000728CD"/>
    <w:rsid w:val="00072DEC"/>
    <w:rsid w:val="000D708C"/>
    <w:rsid w:val="0010404A"/>
    <w:rsid w:val="001335BC"/>
    <w:rsid w:val="001537F1"/>
    <w:rsid w:val="00160843"/>
    <w:rsid w:val="00173C9E"/>
    <w:rsid w:val="001A506D"/>
    <w:rsid w:val="001D006C"/>
    <w:rsid w:val="002078B5"/>
    <w:rsid w:val="00236FC7"/>
    <w:rsid w:val="00251CDA"/>
    <w:rsid w:val="0032729F"/>
    <w:rsid w:val="00335BCE"/>
    <w:rsid w:val="00383223"/>
    <w:rsid w:val="00395DBC"/>
    <w:rsid w:val="003D4BCD"/>
    <w:rsid w:val="003D5454"/>
    <w:rsid w:val="003D6F41"/>
    <w:rsid w:val="003F6E6B"/>
    <w:rsid w:val="00406F76"/>
    <w:rsid w:val="00462811"/>
    <w:rsid w:val="00492748"/>
    <w:rsid w:val="00493734"/>
    <w:rsid w:val="00503C45"/>
    <w:rsid w:val="00540B6D"/>
    <w:rsid w:val="005442E0"/>
    <w:rsid w:val="00546803"/>
    <w:rsid w:val="00582655"/>
    <w:rsid w:val="00582894"/>
    <w:rsid w:val="0059437E"/>
    <w:rsid w:val="00600325"/>
    <w:rsid w:val="00623797"/>
    <w:rsid w:val="0063550F"/>
    <w:rsid w:val="00647874"/>
    <w:rsid w:val="006652DF"/>
    <w:rsid w:val="006B2B6A"/>
    <w:rsid w:val="007120F6"/>
    <w:rsid w:val="0073234E"/>
    <w:rsid w:val="007C67EC"/>
    <w:rsid w:val="00801FB4"/>
    <w:rsid w:val="0086560D"/>
    <w:rsid w:val="008676D4"/>
    <w:rsid w:val="008A558F"/>
    <w:rsid w:val="008A7A33"/>
    <w:rsid w:val="008B39A4"/>
    <w:rsid w:val="00906915"/>
    <w:rsid w:val="00942370"/>
    <w:rsid w:val="009572B0"/>
    <w:rsid w:val="009640A5"/>
    <w:rsid w:val="0098621B"/>
    <w:rsid w:val="009C62B7"/>
    <w:rsid w:val="009F1EAC"/>
    <w:rsid w:val="00A1101A"/>
    <w:rsid w:val="00A11476"/>
    <w:rsid w:val="00A31C4C"/>
    <w:rsid w:val="00A96C23"/>
    <w:rsid w:val="00AD2FDD"/>
    <w:rsid w:val="00AE3CE8"/>
    <w:rsid w:val="00AF32DD"/>
    <w:rsid w:val="00B77427"/>
    <w:rsid w:val="00BD681E"/>
    <w:rsid w:val="00BF0A2A"/>
    <w:rsid w:val="00BF453D"/>
    <w:rsid w:val="00C279AF"/>
    <w:rsid w:val="00C645D8"/>
    <w:rsid w:val="00C66F6E"/>
    <w:rsid w:val="00C74BF3"/>
    <w:rsid w:val="00CB503D"/>
    <w:rsid w:val="00CC1E7F"/>
    <w:rsid w:val="00CD10BE"/>
    <w:rsid w:val="00CD388F"/>
    <w:rsid w:val="00D07229"/>
    <w:rsid w:val="00D154C4"/>
    <w:rsid w:val="00D30299"/>
    <w:rsid w:val="00D62C66"/>
    <w:rsid w:val="00D64778"/>
    <w:rsid w:val="00DA3FCB"/>
    <w:rsid w:val="00DA4912"/>
    <w:rsid w:val="00DB7C2A"/>
    <w:rsid w:val="00DF3203"/>
    <w:rsid w:val="00EA109A"/>
    <w:rsid w:val="00EB18C9"/>
    <w:rsid w:val="00EE6763"/>
    <w:rsid w:val="00EF2DBF"/>
    <w:rsid w:val="00F01F2B"/>
    <w:rsid w:val="00F3667E"/>
    <w:rsid w:val="00FD39B4"/>
    <w:rsid w:val="00FF0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D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66F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C66F6E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">
    <w:name w:val="Основной текст с отступом 21"/>
    <w:basedOn w:val="a"/>
    <w:uiPriority w:val="99"/>
    <w:rsid w:val="00C66F6E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Zag11">
    <w:name w:val="Zag_11"/>
    <w:uiPriority w:val="99"/>
    <w:rsid w:val="00C279AF"/>
  </w:style>
  <w:style w:type="paragraph" w:customStyle="1" w:styleId="NormalPP">
    <w:name w:val="Normal PP"/>
    <w:basedOn w:val="a"/>
    <w:uiPriority w:val="99"/>
    <w:rsid w:val="00C279AF"/>
    <w:pPr>
      <w:widowControl w:val="0"/>
      <w:autoSpaceDE w:val="0"/>
    </w:pPr>
    <w:rPr>
      <w:rFonts w:ascii="Arial" w:hAnsi="Arial" w:cs="Arial"/>
      <w:color w:val="000000"/>
      <w:lang w:val="en-US"/>
    </w:rPr>
  </w:style>
  <w:style w:type="paragraph" w:styleId="a5">
    <w:name w:val="List Paragraph"/>
    <w:basedOn w:val="a"/>
    <w:uiPriority w:val="99"/>
    <w:qFormat/>
    <w:rsid w:val="00D62C6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6">
    <w:name w:val="Table Grid"/>
    <w:basedOn w:val="a1"/>
    <w:uiPriority w:val="99"/>
    <w:rsid w:val="00D62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D38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388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footer"/>
    <w:basedOn w:val="a"/>
    <w:link w:val="aa"/>
    <w:uiPriority w:val="99"/>
    <w:rsid w:val="00CD38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388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7120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120F6"/>
    <w:rPr>
      <w:rFonts w:ascii="Tahoma" w:hAnsi="Tahoma" w:cs="Tahoma"/>
      <w:sz w:val="16"/>
      <w:szCs w:val="16"/>
      <w:lang w:eastAsia="ar-SA" w:bidi="ar-SA"/>
    </w:rPr>
  </w:style>
  <w:style w:type="paragraph" w:customStyle="1" w:styleId="Style15">
    <w:name w:val="Style15"/>
    <w:basedOn w:val="a"/>
    <w:uiPriority w:val="99"/>
    <w:rsid w:val="00B77427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uiPriority w:val="99"/>
    <w:rsid w:val="00B77427"/>
    <w:rPr>
      <w:rFonts w:ascii="Times New Roman" w:hAnsi="Times New Roman" w:cs="Times New Roman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76D4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66F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C66F6E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">
    <w:name w:val="Основной текст с отступом 21"/>
    <w:basedOn w:val="a"/>
    <w:uiPriority w:val="99"/>
    <w:rsid w:val="00C66F6E"/>
    <w:pPr>
      <w:spacing w:after="120" w:line="480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Zag11">
    <w:name w:val="Zag_11"/>
    <w:uiPriority w:val="99"/>
    <w:rsid w:val="00C279AF"/>
  </w:style>
  <w:style w:type="paragraph" w:customStyle="1" w:styleId="NormalPP">
    <w:name w:val="Normal PP"/>
    <w:basedOn w:val="a"/>
    <w:uiPriority w:val="99"/>
    <w:rsid w:val="00C279AF"/>
    <w:pPr>
      <w:widowControl w:val="0"/>
      <w:autoSpaceDE w:val="0"/>
    </w:pPr>
    <w:rPr>
      <w:rFonts w:ascii="Arial" w:hAnsi="Arial" w:cs="Arial"/>
      <w:color w:val="000000"/>
      <w:lang w:val="en-US"/>
    </w:rPr>
  </w:style>
  <w:style w:type="paragraph" w:styleId="a5">
    <w:name w:val="List Paragraph"/>
    <w:basedOn w:val="a"/>
    <w:uiPriority w:val="99"/>
    <w:qFormat/>
    <w:rsid w:val="00D62C6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6">
    <w:name w:val="Table Grid"/>
    <w:basedOn w:val="a1"/>
    <w:uiPriority w:val="99"/>
    <w:rsid w:val="00D62C6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CD388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388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footer"/>
    <w:basedOn w:val="a"/>
    <w:link w:val="aa"/>
    <w:uiPriority w:val="99"/>
    <w:rsid w:val="00CD388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388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b">
    <w:name w:val="Balloon Text"/>
    <w:basedOn w:val="a"/>
    <w:link w:val="ac"/>
    <w:uiPriority w:val="99"/>
    <w:semiHidden/>
    <w:rsid w:val="007120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120F6"/>
    <w:rPr>
      <w:rFonts w:ascii="Tahoma" w:hAnsi="Tahoma" w:cs="Tahoma"/>
      <w:sz w:val="16"/>
      <w:szCs w:val="16"/>
      <w:lang w:eastAsia="ar-SA" w:bidi="ar-SA"/>
    </w:rPr>
  </w:style>
  <w:style w:type="paragraph" w:customStyle="1" w:styleId="Style15">
    <w:name w:val="Style15"/>
    <w:basedOn w:val="a"/>
    <w:uiPriority w:val="99"/>
    <w:rsid w:val="00B77427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uiPriority w:val="99"/>
    <w:rsid w:val="00B77427"/>
    <w:rPr>
      <w:rFonts w:ascii="Times New Roman" w:hAnsi="Times New Roman" w:cs="Times New Roman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58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4623</Words>
  <Characters>26354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asus</cp:lastModifiedBy>
  <cp:revision>5</cp:revision>
  <cp:lastPrinted>2017-10-10T06:54:00Z</cp:lastPrinted>
  <dcterms:created xsi:type="dcterms:W3CDTF">2020-07-15T20:49:00Z</dcterms:created>
  <dcterms:modified xsi:type="dcterms:W3CDTF">2020-08-13T12:59:00Z</dcterms:modified>
</cp:coreProperties>
</file>