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05A96" w14:textId="77777777" w:rsidR="005C1A0C" w:rsidRDefault="005C1A0C" w:rsidP="002B1930"/>
    <w:p w14:paraId="63E0165D" w14:textId="77777777" w:rsidR="005C1A0C" w:rsidRPr="007E6FCF" w:rsidRDefault="005C1A0C" w:rsidP="005C1A0C">
      <w:pPr>
        <w:jc w:val="center"/>
        <w:rPr>
          <w:b/>
        </w:rPr>
      </w:pPr>
      <w:r w:rsidRPr="007E6FCF">
        <w:rPr>
          <w:b/>
        </w:rPr>
        <w:t xml:space="preserve">МУНИЦИПАЛЬНОЕ ОБЩЕОБРАЗОВАТЕЛЬНОЕ </w:t>
      </w:r>
      <w:r w:rsidR="002B1930" w:rsidRPr="007E6FCF">
        <w:rPr>
          <w:b/>
        </w:rPr>
        <w:t xml:space="preserve">БЮДЖЕТНОЕ </w:t>
      </w:r>
      <w:r w:rsidRPr="007E6FCF">
        <w:rPr>
          <w:b/>
        </w:rPr>
        <w:t>УЧРЕЖДЕНИЕ</w:t>
      </w:r>
    </w:p>
    <w:p w14:paraId="26C6E0F4" w14:textId="77777777" w:rsidR="005C1A0C" w:rsidRPr="007E6FCF" w:rsidRDefault="002B1930" w:rsidP="005C1A0C">
      <w:pPr>
        <w:jc w:val="center"/>
        <w:rPr>
          <w:b/>
        </w:rPr>
      </w:pPr>
      <w:r w:rsidRPr="007E6FCF">
        <w:rPr>
          <w:b/>
        </w:rPr>
        <w:t>«РУЭМСКАЯ СРЕДНЯЯ ОБЩЕОБРАЗОВАТЕЛЬНАЯ ШКОЛА»</w:t>
      </w:r>
    </w:p>
    <w:p w14:paraId="36B0AB16" w14:textId="77777777" w:rsidR="007E6FCF" w:rsidRDefault="007E6FCF" w:rsidP="005C1A0C">
      <w:pPr>
        <w:jc w:val="center"/>
      </w:pPr>
    </w:p>
    <w:p w14:paraId="32A0388B" w14:textId="77777777" w:rsidR="007E6FCF" w:rsidRDefault="007E6FCF" w:rsidP="005C1A0C">
      <w:pPr>
        <w:jc w:val="center"/>
      </w:pPr>
    </w:p>
    <w:p w14:paraId="47A60643" w14:textId="77777777" w:rsidR="005C1A0C" w:rsidRPr="00BE19E2" w:rsidRDefault="005C1A0C" w:rsidP="005C1A0C">
      <w:pPr>
        <w:jc w:val="center"/>
        <w:rPr>
          <w:sz w:val="20"/>
          <w:szCs w:val="20"/>
        </w:rPr>
      </w:pPr>
    </w:p>
    <w:tbl>
      <w:tblPr>
        <w:tblW w:w="20076" w:type="dxa"/>
        <w:tblLayout w:type="fixed"/>
        <w:tblLook w:val="01E0" w:firstRow="1" w:lastRow="1" w:firstColumn="1" w:lastColumn="1" w:noHBand="0" w:noVBand="0"/>
      </w:tblPr>
      <w:tblGrid>
        <w:gridCol w:w="5070"/>
        <w:gridCol w:w="5245"/>
        <w:gridCol w:w="5747"/>
        <w:gridCol w:w="4014"/>
      </w:tblGrid>
      <w:tr w:rsidR="005C1A0C" w:rsidRPr="00004ED7" w14:paraId="1258E27B" w14:textId="77777777" w:rsidTr="004F0182">
        <w:trPr>
          <w:trHeight w:val="1423"/>
        </w:trPr>
        <w:tc>
          <w:tcPr>
            <w:tcW w:w="5070" w:type="dxa"/>
          </w:tcPr>
          <w:p w14:paraId="4430567E" w14:textId="77777777" w:rsidR="005C1A0C" w:rsidRDefault="005C1A0C" w:rsidP="005C1A0C">
            <w:pPr>
              <w:rPr>
                <w:bCs/>
                <w:sz w:val="28"/>
                <w:szCs w:val="28"/>
              </w:rPr>
            </w:pPr>
          </w:p>
          <w:p w14:paraId="537E5B47" w14:textId="77777777" w:rsidR="004F0182" w:rsidRDefault="004F0182" w:rsidP="005C1A0C">
            <w:pPr>
              <w:rPr>
                <w:bCs/>
                <w:sz w:val="28"/>
                <w:szCs w:val="28"/>
              </w:rPr>
            </w:pPr>
          </w:p>
          <w:p w14:paraId="6515A150" w14:textId="77777777" w:rsidR="004F0182" w:rsidRDefault="004F0182" w:rsidP="005C1A0C">
            <w:pPr>
              <w:rPr>
                <w:bCs/>
                <w:sz w:val="28"/>
                <w:szCs w:val="28"/>
              </w:rPr>
            </w:pPr>
          </w:p>
          <w:p w14:paraId="1A9D5664" w14:textId="77777777" w:rsidR="004F0182" w:rsidRDefault="004F0182" w:rsidP="005C1A0C">
            <w:pPr>
              <w:rPr>
                <w:bCs/>
                <w:sz w:val="28"/>
                <w:szCs w:val="28"/>
              </w:rPr>
            </w:pPr>
          </w:p>
          <w:p w14:paraId="18566AB7" w14:textId="09DA6690" w:rsidR="004F0182" w:rsidRPr="00767B57" w:rsidRDefault="004F0182" w:rsidP="005C1A0C">
            <w:pPr>
              <w:rPr>
                <w:bCs/>
                <w:sz w:val="28"/>
                <w:szCs w:val="28"/>
              </w:rPr>
            </w:pPr>
          </w:p>
        </w:tc>
        <w:tc>
          <w:tcPr>
            <w:tcW w:w="5245" w:type="dxa"/>
          </w:tcPr>
          <w:p w14:paraId="5FB253FC" w14:textId="402EAD00" w:rsidR="005C1A0C" w:rsidRPr="00767B57" w:rsidRDefault="005C1A0C" w:rsidP="0089379E">
            <w:pPr>
              <w:rPr>
                <w:bCs/>
              </w:rPr>
            </w:pPr>
          </w:p>
        </w:tc>
        <w:tc>
          <w:tcPr>
            <w:tcW w:w="5747" w:type="dxa"/>
          </w:tcPr>
          <w:p w14:paraId="51D2C328" w14:textId="77777777" w:rsidR="005C1A0C" w:rsidRPr="00767B57" w:rsidRDefault="005C1A0C" w:rsidP="005C1A0C">
            <w:pPr>
              <w:rPr>
                <w:bCs/>
                <w:sz w:val="28"/>
                <w:szCs w:val="28"/>
              </w:rPr>
            </w:pPr>
          </w:p>
        </w:tc>
        <w:tc>
          <w:tcPr>
            <w:tcW w:w="4014" w:type="dxa"/>
          </w:tcPr>
          <w:p w14:paraId="1D95AEA0" w14:textId="77777777" w:rsidR="005C1A0C" w:rsidRPr="00004ED7" w:rsidRDefault="005C1A0C" w:rsidP="005C1A0C">
            <w:pPr>
              <w:rPr>
                <w:bCs/>
                <w:sz w:val="20"/>
                <w:szCs w:val="20"/>
              </w:rPr>
            </w:pPr>
          </w:p>
        </w:tc>
      </w:tr>
    </w:tbl>
    <w:p w14:paraId="76F53E8E" w14:textId="4B8F3CC9" w:rsidR="005C1A0C" w:rsidRDefault="005C1A0C" w:rsidP="005C1A0C">
      <w:pPr>
        <w:rPr>
          <w:bCs/>
          <w:sz w:val="36"/>
          <w:szCs w:val="36"/>
        </w:rPr>
      </w:pPr>
    </w:p>
    <w:p w14:paraId="511BBB7E" w14:textId="2FF4ADC3" w:rsidR="004F0182" w:rsidRDefault="004F0182" w:rsidP="005C1A0C">
      <w:pPr>
        <w:rPr>
          <w:bCs/>
          <w:sz w:val="36"/>
          <w:szCs w:val="36"/>
        </w:rPr>
      </w:pPr>
    </w:p>
    <w:p w14:paraId="58BAD546" w14:textId="77777777" w:rsidR="004F0182" w:rsidRPr="00767B57" w:rsidRDefault="004F0182" w:rsidP="005C1A0C">
      <w:pPr>
        <w:rPr>
          <w:bCs/>
          <w:sz w:val="36"/>
          <w:szCs w:val="36"/>
        </w:rPr>
      </w:pPr>
    </w:p>
    <w:p w14:paraId="396DBE6E" w14:textId="77777777" w:rsidR="005C1A0C" w:rsidRPr="00767B57" w:rsidRDefault="005C1A0C" w:rsidP="005C1A0C">
      <w:pPr>
        <w:jc w:val="center"/>
        <w:rPr>
          <w:b/>
          <w:bCs/>
          <w:sz w:val="36"/>
          <w:szCs w:val="36"/>
        </w:rPr>
      </w:pPr>
      <w:r w:rsidRPr="00767B57">
        <w:rPr>
          <w:b/>
          <w:bCs/>
          <w:sz w:val="36"/>
          <w:szCs w:val="36"/>
        </w:rPr>
        <w:t xml:space="preserve">Рабочая программа  </w:t>
      </w:r>
    </w:p>
    <w:p w14:paraId="422F4AB7" w14:textId="5369B420" w:rsidR="005C1A0C" w:rsidRPr="00767B57" w:rsidRDefault="005C1A0C" w:rsidP="005C1A0C">
      <w:pPr>
        <w:jc w:val="center"/>
        <w:rPr>
          <w:b/>
          <w:bCs/>
          <w:sz w:val="36"/>
          <w:szCs w:val="36"/>
        </w:rPr>
      </w:pPr>
      <w:r w:rsidRPr="00767B57">
        <w:rPr>
          <w:b/>
          <w:bCs/>
          <w:sz w:val="36"/>
          <w:szCs w:val="36"/>
        </w:rPr>
        <w:t>по предмету «Изобразительное искусство</w:t>
      </w:r>
      <w:r w:rsidRPr="00767B57">
        <w:rPr>
          <w:b/>
          <w:sz w:val="36"/>
          <w:szCs w:val="36"/>
        </w:rPr>
        <w:t>»</w:t>
      </w:r>
    </w:p>
    <w:p w14:paraId="2B5236A2" w14:textId="4E0C8D95" w:rsidR="005C1A0C" w:rsidRPr="00767B57" w:rsidRDefault="005C1A0C" w:rsidP="005C1A0C">
      <w:pPr>
        <w:jc w:val="center"/>
        <w:rPr>
          <w:b/>
          <w:bCs/>
          <w:sz w:val="28"/>
          <w:szCs w:val="28"/>
        </w:rPr>
      </w:pPr>
      <w:r w:rsidRPr="00767B57">
        <w:rPr>
          <w:b/>
          <w:bCs/>
          <w:sz w:val="28"/>
          <w:szCs w:val="28"/>
        </w:rPr>
        <w:t>для  5,</w:t>
      </w:r>
      <w:r w:rsidR="005C5F83">
        <w:rPr>
          <w:b/>
          <w:bCs/>
          <w:sz w:val="28"/>
          <w:szCs w:val="28"/>
        </w:rPr>
        <w:t xml:space="preserve"> </w:t>
      </w:r>
      <w:r w:rsidRPr="00767B57">
        <w:rPr>
          <w:b/>
          <w:bCs/>
          <w:sz w:val="28"/>
          <w:szCs w:val="28"/>
        </w:rPr>
        <w:t>6,</w:t>
      </w:r>
      <w:r w:rsidR="005C5F83">
        <w:rPr>
          <w:b/>
          <w:bCs/>
          <w:sz w:val="28"/>
          <w:szCs w:val="28"/>
        </w:rPr>
        <w:t xml:space="preserve"> </w:t>
      </w:r>
      <w:r w:rsidRPr="00767B57">
        <w:rPr>
          <w:b/>
          <w:bCs/>
          <w:sz w:val="28"/>
          <w:szCs w:val="28"/>
        </w:rPr>
        <w:t>7  класса</w:t>
      </w:r>
    </w:p>
    <w:p w14:paraId="0C06AAC3" w14:textId="77777777" w:rsidR="005C1A0C" w:rsidRPr="007E6FCF" w:rsidRDefault="005C1A0C" w:rsidP="005C1A0C">
      <w:pPr>
        <w:jc w:val="center"/>
        <w:rPr>
          <w:b/>
          <w:i/>
          <w:sz w:val="20"/>
          <w:szCs w:val="20"/>
        </w:rPr>
      </w:pPr>
    </w:p>
    <w:p w14:paraId="76D1C05F" w14:textId="77777777" w:rsidR="005C1A0C" w:rsidRPr="00BE19E2" w:rsidRDefault="005C1A0C" w:rsidP="00767B57">
      <w:pPr>
        <w:rPr>
          <w:i/>
          <w:sz w:val="20"/>
          <w:szCs w:val="20"/>
        </w:rPr>
      </w:pPr>
    </w:p>
    <w:p w14:paraId="67CDEBEE" w14:textId="77777777" w:rsidR="005C1A0C" w:rsidRPr="00503883" w:rsidRDefault="005C1A0C" w:rsidP="005C1A0C">
      <w:pPr>
        <w:ind w:left="3969" w:right="448"/>
        <w:jc w:val="right"/>
        <w:rPr>
          <w:sz w:val="28"/>
          <w:szCs w:val="28"/>
        </w:rPr>
      </w:pPr>
      <w:r w:rsidRPr="00056069">
        <w:t xml:space="preserve">                                                                                                                                       </w:t>
      </w:r>
      <w:r>
        <w:t xml:space="preserve">                   </w:t>
      </w:r>
      <w:r w:rsidRPr="00056069">
        <w:t xml:space="preserve"> </w:t>
      </w:r>
      <w:r w:rsidR="00CA646B">
        <w:t xml:space="preserve">              </w:t>
      </w:r>
      <w:r w:rsidR="007E6FCF" w:rsidRPr="00503883">
        <w:rPr>
          <w:sz w:val="28"/>
          <w:szCs w:val="28"/>
        </w:rPr>
        <w:t>Учитель изобразительного искусства:</w:t>
      </w:r>
    </w:p>
    <w:p w14:paraId="61E0E732" w14:textId="77777777" w:rsidR="007E6FCF" w:rsidRPr="00503883" w:rsidRDefault="007E6FCF" w:rsidP="005C1A0C">
      <w:pPr>
        <w:ind w:left="3969" w:right="448"/>
        <w:jc w:val="right"/>
        <w:rPr>
          <w:sz w:val="28"/>
          <w:szCs w:val="28"/>
        </w:rPr>
      </w:pPr>
      <w:r w:rsidRPr="00503883">
        <w:rPr>
          <w:sz w:val="28"/>
          <w:szCs w:val="28"/>
        </w:rPr>
        <w:t>Исакова И.В.</w:t>
      </w:r>
    </w:p>
    <w:p w14:paraId="0C124BEC" w14:textId="77777777" w:rsidR="005C1A0C" w:rsidRPr="00503883" w:rsidRDefault="005C1A0C" w:rsidP="005C1A0C">
      <w:pPr>
        <w:ind w:left="3969" w:right="448"/>
        <w:jc w:val="center"/>
        <w:rPr>
          <w:sz w:val="28"/>
          <w:szCs w:val="28"/>
        </w:rPr>
      </w:pPr>
    </w:p>
    <w:p w14:paraId="34F75FA5" w14:textId="77777777" w:rsidR="005C1A0C" w:rsidRPr="00503883" w:rsidRDefault="005C1A0C" w:rsidP="005C1A0C">
      <w:pPr>
        <w:ind w:left="3969" w:right="448"/>
        <w:jc w:val="both"/>
        <w:rPr>
          <w:sz w:val="28"/>
          <w:szCs w:val="28"/>
        </w:rPr>
      </w:pPr>
      <w:r w:rsidRPr="00503883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</w:p>
    <w:p w14:paraId="111D1EA7" w14:textId="210D9776" w:rsidR="005C1A0C" w:rsidRPr="00503883" w:rsidRDefault="005C1A0C" w:rsidP="005C1A0C">
      <w:pPr>
        <w:ind w:left="3544" w:right="448"/>
        <w:jc w:val="right"/>
        <w:rPr>
          <w:bCs/>
          <w:sz w:val="28"/>
          <w:szCs w:val="28"/>
        </w:rPr>
      </w:pPr>
      <w:r w:rsidRPr="00503883">
        <w:rPr>
          <w:bCs/>
          <w:sz w:val="28"/>
          <w:szCs w:val="28"/>
        </w:rPr>
        <w:t xml:space="preserve">Срок </w:t>
      </w:r>
      <w:r w:rsidR="00151834" w:rsidRPr="00503883">
        <w:rPr>
          <w:bCs/>
          <w:sz w:val="28"/>
          <w:szCs w:val="28"/>
        </w:rPr>
        <w:t>реализации программы</w:t>
      </w:r>
      <w:r w:rsidRPr="00503883">
        <w:rPr>
          <w:bCs/>
          <w:sz w:val="28"/>
          <w:szCs w:val="28"/>
        </w:rPr>
        <w:t>:</w:t>
      </w:r>
    </w:p>
    <w:p w14:paraId="252D9AC0" w14:textId="7C0167F1" w:rsidR="005C1A0C" w:rsidRDefault="00214C72" w:rsidP="00214C72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="00C172B3" w:rsidRPr="00503883">
        <w:rPr>
          <w:bCs/>
          <w:sz w:val="28"/>
          <w:szCs w:val="28"/>
        </w:rPr>
        <w:t>20</w:t>
      </w:r>
      <w:r w:rsidR="003A4AD9">
        <w:rPr>
          <w:bCs/>
          <w:sz w:val="28"/>
          <w:szCs w:val="28"/>
        </w:rPr>
        <w:t>2</w:t>
      </w:r>
      <w:r w:rsidR="004F0182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-</w:t>
      </w:r>
      <w:r w:rsidR="00C172B3" w:rsidRPr="00503883">
        <w:rPr>
          <w:bCs/>
          <w:sz w:val="28"/>
          <w:szCs w:val="28"/>
        </w:rPr>
        <w:t>20</w:t>
      </w:r>
      <w:r w:rsidR="007E6FCF" w:rsidRPr="00503883">
        <w:rPr>
          <w:bCs/>
          <w:sz w:val="28"/>
          <w:szCs w:val="28"/>
        </w:rPr>
        <w:t>2</w:t>
      </w:r>
      <w:r w:rsidR="004F0182">
        <w:rPr>
          <w:bCs/>
          <w:sz w:val="28"/>
          <w:szCs w:val="28"/>
        </w:rPr>
        <w:t>2</w:t>
      </w:r>
      <w:r w:rsidR="00CA646B" w:rsidRPr="00503883">
        <w:rPr>
          <w:bCs/>
          <w:sz w:val="28"/>
          <w:szCs w:val="28"/>
        </w:rPr>
        <w:t xml:space="preserve"> </w:t>
      </w:r>
      <w:r w:rsidR="005C1A0C" w:rsidRPr="00503883">
        <w:rPr>
          <w:bCs/>
          <w:sz w:val="28"/>
          <w:szCs w:val="28"/>
        </w:rPr>
        <w:t>уч. год</w:t>
      </w:r>
    </w:p>
    <w:p w14:paraId="6196866C" w14:textId="77777777" w:rsidR="00214C72" w:rsidRDefault="00214C72" w:rsidP="00214C72">
      <w:pPr>
        <w:jc w:val="center"/>
        <w:rPr>
          <w:bCs/>
          <w:sz w:val="28"/>
          <w:szCs w:val="28"/>
        </w:rPr>
      </w:pPr>
    </w:p>
    <w:p w14:paraId="66AFD2CB" w14:textId="77777777" w:rsidR="005C1A0C" w:rsidRDefault="005C1A0C" w:rsidP="007E6FCF">
      <w:pPr>
        <w:ind w:right="448"/>
        <w:rPr>
          <w:bCs/>
        </w:rPr>
      </w:pPr>
    </w:p>
    <w:p w14:paraId="0236B5BA" w14:textId="77777777" w:rsidR="005C1A0C" w:rsidRPr="00056069" w:rsidRDefault="005C1A0C" w:rsidP="00214C72">
      <w:pPr>
        <w:ind w:right="448"/>
        <w:rPr>
          <w:bCs/>
        </w:rPr>
      </w:pPr>
    </w:p>
    <w:p w14:paraId="07E65D57" w14:textId="712B612E" w:rsidR="005C1A0C" w:rsidRPr="00503883" w:rsidRDefault="007E6FCF" w:rsidP="005C1A0C">
      <w:pPr>
        <w:jc w:val="center"/>
        <w:rPr>
          <w:bCs/>
          <w:sz w:val="28"/>
          <w:szCs w:val="28"/>
        </w:rPr>
      </w:pPr>
      <w:r w:rsidRPr="00503883">
        <w:rPr>
          <w:bCs/>
          <w:sz w:val="28"/>
          <w:szCs w:val="28"/>
        </w:rPr>
        <w:t>п.</w:t>
      </w:r>
      <w:r w:rsidR="00503883" w:rsidRPr="00503883">
        <w:rPr>
          <w:bCs/>
          <w:sz w:val="28"/>
          <w:szCs w:val="28"/>
        </w:rPr>
        <w:t xml:space="preserve"> </w:t>
      </w:r>
      <w:r w:rsidRPr="00503883">
        <w:rPr>
          <w:bCs/>
          <w:sz w:val="28"/>
          <w:szCs w:val="28"/>
        </w:rPr>
        <w:t>Руэм</w:t>
      </w:r>
      <w:r w:rsidR="00C172B3" w:rsidRPr="00503883">
        <w:rPr>
          <w:bCs/>
          <w:sz w:val="28"/>
          <w:szCs w:val="28"/>
        </w:rPr>
        <w:t>, 20</w:t>
      </w:r>
      <w:r w:rsidR="003A4AD9">
        <w:rPr>
          <w:bCs/>
          <w:sz w:val="28"/>
          <w:szCs w:val="28"/>
        </w:rPr>
        <w:t>2</w:t>
      </w:r>
      <w:r w:rsidR="004F0182">
        <w:rPr>
          <w:bCs/>
          <w:sz w:val="28"/>
          <w:szCs w:val="28"/>
        </w:rPr>
        <w:t>1</w:t>
      </w:r>
      <w:r w:rsidR="005C1A0C" w:rsidRPr="00503883">
        <w:rPr>
          <w:bCs/>
          <w:sz w:val="28"/>
          <w:szCs w:val="28"/>
        </w:rPr>
        <w:t xml:space="preserve"> г.</w:t>
      </w:r>
    </w:p>
    <w:p w14:paraId="2B979200" w14:textId="77777777" w:rsidR="005C1A0C" w:rsidRPr="00F3192C" w:rsidRDefault="005C1A0C" w:rsidP="005C1A0C">
      <w:pPr>
        <w:pStyle w:val="a3"/>
        <w:spacing w:after="0"/>
        <w:jc w:val="center"/>
        <w:rPr>
          <w:b/>
        </w:rPr>
      </w:pPr>
      <w:r w:rsidRPr="00F3192C">
        <w:rPr>
          <w:b/>
        </w:rPr>
        <w:lastRenderedPageBreak/>
        <w:t xml:space="preserve">Раздел 1. </w:t>
      </w:r>
      <w:r w:rsidR="009C5676">
        <w:rPr>
          <w:b/>
        </w:rPr>
        <w:t>Аннотация</w:t>
      </w:r>
    </w:p>
    <w:p w14:paraId="70C8C7BB" w14:textId="77777777" w:rsidR="005C1A0C" w:rsidRPr="004E077B" w:rsidRDefault="005C1A0C" w:rsidP="005C1A0C">
      <w:pPr>
        <w:jc w:val="both"/>
      </w:pPr>
      <w:r w:rsidRPr="004E077B">
        <w:t xml:space="preserve">Рабочая программа составлена в соответствии с требованиями Федерального государственного образовательного стандарта </w:t>
      </w:r>
      <w:r>
        <w:t xml:space="preserve">основного </w:t>
      </w:r>
      <w:r w:rsidRPr="004E077B">
        <w:t>общего образования</w:t>
      </w:r>
      <w:r>
        <w:t xml:space="preserve"> от 17 декабря 2010 года №1897</w:t>
      </w:r>
      <w:r w:rsidRPr="004E077B">
        <w:t xml:space="preserve">, с учетом </w:t>
      </w:r>
      <w:r>
        <w:t xml:space="preserve">авторской </w:t>
      </w:r>
      <w:r w:rsidRPr="004E077B">
        <w:t>программы общеобразовательных учреждений «Изобразительное искусство и художественный труд 1-9 кл.»./Сост. Б.М. Н</w:t>
      </w:r>
      <w:r>
        <w:t>еменский.- М.: Просвещение, 2011</w:t>
      </w:r>
      <w:r w:rsidRPr="004E077B">
        <w:t xml:space="preserve"> г.</w:t>
      </w:r>
      <w:r>
        <w:t xml:space="preserve">, </w:t>
      </w:r>
      <w:r w:rsidRPr="004E077B">
        <w:t xml:space="preserve">рекомендациями Примерной программы общего образования второго поколения, </w:t>
      </w:r>
      <w:r>
        <w:t xml:space="preserve">основной образовательной программы основного общего образования </w:t>
      </w:r>
      <w:r w:rsidR="00503883">
        <w:t>МОБУ</w:t>
      </w:r>
      <w:r>
        <w:t xml:space="preserve"> </w:t>
      </w:r>
      <w:r w:rsidR="00503883">
        <w:t>«Руэмской СОШ»</w:t>
      </w:r>
      <w:r>
        <w:t xml:space="preserve"> </w:t>
      </w:r>
      <w:r w:rsidRPr="004E077B">
        <w:t>и ориентирована на работу по учебно-методическому комплекту:</w:t>
      </w:r>
    </w:p>
    <w:p w14:paraId="61A3354C" w14:textId="77777777" w:rsidR="005C1A0C" w:rsidRDefault="005C1A0C" w:rsidP="005C1A0C">
      <w:pPr>
        <w:pStyle w:val="a3"/>
        <w:numPr>
          <w:ilvl w:val="0"/>
          <w:numId w:val="1"/>
        </w:numPr>
        <w:spacing w:after="0"/>
        <w:jc w:val="both"/>
      </w:pPr>
      <w:r>
        <w:t>Неменский Б.М. Изобразительное искусство. Рабочие программы. Предметная линия учебников под редакцией Б.М. Неменского. 5-9 кл. ФГОС.: пособие для учителей общеобразовательных учреждений / Б. М. Неменский (и др.). - М.: Просвещение, 2011.</w:t>
      </w:r>
    </w:p>
    <w:p w14:paraId="4D409D78" w14:textId="77777777" w:rsidR="005C1A0C" w:rsidRDefault="005C1A0C" w:rsidP="005C1A0C">
      <w:pPr>
        <w:pStyle w:val="a3"/>
        <w:numPr>
          <w:ilvl w:val="0"/>
          <w:numId w:val="1"/>
        </w:numPr>
        <w:spacing w:after="0"/>
        <w:jc w:val="both"/>
      </w:pPr>
      <w:r>
        <w:t>Горяева Н.А. Изобразительное искусство. Декоративно-прикладное искусство в жизни человека. 5 кл., ФГОС: учебник. для общеобразовательных учреждений / Н.А. Горяева, О.В. Островская : под ред. Б.М. Неменского. - М.: Просвещение, 2012.</w:t>
      </w:r>
    </w:p>
    <w:p w14:paraId="42E5DDE9" w14:textId="77777777" w:rsidR="005C1A0C" w:rsidRDefault="005C1A0C" w:rsidP="005C1A0C">
      <w:pPr>
        <w:pStyle w:val="a3"/>
        <w:numPr>
          <w:ilvl w:val="0"/>
          <w:numId w:val="1"/>
        </w:numPr>
        <w:spacing w:after="0"/>
        <w:jc w:val="both"/>
      </w:pPr>
      <w:r>
        <w:t>Горяева Н.А. Уроки изобразительного искусства Изобразительное искусство. Декоративно-прикладное искусство в жизни человека. Поурочные разработки  5 класс  / Н.А. Горяева   : под ред. Б.М. Неменского. - М.: Просвещение, 2012.</w:t>
      </w:r>
    </w:p>
    <w:p w14:paraId="077EFAE8" w14:textId="77777777" w:rsidR="005C1A0C" w:rsidRDefault="005C1A0C" w:rsidP="005C1A0C">
      <w:pPr>
        <w:pStyle w:val="a3"/>
        <w:numPr>
          <w:ilvl w:val="0"/>
          <w:numId w:val="1"/>
        </w:numPr>
        <w:spacing w:after="0"/>
        <w:jc w:val="both"/>
      </w:pPr>
      <w:r>
        <w:t>Горяева Н.А. Изобразительное искусство. Твоя мастерская. Рабочая тетрадь. 5 класс, ФГОС. / Н.А. Горяева : под ред. Б.М. Неменского. - М.: Просвещение, 2012.</w:t>
      </w:r>
    </w:p>
    <w:p w14:paraId="2D6C3FCB" w14:textId="77777777" w:rsidR="005C1A0C" w:rsidRDefault="005C1A0C" w:rsidP="005C1A0C">
      <w:pPr>
        <w:ind w:firstLine="567"/>
        <w:jc w:val="both"/>
      </w:pPr>
      <w:r>
        <w:t xml:space="preserve">       </w:t>
      </w:r>
      <w:r w:rsidRPr="00C94FF2">
        <w:t>УМК выбрано с учетом более полного методического обеспечения по сравнению с другими образовательными линиями. Это позволит варьировать содержание урока, не отходя от требований Федерального государственного образовательного стандарта общего образования</w:t>
      </w:r>
      <w:r>
        <w:t>. Л</w:t>
      </w:r>
      <w:r w:rsidRPr="00C94FF2">
        <w:t xml:space="preserve">ичная многолетняя практика работы с программой Б.М. Неменского делает этот выбор целесообразным. </w:t>
      </w:r>
    </w:p>
    <w:p w14:paraId="2CD81A5A" w14:textId="77777777" w:rsidR="005C1A0C" w:rsidRPr="00C94FF2" w:rsidRDefault="005C1A0C" w:rsidP="005C1A0C">
      <w:pPr>
        <w:jc w:val="both"/>
      </w:pPr>
      <w:r w:rsidRPr="00C94FF2">
        <w:t xml:space="preserve">Кроме того </w:t>
      </w:r>
      <w:r>
        <w:t>-</w:t>
      </w:r>
    </w:p>
    <w:p w14:paraId="7977ACBC" w14:textId="77777777" w:rsidR="005C1A0C" w:rsidRPr="00C94FF2" w:rsidRDefault="005C1A0C" w:rsidP="005C1A0C">
      <w:pPr>
        <w:numPr>
          <w:ilvl w:val="0"/>
          <w:numId w:val="3"/>
        </w:numPr>
        <w:ind w:left="709" w:hanging="426"/>
        <w:jc w:val="both"/>
      </w:pPr>
      <w:r w:rsidRPr="00C94FF2">
        <w:t>учебные издания этой линии не только дают знания, умения и навыки работы в искусстве, но и помогают раскрыть творческую личность в каждом ребёнке, формируют разностороннюю художественную культуру, умение видеть прекрасное в жизни и в искусстве;</w:t>
      </w:r>
    </w:p>
    <w:p w14:paraId="7F2A916B" w14:textId="77777777" w:rsidR="005C1A0C" w:rsidRPr="00C94FF2" w:rsidRDefault="005C1A0C" w:rsidP="005C1A0C">
      <w:pPr>
        <w:numPr>
          <w:ilvl w:val="0"/>
          <w:numId w:val="3"/>
        </w:numPr>
        <w:ind w:left="709" w:hanging="426"/>
        <w:jc w:val="both"/>
      </w:pPr>
      <w:r w:rsidRPr="00C94FF2">
        <w:t>учебники посвящены более глубокому изучению отдельных видов искусства (декоративно-прикладного, станкового искусства, дизайна и архитектуры, изобразительного искусства в театре, кино, на телевидении).</w:t>
      </w:r>
    </w:p>
    <w:p w14:paraId="1F19B015" w14:textId="77777777" w:rsidR="005C1A0C" w:rsidRPr="00381EDD" w:rsidRDefault="005C1A0C" w:rsidP="005C1A0C">
      <w:pPr>
        <w:pStyle w:val="a3"/>
        <w:spacing w:after="0"/>
        <w:jc w:val="both"/>
        <w:rPr>
          <w:b/>
          <w:i/>
        </w:rPr>
      </w:pPr>
      <w:r w:rsidRPr="00381EDD">
        <w:rPr>
          <w:b/>
          <w:i/>
        </w:rPr>
        <w:t>Цель обучения предмету:</w:t>
      </w:r>
    </w:p>
    <w:p w14:paraId="3784D2FF" w14:textId="77777777" w:rsidR="00534922" w:rsidRDefault="005C1A0C" w:rsidP="005C1A0C">
      <w:pPr>
        <w:pStyle w:val="a3"/>
        <w:spacing w:after="0"/>
        <w:jc w:val="both"/>
        <w:rPr>
          <w:b/>
        </w:rPr>
      </w:pPr>
      <w:r>
        <w:t xml:space="preserve">      Развитие визуально-пространственного мышления учащихся как формы эмоционально-ценностного, эстетического освоения мира, дающего возможность самовыражения и ориентации в художественном, нравственном пространстве культуры.</w:t>
      </w:r>
    </w:p>
    <w:p w14:paraId="7D9F5168" w14:textId="77777777" w:rsidR="005C1A0C" w:rsidRPr="00534922" w:rsidRDefault="005C1A0C" w:rsidP="005C1A0C">
      <w:pPr>
        <w:pStyle w:val="a3"/>
        <w:spacing w:after="0"/>
        <w:jc w:val="both"/>
        <w:rPr>
          <w:b/>
        </w:rPr>
      </w:pPr>
      <w:r w:rsidRPr="00381EDD">
        <w:rPr>
          <w:b/>
          <w:bCs/>
          <w:i/>
          <w:color w:val="000000"/>
        </w:rPr>
        <w:t>Основные задачи</w:t>
      </w:r>
      <w:r w:rsidRPr="00381EDD">
        <w:rPr>
          <w:i/>
          <w:color w:val="000000"/>
        </w:rPr>
        <w:t>:</w:t>
      </w:r>
    </w:p>
    <w:p w14:paraId="6402FBA4" w14:textId="77777777" w:rsidR="005C1A0C" w:rsidRPr="00F26DB8" w:rsidRDefault="005C1A0C" w:rsidP="005C1A0C">
      <w:pPr>
        <w:pStyle w:val="a3"/>
        <w:spacing w:after="0"/>
        <w:jc w:val="both"/>
        <w:rPr>
          <w:i/>
          <w:color w:val="000000"/>
        </w:rPr>
      </w:pPr>
    </w:p>
    <w:p w14:paraId="617C9BF7" w14:textId="77777777" w:rsidR="005C1A0C" w:rsidRDefault="005C1A0C" w:rsidP="005C1A0C">
      <w:pPr>
        <w:pStyle w:val="a3"/>
        <w:numPr>
          <w:ilvl w:val="1"/>
          <w:numId w:val="2"/>
        </w:numPr>
        <w:spacing w:before="0" w:beforeAutospacing="0" w:after="0"/>
        <w:jc w:val="both"/>
      </w:pPr>
      <w:r>
        <w:t xml:space="preserve">формирование   основ  художественной  культуры  обучающихся  как  части  их  общей  духовной культуры   как  особого  способа  познания  жизни   и  средства   организации   общения;    развитие эстетического,  эмоционально - ценностного    </w:t>
      </w:r>
      <w:r>
        <w:lastRenderedPageBreak/>
        <w:t>видения  окружающего   мира;  развитие  наблюдательности, способности к сопереживанию, зрительной памяти ассоциативного мышления, художественного вкуса                и творческого воображения;</w:t>
      </w:r>
    </w:p>
    <w:p w14:paraId="04784753" w14:textId="77777777" w:rsidR="005C1A0C" w:rsidRDefault="005C1A0C" w:rsidP="005C1A0C">
      <w:pPr>
        <w:pStyle w:val="a3"/>
        <w:numPr>
          <w:ilvl w:val="1"/>
          <w:numId w:val="2"/>
        </w:numPr>
        <w:spacing w:before="0" w:beforeAutospacing="0" w:after="0"/>
        <w:jc w:val="both"/>
      </w:pPr>
      <w:r>
        <w:t>развитие  визуально - пространственного    мышления    как формы    эмоционально - ценностного освоения мира самовыражения и ориентации в художественном и нравственном пространстве культуры;</w:t>
      </w:r>
    </w:p>
    <w:p w14:paraId="1554E08B" w14:textId="77777777" w:rsidR="005C1A0C" w:rsidRDefault="005C1A0C" w:rsidP="005C1A0C">
      <w:pPr>
        <w:pStyle w:val="a3"/>
        <w:numPr>
          <w:ilvl w:val="1"/>
          <w:numId w:val="2"/>
        </w:numPr>
        <w:spacing w:before="0" w:beforeAutospacing="0" w:after="0"/>
        <w:jc w:val="both"/>
      </w:pPr>
      <w:r>
        <w:t xml:space="preserve"> освоение художественной   культуры  во всем  многообразии  ее видов,  жанров  и  стилей  как  материального    выражения   духовных    ценностей,   воплощенных    в   пространственных    формах  (фольклорное художественное творчество разных народов, классические           произведения  отечественного и зарубежного искусства, искусство современности);</w:t>
      </w:r>
    </w:p>
    <w:p w14:paraId="74370078" w14:textId="77777777" w:rsidR="005C1A0C" w:rsidRDefault="005C1A0C" w:rsidP="005C1A0C">
      <w:pPr>
        <w:pStyle w:val="a3"/>
        <w:numPr>
          <w:ilvl w:val="1"/>
          <w:numId w:val="2"/>
        </w:numPr>
        <w:spacing w:before="0" w:beforeAutospacing="0" w:after="0"/>
        <w:jc w:val="both"/>
      </w:pPr>
      <w:r>
        <w:t xml:space="preserve"> воспитание  уважения  к истории   культуры  своего  Отечества,   выраженной   в  архитектуре,  изобразительном   искусстве  в национальных   образах предметно - материальной     и  пространственной среды, в понимании красоты человека;</w:t>
      </w:r>
    </w:p>
    <w:p w14:paraId="7D1A02D6" w14:textId="77777777" w:rsidR="005C1A0C" w:rsidRDefault="005C1A0C" w:rsidP="005C1A0C">
      <w:pPr>
        <w:pStyle w:val="a3"/>
        <w:numPr>
          <w:ilvl w:val="1"/>
          <w:numId w:val="2"/>
        </w:numPr>
        <w:spacing w:before="0" w:beforeAutospacing="0" w:after="0"/>
        <w:jc w:val="both"/>
      </w:pPr>
      <w:r>
        <w:t xml:space="preserve"> приобретение   опыта   создания   художественного   образа   в  разных   видах   и  жанрах визуально - пространственных      искусств:    изобразительных    (живопись,     графика,     скульптура), декоративно – прикладных,     в архитектуре и дизайне;   приобретение   опыта   работы  над  визуальным образом в синтетических искусствах (театр и кино); </w:t>
      </w:r>
    </w:p>
    <w:p w14:paraId="69EBC6B3" w14:textId="77777777" w:rsidR="005C1A0C" w:rsidRDefault="005C1A0C" w:rsidP="005C1A0C">
      <w:pPr>
        <w:pStyle w:val="a3"/>
        <w:numPr>
          <w:ilvl w:val="1"/>
          <w:numId w:val="2"/>
        </w:numPr>
        <w:spacing w:before="0" w:beforeAutospacing="0" w:after="0"/>
        <w:jc w:val="both"/>
      </w:pPr>
      <w:r>
        <w:t xml:space="preserve">приобретение опыта работы различными художественными материалами и в разных  техниках,  в  различных  видах  визуально - пространственных    искусств,  в специфических   формах   художественной деятельности в том числе базирующихся на ИКТ          (цифровая   фотография,    видеозапись,  компьютерная  графика, мультипликация и анимация); </w:t>
      </w:r>
    </w:p>
    <w:p w14:paraId="15329DB7" w14:textId="77777777" w:rsidR="005C1A0C" w:rsidRDefault="005C1A0C" w:rsidP="005C1A0C">
      <w:pPr>
        <w:pStyle w:val="a3"/>
        <w:numPr>
          <w:ilvl w:val="1"/>
          <w:numId w:val="2"/>
        </w:numPr>
        <w:spacing w:before="0" w:beforeAutospacing="0" w:after="0"/>
        <w:jc w:val="both"/>
      </w:pPr>
      <w:r>
        <w:t xml:space="preserve"> развитие потребности  в общении   с произведениями   изобразительного  искусства,  освоение практических  умений   и  навыков  восприятия,   интерпретации   и  оценки  произведений   искусства, формирование    активного  отношения    к  традициям   художественной    культуры   как  смысловой эстетической и личностно – значимой ценности.</w:t>
      </w:r>
    </w:p>
    <w:p w14:paraId="51D94368" w14:textId="77777777" w:rsidR="005C1A0C" w:rsidRPr="00B012C1" w:rsidRDefault="005C1A0C" w:rsidP="005C1A0C">
      <w:pPr>
        <w:pStyle w:val="a3"/>
        <w:spacing w:before="0" w:beforeAutospacing="0" w:after="0"/>
        <w:jc w:val="both"/>
      </w:pPr>
      <w:r>
        <w:t xml:space="preserve">Учебный план отводит 102 часа для обязательного изучения учебного предмета «Изобразительное искусство» на этапе  основного общего образования,  в том числе: в </w:t>
      </w:r>
      <w:r>
        <w:rPr>
          <w:lang w:val="en-US"/>
        </w:rPr>
        <w:t>V</w:t>
      </w:r>
      <w:r>
        <w:t xml:space="preserve"> классе  34 часа, из расчета 1 учебный час в неделю, в </w:t>
      </w:r>
      <w:r>
        <w:rPr>
          <w:lang w:val="en-US"/>
        </w:rPr>
        <w:t>VI</w:t>
      </w:r>
      <w:r>
        <w:t xml:space="preserve"> классе -  34 часа и в </w:t>
      </w:r>
      <w:r>
        <w:rPr>
          <w:lang w:val="en-US"/>
        </w:rPr>
        <w:t>VII</w:t>
      </w:r>
      <w:r w:rsidRPr="005C1A0C">
        <w:t xml:space="preserve"> </w:t>
      </w:r>
      <w:r>
        <w:t xml:space="preserve">классе -34 часа в неделю. </w:t>
      </w:r>
    </w:p>
    <w:p w14:paraId="16FBC307" w14:textId="77777777" w:rsidR="005C1A0C" w:rsidRPr="00381EDD" w:rsidRDefault="005C1A0C" w:rsidP="005C1A0C">
      <w:pPr>
        <w:pStyle w:val="a3"/>
        <w:spacing w:after="0"/>
        <w:rPr>
          <w:i/>
        </w:rPr>
      </w:pPr>
      <w:r w:rsidRPr="00381EDD">
        <w:rPr>
          <w:b/>
          <w:bCs/>
          <w:i/>
          <w:color w:val="000000"/>
          <w:sz w:val="27"/>
          <w:szCs w:val="27"/>
        </w:rPr>
        <w:t>Ценностные ориентиры содержания учебного предмета</w:t>
      </w:r>
    </w:p>
    <w:p w14:paraId="537599A4" w14:textId="77777777" w:rsidR="005C1A0C" w:rsidRDefault="005C1A0C" w:rsidP="005C1A0C">
      <w:pPr>
        <w:pStyle w:val="a3"/>
        <w:spacing w:after="0"/>
        <w:jc w:val="both"/>
      </w:pPr>
      <w:r>
        <w:rPr>
          <w:color w:val="000000"/>
        </w:rPr>
        <w:t xml:space="preserve">   Учебный предмет «Изобразительное искусство» в общеобразователь</w:t>
      </w:r>
      <w:r>
        <w:rPr>
          <w:color w:val="000000"/>
        </w:rPr>
        <w:softHyphen/>
        <w:t>ной школе направлен на формирование художественной культуры уча</w:t>
      </w:r>
      <w:r>
        <w:rPr>
          <w:color w:val="000000"/>
        </w:rPr>
        <w:softHyphen/>
        <w:t>щихся как неотъемлемой части культуры духовной, т. е. культуры ми</w:t>
      </w:r>
      <w:r>
        <w:rPr>
          <w:color w:val="000000"/>
        </w:rPr>
        <w:softHyphen/>
        <w:t>роотношений, выработанных поколениями. Эти ценности как высшие ценности человеческой цивилизации, накапливаемые искусством, должны быть средством очеловечения, формирования нравственно-эс</w:t>
      </w:r>
      <w:r>
        <w:rPr>
          <w:color w:val="000000"/>
        </w:rPr>
        <w:softHyphen/>
        <w:t>тетической отзывчивости на прекрасное и безобразное в жизни и ис</w:t>
      </w:r>
      <w:r>
        <w:rPr>
          <w:color w:val="000000"/>
        </w:rPr>
        <w:softHyphen/>
        <w:t xml:space="preserve">кусстве, т. е. зоркости души растущего человека. </w:t>
      </w:r>
    </w:p>
    <w:p w14:paraId="619407F6" w14:textId="77777777" w:rsidR="005C1A0C" w:rsidRDefault="005C1A0C" w:rsidP="005C1A0C">
      <w:pPr>
        <w:pStyle w:val="a3"/>
        <w:spacing w:after="0"/>
        <w:contextualSpacing/>
        <w:jc w:val="both"/>
      </w:pPr>
      <w:r>
        <w:rPr>
          <w:color w:val="000000"/>
        </w:rPr>
        <w:t xml:space="preserve">    Художественно-эстетическое развитие учащегося рассматривается как необходимое условие социализации личности, как способ его вхождения в мир человеческой культуры и в то же время как способ самопознания, самоидентификации и утверждения своей уникальной индивидуальности.</w:t>
      </w:r>
    </w:p>
    <w:p w14:paraId="07024AFA" w14:textId="77777777" w:rsidR="005C1A0C" w:rsidRDefault="005C1A0C" w:rsidP="005C1A0C">
      <w:pPr>
        <w:pStyle w:val="a3"/>
        <w:spacing w:after="0"/>
        <w:contextualSpacing/>
        <w:jc w:val="both"/>
      </w:pPr>
      <w:r>
        <w:rPr>
          <w:color w:val="000000"/>
        </w:rPr>
        <w:t xml:space="preserve">    Художественное образование в основной школе формирует эмоционально-нравственный потенциал ребенка, разви</w:t>
      </w:r>
      <w:r>
        <w:rPr>
          <w:color w:val="000000"/>
        </w:rPr>
        <w:softHyphen/>
        <w:t xml:space="preserve">вает его душу средствами приобщения к художественной культуре, как форме духовно-нравственного поиска человечества. </w:t>
      </w:r>
    </w:p>
    <w:p w14:paraId="7E030DCB" w14:textId="77777777" w:rsidR="005C1A0C" w:rsidRDefault="005C1A0C" w:rsidP="005C1A0C">
      <w:pPr>
        <w:pStyle w:val="a3"/>
        <w:spacing w:after="0"/>
        <w:contextualSpacing/>
        <w:jc w:val="both"/>
      </w:pPr>
      <w:r>
        <w:rPr>
          <w:color w:val="000000"/>
        </w:rPr>
        <w:t xml:space="preserve">    Связи искусства с жизнью человека, роль искусства в повседнев</w:t>
      </w:r>
      <w:r>
        <w:rPr>
          <w:color w:val="000000"/>
        </w:rPr>
        <w:softHyphen/>
        <w:t>ном его бытии, в жизни общества, значение искусства в развитии каж</w:t>
      </w:r>
      <w:r>
        <w:rPr>
          <w:color w:val="000000"/>
        </w:rPr>
        <w:softHyphen/>
        <w:t xml:space="preserve">дого ребенка - главный смысловой стержень программы. </w:t>
      </w:r>
    </w:p>
    <w:p w14:paraId="56350EB2" w14:textId="77777777" w:rsidR="005C1A0C" w:rsidRDefault="005C1A0C" w:rsidP="005C1A0C">
      <w:pPr>
        <w:pStyle w:val="a3"/>
        <w:spacing w:after="0"/>
        <w:contextualSpacing/>
        <w:jc w:val="both"/>
      </w:pPr>
      <w:r>
        <w:rPr>
          <w:color w:val="000000"/>
        </w:rPr>
        <w:lastRenderedPageBreak/>
        <w:t xml:space="preserve">    При выделении видов художественной деятельности очень важной является задача показать разницу их социальных функций: изображе</w:t>
      </w:r>
      <w:r>
        <w:rPr>
          <w:color w:val="000000"/>
        </w:rPr>
        <w:softHyphen/>
        <w:t>ние - это художественное познание мира, выражение своего отноше</w:t>
      </w:r>
      <w:r>
        <w:rPr>
          <w:color w:val="000000"/>
        </w:rPr>
        <w:softHyphen/>
        <w:t>ния к нему, эстетического переживания; конструктивная деятельность направлена на создание предметно-пространственной среды; а декора</w:t>
      </w:r>
      <w:r>
        <w:rPr>
          <w:color w:val="000000"/>
        </w:rPr>
        <w:softHyphen/>
        <w:t xml:space="preserve">тивная деятельность - это способ организации общения людей и прежде всего, имеет коммуникативные функции в жизни общества. </w:t>
      </w:r>
    </w:p>
    <w:p w14:paraId="4C819682" w14:textId="77777777" w:rsidR="005C1A0C" w:rsidRDefault="005C1A0C" w:rsidP="005C1A0C">
      <w:pPr>
        <w:pStyle w:val="a3"/>
        <w:spacing w:after="0"/>
        <w:contextualSpacing/>
        <w:jc w:val="both"/>
      </w:pPr>
      <w:r>
        <w:rPr>
          <w:color w:val="000000"/>
        </w:rPr>
        <w:t xml:space="preserve">    Программа построена так, чтобы дать школьникам представления о системе взаимодействия искусства с жизнью. Предусматривается ши</w:t>
      </w:r>
      <w:r>
        <w:rPr>
          <w:color w:val="000000"/>
        </w:rPr>
        <w:softHyphen/>
        <w:t>рокое привлечение жизненного опыта учащихся, обращение к окружа</w:t>
      </w:r>
      <w:r>
        <w:rPr>
          <w:color w:val="000000"/>
        </w:rPr>
        <w:softHyphen/>
        <w:t>ющей действительности. Работа на основе наблюдения и эстетичес</w:t>
      </w:r>
      <w:r>
        <w:rPr>
          <w:color w:val="000000"/>
        </w:rPr>
        <w:softHyphen/>
        <w:t>кого переживания окружающей реальности является важным усло</w:t>
      </w:r>
      <w:r>
        <w:rPr>
          <w:color w:val="000000"/>
        </w:rPr>
        <w:softHyphen/>
        <w:t xml:space="preserve">вием освоения школьниками программного материала. </w:t>
      </w:r>
    </w:p>
    <w:p w14:paraId="2277DCE2" w14:textId="77777777" w:rsidR="005C1A0C" w:rsidRDefault="005C1A0C" w:rsidP="005C1A0C">
      <w:pPr>
        <w:pStyle w:val="a3"/>
        <w:spacing w:after="0"/>
        <w:contextualSpacing/>
        <w:jc w:val="both"/>
      </w:pPr>
      <w:r>
        <w:rPr>
          <w:color w:val="000000"/>
        </w:rPr>
        <w:t xml:space="preserve">    Наблюдение окружающей реальности, развитие способностей уча</w:t>
      </w:r>
      <w:r>
        <w:rPr>
          <w:color w:val="000000"/>
        </w:rPr>
        <w:softHyphen/>
        <w:t>щихся к осознанию своих собственных переживаний, формирование  интереса к внутреннему миру человека являются значимыми состав</w:t>
      </w:r>
      <w:r>
        <w:rPr>
          <w:color w:val="000000"/>
        </w:rPr>
        <w:softHyphen/>
        <w:t xml:space="preserve">ляющими учебного материала. Конечная цель - формирование у школьника самостоятельного видения мира, размышления о нем, своего отношения на основе освоения опыта художественной культуры. </w:t>
      </w:r>
    </w:p>
    <w:p w14:paraId="6B6193E7" w14:textId="77777777" w:rsidR="005C1A0C" w:rsidRDefault="005C1A0C" w:rsidP="005C1A0C">
      <w:pPr>
        <w:pStyle w:val="a3"/>
        <w:spacing w:after="0"/>
        <w:contextualSpacing/>
        <w:jc w:val="both"/>
      </w:pPr>
      <w:r>
        <w:rPr>
          <w:color w:val="000000"/>
        </w:rPr>
        <w:t xml:space="preserve">    Систематическое освоение художественного наследия помогает осознавать искусство как духовную летопись человечества, как вы</w:t>
      </w:r>
      <w:r>
        <w:rPr>
          <w:color w:val="000000"/>
        </w:rPr>
        <w:softHyphen/>
        <w:t xml:space="preserve">ражение отношения человека к природе, обществу, поиск идеалов. На протяжении всего курса обучения школьники знакомятся с выдающимися произведениями живописи, графики, скульптуры, архитектуры, декоративно-прикладного искусства, изучают классическое и народное искусство разных стран и эпох. Особое значение имеет познание художественной культуры своего народа. </w:t>
      </w:r>
    </w:p>
    <w:p w14:paraId="197401E7" w14:textId="77777777" w:rsidR="005C1A0C" w:rsidRDefault="005C1A0C" w:rsidP="005C1A0C">
      <w:pPr>
        <w:pStyle w:val="a3"/>
        <w:spacing w:after="0"/>
        <w:contextualSpacing/>
        <w:jc w:val="both"/>
      </w:pPr>
      <w:r>
        <w:rPr>
          <w:color w:val="000000"/>
        </w:rPr>
        <w:t xml:space="preserve">    Культуросозидающая роль программы состоит также в воспитании нравственности и патриотизма. В основу программы положен принцип «от родного порога в мир общечеловеческой культуры». Россия - часть многообразного и целостного мира. Учащийся шаг за шагом открывает многообразие культур разных народов и ценностн</w:t>
      </w:r>
      <w:r>
        <w:rPr>
          <w:color w:val="000000"/>
        </w:rPr>
        <w:softHyphen/>
        <w:t xml:space="preserve">ые связи, объединяющие всех людей планеты, осваивая при этом культурное богатство своей Родины. </w:t>
      </w:r>
    </w:p>
    <w:p w14:paraId="1279AD7F" w14:textId="77777777" w:rsidR="005C1A0C" w:rsidRDefault="005C1A0C" w:rsidP="005C1A0C">
      <w:pPr>
        <w:jc w:val="center"/>
        <w:rPr>
          <w:b/>
        </w:rPr>
      </w:pPr>
      <w:r>
        <w:rPr>
          <w:b/>
        </w:rPr>
        <w:t>Раздел 2</w:t>
      </w:r>
      <w:r w:rsidRPr="005B5559">
        <w:rPr>
          <w:b/>
        </w:rPr>
        <w:t>.</w:t>
      </w:r>
      <w:r>
        <w:rPr>
          <w:b/>
        </w:rPr>
        <w:t xml:space="preserve"> Планируемые результаты</w:t>
      </w:r>
    </w:p>
    <w:p w14:paraId="6101ABEA" w14:textId="77777777" w:rsidR="005C1A0C" w:rsidRPr="009C41D4" w:rsidRDefault="005C1A0C" w:rsidP="005C1A0C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9C41D4">
        <w:rPr>
          <w:b/>
          <w:bCs/>
        </w:rPr>
        <w:t>Выпускник научится:</w:t>
      </w:r>
    </w:p>
    <w:p w14:paraId="182D147D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характеризовать особенности уникального народного искусства, семантическое значение традиционных образов, мотивов (древо жизни, птица, солярные знаки); создавать декоративные изображения на основе русских образов;</w:t>
      </w:r>
    </w:p>
    <w:p w14:paraId="1477C925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 xml:space="preserve">раскрывать смысл народных праздников и обрядов и их отражение в народном искусстве и в современной жизни; </w:t>
      </w:r>
    </w:p>
    <w:p w14:paraId="526C39BA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создавать эскизы декоративного убранства русской избы;</w:t>
      </w:r>
    </w:p>
    <w:p w14:paraId="1CEF71A2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создавать цветовую композицию внутреннего убранства избы;</w:t>
      </w:r>
    </w:p>
    <w:p w14:paraId="28E71E42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определять специфику образного языка декоративно-прикладного искусства;</w:t>
      </w:r>
    </w:p>
    <w:p w14:paraId="45808B9D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создавать самостоятельные варианты орнаментального построения вышивки с опорой на народные традиции;</w:t>
      </w:r>
    </w:p>
    <w:p w14:paraId="6F78E45E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создавать эскизы народного праздничного костюма, его отдельных элементов в цветовом решении;</w:t>
      </w:r>
    </w:p>
    <w:p w14:paraId="0BDDDE4A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умело пользоваться языком декоративно-прикладного искусства, принципами декоративного обобщения, уметь передавать единство формы и декора (на доступном для данного возраста уровне);</w:t>
      </w:r>
    </w:p>
    <w:p w14:paraId="59A58556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выстраивать декоративные, орнаментальные композиции в традиции народного искусства (используя традиционное письмо Гжели, Городца, Хохломы и т. д.) на основе ритмического повтора изобразительных или геометрических элементов;</w:t>
      </w:r>
    </w:p>
    <w:p w14:paraId="3DF926E2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lastRenderedPageBreak/>
        <w:t>владеть практическими навыками выразительного использования фактуры, цвета, формы, объема, пространства в процессе создания в конкретном материале плоскостных или объемных декоративных композиций;</w:t>
      </w:r>
    </w:p>
    <w:p w14:paraId="1A55827F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распознавать и называть игрушки ведущих народных художественных промыслов; осуществлять собственный художественный замысел, связанный с созданием выразительной формы игрушки и украшением ее декоративной росписью в традиции одного из промыслов;</w:t>
      </w:r>
    </w:p>
    <w:p w14:paraId="5D7C062C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характеризовать основы народного орнамента; создавать орнаменты на основе народных традиций;</w:t>
      </w:r>
    </w:p>
    <w:p w14:paraId="7A059D1F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различать виды и материалы декоративно-прикладного искусства;</w:t>
      </w:r>
    </w:p>
    <w:p w14:paraId="4469B7FB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различать национальные особенности русского орнамента и орнаментов других народов России;</w:t>
      </w:r>
    </w:p>
    <w:p w14:paraId="26C3ECA1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находить общие черты в единстве материалов, формы и декора, конструктивных декоративных изобразительных элементов в произведениях народных и современных промыслов;</w:t>
      </w:r>
    </w:p>
    <w:p w14:paraId="4559AB2A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различать и характеризовать несколько народных художественных промыслов России;</w:t>
      </w:r>
    </w:p>
    <w:p w14:paraId="1C083976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называть пространственные и временные виды искусства и объяснять, в чем состоит различие временных и пространственных видов искусства;</w:t>
      </w:r>
    </w:p>
    <w:p w14:paraId="0291171F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классифицировать жанровую систему в изобразительном искусстве и ее значение для анализа развития искусства и понимания изменений видения мира;</w:t>
      </w:r>
    </w:p>
    <w:p w14:paraId="1330BD08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объяснять разницу между предметом изображения, сюжетом и содержанием изображения;</w:t>
      </w:r>
    </w:p>
    <w:p w14:paraId="4FD09B4C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композиционным навыкам работы, чувству ритма, работе с различными художественными материалами;</w:t>
      </w:r>
    </w:p>
    <w:p w14:paraId="10E296B7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создавать образы, используя все выразительные возможности художественных материалов;</w:t>
      </w:r>
    </w:p>
    <w:p w14:paraId="5FBCB7BB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простым навыкам изображения с помощью пятна и тональных отношений;</w:t>
      </w:r>
    </w:p>
    <w:p w14:paraId="65E16530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навыку плоскостного силуэтного изображения обычных, простых предметов (кухонная утварь);</w:t>
      </w:r>
    </w:p>
    <w:p w14:paraId="12F3BDA1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изображать сложную форму предмета (силуэт) как соотношение простых геометрических фигур, соблюдая их пропорции;</w:t>
      </w:r>
    </w:p>
    <w:p w14:paraId="2BBE7F23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создавать линейные изображения геометрических тел и натюрморт с натуры из геометрических тел;</w:t>
      </w:r>
    </w:p>
    <w:p w14:paraId="46203DA7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строить изображения простых предметов по правилам линейной перспективы;</w:t>
      </w:r>
    </w:p>
    <w:p w14:paraId="5DEA04A3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характеризовать освещение как важнейшее выразительное средство изобразительного искусства, как средство построения объема предметов и глубины пространства;</w:t>
      </w:r>
    </w:p>
    <w:p w14:paraId="75C0BA4D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передавать с помощью света характер формы и эмоциональное напряжение в композиции натюрморта;</w:t>
      </w:r>
    </w:p>
    <w:p w14:paraId="7DB81B0C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творческому опыту выполнения графического натюрморта и гравюры наклейками на картоне;</w:t>
      </w:r>
    </w:p>
    <w:p w14:paraId="1AF29DF6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выражать цветом в натюрморте собственное настроение и переживания;</w:t>
      </w:r>
    </w:p>
    <w:p w14:paraId="68A2B0EB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рассуждать о разных способах передачи перспективы в изобразительном искусстве как выражении различных мировоззренческих смыслов;</w:t>
      </w:r>
    </w:p>
    <w:p w14:paraId="446A1D4F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применять перспективу в практической творческой работе;</w:t>
      </w:r>
    </w:p>
    <w:p w14:paraId="35F335CB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навыкам изображения перспективных сокращений в зарисовках наблюдаемого;</w:t>
      </w:r>
    </w:p>
    <w:p w14:paraId="4E637B45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навыкам изображения уходящего вдаль пространства, применяя правила линейной и воздушной перспективы;</w:t>
      </w:r>
    </w:p>
    <w:p w14:paraId="597CEDB1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lastRenderedPageBreak/>
        <w:t>видеть, наблюдать и эстетически переживать изменчивость цветового состояния и настроения в природе;</w:t>
      </w:r>
    </w:p>
    <w:p w14:paraId="28B78129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навыкам создания пейзажных зарисовок;</w:t>
      </w:r>
    </w:p>
    <w:p w14:paraId="22E2BDEA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различать и характеризовать понятия: пространство, ракурс, воздушная перспектива;</w:t>
      </w:r>
    </w:p>
    <w:p w14:paraId="6F9C8070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пользоваться правилами работы на пленэре;</w:t>
      </w:r>
    </w:p>
    <w:p w14:paraId="61F83EFF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использовать цвет как инструмент передачи своих чувств и представлений о красоте; осознавать, что колорит является средством эмоциональной выразительности живописного произведения;</w:t>
      </w:r>
    </w:p>
    <w:p w14:paraId="0B95B5A6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навыкам композиции, наблюдательной перспективы и ритмической организации плоскости изображения;</w:t>
      </w:r>
    </w:p>
    <w:p w14:paraId="09666232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различать основные средства художественной выразительности в изобразительном искусстве (линия, пятно, тон, цвет, форма, перспектива и др.);</w:t>
      </w:r>
    </w:p>
    <w:p w14:paraId="37D1D72E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определять композицию как целостный и образный строй произведения, роль формата, выразительное значение размера произведения, соотношение целого и детали, значение каждого фрагмента в его метафорическом смысле;</w:t>
      </w:r>
    </w:p>
    <w:p w14:paraId="0838D056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пользоваться красками (гуашь, акварель), несколькими графическими материалами (карандаш, тушь), обладать первичными навыками лепки, использовать коллажные техники;</w:t>
      </w:r>
    </w:p>
    <w:p w14:paraId="069D37CE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различать и характеризовать понятия: эпический пейзаж, романтический пейзаж, пейзаж настроения, пленэр, импрессионизм;</w:t>
      </w:r>
    </w:p>
    <w:p w14:paraId="58729507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различать и характеризовать виды портрета;</w:t>
      </w:r>
    </w:p>
    <w:p w14:paraId="3ECC1A6A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понимать и характеризовать основы изображения головы человека;</w:t>
      </w:r>
    </w:p>
    <w:p w14:paraId="371E2B6D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пользоваться навыками работы с доступными скульптурными материалами;</w:t>
      </w:r>
    </w:p>
    <w:p w14:paraId="1B74C30D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видеть и использовать в качестве средств выражения соотношения пропорций, характер освещения, цветовые отношения при изображении с натуры, по представлению, по памяти;</w:t>
      </w:r>
    </w:p>
    <w:p w14:paraId="696B8404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видеть конструктивную форму предмета, владеть первичными навыками плоского и объемного изображения предмета и группы предметов;</w:t>
      </w:r>
    </w:p>
    <w:p w14:paraId="5CB4736E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использовать графические материалы в работе над портретом;</w:t>
      </w:r>
    </w:p>
    <w:p w14:paraId="11BD24F8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использовать образные возможности освещения в портрете;</w:t>
      </w:r>
    </w:p>
    <w:p w14:paraId="2040080D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пользоваться правилами схематического построения головы человека в рисунке;</w:t>
      </w:r>
    </w:p>
    <w:p w14:paraId="538198EA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называть имена выдающихся русских и зарубежных художников - портретистов и определять их произведения;</w:t>
      </w:r>
    </w:p>
    <w:p w14:paraId="2DD419B5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навыкам передачи в плоскостном изображении простых движений фигуры человека;</w:t>
      </w:r>
    </w:p>
    <w:p w14:paraId="3CEB0048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навыкам понимания особенностей восприятия скульптурного образа;</w:t>
      </w:r>
    </w:p>
    <w:p w14:paraId="1E76A798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навыкам лепки и работы с пластилином или глиной;</w:t>
      </w:r>
    </w:p>
    <w:p w14:paraId="4908391A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рассуждать (с опорой на восприятие художественных произведений - шедевров изобразительного искусства) об изменчивости образа человека в истории искусства;</w:t>
      </w:r>
    </w:p>
    <w:p w14:paraId="5B836DD7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приемам выразительности при работе с натуры над набросками и зарисовками фигуры человека, используя разнообразные графические материалы;</w:t>
      </w:r>
    </w:p>
    <w:p w14:paraId="5C19B150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lastRenderedPageBreak/>
        <w:t>характеризовать сюжетно-тематическую картину как обобщенный и целостный образ, как результат наблюдений и размышлений художника над жизнью;</w:t>
      </w:r>
    </w:p>
    <w:p w14:paraId="60B42C97" w14:textId="77777777" w:rsidR="005C1A0C" w:rsidRPr="009C41D4" w:rsidRDefault="005C1A0C" w:rsidP="005C1A0C">
      <w:pPr>
        <w:pStyle w:val="a4"/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объяснять понятия «тема», «содержание», «сюжет» в произведениях станковой живописи;</w:t>
      </w:r>
    </w:p>
    <w:p w14:paraId="7B1F9796" w14:textId="77777777" w:rsidR="005C1A0C" w:rsidRPr="009C41D4" w:rsidRDefault="005C1A0C" w:rsidP="005C1A0C">
      <w:pPr>
        <w:pStyle w:val="a4"/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изобразительным и композиционным навыкам в процессе работы над эскизом;</w:t>
      </w:r>
    </w:p>
    <w:p w14:paraId="06074391" w14:textId="77777777" w:rsidR="005C1A0C" w:rsidRPr="009C41D4" w:rsidRDefault="005C1A0C" w:rsidP="005C1A0C">
      <w:pPr>
        <w:pStyle w:val="a4"/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узнавать и объяснять понятия «тематическая картина», «станковая живопись»;</w:t>
      </w:r>
    </w:p>
    <w:p w14:paraId="5FB7BEB5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перечислять и характеризовать основные жанры сюжетно- тематической картины;</w:t>
      </w:r>
    </w:p>
    <w:p w14:paraId="271C05F7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характеризовать исторический жанр как идейное и образное выражение значительных событий в истории общества, как воплощение его мировоззренческих позиций и идеалов;</w:t>
      </w:r>
    </w:p>
    <w:p w14:paraId="791D90E5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узнавать и характеризовать несколько классических произведений и называть имена великих русских мастеров исторической картины;</w:t>
      </w:r>
    </w:p>
    <w:p w14:paraId="7E4C9BEC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характеризовать значение тематической картины XIX века в развитии русской культуры;</w:t>
      </w:r>
    </w:p>
    <w:p w14:paraId="5C069AF4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рассуждать о значении творчества великих русских художников в создании образа народа, в становлении национального самосознания и образа национальной истории;</w:t>
      </w:r>
    </w:p>
    <w:p w14:paraId="047363FA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называть имена нескольких известных художников объединения «Мир искусства» и их наиболее известные произведения;</w:t>
      </w:r>
    </w:p>
    <w:p w14:paraId="59CF1F6C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творческому опыту по разработке и созданию изобразительного образа на выбранный исторический сюжет;</w:t>
      </w:r>
    </w:p>
    <w:p w14:paraId="79F55583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творческому опыту по разработке художественного проекта –разработки композиции на историческую тему;</w:t>
      </w:r>
    </w:p>
    <w:p w14:paraId="53DE7647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творческому опыту создания композиции на основе библейских сюжетов;</w:t>
      </w:r>
    </w:p>
    <w:p w14:paraId="186C6D05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представлениям о великих, вечных темах в искусстве на основе сюжетов из Библии, об их мировоззренческом и нравственном значении в культуре;</w:t>
      </w:r>
    </w:p>
    <w:p w14:paraId="129F0986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называть имена великих европейских и русских художников, творивших на библейские темы;</w:t>
      </w:r>
    </w:p>
    <w:p w14:paraId="7A3D0FB3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узнавать и характеризовать произведения великих европейских и русских художников на библейские темы;</w:t>
      </w:r>
    </w:p>
    <w:p w14:paraId="139044CF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характеризовать роль монументальных памятников в жизни общества;</w:t>
      </w:r>
    </w:p>
    <w:p w14:paraId="20AC7991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рассуждать об особенностях художественного образа советского народа в годы Великой Отечественной войны;</w:t>
      </w:r>
    </w:p>
    <w:p w14:paraId="13C06447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описывать и характеризовать выдающиеся монументальные памятники и ансамбли, посвященные Великой Отечественной войне;</w:t>
      </w:r>
    </w:p>
    <w:p w14:paraId="56D3BEE6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творческому опыту лепки памятника, посвященного значимому историческому событию или историческому герою;</w:t>
      </w:r>
    </w:p>
    <w:p w14:paraId="144F65DC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анализировать художественно-выразительные средства произведений изобразительного искусства XX века;</w:t>
      </w:r>
    </w:p>
    <w:p w14:paraId="45035667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культуре зрительского восприятия;</w:t>
      </w:r>
    </w:p>
    <w:p w14:paraId="2C169113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характеризовать временные и пространственные искусства;</w:t>
      </w:r>
    </w:p>
    <w:p w14:paraId="78C84FB4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понимать разницу между реальностью и художественным образом;</w:t>
      </w:r>
    </w:p>
    <w:p w14:paraId="37A6A95F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представлениям об искусстве иллюстрации и творчестве известных иллюстраторов книг. И.Я. Билибин. В.А. Милашевский. В.А. Фаворский;</w:t>
      </w:r>
    </w:p>
    <w:p w14:paraId="0FBC7A74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опыту художественного иллюстрирования и навыкам работы графическими материалами;</w:t>
      </w:r>
    </w:p>
    <w:p w14:paraId="4CB27EEB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pacing w:val="-4"/>
          <w:sz w:val="24"/>
          <w:szCs w:val="24"/>
        </w:rPr>
        <w:lastRenderedPageBreak/>
        <w:t>собирать необходимый материал для иллюстрирования (характер одежды героев, характер построек и помещений, характерные детали быта и т.д.)</w:t>
      </w:r>
      <w:r w:rsidRPr="009C41D4">
        <w:rPr>
          <w:rFonts w:ascii="Times New Roman" w:hAnsi="Times New Roman"/>
          <w:sz w:val="24"/>
          <w:szCs w:val="24"/>
        </w:rPr>
        <w:t>;</w:t>
      </w:r>
    </w:p>
    <w:p w14:paraId="76BBE1D9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представлениям об анималистическом жанре изобразительного искусства и творчестве художников-анималистов;</w:t>
      </w:r>
    </w:p>
    <w:p w14:paraId="20D431ED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опыту художественного творчества по созданию стилизованных образов животных;</w:t>
      </w:r>
    </w:p>
    <w:p w14:paraId="078C20C0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систематизировать и характеризовать основные этапы развития и истории архитектуры и дизайна;</w:t>
      </w:r>
    </w:p>
    <w:p w14:paraId="25D11C73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распознавать объект и пространство в конструктивных видах искусства;</w:t>
      </w:r>
    </w:p>
    <w:p w14:paraId="623D322E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понимать сочетание различных объемов в здании;</w:t>
      </w:r>
    </w:p>
    <w:p w14:paraId="60BAF6B6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понимать единство художественного и функционального в вещи, форму и материал;</w:t>
      </w:r>
    </w:p>
    <w:p w14:paraId="7F978273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иметь общее представление и рассказывать об особенностях архитектурно-художественных стилей разных эпох;</w:t>
      </w:r>
    </w:p>
    <w:p w14:paraId="727469EA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понимать тенденции и перспективы развития современной архитектуры;</w:t>
      </w:r>
    </w:p>
    <w:p w14:paraId="771024D3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различать образно-стилевой язык архитектуры прошлого;</w:t>
      </w:r>
    </w:p>
    <w:p w14:paraId="4161A55E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характеризовать и различать малые формы архитектуры и дизайна в пространстве городской среды;</w:t>
      </w:r>
    </w:p>
    <w:p w14:paraId="5A11E495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понимать плоскостную композицию как возможное схематическое изображение объемов при взгляде на них сверху;</w:t>
      </w:r>
    </w:p>
    <w:p w14:paraId="7B7B155F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осознавать чертеж как плоскостное изображение объемов, когда точка – вертикаль, круг – цилиндр, шар и т. д.;</w:t>
      </w:r>
    </w:p>
    <w:p w14:paraId="3BEFD745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применять в создаваемых пространственных композициях доминантный объект и вспомогательные соединительные элементы;</w:t>
      </w:r>
    </w:p>
    <w:p w14:paraId="7B225259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применять навыки формообразования, использования объемов в дизайне и архитектуре (макеты из бумаги, картона, пластилина);</w:t>
      </w:r>
    </w:p>
    <w:p w14:paraId="6EBE09D4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создавать композиционные макеты объектов на предметной плоскости и в пространстве;</w:t>
      </w:r>
    </w:p>
    <w:p w14:paraId="0B8C00A1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создавать практические творческие композиции в технике коллажа, дизайн-проектов;</w:t>
      </w:r>
    </w:p>
    <w:p w14:paraId="1500E8A6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получать представления о влиянии цвета на восприятие формы объектов архитектуры и дизайна, а также о том, какое значение имеет расположение цвета в пространстве архитектурно-дизайнерского объекта;</w:t>
      </w:r>
    </w:p>
    <w:p w14:paraId="5EE9D8B5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приобретать общее представление о традициях ландшафтно-парковой архитектуры;</w:t>
      </w:r>
    </w:p>
    <w:p w14:paraId="4C2B7EA1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характеризовать основные школы садово-паркового искусства;</w:t>
      </w:r>
    </w:p>
    <w:p w14:paraId="3BA5CF63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понимать основы краткой истории русской усадебной культуры XVIII – XIX веков;</w:t>
      </w:r>
    </w:p>
    <w:p w14:paraId="6311EE31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называть и раскрывать смысл основ искусства флористики;</w:t>
      </w:r>
    </w:p>
    <w:p w14:paraId="41EBB6DA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понимать основы краткой истории костюма;</w:t>
      </w:r>
    </w:p>
    <w:p w14:paraId="0AD29600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характеризовать и раскрывать смысл композиционно-конструктивных принципов дизайна одежды;</w:t>
      </w:r>
    </w:p>
    <w:p w14:paraId="4BD13872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применять навыки сочинения объемно-пространственной композиции в формировании букета по принципам икэбаны;</w:t>
      </w:r>
    </w:p>
    <w:p w14:paraId="346F3AF7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использовать старые и осваивать новые приемы работы с бумагой, природными материалами в процессе макетирования архитектурно-ландшафтных объектов;</w:t>
      </w:r>
    </w:p>
    <w:p w14:paraId="2A35EF7F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отражать в эскизном проекте дизайна сада образно-архитектурный композиционный замысел;</w:t>
      </w:r>
    </w:p>
    <w:p w14:paraId="7231A5D6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использовать графические навыки и технологии выполнения коллажа в процессе создания эскизов молодежных и исторических комплектов одежды;</w:t>
      </w:r>
    </w:p>
    <w:p w14:paraId="75B4069D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lastRenderedPageBreak/>
        <w:t>узнавать и характеризовать памятники архитектуры Древнего Киева. София Киевская. Фрески. Мозаики;</w:t>
      </w:r>
    </w:p>
    <w:p w14:paraId="166EA940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различать итальянские и русские традиции в архитектуре Московского Кремля. Характеризовать и описывать архитектурные особенности соборов Московского Кремля;</w:t>
      </w:r>
    </w:p>
    <w:p w14:paraId="2E5FCB9A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различать и характеризовать особенности древнерусской иконописи. Понимать значение иконы «Троица» Андрея Рублева в общественной, духовной и художественной жизни Руси;</w:t>
      </w:r>
    </w:p>
    <w:p w14:paraId="2C129422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узнавать и описывать памятники шатрового зодчества;</w:t>
      </w:r>
    </w:p>
    <w:p w14:paraId="5FC9B73D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характеризовать особенности церкви Вознесения в селе Коломенском и храма Покрова-на-Рву;</w:t>
      </w:r>
    </w:p>
    <w:p w14:paraId="588785A9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раскрывать особенности новых иконописных традиций в XVII веке. Отличать по характерным особенностям икону и парсуну;</w:t>
      </w:r>
    </w:p>
    <w:p w14:paraId="621F90D0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работать над проектом (индивидуальным или коллективным), создавая разнообразные творческие композиции в материалах по различным темам;</w:t>
      </w:r>
    </w:p>
    <w:p w14:paraId="70037565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различать стилевые особенности разных школ архитектуры Древней Руси;</w:t>
      </w:r>
    </w:p>
    <w:p w14:paraId="4FBB8ADE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создавать с натуры и по воображению архитектурные образы графическими материалами и др.;</w:t>
      </w:r>
    </w:p>
    <w:p w14:paraId="68CB4521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работать над эскизом монументального произведения (витраж, мозаика, роспись, монументальная скульптура); использовать выразительный язык при моделировании архитектурного пространства;</w:t>
      </w:r>
    </w:p>
    <w:p w14:paraId="59280510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сравнивать, сопоставлять и анализировать произведения живописи Древней Руси;</w:t>
      </w:r>
    </w:p>
    <w:p w14:paraId="6F571D3D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рассуждать о значении художественного образа древнерусской культуры;</w:t>
      </w:r>
    </w:p>
    <w:p w14:paraId="7C09929C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ориентироваться в широком разнообразии стилей и направлений изобразительного искусства и архитектуры XVIII – XIX веков;</w:t>
      </w:r>
    </w:p>
    <w:p w14:paraId="164A68C7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использовать в речи новые термины, связанные со стилями в изобразительном искусстве и архитектуре XVIII – XIX веков;</w:t>
      </w:r>
    </w:p>
    <w:p w14:paraId="3FA268BE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выявлять и называть характерные особенности русской портретной живописи XVIII века;</w:t>
      </w:r>
    </w:p>
    <w:p w14:paraId="549921AE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характеризовать признаки и особенности московского барокко;</w:t>
      </w:r>
    </w:p>
    <w:p w14:paraId="11ADF631" w14:textId="77777777" w:rsidR="005C1A0C" w:rsidRPr="004D2586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sz w:val="24"/>
          <w:szCs w:val="24"/>
        </w:rPr>
        <w:t>создавать разнообразные творческие работы (фантазийные конструкции) в материале.</w:t>
      </w:r>
    </w:p>
    <w:p w14:paraId="59CA7171" w14:textId="77777777" w:rsidR="004D2586" w:rsidRDefault="004D2586" w:rsidP="004D2586">
      <w:pPr>
        <w:pStyle w:val="10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</w:rPr>
      </w:pPr>
      <w:r w:rsidRPr="002F3271">
        <w:rPr>
          <w:rFonts w:ascii="Times New Roman" w:hAnsi="Times New Roman"/>
          <w:bCs/>
          <w:sz w:val="24"/>
          <w:szCs w:val="24"/>
        </w:rPr>
        <w:t xml:space="preserve">уметь анализировать произведения архитектуры и дизайна;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</w:t>
      </w:r>
    </w:p>
    <w:p w14:paraId="466EEC5E" w14:textId="77777777" w:rsidR="004D2586" w:rsidRPr="002F3271" w:rsidRDefault="004D2586" w:rsidP="004D2586">
      <w:pPr>
        <w:pStyle w:val="10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  <w:r w:rsidRPr="002F3271">
        <w:rPr>
          <w:rFonts w:ascii="Times New Roman" w:hAnsi="Times New Roman"/>
          <w:bCs/>
          <w:sz w:val="24"/>
          <w:szCs w:val="24"/>
        </w:rPr>
        <w:t>знать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2F3271">
        <w:rPr>
          <w:rFonts w:ascii="Times New Roman" w:hAnsi="Times New Roman"/>
          <w:bCs/>
          <w:sz w:val="24"/>
          <w:szCs w:val="24"/>
        </w:rPr>
        <w:t>место конструктивных искусств в ряду пластических искусств, их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2F3271">
        <w:rPr>
          <w:rFonts w:ascii="Times New Roman" w:hAnsi="Times New Roman"/>
          <w:bCs/>
          <w:sz w:val="24"/>
          <w:szCs w:val="24"/>
        </w:rPr>
        <w:t>общие начала и специфику;</w:t>
      </w:r>
    </w:p>
    <w:p w14:paraId="286EB6B4" w14:textId="77777777" w:rsidR="004D2586" w:rsidRPr="002F3271" w:rsidRDefault="004D2586" w:rsidP="004D2586">
      <w:pPr>
        <w:pStyle w:val="10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</w:rPr>
      </w:pPr>
      <w:r w:rsidRPr="002F3271">
        <w:rPr>
          <w:rFonts w:ascii="Times New Roman" w:hAnsi="Times New Roman"/>
          <w:bCs/>
          <w:sz w:val="24"/>
          <w:szCs w:val="24"/>
        </w:rPr>
        <w:t xml:space="preserve">понимать особенности образного языка конструктивных видов искусства, единство </w:t>
      </w:r>
      <w:r>
        <w:rPr>
          <w:rFonts w:ascii="Times New Roman" w:hAnsi="Times New Roman"/>
          <w:bCs/>
          <w:sz w:val="24"/>
          <w:szCs w:val="24"/>
        </w:rPr>
        <w:t>функционального и художественно-</w:t>
      </w:r>
      <w:r w:rsidRPr="002F3271">
        <w:rPr>
          <w:rFonts w:ascii="Times New Roman" w:hAnsi="Times New Roman"/>
          <w:bCs/>
          <w:sz w:val="24"/>
          <w:szCs w:val="24"/>
        </w:rPr>
        <w:t>образных начал и их социальную роль;</w:t>
      </w:r>
    </w:p>
    <w:p w14:paraId="3A63E817" w14:textId="77777777" w:rsidR="004D2586" w:rsidRPr="002F3271" w:rsidRDefault="004D2586" w:rsidP="004D2586">
      <w:pPr>
        <w:pStyle w:val="10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</w:rPr>
      </w:pPr>
      <w:r w:rsidRPr="002F3271">
        <w:rPr>
          <w:rFonts w:ascii="Times New Roman" w:hAnsi="Times New Roman"/>
          <w:bCs/>
          <w:sz w:val="24"/>
          <w:szCs w:val="24"/>
        </w:rPr>
        <w:t>знать основные этапы развития и истории архитектуры и дизайна,</w:t>
      </w:r>
    </w:p>
    <w:p w14:paraId="25CB85E3" w14:textId="77777777" w:rsidR="004D2586" w:rsidRPr="002F3271" w:rsidRDefault="004D2586" w:rsidP="004D2586">
      <w:pPr>
        <w:pStyle w:val="10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</w:rPr>
      </w:pPr>
      <w:r w:rsidRPr="002F3271">
        <w:rPr>
          <w:rFonts w:ascii="Times New Roman" w:hAnsi="Times New Roman"/>
          <w:bCs/>
          <w:sz w:val="24"/>
          <w:szCs w:val="24"/>
        </w:rPr>
        <w:t>тенденции современного конструктивного искусства;</w:t>
      </w:r>
    </w:p>
    <w:p w14:paraId="0BDC0C8A" w14:textId="77777777" w:rsidR="004D2586" w:rsidRPr="002F3271" w:rsidRDefault="004D2586" w:rsidP="004D2586">
      <w:pPr>
        <w:pStyle w:val="10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конструировать объёмно-</w:t>
      </w:r>
      <w:r w:rsidRPr="002F3271">
        <w:rPr>
          <w:rFonts w:ascii="Times New Roman" w:hAnsi="Times New Roman"/>
          <w:bCs/>
          <w:sz w:val="24"/>
          <w:szCs w:val="24"/>
        </w:rPr>
        <w:t>пространственные композиции, моделиро</w:t>
      </w:r>
      <w:r>
        <w:rPr>
          <w:rFonts w:ascii="Times New Roman" w:hAnsi="Times New Roman"/>
          <w:bCs/>
          <w:sz w:val="24"/>
          <w:szCs w:val="24"/>
        </w:rPr>
        <w:t>вать архитектурно-</w:t>
      </w:r>
      <w:r w:rsidRPr="002F3271">
        <w:rPr>
          <w:rFonts w:ascii="Times New Roman" w:hAnsi="Times New Roman"/>
          <w:bCs/>
          <w:sz w:val="24"/>
          <w:szCs w:val="24"/>
        </w:rPr>
        <w:t>дизайнерские объекты (в графике и объёме);</w:t>
      </w:r>
    </w:p>
    <w:p w14:paraId="13D9D105" w14:textId="77777777" w:rsidR="004D2586" w:rsidRPr="002F3271" w:rsidRDefault="004D2586" w:rsidP="004D2586">
      <w:pPr>
        <w:pStyle w:val="10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</w:rPr>
      </w:pPr>
      <w:r w:rsidRPr="002F3271">
        <w:rPr>
          <w:rFonts w:ascii="Times New Roman" w:hAnsi="Times New Roman"/>
          <w:bCs/>
          <w:sz w:val="24"/>
          <w:szCs w:val="24"/>
        </w:rPr>
        <w:t>моделировать в своём творчест</w:t>
      </w:r>
      <w:r>
        <w:rPr>
          <w:rFonts w:ascii="Times New Roman" w:hAnsi="Times New Roman"/>
          <w:bCs/>
          <w:sz w:val="24"/>
          <w:szCs w:val="24"/>
        </w:rPr>
        <w:t>ве основные этапы художественно-</w:t>
      </w:r>
      <w:r w:rsidRPr="002F3271">
        <w:rPr>
          <w:rFonts w:ascii="Times New Roman" w:hAnsi="Times New Roman"/>
          <w:bCs/>
          <w:sz w:val="24"/>
          <w:szCs w:val="24"/>
        </w:rPr>
        <w:t>производственного процесса в конструктивных искусствах;</w:t>
      </w:r>
    </w:p>
    <w:p w14:paraId="263459DA" w14:textId="77777777" w:rsidR="004D2586" w:rsidRPr="002F3271" w:rsidRDefault="004D2586" w:rsidP="004D2586">
      <w:pPr>
        <w:pStyle w:val="10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</w:rPr>
      </w:pPr>
      <w:r w:rsidRPr="002F3271">
        <w:rPr>
          <w:rFonts w:ascii="Times New Roman" w:hAnsi="Times New Roman"/>
          <w:bCs/>
          <w:sz w:val="24"/>
          <w:szCs w:val="24"/>
        </w:rPr>
        <w:t>работать с натуры, по памяти и воображению над зарисовкой и проектированием конкретных зданий и вещной среды;</w:t>
      </w:r>
    </w:p>
    <w:p w14:paraId="4167BA0A" w14:textId="77777777" w:rsidR="004D2586" w:rsidRPr="002F3271" w:rsidRDefault="004D2586" w:rsidP="004D2586">
      <w:pPr>
        <w:pStyle w:val="10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конструировать основные объёмно-</w:t>
      </w:r>
      <w:r w:rsidRPr="002F3271">
        <w:rPr>
          <w:rFonts w:ascii="Times New Roman" w:hAnsi="Times New Roman"/>
          <w:bCs/>
          <w:sz w:val="24"/>
          <w:szCs w:val="24"/>
        </w:rPr>
        <w:t>пространственные объекты, реализуя при этом ф</w:t>
      </w:r>
      <w:r>
        <w:rPr>
          <w:rFonts w:ascii="Times New Roman" w:hAnsi="Times New Roman"/>
          <w:bCs/>
          <w:sz w:val="24"/>
          <w:szCs w:val="24"/>
        </w:rPr>
        <w:t>ронтальную, объёмную и глубинно-</w:t>
      </w:r>
      <w:r w:rsidRPr="002F3271">
        <w:rPr>
          <w:rFonts w:ascii="Times New Roman" w:hAnsi="Times New Roman"/>
          <w:bCs/>
          <w:sz w:val="24"/>
          <w:szCs w:val="24"/>
        </w:rPr>
        <w:t xml:space="preserve">пространственную композицию;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       </w:t>
      </w:r>
      <w:r w:rsidRPr="002F3271">
        <w:rPr>
          <w:rFonts w:ascii="Times New Roman" w:hAnsi="Times New Roman"/>
          <w:bCs/>
          <w:sz w:val="24"/>
          <w:szCs w:val="24"/>
        </w:rPr>
        <w:t>использовать в макетных и графических композициях ритм линий, цвета, объёмов, статику и динамику тектоники и фактур;</w:t>
      </w:r>
    </w:p>
    <w:p w14:paraId="4358F42A" w14:textId="77777777" w:rsidR="004D2586" w:rsidRPr="002F3271" w:rsidRDefault="004D2586" w:rsidP="004D2586">
      <w:pPr>
        <w:pStyle w:val="10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</w:rPr>
      </w:pPr>
      <w:r w:rsidRPr="002F3271">
        <w:rPr>
          <w:rFonts w:ascii="Times New Roman" w:hAnsi="Times New Roman"/>
          <w:bCs/>
          <w:sz w:val="24"/>
          <w:szCs w:val="24"/>
        </w:rPr>
        <w:t xml:space="preserve">владеть навыками формообразования, использования объёмов в дизайне и архитектуре (макеты из бумаги, картона, пластилина);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</w:t>
      </w:r>
      <w:r w:rsidRPr="002F3271">
        <w:rPr>
          <w:rFonts w:ascii="Times New Roman" w:hAnsi="Times New Roman"/>
          <w:bCs/>
          <w:sz w:val="24"/>
          <w:szCs w:val="24"/>
        </w:rPr>
        <w:t>создавать композиционные макеты объектов на предметной плоскости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2F3271">
        <w:rPr>
          <w:rFonts w:ascii="Times New Roman" w:hAnsi="Times New Roman"/>
          <w:bCs/>
          <w:sz w:val="24"/>
          <w:szCs w:val="24"/>
        </w:rPr>
        <w:t>и в пространстве;</w:t>
      </w:r>
    </w:p>
    <w:p w14:paraId="469BC3A1" w14:textId="77777777" w:rsidR="004D2586" w:rsidRPr="002F3271" w:rsidRDefault="004D2586" w:rsidP="004D2586">
      <w:pPr>
        <w:pStyle w:val="10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</w:rPr>
      </w:pPr>
      <w:r w:rsidRPr="002F3271">
        <w:rPr>
          <w:rFonts w:ascii="Times New Roman" w:hAnsi="Times New Roman"/>
          <w:bCs/>
          <w:sz w:val="24"/>
          <w:szCs w:val="24"/>
        </w:rPr>
        <w:t>создавать с натуры и по воображению архитектурные образы графическими материалами и др.; работать над эскизом монументального произведения (витраж, мозаика, роспись, монументальная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2F3271">
        <w:rPr>
          <w:rFonts w:ascii="Times New Roman" w:hAnsi="Times New Roman"/>
          <w:bCs/>
          <w:sz w:val="24"/>
          <w:szCs w:val="24"/>
        </w:rPr>
        <w:t xml:space="preserve">скульптура);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</w:t>
      </w:r>
      <w:r w:rsidRPr="002F3271">
        <w:rPr>
          <w:rFonts w:ascii="Times New Roman" w:hAnsi="Times New Roman"/>
          <w:bCs/>
          <w:sz w:val="24"/>
          <w:szCs w:val="24"/>
        </w:rPr>
        <w:t>использовать выразительный язык при моделировании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2F3271">
        <w:rPr>
          <w:rFonts w:ascii="Times New Roman" w:hAnsi="Times New Roman"/>
          <w:bCs/>
          <w:sz w:val="24"/>
          <w:szCs w:val="24"/>
        </w:rPr>
        <w:t>архитектурного ансамбля;</w:t>
      </w:r>
    </w:p>
    <w:p w14:paraId="60ACBF31" w14:textId="77777777" w:rsidR="004D2586" w:rsidRPr="002F3271" w:rsidRDefault="004D2586" w:rsidP="001E2C77">
      <w:pPr>
        <w:pStyle w:val="10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</w:rPr>
      </w:pPr>
      <w:r w:rsidRPr="002F3271">
        <w:rPr>
          <w:rFonts w:ascii="Times New Roman" w:hAnsi="Times New Roman"/>
          <w:bCs/>
          <w:sz w:val="24"/>
          <w:szCs w:val="24"/>
        </w:rPr>
        <w:t>использовать разнооб</w:t>
      </w:r>
      <w:r>
        <w:rPr>
          <w:rFonts w:ascii="Times New Roman" w:hAnsi="Times New Roman"/>
          <w:bCs/>
          <w:sz w:val="24"/>
          <w:szCs w:val="24"/>
        </w:rPr>
        <w:t>разные художественные материалы.</w:t>
      </w:r>
    </w:p>
    <w:p w14:paraId="5E2FB47C" w14:textId="77777777" w:rsidR="001E2C77" w:rsidRPr="001E2C77" w:rsidRDefault="001E2C77" w:rsidP="001E2C7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E2C77">
        <w:rPr>
          <w:rFonts w:ascii="Times New Roman" w:eastAsia="Times New Roman" w:hAnsi="Times New Roman"/>
          <w:sz w:val="24"/>
          <w:szCs w:val="24"/>
        </w:rPr>
        <w:t>освоить азбуку фотографирования;</w:t>
      </w:r>
    </w:p>
    <w:p w14:paraId="672BD249" w14:textId="77777777" w:rsidR="001E2C77" w:rsidRPr="001E2C77" w:rsidRDefault="001E2C77" w:rsidP="001E2C7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E2C77">
        <w:rPr>
          <w:rFonts w:ascii="Times New Roman" w:eastAsia="Times New Roman" w:hAnsi="Times New Roman"/>
          <w:sz w:val="24"/>
          <w:szCs w:val="24"/>
        </w:rPr>
        <w:t>анализировать фотопроизведение, исходя из принципов художественности; применять критерии художественности, композиционнойграмотности в своей съёмочной практике;</w:t>
      </w:r>
    </w:p>
    <w:p w14:paraId="172F212D" w14:textId="77777777" w:rsidR="001E2C77" w:rsidRPr="001E2C77" w:rsidRDefault="001E2C77" w:rsidP="001E2C7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E2C77">
        <w:rPr>
          <w:rFonts w:ascii="Times New Roman" w:eastAsia="Times New Roman" w:hAnsi="Times New Roman"/>
          <w:sz w:val="24"/>
          <w:szCs w:val="24"/>
        </w:rPr>
        <w:t>усвоить принципы построения изображения и пространственно-временного развития и построения видеоряда (раскадровки);</w:t>
      </w:r>
    </w:p>
    <w:p w14:paraId="061868FC" w14:textId="77777777" w:rsidR="001E2C77" w:rsidRPr="001E2C77" w:rsidRDefault="001E2C77" w:rsidP="001E2C7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E2C77">
        <w:rPr>
          <w:rFonts w:ascii="Times New Roman" w:eastAsia="Times New Roman" w:hAnsi="Times New Roman"/>
          <w:sz w:val="24"/>
          <w:szCs w:val="24"/>
        </w:rPr>
        <w:t>усвоить принципы киномонтажа в создании художественного образа;</w:t>
      </w:r>
    </w:p>
    <w:p w14:paraId="71803069" w14:textId="77777777" w:rsidR="001E2C77" w:rsidRPr="001E2C77" w:rsidRDefault="001E2C77" w:rsidP="001E2C7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E2C77">
        <w:rPr>
          <w:rFonts w:ascii="Times New Roman" w:eastAsia="Times New Roman" w:hAnsi="Times New Roman"/>
          <w:sz w:val="24"/>
          <w:szCs w:val="24"/>
        </w:rPr>
        <w:t>осознавать технологическую цепочку производства видеофильма и быть способным на практике реализовать свои знания при работенад простейшими учебными и домашними кино- и видеоработами;</w:t>
      </w:r>
    </w:p>
    <w:p w14:paraId="5DCE1412" w14:textId="77777777" w:rsidR="001E2C77" w:rsidRPr="001E2C77" w:rsidRDefault="001E2C77" w:rsidP="001E2C7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E2C77">
        <w:rPr>
          <w:rFonts w:ascii="Times New Roman" w:eastAsia="Times New Roman" w:hAnsi="Times New Roman"/>
          <w:sz w:val="24"/>
          <w:szCs w:val="24"/>
        </w:rPr>
        <w:t>быть готовыми к аргументированному подходу при анализе современных явлений в искусствах кино, телевидения, видео.</w:t>
      </w:r>
    </w:p>
    <w:p w14:paraId="45E4CDFB" w14:textId="77777777" w:rsidR="001E2C77" w:rsidRPr="00381CB8" w:rsidRDefault="001E2C77" w:rsidP="001E2C77">
      <w:pPr>
        <w:jc w:val="both"/>
        <w:rPr>
          <w:b/>
        </w:rPr>
      </w:pPr>
    </w:p>
    <w:p w14:paraId="75BEEF0C" w14:textId="77777777" w:rsidR="004D2586" w:rsidRPr="001E2C77" w:rsidRDefault="004D2586" w:rsidP="004D2586">
      <w:pPr>
        <w:pStyle w:val="a4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8E58989" w14:textId="77777777" w:rsidR="005C1A0C" w:rsidRPr="009C41D4" w:rsidRDefault="005C1A0C" w:rsidP="005C1A0C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9C41D4">
        <w:rPr>
          <w:b/>
          <w:bCs/>
        </w:rPr>
        <w:t>Выпускник получит возможность научиться:</w:t>
      </w:r>
    </w:p>
    <w:p w14:paraId="58DA0F14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активно использовать язык изобразительного искусства и различные художественные материалы для освоения содержания различных учебных предметов (литературы, окружающего мира, технологии и др.);</w:t>
      </w:r>
    </w:p>
    <w:p w14:paraId="408168F4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владеть диалогической формой коммуникации, уметь аргументировать свою точку зрения в процессе изучения изобразительного искусства;</w:t>
      </w:r>
    </w:p>
    <w:p w14:paraId="3FA427B1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различать и передавать в художественно-творческой деятельности характер, эмоциональное состояние и свое отношение к природе, человеку, обществу; осознавать общечеловеческие ценности, выраженные в главных темах искусства;</w:t>
      </w:r>
    </w:p>
    <w:p w14:paraId="17937CFB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выделять признаки для установления стилевых связей в процессе изучения изобразительного искусства;</w:t>
      </w:r>
    </w:p>
    <w:p w14:paraId="102E6E32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понимать специфику изображения в полиграфии;</w:t>
      </w:r>
    </w:p>
    <w:p w14:paraId="604632CD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различать формы полиграфической продукции: книги, журналы, плакаты, афиши и др.);</w:t>
      </w:r>
    </w:p>
    <w:p w14:paraId="0017DCFC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различать и характеризовать типы изображения в полиграфии (графическое, живописное, компьютерное, фотографическое);</w:t>
      </w:r>
    </w:p>
    <w:p w14:paraId="2E85625A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проектировать обложку книги, рекламы открытки, визитки и др.;</w:t>
      </w:r>
    </w:p>
    <w:p w14:paraId="4E1AD004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создавать художественную композицию макета книги, журнала;</w:t>
      </w:r>
    </w:p>
    <w:p w14:paraId="75AB0F34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называть имена великих русских живописцев и архитекторов XVIII – XIX веков;</w:t>
      </w:r>
    </w:p>
    <w:p w14:paraId="3E73315B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lastRenderedPageBreak/>
        <w:t>называть и характеризовать произведения изобразительного искусства и архитектуры русских художников XVIII – XIX веков;</w:t>
      </w:r>
    </w:p>
    <w:p w14:paraId="64394673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называть имена выдающихся русских художников-ваятелей XVIII века и определять скульптурные памятники;</w:t>
      </w:r>
    </w:p>
    <w:p w14:paraId="0450942E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называть имена выдающихся художников «Товарищества передвижников» и определять их произведения живописи;</w:t>
      </w:r>
    </w:p>
    <w:p w14:paraId="2251597E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называть имена выдающихся русских художников-пейзажистов XIX века и определять произведения пейзажной живописи;</w:t>
      </w:r>
    </w:p>
    <w:p w14:paraId="25E2F3C4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понимать особенности исторического жанра, определять произведения исторической живописи;</w:t>
      </w:r>
    </w:p>
    <w:p w14:paraId="0EAE7A80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активно воспринимать произведения искусства и аргументированно анализировать разные уровни своего восприятия, понимать изобразительные метафоры и видеть целостную картину мира, присущую произведениям искусства;</w:t>
      </w:r>
    </w:p>
    <w:p w14:paraId="569E413D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определять «Русский стиль» в архитектуре модерна, называть памятники архитектуры модерна;</w:t>
      </w:r>
    </w:p>
    <w:p w14:paraId="1039989B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использовать навыки формообразования, использования объемов в архитектуре (макеты из бумаги, картона, пластилина); создавать композиционные макеты объектов на предметной плоскости и в пространстве;</w:t>
      </w:r>
    </w:p>
    <w:p w14:paraId="0CA024D0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называть имена выдающихся русских художников-ваятелей второй половины XIX века и определять памятники монументальной скульптуры;</w:t>
      </w:r>
    </w:p>
    <w:p w14:paraId="76B1035F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создавать разнообразные творческие работы (фантазийные конструкции) в материале;</w:t>
      </w:r>
    </w:p>
    <w:p w14:paraId="7FDB3C1C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узнавать основные художественные направления в искусстве XIX и XX веков;</w:t>
      </w:r>
    </w:p>
    <w:p w14:paraId="189DEDE5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узнавать, называть основные художественные стили в европейском и русском искусстве и время их развития в истории культуры;</w:t>
      </w:r>
    </w:p>
    <w:p w14:paraId="7DBC1712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осознавать главные темы искусства и, обращаясь к ним в собственной художественно-творческой деятельности, создавать выразительные образы;</w:t>
      </w:r>
    </w:p>
    <w:p w14:paraId="33CE062D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применять творческий опыт разработки художественного проекта – создания композиции на определенную тему;</w:t>
      </w:r>
    </w:p>
    <w:p w14:paraId="01CFB0E9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понимать смысл традиций и новаторства в изобразительном искусстве XX века. Модерн. Авангард. Сюрреализм;</w:t>
      </w:r>
    </w:p>
    <w:p w14:paraId="17C295D7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характеризовать стиль модерн в архитектуре. Ф.О. Шехтель. А. Гауди;</w:t>
      </w:r>
    </w:p>
    <w:p w14:paraId="1EFB1F9E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создавать с натуры и по воображению архитектурные образы графическими материалами и др.;</w:t>
      </w:r>
    </w:p>
    <w:p w14:paraId="22F8B7F5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работать над эскизом монументального произведения (витраж, мозаика, роспись, монументальная скульптура);</w:t>
      </w:r>
    </w:p>
    <w:p w14:paraId="3AB5F763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использовать выразительный язык при моделировании архитектурного пространства;</w:t>
      </w:r>
    </w:p>
    <w:p w14:paraId="71E07272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характеризовать крупнейшие художественные музеи мира и России;</w:t>
      </w:r>
    </w:p>
    <w:p w14:paraId="4A936551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получать представления об особенностях художественных коллекций крупнейших музеев мира;</w:t>
      </w:r>
    </w:p>
    <w:p w14:paraId="13A2AF77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использовать навыки коллективной работы над объемно- пространственной композицией;</w:t>
      </w:r>
    </w:p>
    <w:p w14:paraId="6332364E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понимать основы сценографии как вида художественного творчества;</w:t>
      </w:r>
    </w:p>
    <w:p w14:paraId="185A3285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понимать роль костюма, маски и грима в искусстве актерского перевоплощения;</w:t>
      </w:r>
    </w:p>
    <w:p w14:paraId="5750C62C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называть имена великих актеров российского театра XX века (А.Я. Головин, А.Н. Бенуа, М.В. Добужинский);</w:t>
      </w:r>
    </w:p>
    <w:p w14:paraId="50CF661E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различать особенности художественной фотографии;</w:t>
      </w:r>
    </w:p>
    <w:p w14:paraId="3F8D6876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различать выразительные средства художественной фотографии (композиция, план, ракурс, свет, ритм и др.);</w:t>
      </w:r>
    </w:p>
    <w:p w14:paraId="2EED4F5C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понимать изобразительную природу экранных искусств;</w:t>
      </w:r>
    </w:p>
    <w:p w14:paraId="610A43C0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lastRenderedPageBreak/>
        <w:t>характеризовать принципы киномонтажа в создании художественного образа;</w:t>
      </w:r>
    </w:p>
    <w:p w14:paraId="61D619F4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различать понятия: игровой и документальный фильм;</w:t>
      </w:r>
    </w:p>
    <w:p w14:paraId="6DAE937C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называть имена мастеров российского кинематографа. С.М. Эйзенштейн. А.А. Тарковский. С.Ф. Бондарчук. Н.С. Михалков;</w:t>
      </w:r>
    </w:p>
    <w:p w14:paraId="5D5CE0D3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понимать основы искусства телевидения;</w:t>
      </w:r>
    </w:p>
    <w:p w14:paraId="4F29E454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понимать различия в творческой работе художника-живописца и сценографа;</w:t>
      </w:r>
    </w:p>
    <w:p w14:paraId="15295704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применять полученные знания о типах оформления сцены при создании школьного спектакля;</w:t>
      </w:r>
    </w:p>
    <w:p w14:paraId="6DFBE887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применять в практике любительского спектакля художественно-творческие умения по созданию костюмов, грима и т. д. для спектакля из доступных материалов;</w:t>
      </w:r>
    </w:p>
    <w:p w14:paraId="74146618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добиваться в практической работе большей выразительности костюма и его стилевого единства со сценографией спектакля;</w:t>
      </w:r>
    </w:p>
    <w:p w14:paraId="4D9DAC04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использовать элементарные навыки основ фотосъемки, осознанно осуществлять выбор объекта и точки съемки, ракурса, плана как художественно-выразительных средств фотографии;</w:t>
      </w:r>
    </w:p>
    <w:p w14:paraId="34DCF4B0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применять в своей съемочной практике ранее приобретенные знания и навыки композиции, чувства цвета, глубины пространства и т. д.;</w:t>
      </w:r>
    </w:p>
    <w:p w14:paraId="1BA3D89C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пользоваться компьютерной обработкой фотоснимка при исправлении отдельных недочетов и случайностей;</w:t>
      </w:r>
    </w:p>
    <w:p w14:paraId="77B995E3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понимать и объяснять синтетическую природу фильма;</w:t>
      </w:r>
    </w:p>
    <w:p w14:paraId="25B80EAB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применять первоначальные навыки в создании сценария и замысла фильма;</w:t>
      </w:r>
    </w:p>
    <w:p w14:paraId="21176A80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применять полученные ранее знания по композиции и построению кадра;</w:t>
      </w:r>
    </w:p>
    <w:p w14:paraId="1A5D62B4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использовать первоначальные навыки операторской грамоты, техники съемки и компьютерного монтажа;</w:t>
      </w:r>
    </w:p>
    <w:p w14:paraId="0BA061B2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применять сценарно-режиссерские навыки при построении текстового и изобразительного сюжета, а также звукового ряда своей компьютерной анимации;</w:t>
      </w:r>
    </w:p>
    <w:p w14:paraId="22D09606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смотреть и анализировать с точки зрения режиссерского, монтажно-операторского искусства фильмы мастеров кино;</w:t>
      </w:r>
    </w:p>
    <w:p w14:paraId="37182C09" w14:textId="77777777" w:rsidR="005C1A0C" w:rsidRPr="009C41D4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использовать опыт документальной съемки и тележурналистики для формирования школьного телевидения;</w:t>
      </w:r>
    </w:p>
    <w:p w14:paraId="355E3687" w14:textId="77777777" w:rsidR="005C1A0C" w:rsidRPr="00A4774D" w:rsidRDefault="005C1A0C" w:rsidP="005C1A0C">
      <w:pPr>
        <w:pStyle w:val="a4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C41D4">
        <w:rPr>
          <w:rFonts w:ascii="Times New Roman" w:hAnsi="Times New Roman"/>
          <w:i/>
          <w:iCs/>
          <w:sz w:val="24"/>
          <w:szCs w:val="24"/>
        </w:rPr>
        <w:t>реализовывать сценарно-режиссерскую и операторскую грамоту в практике создания видео-этюда.</w:t>
      </w:r>
    </w:p>
    <w:p w14:paraId="7A5EAA0A" w14:textId="77777777" w:rsidR="005C1A0C" w:rsidRDefault="005C1A0C" w:rsidP="005C1A0C"/>
    <w:p w14:paraId="1CAE2909" w14:textId="77777777" w:rsidR="005C1A0C" w:rsidRDefault="005C1A0C" w:rsidP="005C1A0C">
      <w:pPr>
        <w:jc w:val="center"/>
        <w:rPr>
          <w:b/>
        </w:rPr>
      </w:pPr>
      <w:r>
        <w:rPr>
          <w:b/>
        </w:rPr>
        <w:t>Раздел 3</w:t>
      </w:r>
      <w:r w:rsidRPr="00BC0500">
        <w:rPr>
          <w:b/>
        </w:rPr>
        <w:t>. Содержание учебного предмета</w:t>
      </w:r>
    </w:p>
    <w:p w14:paraId="60690B38" w14:textId="77777777" w:rsidR="005C1A0C" w:rsidRPr="00804667" w:rsidRDefault="005C1A0C" w:rsidP="005C1A0C">
      <w:pPr>
        <w:tabs>
          <w:tab w:val="left" w:pos="1134"/>
        </w:tabs>
        <w:ind w:firstLine="709"/>
        <w:jc w:val="both"/>
      </w:pPr>
      <w:r w:rsidRPr="00804667">
        <w:t xml:space="preserve">Программа учебного предмета «Изобразительное искусство» ориентирована на развитие компетенций в области освоения культурного наследия, умения ориентироваться в различных сферах мировой художественной культуры, на формирование у обучающихся целостных представлений об исторических традициях и ценностях русской художественной культуры. </w:t>
      </w:r>
    </w:p>
    <w:p w14:paraId="38E05217" w14:textId="77777777" w:rsidR="005C1A0C" w:rsidRPr="00804667" w:rsidRDefault="005C1A0C" w:rsidP="005C1A0C">
      <w:pPr>
        <w:tabs>
          <w:tab w:val="left" w:pos="1134"/>
        </w:tabs>
        <w:ind w:firstLine="709"/>
        <w:jc w:val="both"/>
      </w:pPr>
      <w:r w:rsidRPr="00804667">
        <w:t>В программе предусмотрена практическая художественно-творческая деятельность, аналитическое восприятие произведений искусства. Программа включает в себя основы разных видов визуально-пространственных искусств – живописи, графики, скульптуры, дизайна, архитектуры, народного и декоративно-прикладного искусства, театра, фото- и киноискусства.</w:t>
      </w:r>
    </w:p>
    <w:p w14:paraId="10BA01AB" w14:textId="77777777" w:rsidR="005C1A0C" w:rsidRPr="00804667" w:rsidRDefault="005C1A0C" w:rsidP="005C1A0C">
      <w:pPr>
        <w:tabs>
          <w:tab w:val="left" w:pos="1134"/>
        </w:tabs>
        <w:ind w:firstLine="709"/>
        <w:jc w:val="both"/>
      </w:pPr>
      <w:r w:rsidRPr="00804667">
        <w:t xml:space="preserve">Отличительной особенностью программы является новый взгляд на предмет «Изобразительное искусство», суть которого заключается в том, что искусство в нем рассматривается как особая духовная сфера, концентрирующая в себе колоссальный эстетический, </w:t>
      </w:r>
      <w:r w:rsidRPr="00804667">
        <w:lastRenderedPageBreak/>
        <w:t>художественный и нравственный мировой опыт. Как целостность, состоящая из народного искусства и профессионально-художественного, проявляющихся и живущих по своим законам и находящихся в постоянном взаимодействии.</w:t>
      </w:r>
    </w:p>
    <w:p w14:paraId="4ADEB145" w14:textId="77777777" w:rsidR="005C1A0C" w:rsidRPr="00804667" w:rsidRDefault="005C1A0C" w:rsidP="005C1A0C">
      <w:pPr>
        <w:tabs>
          <w:tab w:val="left" w:pos="1134"/>
        </w:tabs>
        <w:ind w:firstLine="709"/>
        <w:jc w:val="both"/>
        <w:rPr>
          <w:b/>
        </w:rPr>
      </w:pPr>
      <w:r w:rsidRPr="00804667">
        <w:rPr>
          <w:b/>
        </w:rPr>
        <w:t>В программу включены следующие основные виды художественно-творческой деятельности:</w:t>
      </w:r>
    </w:p>
    <w:p w14:paraId="5C438E17" w14:textId="77777777" w:rsidR="005C1A0C" w:rsidRPr="00804667" w:rsidRDefault="005C1A0C" w:rsidP="005C1A0C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04667">
        <w:rPr>
          <w:rFonts w:ascii="Times New Roman" w:hAnsi="Times New Roman"/>
          <w:sz w:val="24"/>
          <w:szCs w:val="24"/>
        </w:rPr>
        <w:t>ценностно-ориентационная и коммуникативная деятельность;</w:t>
      </w:r>
    </w:p>
    <w:p w14:paraId="26AEE305" w14:textId="77777777" w:rsidR="005C1A0C" w:rsidRPr="00804667" w:rsidRDefault="005C1A0C" w:rsidP="005C1A0C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04667">
        <w:rPr>
          <w:rFonts w:ascii="Times New Roman" w:hAnsi="Times New Roman"/>
          <w:sz w:val="24"/>
          <w:szCs w:val="24"/>
        </w:rPr>
        <w:t>изобразительная деятельность (основы художественного изображения);</w:t>
      </w:r>
    </w:p>
    <w:p w14:paraId="1E48086A" w14:textId="77777777" w:rsidR="005C1A0C" w:rsidRPr="00804667" w:rsidRDefault="005C1A0C" w:rsidP="005C1A0C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04667">
        <w:rPr>
          <w:rFonts w:ascii="Times New Roman" w:hAnsi="Times New Roman"/>
          <w:sz w:val="24"/>
          <w:szCs w:val="24"/>
        </w:rPr>
        <w:t xml:space="preserve">декоративно-прикладная деятельность (основы народного и декоративно-прикладного искусства); </w:t>
      </w:r>
    </w:p>
    <w:p w14:paraId="4C779CEE" w14:textId="77777777" w:rsidR="005C1A0C" w:rsidRPr="00804667" w:rsidRDefault="005C1A0C" w:rsidP="005C1A0C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04667">
        <w:rPr>
          <w:rFonts w:ascii="Times New Roman" w:hAnsi="Times New Roman"/>
          <w:sz w:val="24"/>
          <w:szCs w:val="24"/>
        </w:rPr>
        <w:t>художественно-конструкторская деятельность (элементы дизайна и архитектуры);</w:t>
      </w:r>
    </w:p>
    <w:p w14:paraId="23CC28CF" w14:textId="77777777" w:rsidR="005C1A0C" w:rsidRPr="00804667" w:rsidRDefault="005C1A0C" w:rsidP="005C1A0C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04667">
        <w:rPr>
          <w:rFonts w:ascii="Times New Roman" w:hAnsi="Times New Roman"/>
          <w:sz w:val="24"/>
          <w:szCs w:val="24"/>
        </w:rPr>
        <w:t>художественно-творческая деятельность на основе синтеза искусств.</w:t>
      </w:r>
    </w:p>
    <w:p w14:paraId="6A465893" w14:textId="77777777" w:rsidR="005C1A0C" w:rsidRPr="00804667" w:rsidRDefault="005C1A0C" w:rsidP="005C1A0C">
      <w:pPr>
        <w:tabs>
          <w:tab w:val="left" w:pos="1134"/>
        </w:tabs>
        <w:ind w:firstLine="709"/>
        <w:jc w:val="both"/>
      </w:pPr>
      <w:r w:rsidRPr="00804667">
        <w:t>Связующим звеном предмета «Изобразительного искусства» с другими предметами является художественный образ, созданный средствами разных видов искусства и создаваемый обучающимися в различных видах художественной деятельности.</w:t>
      </w:r>
    </w:p>
    <w:p w14:paraId="27C0F544" w14:textId="77777777" w:rsidR="005C1A0C" w:rsidRPr="00804667" w:rsidRDefault="005C1A0C" w:rsidP="005C1A0C">
      <w:pPr>
        <w:tabs>
          <w:tab w:val="left" w:pos="1134"/>
        </w:tabs>
        <w:ind w:firstLine="709"/>
        <w:jc w:val="both"/>
      </w:pPr>
      <w:r w:rsidRPr="00804667">
        <w:t>Изучение предмета «Изобразительное искусство» построено на освоении общенаучных методов (наблюдение, измерение, моделирование), освоении практического применения знаний и основано на межпредметных связях с предметами: «История России», «Обществознание», «География», «Математика», «Технология».</w:t>
      </w:r>
    </w:p>
    <w:p w14:paraId="308E00D4" w14:textId="77777777" w:rsidR="005C1A0C" w:rsidRPr="00804667" w:rsidRDefault="005C1A0C" w:rsidP="005C1A0C">
      <w:pPr>
        <w:ind w:firstLine="709"/>
        <w:jc w:val="both"/>
      </w:pPr>
    </w:p>
    <w:p w14:paraId="52C297A9" w14:textId="77777777" w:rsidR="005C1A0C" w:rsidRPr="00804667" w:rsidRDefault="005C1A0C" w:rsidP="005C1A0C">
      <w:pPr>
        <w:ind w:firstLine="709"/>
        <w:jc w:val="both"/>
      </w:pPr>
      <w:r w:rsidRPr="00804667">
        <w:t>Связующим звеном предмета «Изобразительного искусства» с другими предметами является художественный образ, созданный средствами разных видов искусства и создаваемый обучающимися в различных видах художественной деятельности.</w:t>
      </w:r>
    </w:p>
    <w:p w14:paraId="0E4115A6" w14:textId="77777777" w:rsidR="005C1A0C" w:rsidRDefault="005C1A0C" w:rsidP="005C1A0C">
      <w:pPr>
        <w:ind w:firstLine="709"/>
        <w:jc w:val="both"/>
      </w:pPr>
      <w:r w:rsidRPr="00804667">
        <w:t>Изучение предмета «Изобразительное искусство» построено</w:t>
      </w:r>
      <w:r w:rsidRPr="00804667">
        <w:rPr>
          <w:color w:val="FF0000"/>
        </w:rPr>
        <w:t xml:space="preserve"> </w:t>
      </w:r>
      <w:r w:rsidRPr="00804667">
        <w:t>на освоении общенаучных методов (наблюдение, измерение, эксперимент, моделирование), освоении</w:t>
      </w:r>
      <w:r w:rsidRPr="00804667">
        <w:rPr>
          <w:color w:val="FF0000"/>
        </w:rPr>
        <w:t xml:space="preserve"> </w:t>
      </w:r>
      <w:r w:rsidRPr="00804667">
        <w:t>практического применения знаний</w:t>
      </w:r>
      <w:r w:rsidRPr="00A4774D">
        <w:t xml:space="preserve"> и</w:t>
      </w:r>
      <w:r w:rsidRPr="00804667">
        <w:rPr>
          <w:color w:val="FF0000"/>
        </w:rPr>
        <w:t xml:space="preserve"> </w:t>
      </w:r>
      <w:r w:rsidRPr="00804667">
        <w:t>основано на межпредметных связях с предметами: «История России», «Обществознание», «География», «Математика», «Технология».</w:t>
      </w:r>
    </w:p>
    <w:p w14:paraId="71E84051" w14:textId="77777777" w:rsidR="005C1A0C" w:rsidRPr="00F26DB8" w:rsidRDefault="005C1A0C" w:rsidP="005C1A0C">
      <w:pPr>
        <w:ind w:firstLine="709"/>
        <w:jc w:val="both"/>
      </w:pPr>
    </w:p>
    <w:p w14:paraId="75F85A69" w14:textId="77777777" w:rsidR="005C1A0C" w:rsidRPr="00BC0500" w:rsidRDefault="001912AA" w:rsidP="005C1A0C">
      <w:pPr>
        <w:jc w:val="center"/>
        <w:rPr>
          <w:b/>
        </w:rPr>
      </w:pPr>
      <w:r>
        <w:rPr>
          <w:b/>
        </w:rPr>
        <w:t xml:space="preserve"> 5 класс – 34 часа</w:t>
      </w:r>
    </w:p>
    <w:p w14:paraId="53B15911" w14:textId="77777777" w:rsidR="005C1A0C" w:rsidRPr="00BC0500" w:rsidRDefault="005C1A0C" w:rsidP="005C1A0C">
      <w:pPr>
        <w:pStyle w:val="a3"/>
        <w:spacing w:after="0"/>
        <w:contextualSpacing/>
        <w:rPr>
          <w:b/>
          <w:color w:val="000000"/>
        </w:rPr>
      </w:pPr>
    </w:p>
    <w:p w14:paraId="55B2C2CE" w14:textId="77777777" w:rsidR="005C1A0C" w:rsidRPr="00BC0500" w:rsidRDefault="005C1A0C" w:rsidP="005C1A0C">
      <w:pPr>
        <w:pStyle w:val="a3"/>
        <w:spacing w:after="0"/>
        <w:contextualSpacing/>
        <w:rPr>
          <w:b/>
          <w:color w:val="000000"/>
        </w:rPr>
      </w:pPr>
      <w:r w:rsidRPr="00BC0500">
        <w:rPr>
          <w:b/>
          <w:color w:val="000000"/>
          <w:lang w:val="en-US"/>
        </w:rPr>
        <w:t>I</w:t>
      </w:r>
      <w:r w:rsidRPr="00BC0500">
        <w:rPr>
          <w:b/>
          <w:color w:val="000000"/>
        </w:rPr>
        <w:t xml:space="preserve"> четверть  </w:t>
      </w:r>
    </w:p>
    <w:p w14:paraId="45E84CAD" w14:textId="77777777" w:rsidR="005C1A0C" w:rsidRPr="00BC0500" w:rsidRDefault="005C1A0C" w:rsidP="005C1A0C">
      <w:pPr>
        <w:pStyle w:val="a3"/>
        <w:spacing w:after="0"/>
        <w:contextualSpacing/>
        <w:rPr>
          <w:b/>
          <w:color w:val="000000"/>
        </w:rPr>
      </w:pPr>
    </w:p>
    <w:p w14:paraId="7BD25BA4" w14:textId="77777777" w:rsidR="005C1A0C" w:rsidRDefault="005C1A0C" w:rsidP="005C1A0C">
      <w:pPr>
        <w:pStyle w:val="a3"/>
        <w:spacing w:after="0"/>
        <w:contextualSpacing/>
      </w:pPr>
      <w:r>
        <w:rPr>
          <w:color w:val="000000"/>
        </w:rPr>
        <w:t>Древние образы в народном искусстве.</w:t>
      </w:r>
    </w:p>
    <w:p w14:paraId="501297C4" w14:textId="77777777" w:rsidR="005C1A0C" w:rsidRDefault="005C1A0C" w:rsidP="005C1A0C">
      <w:pPr>
        <w:pStyle w:val="a3"/>
        <w:spacing w:after="0"/>
        <w:contextualSpacing/>
      </w:pPr>
      <w:r>
        <w:rPr>
          <w:color w:val="000000"/>
        </w:rPr>
        <w:t>Убранство русской избы.</w:t>
      </w:r>
    </w:p>
    <w:p w14:paraId="74551756" w14:textId="77777777" w:rsidR="005C1A0C" w:rsidRDefault="005C1A0C" w:rsidP="005C1A0C">
      <w:pPr>
        <w:pStyle w:val="a3"/>
        <w:spacing w:after="0"/>
        <w:contextualSpacing/>
      </w:pPr>
      <w:r>
        <w:rPr>
          <w:color w:val="000000"/>
        </w:rPr>
        <w:t>Внутренний мир русской избы.</w:t>
      </w:r>
    </w:p>
    <w:p w14:paraId="7F6D35F9" w14:textId="77777777" w:rsidR="005C1A0C" w:rsidRDefault="005C1A0C" w:rsidP="005C1A0C">
      <w:pPr>
        <w:pStyle w:val="a3"/>
        <w:spacing w:after="0"/>
        <w:contextualSpacing/>
      </w:pPr>
      <w:r>
        <w:rPr>
          <w:color w:val="000000"/>
        </w:rPr>
        <w:t>Конструкция, декор предметов народного быта.</w:t>
      </w:r>
    </w:p>
    <w:p w14:paraId="1BBC9BDA" w14:textId="77777777" w:rsidR="005C1A0C" w:rsidRDefault="005C1A0C" w:rsidP="005C1A0C">
      <w:pPr>
        <w:pStyle w:val="a3"/>
        <w:spacing w:after="0"/>
        <w:contextualSpacing/>
      </w:pPr>
      <w:r>
        <w:rPr>
          <w:color w:val="000000"/>
        </w:rPr>
        <w:t>Русская народная вышивка.</w:t>
      </w:r>
    </w:p>
    <w:p w14:paraId="2DB3C08E" w14:textId="77777777" w:rsidR="005C1A0C" w:rsidRDefault="005C1A0C" w:rsidP="005C1A0C">
      <w:pPr>
        <w:pStyle w:val="a3"/>
        <w:spacing w:after="0"/>
        <w:contextualSpacing/>
      </w:pPr>
      <w:r>
        <w:rPr>
          <w:color w:val="000000"/>
        </w:rPr>
        <w:t>Народный праздничный костюм.</w:t>
      </w:r>
    </w:p>
    <w:p w14:paraId="63EED090" w14:textId="77777777" w:rsidR="005C1A0C" w:rsidRPr="00965FCA" w:rsidRDefault="005C1A0C" w:rsidP="005C1A0C">
      <w:pPr>
        <w:pStyle w:val="a3"/>
        <w:spacing w:after="0"/>
        <w:contextualSpacing/>
      </w:pPr>
      <w:r>
        <w:rPr>
          <w:color w:val="000000"/>
        </w:rPr>
        <w:t>Народные праздничные обряды.</w:t>
      </w:r>
    </w:p>
    <w:p w14:paraId="5BC4215E" w14:textId="77777777" w:rsidR="005C1A0C" w:rsidRDefault="005C1A0C" w:rsidP="005C1A0C">
      <w:pPr>
        <w:jc w:val="both"/>
      </w:pPr>
      <w:r w:rsidRPr="006E3532">
        <w:t xml:space="preserve">В </w:t>
      </w:r>
      <w:r w:rsidRPr="00CC3991">
        <w:t>течение I четверти</w:t>
      </w:r>
      <w:r w:rsidRPr="004F157E">
        <w:rPr>
          <w:b/>
        </w:rPr>
        <w:t xml:space="preserve"> </w:t>
      </w:r>
      <w:r w:rsidRPr="006E3532">
        <w:t xml:space="preserve">в теме </w:t>
      </w:r>
      <w:r w:rsidRPr="00824E70">
        <w:rPr>
          <w:b/>
        </w:rPr>
        <w:t>«Древние корни народного искусства»</w:t>
      </w:r>
      <w:r w:rsidRPr="006E3532">
        <w:t xml:space="preserve"> учащиеся знакомятся с народным (крестьянским) искусством, закладывающим фундамент для осознания специфики декоративно-прикладного искусства, истоков его образного языка и содержания.</w:t>
      </w:r>
      <w:r>
        <w:t xml:space="preserve"> </w:t>
      </w:r>
      <w:r w:rsidRPr="00804667">
        <w:rPr>
          <w:b/>
        </w:rPr>
        <w:lastRenderedPageBreak/>
        <w:t>Народное художественное творчество – неиссякаемый источник самобытной красоты</w:t>
      </w:r>
      <w:r>
        <w:rPr>
          <w:b/>
        </w:rPr>
        <w:t xml:space="preserve">. </w:t>
      </w:r>
      <w:r w:rsidRPr="00804667">
        <w:t>Солярные знаки (декоративное изображение и их условно-символический характер). Древние образы в народном творчестве. Русская изба: единство конструкции и декора. Крестьянский дом как отражение уклада крестьянской жизни и памятник архитектуры. Орнамент как основа декоративного украшения. Праздничный народный костюм – целостный художественный образ. Обрядовые действия народного праздника, их символическое значение. Различие национальных особенностей русского орнамента и орнаментов других народов России.</w:t>
      </w:r>
      <w:r>
        <w:rPr>
          <w:sz w:val="28"/>
          <w:szCs w:val="28"/>
        </w:rPr>
        <w:t xml:space="preserve"> </w:t>
      </w:r>
      <w:r>
        <w:t xml:space="preserve">  </w:t>
      </w:r>
      <w:r w:rsidRPr="006E3532">
        <w:t xml:space="preserve"> В процессе знакомства с достаточно разнообразными предметами крестьянского быта пятиклассники должны осознать, почему у декоративно-прикладного искусства именно такой способ выражения (т. е. язык знака, символизирующего некую идею), совершенно непохожий на способы выражения в других видах искусства.</w:t>
      </w:r>
      <w:r>
        <w:t xml:space="preserve"> Роль искусства в создании материальной среды жизни человека. Роль искусства в организации предметно-пространственной среды жизни человека. Народное традиционное искусство. Роль изобразительной символики и традиционных образов в развитии культуры. Украшения в жизни людей, его функции в жизни общества.</w:t>
      </w:r>
      <w:r w:rsidRPr="00040843">
        <w:t xml:space="preserve"> Образы животных в современных предметах декоративно-прикладного искусства. Стилизация изображения животных.</w:t>
      </w:r>
    </w:p>
    <w:p w14:paraId="0E40F30F" w14:textId="77777777" w:rsidR="005C1A0C" w:rsidRPr="006E3532" w:rsidRDefault="005C1A0C" w:rsidP="005C1A0C">
      <w:pPr>
        <w:jc w:val="both"/>
      </w:pPr>
      <w:r>
        <w:t xml:space="preserve">  </w:t>
      </w:r>
      <w:r w:rsidRPr="006E3532">
        <w:t>Отсюда форма изображения (обобщённо-лаконичная, условно выразительная, являющаяся элементом народного орнамента) и цвет (декоративно-плоскостное пятно) как символические знаки в языке народного искусства.</w:t>
      </w:r>
      <w:r w:rsidRPr="00211063">
        <w:rPr>
          <w:rFonts w:ascii="NewtonCSanPin-Regular" w:hAnsi="NewtonCSanPin-Regular" w:cs="NewtonCSanPin-Regular"/>
          <w:sz w:val="21"/>
          <w:szCs w:val="21"/>
        </w:rPr>
        <w:t xml:space="preserve"> </w:t>
      </w:r>
      <w:r w:rsidRPr="00211063">
        <w:t>Украшение в жизни лю</w:t>
      </w:r>
      <w:r>
        <w:t>дей, его эстетические и коммуни</w:t>
      </w:r>
      <w:r w:rsidRPr="00211063">
        <w:t>кативные функции в жизни общества.</w:t>
      </w:r>
    </w:p>
    <w:p w14:paraId="6CB94D1B" w14:textId="77777777" w:rsidR="005C1A0C" w:rsidRDefault="005C1A0C" w:rsidP="005C1A0C">
      <w:pPr>
        <w:spacing w:before="100" w:beforeAutospacing="1"/>
        <w:contextualSpacing/>
        <w:jc w:val="both"/>
      </w:pPr>
      <w:r w:rsidRPr="006E3532">
        <w:t>Разные виды народного прикладного искусства: резьба и роспись по дереву, вышивка, народный костюм.</w:t>
      </w:r>
    </w:p>
    <w:p w14:paraId="1BCFE9AA" w14:textId="77777777" w:rsidR="005C1A0C" w:rsidRDefault="005C1A0C" w:rsidP="005C1A0C">
      <w:pPr>
        <w:spacing w:before="100" w:beforeAutospacing="1"/>
        <w:contextualSpacing/>
      </w:pPr>
    </w:p>
    <w:p w14:paraId="1243E51E" w14:textId="77777777" w:rsidR="005C1A0C" w:rsidRPr="00824E70" w:rsidRDefault="005C1A0C" w:rsidP="005C1A0C">
      <w:pPr>
        <w:spacing w:before="100" w:beforeAutospacing="1"/>
        <w:contextualSpacing/>
        <w:rPr>
          <w:b/>
        </w:rPr>
      </w:pPr>
      <w:r w:rsidRPr="00824E70">
        <w:rPr>
          <w:b/>
          <w:lang w:val="en-US"/>
        </w:rPr>
        <w:t>II</w:t>
      </w:r>
      <w:r w:rsidRPr="00824E70">
        <w:rPr>
          <w:b/>
        </w:rPr>
        <w:t xml:space="preserve"> </w:t>
      </w:r>
      <w:r w:rsidRPr="00824E70">
        <w:rPr>
          <w:b/>
          <w:color w:val="000000"/>
        </w:rPr>
        <w:t xml:space="preserve">четверть    </w:t>
      </w:r>
      <w:r>
        <w:rPr>
          <w:b/>
          <w:color w:val="000000"/>
        </w:rPr>
        <w:t xml:space="preserve"> </w:t>
      </w:r>
    </w:p>
    <w:p w14:paraId="51B978E1" w14:textId="77777777" w:rsidR="005C1A0C" w:rsidRDefault="005C1A0C" w:rsidP="005C1A0C">
      <w:pPr>
        <w:pStyle w:val="a3"/>
        <w:spacing w:after="0"/>
        <w:contextualSpacing/>
      </w:pPr>
      <w:r>
        <w:rPr>
          <w:color w:val="000000"/>
        </w:rPr>
        <w:t xml:space="preserve">Древние образы в современных народных игрушках. </w:t>
      </w:r>
    </w:p>
    <w:p w14:paraId="535F266E" w14:textId="77777777" w:rsidR="005C1A0C" w:rsidRDefault="005C1A0C" w:rsidP="005C1A0C">
      <w:pPr>
        <w:pStyle w:val="a3"/>
        <w:spacing w:after="0"/>
        <w:contextualSpacing/>
      </w:pPr>
      <w:r>
        <w:rPr>
          <w:color w:val="000000"/>
        </w:rPr>
        <w:t xml:space="preserve">Искусство Гжели. </w:t>
      </w:r>
    </w:p>
    <w:p w14:paraId="045229E0" w14:textId="77777777" w:rsidR="005C1A0C" w:rsidRDefault="005C1A0C" w:rsidP="005C1A0C">
      <w:pPr>
        <w:pStyle w:val="a3"/>
        <w:spacing w:after="0"/>
        <w:contextualSpacing/>
      </w:pPr>
      <w:r>
        <w:rPr>
          <w:color w:val="000000"/>
        </w:rPr>
        <w:t>Городецкая роспись.</w:t>
      </w:r>
    </w:p>
    <w:p w14:paraId="5F1D16AB" w14:textId="77777777" w:rsidR="005C1A0C" w:rsidRPr="00965FCA" w:rsidRDefault="005C1A0C" w:rsidP="005C1A0C">
      <w:pPr>
        <w:pStyle w:val="a3"/>
        <w:spacing w:after="0"/>
        <w:contextualSpacing/>
        <w:rPr>
          <w:color w:val="000000"/>
        </w:rPr>
      </w:pPr>
      <w:r>
        <w:rPr>
          <w:color w:val="000000"/>
        </w:rPr>
        <w:t>Хохлома.</w:t>
      </w:r>
    </w:p>
    <w:p w14:paraId="79FB82F9" w14:textId="77777777" w:rsidR="005C1A0C" w:rsidRPr="00965FCA" w:rsidRDefault="005C1A0C" w:rsidP="005C1A0C">
      <w:pPr>
        <w:pStyle w:val="a3"/>
        <w:spacing w:after="0"/>
        <w:contextualSpacing/>
        <w:rPr>
          <w:color w:val="000000"/>
        </w:rPr>
      </w:pPr>
      <w:r w:rsidRPr="00CC3991">
        <w:rPr>
          <w:color w:val="000000"/>
        </w:rPr>
        <w:t>Жостово. Роспись по металлу.</w:t>
      </w:r>
    </w:p>
    <w:p w14:paraId="40DC7707" w14:textId="77777777" w:rsidR="005C1A0C" w:rsidRPr="00CC3991" w:rsidRDefault="005C1A0C" w:rsidP="005C1A0C">
      <w:pPr>
        <w:pStyle w:val="a3"/>
        <w:spacing w:after="0"/>
        <w:contextualSpacing/>
      </w:pPr>
      <w:r w:rsidRPr="00CC3991">
        <w:t xml:space="preserve">Щепа. Роспись по лубу и дереву. Тиснение и резьба по бересте. </w:t>
      </w:r>
    </w:p>
    <w:p w14:paraId="64CF2906" w14:textId="77777777" w:rsidR="005C1A0C" w:rsidRDefault="005C1A0C" w:rsidP="005C1A0C">
      <w:pPr>
        <w:pStyle w:val="a3"/>
        <w:spacing w:after="0"/>
        <w:contextualSpacing/>
        <w:jc w:val="both"/>
        <w:rPr>
          <w:color w:val="000000"/>
        </w:rPr>
      </w:pPr>
      <w:r>
        <w:rPr>
          <w:color w:val="000000"/>
        </w:rPr>
        <w:t>Роль народных художественных промыслов в современной жизни.</w:t>
      </w:r>
    </w:p>
    <w:p w14:paraId="7A65B114" w14:textId="77777777" w:rsidR="005C1A0C" w:rsidRDefault="005C1A0C" w:rsidP="005C1A0C">
      <w:pPr>
        <w:pStyle w:val="a3"/>
        <w:spacing w:after="0"/>
        <w:contextualSpacing/>
        <w:jc w:val="both"/>
      </w:pPr>
      <w:r w:rsidRPr="00804667">
        <w:t xml:space="preserve"> Во второй четверти в теме </w:t>
      </w:r>
      <w:r w:rsidRPr="00804667">
        <w:rPr>
          <w:b/>
        </w:rPr>
        <w:t>«Связь времён в народном искусстве»</w:t>
      </w:r>
      <w:r w:rsidRPr="00804667">
        <w:t xml:space="preserve"> учащиеся узнают формы бытования народных традиций в современной жизни. Сознают общность современных традиционных художественных промыслов России, их истоки. Древние образы в народных игрушках (Дымковская игрушка, Филимоновская игрушка). Композиционное, стилевое и цветовое единство в изделиях народных промыслов (искусство Гжели, Городецкая роспись, Хохлома, Жостово, роспись по металлу, щепа, роспись по лубу и дереву, тиснение и резьба по бересте). Связь времен в народном искусстве. </w:t>
      </w:r>
    </w:p>
    <w:p w14:paraId="2A474DAB" w14:textId="77777777" w:rsidR="005C1A0C" w:rsidRPr="006E3532" w:rsidRDefault="005C1A0C" w:rsidP="005C1A0C">
      <w:pPr>
        <w:pStyle w:val="a3"/>
        <w:spacing w:after="0"/>
        <w:contextualSpacing/>
        <w:jc w:val="both"/>
      </w:pPr>
      <w:r>
        <w:t>Знакомятся с народными промыслами Тюменской области (Тюменский ковер, дымники, Тобольская резная кость). Декоративно-прикладные виды искусства. Народное искусство. Семантика образа в народном искусстве. Орнамент и его происхождение. Виды орнамента. Стилизация и знаковый характер декоративного образа. Материалы декоративно-прикладного искусства.</w:t>
      </w:r>
    </w:p>
    <w:p w14:paraId="0C7B6746" w14:textId="77777777" w:rsidR="005C1A0C" w:rsidRPr="006E3532" w:rsidRDefault="005C1A0C" w:rsidP="005C1A0C">
      <w:pPr>
        <w:spacing w:before="100" w:beforeAutospacing="1"/>
        <w:contextualSpacing/>
        <w:jc w:val="both"/>
      </w:pPr>
      <w:r w:rsidRPr="006E3532">
        <w:lastRenderedPageBreak/>
        <w:t>Главные отличительные признаки изделий традиционных художественных промыслов (форма, материал, особенности росписи, цветовой строй, приёмы письма, элементы орнамента). Следование традиции и высокий профессионализм современных мастеров художественных промыслов.</w:t>
      </w:r>
      <w:r>
        <w:t xml:space="preserve"> </w:t>
      </w:r>
    </w:p>
    <w:p w14:paraId="7535AD36" w14:textId="77777777" w:rsidR="005C1A0C" w:rsidRPr="00965FCA" w:rsidRDefault="005C1A0C" w:rsidP="005C1A0C">
      <w:pPr>
        <w:spacing w:before="100" w:beforeAutospacing="1"/>
        <w:contextualSpacing/>
        <w:jc w:val="both"/>
      </w:pPr>
      <w:r>
        <w:t xml:space="preserve">    </w:t>
      </w:r>
      <w:r w:rsidRPr="006E3532">
        <w:t>Единство материалов, формы и декора, конструктивных декоративных изобразительных элементов в произведениях народных художественных промыслов.</w:t>
      </w:r>
    </w:p>
    <w:p w14:paraId="2742E715" w14:textId="77777777" w:rsidR="005C1A0C" w:rsidRPr="00965FCA" w:rsidRDefault="005C1A0C" w:rsidP="005C1A0C">
      <w:pPr>
        <w:spacing w:before="100" w:beforeAutospacing="1"/>
        <w:contextualSpacing/>
      </w:pPr>
    </w:p>
    <w:p w14:paraId="4CA7CAD9" w14:textId="77777777" w:rsidR="005C1A0C" w:rsidRPr="00824E70" w:rsidRDefault="005C1A0C" w:rsidP="005C1A0C">
      <w:pPr>
        <w:spacing w:before="100" w:beforeAutospacing="1"/>
        <w:contextualSpacing/>
        <w:rPr>
          <w:b/>
        </w:rPr>
      </w:pPr>
      <w:r w:rsidRPr="00824E70">
        <w:rPr>
          <w:b/>
          <w:lang w:val="en-US"/>
        </w:rPr>
        <w:t>III</w:t>
      </w:r>
      <w:r w:rsidRPr="00824E70">
        <w:rPr>
          <w:b/>
        </w:rPr>
        <w:t xml:space="preserve"> четверть</w:t>
      </w:r>
      <w:r>
        <w:rPr>
          <w:b/>
        </w:rPr>
        <w:t xml:space="preserve">      </w:t>
      </w:r>
    </w:p>
    <w:p w14:paraId="5C1DC5D7" w14:textId="77777777" w:rsidR="005C1A0C" w:rsidRDefault="005C1A0C" w:rsidP="005C1A0C">
      <w:pPr>
        <w:pStyle w:val="a3"/>
        <w:spacing w:after="0"/>
        <w:contextualSpacing/>
      </w:pPr>
      <w:r>
        <w:rPr>
          <w:color w:val="000000"/>
        </w:rPr>
        <w:t xml:space="preserve">Зачем людям украшения. </w:t>
      </w:r>
    </w:p>
    <w:p w14:paraId="7D3BAF3B" w14:textId="77777777" w:rsidR="005C1A0C" w:rsidRDefault="005C1A0C" w:rsidP="005C1A0C">
      <w:pPr>
        <w:pStyle w:val="a3"/>
        <w:spacing w:after="0"/>
        <w:contextualSpacing/>
      </w:pPr>
      <w:r>
        <w:rPr>
          <w:color w:val="000000"/>
        </w:rPr>
        <w:t>Роль декоративного искусства в жизни древнего общества.</w:t>
      </w:r>
    </w:p>
    <w:p w14:paraId="75BE5A60" w14:textId="77777777" w:rsidR="005C1A0C" w:rsidRDefault="005C1A0C" w:rsidP="005C1A0C">
      <w:pPr>
        <w:pStyle w:val="a3"/>
        <w:spacing w:after="0"/>
        <w:contextualSpacing/>
      </w:pPr>
      <w:r>
        <w:rPr>
          <w:color w:val="000000"/>
        </w:rPr>
        <w:t>Одежда «говорит» о человеке.</w:t>
      </w:r>
    </w:p>
    <w:p w14:paraId="229DFD1A" w14:textId="77777777" w:rsidR="005C1A0C" w:rsidRDefault="005C1A0C" w:rsidP="005C1A0C">
      <w:pPr>
        <w:pStyle w:val="a3"/>
        <w:spacing w:after="0"/>
        <w:contextualSpacing/>
      </w:pPr>
      <w:r>
        <w:rPr>
          <w:color w:val="000000"/>
        </w:rPr>
        <w:t>Коллективная работа «Бал в интерьере дворца»</w:t>
      </w:r>
    </w:p>
    <w:p w14:paraId="22039B66" w14:textId="77777777" w:rsidR="005C1A0C" w:rsidRDefault="005C1A0C" w:rsidP="005C1A0C">
      <w:pPr>
        <w:pStyle w:val="a3"/>
        <w:spacing w:after="0"/>
        <w:contextualSpacing/>
      </w:pPr>
      <w:r>
        <w:rPr>
          <w:color w:val="000000"/>
        </w:rPr>
        <w:t>О чём рассказывают нам гербы Тюменской  области.</w:t>
      </w:r>
    </w:p>
    <w:p w14:paraId="7F6D606F" w14:textId="77777777" w:rsidR="005C1A0C" w:rsidRPr="00824E70" w:rsidRDefault="005C1A0C" w:rsidP="005C1A0C">
      <w:pPr>
        <w:pStyle w:val="a3"/>
        <w:spacing w:after="0"/>
        <w:contextualSpacing/>
      </w:pPr>
      <w:r>
        <w:rPr>
          <w:color w:val="000000"/>
        </w:rPr>
        <w:t>Роль декоративного искусства в жизни человека и общества (обобщение темы).</w:t>
      </w:r>
    </w:p>
    <w:p w14:paraId="22196E00" w14:textId="77777777" w:rsidR="005C1A0C" w:rsidRPr="006E3532" w:rsidRDefault="005C1A0C" w:rsidP="005C1A0C">
      <w:pPr>
        <w:spacing w:before="100" w:beforeAutospacing="1"/>
        <w:contextualSpacing/>
        <w:jc w:val="both"/>
      </w:pPr>
      <w:r>
        <w:rPr>
          <w:b/>
        </w:rPr>
        <w:t xml:space="preserve">   </w:t>
      </w:r>
      <w:r w:rsidRPr="00824E70">
        <w:t>Третья четверть</w:t>
      </w:r>
      <w:r w:rsidRPr="006E3532">
        <w:t xml:space="preserve"> раскрывается в теме </w:t>
      </w:r>
      <w:r w:rsidRPr="00824E70">
        <w:rPr>
          <w:b/>
        </w:rPr>
        <w:t xml:space="preserve">«Декор – человек, общество, время». </w:t>
      </w:r>
    </w:p>
    <w:p w14:paraId="449DAA3A" w14:textId="77777777" w:rsidR="005C1A0C" w:rsidRPr="006E3532" w:rsidRDefault="005C1A0C" w:rsidP="005C1A0C">
      <w:pPr>
        <w:spacing w:before="100" w:beforeAutospacing="1"/>
        <w:contextualSpacing/>
        <w:jc w:val="both"/>
      </w:pPr>
      <w:r w:rsidRPr="006E3532">
        <w:t>Роль декоративных иску</w:t>
      </w:r>
      <w:r w:rsidR="008308F0">
        <w:t>сств в жизни общества, в различии</w:t>
      </w:r>
      <w:r w:rsidRPr="006E3532">
        <w:t xml:space="preserve"> людей по социальной принадлежности, в выявлении определённых общностей людей. Декор вещи как социальный знак, выявляющий, подчёркивающий место человека в обществе.</w:t>
      </w:r>
    </w:p>
    <w:p w14:paraId="6F983DB2" w14:textId="77777777" w:rsidR="005C1A0C" w:rsidRPr="006E3532" w:rsidRDefault="005C1A0C" w:rsidP="005C1A0C">
      <w:pPr>
        <w:spacing w:before="100" w:beforeAutospacing="1"/>
        <w:contextualSpacing/>
        <w:jc w:val="both"/>
      </w:pPr>
      <w:r w:rsidRPr="006E3532">
        <w:t>Влияние господствующих идей, условий жизни людей разных стран и эпох на образный строй произведений декоративно-прикладного искусства.</w:t>
      </w:r>
    </w:p>
    <w:p w14:paraId="3E83D292" w14:textId="77777777" w:rsidR="005C1A0C" w:rsidRDefault="005C1A0C" w:rsidP="005C1A0C">
      <w:pPr>
        <w:spacing w:before="100" w:beforeAutospacing="1"/>
        <w:contextualSpacing/>
        <w:jc w:val="both"/>
      </w:pPr>
      <w:r>
        <w:t xml:space="preserve">    </w:t>
      </w:r>
      <w:r w:rsidRPr="006E3532">
        <w:t xml:space="preserve">Особенности декоративно-прикладного искусства Древнего Египта, Китая, Западной Европы </w:t>
      </w:r>
      <w:r w:rsidRPr="006E3532">
        <w:rPr>
          <w:lang w:val="en-US"/>
        </w:rPr>
        <w:t>XVII</w:t>
      </w:r>
      <w:r w:rsidRPr="006E3532">
        <w:t xml:space="preserve"> века.</w:t>
      </w:r>
    </w:p>
    <w:p w14:paraId="6231FD15" w14:textId="77777777" w:rsidR="005C1A0C" w:rsidRDefault="005C1A0C" w:rsidP="005C1A0C">
      <w:pPr>
        <w:spacing w:before="100" w:beforeAutospacing="1"/>
        <w:contextualSpacing/>
        <w:jc w:val="both"/>
      </w:pPr>
    </w:p>
    <w:p w14:paraId="32C70ADC" w14:textId="77777777" w:rsidR="005C1A0C" w:rsidRDefault="005C1A0C" w:rsidP="005C1A0C">
      <w:pPr>
        <w:spacing w:before="100" w:beforeAutospacing="1"/>
        <w:contextualSpacing/>
        <w:rPr>
          <w:b/>
        </w:rPr>
      </w:pPr>
      <w:r w:rsidRPr="00824E70">
        <w:rPr>
          <w:b/>
          <w:lang w:val="en-US"/>
        </w:rPr>
        <w:t>IV</w:t>
      </w:r>
      <w:r w:rsidRPr="00824E70">
        <w:rPr>
          <w:b/>
        </w:rPr>
        <w:t xml:space="preserve"> четверть   </w:t>
      </w:r>
    </w:p>
    <w:p w14:paraId="18F879E8" w14:textId="77777777" w:rsidR="005C1A0C" w:rsidRDefault="005C1A0C" w:rsidP="005C1A0C">
      <w:pPr>
        <w:pStyle w:val="a3"/>
        <w:spacing w:after="0"/>
        <w:contextualSpacing/>
      </w:pPr>
      <w:r w:rsidRPr="00824E70">
        <w:rPr>
          <w:b/>
        </w:rPr>
        <w:t xml:space="preserve"> </w:t>
      </w:r>
      <w:r>
        <w:rPr>
          <w:color w:val="000000"/>
        </w:rPr>
        <w:t>Современное выставочное искусство.</w:t>
      </w:r>
    </w:p>
    <w:p w14:paraId="0F6986E9" w14:textId="77777777" w:rsidR="005C1A0C" w:rsidRDefault="005C1A0C" w:rsidP="005C1A0C">
      <w:pPr>
        <w:pStyle w:val="a3"/>
        <w:spacing w:after="0"/>
        <w:contextualSpacing/>
      </w:pPr>
      <w:r>
        <w:rPr>
          <w:color w:val="000000"/>
        </w:rPr>
        <w:t>Ты сам - мастер декоративно-прикладного ис</w:t>
      </w:r>
      <w:r>
        <w:rPr>
          <w:color w:val="000000"/>
        </w:rPr>
        <w:softHyphen/>
        <w:t>кусства (Витраж)</w:t>
      </w:r>
    </w:p>
    <w:p w14:paraId="5E695303" w14:textId="77777777" w:rsidR="005C1A0C" w:rsidRDefault="005C1A0C" w:rsidP="005C1A0C">
      <w:pPr>
        <w:pStyle w:val="a3"/>
        <w:spacing w:after="0"/>
        <w:contextualSpacing/>
      </w:pPr>
      <w:r>
        <w:rPr>
          <w:color w:val="000000"/>
        </w:rPr>
        <w:t>Ты сам - мастер декоративно-прикладного ис</w:t>
      </w:r>
      <w:r>
        <w:rPr>
          <w:color w:val="000000"/>
        </w:rPr>
        <w:softHyphen/>
        <w:t>кусства ( мозаичное панно)</w:t>
      </w:r>
    </w:p>
    <w:p w14:paraId="09A2870A" w14:textId="77777777" w:rsidR="005C1A0C" w:rsidRDefault="005C1A0C" w:rsidP="005C1A0C">
      <w:pPr>
        <w:pStyle w:val="a3"/>
        <w:spacing w:after="0"/>
        <w:contextualSpacing/>
      </w:pPr>
      <w:r>
        <w:rPr>
          <w:color w:val="000000"/>
        </w:rPr>
        <w:t>Создание декоративной композиции «Здравствуй, лето!».</w:t>
      </w:r>
    </w:p>
    <w:p w14:paraId="3B234228" w14:textId="77777777" w:rsidR="005C1A0C" w:rsidRPr="006E3532" w:rsidRDefault="005C1A0C" w:rsidP="005C1A0C">
      <w:pPr>
        <w:spacing w:before="100" w:beforeAutospacing="1"/>
        <w:contextualSpacing/>
      </w:pPr>
      <w:r>
        <w:t xml:space="preserve">    Четвертая</w:t>
      </w:r>
      <w:r w:rsidRPr="00824E70">
        <w:t xml:space="preserve"> четверть</w:t>
      </w:r>
      <w:r w:rsidRPr="006E3532">
        <w:t xml:space="preserve"> посвящена теме </w:t>
      </w:r>
      <w:r w:rsidRPr="00824E70">
        <w:rPr>
          <w:b/>
        </w:rPr>
        <w:t>«Декоративное искусство в современном мире».</w:t>
      </w:r>
    </w:p>
    <w:p w14:paraId="52ADC2DC" w14:textId="77777777" w:rsidR="005C1A0C" w:rsidRPr="00211063" w:rsidRDefault="005C1A0C" w:rsidP="005C1A0C">
      <w:pPr>
        <w:spacing w:before="100" w:beforeAutospacing="1"/>
        <w:contextualSpacing/>
        <w:jc w:val="both"/>
      </w:pPr>
      <w:r w:rsidRPr="006E3532">
        <w:t>Разнообразие современного декоративно-прикладного искусства (керамика, стекло, металл, гобелен, батик и многое другое). Новые черты современного искусства. Выставочное и массовое декоративно-прикладное искусство</w:t>
      </w:r>
      <w:r w:rsidRPr="00211063">
        <w:t>. Виды и материалы</w:t>
      </w:r>
      <w:r>
        <w:t xml:space="preserve"> декоративно-</w:t>
      </w:r>
      <w:r w:rsidRPr="00211063">
        <w:t xml:space="preserve">прикладного </w:t>
      </w:r>
      <w:r>
        <w:t>искусства. Проектирование и раз</w:t>
      </w:r>
      <w:r w:rsidRPr="00211063">
        <w:t>работка декоративного оформления.</w:t>
      </w:r>
    </w:p>
    <w:p w14:paraId="6F1952F4" w14:textId="77777777" w:rsidR="005C1A0C" w:rsidRPr="006E3532" w:rsidRDefault="005C1A0C" w:rsidP="005C1A0C">
      <w:pPr>
        <w:spacing w:before="100" w:beforeAutospacing="1"/>
        <w:contextualSpacing/>
        <w:jc w:val="both"/>
      </w:pPr>
      <w:r w:rsidRPr="006E3532">
        <w:lastRenderedPageBreak/>
        <w:t>Тяготение современного художника к ассоциативному формотворчеству, фантастической декоративности, ансамблевому единству предметов, полному раскрытию творческой индивидуальности. Смелое экспериментирование с материалом, формой, цветом, фактурой.</w:t>
      </w:r>
    </w:p>
    <w:p w14:paraId="39903D19" w14:textId="77777777" w:rsidR="005C1A0C" w:rsidRDefault="005C1A0C" w:rsidP="005C1A0C">
      <w:pPr>
        <w:jc w:val="both"/>
        <w:rPr>
          <w:color w:val="000000"/>
        </w:rPr>
      </w:pPr>
      <w:r w:rsidRPr="00AF71BB">
        <w:rPr>
          <w:rFonts w:eastAsia="Calibri"/>
        </w:rPr>
        <w:t>Для реализации рабочей программы предусматриваются различные виды учебно-познавательной деятельности учащихся: фронтальная беседа, устная дискуссия, коллективная и самостоятельная работа, практические и тематические беседы. Основной формой проведения занятий является урок: урок-творчество, урок-беседа, урок-путешествие. Данная рабочая программа также предусматривает чередование уроков индивидуального творчества, коллективной творческой деятельности или групповой. На учебных занятиях используются коллективные способы обучения в парах постоянного состава, в малых группах – ученики обсуждают работы друг друга, результаты творчества.</w:t>
      </w:r>
    </w:p>
    <w:p w14:paraId="6D84B5A1" w14:textId="77777777" w:rsidR="005C1A0C" w:rsidRDefault="005C1A0C" w:rsidP="005C1A0C">
      <w:pPr>
        <w:jc w:val="both"/>
        <w:rPr>
          <w:rFonts w:eastAsia="Calibri"/>
          <w:color w:val="000000"/>
        </w:rPr>
      </w:pPr>
      <w:r w:rsidRPr="00AF71BB">
        <w:rPr>
          <w:rFonts w:eastAsia="Calibri"/>
          <w:color w:val="000000"/>
        </w:rPr>
        <w:t xml:space="preserve"> Творческая направленность заданий, их разнообразие, учёт индивидуальности ученика, дифференциация по уровням выполнения, опора на проектную деятельность  дает возможность учащимся  использовать полученные знания во время выполнения конкретных практических и в то же время творческих заданий. Это могут быть поздравительные открытки, календари, плакаты и панно для оформления класса. Решение творческих продуктивных задач — главный способ осмысления мира. Многие итоговые творческие задания могут быть выполнены только при условии разумно организованной работы группы учащихся или всего класса. В процессе выполнения этих работ каждый ребёнок учится осознавать важность своей роли в выполнении общего задания, уважать своих товарищей и продуктивно работать в группе.</w:t>
      </w:r>
    </w:p>
    <w:p w14:paraId="1738E19E" w14:textId="77777777" w:rsidR="005C1A0C" w:rsidRDefault="004D2586" w:rsidP="005C1A0C">
      <w:pPr>
        <w:ind w:firstLine="708"/>
        <w:jc w:val="center"/>
        <w:rPr>
          <w:b/>
        </w:rPr>
      </w:pPr>
      <w:r>
        <w:rPr>
          <w:b/>
        </w:rPr>
        <w:t xml:space="preserve"> </w:t>
      </w:r>
      <w:r w:rsidR="005C1A0C">
        <w:rPr>
          <w:b/>
        </w:rPr>
        <w:t>6 класс</w:t>
      </w:r>
      <w:r w:rsidR="008308F0">
        <w:rPr>
          <w:b/>
        </w:rPr>
        <w:t xml:space="preserve"> </w:t>
      </w:r>
      <w:r w:rsidR="00672E5F">
        <w:rPr>
          <w:b/>
        </w:rPr>
        <w:t>- 34 часа</w:t>
      </w:r>
    </w:p>
    <w:p w14:paraId="7C343540" w14:textId="77777777" w:rsidR="005C1A0C" w:rsidRPr="00BC0500" w:rsidRDefault="005C1A0C" w:rsidP="005C1A0C">
      <w:pPr>
        <w:autoSpaceDE w:val="0"/>
        <w:autoSpaceDN w:val="0"/>
        <w:adjustRightInd w:val="0"/>
        <w:jc w:val="both"/>
        <w:rPr>
          <w:color w:val="000000"/>
        </w:rPr>
      </w:pPr>
      <w:r w:rsidRPr="00BC0500">
        <w:rPr>
          <w:b/>
          <w:bCs/>
          <w:color w:val="000000"/>
        </w:rPr>
        <w:t>И</w:t>
      </w:r>
      <w:r>
        <w:rPr>
          <w:b/>
          <w:bCs/>
          <w:color w:val="000000"/>
        </w:rPr>
        <w:t>зобразительное искусство в жизни человека</w:t>
      </w:r>
      <w:r w:rsidRPr="00BC0500">
        <w:rPr>
          <w:b/>
          <w:bCs/>
          <w:color w:val="000000"/>
        </w:rPr>
        <w:t xml:space="preserve"> </w:t>
      </w:r>
    </w:p>
    <w:p w14:paraId="79EBC3B2" w14:textId="77777777" w:rsidR="005C1A0C" w:rsidRPr="00BC0500" w:rsidRDefault="005C1A0C" w:rsidP="005C1A0C">
      <w:pPr>
        <w:autoSpaceDE w:val="0"/>
        <w:autoSpaceDN w:val="0"/>
        <w:adjustRightInd w:val="0"/>
        <w:jc w:val="both"/>
        <w:rPr>
          <w:color w:val="000000"/>
        </w:rPr>
      </w:pPr>
      <w:r w:rsidRPr="00BC0500">
        <w:rPr>
          <w:b/>
          <w:bCs/>
          <w:color w:val="000000"/>
        </w:rPr>
        <w:t xml:space="preserve">Раздел 1: Виды изобразительного искусства и основы образного </w:t>
      </w:r>
      <w:r>
        <w:rPr>
          <w:b/>
          <w:bCs/>
          <w:color w:val="000000"/>
        </w:rPr>
        <w:t>языка</w:t>
      </w:r>
    </w:p>
    <w:p w14:paraId="64BF6FC9" w14:textId="77777777" w:rsidR="005C1A0C" w:rsidRPr="00BC0500" w:rsidRDefault="005C1A0C" w:rsidP="005C1A0C">
      <w:pPr>
        <w:autoSpaceDE w:val="0"/>
        <w:autoSpaceDN w:val="0"/>
        <w:adjustRightInd w:val="0"/>
        <w:jc w:val="both"/>
        <w:rPr>
          <w:rFonts w:eastAsia="Calibri"/>
        </w:rPr>
      </w:pPr>
      <w:r w:rsidRPr="00BC0500">
        <w:rPr>
          <w:color w:val="000000"/>
        </w:rPr>
        <w:t>Основные представления о языке изобразительного искусства.</w:t>
      </w:r>
      <w:r w:rsidRPr="000258B3">
        <w:rPr>
          <w:rFonts w:ascii="NewtonCSanPin-Regular" w:eastAsia="Calibri" w:hAnsi="NewtonCSanPin-Regular" w:cs="NewtonCSanPin-Regular"/>
          <w:sz w:val="21"/>
          <w:szCs w:val="21"/>
        </w:rPr>
        <w:t xml:space="preserve"> </w:t>
      </w:r>
      <w:r w:rsidRPr="00804667">
        <w:rPr>
          <w:rFonts w:eastAsia="Calibri"/>
        </w:rPr>
        <w:t>Пространственные искусства</w:t>
      </w:r>
      <w:r>
        <w:rPr>
          <w:rFonts w:eastAsia="Calibri"/>
        </w:rPr>
        <w:t xml:space="preserve">. </w:t>
      </w:r>
      <w:r w:rsidRPr="00804667">
        <w:rPr>
          <w:rFonts w:eastAsia="Calibri"/>
        </w:rPr>
        <w:t>Визуально</w:t>
      </w:r>
      <w:r>
        <w:rPr>
          <w:rFonts w:eastAsia="Calibri"/>
        </w:rPr>
        <w:t>-</w:t>
      </w:r>
      <w:r w:rsidRPr="000258B3">
        <w:rPr>
          <w:rFonts w:eastAsia="Calibri"/>
        </w:rPr>
        <w:t>пространственные виды искусства и их значение</w:t>
      </w:r>
      <w:r>
        <w:rPr>
          <w:rFonts w:eastAsia="Calibri"/>
        </w:rPr>
        <w:t xml:space="preserve"> </w:t>
      </w:r>
      <w:r w:rsidRPr="000258B3">
        <w:rPr>
          <w:rFonts w:eastAsia="Calibri"/>
        </w:rPr>
        <w:t xml:space="preserve">в жизни людей. </w:t>
      </w:r>
      <w:r>
        <w:rPr>
          <w:rFonts w:eastAsia="Calibri"/>
        </w:rPr>
        <w:t xml:space="preserve">Язык и смысл. </w:t>
      </w:r>
      <w:r w:rsidRPr="00F1451E">
        <w:t>Художественный образ. Стилевое единство.</w:t>
      </w:r>
      <w:r>
        <w:rPr>
          <w:sz w:val="28"/>
          <w:szCs w:val="28"/>
        </w:rPr>
        <w:t xml:space="preserve"> </w:t>
      </w:r>
      <w:r w:rsidRPr="000258B3">
        <w:rPr>
          <w:rFonts w:eastAsia="Calibri"/>
        </w:rPr>
        <w:t>Особенности художественного образа в разных</w:t>
      </w:r>
      <w:r>
        <w:rPr>
          <w:rFonts w:eastAsia="Calibri"/>
        </w:rPr>
        <w:t xml:space="preserve"> </w:t>
      </w:r>
      <w:r w:rsidRPr="000258B3">
        <w:rPr>
          <w:rFonts w:eastAsia="Calibri"/>
        </w:rPr>
        <w:t>видах искусства.</w:t>
      </w:r>
      <w:r>
        <w:rPr>
          <w:rFonts w:eastAsia="Calibri"/>
        </w:rPr>
        <w:t xml:space="preserve"> Семья пластических искусств. Художественные материалы и художественные техники. Рисунок – основа изобразительного творчества. Линия, пятно, ритм. Линия и ее выразительные возможности. Пятно как средство выражения. Ритм пятен. Цвет. Основы цветоведения. Цвет в произведениях живописи. Объемные изображения в скульптуре. Основы языка изображения. </w:t>
      </w:r>
      <w:r w:rsidRPr="000258B3">
        <w:rPr>
          <w:rFonts w:eastAsia="Calibri"/>
        </w:rPr>
        <w:t xml:space="preserve"> Изобразительные виды искусства: живопись,</w:t>
      </w:r>
      <w:r>
        <w:rPr>
          <w:rFonts w:eastAsia="Calibri"/>
        </w:rPr>
        <w:t xml:space="preserve"> </w:t>
      </w:r>
      <w:r w:rsidRPr="000258B3">
        <w:rPr>
          <w:rFonts w:eastAsia="Calibri"/>
        </w:rPr>
        <w:t>графика, скульптура.</w:t>
      </w:r>
      <w:r w:rsidRPr="00BC0500">
        <w:rPr>
          <w:color w:val="000000"/>
        </w:rPr>
        <w:t xml:space="preserve"> Служение элементов и средств этого языка для передачи значимых смыслов. Художник рассказывает, а зритель понимает его произведение через сопереживание его образному содержанию. </w:t>
      </w:r>
    </w:p>
    <w:p w14:paraId="1F30500F" w14:textId="77777777" w:rsidR="005C1A0C" w:rsidRPr="00BC0500" w:rsidRDefault="005C1A0C" w:rsidP="005C1A0C">
      <w:pPr>
        <w:autoSpaceDE w:val="0"/>
        <w:autoSpaceDN w:val="0"/>
        <w:adjustRightInd w:val="0"/>
        <w:jc w:val="both"/>
        <w:rPr>
          <w:color w:val="000000"/>
        </w:rPr>
      </w:pPr>
      <w:r w:rsidRPr="00BC0500">
        <w:rPr>
          <w:color w:val="000000"/>
        </w:rPr>
        <w:t xml:space="preserve">Р.К. Скульптуры г. Тюмени. Анималистический жанр. </w:t>
      </w:r>
    </w:p>
    <w:p w14:paraId="1B7C015B" w14:textId="77777777" w:rsidR="005C1A0C" w:rsidRPr="00BC0500" w:rsidRDefault="005C1A0C" w:rsidP="005C1A0C">
      <w:pPr>
        <w:autoSpaceDE w:val="0"/>
        <w:autoSpaceDN w:val="0"/>
        <w:adjustRightInd w:val="0"/>
        <w:jc w:val="both"/>
        <w:rPr>
          <w:color w:val="000000"/>
        </w:rPr>
      </w:pPr>
      <w:r w:rsidRPr="00BC0500">
        <w:rPr>
          <w:b/>
          <w:bCs/>
          <w:color w:val="000000"/>
        </w:rPr>
        <w:t xml:space="preserve">Раздел 2: Мир наших вещей. Натюрморт </w:t>
      </w:r>
    </w:p>
    <w:p w14:paraId="7F4CB27B" w14:textId="77777777" w:rsidR="005C1A0C" w:rsidRPr="00F1451E" w:rsidRDefault="005C1A0C" w:rsidP="005C1A0C">
      <w:pPr>
        <w:autoSpaceDE w:val="0"/>
        <w:autoSpaceDN w:val="0"/>
        <w:adjustRightInd w:val="0"/>
        <w:jc w:val="both"/>
        <w:rPr>
          <w:color w:val="000000"/>
        </w:rPr>
      </w:pPr>
      <w:r w:rsidRPr="00F1451E">
        <w:rPr>
          <w:color w:val="000000"/>
        </w:rPr>
        <w:t xml:space="preserve">Жанры в изобразительном искусстве. </w:t>
      </w:r>
      <w:r w:rsidRPr="00F1451E">
        <w:t xml:space="preserve">Натюрморт. </w:t>
      </w:r>
      <w:r w:rsidRPr="00F1451E">
        <w:rPr>
          <w:color w:val="000000"/>
        </w:rPr>
        <w:t>История развития жанра «натюрморт». Натюрморт как отражение мировоззрения художника, живущего в определённое время. Особенности выражения натюрморта в графике, живописи. Изображение предметного мира.</w:t>
      </w:r>
      <w:r w:rsidRPr="00F1451E">
        <w:t xml:space="preserve"> Понятие формы. Геометрические тела: куб, шар, цилиндр, конус, призма. Многообразие форм окружающего мира. Изображение объема на плоскости. Освещение. Свет и тень. Натюрморт в графике. Цвет в натюрморте.</w:t>
      </w:r>
    </w:p>
    <w:p w14:paraId="3C682241" w14:textId="77777777" w:rsidR="005C1A0C" w:rsidRPr="00F1451E" w:rsidRDefault="005C1A0C" w:rsidP="005C1A0C">
      <w:pPr>
        <w:autoSpaceDE w:val="0"/>
        <w:autoSpaceDN w:val="0"/>
        <w:adjustRightInd w:val="0"/>
        <w:jc w:val="both"/>
        <w:rPr>
          <w:color w:val="000000"/>
        </w:rPr>
      </w:pPr>
      <w:r w:rsidRPr="00F1451E">
        <w:rPr>
          <w:color w:val="000000"/>
        </w:rPr>
        <w:t xml:space="preserve">Художественно-выразительные средства изображения предметного мира (композиция, перспектива, объём, форма, свет, тень, ритм) </w:t>
      </w:r>
    </w:p>
    <w:p w14:paraId="01F6DDFA" w14:textId="77777777" w:rsidR="005C1A0C" w:rsidRPr="00F1451E" w:rsidRDefault="005C1A0C" w:rsidP="005C1A0C">
      <w:pPr>
        <w:autoSpaceDE w:val="0"/>
        <w:autoSpaceDN w:val="0"/>
        <w:adjustRightInd w:val="0"/>
        <w:jc w:val="both"/>
        <w:rPr>
          <w:color w:val="000000"/>
        </w:rPr>
      </w:pPr>
      <w:r w:rsidRPr="00F1451E">
        <w:rPr>
          <w:color w:val="000000"/>
        </w:rPr>
        <w:t xml:space="preserve">Р.К. Натюрморты в творчестве тюменского художника Павлова А.Н. </w:t>
      </w:r>
    </w:p>
    <w:p w14:paraId="76AE626F" w14:textId="77777777" w:rsidR="005C1A0C" w:rsidRPr="00BC0500" w:rsidRDefault="005C1A0C" w:rsidP="005C1A0C">
      <w:pPr>
        <w:autoSpaceDE w:val="0"/>
        <w:autoSpaceDN w:val="0"/>
        <w:adjustRightInd w:val="0"/>
        <w:jc w:val="both"/>
        <w:rPr>
          <w:color w:val="000000"/>
        </w:rPr>
      </w:pPr>
      <w:r w:rsidRPr="00BC0500">
        <w:rPr>
          <w:b/>
          <w:bCs/>
          <w:color w:val="000000"/>
        </w:rPr>
        <w:t xml:space="preserve">Раздел 3: Вглядываясь в человека. Портрет </w:t>
      </w:r>
    </w:p>
    <w:p w14:paraId="1B033962" w14:textId="77777777" w:rsidR="005C1A0C" w:rsidRPr="00F1451E" w:rsidRDefault="005C1A0C" w:rsidP="005C1A0C">
      <w:pPr>
        <w:rPr>
          <w:b/>
        </w:rPr>
      </w:pPr>
      <w:r w:rsidRPr="00F1451E">
        <w:rPr>
          <w:b/>
        </w:rPr>
        <w:t>Понимание смысла деятельности художника</w:t>
      </w:r>
    </w:p>
    <w:p w14:paraId="65BD3526" w14:textId="77777777" w:rsidR="005C1A0C" w:rsidRPr="00F1451E" w:rsidRDefault="005C1A0C" w:rsidP="005C1A0C">
      <w:pPr>
        <w:jc w:val="both"/>
      </w:pPr>
      <w:r w:rsidRPr="00F1451E">
        <w:lastRenderedPageBreak/>
        <w:t xml:space="preserve">Портрет. Конструкция головы человека и ее основные пропорции. Изображение головы человека в пространстве. Портрет в скульптуре. Графический портретный рисунок. Образные возможности освещения в портрете. Роль цвета в портрете. Великие портретисты прошлого (В.А. Тропинин, И.Е. Репин, И.Н. Крамской, В.А. Серов). Портрет в изобразительном искусстве XX века (К.С. Петров-Водкин, П.Д. Корин). </w:t>
      </w:r>
    </w:p>
    <w:p w14:paraId="26ACD6C3" w14:textId="77777777" w:rsidR="005C1A0C" w:rsidRPr="00F1451E" w:rsidRDefault="005C1A0C" w:rsidP="005C1A0C">
      <w:pPr>
        <w:jc w:val="both"/>
      </w:pPr>
      <w:r w:rsidRPr="00F1451E">
        <w:t>Изображение фигуры человека и образ человека. Изображение фигуры человека в истории искусства (Леонардо да Винчи, Микеланджело Буанаротти, О. Роден). Пропорции и строение фигуры человека. Лепка фигуры человека. Набросок фигуры человека с натуры. Основы представлений о выражении в образах искусства нравственного поиска человечества (В.М. Васнецов, М.В. Нестеров).</w:t>
      </w:r>
    </w:p>
    <w:p w14:paraId="4FB7B627" w14:textId="77777777" w:rsidR="005C1A0C" w:rsidRPr="00F1451E" w:rsidRDefault="005C1A0C" w:rsidP="005C1A0C">
      <w:pPr>
        <w:autoSpaceDE w:val="0"/>
        <w:autoSpaceDN w:val="0"/>
        <w:adjustRightInd w:val="0"/>
        <w:jc w:val="both"/>
        <w:rPr>
          <w:color w:val="000000"/>
        </w:rPr>
      </w:pPr>
      <w:r w:rsidRPr="00F1451E">
        <w:rPr>
          <w:color w:val="000000"/>
        </w:rPr>
        <w:t xml:space="preserve">Знакомство с искусством портрета разных эпох. Содержание портрета - интерес к личности, наделённой индивидуальными качествами внешними и внутренними. Портрет - способ понимания человека. Рисунок с натуры и по представлению. Художественно-выразительные средства портрета (композиция, ритм, форма, цвет, линия, объём) </w:t>
      </w:r>
    </w:p>
    <w:p w14:paraId="55D3E2AA" w14:textId="77777777" w:rsidR="005C1A0C" w:rsidRPr="00F1451E" w:rsidRDefault="005C1A0C" w:rsidP="005C1A0C">
      <w:pPr>
        <w:autoSpaceDE w:val="0"/>
        <w:autoSpaceDN w:val="0"/>
        <w:adjustRightInd w:val="0"/>
        <w:jc w:val="both"/>
        <w:rPr>
          <w:color w:val="000000"/>
        </w:rPr>
      </w:pPr>
      <w:r w:rsidRPr="00F1451E">
        <w:rPr>
          <w:color w:val="000000"/>
        </w:rPr>
        <w:t xml:space="preserve">Р.К. Творчество скульптора Распопова Н.В </w:t>
      </w:r>
    </w:p>
    <w:p w14:paraId="3CAB6E32" w14:textId="77777777" w:rsidR="005C1A0C" w:rsidRPr="00F1451E" w:rsidRDefault="005C1A0C" w:rsidP="005C1A0C">
      <w:pPr>
        <w:autoSpaceDE w:val="0"/>
        <w:autoSpaceDN w:val="0"/>
        <w:adjustRightInd w:val="0"/>
        <w:jc w:val="both"/>
        <w:rPr>
          <w:color w:val="000000"/>
        </w:rPr>
      </w:pPr>
      <w:r w:rsidRPr="00F1451E">
        <w:rPr>
          <w:b/>
          <w:bCs/>
          <w:color w:val="000000"/>
        </w:rPr>
        <w:t xml:space="preserve">Раздел 4: Человек и пространство. Пейзаж. </w:t>
      </w:r>
    </w:p>
    <w:p w14:paraId="17AF5739" w14:textId="77777777" w:rsidR="005C1A0C" w:rsidRPr="00F1451E" w:rsidRDefault="005C1A0C" w:rsidP="005C1A0C">
      <w:pPr>
        <w:autoSpaceDE w:val="0"/>
        <w:autoSpaceDN w:val="0"/>
        <w:adjustRightInd w:val="0"/>
        <w:jc w:val="both"/>
        <w:rPr>
          <w:color w:val="000000"/>
        </w:rPr>
      </w:pPr>
      <w:r w:rsidRPr="00F1451E">
        <w:rPr>
          <w:color w:val="000000"/>
        </w:rPr>
        <w:t xml:space="preserve">Жанры в изобразительном искусстве. </w:t>
      </w:r>
    </w:p>
    <w:p w14:paraId="3CB1DE21" w14:textId="77777777" w:rsidR="005C1A0C" w:rsidRPr="00F1451E" w:rsidRDefault="005C1A0C" w:rsidP="005C1A0C">
      <w:pPr>
        <w:jc w:val="both"/>
      </w:pPr>
      <w:r w:rsidRPr="00F1451E">
        <w:rPr>
          <w:color w:val="000000"/>
        </w:rPr>
        <w:t xml:space="preserve">Пейзаж. Жанр пейзажа как изображение пространства, как отражение впечатлений и переживаний художника. Историческое развитие жанра. Образ природы в произведениях русских и зарубежных художников-пейзажистов. Виды пейзажа. </w:t>
      </w:r>
      <w:r w:rsidRPr="00F1451E">
        <w:t xml:space="preserve">Правила построения перспективы. </w:t>
      </w:r>
      <w:r w:rsidRPr="00F1451E">
        <w:rPr>
          <w:color w:val="000000"/>
        </w:rPr>
        <w:t xml:space="preserve">Точка зрения и линия горизонта. Линейная и воздушная перспектива. Пейзаж настроения. </w:t>
      </w:r>
      <w:r w:rsidRPr="00F1451E">
        <w:t xml:space="preserve">Природа и художник. Пейзаж в живописи художников – импрессионистов (К. Моне, А. Сислей). Пейзаж в графике. Работа на пленэре. </w:t>
      </w:r>
    </w:p>
    <w:p w14:paraId="0EA36937" w14:textId="77777777" w:rsidR="005C1A0C" w:rsidRPr="00F1451E" w:rsidRDefault="005C1A0C" w:rsidP="005C1A0C">
      <w:pPr>
        <w:autoSpaceDE w:val="0"/>
        <w:autoSpaceDN w:val="0"/>
        <w:adjustRightInd w:val="0"/>
        <w:jc w:val="both"/>
        <w:rPr>
          <w:color w:val="000000"/>
        </w:rPr>
      </w:pPr>
    </w:p>
    <w:p w14:paraId="2E081290" w14:textId="77777777" w:rsidR="005C1A0C" w:rsidRDefault="005C1A0C" w:rsidP="005C1A0C">
      <w:pPr>
        <w:jc w:val="both"/>
        <w:rPr>
          <w:color w:val="000000"/>
        </w:rPr>
      </w:pPr>
      <w:r w:rsidRPr="00F1451E">
        <w:rPr>
          <w:color w:val="000000"/>
        </w:rPr>
        <w:t>Р.К. Виртуальная экскурсия в музей изобразительных искусств г. Тюмени.</w:t>
      </w:r>
    </w:p>
    <w:p w14:paraId="06BCDEE8" w14:textId="77777777" w:rsidR="005C1A0C" w:rsidRDefault="005C1A0C" w:rsidP="005C1A0C">
      <w:pPr>
        <w:jc w:val="both"/>
        <w:rPr>
          <w:color w:val="000000"/>
        </w:rPr>
      </w:pPr>
    </w:p>
    <w:p w14:paraId="16C00D6D" w14:textId="77777777" w:rsidR="005C1A0C" w:rsidRDefault="005C1A0C" w:rsidP="005C1A0C">
      <w:pPr>
        <w:jc w:val="both"/>
        <w:rPr>
          <w:color w:val="000000"/>
        </w:rPr>
      </w:pPr>
    </w:p>
    <w:p w14:paraId="60CFC957" w14:textId="77777777" w:rsidR="00672E5F" w:rsidRDefault="004D2586" w:rsidP="00672E5F">
      <w:pPr>
        <w:ind w:firstLine="708"/>
        <w:jc w:val="center"/>
        <w:rPr>
          <w:b/>
        </w:rPr>
      </w:pPr>
      <w:r>
        <w:rPr>
          <w:b/>
        </w:rPr>
        <w:t xml:space="preserve"> 7 класс – 34 часа</w:t>
      </w:r>
    </w:p>
    <w:p w14:paraId="1E6BF808" w14:textId="77777777" w:rsidR="00672E5F" w:rsidRPr="00847E9D" w:rsidRDefault="00672E5F" w:rsidP="00672E5F">
      <w:pPr>
        <w:jc w:val="both"/>
        <w:rPr>
          <w:rFonts w:ascii="Arial" w:hAnsi="Arial" w:cs="Arial"/>
          <w:color w:val="000000"/>
        </w:rPr>
      </w:pPr>
    </w:p>
    <w:p w14:paraId="2F171430" w14:textId="77777777" w:rsidR="004D2586" w:rsidRDefault="004D2586" w:rsidP="004D2586">
      <w:pPr>
        <w:jc w:val="center"/>
        <w:rPr>
          <w:b/>
        </w:rPr>
      </w:pPr>
      <w:r>
        <w:rPr>
          <w:b/>
        </w:rPr>
        <w:t>Дизайн и архитектура в жизни человека</w:t>
      </w:r>
    </w:p>
    <w:p w14:paraId="236E41A4" w14:textId="77777777" w:rsidR="004D2586" w:rsidRPr="002F3271" w:rsidRDefault="004D2586" w:rsidP="004D2586">
      <w:pPr>
        <w:jc w:val="center"/>
        <w:rPr>
          <w:b/>
        </w:rPr>
      </w:pPr>
    </w:p>
    <w:p w14:paraId="57D90000" w14:textId="77777777" w:rsidR="004D2586" w:rsidRPr="004D2586" w:rsidRDefault="004D2586" w:rsidP="004D2586">
      <w:pPr>
        <w:rPr>
          <w:b/>
        </w:rPr>
      </w:pPr>
      <w:r w:rsidRPr="004D2586">
        <w:rPr>
          <w:b/>
          <w:szCs w:val="28"/>
        </w:rPr>
        <w:t xml:space="preserve">Раздел 1:  </w:t>
      </w:r>
      <w:r w:rsidRPr="004D2586">
        <w:rPr>
          <w:b/>
        </w:rPr>
        <w:t>Архитектура и дизайн — конструктивные искусства в ряду пространственных искусств. Мир, который создаёт человек. Художник — дизайн — архитектура. Искусство композиции — основа дизайна и архитектуры (8 часов).</w:t>
      </w:r>
    </w:p>
    <w:p w14:paraId="3AE1EE85" w14:textId="77777777" w:rsidR="004D2586" w:rsidRPr="002F3271" w:rsidRDefault="004D2586" w:rsidP="004D2586">
      <w:pPr>
        <w:jc w:val="both"/>
      </w:pPr>
      <w:r w:rsidRPr="002F3271">
        <w:t>Возникновение архитектуры и дизайна на разных этапах общественного развития. Дизайн и архитектура как создатели «второй природы», рукотворной среды нашего обитания. Единство целесообразности и красоты, функционального и художественного.                                                                                                            Композиция как основа реализации замысла в любой творческой деятельности. Плоскостная композиция в дизайне. Элементы композиции в графическом дизайне: пятно, линия, цвет, буква, текст и изображение. Основные композиционные приёмы: поиск уравновешенности (симметрия и асимметрия, динамическое равновесие), динамика и статика, ритм, цветовая гармония. Разнообразные формы графического дизайна, его художественно-композиционные, визуально-психологические и социальные аспекты.</w:t>
      </w:r>
    </w:p>
    <w:p w14:paraId="08883B16" w14:textId="77777777" w:rsidR="004D2586" w:rsidRPr="002F3271" w:rsidRDefault="004D2586" w:rsidP="004D2586">
      <w:pPr>
        <w:rPr>
          <w:sz w:val="28"/>
          <w:szCs w:val="28"/>
        </w:rPr>
      </w:pPr>
    </w:p>
    <w:p w14:paraId="6D4F7B81" w14:textId="77777777" w:rsidR="004D2586" w:rsidRPr="004D2586" w:rsidRDefault="004D2586" w:rsidP="004D2586">
      <w:pPr>
        <w:rPr>
          <w:b/>
          <w:sz w:val="22"/>
        </w:rPr>
      </w:pPr>
      <w:r w:rsidRPr="004D2586">
        <w:rPr>
          <w:b/>
          <w:szCs w:val="28"/>
        </w:rPr>
        <w:t xml:space="preserve">Раздел 2: </w:t>
      </w:r>
      <w:r w:rsidRPr="004D2586">
        <w:rPr>
          <w:b/>
          <w:sz w:val="22"/>
        </w:rPr>
        <w:t>В мире вещей и зданий. Художественный язык конструктивных искусств (8 часов).</w:t>
      </w:r>
    </w:p>
    <w:p w14:paraId="1D41ECC4" w14:textId="77777777" w:rsidR="004D2586" w:rsidRDefault="004D2586" w:rsidP="004D2586">
      <w:pPr>
        <w:pStyle w:val="a8"/>
        <w:jc w:val="both"/>
      </w:pPr>
      <w:r w:rsidRPr="00F50116">
        <w:lastRenderedPageBreak/>
        <w:t xml:space="preserve"> От плоскостного изображения — к макетированию</w:t>
      </w:r>
      <w:r>
        <w:t xml:space="preserve"> объёмно-</w:t>
      </w:r>
      <w:r w:rsidRPr="00F50116">
        <w:t>пространственных композиций. Прочтение плоскостной компози</w:t>
      </w:r>
      <w:r>
        <w:t xml:space="preserve">ции как «чертежа» пространстве.  </w:t>
      </w:r>
      <w:r w:rsidRPr="00F50116">
        <w:t>Здание — объём в пространств</w:t>
      </w:r>
      <w:r>
        <w:t xml:space="preserve">е и объект в градостроительстве.  </w:t>
      </w:r>
      <w:r w:rsidRPr="00F50116">
        <w:t>Осно</w:t>
      </w:r>
      <w:r>
        <w:t xml:space="preserve">вы формообразования. Композиция </w:t>
      </w:r>
      <w:r w:rsidRPr="00F50116">
        <w:t xml:space="preserve">объёмов в структуре зданий. </w:t>
      </w:r>
      <w:r>
        <w:t xml:space="preserve"> </w:t>
      </w:r>
      <w:r w:rsidRPr="00F50116">
        <w:t>Структура дома и его основные элементы. Развитие строительных технологий и историческое видоизменение основных элемент</w:t>
      </w:r>
      <w:r>
        <w:t xml:space="preserve">ов здания. </w:t>
      </w:r>
      <w:r w:rsidRPr="00F50116">
        <w:t xml:space="preserve">Унификация — важное звено архитектурно-дизайнерской деятельности. </w:t>
      </w:r>
      <w:r>
        <w:t xml:space="preserve">                                            </w:t>
      </w:r>
      <w:r w:rsidRPr="00F50116">
        <w:t>Модуль в конс</w:t>
      </w:r>
      <w:r>
        <w:t>трукции здания. Модульное макетирование.</w:t>
      </w:r>
      <w:r w:rsidRPr="00F50116">
        <w:t xml:space="preserve">  Дизайн как эстетизация машинного тиражирования вещей.                    </w:t>
      </w:r>
      <w:r>
        <w:t xml:space="preserve">                             </w:t>
      </w:r>
      <w:r w:rsidRPr="00F50116">
        <w:t>Геомет</w:t>
      </w:r>
      <w:r>
        <w:t>рическая структура вещи.</w:t>
      </w:r>
      <w:r w:rsidRPr="00F50116">
        <w:t xml:space="preserve">  Несущая конструкция — карк</w:t>
      </w:r>
      <w:r>
        <w:t>ас дома и корпус вещи.</w:t>
      </w:r>
      <w:r w:rsidRPr="00F50116">
        <w:t xml:space="preserve"> Отражение времени в вещи.                                                                                  </w:t>
      </w:r>
      <w:r>
        <w:t xml:space="preserve">                             </w:t>
      </w:r>
      <w:r w:rsidRPr="00F50116">
        <w:t>Взаимосвя</w:t>
      </w:r>
      <w:r>
        <w:t xml:space="preserve">зь материала и формы в дизайне.  </w:t>
      </w:r>
      <w:r w:rsidRPr="00F50116">
        <w:t xml:space="preserve">Роль цвета в архитектурной композиции и в дизайнерском проекте. </w:t>
      </w:r>
      <w:r>
        <w:t xml:space="preserve">                               </w:t>
      </w:r>
      <w:r w:rsidRPr="00F50116">
        <w:t>Формообразующее и эстетическое значение цвета в архитектуре и дизайне</w:t>
      </w:r>
      <w:r>
        <w:t>.</w:t>
      </w:r>
    </w:p>
    <w:p w14:paraId="0524DA12" w14:textId="77777777" w:rsidR="004D2586" w:rsidRDefault="004D2586" w:rsidP="004D2586">
      <w:pPr>
        <w:pStyle w:val="a8"/>
        <w:jc w:val="both"/>
      </w:pPr>
    </w:p>
    <w:p w14:paraId="71CEA739" w14:textId="77777777" w:rsidR="004D2586" w:rsidRPr="004D2586" w:rsidRDefault="004D2586" w:rsidP="004D2586">
      <w:pPr>
        <w:rPr>
          <w:b/>
        </w:rPr>
      </w:pPr>
      <w:r w:rsidRPr="004D2586">
        <w:rPr>
          <w:b/>
        </w:rPr>
        <w:t>Раздел 3:Город и человек. Социальное значение дизайна и архитектуры в жизни человека (11 часов).</w:t>
      </w:r>
    </w:p>
    <w:p w14:paraId="1FF228E0" w14:textId="77777777" w:rsidR="004D2586" w:rsidRDefault="004D2586" w:rsidP="004D2586">
      <w:pPr>
        <w:jc w:val="both"/>
      </w:pPr>
      <w:r w:rsidRPr="00F50116">
        <w:t xml:space="preserve"> Исторические аспекты развития художественного языка конструктивны</w:t>
      </w:r>
      <w:r>
        <w:t xml:space="preserve">х искусств. От шалаша, менгиров </w:t>
      </w:r>
      <w:r w:rsidRPr="00F50116">
        <w:t xml:space="preserve">и дольменов до индустриального градостроительства. </w:t>
      </w:r>
      <w:r>
        <w:t xml:space="preserve">  </w:t>
      </w:r>
      <w:r w:rsidRPr="00F50116">
        <w:t>История архитектуры</w:t>
      </w:r>
      <w:r>
        <w:t xml:space="preserve"> и дизайна как развитие образно-</w:t>
      </w:r>
      <w:r w:rsidRPr="00F50116">
        <w:t>стилевого языка конструктивных искусств и</w:t>
      </w:r>
      <w:r>
        <w:t xml:space="preserve"> технических возможностей эпохи.  Массово-</w:t>
      </w:r>
      <w:r w:rsidRPr="00F50116">
        <w:t>промышленное производство вещей и зданий, их влияние на образ жизни и сознание людей.</w:t>
      </w:r>
      <w:r>
        <w:t xml:space="preserve"> Организация городской среды. </w:t>
      </w:r>
      <w:r w:rsidRPr="00F50116">
        <w:t>Проживание пространства — основа образной выразительности архитектуры.</w:t>
      </w:r>
      <w:r>
        <w:t xml:space="preserve"> </w:t>
      </w:r>
      <w:r w:rsidRPr="00F50116">
        <w:t>Взаимосвязь дизайна и архитектуры в обустр</w:t>
      </w:r>
      <w:r>
        <w:t xml:space="preserve">ойстве интерьерных пространств. </w:t>
      </w:r>
      <w:r w:rsidRPr="00F50116">
        <w:t>Природа в городе или город в природе. Взаимоотношения первичной пр</w:t>
      </w:r>
      <w:r>
        <w:t>ироды и рукотворного мира, созданного человеком. Ландшафтно-</w:t>
      </w:r>
      <w:r w:rsidRPr="00F50116">
        <w:t>парковая архитектура и ландшафтный дизайн. Использование природных</w:t>
      </w:r>
      <w:r>
        <w:t xml:space="preserve"> и и</w:t>
      </w:r>
      <w:r w:rsidRPr="00F50116">
        <w:t>митационных материалов в макете</w:t>
      </w:r>
      <w:r>
        <w:t>.</w:t>
      </w:r>
    </w:p>
    <w:p w14:paraId="2816D3E5" w14:textId="77777777" w:rsidR="004D2586" w:rsidRPr="00F50116" w:rsidRDefault="004D2586" w:rsidP="004D2586">
      <w:pPr>
        <w:jc w:val="both"/>
      </w:pPr>
    </w:p>
    <w:p w14:paraId="0ECBCCB7" w14:textId="77777777" w:rsidR="004D2586" w:rsidRPr="004D2586" w:rsidRDefault="004D2586" w:rsidP="004D2586">
      <w:pPr>
        <w:jc w:val="both"/>
        <w:rPr>
          <w:b/>
          <w:sz w:val="28"/>
          <w:szCs w:val="28"/>
        </w:rPr>
      </w:pPr>
      <w:r w:rsidRPr="004D2586">
        <w:rPr>
          <w:b/>
          <w:sz w:val="28"/>
          <w:szCs w:val="28"/>
        </w:rPr>
        <w:t xml:space="preserve">Раздел 4: </w:t>
      </w:r>
      <w:r w:rsidRPr="004D2586">
        <w:rPr>
          <w:b/>
        </w:rPr>
        <w:t>Человек в зеркале дизайна и архитектуры. Образ жизни и индивидуальное проектирование (7часов).</w:t>
      </w:r>
    </w:p>
    <w:p w14:paraId="3B7937C3" w14:textId="77777777" w:rsidR="004D2586" w:rsidRPr="00AF0C39" w:rsidRDefault="004D2586" w:rsidP="004D2586">
      <w:pPr>
        <w:jc w:val="both"/>
      </w:pPr>
      <w:r w:rsidRPr="00AF0C39">
        <w:t>Организация пространства жилой среды как отражение социального зак</w:t>
      </w:r>
      <w:r>
        <w:t xml:space="preserve">аза, индивидуальности человека, </w:t>
      </w:r>
      <w:r w:rsidRPr="00AF0C39">
        <w:t>его вкуса, потре</w:t>
      </w:r>
      <w:r>
        <w:t>бностей и возможностей. Образно-</w:t>
      </w:r>
      <w:r w:rsidRPr="00AF0C39">
        <w:t>личностное проектирование в дизайне и архитектуре.</w:t>
      </w:r>
      <w:r>
        <w:t xml:space="preserve">                                                                                                                               </w:t>
      </w:r>
      <w:r w:rsidRPr="00AF0C39">
        <w:t>Проектные работы по созданию облика собс</w:t>
      </w:r>
      <w:r>
        <w:t xml:space="preserve">твенного дома, комнаты и сада. </w:t>
      </w:r>
      <w:r w:rsidRPr="00AF0C39">
        <w:t xml:space="preserve">Живая природа в доме. </w:t>
      </w:r>
      <w:r>
        <w:t xml:space="preserve">                                                                                                                                            </w:t>
      </w:r>
      <w:r w:rsidRPr="00AF0C39">
        <w:t xml:space="preserve">Социопсихология, мода и культура как параметры создания собственного костюма или комплекта одежды. </w:t>
      </w:r>
      <w:r>
        <w:t xml:space="preserve">                                                                                                                                     </w:t>
      </w:r>
      <w:r w:rsidRPr="00AF0C39">
        <w:t>Грим, причёска, одежда и аксессуары в дизайнерском проекте по конструированию ими</w:t>
      </w:r>
      <w:r>
        <w:t xml:space="preserve">джа персонажа </w:t>
      </w:r>
      <w:r w:rsidRPr="00AF0C39">
        <w:t>или общественной персоны. Моделируя свой облик и среду, человек моделирует современный мир</w:t>
      </w:r>
      <w:r>
        <w:t>.</w:t>
      </w:r>
    </w:p>
    <w:p w14:paraId="345CFEEB" w14:textId="77777777" w:rsidR="005C1A0C" w:rsidRDefault="005C1A0C" w:rsidP="005C1A0C">
      <w:pPr>
        <w:jc w:val="both"/>
        <w:rPr>
          <w:color w:val="000000"/>
        </w:rPr>
      </w:pPr>
    </w:p>
    <w:p w14:paraId="384A3AB2" w14:textId="77777777" w:rsidR="00C22F18" w:rsidRDefault="00C22F18" w:rsidP="001E2C77">
      <w:pPr>
        <w:jc w:val="both"/>
        <w:rPr>
          <w:b/>
        </w:rPr>
      </w:pPr>
    </w:p>
    <w:p w14:paraId="180F85DA" w14:textId="77777777" w:rsidR="00C22F18" w:rsidRDefault="00C22F18" w:rsidP="001E2C77">
      <w:pPr>
        <w:jc w:val="both"/>
        <w:rPr>
          <w:b/>
        </w:rPr>
      </w:pPr>
    </w:p>
    <w:p w14:paraId="4EAAC07A" w14:textId="77777777" w:rsidR="00C22F18" w:rsidRDefault="00C22F18" w:rsidP="001E2C77">
      <w:pPr>
        <w:jc w:val="both"/>
        <w:rPr>
          <w:b/>
        </w:rPr>
      </w:pPr>
    </w:p>
    <w:p w14:paraId="2B586CE0" w14:textId="77777777" w:rsidR="00C22F18" w:rsidRDefault="00C22F18" w:rsidP="001E2C77">
      <w:pPr>
        <w:jc w:val="both"/>
        <w:rPr>
          <w:b/>
        </w:rPr>
      </w:pPr>
    </w:p>
    <w:p w14:paraId="3E0B11F1" w14:textId="477F7C5C" w:rsidR="00175413" w:rsidRDefault="00175413" w:rsidP="00C22F18">
      <w:pPr>
        <w:rPr>
          <w:b/>
        </w:rPr>
      </w:pPr>
    </w:p>
    <w:p w14:paraId="00D2B569" w14:textId="77777777" w:rsidR="00C22F18" w:rsidRDefault="00C22F18" w:rsidP="00C22F18">
      <w:pPr>
        <w:rPr>
          <w:b/>
        </w:rPr>
      </w:pPr>
    </w:p>
    <w:p w14:paraId="49BC1255" w14:textId="77777777" w:rsidR="00175413" w:rsidRDefault="00175413" w:rsidP="008D6A27">
      <w:pPr>
        <w:jc w:val="center"/>
        <w:rPr>
          <w:b/>
        </w:rPr>
      </w:pPr>
    </w:p>
    <w:p w14:paraId="4F18212B" w14:textId="77777777" w:rsidR="00175413" w:rsidRDefault="00175413" w:rsidP="008D6A27">
      <w:pPr>
        <w:jc w:val="center"/>
        <w:rPr>
          <w:b/>
        </w:rPr>
      </w:pPr>
    </w:p>
    <w:p w14:paraId="6BBD43BD" w14:textId="77777777" w:rsidR="008D6A27" w:rsidRDefault="008D6A27" w:rsidP="008D6A27">
      <w:pPr>
        <w:jc w:val="center"/>
        <w:rPr>
          <w:b/>
        </w:rPr>
      </w:pPr>
      <w:r>
        <w:rPr>
          <w:b/>
        </w:rPr>
        <w:lastRenderedPageBreak/>
        <w:t>Раздел 4</w:t>
      </w:r>
      <w:r w:rsidRPr="00E80450">
        <w:rPr>
          <w:b/>
        </w:rPr>
        <w:t>. Учебно-тематический план</w:t>
      </w:r>
    </w:p>
    <w:p w14:paraId="56DC90AF" w14:textId="77777777" w:rsidR="008D6A27" w:rsidRPr="00E80450" w:rsidRDefault="008D6A27" w:rsidP="008D6A27">
      <w:pPr>
        <w:jc w:val="both"/>
        <w:rPr>
          <w:b/>
        </w:rPr>
      </w:pPr>
      <w:r>
        <w:rPr>
          <w:b/>
        </w:rPr>
        <w:t>5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4"/>
        <w:gridCol w:w="7348"/>
        <w:gridCol w:w="1480"/>
        <w:gridCol w:w="1690"/>
        <w:gridCol w:w="1637"/>
      </w:tblGrid>
      <w:tr w:rsidR="008D6A27" w14:paraId="66028968" w14:textId="77777777" w:rsidTr="001E2C77">
        <w:trPr>
          <w:trHeight w:val="942"/>
        </w:trPr>
        <w:tc>
          <w:tcPr>
            <w:tcW w:w="2104" w:type="dxa"/>
            <w:vMerge w:val="restart"/>
          </w:tcPr>
          <w:p w14:paraId="66A7807C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№ п</w:t>
            </w:r>
            <w:r w:rsidR="00331006">
              <w:t>№</w:t>
            </w:r>
            <w:r>
              <w:t>/п</w:t>
            </w:r>
          </w:p>
        </w:tc>
        <w:tc>
          <w:tcPr>
            <w:tcW w:w="7348" w:type="dxa"/>
            <w:vMerge w:val="restart"/>
          </w:tcPr>
          <w:p w14:paraId="42F8F900" w14:textId="77777777" w:rsidR="008D6A27" w:rsidRDefault="008D6A27" w:rsidP="00331006">
            <w:pPr>
              <w:spacing w:after="200" w:line="276" w:lineRule="auto"/>
              <w:contextualSpacing/>
            </w:pPr>
            <w:r>
              <w:t>Наименование разделов и тем</w:t>
            </w:r>
          </w:p>
        </w:tc>
        <w:tc>
          <w:tcPr>
            <w:tcW w:w="1480" w:type="dxa"/>
            <w:vMerge w:val="restart"/>
          </w:tcPr>
          <w:p w14:paraId="64755AAD" w14:textId="77777777" w:rsidR="008D6A27" w:rsidRDefault="008D6A27" w:rsidP="008D6A27">
            <w:pPr>
              <w:pStyle w:val="a8"/>
            </w:pPr>
            <w:r>
              <w:t>Всего часов</w:t>
            </w:r>
          </w:p>
        </w:tc>
        <w:tc>
          <w:tcPr>
            <w:tcW w:w="3327" w:type="dxa"/>
            <w:gridSpan w:val="2"/>
          </w:tcPr>
          <w:p w14:paraId="05248B59" w14:textId="77777777" w:rsidR="008D6A27" w:rsidRDefault="008D6A27" w:rsidP="008D6A27">
            <w:pPr>
              <w:pStyle w:val="a8"/>
            </w:pPr>
            <w:r>
              <w:t>Количество часов</w:t>
            </w:r>
          </w:p>
        </w:tc>
      </w:tr>
      <w:tr w:rsidR="008D6A27" w14:paraId="116B95B3" w14:textId="77777777" w:rsidTr="001E2C77">
        <w:trPr>
          <w:trHeight w:val="544"/>
        </w:trPr>
        <w:tc>
          <w:tcPr>
            <w:tcW w:w="2104" w:type="dxa"/>
            <w:vMerge/>
          </w:tcPr>
          <w:p w14:paraId="0A5E3DD7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</w:p>
        </w:tc>
        <w:tc>
          <w:tcPr>
            <w:tcW w:w="7348" w:type="dxa"/>
            <w:vMerge/>
          </w:tcPr>
          <w:p w14:paraId="5C771986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</w:p>
        </w:tc>
        <w:tc>
          <w:tcPr>
            <w:tcW w:w="1480" w:type="dxa"/>
            <w:vMerge/>
          </w:tcPr>
          <w:p w14:paraId="601B2143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</w:p>
        </w:tc>
        <w:tc>
          <w:tcPr>
            <w:tcW w:w="1690" w:type="dxa"/>
          </w:tcPr>
          <w:p w14:paraId="0BD803A6" w14:textId="77777777" w:rsidR="008D6A27" w:rsidRDefault="008D6A27" w:rsidP="008D6A27">
            <w:pPr>
              <w:pStyle w:val="a8"/>
            </w:pPr>
            <w:r>
              <w:t>Теорет.</w:t>
            </w:r>
          </w:p>
        </w:tc>
        <w:tc>
          <w:tcPr>
            <w:tcW w:w="1637" w:type="dxa"/>
          </w:tcPr>
          <w:p w14:paraId="7910B7E4" w14:textId="77777777" w:rsidR="008D6A27" w:rsidRDefault="008D6A27" w:rsidP="008D6A27">
            <w:pPr>
              <w:pStyle w:val="a8"/>
            </w:pPr>
            <w:r>
              <w:t>Практ.</w:t>
            </w:r>
          </w:p>
        </w:tc>
      </w:tr>
      <w:tr w:rsidR="008D6A27" w14:paraId="711F6042" w14:textId="77777777" w:rsidTr="004574DA">
        <w:trPr>
          <w:trHeight w:val="705"/>
        </w:trPr>
        <w:tc>
          <w:tcPr>
            <w:tcW w:w="2104" w:type="dxa"/>
          </w:tcPr>
          <w:p w14:paraId="675AAED8" w14:textId="77777777" w:rsidR="008D6A27" w:rsidRPr="008D6A27" w:rsidRDefault="008D6A27" w:rsidP="008D6A27">
            <w:pPr>
              <w:spacing w:after="200" w:line="276" w:lineRule="auto"/>
              <w:ind w:left="720"/>
              <w:contextualSpacing/>
              <w:rPr>
                <w:lang w:val="en-US"/>
              </w:rPr>
            </w:pPr>
            <w:r w:rsidRPr="008D6A27">
              <w:rPr>
                <w:lang w:val="en-US"/>
              </w:rPr>
              <w:t>I</w:t>
            </w:r>
          </w:p>
        </w:tc>
        <w:tc>
          <w:tcPr>
            <w:tcW w:w="7348" w:type="dxa"/>
          </w:tcPr>
          <w:p w14:paraId="1CF284DD" w14:textId="77777777" w:rsidR="008D6A27" w:rsidRPr="00DC1BE4" w:rsidRDefault="008D6A27" w:rsidP="00331006">
            <w:pPr>
              <w:spacing w:after="200" w:line="276" w:lineRule="auto"/>
              <w:contextualSpacing/>
            </w:pPr>
            <w:r w:rsidRPr="00DC1BE4">
              <w:t>Древние корни народного искусства</w:t>
            </w:r>
          </w:p>
        </w:tc>
        <w:tc>
          <w:tcPr>
            <w:tcW w:w="1480" w:type="dxa"/>
          </w:tcPr>
          <w:p w14:paraId="1EDFD772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9</w:t>
            </w:r>
          </w:p>
        </w:tc>
        <w:tc>
          <w:tcPr>
            <w:tcW w:w="1690" w:type="dxa"/>
          </w:tcPr>
          <w:p w14:paraId="0C58FCFF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2</w:t>
            </w:r>
          </w:p>
        </w:tc>
        <w:tc>
          <w:tcPr>
            <w:tcW w:w="1637" w:type="dxa"/>
          </w:tcPr>
          <w:p w14:paraId="4CEE682D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7</w:t>
            </w:r>
          </w:p>
        </w:tc>
      </w:tr>
      <w:tr w:rsidR="008D6A27" w14:paraId="4D3CD83D" w14:textId="77777777" w:rsidTr="001E2C77">
        <w:trPr>
          <w:trHeight w:val="677"/>
        </w:trPr>
        <w:tc>
          <w:tcPr>
            <w:tcW w:w="2104" w:type="dxa"/>
          </w:tcPr>
          <w:p w14:paraId="5BBCC2FB" w14:textId="77777777" w:rsidR="008D6A27" w:rsidRPr="008D6A27" w:rsidRDefault="008D6A27" w:rsidP="008D6A27">
            <w:pPr>
              <w:spacing w:after="200" w:line="276" w:lineRule="auto"/>
              <w:ind w:left="720"/>
              <w:contextualSpacing/>
              <w:rPr>
                <w:lang w:val="en-US"/>
              </w:rPr>
            </w:pPr>
            <w:r w:rsidRPr="008D6A27">
              <w:rPr>
                <w:lang w:val="en-US"/>
              </w:rPr>
              <w:t>II</w:t>
            </w:r>
          </w:p>
        </w:tc>
        <w:tc>
          <w:tcPr>
            <w:tcW w:w="7348" w:type="dxa"/>
          </w:tcPr>
          <w:p w14:paraId="7390EC86" w14:textId="77777777" w:rsidR="00331006" w:rsidRPr="00DC1BE4" w:rsidRDefault="008D6A27" w:rsidP="00331006">
            <w:pPr>
              <w:spacing w:after="200" w:line="276" w:lineRule="auto"/>
              <w:contextualSpacing/>
            </w:pPr>
            <w:r w:rsidRPr="00DC1BE4">
              <w:t>Связь времен в народном искусст</w:t>
            </w:r>
            <w:r w:rsidR="00331006">
              <w:t>ве</w:t>
            </w:r>
          </w:p>
        </w:tc>
        <w:tc>
          <w:tcPr>
            <w:tcW w:w="1480" w:type="dxa"/>
          </w:tcPr>
          <w:p w14:paraId="19CECC9D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8</w:t>
            </w:r>
          </w:p>
        </w:tc>
        <w:tc>
          <w:tcPr>
            <w:tcW w:w="1690" w:type="dxa"/>
          </w:tcPr>
          <w:p w14:paraId="2D8C674C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1</w:t>
            </w:r>
          </w:p>
        </w:tc>
        <w:tc>
          <w:tcPr>
            <w:tcW w:w="1637" w:type="dxa"/>
          </w:tcPr>
          <w:p w14:paraId="7E63944A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7</w:t>
            </w:r>
          </w:p>
        </w:tc>
      </w:tr>
      <w:tr w:rsidR="008D6A27" w14:paraId="74CF5431" w14:textId="77777777" w:rsidTr="001E2C77">
        <w:trPr>
          <w:trHeight w:val="689"/>
        </w:trPr>
        <w:tc>
          <w:tcPr>
            <w:tcW w:w="2104" w:type="dxa"/>
          </w:tcPr>
          <w:p w14:paraId="324071A8" w14:textId="77777777" w:rsidR="008D6A27" w:rsidRPr="00E80450" w:rsidRDefault="008D6A27" w:rsidP="008D6A27">
            <w:pPr>
              <w:spacing w:after="200" w:line="276" w:lineRule="auto"/>
              <w:ind w:left="720"/>
              <w:contextualSpacing/>
            </w:pPr>
            <w:r w:rsidRPr="008D6A27">
              <w:rPr>
                <w:lang w:val="en-US"/>
              </w:rPr>
              <w:t>III</w:t>
            </w:r>
          </w:p>
        </w:tc>
        <w:tc>
          <w:tcPr>
            <w:tcW w:w="7348" w:type="dxa"/>
          </w:tcPr>
          <w:p w14:paraId="6D54F72C" w14:textId="77777777" w:rsidR="00331006" w:rsidRPr="00DC1BE4" w:rsidRDefault="008D6A27" w:rsidP="00331006">
            <w:pPr>
              <w:spacing w:after="200" w:line="276" w:lineRule="auto"/>
              <w:contextualSpacing/>
            </w:pPr>
            <w:r w:rsidRPr="00DC1BE4">
              <w:t>Декор – человек, общество, вре</w:t>
            </w:r>
            <w:r w:rsidR="00331006">
              <w:t>мя</w:t>
            </w:r>
          </w:p>
        </w:tc>
        <w:tc>
          <w:tcPr>
            <w:tcW w:w="1480" w:type="dxa"/>
          </w:tcPr>
          <w:p w14:paraId="6F9B3536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10</w:t>
            </w:r>
          </w:p>
        </w:tc>
        <w:tc>
          <w:tcPr>
            <w:tcW w:w="1690" w:type="dxa"/>
          </w:tcPr>
          <w:p w14:paraId="30555DEA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2</w:t>
            </w:r>
          </w:p>
        </w:tc>
        <w:tc>
          <w:tcPr>
            <w:tcW w:w="1637" w:type="dxa"/>
          </w:tcPr>
          <w:p w14:paraId="5600B93E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8</w:t>
            </w:r>
          </w:p>
        </w:tc>
      </w:tr>
      <w:tr w:rsidR="008D6A27" w14:paraId="70085F09" w14:textId="77777777" w:rsidTr="001E2C77">
        <w:trPr>
          <w:trHeight w:val="942"/>
        </w:trPr>
        <w:tc>
          <w:tcPr>
            <w:tcW w:w="2104" w:type="dxa"/>
          </w:tcPr>
          <w:p w14:paraId="50DDBF61" w14:textId="77777777" w:rsidR="008D6A27" w:rsidRPr="004F4E9F" w:rsidRDefault="008D6A27" w:rsidP="008D6A27">
            <w:pPr>
              <w:spacing w:after="200" w:line="276" w:lineRule="auto"/>
              <w:ind w:left="720"/>
              <w:contextualSpacing/>
            </w:pPr>
            <w:r w:rsidRPr="008D6A27">
              <w:rPr>
                <w:lang w:val="en-US"/>
              </w:rPr>
              <w:t>IV</w:t>
            </w:r>
          </w:p>
        </w:tc>
        <w:tc>
          <w:tcPr>
            <w:tcW w:w="7348" w:type="dxa"/>
          </w:tcPr>
          <w:p w14:paraId="6603D583" w14:textId="77777777" w:rsidR="008D6A27" w:rsidRPr="00DC1BE4" w:rsidRDefault="008D6A27" w:rsidP="00331006">
            <w:pPr>
              <w:spacing w:after="200" w:line="276" w:lineRule="auto"/>
              <w:contextualSpacing/>
            </w:pPr>
            <w:r w:rsidRPr="00DC1BE4">
              <w:t>Декоративное искусство в современном мире</w:t>
            </w:r>
          </w:p>
        </w:tc>
        <w:tc>
          <w:tcPr>
            <w:tcW w:w="1480" w:type="dxa"/>
          </w:tcPr>
          <w:p w14:paraId="3C22E44C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7</w:t>
            </w:r>
          </w:p>
        </w:tc>
        <w:tc>
          <w:tcPr>
            <w:tcW w:w="1690" w:type="dxa"/>
          </w:tcPr>
          <w:p w14:paraId="219D0C0E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1</w:t>
            </w:r>
          </w:p>
        </w:tc>
        <w:tc>
          <w:tcPr>
            <w:tcW w:w="1637" w:type="dxa"/>
          </w:tcPr>
          <w:p w14:paraId="20E443C3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6</w:t>
            </w:r>
          </w:p>
        </w:tc>
      </w:tr>
      <w:tr w:rsidR="008D6A27" w14:paraId="3C66244E" w14:textId="77777777" w:rsidTr="001E2C77">
        <w:trPr>
          <w:trHeight w:val="942"/>
        </w:trPr>
        <w:tc>
          <w:tcPr>
            <w:tcW w:w="2104" w:type="dxa"/>
          </w:tcPr>
          <w:p w14:paraId="0C32DC40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</w:p>
        </w:tc>
        <w:tc>
          <w:tcPr>
            <w:tcW w:w="7348" w:type="dxa"/>
          </w:tcPr>
          <w:p w14:paraId="16384005" w14:textId="77777777" w:rsidR="008D6A27" w:rsidRPr="00DC1BE4" w:rsidRDefault="008D6A27" w:rsidP="008D6A27">
            <w:pPr>
              <w:pStyle w:val="a8"/>
              <w:spacing w:after="200" w:line="276" w:lineRule="auto"/>
              <w:ind w:left="720"/>
              <w:contextualSpacing/>
              <w:rPr>
                <w:lang w:eastAsia="en-US"/>
              </w:rPr>
            </w:pPr>
            <w:r w:rsidRPr="00DC1BE4">
              <w:rPr>
                <w:lang w:eastAsia="en-US"/>
              </w:rPr>
              <w:t>Итого</w:t>
            </w:r>
            <w:r>
              <w:rPr>
                <w:lang w:eastAsia="en-US"/>
              </w:rPr>
              <w:t>:</w:t>
            </w:r>
            <w:r w:rsidRPr="00DC1BE4">
              <w:rPr>
                <w:lang w:eastAsia="en-US"/>
              </w:rPr>
              <w:t xml:space="preserve"> </w:t>
            </w:r>
          </w:p>
        </w:tc>
        <w:tc>
          <w:tcPr>
            <w:tcW w:w="1480" w:type="dxa"/>
          </w:tcPr>
          <w:p w14:paraId="06FCBF36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34</w:t>
            </w:r>
          </w:p>
        </w:tc>
        <w:tc>
          <w:tcPr>
            <w:tcW w:w="1690" w:type="dxa"/>
          </w:tcPr>
          <w:p w14:paraId="2940215B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6</w:t>
            </w:r>
          </w:p>
        </w:tc>
        <w:tc>
          <w:tcPr>
            <w:tcW w:w="1637" w:type="dxa"/>
          </w:tcPr>
          <w:p w14:paraId="1C4C7661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28</w:t>
            </w:r>
          </w:p>
        </w:tc>
      </w:tr>
      <w:tr w:rsidR="00331006" w14:paraId="2F3B6E55" w14:textId="77777777" w:rsidTr="001E2C77">
        <w:trPr>
          <w:trHeight w:val="942"/>
        </w:trPr>
        <w:tc>
          <w:tcPr>
            <w:tcW w:w="2104" w:type="dxa"/>
            <w:tcBorders>
              <w:right w:val="nil"/>
            </w:tcBorders>
          </w:tcPr>
          <w:p w14:paraId="358B9F99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</w:p>
        </w:tc>
        <w:tc>
          <w:tcPr>
            <w:tcW w:w="12155" w:type="dxa"/>
            <w:gridSpan w:val="4"/>
            <w:tcBorders>
              <w:left w:val="nil"/>
            </w:tcBorders>
          </w:tcPr>
          <w:p w14:paraId="48769390" w14:textId="77777777" w:rsidR="008D6A27" w:rsidRPr="008D6A27" w:rsidRDefault="008D6A27" w:rsidP="008D6A27">
            <w:pPr>
              <w:spacing w:after="200" w:line="276" w:lineRule="auto"/>
              <w:ind w:left="720"/>
              <w:contextualSpacing/>
              <w:rPr>
                <w:b/>
              </w:rPr>
            </w:pPr>
            <w:r w:rsidRPr="008D6A27">
              <w:rPr>
                <w:b/>
              </w:rPr>
              <w:t>6 класс</w:t>
            </w:r>
          </w:p>
          <w:p w14:paraId="0807D322" w14:textId="77777777" w:rsidR="008D6A27" w:rsidRPr="00DC1BE4" w:rsidRDefault="008D6A27" w:rsidP="008D6A27">
            <w:pPr>
              <w:spacing w:after="200" w:line="276" w:lineRule="auto"/>
              <w:ind w:left="720"/>
              <w:contextualSpacing/>
            </w:pPr>
          </w:p>
        </w:tc>
      </w:tr>
      <w:tr w:rsidR="008D6A27" w14:paraId="55348CAF" w14:textId="77777777" w:rsidTr="001E2C77">
        <w:trPr>
          <w:trHeight w:val="942"/>
        </w:trPr>
        <w:tc>
          <w:tcPr>
            <w:tcW w:w="2104" w:type="dxa"/>
          </w:tcPr>
          <w:p w14:paraId="16048873" w14:textId="77777777" w:rsidR="008D6A27" w:rsidRPr="008D6A27" w:rsidRDefault="008D6A27" w:rsidP="008D6A27">
            <w:pPr>
              <w:spacing w:after="200" w:line="276" w:lineRule="auto"/>
              <w:ind w:left="720"/>
              <w:contextualSpacing/>
              <w:rPr>
                <w:lang w:val="en-US"/>
              </w:rPr>
            </w:pPr>
            <w:r w:rsidRPr="008D6A27">
              <w:rPr>
                <w:lang w:val="en-US"/>
              </w:rPr>
              <w:t>I</w:t>
            </w:r>
          </w:p>
        </w:tc>
        <w:tc>
          <w:tcPr>
            <w:tcW w:w="7348" w:type="dxa"/>
          </w:tcPr>
          <w:p w14:paraId="46F367E3" w14:textId="77777777" w:rsidR="008D6A27" w:rsidRPr="00DC1BE4" w:rsidRDefault="008D6A27" w:rsidP="00331006">
            <w:pPr>
              <w:spacing w:after="200" w:line="276" w:lineRule="auto"/>
              <w:contextualSpacing/>
            </w:pPr>
            <w:r w:rsidRPr="008D6A27">
              <w:rPr>
                <w:rStyle w:val="c0"/>
                <w:bCs/>
                <w:color w:val="000000"/>
              </w:rPr>
              <w:t>Виды изобразительного искусства и основы образного языка</w:t>
            </w:r>
          </w:p>
        </w:tc>
        <w:tc>
          <w:tcPr>
            <w:tcW w:w="1480" w:type="dxa"/>
          </w:tcPr>
          <w:p w14:paraId="02E54D94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8</w:t>
            </w:r>
          </w:p>
        </w:tc>
        <w:tc>
          <w:tcPr>
            <w:tcW w:w="1690" w:type="dxa"/>
          </w:tcPr>
          <w:p w14:paraId="31DDDFA3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3</w:t>
            </w:r>
          </w:p>
        </w:tc>
        <w:tc>
          <w:tcPr>
            <w:tcW w:w="1637" w:type="dxa"/>
          </w:tcPr>
          <w:p w14:paraId="27D944E3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5</w:t>
            </w:r>
          </w:p>
        </w:tc>
      </w:tr>
      <w:tr w:rsidR="008D6A27" w14:paraId="3E8CD02B" w14:textId="77777777" w:rsidTr="004574DA">
        <w:trPr>
          <w:trHeight w:val="663"/>
        </w:trPr>
        <w:tc>
          <w:tcPr>
            <w:tcW w:w="2104" w:type="dxa"/>
          </w:tcPr>
          <w:p w14:paraId="5C05F5B5" w14:textId="77777777" w:rsidR="008D6A27" w:rsidRPr="004F4E9F" w:rsidRDefault="008D6A27" w:rsidP="008D6A27">
            <w:pPr>
              <w:spacing w:after="200" w:line="276" w:lineRule="auto"/>
              <w:ind w:left="720"/>
              <w:contextualSpacing/>
            </w:pPr>
            <w:r w:rsidRPr="008D6A27">
              <w:rPr>
                <w:lang w:val="en-US"/>
              </w:rPr>
              <w:t>II</w:t>
            </w:r>
          </w:p>
        </w:tc>
        <w:tc>
          <w:tcPr>
            <w:tcW w:w="7348" w:type="dxa"/>
          </w:tcPr>
          <w:p w14:paraId="6BAFFC50" w14:textId="77777777" w:rsidR="008D6A27" w:rsidRPr="008D6A27" w:rsidRDefault="008D6A27" w:rsidP="00331006">
            <w:pPr>
              <w:spacing w:after="200" w:line="276" w:lineRule="auto"/>
              <w:contextualSpacing/>
              <w:rPr>
                <w:rStyle w:val="c0"/>
                <w:color w:val="000000"/>
              </w:rPr>
            </w:pPr>
            <w:r w:rsidRPr="008D6A27">
              <w:rPr>
                <w:rStyle w:val="c0"/>
                <w:bCs/>
                <w:color w:val="000000"/>
              </w:rPr>
              <w:t>Мир наших вещей. Натюрморт</w:t>
            </w:r>
          </w:p>
        </w:tc>
        <w:tc>
          <w:tcPr>
            <w:tcW w:w="1480" w:type="dxa"/>
          </w:tcPr>
          <w:p w14:paraId="596F87EA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8</w:t>
            </w:r>
          </w:p>
        </w:tc>
        <w:tc>
          <w:tcPr>
            <w:tcW w:w="1690" w:type="dxa"/>
          </w:tcPr>
          <w:p w14:paraId="26BE09C8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</w:p>
        </w:tc>
        <w:tc>
          <w:tcPr>
            <w:tcW w:w="1637" w:type="dxa"/>
          </w:tcPr>
          <w:p w14:paraId="6389F51A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8</w:t>
            </w:r>
          </w:p>
        </w:tc>
      </w:tr>
      <w:tr w:rsidR="008D6A27" w14:paraId="22E9401F" w14:textId="77777777" w:rsidTr="001E2C77">
        <w:trPr>
          <w:trHeight w:val="942"/>
        </w:trPr>
        <w:tc>
          <w:tcPr>
            <w:tcW w:w="2104" w:type="dxa"/>
          </w:tcPr>
          <w:p w14:paraId="3B1AE6C6" w14:textId="77777777" w:rsidR="008D6A27" w:rsidRPr="008D6A27" w:rsidRDefault="008D6A27" w:rsidP="008D6A27">
            <w:pPr>
              <w:spacing w:after="200" w:line="276" w:lineRule="auto"/>
              <w:ind w:left="720"/>
              <w:contextualSpacing/>
              <w:rPr>
                <w:lang w:val="en-US"/>
              </w:rPr>
            </w:pPr>
            <w:r w:rsidRPr="008D6A27">
              <w:rPr>
                <w:lang w:val="en-US"/>
              </w:rPr>
              <w:lastRenderedPageBreak/>
              <w:t>III</w:t>
            </w:r>
          </w:p>
        </w:tc>
        <w:tc>
          <w:tcPr>
            <w:tcW w:w="7348" w:type="dxa"/>
          </w:tcPr>
          <w:p w14:paraId="12141C04" w14:textId="77777777" w:rsidR="008D6A27" w:rsidRPr="008D6A27" w:rsidRDefault="008D6A27" w:rsidP="00331006">
            <w:pPr>
              <w:spacing w:after="200" w:line="276" w:lineRule="auto"/>
              <w:contextualSpacing/>
              <w:rPr>
                <w:rStyle w:val="c0"/>
                <w:color w:val="000000"/>
              </w:rPr>
            </w:pPr>
            <w:r w:rsidRPr="008D6A27">
              <w:rPr>
                <w:rStyle w:val="c0"/>
                <w:bCs/>
                <w:color w:val="000000"/>
              </w:rPr>
              <w:t>Вглядываясь в человека. Портрет</w:t>
            </w:r>
          </w:p>
        </w:tc>
        <w:tc>
          <w:tcPr>
            <w:tcW w:w="1480" w:type="dxa"/>
          </w:tcPr>
          <w:p w14:paraId="28837004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10</w:t>
            </w:r>
          </w:p>
        </w:tc>
        <w:tc>
          <w:tcPr>
            <w:tcW w:w="1690" w:type="dxa"/>
          </w:tcPr>
          <w:p w14:paraId="556D0386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2</w:t>
            </w:r>
          </w:p>
        </w:tc>
        <w:tc>
          <w:tcPr>
            <w:tcW w:w="1637" w:type="dxa"/>
          </w:tcPr>
          <w:p w14:paraId="522CFCC0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8</w:t>
            </w:r>
          </w:p>
        </w:tc>
      </w:tr>
      <w:tr w:rsidR="008D6A27" w14:paraId="3DABA450" w14:textId="77777777" w:rsidTr="001E2C77">
        <w:trPr>
          <w:trHeight w:val="942"/>
        </w:trPr>
        <w:tc>
          <w:tcPr>
            <w:tcW w:w="2104" w:type="dxa"/>
          </w:tcPr>
          <w:p w14:paraId="694DAE17" w14:textId="77777777" w:rsidR="008D6A27" w:rsidRPr="00A01B8B" w:rsidRDefault="008D6A27" w:rsidP="008D6A27">
            <w:pPr>
              <w:spacing w:after="200" w:line="276" w:lineRule="auto"/>
              <w:ind w:left="720"/>
              <w:contextualSpacing/>
            </w:pPr>
            <w:r w:rsidRPr="008D6A27">
              <w:rPr>
                <w:lang w:val="en-US"/>
              </w:rPr>
              <w:t>IV</w:t>
            </w:r>
          </w:p>
        </w:tc>
        <w:tc>
          <w:tcPr>
            <w:tcW w:w="7348" w:type="dxa"/>
          </w:tcPr>
          <w:p w14:paraId="641C9779" w14:textId="77777777" w:rsidR="008D6A27" w:rsidRPr="008D6A27" w:rsidRDefault="008D6A27" w:rsidP="00331006">
            <w:pPr>
              <w:spacing w:after="200" w:line="276" w:lineRule="auto"/>
              <w:contextualSpacing/>
              <w:rPr>
                <w:rStyle w:val="c0"/>
                <w:color w:val="000000"/>
              </w:rPr>
            </w:pPr>
            <w:r w:rsidRPr="008D6A27">
              <w:rPr>
                <w:rStyle w:val="c0"/>
                <w:bCs/>
                <w:color w:val="000000"/>
              </w:rPr>
              <w:t>Человек и пространство в изобразительном искусстве</w:t>
            </w:r>
          </w:p>
        </w:tc>
        <w:tc>
          <w:tcPr>
            <w:tcW w:w="1480" w:type="dxa"/>
          </w:tcPr>
          <w:p w14:paraId="37EBE51C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8</w:t>
            </w:r>
          </w:p>
        </w:tc>
        <w:tc>
          <w:tcPr>
            <w:tcW w:w="1690" w:type="dxa"/>
          </w:tcPr>
          <w:p w14:paraId="6FC12914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1</w:t>
            </w:r>
          </w:p>
        </w:tc>
        <w:tc>
          <w:tcPr>
            <w:tcW w:w="1637" w:type="dxa"/>
          </w:tcPr>
          <w:p w14:paraId="6051D029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7</w:t>
            </w:r>
          </w:p>
        </w:tc>
      </w:tr>
      <w:tr w:rsidR="008D6A27" w14:paraId="07DD354C" w14:textId="77777777" w:rsidTr="001E2C77">
        <w:trPr>
          <w:trHeight w:val="942"/>
        </w:trPr>
        <w:tc>
          <w:tcPr>
            <w:tcW w:w="2104" w:type="dxa"/>
          </w:tcPr>
          <w:p w14:paraId="7CCB6EB8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</w:p>
        </w:tc>
        <w:tc>
          <w:tcPr>
            <w:tcW w:w="7348" w:type="dxa"/>
          </w:tcPr>
          <w:p w14:paraId="23638AFF" w14:textId="77777777" w:rsidR="008D6A27" w:rsidRPr="003A2B9F" w:rsidRDefault="008D6A27" w:rsidP="008D6A27">
            <w:pPr>
              <w:spacing w:after="200" w:line="276" w:lineRule="auto"/>
              <w:ind w:left="720"/>
              <w:contextualSpacing/>
            </w:pPr>
            <w:r>
              <w:t xml:space="preserve">Итого </w:t>
            </w:r>
          </w:p>
        </w:tc>
        <w:tc>
          <w:tcPr>
            <w:tcW w:w="1480" w:type="dxa"/>
          </w:tcPr>
          <w:p w14:paraId="3CD81FBF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34</w:t>
            </w:r>
          </w:p>
        </w:tc>
        <w:tc>
          <w:tcPr>
            <w:tcW w:w="1690" w:type="dxa"/>
          </w:tcPr>
          <w:p w14:paraId="4A46A453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6</w:t>
            </w:r>
          </w:p>
        </w:tc>
        <w:tc>
          <w:tcPr>
            <w:tcW w:w="1637" w:type="dxa"/>
          </w:tcPr>
          <w:p w14:paraId="131AD800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28</w:t>
            </w:r>
          </w:p>
        </w:tc>
      </w:tr>
      <w:tr w:rsidR="00331006" w14:paraId="05116F8D" w14:textId="77777777" w:rsidTr="004574DA">
        <w:trPr>
          <w:trHeight w:val="598"/>
        </w:trPr>
        <w:tc>
          <w:tcPr>
            <w:tcW w:w="2104" w:type="dxa"/>
            <w:tcBorders>
              <w:right w:val="nil"/>
            </w:tcBorders>
          </w:tcPr>
          <w:p w14:paraId="4C52480D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</w:p>
        </w:tc>
        <w:tc>
          <w:tcPr>
            <w:tcW w:w="12155" w:type="dxa"/>
            <w:gridSpan w:val="4"/>
            <w:tcBorders>
              <w:left w:val="nil"/>
            </w:tcBorders>
          </w:tcPr>
          <w:p w14:paraId="0BA2F158" w14:textId="77777777" w:rsidR="008D6A27" w:rsidRPr="008D6A27" w:rsidRDefault="008D6A27" w:rsidP="008D6A27">
            <w:pPr>
              <w:spacing w:after="200" w:line="276" w:lineRule="auto"/>
              <w:ind w:left="720"/>
              <w:contextualSpacing/>
              <w:rPr>
                <w:b/>
              </w:rPr>
            </w:pPr>
            <w:r w:rsidRPr="008D6A27">
              <w:rPr>
                <w:b/>
              </w:rPr>
              <w:t>7 класс</w:t>
            </w:r>
          </w:p>
        </w:tc>
      </w:tr>
      <w:tr w:rsidR="008D6A27" w14:paraId="6A6B7E34" w14:textId="77777777" w:rsidTr="001E2C77">
        <w:trPr>
          <w:trHeight w:val="942"/>
        </w:trPr>
        <w:tc>
          <w:tcPr>
            <w:tcW w:w="2104" w:type="dxa"/>
          </w:tcPr>
          <w:p w14:paraId="08F118A4" w14:textId="77777777" w:rsidR="008D6A27" w:rsidRPr="008D6A27" w:rsidRDefault="008D6A27" w:rsidP="008D6A27">
            <w:pPr>
              <w:spacing w:after="200" w:line="276" w:lineRule="auto"/>
              <w:ind w:left="720"/>
              <w:contextualSpacing/>
              <w:rPr>
                <w:lang w:val="en-US"/>
              </w:rPr>
            </w:pPr>
            <w:r w:rsidRPr="008D6A27">
              <w:rPr>
                <w:lang w:val="en-US"/>
              </w:rPr>
              <w:t>I</w:t>
            </w:r>
          </w:p>
        </w:tc>
        <w:tc>
          <w:tcPr>
            <w:tcW w:w="7348" w:type="dxa"/>
          </w:tcPr>
          <w:p w14:paraId="244B09B2" w14:textId="77777777" w:rsidR="008D6A27" w:rsidRPr="00732329" w:rsidRDefault="008D6A27" w:rsidP="00331006">
            <w:pPr>
              <w:spacing w:after="200" w:line="276" w:lineRule="auto"/>
              <w:contextualSpacing/>
            </w:pPr>
            <w:r w:rsidRPr="00AF0C39">
              <w:t>Художник — дизайн — архитектура. Искусство композиции — основа дизайна и архитектуры</w:t>
            </w:r>
          </w:p>
        </w:tc>
        <w:tc>
          <w:tcPr>
            <w:tcW w:w="1480" w:type="dxa"/>
          </w:tcPr>
          <w:p w14:paraId="6DBFBB64" w14:textId="77777777" w:rsidR="008D6A27" w:rsidRDefault="008D6A27" w:rsidP="00331006">
            <w:pPr>
              <w:snapToGrid w:val="0"/>
              <w:jc w:val="center"/>
            </w:pPr>
          </w:p>
          <w:p w14:paraId="6F84E156" w14:textId="77777777" w:rsidR="008D6A27" w:rsidRDefault="008D6A27" w:rsidP="00331006">
            <w:pPr>
              <w:snapToGrid w:val="0"/>
              <w:jc w:val="center"/>
            </w:pPr>
            <w:r>
              <w:t>8</w:t>
            </w:r>
          </w:p>
        </w:tc>
        <w:tc>
          <w:tcPr>
            <w:tcW w:w="1690" w:type="dxa"/>
          </w:tcPr>
          <w:p w14:paraId="57C5A3BD" w14:textId="77777777" w:rsidR="008D6A27" w:rsidRDefault="008D6A27" w:rsidP="00331006">
            <w:pPr>
              <w:snapToGrid w:val="0"/>
              <w:jc w:val="center"/>
            </w:pPr>
          </w:p>
          <w:p w14:paraId="54278178" w14:textId="77777777" w:rsidR="008D6A27" w:rsidRDefault="00331006" w:rsidP="00331006">
            <w:pPr>
              <w:snapToGrid w:val="0"/>
              <w:jc w:val="center"/>
            </w:pPr>
            <w:r>
              <w:t>2</w:t>
            </w:r>
          </w:p>
        </w:tc>
        <w:tc>
          <w:tcPr>
            <w:tcW w:w="1637" w:type="dxa"/>
          </w:tcPr>
          <w:p w14:paraId="0A9EC372" w14:textId="77777777" w:rsidR="008D6A27" w:rsidRDefault="008D6A27" w:rsidP="00331006">
            <w:pPr>
              <w:snapToGrid w:val="0"/>
              <w:jc w:val="center"/>
            </w:pPr>
          </w:p>
          <w:p w14:paraId="07BCA0A5" w14:textId="77777777" w:rsidR="008D6A27" w:rsidRDefault="00331006" w:rsidP="00331006">
            <w:pPr>
              <w:snapToGrid w:val="0"/>
              <w:jc w:val="center"/>
            </w:pPr>
            <w:r>
              <w:t>4</w:t>
            </w:r>
          </w:p>
        </w:tc>
      </w:tr>
      <w:tr w:rsidR="008D6A27" w14:paraId="508E0852" w14:textId="77777777" w:rsidTr="001E2C77">
        <w:trPr>
          <w:trHeight w:val="942"/>
        </w:trPr>
        <w:tc>
          <w:tcPr>
            <w:tcW w:w="2104" w:type="dxa"/>
          </w:tcPr>
          <w:p w14:paraId="38D58DCC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 w:rsidRPr="008D6A27">
              <w:rPr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7348" w:type="dxa"/>
          </w:tcPr>
          <w:p w14:paraId="73AD9D14" w14:textId="77777777" w:rsidR="008D6A27" w:rsidRPr="00732329" w:rsidRDefault="008D6A27" w:rsidP="00331006">
            <w:pPr>
              <w:spacing w:after="200" w:line="276" w:lineRule="auto"/>
              <w:contextualSpacing/>
            </w:pPr>
            <w:r w:rsidRPr="00123A6B">
              <w:t>В мире вещей и зданий. Художественный язык конструктивных искусств.</w:t>
            </w:r>
          </w:p>
        </w:tc>
        <w:tc>
          <w:tcPr>
            <w:tcW w:w="1480" w:type="dxa"/>
          </w:tcPr>
          <w:p w14:paraId="666FFD87" w14:textId="77777777" w:rsidR="008D6A27" w:rsidRDefault="008D6A27" w:rsidP="00331006">
            <w:pPr>
              <w:snapToGrid w:val="0"/>
              <w:jc w:val="center"/>
            </w:pPr>
          </w:p>
          <w:p w14:paraId="715E0838" w14:textId="77777777" w:rsidR="008D6A27" w:rsidRDefault="008D6A27" w:rsidP="00331006">
            <w:pPr>
              <w:snapToGrid w:val="0"/>
              <w:jc w:val="center"/>
            </w:pPr>
            <w:r>
              <w:t>8</w:t>
            </w:r>
          </w:p>
        </w:tc>
        <w:tc>
          <w:tcPr>
            <w:tcW w:w="1690" w:type="dxa"/>
          </w:tcPr>
          <w:p w14:paraId="3F6E46ED" w14:textId="77777777" w:rsidR="008D6A27" w:rsidRDefault="008D6A27" w:rsidP="00331006">
            <w:pPr>
              <w:snapToGrid w:val="0"/>
              <w:jc w:val="center"/>
            </w:pPr>
          </w:p>
          <w:p w14:paraId="04A3D23C" w14:textId="77777777" w:rsidR="008D6A27" w:rsidRDefault="00331006" w:rsidP="00331006">
            <w:pPr>
              <w:snapToGrid w:val="0"/>
              <w:jc w:val="center"/>
            </w:pPr>
            <w:r>
              <w:t>2</w:t>
            </w:r>
          </w:p>
        </w:tc>
        <w:tc>
          <w:tcPr>
            <w:tcW w:w="1637" w:type="dxa"/>
          </w:tcPr>
          <w:p w14:paraId="1BC4FD00" w14:textId="77777777" w:rsidR="008D6A27" w:rsidRDefault="008D6A27" w:rsidP="00331006">
            <w:pPr>
              <w:snapToGrid w:val="0"/>
              <w:jc w:val="center"/>
            </w:pPr>
          </w:p>
          <w:p w14:paraId="6F2A9B20" w14:textId="77777777" w:rsidR="008D6A27" w:rsidRDefault="00331006" w:rsidP="00331006">
            <w:pPr>
              <w:snapToGrid w:val="0"/>
              <w:jc w:val="center"/>
            </w:pPr>
            <w:r>
              <w:t>6</w:t>
            </w:r>
          </w:p>
        </w:tc>
      </w:tr>
      <w:tr w:rsidR="008D6A27" w14:paraId="3AA28513" w14:textId="77777777" w:rsidTr="001E2C77">
        <w:trPr>
          <w:trHeight w:val="942"/>
        </w:trPr>
        <w:tc>
          <w:tcPr>
            <w:tcW w:w="2104" w:type="dxa"/>
          </w:tcPr>
          <w:p w14:paraId="73E208A1" w14:textId="77777777" w:rsidR="008D6A27" w:rsidRPr="009F1EE5" w:rsidRDefault="008D6A27" w:rsidP="008D6A27">
            <w:pPr>
              <w:spacing w:after="200" w:line="276" w:lineRule="auto"/>
              <w:ind w:left="720"/>
              <w:contextualSpacing/>
            </w:pPr>
            <w:r w:rsidRPr="008D6A27">
              <w:rPr>
                <w:lang w:val="en-US"/>
              </w:rPr>
              <w:t>III</w:t>
            </w:r>
          </w:p>
        </w:tc>
        <w:tc>
          <w:tcPr>
            <w:tcW w:w="7348" w:type="dxa"/>
          </w:tcPr>
          <w:p w14:paraId="4171F655" w14:textId="77777777" w:rsidR="008D6A27" w:rsidRPr="00123A6B" w:rsidRDefault="008D6A27" w:rsidP="008D6A27">
            <w:pPr>
              <w:snapToGrid w:val="0"/>
            </w:pPr>
            <w:r w:rsidRPr="00123A6B">
              <w:t>Город и человек. Социальное значение дизайна и архитектуры в жизни человека.</w:t>
            </w:r>
          </w:p>
        </w:tc>
        <w:tc>
          <w:tcPr>
            <w:tcW w:w="1480" w:type="dxa"/>
          </w:tcPr>
          <w:p w14:paraId="4C03FFCF" w14:textId="77777777" w:rsidR="008D6A27" w:rsidRDefault="008D6A27" w:rsidP="00331006">
            <w:pPr>
              <w:snapToGrid w:val="0"/>
              <w:jc w:val="center"/>
            </w:pPr>
          </w:p>
          <w:p w14:paraId="50797560" w14:textId="77777777" w:rsidR="008D6A27" w:rsidRDefault="008D6A27" w:rsidP="00331006">
            <w:pPr>
              <w:snapToGrid w:val="0"/>
              <w:jc w:val="center"/>
            </w:pPr>
            <w:r>
              <w:t>11</w:t>
            </w:r>
          </w:p>
        </w:tc>
        <w:tc>
          <w:tcPr>
            <w:tcW w:w="1690" w:type="dxa"/>
          </w:tcPr>
          <w:p w14:paraId="5E98C129" w14:textId="77777777" w:rsidR="008D6A27" w:rsidRDefault="008D6A27" w:rsidP="00331006">
            <w:pPr>
              <w:snapToGrid w:val="0"/>
              <w:jc w:val="center"/>
            </w:pPr>
          </w:p>
          <w:p w14:paraId="25372135" w14:textId="77777777" w:rsidR="008D6A27" w:rsidRDefault="00331006" w:rsidP="00331006">
            <w:pPr>
              <w:snapToGrid w:val="0"/>
              <w:jc w:val="center"/>
            </w:pPr>
            <w:r>
              <w:t>3</w:t>
            </w:r>
          </w:p>
        </w:tc>
        <w:tc>
          <w:tcPr>
            <w:tcW w:w="1637" w:type="dxa"/>
          </w:tcPr>
          <w:p w14:paraId="4F01A387" w14:textId="77777777" w:rsidR="008D6A27" w:rsidRDefault="008D6A27" w:rsidP="00331006">
            <w:pPr>
              <w:snapToGrid w:val="0"/>
              <w:jc w:val="center"/>
            </w:pPr>
          </w:p>
          <w:p w14:paraId="0CEB5181" w14:textId="77777777" w:rsidR="008D6A27" w:rsidRDefault="00331006" w:rsidP="00331006">
            <w:pPr>
              <w:snapToGrid w:val="0"/>
              <w:jc w:val="center"/>
            </w:pPr>
            <w:r>
              <w:t>8</w:t>
            </w:r>
          </w:p>
        </w:tc>
      </w:tr>
      <w:tr w:rsidR="008D6A27" w14:paraId="263FCE2E" w14:textId="77777777" w:rsidTr="001E2C77">
        <w:trPr>
          <w:trHeight w:val="526"/>
        </w:trPr>
        <w:tc>
          <w:tcPr>
            <w:tcW w:w="2104" w:type="dxa"/>
          </w:tcPr>
          <w:p w14:paraId="07D8011F" w14:textId="77777777" w:rsidR="008D6A27" w:rsidRPr="008D6A27" w:rsidRDefault="008D6A27" w:rsidP="008D6A27">
            <w:pPr>
              <w:spacing w:after="200" w:line="276" w:lineRule="auto"/>
              <w:ind w:left="720"/>
              <w:contextualSpacing/>
              <w:rPr>
                <w:lang w:val="en-US"/>
              </w:rPr>
            </w:pPr>
            <w:r w:rsidRPr="008D6A27">
              <w:rPr>
                <w:lang w:val="en-US"/>
              </w:rPr>
              <w:t>IV</w:t>
            </w:r>
          </w:p>
        </w:tc>
        <w:tc>
          <w:tcPr>
            <w:tcW w:w="7348" w:type="dxa"/>
          </w:tcPr>
          <w:p w14:paraId="04AFC63A" w14:textId="77777777" w:rsidR="008D6A27" w:rsidRPr="00732329" w:rsidRDefault="008D6A27" w:rsidP="00331006">
            <w:pPr>
              <w:spacing w:after="200" w:line="276" w:lineRule="auto"/>
              <w:contextualSpacing/>
            </w:pPr>
            <w:r w:rsidRPr="00123A6B">
              <w:t>Человек в зеркале дизайна и архитектуры. Образ жизни и индивидуальное проектирование</w:t>
            </w:r>
            <w:r>
              <w:t>.</w:t>
            </w:r>
          </w:p>
        </w:tc>
        <w:tc>
          <w:tcPr>
            <w:tcW w:w="1480" w:type="dxa"/>
          </w:tcPr>
          <w:p w14:paraId="665448E1" w14:textId="77777777" w:rsidR="008D6A27" w:rsidRDefault="008D6A27" w:rsidP="00331006">
            <w:pPr>
              <w:spacing w:after="200" w:line="276" w:lineRule="auto"/>
              <w:contextualSpacing/>
              <w:jc w:val="center"/>
            </w:pPr>
            <w:r>
              <w:t>7</w:t>
            </w:r>
          </w:p>
        </w:tc>
        <w:tc>
          <w:tcPr>
            <w:tcW w:w="1690" w:type="dxa"/>
          </w:tcPr>
          <w:p w14:paraId="4A7CC737" w14:textId="77777777" w:rsidR="008D6A27" w:rsidRDefault="00331006" w:rsidP="00331006">
            <w:pPr>
              <w:spacing w:after="200" w:line="276" w:lineRule="auto"/>
              <w:contextualSpacing/>
              <w:jc w:val="center"/>
            </w:pPr>
            <w:r>
              <w:t>2</w:t>
            </w:r>
          </w:p>
        </w:tc>
        <w:tc>
          <w:tcPr>
            <w:tcW w:w="1637" w:type="dxa"/>
          </w:tcPr>
          <w:p w14:paraId="2FF35CE7" w14:textId="77777777" w:rsidR="008D6A27" w:rsidRDefault="00331006" w:rsidP="00331006">
            <w:pPr>
              <w:spacing w:after="200" w:line="276" w:lineRule="auto"/>
              <w:contextualSpacing/>
              <w:jc w:val="center"/>
            </w:pPr>
            <w:r>
              <w:t>5</w:t>
            </w:r>
          </w:p>
        </w:tc>
      </w:tr>
      <w:tr w:rsidR="008D6A27" w14:paraId="48DC09E9" w14:textId="77777777" w:rsidTr="001E2C77">
        <w:trPr>
          <w:trHeight w:val="527"/>
        </w:trPr>
        <w:tc>
          <w:tcPr>
            <w:tcW w:w="2104" w:type="dxa"/>
          </w:tcPr>
          <w:p w14:paraId="78D58064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</w:p>
        </w:tc>
        <w:tc>
          <w:tcPr>
            <w:tcW w:w="7348" w:type="dxa"/>
          </w:tcPr>
          <w:p w14:paraId="31AB79AF" w14:textId="77777777" w:rsidR="008D6A27" w:rsidRPr="00732329" w:rsidRDefault="008D6A27" w:rsidP="008D6A27">
            <w:pPr>
              <w:pStyle w:val="a8"/>
              <w:spacing w:after="200" w:line="276" w:lineRule="auto"/>
              <w:ind w:left="720"/>
              <w:contextualSpacing/>
              <w:rPr>
                <w:lang w:eastAsia="en-US"/>
              </w:rPr>
            </w:pPr>
            <w:r w:rsidRPr="00732329">
              <w:rPr>
                <w:lang w:eastAsia="en-US"/>
              </w:rPr>
              <w:t xml:space="preserve">Итого </w:t>
            </w:r>
          </w:p>
        </w:tc>
        <w:tc>
          <w:tcPr>
            <w:tcW w:w="1480" w:type="dxa"/>
          </w:tcPr>
          <w:p w14:paraId="1A680412" w14:textId="77777777" w:rsidR="008D6A27" w:rsidRDefault="008D6A27" w:rsidP="008D6A27">
            <w:pPr>
              <w:spacing w:after="200" w:line="276" w:lineRule="auto"/>
              <w:ind w:left="720"/>
              <w:contextualSpacing/>
            </w:pPr>
            <w:r>
              <w:t>34</w:t>
            </w:r>
          </w:p>
        </w:tc>
        <w:tc>
          <w:tcPr>
            <w:tcW w:w="1690" w:type="dxa"/>
          </w:tcPr>
          <w:p w14:paraId="2370E3AF" w14:textId="77777777" w:rsidR="008D6A27" w:rsidRDefault="00331006" w:rsidP="008D6A27">
            <w:pPr>
              <w:spacing w:after="200" w:line="276" w:lineRule="auto"/>
              <w:ind w:left="720"/>
              <w:contextualSpacing/>
            </w:pPr>
            <w:r>
              <w:t>9</w:t>
            </w:r>
          </w:p>
        </w:tc>
        <w:tc>
          <w:tcPr>
            <w:tcW w:w="1637" w:type="dxa"/>
          </w:tcPr>
          <w:p w14:paraId="3CDB6C71" w14:textId="77777777" w:rsidR="008D6A27" w:rsidRDefault="00331006" w:rsidP="008D6A27">
            <w:pPr>
              <w:spacing w:after="200" w:line="276" w:lineRule="auto"/>
              <w:ind w:left="720"/>
              <w:contextualSpacing/>
            </w:pPr>
            <w:r>
              <w:t>23</w:t>
            </w:r>
          </w:p>
        </w:tc>
      </w:tr>
    </w:tbl>
    <w:p w14:paraId="508D6DE1" w14:textId="77777777" w:rsidR="005C1A0C" w:rsidRDefault="005C1A0C" w:rsidP="005C1A0C">
      <w:pPr>
        <w:jc w:val="both"/>
        <w:rPr>
          <w:color w:val="000000"/>
        </w:rPr>
      </w:pPr>
    </w:p>
    <w:p w14:paraId="77B068A3" w14:textId="77777777" w:rsidR="00720162" w:rsidRDefault="00720162" w:rsidP="005C1A0C">
      <w:pPr>
        <w:jc w:val="center"/>
        <w:rPr>
          <w:b/>
        </w:rPr>
      </w:pPr>
    </w:p>
    <w:p w14:paraId="50C622BA" w14:textId="77777777" w:rsidR="00720162" w:rsidRDefault="00720162" w:rsidP="005C1A0C">
      <w:pPr>
        <w:jc w:val="center"/>
        <w:rPr>
          <w:b/>
        </w:rPr>
      </w:pPr>
    </w:p>
    <w:p w14:paraId="181EF141" w14:textId="77777777" w:rsidR="00720162" w:rsidRDefault="00720162" w:rsidP="005C1A0C">
      <w:pPr>
        <w:jc w:val="center"/>
        <w:rPr>
          <w:b/>
        </w:rPr>
      </w:pPr>
    </w:p>
    <w:p w14:paraId="60C7CC69" w14:textId="77777777" w:rsidR="00720162" w:rsidRDefault="00720162" w:rsidP="005C1A0C">
      <w:pPr>
        <w:jc w:val="center"/>
        <w:rPr>
          <w:b/>
        </w:rPr>
      </w:pPr>
    </w:p>
    <w:p w14:paraId="676CC85A" w14:textId="77777777" w:rsidR="00720162" w:rsidRDefault="00720162" w:rsidP="005C1A0C">
      <w:pPr>
        <w:jc w:val="center"/>
        <w:rPr>
          <w:b/>
        </w:rPr>
      </w:pPr>
    </w:p>
    <w:p w14:paraId="128166F4" w14:textId="77777777" w:rsidR="005F655A" w:rsidRDefault="005F655A" w:rsidP="005C1A0C">
      <w:pPr>
        <w:jc w:val="center"/>
        <w:rPr>
          <w:b/>
        </w:rPr>
      </w:pPr>
    </w:p>
    <w:p w14:paraId="5CBD354A" w14:textId="2A54CE77" w:rsidR="005C1A0C" w:rsidRDefault="00331006" w:rsidP="005C1A0C">
      <w:pPr>
        <w:jc w:val="center"/>
        <w:rPr>
          <w:b/>
        </w:rPr>
      </w:pPr>
      <w:r>
        <w:rPr>
          <w:b/>
        </w:rPr>
        <w:lastRenderedPageBreak/>
        <w:t>Раздел 5</w:t>
      </w:r>
      <w:r w:rsidR="005C1A0C" w:rsidRPr="00E80450">
        <w:rPr>
          <w:b/>
        </w:rPr>
        <w:t xml:space="preserve">. </w:t>
      </w:r>
      <w:r w:rsidR="005C1A0C">
        <w:rPr>
          <w:b/>
        </w:rPr>
        <w:t>Календарно-тематическое планирование</w:t>
      </w:r>
    </w:p>
    <w:p w14:paraId="61B24EF1" w14:textId="77777777" w:rsidR="00672E5F" w:rsidRPr="0094044F" w:rsidRDefault="00672E5F" w:rsidP="00672E5F">
      <w:pPr>
        <w:jc w:val="center"/>
        <w:rPr>
          <w:b/>
        </w:rPr>
      </w:pPr>
      <w:r w:rsidRPr="0094044F">
        <w:rPr>
          <w:b/>
        </w:rPr>
        <w:t>5  класс    1 час в неделю -  34 часа  в год</w:t>
      </w:r>
    </w:p>
    <w:p w14:paraId="108B6572" w14:textId="77777777" w:rsidR="00672E5F" w:rsidRDefault="00672E5F" w:rsidP="005C1A0C">
      <w:pPr>
        <w:jc w:val="center"/>
        <w:rPr>
          <w:b/>
        </w:rPr>
      </w:pPr>
    </w:p>
    <w:p w14:paraId="4EBF7D7C" w14:textId="77777777" w:rsidR="00672E5F" w:rsidRDefault="00672E5F" w:rsidP="005C1A0C">
      <w:pPr>
        <w:jc w:val="center"/>
        <w:rPr>
          <w:b/>
        </w:rPr>
      </w:pPr>
    </w:p>
    <w:tbl>
      <w:tblPr>
        <w:tblpPr w:leftFromText="180" w:rightFromText="180" w:vertAnchor="text" w:horzAnchor="margin" w:tblpXSpec="center" w:tblpY="47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567"/>
        <w:gridCol w:w="1276"/>
        <w:gridCol w:w="141"/>
        <w:gridCol w:w="567"/>
        <w:gridCol w:w="3969"/>
        <w:gridCol w:w="2127"/>
        <w:gridCol w:w="228"/>
        <w:gridCol w:w="2323"/>
        <w:gridCol w:w="290"/>
        <w:gridCol w:w="1695"/>
        <w:gridCol w:w="1559"/>
        <w:gridCol w:w="850"/>
      </w:tblGrid>
      <w:tr w:rsidR="005C1A0C" w:rsidRPr="00142669" w14:paraId="0FEEC694" w14:textId="77777777" w:rsidTr="008C0C38">
        <w:trPr>
          <w:trHeight w:val="233"/>
        </w:trPr>
        <w:tc>
          <w:tcPr>
            <w:tcW w:w="392" w:type="dxa"/>
            <w:vMerge w:val="restart"/>
          </w:tcPr>
          <w:p w14:paraId="233DEB4B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№</w:t>
            </w:r>
          </w:p>
          <w:p w14:paraId="19786FA5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урока</w:t>
            </w:r>
          </w:p>
        </w:tc>
        <w:tc>
          <w:tcPr>
            <w:tcW w:w="567" w:type="dxa"/>
            <w:vMerge w:val="restart"/>
          </w:tcPr>
          <w:p w14:paraId="3C5FC6C9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  <w:vMerge w:val="restart"/>
          </w:tcPr>
          <w:p w14:paraId="4159EF8D" w14:textId="77777777" w:rsidR="005C1A0C" w:rsidRPr="005C1A0C" w:rsidRDefault="005C1A0C" w:rsidP="005C1A0C">
            <w:pPr>
              <w:autoSpaceDE w:val="0"/>
              <w:autoSpaceDN w:val="0"/>
              <w:adjustRightInd w:val="0"/>
              <w:ind w:left="-103" w:right="-108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Раздел, тема урока</w:t>
            </w:r>
          </w:p>
        </w:tc>
        <w:tc>
          <w:tcPr>
            <w:tcW w:w="708" w:type="dxa"/>
            <w:gridSpan w:val="2"/>
            <w:vMerge w:val="restart"/>
          </w:tcPr>
          <w:p w14:paraId="3247C898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Кол-во часов</w:t>
            </w:r>
          </w:p>
        </w:tc>
        <w:tc>
          <w:tcPr>
            <w:tcW w:w="3969" w:type="dxa"/>
            <w:vMerge w:val="restart"/>
          </w:tcPr>
          <w:p w14:paraId="06E736EE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 xml:space="preserve">Элементы содержания </w:t>
            </w:r>
          </w:p>
          <w:p w14:paraId="6F32F56A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 xml:space="preserve"> </w:t>
            </w:r>
          </w:p>
        </w:tc>
        <w:tc>
          <w:tcPr>
            <w:tcW w:w="6663" w:type="dxa"/>
            <w:gridSpan w:val="5"/>
          </w:tcPr>
          <w:p w14:paraId="10FDE31D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Планируемые результаты</w:t>
            </w:r>
          </w:p>
        </w:tc>
        <w:tc>
          <w:tcPr>
            <w:tcW w:w="1559" w:type="dxa"/>
            <w:shd w:val="clear" w:color="auto" w:fill="auto"/>
          </w:tcPr>
          <w:p w14:paraId="76FE8FE5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Домашнее задание</w:t>
            </w:r>
          </w:p>
        </w:tc>
        <w:tc>
          <w:tcPr>
            <w:tcW w:w="850" w:type="dxa"/>
            <w:shd w:val="clear" w:color="auto" w:fill="auto"/>
          </w:tcPr>
          <w:p w14:paraId="1EE34585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Образовательные ресурсы</w:t>
            </w:r>
          </w:p>
        </w:tc>
      </w:tr>
      <w:tr w:rsidR="005C1A0C" w:rsidRPr="00142669" w14:paraId="10B6E774" w14:textId="77777777" w:rsidTr="008C0C38">
        <w:trPr>
          <w:trHeight w:val="232"/>
        </w:trPr>
        <w:tc>
          <w:tcPr>
            <w:tcW w:w="392" w:type="dxa"/>
            <w:vMerge/>
          </w:tcPr>
          <w:p w14:paraId="5644C546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27510066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9890718" w14:textId="77777777" w:rsidR="005C1A0C" w:rsidRPr="005C1A0C" w:rsidRDefault="005C1A0C" w:rsidP="005C1A0C">
            <w:pPr>
              <w:autoSpaceDE w:val="0"/>
              <w:autoSpaceDN w:val="0"/>
              <w:adjustRightInd w:val="0"/>
              <w:ind w:left="-103" w:right="-33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vMerge/>
          </w:tcPr>
          <w:p w14:paraId="48E20CD8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23138E3E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404496D9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Предметные УУД</w:t>
            </w:r>
          </w:p>
        </w:tc>
        <w:tc>
          <w:tcPr>
            <w:tcW w:w="2551" w:type="dxa"/>
            <w:gridSpan w:val="2"/>
          </w:tcPr>
          <w:p w14:paraId="225BD0C2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 xml:space="preserve">Метапредметные </w:t>
            </w:r>
          </w:p>
        </w:tc>
        <w:tc>
          <w:tcPr>
            <w:tcW w:w="1985" w:type="dxa"/>
            <w:gridSpan w:val="2"/>
          </w:tcPr>
          <w:p w14:paraId="376478B8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Личностные</w:t>
            </w:r>
          </w:p>
        </w:tc>
        <w:tc>
          <w:tcPr>
            <w:tcW w:w="1559" w:type="dxa"/>
            <w:shd w:val="clear" w:color="auto" w:fill="auto"/>
          </w:tcPr>
          <w:p w14:paraId="2478074F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BBD1AB9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C1A0C" w:rsidRPr="00142669" w14:paraId="6D8FFC7B" w14:textId="77777777" w:rsidTr="008C0C38">
        <w:trPr>
          <w:trHeight w:val="232"/>
        </w:trPr>
        <w:tc>
          <w:tcPr>
            <w:tcW w:w="15984" w:type="dxa"/>
            <w:gridSpan w:val="13"/>
          </w:tcPr>
          <w:p w14:paraId="53DA021D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C1A0C">
              <w:rPr>
                <w:b/>
                <w:sz w:val="20"/>
                <w:szCs w:val="20"/>
              </w:rPr>
              <w:t>ДЕКОРАТИВНО-ПРИКЛАДНОЕ ИСКУССТВО В ЖИЗНИ ЧЕЛОВЕКА</w:t>
            </w:r>
          </w:p>
        </w:tc>
      </w:tr>
      <w:tr w:rsidR="005C1A0C" w:rsidRPr="00142669" w14:paraId="761AF2D0" w14:textId="77777777" w:rsidTr="008C0C38">
        <w:trPr>
          <w:trHeight w:val="232"/>
        </w:trPr>
        <w:tc>
          <w:tcPr>
            <w:tcW w:w="15984" w:type="dxa"/>
            <w:gridSpan w:val="13"/>
          </w:tcPr>
          <w:p w14:paraId="47D5F4BE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b/>
                <w:bCs/>
                <w:color w:val="000000"/>
                <w:sz w:val="20"/>
                <w:szCs w:val="20"/>
              </w:rPr>
              <w:t>РАЗДЕЛ 1. ДРЕВНИЕ КОРНИ НАРОДНОГО ИСКУССТВА</w:t>
            </w:r>
          </w:p>
        </w:tc>
      </w:tr>
      <w:tr w:rsidR="005C1A0C" w:rsidRPr="00142669" w14:paraId="51FD7ED4" w14:textId="77777777" w:rsidTr="008C0C38">
        <w:tc>
          <w:tcPr>
            <w:tcW w:w="392" w:type="dxa"/>
          </w:tcPr>
          <w:p w14:paraId="02E214F2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364A334C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79ECAF8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Древние образы в народном искусстве</w:t>
            </w:r>
          </w:p>
        </w:tc>
        <w:tc>
          <w:tcPr>
            <w:tcW w:w="708" w:type="dxa"/>
            <w:gridSpan w:val="2"/>
          </w:tcPr>
          <w:p w14:paraId="01DD6D34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26B326F4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 xml:space="preserve">Традиционные </w:t>
            </w:r>
            <w:r w:rsidRPr="005C1A0C">
              <w:rPr>
                <w:color w:val="000000"/>
                <w:sz w:val="20"/>
                <w:szCs w:val="20"/>
              </w:rPr>
              <w:t>образы в народном искусстве, которые следует раскрывать как память народа.</w:t>
            </w:r>
          </w:p>
          <w:p w14:paraId="41EA27EC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Специфика образного языка народ</w:t>
            </w:r>
            <w:r w:rsidRPr="005C1A0C">
              <w:rPr>
                <w:color w:val="000000"/>
                <w:sz w:val="20"/>
                <w:szCs w:val="20"/>
              </w:rPr>
              <w:softHyphen/>
              <w:t>ного (крестьянского) прикладного искусства, семантического значения традиционных образов (древо жизни, мать-земля, конь, птица, солярные знаки)</w:t>
            </w:r>
          </w:p>
          <w:p w14:paraId="4F0A6BF0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 xml:space="preserve">Задание: найти к предложенным реальным изображениям декоративно-обобщенные решения в нескольких вариантах </w:t>
            </w:r>
          </w:p>
        </w:tc>
        <w:tc>
          <w:tcPr>
            <w:tcW w:w="2127" w:type="dxa"/>
            <w:vMerge w:val="restart"/>
          </w:tcPr>
          <w:p w14:paraId="5DDBC2E8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осознание древних корней, места и значения уникаль</w:t>
            </w:r>
            <w:r w:rsidRPr="005C1A0C">
              <w:rPr>
                <w:color w:val="000000"/>
                <w:sz w:val="20"/>
                <w:szCs w:val="20"/>
              </w:rPr>
              <w:softHyphen/>
              <w:t>ного народного (крестьянского) прикладного искусства в жиз</w:t>
            </w:r>
            <w:r w:rsidRPr="005C1A0C">
              <w:rPr>
                <w:color w:val="000000"/>
                <w:sz w:val="20"/>
                <w:szCs w:val="20"/>
              </w:rPr>
              <w:softHyphen/>
              <w:t>ни отдельного человека и сообщества людей, территориально связанных между собой;</w:t>
            </w:r>
          </w:p>
          <w:p w14:paraId="52D12DA0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знание и понимание специфики образного языка народ</w:t>
            </w:r>
            <w:r w:rsidRPr="005C1A0C">
              <w:rPr>
                <w:color w:val="000000"/>
                <w:sz w:val="20"/>
                <w:szCs w:val="20"/>
              </w:rPr>
              <w:softHyphen/>
              <w:t>ного (крестьянского) прикладного искусства, семантического значения традиционных образов (древо жизни, мать-земля, конь, птица, солярные знаки);</w:t>
            </w:r>
          </w:p>
          <w:p w14:paraId="3DD029D1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умение выявлять в произведениях крестьянского при</w:t>
            </w:r>
            <w:r w:rsidRPr="005C1A0C">
              <w:rPr>
                <w:color w:val="000000"/>
                <w:sz w:val="20"/>
                <w:szCs w:val="20"/>
              </w:rPr>
              <w:softHyphen/>
            </w:r>
            <w:r w:rsidRPr="005C1A0C">
              <w:rPr>
                <w:color w:val="000000"/>
                <w:sz w:val="20"/>
                <w:szCs w:val="20"/>
              </w:rPr>
              <w:lastRenderedPageBreak/>
              <w:t>кладного искусства тесную связь утилитарно-функционально</w:t>
            </w:r>
            <w:r w:rsidRPr="005C1A0C">
              <w:rPr>
                <w:color w:val="000000"/>
                <w:sz w:val="20"/>
                <w:szCs w:val="20"/>
              </w:rPr>
              <w:softHyphen/>
              <w:t>го и художественно-образного начал, конструктивного, деко</w:t>
            </w:r>
            <w:r w:rsidRPr="005C1A0C">
              <w:rPr>
                <w:color w:val="000000"/>
                <w:sz w:val="20"/>
                <w:szCs w:val="20"/>
              </w:rPr>
              <w:softHyphen/>
              <w:t>ративного и изобразительного элементов, формы и декора, использовать эти знания в практической деятельности;</w:t>
            </w:r>
          </w:p>
          <w:p w14:paraId="75E116D5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освоение в практических формах работы образного язы</w:t>
            </w:r>
            <w:r w:rsidRPr="005C1A0C">
              <w:rPr>
                <w:color w:val="000000"/>
                <w:sz w:val="20"/>
                <w:szCs w:val="20"/>
              </w:rPr>
              <w:softHyphen/>
              <w:t>ка произведений крестьянского прикладного искусства, его специфики, а также приобретение опыта выполнения услов</w:t>
            </w:r>
            <w:r w:rsidRPr="005C1A0C">
              <w:rPr>
                <w:color w:val="000000"/>
                <w:sz w:val="20"/>
                <w:szCs w:val="20"/>
              </w:rPr>
              <w:softHyphen/>
              <w:t>ного, лаконичного декоративно-обобщённого изображения в опоре на существующие народные традиции;</w:t>
            </w:r>
          </w:p>
          <w:p w14:paraId="5735D666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приобретение опыта выполнения декоративной работы, творческих проектов, эскизов (деревянная утварь, надомная резьба, орнамент вышивки, украшение женского празднично</w:t>
            </w:r>
            <w:r w:rsidRPr="005C1A0C">
              <w:rPr>
                <w:color w:val="000000"/>
                <w:sz w:val="20"/>
                <w:szCs w:val="20"/>
              </w:rPr>
              <w:softHyphen/>
              <w:t xml:space="preserve">го костюма и т. д.) на </w:t>
            </w:r>
            <w:r w:rsidRPr="005C1A0C">
              <w:rPr>
                <w:color w:val="000000"/>
                <w:sz w:val="20"/>
                <w:szCs w:val="20"/>
              </w:rPr>
              <w:lastRenderedPageBreak/>
              <w:t>основе народной традиции в различных художественных материалах и техниках;</w:t>
            </w:r>
          </w:p>
          <w:p w14:paraId="476EEBFC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приобретение опыта совместной поисковой деятельно</w:t>
            </w:r>
            <w:r w:rsidRPr="005C1A0C">
              <w:rPr>
                <w:color w:val="000000"/>
                <w:sz w:val="20"/>
                <w:szCs w:val="20"/>
              </w:rPr>
              <w:softHyphen/>
              <w:t>сти, связанной с изучением древних корней и особенностей крестьянского прикладного искусства.</w:t>
            </w:r>
          </w:p>
        </w:tc>
        <w:tc>
          <w:tcPr>
            <w:tcW w:w="2551" w:type="dxa"/>
            <w:gridSpan w:val="2"/>
            <w:vMerge w:val="restart"/>
          </w:tcPr>
          <w:p w14:paraId="055FEFBA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lastRenderedPageBreak/>
              <w:t>• умение осознавать народное (крестьянское) прикладное искусство как единый образ цельного и стройного мира, несу</w:t>
            </w:r>
            <w:r w:rsidRPr="005C1A0C">
              <w:rPr>
                <w:color w:val="000000"/>
                <w:sz w:val="20"/>
                <w:szCs w:val="20"/>
              </w:rPr>
              <w:softHyphen/>
              <w:t xml:space="preserve">щий упорядоченность космоса, постигать народные представления о красоте, мироздании, которые «были и мирочувствованием и самой жизнью»  (М. А. Некрасова); понимание ценности памятников крестьянского искусства для зрителя </w:t>
            </w:r>
            <w:r w:rsidRPr="005C1A0C">
              <w:rPr>
                <w:color w:val="000000"/>
                <w:sz w:val="20"/>
                <w:szCs w:val="20"/>
                <w:lang w:val="en-US"/>
              </w:rPr>
              <w:t>XXI</w:t>
            </w:r>
            <w:r w:rsidRPr="005C1A0C">
              <w:rPr>
                <w:color w:val="000000"/>
                <w:sz w:val="20"/>
                <w:szCs w:val="20"/>
              </w:rPr>
              <w:t xml:space="preserve"> века</w:t>
            </w:r>
          </w:p>
          <w:p w14:paraId="4C7C697E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умение ориентироваться  в традиционном крестьянском бытовом искусстве, в вопросах поликультурного характера, отражающих единство и многообразие культур народов Рос</w:t>
            </w:r>
            <w:r w:rsidRPr="005C1A0C">
              <w:rPr>
                <w:color w:val="000000"/>
                <w:sz w:val="20"/>
                <w:szCs w:val="20"/>
              </w:rPr>
              <w:softHyphen/>
              <w:t xml:space="preserve">сии; умение сравнивать, объяснять, в чём отличие, жилища, одежды народов Русского Севера и Закавказья, иных </w:t>
            </w:r>
            <w:r w:rsidRPr="005C1A0C">
              <w:rPr>
                <w:color w:val="000000"/>
                <w:sz w:val="20"/>
                <w:szCs w:val="20"/>
              </w:rPr>
              <w:lastRenderedPageBreak/>
              <w:t>регионов России;</w:t>
            </w:r>
          </w:p>
          <w:p w14:paraId="5BE7E615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умение самостоятельно определять цели и задачи  в учё</w:t>
            </w:r>
            <w:r w:rsidRPr="005C1A0C">
              <w:rPr>
                <w:color w:val="000000"/>
                <w:sz w:val="20"/>
                <w:szCs w:val="20"/>
              </w:rPr>
              <w:softHyphen/>
              <w:t>бе, планировать  пути достижения цели, приобре-тать основы умения учиться, развивать интерес к познавательной деятель</w:t>
            </w:r>
            <w:r w:rsidRPr="005C1A0C">
              <w:rPr>
                <w:color w:val="000000"/>
                <w:sz w:val="20"/>
                <w:szCs w:val="20"/>
              </w:rPr>
              <w:softHyphen/>
              <w:t>ности, например, через более глубокое освоение программно</w:t>
            </w:r>
            <w:r w:rsidRPr="005C1A0C">
              <w:rPr>
                <w:color w:val="000000"/>
                <w:sz w:val="20"/>
                <w:szCs w:val="20"/>
              </w:rPr>
              <w:softHyphen/>
              <w:t>го материала (возможная тематика: «Традиционные образы народного искусства — солнце, древо, птица, конь — в карти</w:t>
            </w:r>
            <w:r w:rsidRPr="005C1A0C">
              <w:rPr>
                <w:color w:val="000000"/>
                <w:sz w:val="20"/>
                <w:szCs w:val="20"/>
              </w:rPr>
              <w:softHyphen/>
              <w:t>нах, народных сказках и песнях», «Искусства, которые объеди</w:t>
            </w:r>
            <w:r w:rsidRPr="005C1A0C">
              <w:rPr>
                <w:color w:val="000000"/>
                <w:sz w:val="20"/>
                <w:szCs w:val="20"/>
              </w:rPr>
              <w:softHyphen/>
              <w:t>няют образ народного праздника» и т. д.), умение выявлять родство, близость орнамента народной вышивки с памятни</w:t>
            </w:r>
            <w:r w:rsidRPr="005C1A0C">
              <w:rPr>
                <w:color w:val="000000"/>
                <w:sz w:val="20"/>
                <w:szCs w:val="20"/>
              </w:rPr>
              <w:softHyphen/>
              <w:t>ками устно-поэтического творчества (народные песни, были</w:t>
            </w:r>
            <w:r w:rsidRPr="005C1A0C">
              <w:rPr>
                <w:color w:val="000000"/>
                <w:sz w:val="20"/>
                <w:szCs w:val="20"/>
              </w:rPr>
              <w:softHyphen/>
              <w:t>ны), выстраивание связей между смежными предметными  об</w:t>
            </w:r>
            <w:r w:rsidRPr="005C1A0C">
              <w:rPr>
                <w:color w:val="000000"/>
                <w:sz w:val="20"/>
                <w:szCs w:val="20"/>
              </w:rPr>
              <w:softHyphen/>
              <w:t>ластями (литература, история, география);</w:t>
            </w:r>
          </w:p>
          <w:p w14:paraId="6A728F44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умение осознанно выбирать наиболее эффективные спо</w:t>
            </w:r>
            <w:r w:rsidRPr="005C1A0C">
              <w:rPr>
                <w:color w:val="000000"/>
                <w:sz w:val="20"/>
                <w:szCs w:val="20"/>
              </w:rPr>
              <w:softHyphen/>
              <w:t>собы решения творческих и познавательных задач (ученик сам выбирает художественный материал для создания декоратив</w:t>
            </w:r>
            <w:r w:rsidRPr="005C1A0C">
              <w:rPr>
                <w:color w:val="000000"/>
                <w:sz w:val="20"/>
                <w:szCs w:val="20"/>
              </w:rPr>
              <w:softHyphen/>
            </w:r>
            <w:r w:rsidRPr="005C1A0C">
              <w:rPr>
                <w:color w:val="000000"/>
                <w:sz w:val="20"/>
                <w:szCs w:val="20"/>
              </w:rPr>
              <w:lastRenderedPageBreak/>
              <w:t>ного изображения; организует самостоятельный поиск художественно-познавательного материала по конкретной тема</w:t>
            </w:r>
            <w:r w:rsidRPr="005C1A0C">
              <w:rPr>
                <w:color w:val="000000"/>
                <w:sz w:val="20"/>
                <w:szCs w:val="20"/>
              </w:rPr>
              <w:softHyphen/>
              <w:t>тике, используя для этого журналы, книги по искусству, Интернет; готовит выступление-презентацию совместно со сверстниками, организует выставку изделий народного твор</w:t>
            </w:r>
            <w:r w:rsidRPr="005C1A0C">
              <w:rPr>
                <w:color w:val="000000"/>
                <w:sz w:val="20"/>
                <w:szCs w:val="20"/>
              </w:rPr>
              <w:softHyphen/>
              <w:t>чества, реализует себя в качестве экскурсовода);</w:t>
            </w:r>
          </w:p>
          <w:p w14:paraId="47EF0329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умение определять способы действия в рамках необхо</w:t>
            </w:r>
            <w:r w:rsidRPr="005C1A0C">
              <w:rPr>
                <w:color w:val="000000"/>
                <w:sz w:val="20"/>
                <w:szCs w:val="20"/>
              </w:rPr>
              <w:softHyphen/>
              <w:t>димых требований, оценивать результат — художественный «ответ» — на поставленную учебную задачу, его соответствие задаче, умение адекватно воспринимать оценку учителя и сверстников.</w:t>
            </w:r>
          </w:p>
        </w:tc>
        <w:tc>
          <w:tcPr>
            <w:tcW w:w="1985" w:type="dxa"/>
            <w:gridSpan w:val="2"/>
            <w:vMerge w:val="restart"/>
          </w:tcPr>
          <w:p w14:paraId="37592578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lastRenderedPageBreak/>
              <w:t>•  воспитание патриотических чувств, чувства гордости за свою Родину, многонациональный народ России, освоение древних корней искусства своего народа; воспитание береж</w:t>
            </w:r>
            <w:r w:rsidRPr="005C1A0C">
              <w:rPr>
                <w:color w:val="000000"/>
                <w:sz w:val="20"/>
                <w:szCs w:val="20"/>
              </w:rPr>
              <w:softHyphen/>
              <w:t>ного отношения к рукотворным памятникам старины, к по</w:t>
            </w:r>
            <w:r w:rsidRPr="005C1A0C">
              <w:rPr>
                <w:color w:val="000000"/>
                <w:sz w:val="20"/>
                <w:szCs w:val="20"/>
              </w:rPr>
              <w:softHyphen/>
              <w:t>ликультурному наследию нашей страны, осознание себя граж</w:t>
            </w:r>
            <w:r w:rsidRPr="005C1A0C">
              <w:rPr>
                <w:color w:val="000000"/>
                <w:sz w:val="20"/>
                <w:szCs w:val="20"/>
              </w:rPr>
              <w:softHyphen/>
              <w:t>данами России, ответственными за сохранение народных художественных традиций, спасение культурных ценностей;</w:t>
            </w:r>
          </w:p>
          <w:p w14:paraId="71FF43CF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 xml:space="preserve">• формирование </w:t>
            </w:r>
            <w:r w:rsidRPr="005C1A0C">
              <w:rPr>
                <w:color w:val="000000"/>
                <w:sz w:val="20"/>
                <w:szCs w:val="20"/>
              </w:rPr>
              <w:lastRenderedPageBreak/>
              <w:t>уважительного и доброжелательного от</w:t>
            </w:r>
            <w:r w:rsidRPr="005C1A0C">
              <w:rPr>
                <w:color w:val="000000"/>
                <w:sz w:val="20"/>
                <w:szCs w:val="20"/>
              </w:rPr>
              <w:softHyphen/>
              <w:t>ношения к традициям, культуре другого народа, готовности достигать взаимопонимания при обсуждении спорных вопро</w:t>
            </w:r>
            <w:r w:rsidRPr="005C1A0C">
              <w:rPr>
                <w:color w:val="000000"/>
                <w:sz w:val="20"/>
                <w:szCs w:val="20"/>
              </w:rPr>
              <w:softHyphen/>
              <w:t>сов;</w:t>
            </w:r>
          </w:p>
          <w:p w14:paraId="68D94685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формирование ответственного отношения к обучению и познанию искусства, готовности и способности к саморазви</w:t>
            </w:r>
            <w:r w:rsidRPr="005C1A0C">
              <w:rPr>
                <w:color w:val="000000"/>
                <w:sz w:val="20"/>
                <w:szCs w:val="20"/>
              </w:rPr>
              <w:softHyphen/>
              <w:t>тию и самообразованию;</w:t>
            </w:r>
          </w:p>
          <w:p w14:paraId="727352ED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развитие эстетической потребности в общении с народ</w:t>
            </w:r>
            <w:r w:rsidRPr="005C1A0C">
              <w:rPr>
                <w:color w:val="000000"/>
                <w:sz w:val="20"/>
                <w:szCs w:val="20"/>
              </w:rPr>
              <w:softHyphen/>
              <w:t>ным декоративно-прикладным искусством, творческих спо</w:t>
            </w:r>
            <w:r w:rsidRPr="005C1A0C">
              <w:rPr>
                <w:color w:val="000000"/>
                <w:sz w:val="20"/>
                <w:szCs w:val="20"/>
              </w:rPr>
              <w:softHyphen/>
              <w:t>собностей, наблюдательности, зрительной памяти, воображе</w:t>
            </w:r>
            <w:r w:rsidRPr="005C1A0C">
              <w:rPr>
                <w:color w:val="000000"/>
                <w:sz w:val="20"/>
                <w:szCs w:val="20"/>
              </w:rPr>
              <w:softHyphen/>
              <w:t>ния и фантазии,  эмоционально-ценностного отношения к народным мастерам и их творениям, коммуникативных на</w:t>
            </w:r>
            <w:r w:rsidRPr="005C1A0C">
              <w:rPr>
                <w:color w:val="000000"/>
                <w:sz w:val="20"/>
                <w:szCs w:val="20"/>
              </w:rPr>
              <w:softHyphen/>
              <w:t xml:space="preserve">выков в процессе совместной </w:t>
            </w:r>
            <w:r w:rsidRPr="005C1A0C">
              <w:rPr>
                <w:color w:val="000000"/>
                <w:sz w:val="20"/>
                <w:szCs w:val="20"/>
              </w:rPr>
              <w:lastRenderedPageBreak/>
              <w:t>практической творческой дея</w:t>
            </w:r>
            <w:r w:rsidRPr="005C1A0C">
              <w:rPr>
                <w:color w:val="000000"/>
                <w:sz w:val="20"/>
                <w:szCs w:val="20"/>
              </w:rPr>
              <w:softHyphen/>
              <w:t>тельности.</w:t>
            </w:r>
          </w:p>
          <w:p w14:paraId="4D413C8B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ABC7071" w14:textId="77777777" w:rsidR="005C1A0C" w:rsidRPr="005C1A0C" w:rsidRDefault="005C1A0C" w:rsidP="005C1A0C">
            <w:pPr>
              <w:autoSpaceDE w:val="0"/>
              <w:autoSpaceDN w:val="0"/>
              <w:adjustRightInd w:val="0"/>
              <w:ind w:right="-108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lastRenderedPageBreak/>
              <w:t>Найти и принести  материал с изображением деревянного резного узорочья русских изб.</w:t>
            </w:r>
          </w:p>
        </w:tc>
        <w:tc>
          <w:tcPr>
            <w:tcW w:w="850" w:type="dxa"/>
            <w:shd w:val="clear" w:color="auto" w:fill="auto"/>
          </w:tcPr>
          <w:p w14:paraId="0A3297FD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C1A0C" w:rsidRPr="00142669" w14:paraId="15B5B69F" w14:textId="77777777" w:rsidTr="008C0C38">
        <w:tc>
          <w:tcPr>
            <w:tcW w:w="392" w:type="dxa"/>
          </w:tcPr>
          <w:p w14:paraId="04F77485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43DBC34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F69DEF8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Убранство русской избы</w:t>
            </w:r>
          </w:p>
        </w:tc>
        <w:tc>
          <w:tcPr>
            <w:tcW w:w="708" w:type="dxa"/>
            <w:gridSpan w:val="2"/>
          </w:tcPr>
          <w:p w14:paraId="4B9BC641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321196B0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Крестьянский дом как художественный образ, отражающий взаимосвязь большого космоса (макрокосма) и мира человека.</w:t>
            </w:r>
          </w:p>
          <w:p w14:paraId="67CEA711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Задание: Украшение готовых элементов декоративного убранства избы (причелины, полотенце, фронтон, наличники) традиционными образами, мотивами, которые затем собираются в целостную композицию «Русская изба».</w:t>
            </w:r>
          </w:p>
          <w:p w14:paraId="7DEC1BCD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Вариант задания: Украшение (индивидуально или в группах) детали наличника (более крупных размеров), которые можно использовать как декоративные элементы оформления праздника.</w:t>
            </w:r>
          </w:p>
        </w:tc>
        <w:tc>
          <w:tcPr>
            <w:tcW w:w="2127" w:type="dxa"/>
            <w:vMerge/>
          </w:tcPr>
          <w:p w14:paraId="65F38580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</w:tcPr>
          <w:p w14:paraId="4A556D6B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</w:tcPr>
          <w:p w14:paraId="4A538D9E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26CC7E2" w14:textId="77777777" w:rsidR="005C1A0C" w:rsidRPr="005C1A0C" w:rsidRDefault="005C1A0C" w:rsidP="005C1A0C">
            <w:pPr>
              <w:autoSpaceDE w:val="0"/>
              <w:autoSpaceDN w:val="0"/>
              <w:adjustRightInd w:val="0"/>
              <w:ind w:right="-108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Найти в иллюстрациях к детским книгам, в произведениях изобразительного искусства изображение крестьянского интерьера.</w:t>
            </w:r>
          </w:p>
        </w:tc>
        <w:tc>
          <w:tcPr>
            <w:tcW w:w="850" w:type="dxa"/>
            <w:shd w:val="clear" w:color="auto" w:fill="auto"/>
          </w:tcPr>
          <w:p w14:paraId="223CE8A5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C1A0C" w:rsidRPr="00142669" w14:paraId="784177FB" w14:textId="77777777" w:rsidTr="008C0C38">
        <w:tc>
          <w:tcPr>
            <w:tcW w:w="392" w:type="dxa"/>
          </w:tcPr>
          <w:p w14:paraId="772BB079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621E136E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6DC5E5E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 xml:space="preserve">Внутренний мир </w:t>
            </w:r>
            <w:r w:rsidRPr="005C1A0C">
              <w:rPr>
                <w:color w:val="000000"/>
                <w:sz w:val="20"/>
                <w:szCs w:val="20"/>
              </w:rPr>
              <w:lastRenderedPageBreak/>
              <w:t>русской избы</w:t>
            </w:r>
          </w:p>
        </w:tc>
        <w:tc>
          <w:tcPr>
            <w:tcW w:w="708" w:type="dxa"/>
            <w:gridSpan w:val="2"/>
          </w:tcPr>
          <w:p w14:paraId="3F1D1C35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969" w:type="dxa"/>
          </w:tcPr>
          <w:p w14:paraId="5ACFF1D9" w14:textId="77777777" w:rsidR="005C1A0C" w:rsidRPr="005C1A0C" w:rsidRDefault="005C1A0C" w:rsidP="005C1A0C">
            <w:pPr>
              <w:pStyle w:val="a7"/>
              <w:spacing w:line="240" w:lineRule="auto"/>
              <w:ind w:hanging="7"/>
              <w:jc w:val="left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Организация, мудрое устроение человеком внутреннего пространства избы.</w:t>
            </w:r>
          </w:p>
          <w:p w14:paraId="767DEE71" w14:textId="77777777" w:rsidR="005C1A0C" w:rsidRPr="005C1A0C" w:rsidRDefault="005C1A0C" w:rsidP="005C1A0C">
            <w:pPr>
              <w:pStyle w:val="a7"/>
              <w:spacing w:line="240" w:lineRule="auto"/>
              <w:ind w:hanging="7"/>
              <w:jc w:val="left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lastRenderedPageBreak/>
              <w:t>Задание: Обобщенное изображение крестьянского интерьера.</w:t>
            </w:r>
          </w:p>
          <w:p w14:paraId="5831525F" w14:textId="77777777" w:rsidR="005C1A0C" w:rsidRPr="005C1A0C" w:rsidRDefault="005C1A0C" w:rsidP="005C1A0C">
            <w:pPr>
              <w:pStyle w:val="a7"/>
              <w:spacing w:line="240" w:lineRule="auto"/>
              <w:ind w:hanging="7"/>
              <w:jc w:val="left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14:paraId="7731E0F2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</w:tcPr>
          <w:p w14:paraId="4F8FAD55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</w:tcPr>
          <w:p w14:paraId="55F974D0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E032EB8" w14:textId="77777777" w:rsidR="005C1A0C" w:rsidRPr="005C1A0C" w:rsidRDefault="005C1A0C" w:rsidP="005C1A0C">
            <w:pPr>
              <w:autoSpaceDE w:val="0"/>
              <w:autoSpaceDN w:val="0"/>
              <w:adjustRightInd w:val="0"/>
              <w:ind w:right="-108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 xml:space="preserve">Найти репродукции </w:t>
            </w:r>
            <w:r w:rsidRPr="005C1A0C">
              <w:rPr>
                <w:sz w:val="20"/>
                <w:szCs w:val="20"/>
              </w:rPr>
              <w:lastRenderedPageBreak/>
              <w:t>произведений искусства, фотографии, иллюстрации к детским книжкам с изображением крестьянской деревянной посуды, прялок и других предметов труда.</w:t>
            </w:r>
          </w:p>
        </w:tc>
        <w:tc>
          <w:tcPr>
            <w:tcW w:w="850" w:type="dxa"/>
            <w:shd w:val="clear" w:color="auto" w:fill="auto"/>
          </w:tcPr>
          <w:p w14:paraId="3B243CE9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C1A0C" w:rsidRPr="00142669" w14:paraId="34F8BF0B" w14:textId="77777777" w:rsidTr="008C0C38">
        <w:tc>
          <w:tcPr>
            <w:tcW w:w="392" w:type="dxa"/>
          </w:tcPr>
          <w:p w14:paraId="02A4C103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</w:tcPr>
          <w:p w14:paraId="058D4811" w14:textId="77777777" w:rsidR="005C1A0C" w:rsidRPr="005C1A0C" w:rsidRDefault="005C1A0C" w:rsidP="005C1A0C">
            <w:pPr>
              <w:pStyle w:val="a7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8125B98" w14:textId="77777777" w:rsidR="005C1A0C" w:rsidRPr="00423DE6" w:rsidRDefault="005C1A0C" w:rsidP="00423DE6">
            <w:pPr>
              <w:pStyle w:val="a7"/>
              <w:spacing w:line="240" w:lineRule="auto"/>
              <w:ind w:firstLine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423DE6">
              <w:rPr>
                <w:b/>
                <w:i/>
                <w:color w:val="000000"/>
                <w:sz w:val="20"/>
                <w:szCs w:val="20"/>
              </w:rPr>
              <w:t>Конструкция и декор предметов народного быта</w:t>
            </w:r>
            <w:r w:rsidR="00423DE6">
              <w:rPr>
                <w:b/>
                <w:i/>
                <w:color w:val="000000"/>
                <w:sz w:val="20"/>
                <w:szCs w:val="20"/>
              </w:rPr>
              <w:t>. И</w:t>
            </w:r>
            <w:r w:rsidR="00423DE6" w:rsidRPr="00423DE6">
              <w:rPr>
                <w:b/>
                <w:i/>
                <w:color w:val="000000"/>
                <w:sz w:val="20"/>
                <w:szCs w:val="20"/>
              </w:rPr>
              <w:t>нтегрированный уро</w:t>
            </w:r>
            <w:r w:rsidR="00423DE6">
              <w:rPr>
                <w:b/>
                <w:i/>
                <w:color w:val="000000"/>
                <w:sz w:val="20"/>
                <w:szCs w:val="20"/>
              </w:rPr>
              <w:t>к (технология)</w:t>
            </w:r>
          </w:p>
        </w:tc>
        <w:tc>
          <w:tcPr>
            <w:tcW w:w="708" w:type="dxa"/>
            <w:gridSpan w:val="2"/>
          </w:tcPr>
          <w:p w14:paraId="13508F28" w14:textId="77777777" w:rsidR="005C1A0C" w:rsidRPr="005C1A0C" w:rsidRDefault="005C1A0C" w:rsidP="005C1A0C">
            <w:pPr>
              <w:pStyle w:val="1"/>
              <w:ind w:left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14:paraId="1490BDEC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Знакомство с крестьянским бытовым искусством, которое необыкновенное обогащало жизненный уклад русского крестьянина-земледельца.</w:t>
            </w:r>
          </w:p>
          <w:p w14:paraId="0FD2D467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Предметы крестьянского быта и труда. Древние знаки-символы в декоре.</w:t>
            </w:r>
          </w:p>
          <w:p w14:paraId="262B1E17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 xml:space="preserve">Деревянная посуда. Особенности пластической формы, её «скульптур-ность», единство конструктивного, декоративного и изобразительного элементов в образном строе вещи. </w:t>
            </w:r>
          </w:p>
          <w:p w14:paraId="5F2E300F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Задание: Эскиз украшения любого предмета крестьянского быта (прялка, ковш, ).</w:t>
            </w:r>
          </w:p>
        </w:tc>
        <w:tc>
          <w:tcPr>
            <w:tcW w:w="2127" w:type="dxa"/>
            <w:vMerge/>
          </w:tcPr>
          <w:p w14:paraId="09F68D86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</w:tcPr>
          <w:p w14:paraId="52A01636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</w:tcPr>
          <w:p w14:paraId="6280E8DC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672388F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Найти изображения орнаментов русской вышивки</w:t>
            </w:r>
          </w:p>
        </w:tc>
        <w:tc>
          <w:tcPr>
            <w:tcW w:w="850" w:type="dxa"/>
            <w:shd w:val="clear" w:color="auto" w:fill="auto"/>
          </w:tcPr>
          <w:p w14:paraId="66F08A5B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C1A0C" w:rsidRPr="00142669" w14:paraId="2BA78CBC" w14:textId="77777777" w:rsidTr="008C0C38">
        <w:tc>
          <w:tcPr>
            <w:tcW w:w="392" w:type="dxa"/>
          </w:tcPr>
          <w:p w14:paraId="45C5D7BF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14:paraId="51F2908E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1A06D14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Русская народная вышивка.</w:t>
            </w:r>
          </w:p>
        </w:tc>
        <w:tc>
          <w:tcPr>
            <w:tcW w:w="708" w:type="dxa"/>
            <w:gridSpan w:val="2"/>
          </w:tcPr>
          <w:p w14:paraId="62857BC5" w14:textId="77777777" w:rsidR="005C1A0C" w:rsidRPr="005C1A0C" w:rsidRDefault="005C1A0C" w:rsidP="005C1A0C">
            <w:pPr>
              <w:pStyle w:val="1"/>
              <w:ind w:left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35EA16CC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Особенность русского орнамента и его построения. Символика формы и цвета в орнаменте русской вышивки.</w:t>
            </w:r>
          </w:p>
          <w:p w14:paraId="70796EF7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Задание: Выполнить эскиз орнамента вышивки на полотенце.</w:t>
            </w:r>
          </w:p>
        </w:tc>
        <w:tc>
          <w:tcPr>
            <w:tcW w:w="2127" w:type="dxa"/>
            <w:vMerge/>
          </w:tcPr>
          <w:p w14:paraId="7DA2F848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</w:tcPr>
          <w:p w14:paraId="701BDA6A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</w:tcPr>
          <w:p w14:paraId="779702E0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7563AA4" w14:textId="77777777" w:rsidR="005C1A0C" w:rsidRPr="005C1A0C" w:rsidRDefault="005C1A0C" w:rsidP="005C1A0C">
            <w:pPr>
              <w:autoSpaceDE w:val="0"/>
              <w:autoSpaceDN w:val="0"/>
              <w:adjustRightInd w:val="0"/>
              <w:ind w:right="-108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Найти изображения женщин и мужчин в народных костюмах, а также отдельные детали костюмов на открытках, фотографиях, в иллюстрациях к детским книгам, в Интернете.</w:t>
            </w:r>
          </w:p>
        </w:tc>
        <w:tc>
          <w:tcPr>
            <w:tcW w:w="850" w:type="dxa"/>
            <w:shd w:val="clear" w:color="auto" w:fill="auto"/>
          </w:tcPr>
          <w:p w14:paraId="42149BBE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C1A0C" w:rsidRPr="00142669" w14:paraId="4D162141" w14:textId="77777777" w:rsidTr="008C0C38">
        <w:tc>
          <w:tcPr>
            <w:tcW w:w="392" w:type="dxa"/>
          </w:tcPr>
          <w:p w14:paraId="55CED16D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lastRenderedPageBreak/>
              <w:t>7-8</w:t>
            </w:r>
          </w:p>
        </w:tc>
        <w:tc>
          <w:tcPr>
            <w:tcW w:w="567" w:type="dxa"/>
          </w:tcPr>
          <w:p w14:paraId="7A452739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9FEB3BC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Народный праздничный костюм</w:t>
            </w:r>
          </w:p>
        </w:tc>
        <w:tc>
          <w:tcPr>
            <w:tcW w:w="708" w:type="dxa"/>
            <w:gridSpan w:val="2"/>
          </w:tcPr>
          <w:p w14:paraId="4B422137" w14:textId="77777777" w:rsidR="005C1A0C" w:rsidRPr="005C1A0C" w:rsidRDefault="005C1A0C" w:rsidP="005C1A0C">
            <w:pPr>
              <w:pStyle w:val="1"/>
              <w:ind w:left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14:paraId="430126BA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Традиционная одежда разных народов. Черты национального своеобразия. Одежда как функциональная вещь и как выражение народных представлений о красоте. Идеал женской красоты на Руси. Народная праздничная одежда разных губерний России. Северорусский и южнорусский комплекс одежды. Крестьянский костюм – образная модель мира, мироздания.</w:t>
            </w:r>
          </w:p>
          <w:p w14:paraId="1E378F0E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Задание: Выполнение эскиза народного праздничного костюма районов России.</w:t>
            </w:r>
          </w:p>
        </w:tc>
        <w:tc>
          <w:tcPr>
            <w:tcW w:w="2127" w:type="dxa"/>
            <w:vMerge/>
          </w:tcPr>
          <w:p w14:paraId="5477CBA0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</w:tcPr>
          <w:p w14:paraId="12CB942A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</w:tcPr>
          <w:p w14:paraId="26FFDD56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0DAEA0F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Найти иллюстративный и литературный материал к теме «Народные праздники».</w:t>
            </w:r>
          </w:p>
        </w:tc>
        <w:tc>
          <w:tcPr>
            <w:tcW w:w="850" w:type="dxa"/>
            <w:shd w:val="clear" w:color="auto" w:fill="auto"/>
          </w:tcPr>
          <w:p w14:paraId="295215AC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C1A0C" w:rsidRPr="00142669" w14:paraId="1D5E05AD" w14:textId="77777777" w:rsidTr="008C0C38">
        <w:tc>
          <w:tcPr>
            <w:tcW w:w="392" w:type="dxa"/>
          </w:tcPr>
          <w:p w14:paraId="6506962C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14:paraId="48BC14D6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278436F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Народные праздничные обряды (обобщение темы).</w:t>
            </w:r>
          </w:p>
          <w:p w14:paraId="0ABFF688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</w:tcPr>
          <w:p w14:paraId="016186F8" w14:textId="77777777" w:rsidR="005C1A0C" w:rsidRPr="005C1A0C" w:rsidRDefault="005C1A0C" w:rsidP="005C1A0C">
            <w:pPr>
              <w:pStyle w:val="1"/>
              <w:ind w:left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1583771E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Своеобразие и уникальность языка, образного строя народного (крестьянского) прикладного искусства. Гармония человека с природой.</w:t>
            </w:r>
          </w:p>
          <w:p w14:paraId="6F7D7504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Календарный народный праздник как некое событие в жизни людей, связанных с землёй, как способ участия человека в событиях природы.</w:t>
            </w:r>
          </w:p>
          <w:p w14:paraId="3AFF0BDC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Задание: Беседа-обобщение.</w:t>
            </w:r>
          </w:p>
        </w:tc>
        <w:tc>
          <w:tcPr>
            <w:tcW w:w="2127" w:type="dxa"/>
            <w:vMerge/>
          </w:tcPr>
          <w:p w14:paraId="6576BA48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</w:tcPr>
          <w:p w14:paraId="16D54150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</w:tcPr>
          <w:p w14:paraId="0E3755C9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BE2AA93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1B6D033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C1A0C" w:rsidRPr="00142669" w14:paraId="6B833F5C" w14:textId="77777777" w:rsidTr="008C0C38">
        <w:tc>
          <w:tcPr>
            <w:tcW w:w="15984" w:type="dxa"/>
            <w:gridSpan w:val="13"/>
          </w:tcPr>
          <w:p w14:paraId="3B0C8CD3" w14:textId="77777777" w:rsidR="005C1A0C" w:rsidRPr="005C1A0C" w:rsidRDefault="005C1A0C" w:rsidP="005C1A0C">
            <w:pPr>
              <w:autoSpaceDE w:val="0"/>
              <w:autoSpaceDN w:val="0"/>
              <w:adjustRightInd w:val="0"/>
              <w:ind w:firstLine="180"/>
              <w:jc w:val="center"/>
              <w:rPr>
                <w:sz w:val="20"/>
                <w:szCs w:val="20"/>
              </w:rPr>
            </w:pPr>
            <w:r w:rsidRPr="005C1A0C">
              <w:rPr>
                <w:b/>
                <w:sz w:val="20"/>
                <w:szCs w:val="20"/>
              </w:rPr>
              <w:t>РАЗДЕЛ 2. СВЯЗЬ ВРЕМЕН В НАРОДНОМ ИСКУССТВЕ</w:t>
            </w:r>
          </w:p>
        </w:tc>
      </w:tr>
      <w:tr w:rsidR="005C1A0C" w:rsidRPr="00142669" w14:paraId="57332169" w14:textId="77777777" w:rsidTr="008C0C38">
        <w:tc>
          <w:tcPr>
            <w:tcW w:w="392" w:type="dxa"/>
          </w:tcPr>
          <w:p w14:paraId="25229BEB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10-11</w:t>
            </w:r>
          </w:p>
        </w:tc>
        <w:tc>
          <w:tcPr>
            <w:tcW w:w="567" w:type="dxa"/>
          </w:tcPr>
          <w:p w14:paraId="3BC444A3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389F8E1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 xml:space="preserve">Древние </w:t>
            </w:r>
            <w:r w:rsidRPr="005C1A0C">
              <w:rPr>
                <w:color w:val="212121"/>
                <w:sz w:val="20"/>
                <w:szCs w:val="20"/>
              </w:rPr>
              <w:t>образы в современных народных игрушках</w:t>
            </w:r>
          </w:p>
        </w:tc>
        <w:tc>
          <w:tcPr>
            <w:tcW w:w="708" w:type="dxa"/>
            <w:gridSpan w:val="2"/>
          </w:tcPr>
          <w:p w14:paraId="0F1DBD83" w14:textId="77777777" w:rsidR="005C1A0C" w:rsidRPr="005C1A0C" w:rsidRDefault="0094564C" w:rsidP="005C1A0C">
            <w:pPr>
              <w:pStyle w:val="1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14:paraId="02FC021E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 xml:space="preserve">Повторение «История игрушки». </w:t>
            </w:r>
          </w:p>
          <w:p w14:paraId="18E9DCDE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Народная глиняная игрушка. Живучесть в ней древнейших образов: коня, птицы, бабы. Сравнительный анализ разнообразных по форме игрушек, принадлежащих разным промыслам (пластическое своеобразие).</w:t>
            </w:r>
          </w:p>
          <w:p w14:paraId="5ECAEB51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Приёмы работы, связанной с созданием выразительной пластической формы в традиции одного из промыслов. Образ народного мастера. М</w:t>
            </w:r>
            <w:r w:rsidRPr="005C1A0C">
              <w:rPr>
                <w:color w:val="000000"/>
                <w:sz w:val="20"/>
                <w:szCs w:val="20"/>
              </w:rPr>
              <w:t>есто и значение современных народных художествен-ных промыслов в современной жизни.</w:t>
            </w:r>
          </w:p>
          <w:p w14:paraId="29B27BE3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lastRenderedPageBreak/>
              <w:t>Задание (1 урок): Создать пластическую форму игрушки, не подражая, не копируя, а привнося в неё своё, новое.</w:t>
            </w:r>
          </w:p>
          <w:p w14:paraId="3F4777CD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Задание (2 урок): Роспись игрушки (основные элементы геометрического орнамента, цветовое решение, композиционное решение).</w:t>
            </w:r>
          </w:p>
        </w:tc>
        <w:tc>
          <w:tcPr>
            <w:tcW w:w="2355" w:type="dxa"/>
            <w:gridSpan w:val="2"/>
            <w:vMerge w:val="restart"/>
          </w:tcPr>
          <w:p w14:paraId="33CBC020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lastRenderedPageBreak/>
              <w:t>• осознание места и значения современных народных ху</w:t>
            </w:r>
            <w:r w:rsidRPr="005C1A0C">
              <w:rPr>
                <w:color w:val="000000"/>
                <w:sz w:val="20"/>
                <w:szCs w:val="20"/>
              </w:rPr>
              <w:softHyphen/>
              <w:t>дожественных промыслов в современной жизни, формирова</w:t>
            </w:r>
            <w:r w:rsidRPr="005C1A0C">
              <w:rPr>
                <w:color w:val="000000"/>
                <w:sz w:val="20"/>
                <w:szCs w:val="20"/>
              </w:rPr>
              <w:softHyphen/>
              <w:t>ние эмоционально-ценностного отношения к произведениям ведущих центров художественных промыслов России;</w:t>
            </w:r>
          </w:p>
          <w:p w14:paraId="2A965E7F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lastRenderedPageBreak/>
              <w:t xml:space="preserve">• </w:t>
            </w:r>
            <w:bookmarkStart w:id="0" w:name="OLE_LINK1"/>
            <w:r w:rsidRPr="005C1A0C">
              <w:rPr>
                <w:color w:val="000000"/>
                <w:sz w:val="20"/>
                <w:szCs w:val="20"/>
              </w:rPr>
              <w:t>знание ведущих центров художественных промыслов России, их особенностей; умение распознавать, сопоставлять, анализировать произведения разных художественных промыс</w:t>
            </w:r>
            <w:r w:rsidRPr="005C1A0C">
              <w:rPr>
                <w:color w:val="000000"/>
                <w:sz w:val="20"/>
                <w:szCs w:val="20"/>
              </w:rPr>
              <w:softHyphen/>
              <w:t xml:space="preserve">лов, обнаруживать в них общее (верность народной традиции, природное начало) </w:t>
            </w:r>
            <w:bookmarkEnd w:id="0"/>
            <w:r w:rsidRPr="005C1A0C">
              <w:rPr>
                <w:color w:val="000000"/>
                <w:sz w:val="20"/>
                <w:szCs w:val="20"/>
              </w:rPr>
              <w:t>и особенное (особенность росписи, цве</w:t>
            </w:r>
            <w:r w:rsidRPr="005C1A0C">
              <w:rPr>
                <w:color w:val="000000"/>
                <w:sz w:val="20"/>
                <w:szCs w:val="20"/>
              </w:rPr>
              <w:softHyphen/>
              <w:t>тового строя, элементов орнамента, их выстраивания в изо</w:t>
            </w:r>
            <w:r w:rsidRPr="005C1A0C">
              <w:rPr>
                <w:color w:val="000000"/>
                <w:sz w:val="20"/>
                <w:szCs w:val="20"/>
              </w:rPr>
              <w:softHyphen/>
              <w:t>бразительно-декоративную композицию), умение выявлять в произведениях традиционных промыслов единство материала, формы и декора, элементов декоративности, конструктивности и орнаментальное как принципа изобразительной компози</w:t>
            </w:r>
            <w:r w:rsidRPr="005C1A0C">
              <w:rPr>
                <w:color w:val="000000"/>
                <w:sz w:val="20"/>
                <w:szCs w:val="20"/>
              </w:rPr>
              <w:softHyphen/>
              <w:t>ции;</w:t>
            </w:r>
          </w:p>
          <w:p w14:paraId="65B403ED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 xml:space="preserve">• приобретение опыта выполнения эскизов или моделей игрушки в соответствии с традициями различных народных промыслов </w:t>
            </w:r>
            <w:r w:rsidRPr="005C1A0C">
              <w:rPr>
                <w:color w:val="000000"/>
                <w:sz w:val="20"/>
                <w:szCs w:val="20"/>
              </w:rPr>
              <w:lastRenderedPageBreak/>
              <w:t>глиняной игрушки, передача особенностей формы, традиционной орнаментики и колористики;</w:t>
            </w:r>
          </w:p>
          <w:p w14:paraId="46079A7A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приобретение элементарных навыков декоративной ро</w:t>
            </w:r>
            <w:r w:rsidRPr="005C1A0C">
              <w:rPr>
                <w:color w:val="000000"/>
                <w:sz w:val="20"/>
                <w:szCs w:val="20"/>
              </w:rPr>
              <w:softHyphen/>
              <w:t>списи в опоре на существующие традиции в процессе вос</w:t>
            </w:r>
            <w:r w:rsidRPr="005C1A0C">
              <w:rPr>
                <w:color w:val="000000"/>
                <w:sz w:val="20"/>
                <w:szCs w:val="20"/>
              </w:rPr>
              <w:softHyphen/>
              <w:t>приятия и практического освоения отдельных элементов, их неповторимого своеобразия, последовательности выполнения росписи, её цветового строя;</w:t>
            </w:r>
          </w:p>
          <w:p w14:paraId="2CBE0C12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приобретение опыта проектной деятельности по углуб</w:t>
            </w:r>
            <w:r w:rsidRPr="005C1A0C">
              <w:rPr>
                <w:color w:val="000000"/>
                <w:sz w:val="20"/>
                <w:szCs w:val="20"/>
              </w:rPr>
              <w:softHyphen/>
              <w:t>лённому изучению современных народных художественных промыслов, не входящих в содержание уроков.</w:t>
            </w:r>
          </w:p>
          <w:p w14:paraId="11E1C889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13" w:type="dxa"/>
            <w:gridSpan w:val="2"/>
            <w:vMerge w:val="restart"/>
          </w:tcPr>
          <w:p w14:paraId="1DD6F9E0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lastRenderedPageBreak/>
              <w:t>• умение оценивать искусство современных народных ху</w:t>
            </w:r>
            <w:r w:rsidRPr="005C1A0C">
              <w:rPr>
                <w:color w:val="000000"/>
                <w:sz w:val="20"/>
                <w:szCs w:val="20"/>
              </w:rPr>
              <w:softHyphen/>
              <w:t>дожественных промыслов как часть культуры народа, как са</w:t>
            </w:r>
            <w:r w:rsidRPr="005C1A0C">
              <w:rPr>
                <w:color w:val="000000"/>
                <w:sz w:val="20"/>
                <w:szCs w:val="20"/>
              </w:rPr>
              <w:softHyphen/>
              <w:t>мобытную предметно-преобразовательную творческую дея</w:t>
            </w:r>
            <w:r w:rsidRPr="005C1A0C">
              <w:rPr>
                <w:color w:val="000000"/>
                <w:sz w:val="20"/>
                <w:szCs w:val="20"/>
              </w:rPr>
              <w:softHyphen/>
              <w:t>тельность,  связанную  с  традициями;  умение  сознавать народные художественные промыслы как прошлое в настоя</w:t>
            </w:r>
            <w:r w:rsidRPr="005C1A0C">
              <w:rPr>
                <w:color w:val="000000"/>
                <w:sz w:val="20"/>
                <w:szCs w:val="20"/>
              </w:rPr>
              <w:softHyphen/>
              <w:t xml:space="preserve">щем, обращенном в </w:t>
            </w:r>
            <w:r w:rsidRPr="005C1A0C">
              <w:rPr>
                <w:color w:val="000000"/>
                <w:sz w:val="20"/>
                <w:szCs w:val="20"/>
              </w:rPr>
              <w:lastRenderedPageBreak/>
              <w:t>будущее и осуществляющем связь времён;</w:t>
            </w:r>
          </w:p>
          <w:p w14:paraId="5B3CD280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умение осознанно действовать в соответствии с плани</w:t>
            </w:r>
            <w:r w:rsidRPr="005C1A0C">
              <w:rPr>
                <w:color w:val="000000"/>
                <w:sz w:val="20"/>
                <w:szCs w:val="20"/>
              </w:rPr>
              <w:softHyphen/>
              <w:t>руемыми результатами, определять способы действий, осу</w:t>
            </w:r>
            <w:r w:rsidRPr="005C1A0C">
              <w:rPr>
                <w:color w:val="000000"/>
                <w:sz w:val="20"/>
                <w:szCs w:val="20"/>
              </w:rPr>
              <w:softHyphen/>
              <w:t>ществлять контроль своей деятельности в процессе достиже</w:t>
            </w:r>
            <w:r w:rsidRPr="005C1A0C">
              <w:rPr>
                <w:color w:val="000000"/>
                <w:sz w:val="20"/>
                <w:szCs w:val="20"/>
              </w:rPr>
              <w:softHyphen/>
              <w:t>ния результата, давать ей оценку;</w:t>
            </w:r>
          </w:p>
          <w:p w14:paraId="47646752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умение на основе сравнительного анализа произведений делать обобщения, классифицировать их по принадлежности к тому или иному современному традиционному промыслу;</w:t>
            </w:r>
          </w:p>
          <w:p w14:paraId="71DC8110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умение творчески сотрудничать со сверстниками в про</w:t>
            </w:r>
            <w:r w:rsidRPr="005C1A0C">
              <w:rPr>
                <w:color w:val="000000"/>
                <w:sz w:val="20"/>
                <w:szCs w:val="20"/>
              </w:rPr>
              <w:softHyphen/>
              <w:t>цессе выполнения коллективных творческих работ и исследо</w:t>
            </w:r>
            <w:r w:rsidRPr="005C1A0C">
              <w:rPr>
                <w:color w:val="000000"/>
                <w:sz w:val="20"/>
                <w:szCs w:val="20"/>
              </w:rPr>
              <w:softHyphen/>
              <w:t>вательских проектов, строить продуктивное общение, межлич</w:t>
            </w:r>
            <w:r w:rsidRPr="005C1A0C">
              <w:rPr>
                <w:color w:val="000000"/>
                <w:sz w:val="20"/>
                <w:szCs w:val="20"/>
              </w:rPr>
              <w:softHyphen/>
              <w:t>ностные  отношения,  распределять роли  в  соответствии с индивидуальными особенностями учеников, разрешать кон</w:t>
            </w:r>
            <w:r w:rsidRPr="005C1A0C">
              <w:rPr>
                <w:color w:val="000000"/>
                <w:sz w:val="20"/>
                <w:szCs w:val="20"/>
              </w:rPr>
              <w:softHyphen/>
              <w:t>фликты и т. д.;</w:t>
            </w:r>
          </w:p>
          <w:p w14:paraId="33503F92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умение ориентироваться в современных художественных промыслах России, не включённых в программное содержа</w:t>
            </w:r>
            <w:r w:rsidRPr="005C1A0C">
              <w:rPr>
                <w:color w:val="000000"/>
                <w:sz w:val="20"/>
                <w:szCs w:val="20"/>
              </w:rPr>
              <w:softHyphen/>
              <w:t xml:space="preserve">ние, </w:t>
            </w:r>
            <w:r w:rsidRPr="005C1A0C">
              <w:rPr>
                <w:color w:val="000000"/>
                <w:sz w:val="20"/>
                <w:szCs w:val="20"/>
              </w:rPr>
              <w:lastRenderedPageBreak/>
              <w:t>отмечать в них характерные особенности, черты нацио</w:t>
            </w:r>
            <w:r w:rsidRPr="005C1A0C">
              <w:rPr>
                <w:color w:val="000000"/>
                <w:sz w:val="20"/>
                <w:szCs w:val="20"/>
              </w:rPr>
              <w:softHyphen/>
              <w:t>нального своеобразия, единство с природой, связь элементов орнамента с местными народными традициями;</w:t>
            </w:r>
          </w:p>
          <w:p w14:paraId="28A38827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умение реализовать себя в разных направлениях вне</w:t>
            </w:r>
            <w:r w:rsidRPr="005C1A0C">
              <w:rPr>
                <w:color w:val="000000"/>
                <w:sz w:val="20"/>
                <w:szCs w:val="20"/>
              </w:rPr>
              <w:softHyphen/>
              <w:t>урочной деятельности (экскурсии, школьные олимпиады по декоративно-прикладному искусству, диспуты, беседы и т. д.), применять полученные на уроках навыки декоративного твор</w:t>
            </w:r>
            <w:r w:rsidRPr="005C1A0C">
              <w:rPr>
                <w:color w:val="000000"/>
                <w:sz w:val="20"/>
                <w:szCs w:val="20"/>
              </w:rPr>
              <w:softHyphen/>
              <w:t>чества в жизни школы.</w:t>
            </w:r>
          </w:p>
          <w:p w14:paraId="24AAF7EB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95" w:type="dxa"/>
            <w:vMerge w:val="restart"/>
          </w:tcPr>
          <w:p w14:paraId="4DF5AB3E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lastRenderedPageBreak/>
              <w:t>• воспитание российской гражданской идентичности, чув</w:t>
            </w:r>
            <w:r w:rsidRPr="005C1A0C">
              <w:rPr>
                <w:color w:val="000000"/>
                <w:sz w:val="20"/>
                <w:szCs w:val="20"/>
              </w:rPr>
              <w:softHyphen/>
              <w:t xml:space="preserve">ства гордости за традиционное искусство </w:t>
            </w:r>
            <w:r w:rsidRPr="005C1A0C">
              <w:rPr>
                <w:color w:val="212121"/>
                <w:sz w:val="20"/>
                <w:szCs w:val="20"/>
              </w:rPr>
              <w:t xml:space="preserve">своего </w:t>
            </w:r>
            <w:r w:rsidRPr="005C1A0C">
              <w:rPr>
                <w:color w:val="000000"/>
                <w:sz w:val="20"/>
                <w:szCs w:val="20"/>
              </w:rPr>
              <w:t>народа и дру</w:t>
            </w:r>
            <w:r w:rsidRPr="005C1A0C">
              <w:rPr>
                <w:color w:val="000000"/>
                <w:sz w:val="20"/>
                <w:szCs w:val="20"/>
              </w:rPr>
              <w:softHyphen/>
              <w:t>гих народов России, усвоение традиционных ценностей мно</w:t>
            </w:r>
            <w:r w:rsidRPr="005C1A0C">
              <w:rPr>
                <w:color w:val="000000"/>
                <w:sz w:val="20"/>
                <w:szCs w:val="20"/>
              </w:rPr>
              <w:softHyphen/>
              <w:t xml:space="preserve">гонационального </w:t>
            </w:r>
            <w:r w:rsidRPr="005C1A0C">
              <w:rPr>
                <w:color w:val="000000"/>
                <w:sz w:val="20"/>
                <w:szCs w:val="20"/>
              </w:rPr>
              <w:lastRenderedPageBreak/>
              <w:t xml:space="preserve">народа России; приобретение представлений </w:t>
            </w:r>
            <w:r w:rsidRPr="005C1A0C">
              <w:rPr>
                <w:color w:val="212121"/>
                <w:sz w:val="20"/>
                <w:szCs w:val="20"/>
              </w:rPr>
              <w:t xml:space="preserve">об </w:t>
            </w:r>
            <w:r w:rsidRPr="005C1A0C">
              <w:rPr>
                <w:color w:val="000000"/>
                <w:sz w:val="20"/>
                <w:szCs w:val="20"/>
              </w:rPr>
              <w:t xml:space="preserve">особенностях ведущих центров </w:t>
            </w:r>
            <w:r w:rsidRPr="005C1A0C">
              <w:rPr>
                <w:color w:val="212121"/>
                <w:sz w:val="20"/>
                <w:szCs w:val="20"/>
              </w:rPr>
              <w:t xml:space="preserve">народных </w:t>
            </w:r>
            <w:r w:rsidRPr="005C1A0C">
              <w:rPr>
                <w:color w:val="000000"/>
                <w:sz w:val="20"/>
                <w:szCs w:val="20"/>
              </w:rPr>
              <w:t>художественных промыслов России, их значении в современной жизни;</w:t>
            </w:r>
          </w:p>
          <w:p w14:paraId="64B73E31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 xml:space="preserve">• формирование готовности и способности учащихся </w:t>
            </w:r>
            <w:r w:rsidRPr="005C1A0C">
              <w:rPr>
                <w:color w:val="212121"/>
                <w:sz w:val="20"/>
                <w:szCs w:val="20"/>
              </w:rPr>
              <w:t xml:space="preserve">к </w:t>
            </w:r>
            <w:r w:rsidRPr="005C1A0C">
              <w:rPr>
                <w:color w:val="000000"/>
                <w:sz w:val="20"/>
                <w:szCs w:val="20"/>
              </w:rPr>
              <w:t xml:space="preserve">обучению, </w:t>
            </w:r>
            <w:r w:rsidRPr="005C1A0C">
              <w:rPr>
                <w:color w:val="212121"/>
                <w:sz w:val="20"/>
                <w:szCs w:val="20"/>
              </w:rPr>
              <w:t xml:space="preserve">самообразованию </w:t>
            </w:r>
            <w:r w:rsidRPr="005C1A0C">
              <w:rPr>
                <w:color w:val="000000"/>
                <w:sz w:val="20"/>
                <w:szCs w:val="20"/>
              </w:rPr>
              <w:t xml:space="preserve">на </w:t>
            </w:r>
            <w:r w:rsidRPr="005C1A0C">
              <w:rPr>
                <w:color w:val="212121"/>
                <w:sz w:val="20"/>
                <w:szCs w:val="20"/>
              </w:rPr>
              <w:t xml:space="preserve">основе </w:t>
            </w:r>
            <w:r w:rsidRPr="005C1A0C">
              <w:rPr>
                <w:color w:val="000000"/>
                <w:sz w:val="20"/>
                <w:szCs w:val="20"/>
              </w:rPr>
              <w:t xml:space="preserve">мотивации (участие </w:t>
            </w:r>
            <w:r w:rsidRPr="005C1A0C">
              <w:rPr>
                <w:color w:val="212121"/>
                <w:sz w:val="20"/>
                <w:szCs w:val="20"/>
              </w:rPr>
              <w:t xml:space="preserve">в </w:t>
            </w:r>
            <w:r w:rsidRPr="005C1A0C">
              <w:rPr>
                <w:color w:val="000000"/>
                <w:sz w:val="20"/>
                <w:szCs w:val="20"/>
              </w:rPr>
              <w:t xml:space="preserve">поисковой работе по сбору </w:t>
            </w:r>
            <w:r w:rsidRPr="005C1A0C">
              <w:rPr>
                <w:color w:val="212121"/>
                <w:sz w:val="20"/>
                <w:szCs w:val="20"/>
              </w:rPr>
              <w:t xml:space="preserve">и </w:t>
            </w:r>
            <w:r w:rsidRPr="005C1A0C">
              <w:rPr>
                <w:color w:val="000000"/>
                <w:sz w:val="20"/>
                <w:szCs w:val="20"/>
              </w:rPr>
              <w:t>классификации материала по народным художественным промыслам, не включённого для изучения на уроке);</w:t>
            </w:r>
          </w:p>
          <w:p w14:paraId="64D9C161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формирование целостного взгляда на мир народного ис</w:t>
            </w:r>
            <w:r w:rsidRPr="005C1A0C">
              <w:rPr>
                <w:color w:val="000000"/>
                <w:sz w:val="20"/>
                <w:szCs w:val="20"/>
              </w:rPr>
              <w:softHyphen/>
              <w:t>кусства: крестьянское бытовое искусство и современные на</w:t>
            </w:r>
            <w:r w:rsidRPr="005C1A0C">
              <w:rPr>
                <w:color w:val="000000"/>
                <w:sz w:val="20"/>
                <w:szCs w:val="20"/>
              </w:rPr>
              <w:softHyphen/>
            </w:r>
            <w:r w:rsidRPr="005C1A0C">
              <w:rPr>
                <w:color w:val="000000"/>
                <w:sz w:val="20"/>
                <w:szCs w:val="20"/>
              </w:rPr>
              <w:lastRenderedPageBreak/>
              <w:t xml:space="preserve">родные </w:t>
            </w:r>
            <w:r w:rsidRPr="005C1A0C">
              <w:rPr>
                <w:color w:val="212121"/>
                <w:sz w:val="20"/>
                <w:szCs w:val="20"/>
              </w:rPr>
              <w:t xml:space="preserve">промыслы, </w:t>
            </w:r>
            <w:r w:rsidRPr="005C1A0C">
              <w:rPr>
                <w:color w:val="000000"/>
                <w:sz w:val="20"/>
                <w:szCs w:val="20"/>
              </w:rPr>
              <w:t xml:space="preserve">которые объединяет верность традиции как </w:t>
            </w:r>
            <w:r w:rsidRPr="005C1A0C">
              <w:rPr>
                <w:color w:val="212121"/>
                <w:sz w:val="20"/>
                <w:szCs w:val="20"/>
              </w:rPr>
              <w:t xml:space="preserve">незыблемому </w:t>
            </w:r>
            <w:r w:rsidRPr="005C1A0C">
              <w:rPr>
                <w:color w:val="000000"/>
                <w:sz w:val="20"/>
                <w:szCs w:val="20"/>
              </w:rPr>
              <w:t>закону народного творчества;</w:t>
            </w:r>
          </w:p>
          <w:p w14:paraId="10DC8F71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 xml:space="preserve">• формирование умения вести диалог, </w:t>
            </w:r>
            <w:r w:rsidRPr="005C1A0C">
              <w:rPr>
                <w:color w:val="212121"/>
                <w:sz w:val="20"/>
                <w:szCs w:val="20"/>
              </w:rPr>
              <w:t xml:space="preserve">обсуждать </w:t>
            </w:r>
            <w:r w:rsidRPr="005C1A0C">
              <w:rPr>
                <w:color w:val="000000"/>
                <w:sz w:val="20"/>
                <w:szCs w:val="20"/>
              </w:rPr>
              <w:t xml:space="preserve">вопросы, </w:t>
            </w:r>
            <w:r w:rsidRPr="005C1A0C">
              <w:rPr>
                <w:color w:val="212121"/>
                <w:sz w:val="20"/>
                <w:szCs w:val="20"/>
              </w:rPr>
              <w:t xml:space="preserve">связанные с </w:t>
            </w:r>
            <w:r w:rsidRPr="005C1A0C">
              <w:rPr>
                <w:color w:val="000000"/>
                <w:sz w:val="20"/>
                <w:szCs w:val="20"/>
              </w:rPr>
              <w:t xml:space="preserve">современными народными промыслами разных </w:t>
            </w:r>
            <w:r w:rsidRPr="005C1A0C">
              <w:rPr>
                <w:color w:val="212121"/>
                <w:sz w:val="20"/>
                <w:szCs w:val="20"/>
              </w:rPr>
              <w:t xml:space="preserve">регионов </w:t>
            </w:r>
            <w:r w:rsidRPr="005C1A0C">
              <w:rPr>
                <w:color w:val="000000"/>
                <w:sz w:val="20"/>
                <w:szCs w:val="20"/>
              </w:rPr>
              <w:t>России и ближайшего зарубежья, достигая взаимо</w:t>
            </w:r>
            <w:r w:rsidRPr="005C1A0C">
              <w:rPr>
                <w:color w:val="000000"/>
                <w:sz w:val="20"/>
                <w:szCs w:val="20"/>
              </w:rPr>
              <w:softHyphen/>
              <w:t xml:space="preserve">понимания </w:t>
            </w:r>
            <w:r w:rsidRPr="005C1A0C">
              <w:rPr>
                <w:color w:val="212121"/>
                <w:sz w:val="20"/>
                <w:szCs w:val="20"/>
              </w:rPr>
              <w:t xml:space="preserve">со сверстниками </w:t>
            </w:r>
            <w:r w:rsidRPr="005C1A0C">
              <w:rPr>
                <w:color w:val="000000"/>
                <w:sz w:val="20"/>
                <w:szCs w:val="20"/>
              </w:rPr>
              <w:t xml:space="preserve">— представителями других </w:t>
            </w:r>
            <w:r w:rsidRPr="005C1A0C">
              <w:rPr>
                <w:color w:val="212121"/>
                <w:sz w:val="20"/>
                <w:szCs w:val="20"/>
              </w:rPr>
              <w:t>нацио</w:t>
            </w:r>
            <w:r w:rsidRPr="005C1A0C">
              <w:rPr>
                <w:color w:val="212121"/>
                <w:sz w:val="20"/>
                <w:szCs w:val="20"/>
              </w:rPr>
              <w:softHyphen/>
              <w:t xml:space="preserve">нальностей, </w:t>
            </w:r>
            <w:r w:rsidRPr="005C1A0C">
              <w:rPr>
                <w:color w:val="000000"/>
                <w:sz w:val="20"/>
                <w:szCs w:val="20"/>
              </w:rPr>
              <w:t xml:space="preserve">сохраняя уважительное отношение </w:t>
            </w:r>
            <w:r w:rsidRPr="005C1A0C">
              <w:rPr>
                <w:color w:val="212121"/>
                <w:sz w:val="20"/>
                <w:szCs w:val="20"/>
              </w:rPr>
              <w:t xml:space="preserve">друг </w:t>
            </w:r>
            <w:r w:rsidRPr="005C1A0C">
              <w:rPr>
                <w:color w:val="000000"/>
                <w:sz w:val="20"/>
                <w:szCs w:val="20"/>
              </w:rPr>
              <w:t>к другу;</w:t>
            </w:r>
          </w:p>
          <w:p w14:paraId="7877966C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 xml:space="preserve">• формирование эстетического сознания </w:t>
            </w:r>
            <w:r w:rsidRPr="005C1A0C">
              <w:rPr>
                <w:color w:val="212121"/>
                <w:sz w:val="20"/>
                <w:szCs w:val="20"/>
              </w:rPr>
              <w:t xml:space="preserve">(эстетические </w:t>
            </w:r>
            <w:r w:rsidRPr="005C1A0C">
              <w:rPr>
                <w:color w:val="000000"/>
                <w:sz w:val="20"/>
                <w:szCs w:val="20"/>
              </w:rPr>
              <w:t>по</w:t>
            </w:r>
            <w:r w:rsidRPr="005C1A0C">
              <w:rPr>
                <w:color w:val="000000"/>
                <w:sz w:val="20"/>
                <w:szCs w:val="20"/>
              </w:rPr>
              <w:softHyphen/>
              <w:t xml:space="preserve">требности, эстетический </w:t>
            </w:r>
            <w:r w:rsidRPr="005C1A0C">
              <w:rPr>
                <w:color w:val="212121"/>
                <w:sz w:val="20"/>
                <w:szCs w:val="20"/>
              </w:rPr>
              <w:t xml:space="preserve">вкус, </w:t>
            </w:r>
            <w:r w:rsidRPr="005C1A0C">
              <w:rPr>
                <w:color w:val="000000"/>
                <w:sz w:val="20"/>
                <w:szCs w:val="20"/>
              </w:rPr>
              <w:t xml:space="preserve">эстетические </w:t>
            </w:r>
            <w:r w:rsidRPr="005C1A0C">
              <w:rPr>
                <w:color w:val="000000"/>
                <w:sz w:val="20"/>
                <w:szCs w:val="20"/>
              </w:rPr>
              <w:lastRenderedPageBreak/>
              <w:t>чувства, эстети</w:t>
            </w:r>
            <w:r w:rsidRPr="005C1A0C">
              <w:rPr>
                <w:color w:val="000000"/>
                <w:sz w:val="20"/>
                <w:szCs w:val="20"/>
              </w:rPr>
              <w:softHyphen/>
              <w:t xml:space="preserve">ческий </w:t>
            </w:r>
            <w:r w:rsidRPr="005C1A0C">
              <w:rPr>
                <w:color w:val="212121"/>
                <w:sz w:val="20"/>
                <w:szCs w:val="20"/>
              </w:rPr>
              <w:t xml:space="preserve">идеал) </w:t>
            </w:r>
            <w:r w:rsidRPr="005C1A0C">
              <w:rPr>
                <w:color w:val="000000"/>
                <w:sz w:val="20"/>
                <w:szCs w:val="20"/>
              </w:rPr>
              <w:t xml:space="preserve">через освоение особенностей </w:t>
            </w:r>
            <w:r w:rsidRPr="005C1A0C">
              <w:rPr>
                <w:color w:val="212121"/>
                <w:sz w:val="20"/>
                <w:szCs w:val="20"/>
              </w:rPr>
              <w:t xml:space="preserve">современных </w:t>
            </w:r>
            <w:r w:rsidRPr="005C1A0C">
              <w:rPr>
                <w:color w:val="000000"/>
                <w:sz w:val="20"/>
                <w:szCs w:val="20"/>
              </w:rPr>
              <w:t>ху</w:t>
            </w:r>
            <w:r w:rsidRPr="005C1A0C">
              <w:rPr>
                <w:color w:val="000000"/>
                <w:sz w:val="20"/>
                <w:szCs w:val="20"/>
              </w:rPr>
              <w:softHyphen/>
              <w:t xml:space="preserve">дожественных </w:t>
            </w:r>
            <w:r w:rsidRPr="005C1A0C">
              <w:rPr>
                <w:color w:val="212121"/>
                <w:sz w:val="20"/>
                <w:szCs w:val="20"/>
              </w:rPr>
              <w:t xml:space="preserve">промыслов </w:t>
            </w:r>
            <w:r w:rsidRPr="005C1A0C">
              <w:rPr>
                <w:color w:val="000000"/>
                <w:sz w:val="20"/>
                <w:szCs w:val="20"/>
              </w:rPr>
              <w:t xml:space="preserve">как </w:t>
            </w:r>
            <w:r w:rsidRPr="005C1A0C">
              <w:rPr>
                <w:color w:val="212121"/>
                <w:sz w:val="20"/>
                <w:szCs w:val="20"/>
              </w:rPr>
              <w:t xml:space="preserve">формы народного </w:t>
            </w:r>
            <w:r w:rsidRPr="005C1A0C">
              <w:rPr>
                <w:color w:val="000000"/>
                <w:sz w:val="20"/>
                <w:szCs w:val="20"/>
              </w:rPr>
              <w:t>творчества, воспроизводящего единство человека с природой, необходи</w:t>
            </w:r>
            <w:r w:rsidRPr="005C1A0C">
              <w:rPr>
                <w:color w:val="000000"/>
                <w:sz w:val="20"/>
                <w:szCs w:val="20"/>
              </w:rPr>
              <w:softHyphen/>
              <w:t>мые человечеству ценности.</w:t>
            </w:r>
          </w:p>
        </w:tc>
        <w:tc>
          <w:tcPr>
            <w:tcW w:w="1559" w:type="dxa"/>
            <w:shd w:val="clear" w:color="auto" w:fill="auto"/>
          </w:tcPr>
          <w:p w14:paraId="1ED2AC2A" w14:textId="77777777" w:rsidR="005C1A0C" w:rsidRPr="005C1A0C" w:rsidRDefault="005C1A0C" w:rsidP="005C1A0C">
            <w:pPr>
              <w:autoSpaceDE w:val="0"/>
              <w:autoSpaceDN w:val="0"/>
              <w:adjustRightInd w:val="0"/>
              <w:ind w:right="-108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lastRenderedPageBreak/>
              <w:t xml:space="preserve">Посмотреть образцы традиционных промыслов (Гжель, Городец, Хохлома и др.), найти в книгах, журналах, в Интернете познавательный материал об истории их </w:t>
            </w:r>
            <w:r w:rsidRPr="005C1A0C">
              <w:rPr>
                <w:sz w:val="20"/>
                <w:szCs w:val="20"/>
              </w:rPr>
              <w:lastRenderedPageBreak/>
              <w:t>возникновения и современном развитии.</w:t>
            </w:r>
          </w:p>
        </w:tc>
        <w:tc>
          <w:tcPr>
            <w:tcW w:w="850" w:type="dxa"/>
            <w:shd w:val="clear" w:color="auto" w:fill="auto"/>
          </w:tcPr>
          <w:p w14:paraId="132395B6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C1A0C" w:rsidRPr="00142669" w14:paraId="74D5EFB1" w14:textId="77777777" w:rsidTr="008C0C38">
        <w:tc>
          <w:tcPr>
            <w:tcW w:w="392" w:type="dxa"/>
          </w:tcPr>
          <w:p w14:paraId="5F959F1F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14:paraId="0A064A46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E5C0306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color w:val="212121"/>
                <w:sz w:val="20"/>
                <w:szCs w:val="20"/>
              </w:rPr>
              <w:t>Искусство Гжели</w:t>
            </w:r>
          </w:p>
        </w:tc>
        <w:tc>
          <w:tcPr>
            <w:tcW w:w="708" w:type="dxa"/>
            <w:gridSpan w:val="2"/>
          </w:tcPr>
          <w:p w14:paraId="1AECBB5F" w14:textId="77777777" w:rsidR="005C1A0C" w:rsidRPr="005C1A0C" w:rsidRDefault="0094564C" w:rsidP="005C1A0C">
            <w:pPr>
              <w:pStyle w:val="1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06DCFC37" w14:textId="77777777" w:rsidR="005C1A0C" w:rsidRPr="005C1A0C" w:rsidRDefault="005C1A0C" w:rsidP="005C1A0C">
            <w:pPr>
              <w:pStyle w:val="a7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5C1A0C">
              <w:rPr>
                <w:color w:val="212121"/>
                <w:sz w:val="20"/>
                <w:szCs w:val="20"/>
              </w:rPr>
              <w:t>Искусство Гжели</w:t>
            </w:r>
            <w:r w:rsidRPr="005C1A0C">
              <w:rPr>
                <w:sz w:val="20"/>
                <w:szCs w:val="20"/>
              </w:rPr>
              <w:t>, истоки и современное развитие промысла. Элегантно-изысканная красота сочетания синего и белого. Соотнесение изображения произведений народных мастеров, отдельных фрагментов росписи с образами природы (соотнесение гжельской росписи с изображением весеннего цветения на фоне синего неба, пронзительно-синих теней на снежном покрове земли, голубовато-синих изломов льда с белизной отсветов на нём или с красотой белых силуэтов птиц в синеве небес).</w:t>
            </w:r>
          </w:p>
          <w:p w14:paraId="66C46F25" w14:textId="77777777" w:rsidR="005C1A0C" w:rsidRPr="005C1A0C" w:rsidRDefault="005C1A0C" w:rsidP="005C1A0C">
            <w:pPr>
              <w:pStyle w:val="a7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 xml:space="preserve">Разнообразие скульптурных форм посуды, мелкой пластики. Единство формы и декора. Орнаментальные и декоративно-сюжетные композиции росписи. Техника росписи. </w:t>
            </w:r>
          </w:p>
          <w:p w14:paraId="18E8BBE1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Задание: Кратковременные упражнения на основе гжельского кистевого мазка.</w:t>
            </w:r>
          </w:p>
          <w:p w14:paraId="337C6D9F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Роспись посудной формы под Гжель.</w:t>
            </w:r>
          </w:p>
        </w:tc>
        <w:tc>
          <w:tcPr>
            <w:tcW w:w="2355" w:type="dxa"/>
            <w:gridSpan w:val="2"/>
            <w:vMerge/>
          </w:tcPr>
          <w:p w14:paraId="47864028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13" w:type="dxa"/>
            <w:gridSpan w:val="2"/>
            <w:vMerge/>
          </w:tcPr>
          <w:p w14:paraId="04581EBE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95" w:type="dxa"/>
            <w:vMerge/>
          </w:tcPr>
          <w:p w14:paraId="43A01B31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03FFB2B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61938EB0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C1A0C" w:rsidRPr="00142669" w14:paraId="77CA868D" w14:textId="77777777" w:rsidTr="008C0C38">
        <w:tc>
          <w:tcPr>
            <w:tcW w:w="392" w:type="dxa"/>
          </w:tcPr>
          <w:p w14:paraId="4E595FDF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14:paraId="55BFD08B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AB038DE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color w:val="212121"/>
                <w:sz w:val="20"/>
                <w:szCs w:val="20"/>
              </w:rPr>
              <w:t xml:space="preserve">Искусство Городца </w:t>
            </w:r>
          </w:p>
        </w:tc>
        <w:tc>
          <w:tcPr>
            <w:tcW w:w="708" w:type="dxa"/>
            <w:gridSpan w:val="2"/>
          </w:tcPr>
          <w:p w14:paraId="1582645C" w14:textId="77777777" w:rsidR="005C1A0C" w:rsidRPr="005C1A0C" w:rsidRDefault="0094564C" w:rsidP="005C1A0C">
            <w:pPr>
              <w:pStyle w:val="1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4650CA61" w14:textId="77777777" w:rsidR="005C1A0C" w:rsidRPr="005C1A0C" w:rsidRDefault="005C1A0C" w:rsidP="005C1A0C">
            <w:pPr>
              <w:pStyle w:val="a7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Искусство Городца, истоки и современное развитие промысла.</w:t>
            </w:r>
          </w:p>
          <w:p w14:paraId="2470C47B" w14:textId="77777777" w:rsidR="005C1A0C" w:rsidRPr="005C1A0C" w:rsidRDefault="005C1A0C" w:rsidP="005C1A0C">
            <w:pPr>
              <w:pStyle w:val="a7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Наиболее распространённые мотивы росписи (городецкие цветы – розы, купавки с симметричными листьями; конь, птица). Характерная цветовая гамма. Грфически-живописные приёмы письма. Взаимосвязь конструктивного, изобразительного и декоративного элементов в изделиях городецких мастеров.</w:t>
            </w:r>
          </w:p>
          <w:p w14:paraId="152E62FA" w14:textId="77777777" w:rsidR="005C1A0C" w:rsidRPr="005C1A0C" w:rsidRDefault="005C1A0C" w:rsidP="005C1A0C">
            <w:pPr>
              <w:pStyle w:val="a7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 xml:space="preserve">Задание: Создание эскиза предмета и его украшение по мотивам городецкой </w:t>
            </w:r>
            <w:r w:rsidRPr="005C1A0C">
              <w:rPr>
                <w:color w:val="000000"/>
                <w:sz w:val="20"/>
                <w:szCs w:val="20"/>
              </w:rPr>
              <w:lastRenderedPageBreak/>
              <w:t>росписи. Задание в рабочей тетради (стр. 15).</w:t>
            </w:r>
          </w:p>
        </w:tc>
        <w:tc>
          <w:tcPr>
            <w:tcW w:w="2355" w:type="dxa"/>
            <w:gridSpan w:val="2"/>
            <w:vMerge/>
          </w:tcPr>
          <w:p w14:paraId="2F97BE74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13" w:type="dxa"/>
            <w:gridSpan w:val="2"/>
            <w:vMerge/>
          </w:tcPr>
          <w:p w14:paraId="6B72335E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95" w:type="dxa"/>
            <w:vMerge/>
          </w:tcPr>
          <w:p w14:paraId="17298514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EE30158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Задание в рабочей тетради (стр. 15).</w:t>
            </w:r>
          </w:p>
        </w:tc>
        <w:tc>
          <w:tcPr>
            <w:tcW w:w="850" w:type="dxa"/>
            <w:shd w:val="clear" w:color="auto" w:fill="auto"/>
          </w:tcPr>
          <w:p w14:paraId="55B765D5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C1A0C" w:rsidRPr="00142669" w14:paraId="1DD6DC67" w14:textId="77777777" w:rsidTr="008C0C38">
        <w:tc>
          <w:tcPr>
            <w:tcW w:w="392" w:type="dxa"/>
          </w:tcPr>
          <w:p w14:paraId="2F98B7D3" w14:textId="77777777" w:rsidR="005C1A0C" w:rsidRPr="005C1A0C" w:rsidRDefault="00546F61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  <w:p w14:paraId="10D0E303" w14:textId="77777777" w:rsidR="005C1A0C" w:rsidRPr="005C1A0C" w:rsidRDefault="00546F61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5C1A0C" w:rsidRPr="005C1A0C">
              <w:rPr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14:paraId="38A196E6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A26C0DC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Хохлома</w:t>
            </w:r>
          </w:p>
        </w:tc>
        <w:tc>
          <w:tcPr>
            <w:tcW w:w="708" w:type="dxa"/>
            <w:gridSpan w:val="2"/>
          </w:tcPr>
          <w:p w14:paraId="2BC18074" w14:textId="77777777" w:rsidR="005C1A0C" w:rsidRPr="005C1A0C" w:rsidRDefault="00546F61" w:rsidP="005C1A0C">
            <w:pPr>
              <w:pStyle w:val="1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14:paraId="3969B563" w14:textId="77777777" w:rsidR="005C1A0C" w:rsidRPr="005C1A0C" w:rsidRDefault="005C1A0C" w:rsidP="005C1A0C">
            <w:pPr>
              <w:pStyle w:val="a7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Искусство Хохломы, истоки и современное развитие промысла.</w:t>
            </w:r>
          </w:p>
          <w:p w14:paraId="2760693D" w14:textId="77777777" w:rsidR="005C1A0C" w:rsidRPr="005C1A0C" w:rsidRDefault="005C1A0C" w:rsidP="005C1A0C">
            <w:pPr>
              <w:pStyle w:val="a7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Разнообразие растительного орнамента, его связь с образом плодородной земли. Повторение (древние символы плодородия). Сохранение крестьянских традиций в творчестве современных мастеров, связь времен в народном искусстве. Главный мотив хохломской росписи- травка. Образы хохломских птиц и их травное узорочье.</w:t>
            </w:r>
          </w:p>
          <w:p w14:paraId="38B20D92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Задание: Мини-упражнения на освоение элементов травного узора.</w:t>
            </w:r>
          </w:p>
          <w:p w14:paraId="21BF6DA9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Роспись придуманной интересной формы на тонированной бумаге в живой импровизационной манере под хохлому.</w:t>
            </w:r>
          </w:p>
        </w:tc>
        <w:tc>
          <w:tcPr>
            <w:tcW w:w="2355" w:type="dxa"/>
            <w:gridSpan w:val="2"/>
            <w:vMerge/>
          </w:tcPr>
          <w:p w14:paraId="47DEBB25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13" w:type="dxa"/>
            <w:gridSpan w:val="2"/>
            <w:vMerge/>
          </w:tcPr>
          <w:p w14:paraId="46BE509C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95" w:type="dxa"/>
            <w:vMerge/>
          </w:tcPr>
          <w:p w14:paraId="0E27462B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3BB9CC4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Задание в рабочей тетради (стр. 14)</w:t>
            </w:r>
          </w:p>
        </w:tc>
        <w:tc>
          <w:tcPr>
            <w:tcW w:w="850" w:type="dxa"/>
            <w:shd w:val="clear" w:color="auto" w:fill="auto"/>
          </w:tcPr>
          <w:p w14:paraId="1F79C713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C1A0C" w:rsidRPr="00142669" w14:paraId="06FF7BE9" w14:textId="77777777" w:rsidTr="008C0C38">
        <w:tc>
          <w:tcPr>
            <w:tcW w:w="392" w:type="dxa"/>
          </w:tcPr>
          <w:p w14:paraId="56D20D3F" w14:textId="77777777" w:rsidR="005C1A0C" w:rsidRPr="005C1A0C" w:rsidRDefault="00546F61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</w:tcPr>
          <w:p w14:paraId="5352FBB5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18F3615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Жостово.</w:t>
            </w:r>
            <w:r w:rsidRPr="005C1A0C">
              <w:rPr>
                <w:color w:val="212121"/>
                <w:sz w:val="20"/>
                <w:szCs w:val="20"/>
              </w:rPr>
              <w:t xml:space="preserve"> Роспись по металлу</w:t>
            </w:r>
          </w:p>
        </w:tc>
        <w:tc>
          <w:tcPr>
            <w:tcW w:w="708" w:type="dxa"/>
            <w:gridSpan w:val="2"/>
          </w:tcPr>
          <w:p w14:paraId="5E1A899C" w14:textId="77777777" w:rsidR="005C1A0C" w:rsidRPr="005C1A0C" w:rsidRDefault="00546F61" w:rsidP="005C1A0C">
            <w:pPr>
              <w:pStyle w:val="1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3B1E188A" w14:textId="77777777" w:rsidR="005C1A0C" w:rsidRPr="005C1A0C" w:rsidRDefault="005C1A0C" w:rsidP="005C1A0C">
            <w:pPr>
              <w:pStyle w:val="a7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Искусство Жостово, истоки и современное развитие промысла.</w:t>
            </w:r>
          </w:p>
          <w:p w14:paraId="0CA02B12" w14:textId="77777777" w:rsidR="005C1A0C" w:rsidRPr="005C1A0C" w:rsidRDefault="005C1A0C" w:rsidP="005C1A0C">
            <w:pPr>
              <w:pStyle w:val="a7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Разнообразие форм и размеров подносов (прямоугольные, овальные, круглые, фигурные). Единство формы и композиции цветочной росписи. Цветовая гармония фона и изображения. Свободная живописно-импровизационная манера письма и особая красота жостовских цветов.</w:t>
            </w:r>
          </w:p>
          <w:p w14:paraId="77A10935" w14:textId="77777777" w:rsidR="005C1A0C" w:rsidRPr="005C1A0C" w:rsidRDefault="005C1A0C" w:rsidP="005C1A0C">
            <w:pPr>
              <w:pStyle w:val="a7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Знакомство с приёмами жостовского письма.</w:t>
            </w:r>
          </w:p>
          <w:p w14:paraId="77EB34E1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Задание: Выполнить фрагмент росписи подноса (2-3 крупных цветка, дополненные листьями и мелкими формами цветов).</w:t>
            </w:r>
          </w:p>
        </w:tc>
        <w:tc>
          <w:tcPr>
            <w:tcW w:w="2355" w:type="dxa"/>
            <w:gridSpan w:val="2"/>
            <w:vMerge/>
          </w:tcPr>
          <w:p w14:paraId="15589B0B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13" w:type="dxa"/>
            <w:gridSpan w:val="2"/>
            <w:vMerge/>
          </w:tcPr>
          <w:p w14:paraId="0340BFDA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95" w:type="dxa"/>
            <w:vMerge/>
          </w:tcPr>
          <w:p w14:paraId="660CD347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51236C5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6CBE43A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C1A0C" w:rsidRPr="00142669" w14:paraId="28284C68" w14:textId="77777777" w:rsidTr="008C0C38">
        <w:tc>
          <w:tcPr>
            <w:tcW w:w="392" w:type="dxa"/>
          </w:tcPr>
          <w:p w14:paraId="1241506C" w14:textId="77777777" w:rsidR="005C1A0C" w:rsidRPr="005C1A0C" w:rsidRDefault="00546F61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</w:tcPr>
          <w:p w14:paraId="6EB6EA3E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A453066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Искусство Борисовской керамики</w:t>
            </w:r>
          </w:p>
        </w:tc>
        <w:tc>
          <w:tcPr>
            <w:tcW w:w="708" w:type="dxa"/>
            <w:gridSpan w:val="2"/>
          </w:tcPr>
          <w:p w14:paraId="4B5EBE34" w14:textId="77777777" w:rsidR="005C1A0C" w:rsidRPr="005C1A0C" w:rsidRDefault="00546F61" w:rsidP="005C1A0C">
            <w:pPr>
              <w:pStyle w:val="1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0CB3A231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6261E859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55" w:type="dxa"/>
            <w:gridSpan w:val="2"/>
            <w:vMerge/>
          </w:tcPr>
          <w:p w14:paraId="611B8129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13" w:type="dxa"/>
            <w:gridSpan w:val="2"/>
            <w:vMerge/>
          </w:tcPr>
          <w:p w14:paraId="7736F222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95" w:type="dxa"/>
            <w:vMerge/>
          </w:tcPr>
          <w:p w14:paraId="11F4064E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9A28CDD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Подготовить сообщения об одном из народных художественных промыслов.</w:t>
            </w:r>
          </w:p>
        </w:tc>
        <w:tc>
          <w:tcPr>
            <w:tcW w:w="850" w:type="dxa"/>
            <w:shd w:val="clear" w:color="auto" w:fill="auto"/>
          </w:tcPr>
          <w:p w14:paraId="4C02F2C5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C1A0C" w:rsidRPr="00142669" w14:paraId="63A0BC61" w14:textId="77777777" w:rsidTr="008C0C38">
        <w:tc>
          <w:tcPr>
            <w:tcW w:w="392" w:type="dxa"/>
          </w:tcPr>
          <w:p w14:paraId="2D07E748" w14:textId="77777777" w:rsidR="005C1A0C" w:rsidRPr="005C1A0C" w:rsidRDefault="00546F61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</w:tcPr>
          <w:p w14:paraId="23408329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CF472BD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 xml:space="preserve">Предметы </w:t>
            </w:r>
            <w:r w:rsidRPr="005C1A0C">
              <w:rPr>
                <w:color w:val="212121"/>
                <w:sz w:val="20"/>
                <w:szCs w:val="20"/>
              </w:rPr>
              <w:t xml:space="preserve">народных </w:t>
            </w:r>
            <w:r w:rsidRPr="005C1A0C">
              <w:rPr>
                <w:color w:val="212121"/>
                <w:sz w:val="20"/>
                <w:szCs w:val="20"/>
              </w:rPr>
              <w:lastRenderedPageBreak/>
              <w:t xml:space="preserve">художественных промыслов </w:t>
            </w:r>
            <w:r w:rsidRPr="005C1A0C">
              <w:rPr>
                <w:color w:val="000000"/>
                <w:sz w:val="20"/>
                <w:szCs w:val="20"/>
              </w:rPr>
              <w:t>в современ</w:t>
            </w:r>
            <w:r w:rsidRPr="005C1A0C">
              <w:rPr>
                <w:color w:val="000000"/>
                <w:sz w:val="20"/>
                <w:szCs w:val="20"/>
              </w:rPr>
              <w:softHyphen/>
              <w:t xml:space="preserve">ной </w:t>
            </w:r>
            <w:r w:rsidRPr="005C1A0C">
              <w:rPr>
                <w:color w:val="212121"/>
                <w:sz w:val="20"/>
                <w:szCs w:val="20"/>
              </w:rPr>
              <w:t>жизни (обобщение темы)</w:t>
            </w:r>
          </w:p>
        </w:tc>
        <w:tc>
          <w:tcPr>
            <w:tcW w:w="708" w:type="dxa"/>
            <w:gridSpan w:val="2"/>
          </w:tcPr>
          <w:p w14:paraId="48E2BB5D" w14:textId="77777777" w:rsidR="005C1A0C" w:rsidRPr="005C1A0C" w:rsidRDefault="00546F61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969" w:type="dxa"/>
          </w:tcPr>
          <w:p w14:paraId="3D3ABE9E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 xml:space="preserve">Обобщение представлений, полученных в процессе всего знакомства с народным </w:t>
            </w:r>
            <w:r w:rsidRPr="005C1A0C">
              <w:rPr>
                <w:color w:val="000000"/>
                <w:sz w:val="20"/>
                <w:szCs w:val="20"/>
              </w:rPr>
              <w:lastRenderedPageBreak/>
              <w:t>искусством.</w:t>
            </w:r>
          </w:p>
          <w:p w14:paraId="11AF9974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Задание:</w:t>
            </w:r>
          </w:p>
        </w:tc>
        <w:tc>
          <w:tcPr>
            <w:tcW w:w="2355" w:type="dxa"/>
            <w:gridSpan w:val="2"/>
            <w:vMerge/>
          </w:tcPr>
          <w:p w14:paraId="189EB9C1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13" w:type="dxa"/>
            <w:gridSpan w:val="2"/>
            <w:vMerge/>
          </w:tcPr>
          <w:p w14:paraId="1C48E6F3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95" w:type="dxa"/>
            <w:vMerge/>
          </w:tcPr>
          <w:p w14:paraId="33D0B6D8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90349A5" w14:textId="77777777" w:rsidR="005C1A0C" w:rsidRPr="005C1A0C" w:rsidRDefault="005C1A0C" w:rsidP="005C1A0C">
            <w:pPr>
              <w:autoSpaceDE w:val="0"/>
              <w:autoSpaceDN w:val="0"/>
              <w:adjustRightInd w:val="0"/>
              <w:ind w:right="-137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E2D1C3A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C1A0C" w:rsidRPr="00142669" w14:paraId="2CF960D6" w14:textId="77777777" w:rsidTr="008C0C38">
        <w:tc>
          <w:tcPr>
            <w:tcW w:w="15984" w:type="dxa"/>
            <w:gridSpan w:val="13"/>
          </w:tcPr>
          <w:p w14:paraId="2867B0E1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b/>
                <w:color w:val="000000"/>
                <w:sz w:val="20"/>
                <w:szCs w:val="20"/>
              </w:rPr>
              <w:t>РАЗДЕЛ 3. ДЕКОР — ЧЕЛОВЕК, ОБЩЕСТВО, ВРЕМЯ</w:t>
            </w:r>
          </w:p>
        </w:tc>
      </w:tr>
      <w:tr w:rsidR="005C1A0C" w:rsidRPr="00142669" w14:paraId="3D1A514D" w14:textId="77777777" w:rsidTr="008C0C38">
        <w:tc>
          <w:tcPr>
            <w:tcW w:w="392" w:type="dxa"/>
          </w:tcPr>
          <w:p w14:paraId="7604B4F3" w14:textId="77777777" w:rsidR="005C1A0C" w:rsidRPr="005C1A0C" w:rsidRDefault="00546F61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</w:tcPr>
          <w:p w14:paraId="2D9ECBDC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3FFF7AE2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 xml:space="preserve">Зачем людям </w:t>
            </w:r>
            <w:r w:rsidRPr="005C1A0C">
              <w:rPr>
                <w:color w:val="212121"/>
                <w:sz w:val="20"/>
                <w:szCs w:val="20"/>
              </w:rPr>
              <w:t>украшения</w:t>
            </w:r>
          </w:p>
        </w:tc>
        <w:tc>
          <w:tcPr>
            <w:tcW w:w="567" w:type="dxa"/>
          </w:tcPr>
          <w:p w14:paraId="471A0046" w14:textId="77777777" w:rsidR="005C1A0C" w:rsidRPr="005C1A0C" w:rsidRDefault="00546F61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4B8964E8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Место и роль декоративно-прикладного искусства в жизни человека и общества, его со</w:t>
            </w:r>
            <w:r w:rsidRPr="005C1A0C">
              <w:rPr>
                <w:color w:val="000000"/>
                <w:sz w:val="20"/>
                <w:szCs w:val="20"/>
              </w:rPr>
              <w:softHyphen/>
              <w:t>циальные функции. Многообразие форм и де</w:t>
            </w:r>
            <w:r w:rsidRPr="005C1A0C">
              <w:rPr>
                <w:color w:val="000000"/>
                <w:sz w:val="20"/>
                <w:szCs w:val="20"/>
              </w:rPr>
              <w:softHyphen/>
              <w:t>кора в произведениях класси-ческого декоративно-прикладно</w:t>
            </w:r>
            <w:r w:rsidRPr="005C1A0C">
              <w:rPr>
                <w:color w:val="000000"/>
                <w:sz w:val="20"/>
                <w:szCs w:val="20"/>
              </w:rPr>
              <w:softHyphen/>
              <w:t>го искусства.</w:t>
            </w:r>
          </w:p>
          <w:p w14:paraId="70F0EC33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Задание: Беседа</w:t>
            </w:r>
          </w:p>
        </w:tc>
        <w:tc>
          <w:tcPr>
            <w:tcW w:w="2355" w:type="dxa"/>
            <w:gridSpan w:val="2"/>
            <w:vMerge w:val="restart"/>
          </w:tcPr>
          <w:p w14:paraId="65A24B26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осознание роли декоративно-прикладного искусства раз</w:t>
            </w:r>
            <w:r w:rsidRPr="005C1A0C">
              <w:rPr>
                <w:color w:val="000000"/>
                <w:sz w:val="20"/>
                <w:szCs w:val="20"/>
              </w:rPr>
              <w:softHyphen/>
              <w:t>ных стран и времён в жизни человека и общества, его со</w:t>
            </w:r>
            <w:r w:rsidRPr="005C1A0C">
              <w:rPr>
                <w:color w:val="000000"/>
                <w:sz w:val="20"/>
                <w:szCs w:val="20"/>
              </w:rPr>
              <w:softHyphen/>
              <w:t>циальных функций;</w:t>
            </w:r>
          </w:p>
          <w:p w14:paraId="1E29DCEE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расширение представлений о многообразии форм и де</w:t>
            </w:r>
            <w:r w:rsidRPr="005C1A0C">
              <w:rPr>
                <w:color w:val="000000"/>
                <w:sz w:val="20"/>
                <w:szCs w:val="20"/>
              </w:rPr>
              <w:softHyphen/>
              <w:t>кора в произведениях классического декоративно-прикладно</w:t>
            </w:r>
            <w:r w:rsidRPr="005C1A0C">
              <w:rPr>
                <w:color w:val="000000"/>
                <w:sz w:val="20"/>
                <w:szCs w:val="20"/>
              </w:rPr>
              <w:softHyphen/>
              <w:t>го искусства, художественно-познавательного, культурного кругозора;</w:t>
            </w:r>
          </w:p>
          <w:p w14:paraId="470D4E0F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умение выявлять образно-смысловую, социальную окра</w:t>
            </w:r>
            <w:r w:rsidRPr="005C1A0C">
              <w:rPr>
                <w:color w:val="000000"/>
                <w:sz w:val="20"/>
                <w:szCs w:val="20"/>
              </w:rPr>
              <w:softHyphen/>
              <w:t>шенность в образном строе произведений декоративно-при</w:t>
            </w:r>
            <w:r w:rsidRPr="005C1A0C">
              <w:rPr>
                <w:color w:val="000000"/>
                <w:sz w:val="20"/>
                <w:szCs w:val="20"/>
              </w:rPr>
              <w:softHyphen/>
            </w:r>
            <w:r w:rsidRPr="005C1A0C">
              <w:rPr>
                <w:color w:val="000000"/>
                <w:sz w:val="20"/>
                <w:szCs w:val="20"/>
              </w:rPr>
              <w:lastRenderedPageBreak/>
              <w:t>кладного искусства (костюм, украшения, предметы быта) в процессе восприятия, соотносить образный строй костюма как социального знака с положением его хозяина (владельца) в обществе, понимать символический характер языка герба как отличительного знака, символическое значение изобрази</w:t>
            </w:r>
            <w:r w:rsidRPr="005C1A0C">
              <w:rPr>
                <w:color w:val="000000"/>
                <w:sz w:val="20"/>
                <w:szCs w:val="20"/>
              </w:rPr>
              <w:softHyphen/>
              <w:t>тельных элементов и цвета в искусстве геральдики;</w:t>
            </w:r>
          </w:p>
          <w:p w14:paraId="647866BF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умение распознавать по стилистическим особенностям образного строя произведения декоративно-прикладного ис</w:t>
            </w:r>
            <w:r w:rsidRPr="005C1A0C">
              <w:rPr>
                <w:color w:val="000000"/>
                <w:sz w:val="20"/>
                <w:szCs w:val="20"/>
              </w:rPr>
              <w:softHyphen/>
              <w:t xml:space="preserve">кусства Древнего Египта, Древней Греции, Китая, Западной Европы </w:t>
            </w:r>
            <w:r w:rsidRPr="005C1A0C">
              <w:rPr>
                <w:color w:val="000000"/>
                <w:sz w:val="20"/>
                <w:szCs w:val="20"/>
                <w:lang w:val="en-US"/>
              </w:rPr>
              <w:t>XVII</w:t>
            </w:r>
            <w:r w:rsidRPr="005C1A0C">
              <w:rPr>
                <w:color w:val="000000"/>
                <w:sz w:val="20"/>
                <w:szCs w:val="20"/>
              </w:rPr>
              <w:t xml:space="preserve"> в., систематизировать зрительный материал по художественно-стилистическим и социальным признакам;</w:t>
            </w:r>
          </w:p>
          <w:p w14:paraId="7A0A8A4B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 xml:space="preserve">• приобретение опыта работы над совместным творческим проектом (создание декоративно-живописной композиции «Бал во дворце»); умение осознанно применять выразительные средства (форма, линия, цвет, </w:t>
            </w:r>
            <w:r w:rsidRPr="005C1A0C">
              <w:rPr>
                <w:color w:val="000000"/>
                <w:sz w:val="20"/>
                <w:szCs w:val="20"/>
              </w:rPr>
              <w:lastRenderedPageBreak/>
              <w:t>ритм и т. д.) в коллективной работе;</w:t>
            </w:r>
          </w:p>
          <w:p w14:paraId="01686872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приобретение опыта совместной поисковой деятельно</w:t>
            </w:r>
            <w:r w:rsidRPr="005C1A0C">
              <w:rPr>
                <w:color w:val="000000"/>
                <w:sz w:val="20"/>
                <w:szCs w:val="20"/>
              </w:rPr>
              <w:softHyphen/>
              <w:t>сти, проектной деятельности по изучению темы данного раз</w:t>
            </w:r>
            <w:r w:rsidRPr="005C1A0C">
              <w:rPr>
                <w:color w:val="000000"/>
                <w:sz w:val="20"/>
                <w:szCs w:val="20"/>
              </w:rPr>
              <w:softHyphen/>
              <w:t>дела.</w:t>
            </w:r>
          </w:p>
          <w:p w14:paraId="1D7B8102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13" w:type="dxa"/>
            <w:gridSpan w:val="2"/>
            <w:vMerge w:val="restart"/>
          </w:tcPr>
          <w:p w14:paraId="2610E7EC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lastRenderedPageBreak/>
              <w:t>• умение ориентироваться в широком зрительном мате</w:t>
            </w:r>
            <w:r w:rsidRPr="005C1A0C">
              <w:rPr>
                <w:color w:val="000000"/>
                <w:sz w:val="20"/>
                <w:szCs w:val="20"/>
              </w:rPr>
              <w:softHyphen/>
              <w:t>риале — в произведениях классического профессионального декоративно-прикладного искусства разных стран, эпох, от</w:t>
            </w:r>
            <w:r w:rsidRPr="005C1A0C">
              <w:rPr>
                <w:color w:val="000000"/>
                <w:sz w:val="20"/>
                <w:szCs w:val="20"/>
              </w:rPr>
              <w:softHyphen/>
              <w:t>мечать в форме и декоре предметов, в украшениях интерьера, костюмах особенности социального положения людей; про</w:t>
            </w:r>
            <w:r w:rsidRPr="005C1A0C">
              <w:rPr>
                <w:color w:val="000000"/>
                <w:sz w:val="20"/>
                <w:szCs w:val="20"/>
              </w:rPr>
              <w:softHyphen/>
              <w:t>являть заинтересованное отношение к знаково-символическому языку геральдики; интегрировать полученные знания и представления в смежных предметных областях (история, география);</w:t>
            </w:r>
          </w:p>
          <w:p w14:paraId="719DFE91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 xml:space="preserve">• приобретение основы для адекватного восприятия </w:t>
            </w:r>
            <w:r w:rsidRPr="005C1A0C">
              <w:rPr>
                <w:color w:val="000000"/>
                <w:sz w:val="20"/>
                <w:szCs w:val="20"/>
              </w:rPr>
              <w:lastRenderedPageBreak/>
              <w:t>деко</w:t>
            </w:r>
            <w:r w:rsidRPr="005C1A0C">
              <w:rPr>
                <w:color w:val="000000"/>
                <w:sz w:val="20"/>
                <w:szCs w:val="20"/>
              </w:rPr>
              <w:softHyphen/>
              <w:t>ративной формы вещи в её содержательно-смысловой напол</w:t>
            </w:r>
            <w:r w:rsidRPr="005C1A0C">
              <w:rPr>
                <w:color w:val="000000"/>
                <w:sz w:val="20"/>
                <w:szCs w:val="20"/>
              </w:rPr>
              <w:softHyphen/>
              <w:t>ненности, умение реализовать приобретённые знания, умения и навыки во внеурочной деятельности (посещение выставок, организация и проведение выставок творческих работ по теме данного раздела для младших школьников, родителей, участие в разнообразных формах обсуждений по данной тематике, на</w:t>
            </w:r>
            <w:r w:rsidRPr="005C1A0C">
              <w:rPr>
                <w:color w:val="000000"/>
                <w:sz w:val="20"/>
                <w:szCs w:val="20"/>
              </w:rPr>
              <w:softHyphen/>
              <w:t>пример, «Чем значимы и интересны произведения декоратив</w:t>
            </w:r>
            <w:r w:rsidRPr="005C1A0C">
              <w:rPr>
                <w:color w:val="000000"/>
                <w:sz w:val="20"/>
                <w:szCs w:val="20"/>
              </w:rPr>
              <w:softHyphen/>
              <w:t>но-прикладного искусства других стран и эпох для современ</w:t>
            </w:r>
            <w:r w:rsidRPr="005C1A0C">
              <w:rPr>
                <w:color w:val="000000"/>
                <w:sz w:val="20"/>
                <w:szCs w:val="20"/>
              </w:rPr>
              <w:softHyphen/>
              <w:t>ного человека?» и т. д.);</w:t>
            </w:r>
          </w:p>
          <w:p w14:paraId="553C0137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умение принимать необходимые решения, осуществлять осознанный выбор объектов изображения, художественных материалов, направлений поисковой деятельности, содержа</w:t>
            </w:r>
            <w:r w:rsidRPr="005C1A0C">
              <w:rPr>
                <w:color w:val="000000"/>
                <w:sz w:val="20"/>
                <w:szCs w:val="20"/>
              </w:rPr>
              <w:softHyphen/>
              <w:t>тельного искусствоведческого и познавательного материала, проливающего свет на предмет изучения классического деко</w:t>
            </w:r>
            <w:r w:rsidRPr="005C1A0C">
              <w:rPr>
                <w:color w:val="000000"/>
                <w:sz w:val="20"/>
                <w:szCs w:val="20"/>
              </w:rPr>
              <w:softHyphen/>
              <w:t xml:space="preserve">ративно-прикладного искусства, умение классифицировать произведения, определяя их родство по </w:t>
            </w:r>
            <w:r w:rsidRPr="005C1A0C">
              <w:rPr>
                <w:color w:val="000000"/>
                <w:sz w:val="20"/>
                <w:szCs w:val="20"/>
              </w:rPr>
              <w:lastRenderedPageBreak/>
              <w:t>художественно-стили</w:t>
            </w:r>
            <w:r w:rsidRPr="005C1A0C">
              <w:rPr>
                <w:color w:val="000000"/>
                <w:sz w:val="20"/>
                <w:szCs w:val="20"/>
              </w:rPr>
              <w:softHyphen/>
              <w:t>стическим и социальным признакам, осуществлять контроль своей деятельности, адекватно оценивать результат;</w:t>
            </w:r>
          </w:p>
          <w:p w14:paraId="7A0778DD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умение организовывать учебное сотрудничество и со</w:t>
            </w:r>
            <w:r w:rsidRPr="005C1A0C">
              <w:rPr>
                <w:color w:val="000000"/>
                <w:sz w:val="20"/>
                <w:szCs w:val="20"/>
              </w:rPr>
              <w:softHyphen/>
              <w:t>вместную деятельность с учителем и сверстниками; умение работать индивидуально и в коллективе (выполнение коллек</w:t>
            </w:r>
            <w:r w:rsidRPr="005C1A0C">
              <w:rPr>
                <w:color w:val="000000"/>
                <w:sz w:val="20"/>
                <w:szCs w:val="20"/>
              </w:rPr>
              <w:softHyphen/>
              <w:t>тивной работы «Бал во дворце»), находить общее решение на основе согласования позиций, отражающих индивидуальные интересы учащихся.</w:t>
            </w:r>
          </w:p>
          <w:p w14:paraId="0BB4A6FB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95" w:type="dxa"/>
            <w:vMerge w:val="restart"/>
          </w:tcPr>
          <w:p w14:paraId="2C76A5DB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lastRenderedPageBreak/>
              <w:t>• воспитание уважения и интереса к художественной куль</w:t>
            </w:r>
            <w:r w:rsidRPr="005C1A0C">
              <w:rPr>
                <w:color w:val="000000"/>
                <w:sz w:val="20"/>
                <w:szCs w:val="20"/>
              </w:rPr>
              <w:softHyphen/>
              <w:t>туре других стран и народов, в частности к классическому декоративно-прикладному искусству — сокровищнице миро</w:t>
            </w:r>
            <w:r w:rsidRPr="005C1A0C">
              <w:rPr>
                <w:color w:val="000000"/>
                <w:sz w:val="20"/>
                <w:szCs w:val="20"/>
              </w:rPr>
              <w:softHyphen/>
              <w:t>вой цивилизации;</w:t>
            </w:r>
          </w:p>
          <w:p w14:paraId="5EC57EA6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формирование целостного, социально ориентированно</w:t>
            </w:r>
            <w:r w:rsidRPr="005C1A0C">
              <w:rPr>
                <w:color w:val="000000"/>
                <w:sz w:val="20"/>
                <w:szCs w:val="20"/>
              </w:rPr>
              <w:softHyphen/>
              <w:t>го видения предметного мира классического декоративно-</w:t>
            </w:r>
            <w:r w:rsidRPr="005C1A0C">
              <w:rPr>
                <w:color w:val="000000"/>
                <w:sz w:val="20"/>
                <w:szCs w:val="20"/>
              </w:rPr>
              <w:lastRenderedPageBreak/>
              <w:t>при</w:t>
            </w:r>
            <w:r w:rsidRPr="005C1A0C">
              <w:rPr>
                <w:color w:val="000000"/>
                <w:sz w:val="20"/>
                <w:szCs w:val="20"/>
              </w:rPr>
              <w:softHyphen/>
              <w:t>кладного искусства, позволяющего Воспринимать предметы, вещи, их эстетические достоинства не обособленно, а в кон</w:t>
            </w:r>
            <w:r w:rsidRPr="005C1A0C">
              <w:rPr>
                <w:color w:val="000000"/>
                <w:sz w:val="20"/>
                <w:szCs w:val="20"/>
              </w:rPr>
              <w:softHyphen/>
              <w:t>тексте своего времени;</w:t>
            </w:r>
          </w:p>
          <w:p w14:paraId="59989A11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формирование активного и заинтересованного отноше</w:t>
            </w:r>
            <w:r w:rsidRPr="005C1A0C">
              <w:rPr>
                <w:color w:val="000000"/>
                <w:sz w:val="20"/>
                <w:szCs w:val="20"/>
              </w:rPr>
              <w:softHyphen/>
              <w:t>ния к познанию, а также готовности и способности обучаю</w:t>
            </w:r>
            <w:r w:rsidRPr="005C1A0C">
              <w:rPr>
                <w:color w:val="000000"/>
                <w:sz w:val="20"/>
                <w:szCs w:val="20"/>
              </w:rPr>
              <w:softHyphen/>
              <w:t>щихся к самообразованию на основе мотивации и осознания творчества как созидательной, преобразующий мир деятель</w:t>
            </w:r>
            <w:r w:rsidRPr="005C1A0C">
              <w:rPr>
                <w:color w:val="000000"/>
                <w:sz w:val="20"/>
                <w:szCs w:val="20"/>
              </w:rPr>
              <w:softHyphen/>
              <w:t>ности человека;</w:t>
            </w:r>
          </w:p>
          <w:p w14:paraId="4E5B705E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 xml:space="preserve">• развитие эстетического сознания через освоение </w:t>
            </w:r>
            <w:r w:rsidRPr="005C1A0C">
              <w:rPr>
                <w:color w:val="212121"/>
                <w:sz w:val="20"/>
                <w:szCs w:val="20"/>
              </w:rPr>
              <w:t>худо</w:t>
            </w:r>
            <w:r w:rsidRPr="005C1A0C">
              <w:rPr>
                <w:color w:val="212121"/>
                <w:sz w:val="20"/>
                <w:szCs w:val="20"/>
              </w:rPr>
              <w:softHyphen/>
              <w:t xml:space="preserve">жественного </w:t>
            </w:r>
            <w:r w:rsidRPr="005C1A0C">
              <w:rPr>
                <w:color w:val="000000"/>
                <w:sz w:val="20"/>
                <w:szCs w:val="20"/>
              </w:rPr>
              <w:t xml:space="preserve">наследия народов мира </w:t>
            </w:r>
            <w:r w:rsidRPr="005C1A0C">
              <w:rPr>
                <w:color w:val="212121"/>
                <w:sz w:val="20"/>
                <w:szCs w:val="20"/>
              </w:rPr>
              <w:t xml:space="preserve">и </w:t>
            </w:r>
            <w:r w:rsidRPr="005C1A0C">
              <w:rPr>
                <w:color w:val="000000"/>
                <w:sz w:val="20"/>
                <w:szCs w:val="20"/>
              </w:rPr>
              <w:t>практическую художе</w:t>
            </w:r>
            <w:r w:rsidRPr="005C1A0C">
              <w:rPr>
                <w:color w:val="000000"/>
                <w:sz w:val="20"/>
                <w:szCs w:val="20"/>
              </w:rPr>
              <w:softHyphen/>
              <w:t>ственно-творческую деятельность;</w:t>
            </w:r>
          </w:p>
          <w:p w14:paraId="24F29919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формирование коммуникативн</w:t>
            </w:r>
            <w:r w:rsidRPr="005C1A0C">
              <w:rPr>
                <w:color w:val="000000"/>
                <w:sz w:val="20"/>
                <w:szCs w:val="20"/>
              </w:rPr>
              <w:lastRenderedPageBreak/>
              <w:t xml:space="preserve">ых навыков в процессе сотрудничества с учителем </w:t>
            </w:r>
            <w:r w:rsidRPr="005C1A0C">
              <w:rPr>
                <w:color w:val="212121"/>
                <w:sz w:val="20"/>
                <w:szCs w:val="20"/>
              </w:rPr>
              <w:t xml:space="preserve">и </w:t>
            </w:r>
            <w:r w:rsidRPr="005C1A0C">
              <w:rPr>
                <w:color w:val="000000"/>
                <w:sz w:val="20"/>
                <w:szCs w:val="20"/>
              </w:rPr>
              <w:t xml:space="preserve">сверстниками </w:t>
            </w:r>
            <w:r w:rsidRPr="005C1A0C">
              <w:rPr>
                <w:color w:val="212121"/>
                <w:sz w:val="20"/>
                <w:szCs w:val="20"/>
              </w:rPr>
              <w:t xml:space="preserve">при </w:t>
            </w:r>
            <w:r w:rsidRPr="005C1A0C">
              <w:rPr>
                <w:color w:val="000000"/>
                <w:sz w:val="20"/>
                <w:szCs w:val="20"/>
              </w:rPr>
              <w:t>выполнении коллективных работ, организации итоговой выставки детско</w:t>
            </w:r>
            <w:r w:rsidRPr="005C1A0C">
              <w:rPr>
                <w:color w:val="000000"/>
                <w:sz w:val="20"/>
                <w:szCs w:val="20"/>
              </w:rPr>
              <w:softHyphen/>
              <w:t>го творчества, подготовке совместного театрализованного праздника-спектакля.</w:t>
            </w:r>
          </w:p>
          <w:p w14:paraId="09E80A7C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5E6E594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60230E4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C1A0C" w:rsidRPr="00142669" w14:paraId="4EAB0892" w14:textId="77777777" w:rsidTr="008C0C38">
        <w:tc>
          <w:tcPr>
            <w:tcW w:w="392" w:type="dxa"/>
          </w:tcPr>
          <w:p w14:paraId="35ADD2D6" w14:textId="77777777" w:rsidR="005C1A0C" w:rsidRPr="005C1A0C" w:rsidRDefault="00546F61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20-21</w:t>
            </w:r>
          </w:p>
        </w:tc>
        <w:tc>
          <w:tcPr>
            <w:tcW w:w="567" w:type="dxa"/>
          </w:tcPr>
          <w:p w14:paraId="687E29BE" w14:textId="77777777" w:rsidR="005C1A0C" w:rsidRPr="005C1A0C" w:rsidRDefault="005C1A0C" w:rsidP="005C1A0C">
            <w:pPr>
              <w:autoSpaceDE w:val="0"/>
              <w:autoSpaceDN w:val="0"/>
              <w:adjustRightInd w:val="0"/>
              <w:ind w:right="-148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4B143B3C" w14:textId="77777777" w:rsidR="005C1A0C" w:rsidRPr="0094564C" w:rsidRDefault="005C1A0C" w:rsidP="005C1A0C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94564C">
              <w:rPr>
                <w:b/>
                <w:i/>
                <w:color w:val="000000"/>
                <w:sz w:val="20"/>
                <w:szCs w:val="20"/>
              </w:rPr>
              <w:t xml:space="preserve">Роль декоративного искусства </w:t>
            </w:r>
            <w:r w:rsidRPr="0094564C">
              <w:rPr>
                <w:b/>
                <w:i/>
                <w:color w:val="212121"/>
                <w:sz w:val="20"/>
                <w:szCs w:val="20"/>
              </w:rPr>
              <w:t xml:space="preserve">в </w:t>
            </w:r>
            <w:r w:rsidRPr="0094564C">
              <w:rPr>
                <w:b/>
                <w:i/>
                <w:color w:val="000000"/>
                <w:sz w:val="20"/>
                <w:szCs w:val="20"/>
              </w:rPr>
              <w:t>жизни древнего  обще</w:t>
            </w:r>
            <w:r w:rsidRPr="0094564C">
              <w:rPr>
                <w:b/>
                <w:i/>
                <w:color w:val="000000"/>
                <w:sz w:val="20"/>
                <w:szCs w:val="20"/>
              </w:rPr>
              <w:softHyphen/>
              <w:t>ства</w:t>
            </w:r>
          </w:p>
          <w:p w14:paraId="62314523" w14:textId="77777777" w:rsidR="0094564C" w:rsidRPr="0094564C" w:rsidRDefault="0094564C" w:rsidP="005C1A0C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94564C">
              <w:rPr>
                <w:b/>
                <w:i/>
                <w:color w:val="000000"/>
                <w:sz w:val="20"/>
                <w:szCs w:val="20"/>
              </w:rPr>
              <w:t>Интегрированный урок</w:t>
            </w:r>
          </w:p>
          <w:p w14:paraId="17362F7A" w14:textId="77777777" w:rsidR="0094564C" w:rsidRPr="005C1A0C" w:rsidRDefault="0094564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4564C">
              <w:rPr>
                <w:b/>
                <w:i/>
                <w:color w:val="000000"/>
                <w:sz w:val="20"/>
                <w:szCs w:val="20"/>
              </w:rPr>
              <w:t>(история,литература)</w:t>
            </w:r>
          </w:p>
        </w:tc>
        <w:tc>
          <w:tcPr>
            <w:tcW w:w="567" w:type="dxa"/>
          </w:tcPr>
          <w:p w14:paraId="14C8140B" w14:textId="77777777" w:rsidR="005C1A0C" w:rsidRPr="005C1A0C" w:rsidRDefault="00546F61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14:paraId="5AB5B0BA" w14:textId="77777777" w:rsidR="005C1A0C" w:rsidRPr="005C1A0C" w:rsidRDefault="005C1A0C" w:rsidP="005C1A0C">
            <w:pPr>
              <w:autoSpaceDE w:val="0"/>
              <w:autoSpaceDN w:val="0"/>
              <w:adjustRightInd w:val="0"/>
              <w:ind w:right="-201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Стилистические особенности образного строя в произведениях декоративно-прикладного ис</w:t>
            </w:r>
            <w:r w:rsidRPr="005C1A0C">
              <w:rPr>
                <w:color w:val="000000"/>
                <w:sz w:val="20"/>
                <w:szCs w:val="20"/>
              </w:rPr>
              <w:softHyphen/>
              <w:t>кусства Древнего Египта. Изобразительные элементы декора – знаки-обереги, знаки-символы богов и царей, выстроенные в загадочные узоры-тексты.</w:t>
            </w:r>
          </w:p>
          <w:p w14:paraId="0749BB65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Задание на 1 урок: Выполнить  эскизы на тему «Алебастровая ваза», «Ювелирные украшения», «Маска фараона», продумав форму предмета и орнаментальный рисунок символики на его поверхности с включением древнеегипетской символики.</w:t>
            </w:r>
          </w:p>
        </w:tc>
        <w:tc>
          <w:tcPr>
            <w:tcW w:w="2355" w:type="dxa"/>
            <w:gridSpan w:val="2"/>
            <w:vMerge/>
          </w:tcPr>
          <w:p w14:paraId="32A6D3C8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13" w:type="dxa"/>
            <w:gridSpan w:val="2"/>
            <w:vMerge/>
          </w:tcPr>
          <w:p w14:paraId="45175B13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95" w:type="dxa"/>
            <w:vMerge/>
          </w:tcPr>
          <w:p w14:paraId="2C0DC351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70AC4FB" w14:textId="77777777" w:rsidR="005C1A0C" w:rsidRPr="005C1A0C" w:rsidRDefault="005C1A0C" w:rsidP="005C1A0C">
            <w:pPr>
              <w:autoSpaceDE w:val="0"/>
              <w:autoSpaceDN w:val="0"/>
              <w:adjustRightInd w:val="0"/>
              <w:ind w:right="-108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 xml:space="preserve">Найти и принести иллюстрации к сказкам братье Гримм, Андерсена, Перро, графические и живописные изображения человека в костюмах разных времен и подумать кому эти костюмы могут </w:t>
            </w:r>
            <w:r w:rsidRPr="005C1A0C">
              <w:rPr>
                <w:sz w:val="20"/>
                <w:szCs w:val="20"/>
              </w:rPr>
              <w:lastRenderedPageBreak/>
              <w:t>принадлежать.</w:t>
            </w:r>
          </w:p>
        </w:tc>
        <w:tc>
          <w:tcPr>
            <w:tcW w:w="850" w:type="dxa"/>
            <w:shd w:val="clear" w:color="auto" w:fill="auto"/>
          </w:tcPr>
          <w:p w14:paraId="6333A0C1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C1A0C" w:rsidRPr="00142669" w14:paraId="533AD20D" w14:textId="77777777" w:rsidTr="008C0C38">
        <w:tc>
          <w:tcPr>
            <w:tcW w:w="392" w:type="dxa"/>
          </w:tcPr>
          <w:p w14:paraId="12749791" w14:textId="77777777" w:rsidR="005C1A0C" w:rsidRPr="005C1A0C" w:rsidRDefault="00546F61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22-23</w:t>
            </w:r>
          </w:p>
          <w:p w14:paraId="1DE756F1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4EFF170B" w14:textId="77777777" w:rsidR="005C1A0C" w:rsidRPr="005C1A0C" w:rsidRDefault="00546F61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24-2526</w:t>
            </w:r>
          </w:p>
        </w:tc>
        <w:tc>
          <w:tcPr>
            <w:tcW w:w="567" w:type="dxa"/>
          </w:tcPr>
          <w:p w14:paraId="2B23E361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1AD6C6AC" w14:textId="77777777" w:rsidR="005C1A0C" w:rsidRPr="0094564C" w:rsidRDefault="005C1A0C" w:rsidP="005C1A0C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94564C">
              <w:rPr>
                <w:b/>
                <w:i/>
                <w:color w:val="000000"/>
                <w:sz w:val="20"/>
                <w:szCs w:val="20"/>
              </w:rPr>
              <w:t>Одежда говорит о человеке</w:t>
            </w:r>
          </w:p>
          <w:p w14:paraId="3C90846F" w14:textId="77777777" w:rsidR="0094564C" w:rsidRPr="005C1A0C" w:rsidRDefault="0094564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4564C">
              <w:rPr>
                <w:b/>
                <w:i/>
                <w:color w:val="000000"/>
                <w:sz w:val="20"/>
                <w:szCs w:val="20"/>
              </w:rPr>
              <w:t>Интегрированный урок (история)</w:t>
            </w:r>
          </w:p>
        </w:tc>
        <w:tc>
          <w:tcPr>
            <w:tcW w:w="567" w:type="dxa"/>
          </w:tcPr>
          <w:p w14:paraId="0F3568E6" w14:textId="77777777" w:rsidR="005C1A0C" w:rsidRPr="005C1A0C" w:rsidRDefault="00546F61" w:rsidP="005C1A0C">
            <w:pPr>
              <w:pStyle w:val="1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969" w:type="dxa"/>
          </w:tcPr>
          <w:p w14:paraId="0F05F97A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Декоративная и социальная роль костюма. Стилевое единство декора одежды, предметов быта, интерьера, относящихся к определенной эпохе.</w:t>
            </w:r>
          </w:p>
          <w:p w14:paraId="73408074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Костюмы эпохи Средневековья.</w:t>
            </w:r>
          </w:p>
          <w:p w14:paraId="0C8CD8C1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Задание Создание коллективной работы «Бал во дворце» (по мотивам сказки «Золушка»)</w:t>
            </w:r>
          </w:p>
        </w:tc>
        <w:tc>
          <w:tcPr>
            <w:tcW w:w="2355" w:type="dxa"/>
            <w:gridSpan w:val="2"/>
            <w:vMerge/>
          </w:tcPr>
          <w:p w14:paraId="12642C46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13" w:type="dxa"/>
            <w:gridSpan w:val="2"/>
            <w:vMerge/>
          </w:tcPr>
          <w:p w14:paraId="280329D6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95" w:type="dxa"/>
            <w:vMerge/>
          </w:tcPr>
          <w:p w14:paraId="1C68B742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84B2183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Нарисовать в интерьере дворца гостей. Рабочая тетрадь, с. 24-25</w:t>
            </w:r>
          </w:p>
        </w:tc>
        <w:tc>
          <w:tcPr>
            <w:tcW w:w="850" w:type="dxa"/>
            <w:shd w:val="clear" w:color="auto" w:fill="auto"/>
          </w:tcPr>
          <w:p w14:paraId="755183D1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C1A0C" w:rsidRPr="00142669" w14:paraId="44500CA5" w14:textId="77777777" w:rsidTr="008C0C38">
        <w:tc>
          <w:tcPr>
            <w:tcW w:w="392" w:type="dxa"/>
          </w:tcPr>
          <w:p w14:paraId="12991092" w14:textId="77777777" w:rsidR="005C1A0C" w:rsidRPr="005C1A0C" w:rsidRDefault="00546F61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27-28</w:t>
            </w:r>
          </w:p>
        </w:tc>
        <w:tc>
          <w:tcPr>
            <w:tcW w:w="567" w:type="dxa"/>
          </w:tcPr>
          <w:p w14:paraId="151D6E55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251E7CAF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 xml:space="preserve">О чём рассказывают нам гербы </w:t>
            </w:r>
            <w:r w:rsidRPr="005C1A0C">
              <w:rPr>
                <w:color w:val="212121"/>
                <w:sz w:val="20"/>
                <w:szCs w:val="20"/>
              </w:rPr>
              <w:t xml:space="preserve">и </w:t>
            </w:r>
            <w:r w:rsidRPr="005C1A0C">
              <w:rPr>
                <w:color w:val="000000"/>
                <w:sz w:val="20"/>
                <w:szCs w:val="20"/>
              </w:rPr>
              <w:t>эмблемы</w:t>
            </w:r>
          </w:p>
        </w:tc>
        <w:tc>
          <w:tcPr>
            <w:tcW w:w="567" w:type="dxa"/>
          </w:tcPr>
          <w:p w14:paraId="1DA21C32" w14:textId="77777777" w:rsidR="005C1A0C" w:rsidRPr="005C1A0C" w:rsidRDefault="00546F61" w:rsidP="005C1A0C">
            <w:pPr>
              <w:pStyle w:val="1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14:paraId="6F205CBD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Символический характер языка герба как отличительного знака, символическое значение изобрази</w:t>
            </w:r>
            <w:r w:rsidRPr="005C1A0C">
              <w:rPr>
                <w:color w:val="000000"/>
                <w:sz w:val="20"/>
                <w:szCs w:val="20"/>
              </w:rPr>
              <w:softHyphen/>
              <w:t>тельных элементов и цвета в искусстве геральдики. Символы и эмблемы в современном обществе.</w:t>
            </w:r>
          </w:p>
          <w:p w14:paraId="4792AFCD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Задание: Эскизы гербов ремесленных цехов, фамильных гербов знатных людей с определенным кругом интересов ( на материале западноевропейского Средневековья) или Эмблема класса, школьного кабинета, клуба по интересам, фирмы; герб города, свой собственный герб, герб своей семьи  (на основе современности)</w:t>
            </w:r>
          </w:p>
          <w:p w14:paraId="616F301A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55" w:type="dxa"/>
            <w:gridSpan w:val="2"/>
            <w:vMerge/>
          </w:tcPr>
          <w:p w14:paraId="01952D1E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13" w:type="dxa"/>
            <w:gridSpan w:val="2"/>
            <w:vMerge/>
          </w:tcPr>
          <w:p w14:paraId="52F078F1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95" w:type="dxa"/>
            <w:vMerge/>
          </w:tcPr>
          <w:p w14:paraId="6E5C935C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08E259B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>Подготовиться к игре-викторине по теме четверти, а также подготовить зрительный материал.</w:t>
            </w:r>
          </w:p>
        </w:tc>
        <w:tc>
          <w:tcPr>
            <w:tcW w:w="850" w:type="dxa"/>
            <w:shd w:val="clear" w:color="auto" w:fill="auto"/>
          </w:tcPr>
          <w:p w14:paraId="1845AECF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C1A0C" w:rsidRPr="00142669" w14:paraId="33E08622" w14:textId="77777777" w:rsidTr="008C0C38">
        <w:tc>
          <w:tcPr>
            <w:tcW w:w="392" w:type="dxa"/>
          </w:tcPr>
          <w:p w14:paraId="4E0200CA" w14:textId="77777777" w:rsidR="005C1A0C" w:rsidRPr="005C1A0C" w:rsidRDefault="00546F61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567" w:type="dxa"/>
          </w:tcPr>
          <w:p w14:paraId="3DE51FF9" w14:textId="77777777" w:rsidR="005C1A0C" w:rsidRPr="005C1A0C" w:rsidRDefault="005C1A0C" w:rsidP="005C1A0C">
            <w:pPr>
              <w:autoSpaceDE w:val="0"/>
              <w:autoSpaceDN w:val="0"/>
              <w:adjustRightInd w:val="0"/>
              <w:ind w:right="-148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1A085E17" w14:textId="77777777" w:rsidR="005C1A0C" w:rsidRPr="005C1A0C" w:rsidRDefault="005C1A0C" w:rsidP="0094564C">
            <w:pPr>
              <w:autoSpaceDE w:val="0"/>
              <w:autoSpaceDN w:val="0"/>
              <w:adjustRightInd w:val="0"/>
              <w:ind w:right="-148"/>
              <w:jc w:val="center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Роль декоративного искусства в жизни</w:t>
            </w:r>
          </w:p>
          <w:p w14:paraId="4E0E4889" w14:textId="77777777" w:rsidR="005C1A0C" w:rsidRPr="005C1A0C" w:rsidRDefault="005C1A0C" w:rsidP="0094564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человека и обще</w:t>
            </w:r>
            <w:r w:rsidRPr="005C1A0C">
              <w:rPr>
                <w:color w:val="000000"/>
                <w:sz w:val="20"/>
                <w:szCs w:val="20"/>
              </w:rPr>
              <w:softHyphen/>
              <w:t>ства (обобщение темы)</w:t>
            </w:r>
          </w:p>
        </w:tc>
        <w:tc>
          <w:tcPr>
            <w:tcW w:w="567" w:type="dxa"/>
          </w:tcPr>
          <w:p w14:paraId="150181BE" w14:textId="77777777" w:rsidR="005C1A0C" w:rsidRPr="005C1A0C" w:rsidRDefault="00546F61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75DB24EC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Обобщение полученных знаний по теме четверти.</w:t>
            </w:r>
          </w:p>
          <w:p w14:paraId="732455D6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Задание: Беседа, итоговая викторина.</w:t>
            </w:r>
          </w:p>
        </w:tc>
        <w:tc>
          <w:tcPr>
            <w:tcW w:w="2355" w:type="dxa"/>
            <w:gridSpan w:val="2"/>
            <w:vMerge/>
          </w:tcPr>
          <w:p w14:paraId="53FDE65B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13" w:type="dxa"/>
            <w:gridSpan w:val="2"/>
            <w:vMerge/>
          </w:tcPr>
          <w:p w14:paraId="4E7B1563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95" w:type="dxa"/>
            <w:vMerge/>
          </w:tcPr>
          <w:p w14:paraId="62F0591E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997D227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065FE7C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C1A0C" w:rsidRPr="00142669" w14:paraId="0F890E55" w14:textId="77777777" w:rsidTr="008C0C38">
        <w:tc>
          <w:tcPr>
            <w:tcW w:w="15984" w:type="dxa"/>
            <w:gridSpan w:val="13"/>
          </w:tcPr>
          <w:p w14:paraId="47868AD6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b/>
                <w:color w:val="000000"/>
                <w:sz w:val="20"/>
                <w:szCs w:val="20"/>
              </w:rPr>
              <w:t>РАЗДЕЛ 4. ДЕКОРАТИВНОЕ ИСКУССТВО В СОВРЕМЕННОМ МИРЕ</w:t>
            </w:r>
          </w:p>
        </w:tc>
      </w:tr>
      <w:tr w:rsidR="005C1A0C" w:rsidRPr="00142669" w14:paraId="0A843C3D" w14:textId="77777777" w:rsidTr="008C0C38">
        <w:tc>
          <w:tcPr>
            <w:tcW w:w="392" w:type="dxa"/>
          </w:tcPr>
          <w:p w14:paraId="17F79D83" w14:textId="77777777" w:rsidR="005C1A0C" w:rsidRPr="005C1A0C" w:rsidRDefault="00546F61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</w:tcPr>
          <w:p w14:paraId="11625AC6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541098B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Современное выставочное искусство</w:t>
            </w:r>
          </w:p>
        </w:tc>
        <w:tc>
          <w:tcPr>
            <w:tcW w:w="708" w:type="dxa"/>
            <w:gridSpan w:val="2"/>
          </w:tcPr>
          <w:p w14:paraId="2B17C209" w14:textId="77777777" w:rsidR="005C1A0C" w:rsidRPr="005C1A0C" w:rsidRDefault="00546F61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497B9103" w14:textId="77777777" w:rsidR="005C1A0C" w:rsidRPr="005C1A0C" w:rsidRDefault="005C1A0C" w:rsidP="005C1A0C">
            <w:pPr>
              <w:autoSpaceDE w:val="0"/>
              <w:autoSpaceDN w:val="0"/>
              <w:adjustRightInd w:val="0"/>
              <w:ind w:right="-108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Современное декоративно-прикладное искусство как область дерзкого и широкого экспериментирования с формой, объемами, цветом, фактурой материала. Место и значение современного декоратив</w:t>
            </w:r>
            <w:r w:rsidRPr="005C1A0C">
              <w:rPr>
                <w:color w:val="000000"/>
                <w:sz w:val="20"/>
                <w:szCs w:val="20"/>
              </w:rPr>
              <w:softHyphen/>
              <w:t>ного искусства в жизни человека и общества. Разнообразные виды современного декоративного творчества, материалы, техники (художественное стекло, керамика, ковка, литьё, гобелен, роспись по ткани ).</w:t>
            </w:r>
          </w:p>
          <w:p w14:paraId="2476ED58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Единство материала, формы и декора.  Средства, используемые художником для выражения своего замысла в конкретном виде декоративного творчества.</w:t>
            </w:r>
          </w:p>
          <w:p w14:paraId="017C06DD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Задание: Ориентация на проектную деятельность. Выбор места и темы для оформления интерьера школы..</w:t>
            </w:r>
          </w:p>
        </w:tc>
        <w:tc>
          <w:tcPr>
            <w:tcW w:w="2355" w:type="dxa"/>
            <w:gridSpan w:val="2"/>
            <w:vMerge w:val="restart"/>
          </w:tcPr>
          <w:p w14:paraId="0E20011D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понимание места и значения современного декоратив</w:t>
            </w:r>
            <w:r w:rsidRPr="005C1A0C">
              <w:rPr>
                <w:color w:val="000000"/>
                <w:sz w:val="20"/>
                <w:szCs w:val="20"/>
              </w:rPr>
              <w:softHyphen/>
              <w:t>ного искусства в жизни человека и общества, знание разно</w:t>
            </w:r>
            <w:r w:rsidRPr="005C1A0C">
              <w:rPr>
                <w:color w:val="000000"/>
                <w:sz w:val="20"/>
                <w:szCs w:val="20"/>
              </w:rPr>
              <w:softHyphen/>
              <w:t>образных видов современного декоративного творчества, материалов, техник (художественное стекло, керамика, ковка, литьё, гобелен, роспись по ткани и т. д.); расширение обще</w:t>
            </w:r>
            <w:r w:rsidRPr="005C1A0C">
              <w:rPr>
                <w:color w:val="000000"/>
                <w:sz w:val="20"/>
                <w:szCs w:val="20"/>
              </w:rPr>
              <w:softHyphen/>
              <w:t>культурного художественно-познавательного кругозора;</w:t>
            </w:r>
          </w:p>
          <w:p w14:paraId="7CD76B2E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 xml:space="preserve">• осознание богатых </w:t>
            </w:r>
            <w:r w:rsidRPr="005C1A0C">
              <w:rPr>
                <w:color w:val="000000"/>
                <w:sz w:val="20"/>
                <w:szCs w:val="20"/>
              </w:rPr>
              <w:lastRenderedPageBreak/>
              <w:t>возможностей современного пласти</w:t>
            </w:r>
            <w:r w:rsidRPr="005C1A0C">
              <w:rPr>
                <w:color w:val="000000"/>
                <w:sz w:val="20"/>
                <w:szCs w:val="20"/>
              </w:rPr>
              <w:softHyphen/>
              <w:t>ческого языка, а также различий в творчестве художника, работающего в области современного декоративного искусства и в области традиционного декоративно-прикладного искус</w:t>
            </w:r>
            <w:r w:rsidRPr="005C1A0C">
              <w:rPr>
                <w:color w:val="000000"/>
                <w:sz w:val="20"/>
                <w:szCs w:val="20"/>
              </w:rPr>
              <w:softHyphen/>
              <w:t>ства;</w:t>
            </w:r>
          </w:p>
          <w:p w14:paraId="6F37D183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умение выявлять в процессе восприятия произведений современного выставочного декоративно-прикладного искусства единство материала, формы и декора, а также средства, используемые художником для выражения своего замысла в конкретном виде декоративного творчества; умение осознанно использовать образные средства в работе над декоративной композицией в конкретном материале;</w:t>
            </w:r>
          </w:p>
          <w:p w14:paraId="4B6D7252" w14:textId="77777777" w:rsidR="005C1A0C" w:rsidRPr="005C1A0C" w:rsidRDefault="005C1A0C" w:rsidP="005C1A0C">
            <w:pPr>
              <w:autoSpaceDE w:val="0"/>
              <w:autoSpaceDN w:val="0"/>
              <w:adjustRightInd w:val="0"/>
              <w:ind w:right="-108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 xml:space="preserve">• приобретение </w:t>
            </w:r>
          </w:p>
          <w:p w14:paraId="40C784A3" w14:textId="77777777" w:rsidR="005C1A0C" w:rsidRPr="005C1A0C" w:rsidRDefault="005C1A0C" w:rsidP="005C1A0C">
            <w:pPr>
              <w:autoSpaceDE w:val="0"/>
              <w:autoSpaceDN w:val="0"/>
              <w:adjustRightInd w:val="0"/>
              <w:ind w:right="-108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опыта работы над декоративной компо</w:t>
            </w:r>
            <w:r w:rsidRPr="005C1A0C">
              <w:rPr>
                <w:color w:val="000000"/>
                <w:sz w:val="20"/>
                <w:szCs w:val="20"/>
              </w:rPr>
              <w:softHyphen/>
              <w:t>зицией, связанной с украшением школьных интерье</w:t>
            </w:r>
            <w:r w:rsidRPr="005C1A0C">
              <w:rPr>
                <w:color w:val="000000"/>
                <w:sz w:val="20"/>
                <w:szCs w:val="20"/>
              </w:rPr>
              <w:softHyphen/>
              <w:t xml:space="preserve">ров: освоение практических навыков выполнения эскизов, подготовительного </w:t>
            </w:r>
            <w:r w:rsidRPr="005C1A0C">
              <w:rPr>
                <w:color w:val="000000"/>
                <w:sz w:val="20"/>
                <w:szCs w:val="20"/>
              </w:rPr>
              <w:lastRenderedPageBreak/>
              <w:t>рисунка в натуральную величину (картона), экспериментирование с материалом, цветом, фактурой; уме</w:t>
            </w:r>
            <w:r w:rsidRPr="005C1A0C">
              <w:rPr>
                <w:color w:val="000000"/>
                <w:sz w:val="20"/>
                <w:szCs w:val="20"/>
              </w:rPr>
              <w:softHyphen/>
              <w:t>ние осуществлять работу в определённой последовательности, используя знание языка декоративного искусства (декоратив</w:t>
            </w:r>
            <w:r w:rsidRPr="005C1A0C">
              <w:rPr>
                <w:color w:val="000000"/>
                <w:sz w:val="20"/>
                <w:szCs w:val="20"/>
              </w:rPr>
              <w:softHyphen/>
              <w:t>ная обобщённость изображения, локальность цветовых пятен, выразительная пластика ритмически организованных линий в изображении, красота и разнообразие фактур).</w:t>
            </w:r>
          </w:p>
        </w:tc>
        <w:tc>
          <w:tcPr>
            <w:tcW w:w="2613" w:type="dxa"/>
            <w:gridSpan w:val="2"/>
            <w:vMerge w:val="restart"/>
          </w:tcPr>
          <w:p w14:paraId="41383AAE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lastRenderedPageBreak/>
              <w:t>• умение ориентироваться в многообразии проявлений об</w:t>
            </w:r>
            <w:r w:rsidRPr="005C1A0C">
              <w:rPr>
                <w:color w:val="000000"/>
                <w:sz w:val="20"/>
                <w:szCs w:val="20"/>
              </w:rPr>
              <w:softHyphen/>
              <w:t>разного языка современного декоративно-прикладного искус</w:t>
            </w:r>
            <w:r w:rsidRPr="005C1A0C">
              <w:rPr>
                <w:color w:val="000000"/>
                <w:sz w:val="20"/>
                <w:szCs w:val="20"/>
              </w:rPr>
              <w:softHyphen/>
              <w:t>ства; умение отмечать смелые образные решения в разных видах декоративного творчества; формирование понимания красоты современными мастерами декоративно-прикладного искусства; умения видеть жизнь произведений во взаимодей</w:t>
            </w:r>
            <w:r w:rsidRPr="005C1A0C">
              <w:rPr>
                <w:color w:val="000000"/>
                <w:sz w:val="20"/>
                <w:szCs w:val="20"/>
              </w:rPr>
              <w:softHyphen/>
              <w:t>ствии с архитектурно-пространственной средой;</w:t>
            </w:r>
          </w:p>
          <w:p w14:paraId="252FFA68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 xml:space="preserve">• выработка сознательного критического отношения к </w:t>
            </w:r>
            <w:r w:rsidRPr="005C1A0C">
              <w:rPr>
                <w:color w:val="000000"/>
                <w:sz w:val="20"/>
                <w:szCs w:val="20"/>
              </w:rPr>
              <w:lastRenderedPageBreak/>
              <w:t>низ</w:t>
            </w:r>
            <w:r w:rsidRPr="005C1A0C">
              <w:rPr>
                <w:color w:val="000000"/>
                <w:sz w:val="20"/>
                <w:szCs w:val="20"/>
              </w:rPr>
              <w:softHyphen/>
              <w:t>ким образцам массовой культуры, т. е. к китчу;</w:t>
            </w:r>
          </w:p>
          <w:p w14:paraId="3CA62F6A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осознание своей роли и возможностей в преображении окружающего мира, овладение базовыми знаниями и умени</w:t>
            </w:r>
            <w:r w:rsidRPr="005C1A0C">
              <w:rPr>
                <w:color w:val="000000"/>
                <w:sz w:val="20"/>
                <w:szCs w:val="20"/>
              </w:rPr>
              <w:softHyphen/>
              <w:t>ями, алгоритмом операционных действий при выполнении работы в материале (для украшения своей школы, дома и</w:t>
            </w:r>
          </w:p>
          <w:p w14:paraId="4E75C1DC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т. д.);</w:t>
            </w:r>
          </w:p>
          <w:p w14:paraId="169AF249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умение оценивать свой творческий результат, свои твор</w:t>
            </w:r>
            <w:r w:rsidRPr="005C1A0C">
              <w:rPr>
                <w:color w:val="000000"/>
                <w:sz w:val="20"/>
                <w:szCs w:val="20"/>
              </w:rPr>
              <w:softHyphen/>
              <w:t>ческие возможности в соотнесении с другими участниками художественной деятельности.</w:t>
            </w:r>
          </w:p>
          <w:p w14:paraId="514D9A6F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95" w:type="dxa"/>
            <w:vMerge w:val="restart"/>
          </w:tcPr>
          <w:p w14:paraId="292A6BD8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lastRenderedPageBreak/>
              <w:t>• воспитание эмоционально-ценностного, эстетического отношения к современному декоративно-прикладному искус</w:t>
            </w:r>
            <w:r w:rsidRPr="005C1A0C">
              <w:rPr>
                <w:color w:val="000000"/>
                <w:sz w:val="20"/>
                <w:szCs w:val="20"/>
              </w:rPr>
              <w:softHyphen/>
              <w:t>ству, уважения к творчеству профессиональных художников, интереса и потребности в общении с произведениями совре</w:t>
            </w:r>
            <w:r w:rsidRPr="005C1A0C">
              <w:rPr>
                <w:color w:val="000000"/>
                <w:sz w:val="20"/>
                <w:szCs w:val="20"/>
              </w:rPr>
              <w:softHyphen/>
              <w:t xml:space="preserve">менного искусства и к </w:t>
            </w:r>
            <w:r w:rsidRPr="005C1A0C">
              <w:rPr>
                <w:color w:val="000000"/>
                <w:sz w:val="20"/>
                <w:szCs w:val="20"/>
              </w:rPr>
              <w:lastRenderedPageBreak/>
              <w:t>декоративному творчеству;</w:t>
            </w:r>
          </w:p>
          <w:p w14:paraId="5B77F6F0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развитие образно-ассоциативного мышления как формы освоения мира, творческих способностей, эстетических чувств, зрительной памяти, фантазии и воображения;</w:t>
            </w:r>
          </w:p>
          <w:p w14:paraId="24493B3E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• формирование целостной картины мира средствами де</w:t>
            </w:r>
            <w:r w:rsidRPr="005C1A0C">
              <w:rPr>
                <w:color w:val="000000"/>
                <w:sz w:val="20"/>
                <w:szCs w:val="20"/>
              </w:rPr>
              <w:softHyphen/>
              <w:t>коративно-прикладного искусства во всём многообразии его проявлений (художественное стекло, художественный металл, керамика, гобелен, роспись по тканям и т. д.);</w:t>
            </w:r>
          </w:p>
          <w:p w14:paraId="28727C23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 xml:space="preserve">• развитие самостоятельности и навыков сотрудничества (коммуникативной компетентности) </w:t>
            </w:r>
            <w:r w:rsidRPr="005C1A0C">
              <w:rPr>
                <w:color w:val="000000"/>
                <w:sz w:val="20"/>
                <w:szCs w:val="20"/>
              </w:rPr>
              <w:lastRenderedPageBreak/>
              <w:t>в процессе осуществления коллективных форм деятельности, связанных с созданием общественно значимого художественного продукта для укра</w:t>
            </w:r>
            <w:r w:rsidRPr="005C1A0C">
              <w:rPr>
                <w:color w:val="000000"/>
                <w:sz w:val="20"/>
                <w:szCs w:val="20"/>
              </w:rPr>
              <w:softHyphen/>
              <w:t>шения школьных интерьеров.</w:t>
            </w:r>
          </w:p>
          <w:p w14:paraId="4B11108C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8B4AFC9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6C8A58E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C1A0C" w:rsidRPr="00142669" w14:paraId="1EC879F9" w14:textId="77777777" w:rsidTr="008C0C38">
        <w:tc>
          <w:tcPr>
            <w:tcW w:w="392" w:type="dxa"/>
          </w:tcPr>
          <w:p w14:paraId="0E07A92F" w14:textId="77777777" w:rsidR="005C1A0C" w:rsidRPr="005C1A0C" w:rsidRDefault="00546F61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5C1A0C" w:rsidRPr="005C1A0C">
              <w:rPr>
                <w:sz w:val="20"/>
                <w:szCs w:val="20"/>
              </w:rPr>
              <w:t xml:space="preserve">, </w:t>
            </w:r>
            <w:r w:rsidR="005C1A0C" w:rsidRPr="005C1A0C">
              <w:rPr>
                <w:sz w:val="20"/>
                <w:szCs w:val="20"/>
              </w:rPr>
              <w:lastRenderedPageBreak/>
              <w:t>32,33</w:t>
            </w:r>
          </w:p>
        </w:tc>
        <w:tc>
          <w:tcPr>
            <w:tcW w:w="567" w:type="dxa"/>
          </w:tcPr>
          <w:p w14:paraId="56F22C51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39AFAC4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Ты сам мастер</w:t>
            </w:r>
          </w:p>
        </w:tc>
        <w:tc>
          <w:tcPr>
            <w:tcW w:w="708" w:type="dxa"/>
            <w:gridSpan w:val="2"/>
          </w:tcPr>
          <w:p w14:paraId="0B92F4CB" w14:textId="77777777" w:rsidR="005C1A0C" w:rsidRPr="005C1A0C" w:rsidRDefault="00546F61" w:rsidP="005C1A0C">
            <w:pPr>
              <w:pStyle w:val="1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</w:tcPr>
          <w:p w14:paraId="1FC5BD14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Роль и возможности человека в преображении окружающего мира.</w:t>
            </w:r>
          </w:p>
          <w:p w14:paraId="7FF37DFB" w14:textId="77777777" w:rsidR="005C1A0C" w:rsidRPr="005C1A0C" w:rsidRDefault="005C1A0C" w:rsidP="005C1A0C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lastRenderedPageBreak/>
              <w:t>Единство материала, формы и декора, а также средства, используемые для выражения своего замысла в конкретном виде декоративного творчества. Использование образных средств в работе над декоративной композицией в конкретном материале.</w:t>
            </w:r>
          </w:p>
          <w:p w14:paraId="3B34FE98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Задание: Работа над декоративной компо</w:t>
            </w:r>
            <w:r w:rsidRPr="005C1A0C">
              <w:rPr>
                <w:color w:val="000000"/>
                <w:sz w:val="20"/>
                <w:szCs w:val="20"/>
              </w:rPr>
              <w:softHyphen/>
              <w:t>зицией, связанной с украшением школьных интерье</w:t>
            </w:r>
            <w:r w:rsidRPr="005C1A0C">
              <w:rPr>
                <w:color w:val="000000"/>
                <w:sz w:val="20"/>
                <w:szCs w:val="20"/>
              </w:rPr>
              <w:softHyphen/>
              <w:t>ров.</w:t>
            </w:r>
          </w:p>
          <w:p w14:paraId="7B17E329" w14:textId="77777777" w:rsidR="005C1A0C" w:rsidRPr="005C1A0C" w:rsidRDefault="005C1A0C" w:rsidP="005C1A0C">
            <w:pPr>
              <w:numPr>
                <w:ilvl w:val="0"/>
                <w:numId w:val="6"/>
              </w:numPr>
              <w:tabs>
                <w:tab w:val="clear" w:pos="720"/>
                <w:tab w:val="num" w:pos="173"/>
              </w:tabs>
              <w:autoSpaceDE w:val="0"/>
              <w:autoSpaceDN w:val="0"/>
              <w:adjustRightInd w:val="0"/>
              <w:ind w:left="713" w:hanging="727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Воплощение замысла в</w:t>
            </w:r>
          </w:p>
          <w:p w14:paraId="5E7282D8" w14:textId="77777777" w:rsidR="005C1A0C" w:rsidRPr="005C1A0C" w:rsidRDefault="005C1A0C" w:rsidP="005C1A0C">
            <w:pPr>
              <w:autoSpaceDE w:val="0"/>
              <w:autoSpaceDN w:val="0"/>
              <w:adjustRightInd w:val="0"/>
              <w:ind w:left="-14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композиционных эскизах  (индивидуально).</w:t>
            </w:r>
          </w:p>
          <w:p w14:paraId="6A12887C" w14:textId="77777777" w:rsidR="005C1A0C" w:rsidRPr="005C1A0C" w:rsidRDefault="005C1A0C" w:rsidP="005C1A0C">
            <w:pPr>
              <w:numPr>
                <w:ilvl w:val="0"/>
                <w:numId w:val="6"/>
              </w:numPr>
              <w:tabs>
                <w:tab w:val="clear" w:pos="720"/>
                <w:tab w:val="num" w:pos="173"/>
              </w:tabs>
              <w:autoSpaceDE w:val="0"/>
              <w:autoSpaceDN w:val="0"/>
              <w:adjustRightInd w:val="0"/>
              <w:ind w:left="713" w:hanging="727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 xml:space="preserve">Воплощение замысла по лучшим </w:t>
            </w:r>
          </w:p>
          <w:p w14:paraId="640AEC17" w14:textId="77777777" w:rsidR="005C1A0C" w:rsidRPr="005C1A0C" w:rsidRDefault="005C1A0C" w:rsidP="005C1A0C">
            <w:pPr>
              <w:autoSpaceDE w:val="0"/>
              <w:autoSpaceDN w:val="0"/>
              <w:adjustRightInd w:val="0"/>
              <w:ind w:left="-7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композиционным эскизам.</w:t>
            </w:r>
          </w:p>
          <w:p w14:paraId="12100F8A" w14:textId="77777777" w:rsidR="005C1A0C" w:rsidRPr="005C1A0C" w:rsidRDefault="005C1A0C" w:rsidP="005C1A0C">
            <w:pPr>
              <w:autoSpaceDE w:val="0"/>
              <w:autoSpaceDN w:val="0"/>
              <w:adjustRightInd w:val="0"/>
              <w:ind w:left="-7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Учащиеся в индивидуальном режиме выполняют отдельные фрагменты общей композиции, а затем соединяют их в более крупные блоки.</w:t>
            </w:r>
          </w:p>
          <w:p w14:paraId="0D30EB2A" w14:textId="77777777" w:rsidR="005C1A0C" w:rsidRPr="005C1A0C" w:rsidRDefault="005C1A0C" w:rsidP="005C1A0C">
            <w:pPr>
              <w:autoSpaceDE w:val="0"/>
              <w:autoSpaceDN w:val="0"/>
              <w:adjustRightInd w:val="0"/>
              <w:ind w:left="-7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 xml:space="preserve">3. Монтаж панно. Соединение фрагментов  в более крупные блоки. </w:t>
            </w:r>
          </w:p>
        </w:tc>
        <w:tc>
          <w:tcPr>
            <w:tcW w:w="2355" w:type="dxa"/>
            <w:gridSpan w:val="2"/>
            <w:vMerge/>
          </w:tcPr>
          <w:p w14:paraId="28BA6F6B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13" w:type="dxa"/>
            <w:gridSpan w:val="2"/>
            <w:vMerge/>
          </w:tcPr>
          <w:p w14:paraId="13512873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95" w:type="dxa"/>
            <w:vMerge/>
          </w:tcPr>
          <w:p w14:paraId="2B898FAE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759E020" w14:textId="77777777" w:rsidR="005C1A0C" w:rsidRPr="005C1A0C" w:rsidRDefault="005C1A0C" w:rsidP="005C1A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1A0C">
              <w:rPr>
                <w:sz w:val="20"/>
                <w:szCs w:val="20"/>
              </w:rPr>
              <w:t xml:space="preserve">Подобрать материалы для </w:t>
            </w:r>
            <w:r w:rsidRPr="005C1A0C">
              <w:rPr>
                <w:sz w:val="20"/>
                <w:szCs w:val="20"/>
              </w:rPr>
              <w:lastRenderedPageBreak/>
              <w:t>последующей работы.</w:t>
            </w:r>
          </w:p>
        </w:tc>
        <w:tc>
          <w:tcPr>
            <w:tcW w:w="850" w:type="dxa"/>
            <w:shd w:val="clear" w:color="auto" w:fill="auto"/>
          </w:tcPr>
          <w:p w14:paraId="2DF80444" w14:textId="77777777" w:rsidR="005C1A0C" w:rsidRPr="005C1A0C" w:rsidRDefault="005C1A0C" w:rsidP="005C1A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672E5F" w:rsidRPr="00142669" w14:paraId="523160FE" w14:textId="77777777" w:rsidTr="008C0C38">
        <w:tc>
          <w:tcPr>
            <w:tcW w:w="392" w:type="dxa"/>
          </w:tcPr>
          <w:p w14:paraId="0BFC140F" w14:textId="77777777" w:rsidR="00672E5F" w:rsidRPr="005C1A0C" w:rsidRDefault="00A5725D" w:rsidP="00672E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67" w:type="dxa"/>
          </w:tcPr>
          <w:p w14:paraId="609A4BAE" w14:textId="77777777" w:rsidR="00672E5F" w:rsidRPr="005C1A0C" w:rsidRDefault="00672E5F" w:rsidP="00672E5F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A562FF3" w14:textId="77777777" w:rsidR="00672E5F" w:rsidRPr="005C1A0C" w:rsidRDefault="00672E5F" w:rsidP="00672E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Современное выставочное искусство</w:t>
            </w:r>
          </w:p>
        </w:tc>
        <w:tc>
          <w:tcPr>
            <w:tcW w:w="708" w:type="dxa"/>
            <w:gridSpan w:val="2"/>
          </w:tcPr>
          <w:p w14:paraId="777A39AB" w14:textId="77777777" w:rsidR="00672E5F" w:rsidRPr="005C1A0C" w:rsidRDefault="00546F61" w:rsidP="00672E5F">
            <w:pPr>
              <w:pStyle w:val="1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27033E66" w14:textId="77777777" w:rsidR="00672E5F" w:rsidRPr="005C1A0C" w:rsidRDefault="00672E5F" w:rsidP="00672E5F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C1A0C">
              <w:rPr>
                <w:color w:val="000000"/>
                <w:sz w:val="20"/>
                <w:szCs w:val="20"/>
              </w:rPr>
              <w:t>Урок – обобщение с презентацией работ года.</w:t>
            </w:r>
          </w:p>
        </w:tc>
        <w:tc>
          <w:tcPr>
            <w:tcW w:w="2355" w:type="dxa"/>
            <w:gridSpan w:val="2"/>
            <w:vMerge/>
          </w:tcPr>
          <w:p w14:paraId="427D8A79" w14:textId="77777777" w:rsidR="00672E5F" w:rsidRPr="005C1A0C" w:rsidRDefault="00672E5F" w:rsidP="00672E5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13" w:type="dxa"/>
            <w:gridSpan w:val="2"/>
            <w:vMerge/>
          </w:tcPr>
          <w:p w14:paraId="65361F5E" w14:textId="77777777" w:rsidR="00672E5F" w:rsidRPr="005C1A0C" w:rsidRDefault="00672E5F" w:rsidP="00672E5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95" w:type="dxa"/>
            <w:vMerge/>
          </w:tcPr>
          <w:p w14:paraId="685E4A10" w14:textId="77777777" w:rsidR="00672E5F" w:rsidRPr="005C1A0C" w:rsidRDefault="00672E5F" w:rsidP="00672E5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44C3DC1" w14:textId="77777777" w:rsidR="00672E5F" w:rsidRPr="005C1A0C" w:rsidRDefault="00672E5F" w:rsidP="00672E5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BE9C4D7" w14:textId="77777777" w:rsidR="00672E5F" w:rsidRPr="005C1A0C" w:rsidRDefault="00672E5F" w:rsidP="00672E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14:paraId="4B62D7E6" w14:textId="77777777" w:rsidR="005C1A0C" w:rsidRPr="00142669" w:rsidRDefault="005C1A0C" w:rsidP="005C1A0C">
      <w:pPr>
        <w:pStyle w:val="a7"/>
        <w:ind w:firstLine="0"/>
        <w:rPr>
          <w:sz w:val="20"/>
          <w:szCs w:val="20"/>
        </w:rPr>
      </w:pPr>
    </w:p>
    <w:p w14:paraId="2A01746A" w14:textId="77777777" w:rsidR="005C1A0C" w:rsidRPr="00142669" w:rsidRDefault="005C1A0C" w:rsidP="005C1A0C">
      <w:pPr>
        <w:shd w:val="clear" w:color="auto" w:fill="FFFFFF"/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14DBC287" w14:textId="77777777" w:rsidR="005C1A0C" w:rsidRDefault="005C1A0C" w:rsidP="005C1A0C">
      <w:pPr>
        <w:jc w:val="center"/>
        <w:rPr>
          <w:b/>
        </w:rPr>
      </w:pPr>
      <w:r>
        <w:rPr>
          <w:b/>
        </w:rPr>
        <w:t>6</w:t>
      </w:r>
      <w:r w:rsidRPr="0094044F">
        <w:rPr>
          <w:b/>
        </w:rPr>
        <w:t xml:space="preserve"> класс    1 час в неделю -  34 часа  в год</w:t>
      </w:r>
    </w:p>
    <w:p w14:paraId="4DC27B7A" w14:textId="77777777" w:rsidR="003701CC" w:rsidRPr="003701CC" w:rsidRDefault="003701CC" w:rsidP="003701CC">
      <w:pPr>
        <w:jc w:val="center"/>
        <w:rPr>
          <w:b/>
          <w:sz w:val="20"/>
          <w:szCs w:val="28"/>
        </w:rPr>
      </w:pPr>
      <w:r w:rsidRPr="003701CC">
        <w:rPr>
          <w:b/>
          <w:sz w:val="20"/>
          <w:szCs w:val="28"/>
        </w:rPr>
        <w:t>«Изобразительное искусство в жизни человека»</w:t>
      </w:r>
    </w:p>
    <w:p w14:paraId="3907C745" w14:textId="77777777" w:rsidR="003701CC" w:rsidRPr="003701CC" w:rsidRDefault="003701CC" w:rsidP="005C1A0C">
      <w:pPr>
        <w:jc w:val="center"/>
        <w:rPr>
          <w:b/>
          <w:sz w:val="18"/>
        </w:rPr>
      </w:pPr>
    </w:p>
    <w:p w14:paraId="7A7474A2" w14:textId="77777777" w:rsidR="005C1A0C" w:rsidRPr="00142669" w:rsidRDefault="005C1A0C" w:rsidP="005C1A0C">
      <w:pPr>
        <w:rPr>
          <w:sz w:val="20"/>
          <w:szCs w:val="20"/>
        </w:rPr>
      </w:pPr>
    </w:p>
    <w:tbl>
      <w:tblPr>
        <w:tblW w:w="1560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5"/>
        <w:gridCol w:w="1925"/>
        <w:gridCol w:w="272"/>
        <w:gridCol w:w="50"/>
        <w:gridCol w:w="2942"/>
        <w:gridCol w:w="32"/>
        <w:gridCol w:w="138"/>
        <w:gridCol w:w="136"/>
        <w:gridCol w:w="414"/>
        <w:gridCol w:w="1511"/>
        <w:gridCol w:w="137"/>
        <w:gridCol w:w="414"/>
        <w:gridCol w:w="3511"/>
        <w:gridCol w:w="196"/>
        <w:gridCol w:w="217"/>
        <w:gridCol w:w="1390"/>
        <w:gridCol w:w="65"/>
        <w:gridCol w:w="31"/>
        <w:gridCol w:w="20"/>
        <w:gridCol w:w="20"/>
        <w:gridCol w:w="18"/>
        <w:gridCol w:w="166"/>
        <w:gridCol w:w="28"/>
        <w:gridCol w:w="567"/>
        <w:gridCol w:w="92"/>
        <w:gridCol w:w="617"/>
      </w:tblGrid>
      <w:tr w:rsidR="00331006" w:rsidRPr="00217940" w14:paraId="0B2389FF" w14:textId="77777777" w:rsidTr="003701CC">
        <w:trPr>
          <w:trHeight w:val="580"/>
        </w:trPr>
        <w:tc>
          <w:tcPr>
            <w:tcW w:w="695" w:type="dxa"/>
            <w:vMerge w:val="restart"/>
            <w:tcBorders>
              <w:tr2bl w:val="single" w:sz="4" w:space="0" w:color="auto"/>
            </w:tcBorders>
          </w:tcPr>
          <w:p w14:paraId="60AB717F" w14:textId="77777777" w:rsidR="00331006" w:rsidRPr="00331006" w:rsidRDefault="00331006" w:rsidP="00331006">
            <w:pPr>
              <w:jc w:val="center"/>
              <w:rPr>
                <w:sz w:val="20"/>
              </w:rPr>
            </w:pPr>
            <w:r w:rsidRPr="00331006">
              <w:rPr>
                <w:sz w:val="20"/>
              </w:rPr>
              <w:t>№</w:t>
            </w:r>
          </w:p>
          <w:p w14:paraId="2C2DFEB6" w14:textId="77777777" w:rsidR="00331006" w:rsidRPr="00331006" w:rsidRDefault="00331006" w:rsidP="00331006">
            <w:pPr>
              <w:jc w:val="center"/>
              <w:rPr>
                <w:sz w:val="20"/>
              </w:rPr>
            </w:pPr>
            <w:r w:rsidRPr="00331006">
              <w:rPr>
                <w:sz w:val="20"/>
              </w:rPr>
              <w:t>п/п</w:t>
            </w:r>
          </w:p>
          <w:p w14:paraId="7B916355" w14:textId="77777777" w:rsidR="00331006" w:rsidRPr="00331006" w:rsidRDefault="00331006" w:rsidP="00331006">
            <w:pPr>
              <w:jc w:val="center"/>
              <w:rPr>
                <w:sz w:val="20"/>
              </w:rPr>
            </w:pPr>
          </w:p>
          <w:p w14:paraId="139C9E35" w14:textId="77777777" w:rsidR="00331006" w:rsidRPr="00331006" w:rsidRDefault="00331006" w:rsidP="00331006">
            <w:pPr>
              <w:jc w:val="center"/>
              <w:rPr>
                <w:sz w:val="20"/>
              </w:rPr>
            </w:pPr>
          </w:p>
          <w:p w14:paraId="7A6E0123" w14:textId="77777777" w:rsidR="00331006" w:rsidRPr="00331006" w:rsidRDefault="00331006" w:rsidP="00331006">
            <w:pPr>
              <w:jc w:val="center"/>
              <w:rPr>
                <w:sz w:val="20"/>
              </w:rPr>
            </w:pPr>
            <w:r w:rsidRPr="00331006">
              <w:rPr>
                <w:sz w:val="20"/>
              </w:rPr>
              <w:t>дата</w:t>
            </w:r>
          </w:p>
          <w:p w14:paraId="692E8A28" w14:textId="77777777" w:rsidR="00331006" w:rsidRPr="00331006" w:rsidRDefault="00331006" w:rsidP="00331006">
            <w:pPr>
              <w:jc w:val="center"/>
              <w:rPr>
                <w:sz w:val="20"/>
              </w:rPr>
            </w:pPr>
            <w:r w:rsidRPr="00331006">
              <w:rPr>
                <w:sz w:val="20"/>
              </w:rPr>
              <w:t xml:space="preserve">       </w:t>
            </w:r>
          </w:p>
        </w:tc>
        <w:tc>
          <w:tcPr>
            <w:tcW w:w="1925" w:type="dxa"/>
            <w:vMerge w:val="restart"/>
          </w:tcPr>
          <w:p w14:paraId="397716D8" w14:textId="77777777" w:rsidR="00331006" w:rsidRPr="00331006" w:rsidRDefault="00331006" w:rsidP="00331006">
            <w:pPr>
              <w:jc w:val="center"/>
              <w:rPr>
                <w:sz w:val="20"/>
              </w:rPr>
            </w:pPr>
          </w:p>
          <w:p w14:paraId="28B42F0B" w14:textId="77777777" w:rsidR="00331006" w:rsidRPr="00331006" w:rsidRDefault="00331006" w:rsidP="00331006">
            <w:pPr>
              <w:jc w:val="center"/>
              <w:rPr>
                <w:sz w:val="20"/>
              </w:rPr>
            </w:pPr>
          </w:p>
          <w:p w14:paraId="237D72EB" w14:textId="77777777" w:rsidR="00331006" w:rsidRPr="00331006" w:rsidRDefault="00331006" w:rsidP="00331006">
            <w:pPr>
              <w:jc w:val="center"/>
              <w:rPr>
                <w:sz w:val="20"/>
              </w:rPr>
            </w:pPr>
            <w:r w:rsidRPr="00331006">
              <w:rPr>
                <w:sz w:val="20"/>
              </w:rPr>
              <w:t>Раздел,</w:t>
            </w:r>
          </w:p>
          <w:p w14:paraId="1EAE6482" w14:textId="77777777" w:rsidR="00331006" w:rsidRPr="00331006" w:rsidRDefault="00331006" w:rsidP="00331006">
            <w:pPr>
              <w:jc w:val="center"/>
              <w:rPr>
                <w:sz w:val="20"/>
              </w:rPr>
            </w:pPr>
            <w:r w:rsidRPr="00331006">
              <w:rPr>
                <w:sz w:val="20"/>
              </w:rPr>
              <w:t>тема урока</w:t>
            </w:r>
          </w:p>
          <w:p w14:paraId="23529F7A" w14:textId="77777777" w:rsidR="00331006" w:rsidRPr="00331006" w:rsidRDefault="00331006" w:rsidP="00331006">
            <w:pPr>
              <w:jc w:val="center"/>
              <w:rPr>
                <w:sz w:val="20"/>
              </w:rPr>
            </w:pPr>
          </w:p>
        </w:tc>
        <w:tc>
          <w:tcPr>
            <w:tcW w:w="3984" w:type="dxa"/>
            <w:gridSpan w:val="7"/>
            <w:vMerge w:val="restart"/>
          </w:tcPr>
          <w:p w14:paraId="33BCD367" w14:textId="77777777" w:rsidR="00331006" w:rsidRPr="00331006" w:rsidRDefault="00331006" w:rsidP="00331006">
            <w:pPr>
              <w:jc w:val="center"/>
              <w:rPr>
                <w:sz w:val="20"/>
              </w:rPr>
            </w:pPr>
            <w:r w:rsidRPr="00331006">
              <w:rPr>
                <w:sz w:val="20"/>
              </w:rPr>
              <w:t xml:space="preserve">Основное содержание темы, термины и понятия </w:t>
            </w:r>
          </w:p>
          <w:p w14:paraId="6E06E637" w14:textId="77777777" w:rsidR="00331006" w:rsidRPr="00331006" w:rsidRDefault="00331006" w:rsidP="00331006">
            <w:pPr>
              <w:ind w:left="113" w:right="113"/>
              <w:rPr>
                <w:sz w:val="20"/>
              </w:rPr>
            </w:pPr>
          </w:p>
          <w:p w14:paraId="19BAB6FB" w14:textId="77777777" w:rsidR="00331006" w:rsidRPr="00331006" w:rsidRDefault="00331006" w:rsidP="00331006">
            <w:pPr>
              <w:ind w:left="113" w:right="113"/>
              <w:rPr>
                <w:sz w:val="20"/>
              </w:rPr>
            </w:pPr>
          </w:p>
        </w:tc>
        <w:tc>
          <w:tcPr>
            <w:tcW w:w="5986" w:type="dxa"/>
            <w:gridSpan w:val="6"/>
          </w:tcPr>
          <w:p w14:paraId="2B0A7D59" w14:textId="77777777" w:rsidR="00331006" w:rsidRPr="00331006" w:rsidRDefault="00331006" w:rsidP="00331006">
            <w:pPr>
              <w:jc w:val="center"/>
              <w:rPr>
                <w:sz w:val="20"/>
              </w:rPr>
            </w:pPr>
            <w:r w:rsidRPr="00331006">
              <w:rPr>
                <w:sz w:val="20"/>
              </w:rPr>
              <w:t>Планируемые результаты обучения</w:t>
            </w:r>
          </w:p>
        </w:tc>
        <w:tc>
          <w:tcPr>
            <w:tcW w:w="1710" w:type="dxa"/>
            <w:gridSpan w:val="7"/>
            <w:vMerge w:val="restart"/>
          </w:tcPr>
          <w:p w14:paraId="4C7781B8" w14:textId="77777777" w:rsidR="00331006" w:rsidRPr="00331006" w:rsidRDefault="00331006" w:rsidP="00331006">
            <w:pPr>
              <w:jc w:val="center"/>
              <w:rPr>
                <w:sz w:val="20"/>
              </w:rPr>
            </w:pPr>
            <w:r w:rsidRPr="00331006">
              <w:rPr>
                <w:sz w:val="20"/>
              </w:rPr>
              <w:t>Домашнее задание</w:t>
            </w:r>
          </w:p>
        </w:tc>
        <w:tc>
          <w:tcPr>
            <w:tcW w:w="687" w:type="dxa"/>
            <w:gridSpan w:val="3"/>
            <w:vMerge w:val="restart"/>
            <w:textDirection w:val="btLr"/>
          </w:tcPr>
          <w:p w14:paraId="1FB84723" w14:textId="77777777" w:rsidR="00331006" w:rsidRPr="00331006" w:rsidRDefault="00331006" w:rsidP="00331006">
            <w:pPr>
              <w:ind w:left="113" w:right="113"/>
              <w:rPr>
                <w:sz w:val="20"/>
              </w:rPr>
            </w:pPr>
            <w:r w:rsidRPr="005C1A0C">
              <w:rPr>
                <w:sz w:val="20"/>
                <w:szCs w:val="20"/>
              </w:rPr>
              <w:t>Образовательные ресурсы</w:t>
            </w:r>
          </w:p>
        </w:tc>
        <w:tc>
          <w:tcPr>
            <w:tcW w:w="617" w:type="dxa"/>
            <w:vMerge w:val="restart"/>
            <w:textDirection w:val="btLr"/>
          </w:tcPr>
          <w:p w14:paraId="7B8DD4A4" w14:textId="77777777" w:rsidR="00331006" w:rsidRPr="00331006" w:rsidRDefault="00331006" w:rsidP="00331006">
            <w:pPr>
              <w:ind w:left="113" w:right="113"/>
              <w:jc w:val="center"/>
              <w:rPr>
                <w:sz w:val="20"/>
              </w:rPr>
            </w:pPr>
            <w:r w:rsidRPr="00331006">
              <w:rPr>
                <w:sz w:val="20"/>
              </w:rPr>
              <w:t>Количество часов</w:t>
            </w:r>
          </w:p>
        </w:tc>
      </w:tr>
      <w:tr w:rsidR="00331006" w:rsidRPr="00217940" w14:paraId="6CC19FF6" w14:textId="77777777" w:rsidTr="003701CC">
        <w:trPr>
          <w:trHeight w:val="1474"/>
        </w:trPr>
        <w:tc>
          <w:tcPr>
            <w:tcW w:w="695" w:type="dxa"/>
            <w:vMerge/>
            <w:tcBorders>
              <w:bottom w:val="single" w:sz="4" w:space="0" w:color="auto"/>
            </w:tcBorders>
          </w:tcPr>
          <w:p w14:paraId="6D71BD32" w14:textId="77777777" w:rsidR="00331006" w:rsidRPr="00331006" w:rsidRDefault="00331006" w:rsidP="00331006">
            <w:pPr>
              <w:jc w:val="center"/>
              <w:rPr>
                <w:b/>
                <w:sz w:val="20"/>
              </w:rPr>
            </w:pPr>
          </w:p>
        </w:tc>
        <w:tc>
          <w:tcPr>
            <w:tcW w:w="1925" w:type="dxa"/>
            <w:vMerge/>
            <w:tcBorders>
              <w:bottom w:val="single" w:sz="4" w:space="0" w:color="auto"/>
            </w:tcBorders>
          </w:tcPr>
          <w:p w14:paraId="3F7424E5" w14:textId="77777777" w:rsidR="00331006" w:rsidRPr="00331006" w:rsidRDefault="00331006" w:rsidP="00331006">
            <w:pPr>
              <w:jc w:val="center"/>
              <w:rPr>
                <w:b/>
                <w:sz w:val="20"/>
              </w:rPr>
            </w:pPr>
          </w:p>
        </w:tc>
        <w:tc>
          <w:tcPr>
            <w:tcW w:w="3984" w:type="dxa"/>
            <w:gridSpan w:val="7"/>
            <w:vMerge/>
            <w:tcBorders>
              <w:bottom w:val="single" w:sz="4" w:space="0" w:color="auto"/>
            </w:tcBorders>
          </w:tcPr>
          <w:p w14:paraId="65B8373C" w14:textId="77777777" w:rsidR="00331006" w:rsidRPr="00331006" w:rsidRDefault="00331006" w:rsidP="00331006">
            <w:pPr>
              <w:jc w:val="center"/>
              <w:rPr>
                <w:b/>
                <w:sz w:val="20"/>
              </w:rPr>
            </w:pPr>
          </w:p>
        </w:tc>
        <w:tc>
          <w:tcPr>
            <w:tcW w:w="2062" w:type="dxa"/>
            <w:gridSpan w:val="3"/>
            <w:tcBorders>
              <w:bottom w:val="single" w:sz="4" w:space="0" w:color="auto"/>
            </w:tcBorders>
          </w:tcPr>
          <w:p w14:paraId="672BF507" w14:textId="77777777" w:rsidR="00331006" w:rsidRPr="00331006" w:rsidRDefault="00331006" w:rsidP="00331006">
            <w:pPr>
              <w:jc w:val="center"/>
              <w:rPr>
                <w:sz w:val="20"/>
              </w:rPr>
            </w:pPr>
            <w:r w:rsidRPr="005C1A0C">
              <w:rPr>
                <w:sz w:val="20"/>
                <w:szCs w:val="20"/>
              </w:rPr>
              <w:t>Предметные УУД</w:t>
            </w:r>
          </w:p>
        </w:tc>
        <w:tc>
          <w:tcPr>
            <w:tcW w:w="3924" w:type="dxa"/>
            <w:gridSpan w:val="3"/>
            <w:tcBorders>
              <w:bottom w:val="single" w:sz="4" w:space="0" w:color="auto"/>
            </w:tcBorders>
          </w:tcPr>
          <w:p w14:paraId="1C63ED87" w14:textId="77777777" w:rsidR="00331006" w:rsidRPr="00331006" w:rsidRDefault="00331006" w:rsidP="003310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Метапредметные /Личностные</w:t>
            </w:r>
          </w:p>
        </w:tc>
        <w:tc>
          <w:tcPr>
            <w:tcW w:w="1710" w:type="dxa"/>
            <w:gridSpan w:val="7"/>
            <w:vMerge/>
            <w:tcBorders>
              <w:bottom w:val="single" w:sz="4" w:space="0" w:color="auto"/>
            </w:tcBorders>
          </w:tcPr>
          <w:p w14:paraId="409C21AB" w14:textId="77777777" w:rsidR="00331006" w:rsidRPr="00331006" w:rsidRDefault="00331006" w:rsidP="00331006">
            <w:pPr>
              <w:jc w:val="center"/>
              <w:rPr>
                <w:b/>
                <w:sz w:val="20"/>
              </w:rPr>
            </w:pPr>
          </w:p>
        </w:tc>
        <w:tc>
          <w:tcPr>
            <w:tcW w:w="687" w:type="dxa"/>
            <w:gridSpan w:val="3"/>
            <w:vMerge/>
            <w:tcBorders>
              <w:bottom w:val="single" w:sz="4" w:space="0" w:color="auto"/>
            </w:tcBorders>
          </w:tcPr>
          <w:p w14:paraId="40C47DDB" w14:textId="77777777" w:rsidR="00331006" w:rsidRPr="00331006" w:rsidRDefault="00331006" w:rsidP="00331006">
            <w:pPr>
              <w:jc w:val="center"/>
              <w:rPr>
                <w:b/>
                <w:sz w:val="20"/>
              </w:rPr>
            </w:pPr>
          </w:p>
        </w:tc>
        <w:tc>
          <w:tcPr>
            <w:tcW w:w="617" w:type="dxa"/>
            <w:vMerge/>
            <w:tcBorders>
              <w:bottom w:val="single" w:sz="4" w:space="0" w:color="auto"/>
            </w:tcBorders>
          </w:tcPr>
          <w:p w14:paraId="4D1D0124" w14:textId="77777777" w:rsidR="00331006" w:rsidRPr="00331006" w:rsidRDefault="00331006" w:rsidP="00331006">
            <w:pPr>
              <w:jc w:val="center"/>
              <w:rPr>
                <w:b/>
                <w:sz w:val="20"/>
              </w:rPr>
            </w:pPr>
          </w:p>
        </w:tc>
      </w:tr>
      <w:tr w:rsidR="00331006" w14:paraId="6104606B" w14:textId="77777777" w:rsidTr="003701CC">
        <w:trPr>
          <w:trHeight w:val="585"/>
        </w:trPr>
        <w:tc>
          <w:tcPr>
            <w:tcW w:w="695" w:type="dxa"/>
          </w:tcPr>
          <w:p w14:paraId="5B22910F" w14:textId="77777777" w:rsidR="00331006" w:rsidRPr="00331006" w:rsidRDefault="00331006" w:rsidP="00331006">
            <w:pPr>
              <w:rPr>
                <w:b/>
                <w:sz w:val="20"/>
                <w:szCs w:val="28"/>
              </w:rPr>
            </w:pPr>
          </w:p>
        </w:tc>
        <w:tc>
          <w:tcPr>
            <w:tcW w:w="14909" w:type="dxa"/>
            <w:gridSpan w:val="25"/>
          </w:tcPr>
          <w:p w14:paraId="5823CD7B" w14:textId="77777777" w:rsidR="00331006" w:rsidRPr="00331006" w:rsidRDefault="00331006" w:rsidP="00331006">
            <w:pPr>
              <w:jc w:val="center"/>
              <w:rPr>
                <w:b/>
                <w:sz w:val="20"/>
              </w:rPr>
            </w:pPr>
          </w:p>
          <w:p w14:paraId="708ECA23" w14:textId="77777777" w:rsidR="00331006" w:rsidRPr="00331006" w:rsidRDefault="00331006" w:rsidP="00331006">
            <w:pPr>
              <w:rPr>
                <w:sz w:val="20"/>
              </w:rPr>
            </w:pPr>
          </w:p>
          <w:p w14:paraId="30ED947B" w14:textId="77777777" w:rsidR="00331006" w:rsidRPr="00331006" w:rsidRDefault="00331006" w:rsidP="00331006">
            <w:pPr>
              <w:jc w:val="center"/>
              <w:rPr>
                <w:sz w:val="20"/>
              </w:rPr>
            </w:pPr>
            <w:r w:rsidRPr="00331006">
              <w:rPr>
                <w:b/>
                <w:sz w:val="20"/>
              </w:rPr>
              <w:t>Виды изобразительного искусства и основы образного языка – 8ч</w:t>
            </w:r>
          </w:p>
          <w:p w14:paraId="2565FE97" w14:textId="77777777" w:rsidR="00331006" w:rsidRPr="00331006" w:rsidRDefault="00331006" w:rsidP="00331006">
            <w:pPr>
              <w:rPr>
                <w:sz w:val="20"/>
              </w:rPr>
            </w:pPr>
          </w:p>
          <w:p w14:paraId="54E49A68" w14:textId="77777777" w:rsidR="00331006" w:rsidRPr="00331006" w:rsidRDefault="00331006" w:rsidP="00331006">
            <w:pPr>
              <w:rPr>
                <w:sz w:val="20"/>
              </w:rPr>
            </w:pPr>
          </w:p>
        </w:tc>
      </w:tr>
      <w:tr w:rsidR="003701CC" w:rsidRPr="003701CC" w14:paraId="57422DC5" w14:textId="77777777" w:rsidTr="003701CC">
        <w:trPr>
          <w:cantSplit/>
          <w:trHeight w:val="1134"/>
        </w:trPr>
        <w:tc>
          <w:tcPr>
            <w:tcW w:w="695" w:type="dxa"/>
          </w:tcPr>
          <w:p w14:paraId="7FF3E48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197" w:type="dxa"/>
            <w:gridSpan w:val="2"/>
          </w:tcPr>
          <w:p w14:paraId="4A91F776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Изобразительное искусство.  Семья пространственных искусств (</w:t>
            </w:r>
            <w:r w:rsidRPr="003701CC">
              <w:rPr>
                <w:i/>
                <w:sz w:val="20"/>
                <w:szCs w:val="20"/>
              </w:rPr>
              <w:t>постановка и решение учебной задачи)</w:t>
            </w:r>
          </w:p>
        </w:tc>
        <w:tc>
          <w:tcPr>
            <w:tcW w:w="3298" w:type="dxa"/>
            <w:gridSpan w:val="5"/>
          </w:tcPr>
          <w:p w14:paraId="5CCF5889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Пространственные виды искусства. Конструктивные виды искусства (архитектура и дизайн). Декоративно – прикладные виды искусства. Изобразительные виды искусства (живопись , графика, скульптура).</w:t>
            </w:r>
          </w:p>
          <w:p w14:paraId="1984647A" w14:textId="77777777" w:rsidR="003701CC" w:rsidRPr="003701CC" w:rsidRDefault="003701CC" w:rsidP="00331006">
            <w:pPr>
              <w:ind w:left="113" w:right="113"/>
              <w:rPr>
                <w:i/>
                <w:sz w:val="20"/>
                <w:szCs w:val="20"/>
              </w:rPr>
            </w:pPr>
          </w:p>
          <w:p w14:paraId="070F5498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  <w:p w14:paraId="722D0E80" w14:textId="77777777" w:rsidR="003701CC" w:rsidRPr="003701CC" w:rsidRDefault="003701CC" w:rsidP="00331006">
            <w:pPr>
              <w:ind w:left="113" w:right="113"/>
              <w:rPr>
                <w:i/>
                <w:sz w:val="20"/>
                <w:szCs w:val="20"/>
              </w:rPr>
            </w:pPr>
          </w:p>
          <w:p w14:paraId="4592490C" w14:textId="77777777" w:rsidR="003701CC" w:rsidRPr="003701CC" w:rsidRDefault="003701CC" w:rsidP="00331006">
            <w:pPr>
              <w:ind w:left="113" w:right="113"/>
              <w:rPr>
                <w:i/>
                <w:sz w:val="20"/>
                <w:szCs w:val="20"/>
              </w:rPr>
            </w:pPr>
          </w:p>
          <w:p w14:paraId="180937A4" w14:textId="77777777" w:rsidR="003701CC" w:rsidRPr="003701CC" w:rsidRDefault="003701CC" w:rsidP="00331006">
            <w:pPr>
              <w:ind w:left="113" w:right="113"/>
              <w:rPr>
                <w:i/>
                <w:sz w:val="20"/>
                <w:szCs w:val="20"/>
              </w:rPr>
            </w:pPr>
          </w:p>
          <w:p w14:paraId="34A83FBB" w14:textId="77777777" w:rsidR="003701CC" w:rsidRPr="003701CC" w:rsidRDefault="003701CC" w:rsidP="00331006">
            <w:pPr>
              <w:ind w:left="113" w:right="113"/>
              <w:rPr>
                <w:i/>
                <w:sz w:val="20"/>
                <w:szCs w:val="20"/>
              </w:rPr>
            </w:pPr>
          </w:p>
          <w:p w14:paraId="35A1C8C5" w14:textId="77777777" w:rsidR="003701CC" w:rsidRPr="003701CC" w:rsidRDefault="003701CC" w:rsidP="00331006">
            <w:pPr>
              <w:ind w:left="113" w:right="113"/>
              <w:rPr>
                <w:i/>
                <w:sz w:val="20"/>
                <w:szCs w:val="20"/>
              </w:rPr>
            </w:pPr>
          </w:p>
          <w:p w14:paraId="1A9FED42" w14:textId="77777777" w:rsidR="003701CC" w:rsidRPr="003701CC" w:rsidRDefault="003701CC" w:rsidP="00331006">
            <w:pPr>
              <w:ind w:left="113" w:right="113"/>
              <w:rPr>
                <w:i/>
                <w:sz w:val="20"/>
                <w:szCs w:val="20"/>
              </w:rPr>
            </w:pPr>
          </w:p>
          <w:p w14:paraId="045DBF97" w14:textId="77777777" w:rsidR="003701CC" w:rsidRPr="003701CC" w:rsidRDefault="003701CC" w:rsidP="00331006">
            <w:pPr>
              <w:ind w:left="113" w:right="113"/>
              <w:rPr>
                <w:i/>
                <w:sz w:val="20"/>
                <w:szCs w:val="20"/>
              </w:rPr>
            </w:pPr>
          </w:p>
          <w:p w14:paraId="1B8BC9B1" w14:textId="77777777" w:rsidR="003701CC" w:rsidRPr="003701CC" w:rsidRDefault="003701CC" w:rsidP="00331006">
            <w:pPr>
              <w:ind w:left="113" w:right="113"/>
              <w:rPr>
                <w:i/>
                <w:sz w:val="20"/>
                <w:szCs w:val="20"/>
              </w:rPr>
            </w:pPr>
          </w:p>
          <w:p w14:paraId="5CC549DD" w14:textId="77777777" w:rsidR="003701CC" w:rsidRPr="003701CC" w:rsidRDefault="003701CC" w:rsidP="00331006">
            <w:pPr>
              <w:ind w:left="113" w:right="113"/>
              <w:rPr>
                <w:i/>
                <w:sz w:val="20"/>
                <w:szCs w:val="20"/>
              </w:rPr>
            </w:pPr>
          </w:p>
          <w:p w14:paraId="17AF96D4" w14:textId="77777777" w:rsidR="003701CC" w:rsidRPr="003701CC" w:rsidRDefault="003701CC" w:rsidP="00331006">
            <w:pPr>
              <w:ind w:left="113" w:right="113"/>
              <w:rPr>
                <w:i/>
                <w:sz w:val="20"/>
                <w:szCs w:val="20"/>
              </w:rPr>
            </w:pPr>
          </w:p>
        </w:tc>
        <w:tc>
          <w:tcPr>
            <w:tcW w:w="2062" w:type="dxa"/>
            <w:gridSpan w:val="3"/>
          </w:tcPr>
          <w:p w14:paraId="4639F9F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Знать: </w:t>
            </w:r>
            <w:r w:rsidRPr="003701CC">
              <w:rPr>
                <w:sz w:val="20"/>
                <w:szCs w:val="20"/>
              </w:rPr>
              <w:t>различные  виды изобразительного искусства, художественные материалы и их выразительные возможности.</w:t>
            </w:r>
          </w:p>
          <w:p w14:paraId="39364B7F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Уметь:</w:t>
            </w:r>
            <w:r w:rsidRPr="003701CC">
              <w:rPr>
                <w:sz w:val="20"/>
                <w:szCs w:val="20"/>
              </w:rPr>
              <w:t xml:space="preserve"> анализировать пространственные и изобразительные виды искусства; использовать красочные фактуры</w:t>
            </w:r>
          </w:p>
        </w:tc>
        <w:tc>
          <w:tcPr>
            <w:tcW w:w="3925" w:type="dxa"/>
            <w:gridSpan w:val="2"/>
          </w:tcPr>
          <w:p w14:paraId="72FB22C5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Предметные:</w:t>
            </w:r>
            <w:r w:rsidRPr="003701CC">
              <w:rPr>
                <w:sz w:val="20"/>
                <w:szCs w:val="20"/>
              </w:rPr>
              <w:t xml:space="preserve"> научиться классифицировать по заданным основаниям ( деление пространственных искусств на две группы), сравнивать объекты по заданным критериям (конструктивность, декоративность, художественные материалы); подразделять пространственные искусства на две группы и сравнивать их по заданным критериям; познакомиться с художественными материалами и их выразительными возможностями.</w:t>
            </w:r>
          </w:p>
          <w:p w14:paraId="2771E56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Метапредметные:</w:t>
            </w:r>
            <w:r w:rsidRPr="003701CC">
              <w:rPr>
                <w:sz w:val="20"/>
                <w:szCs w:val="20"/>
              </w:rPr>
              <w:t xml:space="preserve"> определять цель, проблему в учебной деятельности, излагать свое мнение в диалоге.</w:t>
            </w:r>
          </w:p>
          <w:p w14:paraId="5779F0B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Личностные:</w:t>
            </w:r>
            <w:r w:rsidRPr="003701CC">
              <w:rPr>
                <w:sz w:val="20"/>
                <w:szCs w:val="20"/>
              </w:rPr>
              <w:t xml:space="preserve"> осознавать сваи интересы ( что значит понимать искусство и почему этому надо учиться?), навык сотрудничества со взрослыми и со сверстниками)</w:t>
            </w:r>
          </w:p>
        </w:tc>
        <w:tc>
          <w:tcPr>
            <w:tcW w:w="2123" w:type="dxa"/>
            <w:gridSpan w:val="9"/>
          </w:tcPr>
          <w:p w14:paraId="7C137516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Исследование взаимодействия красочных фактур (творческий поиск). Выполнение заданий: с. 22, 23 учебника</w:t>
            </w:r>
          </w:p>
        </w:tc>
        <w:tc>
          <w:tcPr>
            <w:tcW w:w="687" w:type="dxa"/>
            <w:gridSpan w:val="3"/>
            <w:textDirection w:val="btLr"/>
          </w:tcPr>
          <w:p w14:paraId="117FD571" w14:textId="77777777" w:rsidR="003701CC" w:rsidRPr="003701CC" w:rsidRDefault="003701CC" w:rsidP="003701CC">
            <w:pPr>
              <w:rPr>
                <w:i/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презентация.</w:t>
            </w:r>
          </w:p>
          <w:p w14:paraId="702BFAAF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617" w:type="dxa"/>
          </w:tcPr>
          <w:p w14:paraId="623CF2F9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4E58F853" w14:textId="77777777" w:rsidTr="003701CC">
        <w:trPr>
          <w:cantSplit/>
          <w:trHeight w:val="1134"/>
        </w:trPr>
        <w:tc>
          <w:tcPr>
            <w:tcW w:w="695" w:type="dxa"/>
          </w:tcPr>
          <w:p w14:paraId="20E2CD5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2197" w:type="dxa"/>
            <w:gridSpan w:val="2"/>
          </w:tcPr>
          <w:p w14:paraId="37EB3B5F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 xml:space="preserve">Рисунок – основа изобразительного творчества </w:t>
            </w: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3298" w:type="dxa"/>
            <w:gridSpan w:val="5"/>
          </w:tcPr>
          <w:p w14:paraId="56518606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Графика, набросок, зарисовка, учебный рисунок. Рисунок – основа мастерства художника. Виды рисунка. Академический рисунок. Графические материалы.</w:t>
            </w:r>
          </w:p>
          <w:p w14:paraId="108F7E35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  <w:p w14:paraId="6BE96B8D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062" w:type="dxa"/>
            <w:gridSpan w:val="3"/>
          </w:tcPr>
          <w:p w14:paraId="74CFF82E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Знать:</w:t>
            </w:r>
            <w:r w:rsidRPr="003701CC">
              <w:rPr>
                <w:sz w:val="20"/>
                <w:szCs w:val="20"/>
              </w:rPr>
              <w:t xml:space="preserve"> виды рисунка, графические материалы.</w:t>
            </w:r>
          </w:p>
          <w:p w14:paraId="6970F591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выполнять зарисовки, пользоваться графическими материалами</w:t>
            </w:r>
          </w:p>
        </w:tc>
        <w:tc>
          <w:tcPr>
            <w:tcW w:w="3925" w:type="dxa"/>
            <w:gridSpan w:val="2"/>
          </w:tcPr>
          <w:p w14:paraId="2D89BB6E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Предметные:</w:t>
            </w:r>
            <w:r w:rsidRPr="003701CC">
              <w:rPr>
                <w:sz w:val="20"/>
                <w:szCs w:val="20"/>
              </w:rPr>
              <w:t xml:space="preserve"> научиться классифицировать по заданным основаниям (виды рисунка), самостоятельно сравнивать объекты, определять виды рисунка, графические материалы.</w:t>
            </w:r>
          </w:p>
          <w:p w14:paraId="17E8393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Метапредметные:</w:t>
            </w:r>
            <w:r w:rsidRPr="003701CC">
              <w:rPr>
                <w:sz w:val="20"/>
                <w:szCs w:val="20"/>
              </w:rPr>
              <w:t xml:space="preserve"> выдвигать версии ( об увиденном), работать по плану, сверяясь с целью (команда выполняет зарисовки одного предмета); планировать деятельность в учебной ситуации (выполнение творческого рисунка); излагать своё мнение в диалоге, корректировать свое мнение (в соответствии с мнением своих товарищей); организовывать работу в группе.</w:t>
            </w:r>
          </w:p>
          <w:p w14:paraId="42E6B231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Личностные:</w:t>
            </w:r>
            <w:r w:rsidRPr="003701CC">
              <w:rPr>
                <w:sz w:val="20"/>
                <w:szCs w:val="20"/>
              </w:rPr>
              <w:t xml:space="preserve"> осознавать сваи интересы (что значит учиться видеть?); осваивать новые социальные роли (критически осмысливать), понимать значение знаний для человека.</w:t>
            </w:r>
          </w:p>
        </w:tc>
        <w:tc>
          <w:tcPr>
            <w:tcW w:w="2123" w:type="dxa"/>
            <w:gridSpan w:val="9"/>
          </w:tcPr>
          <w:p w14:paraId="274ECDC8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Выполнение творческого рисунка. Выполнение заданий: с. 24, 25</w:t>
            </w:r>
          </w:p>
        </w:tc>
        <w:tc>
          <w:tcPr>
            <w:tcW w:w="687" w:type="dxa"/>
            <w:gridSpan w:val="3"/>
            <w:textDirection w:val="btLr"/>
          </w:tcPr>
          <w:p w14:paraId="15392C2E" w14:textId="77777777" w:rsidR="003701CC" w:rsidRPr="003701CC" w:rsidRDefault="003701CC" w:rsidP="003701CC">
            <w:pPr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презентация.</w:t>
            </w:r>
          </w:p>
          <w:p w14:paraId="4D608EDE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617" w:type="dxa"/>
          </w:tcPr>
          <w:p w14:paraId="0C55B04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38C0450E" w14:textId="77777777" w:rsidTr="003701CC">
        <w:trPr>
          <w:cantSplit/>
          <w:trHeight w:val="2266"/>
        </w:trPr>
        <w:tc>
          <w:tcPr>
            <w:tcW w:w="695" w:type="dxa"/>
          </w:tcPr>
          <w:p w14:paraId="463B622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3</w:t>
            </w:r>
          </w:p>
        </w:tc>
        <w:tc>
          <w:tcPr>
            <w:tcW w:w="2197" w:type="dxa"/>
            <w:gridSpan w:val="2"/>
          </w:tcPr>
          <w:p w14:paraId="6F30DEAF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 xml:space="preserve">Линия и её выразительные возможности </w:t>
            </w: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3298" w:type="dxa"/>
            <w:gridSpan w:val="5"/>
          </w:tcPr>
          <w:p w14:paraId="40DBD716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Свойства, характер, вид линий. Выразительные свойства линий. Условность и образность линейного изображения.</w:t>
            </w:r>
          </w:p>
          <w:p w14:paraId="4CD7360B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  <w:p w14:paraId="77410FAC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062" w:type="dxa"/>
            <w:gridSpan w:val="3"/>
          </w:tcPr>
          <w:p w14:paraId="160324DC" w14:textId="77777777" w:rsidR="003701CC" w:rsidRPr="003701CC" w:rsidRDefault="003701CC" w:rsidP="00331006">
            <w:pPr>
              <w:rPr>
                <w:b/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Знать: </w:t>
            </w:r>
            <w:r w:rsidRPr="003701CC">
              <w:rPr>
                <w:sz w:val="20"/>
                <w:szCs w:val="20"/>
              </w:rPr>
              <w:t>свойства линии, виды и характер линии; значение ритма линий, роль ритма.</w:t>
            </w:r>
          </w:p>
          <w:p w14:paraId="11A9CAA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Уметь:</w:t>
            </w:r>
            <w:r w:rsidRPr="003701CC">
              <w:rPr>
                <w:sz w:val="20"/>
                <w:szCs w:val="20"/>
              </w:rPr>
              <w:t xml:space="preserve"> выполнять линейные рисунки, использовать выразительные средства туши, передавая линейный ритм.</w:t>
            </w:r>
          </w:p>
          <w:p w14:paraId="39CFAA54" w14:textId="77777777" w:rsidR="003701CC" w:rsidRPr="003701CC" w:rsidRDefault="003701CC" w:rsidP="00331006">
            <w:pPr>
              <w:rPr>
                <w:sz w:val="20"/>
                <w:szCs w:val="20"/>
              </w:rPr>
            </w:pPr>
          </w:p>
        </w:tc>
        <w:tc>
          <w:tcPr>
            <w:tcW w:w="3925" w:type="dxa"/>
            <w:gridSpan w:val="2"/>
          </w:tcPr>
          <w:p w14:paraId="6EC62D8F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Предметные:</w:t>
            </w:r>
            <w:r w:rsidRPr="003701CC">
              <w:rPr>
                <w:sz w:val="20"/>
                <w:szCs w:val="20"/>
              </w:rPr>
              <w:t xml:space="preserve"> научиться находить решение поставленных учебных задач, различать свойства линий, виды и характер, ритм, условность и образность линейного изображения.</w:t>
            </w:r>
          </w:p>
          <w:p w14:paraId="43CEA702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Метапредметные:</w:t>
            </w:r>
            <w:r w:rsidRPr="003701CC">
              <w:rPr>
                <w:sz w:val="20"/>
                <w:szCs w:val="20"/>
              </w:rPr>
              <w:t xml:space="preserve"> определять цель, проблему в учебной и практической деятельности; анализировать работы товарищей, корректировать свое мнение, излагать свое мнение в диалоге, аргументировать его; оценивать свои достижения на уроке.</w:t>
            </w:r>
          </w:p>
          <w:p w14:paraId="69E9CC78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Личностные:</w:t>
            </w:r>
            <w:r w:rsidRPr="003701CC">
              <w:rPr>
                <w:sz w:val="20"/>
                <w:szCs w:val="20"/>
              </w:rPr>
              <w:t xml:space="preserve"> осознавать свои интересы (основной элемент рисунка, его значение и основная задача); осознавать свои эмоции, понимать эмоции других людей.</w:t>
            </w:r>
          </w:p>
        </w:tc>
        <w:tc>
          <w:tcPr>
            <w:tcW w:w="2123" w:type="dxa"/>
            <w:gridSpan w:val="9"/>
          </w:tcPr>
          <w:p w14:paraId="4956022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 xml:space="preserve">Задание в игровой форме, подводящее к понятию </w:t>
            </w:r>
            <w:r w:rsidRPr="003701CC">
              <w:rPr>
                <w:i/>
                <w:sz w:val="20"/>
                <w:szCs w:val="20"/>
              </w:rPr>
              <w:t>ритм.</w:t>
            </w:r>
          </w:p>
          <w:p w14:paraId="039D0429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Выполнение творческого рисунка.</w:t>
            </w:r>
          </w:p>
        </w:tc>
        <w:tc>
          <w:tcPr>
            <w:tcW w:w="687" w:type="dxa"/>
            <w:gridSpan w:val="3"/>
            <w:textDirection w:val="btLr"/>
          </w:tcPr>
          <w:p w14:paraId="39B54DA5" w14:textId="77777777" w:rsidR="003701CC" w:rsidRPr="003701CC" w:rsidRDefault="003701CC" w:rsidP="003701CC">
            <w:pPr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презентация.</w:t>
            </w:r>
          </w:p>
          <w:p w14:paraId="7B7087FB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617" w:type="dxa"/>
          </w:tcPr>
          <w:p w14:paraId="271DAE9B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44A13BDB" w14:textId="77777777" w:rsidTr="003701CC">
        <w:trPr>
          <w:cantSplit/>
          <w:trHeight w:val="1537"/>
        </w:trPr>
        <w:tc>
          <w:tcPr>
            <w:tcW w:w="695" w:type="dxa"/>
          </w:tcPr>
          <w:p w14:paraId="4325EE45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2197" w:type="dxa"/>
            <w:gridSpan w:val="2"/>
          </w:tcPr>
          <w:p w14:paraId="2132B226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 xml:space="preserve">Пятно – как средство выражения. Композиция как ритм пятен </w:t>
            </w: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3298" w:type="dxa"/>
            <w:gridSpan w:val="5"/>
          </w:tcPr>
          <w:p w14:paraId="30E9108E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Основные характеристики цвета. Пятно в изобразительном искусстве. Цветовой тон, тональные отношения, темное, светлое, линия и пятно. Композиция.</w:t>
            </w:r>
            <w:r w:rsidRPr="003701CC">
              <w:rPr>
                <w:i/>
                <w:sz w:val="20"/>
                <w:szCs w:val="20"/>
              </w:rPr>
              <w:t xml:space="preserve"> </w:t>
            </w:r>
          </w:p>
          <w:p w14:paraId="782CECA0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Коллективная работа</w:t>
            </w:r>
          </w:p>
        </w:tc>
        <w:tc>
          <w:tcPr>
            <w:tcW w:w="2062" w:type="dxa"/>
            <w:gridSpan w:val="3"/>
          </w:tcPr>
          <w:p w14:paraId="6E7EBC8B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Знать: </w:t>
            </w:r>
            <w:r w:rsidRPr="003701CC">
              <w:rPr>
                <w:sz w:val="20"/>
                <w:szCs w:val="20"/>
              </w:rPr>
              <w:t>силуэт, тон, композицию, ритм, доминирующее пятно.</w:t>
            </w:r>
          </w:p>
          <w:p w14:paraId="0F141B9B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пользоваться графическими материалами; видеть и передавать характер освещения</w:t>
            </w:r>
          </w:p>
        </w:tc>
        <w:tc>
          <w:tcPr>
            <w:tcW w:w="3925" w:type="dxa"/>
            <w:gridSpan w:val="2"/>
          </w:tcPr>
          <w:p w14:paraId="1173CD92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Предметные:</w:t>
            </w:r>
            <w:r w:rsidRPr="003701CC">
              <w:rPr>
                <w:sz w:val="20"/>
                <w:szCs w:val="20"/>
              </w:rPr>
              <w:t xml:space="preserve"> научиться классифицировать по заданным основаниям (контраст, тон, тональные отношения), сравнивать по заданным критериям (свойства пятен и их выразительные возможности).</w:t>
            </w:r>
          </w:p>
          <w:p w14:paraId="22A21FB9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Метапредметные:</w:t>
            </w:r>
            <w:r w:rsidRPr="003701CC">
              <w:rPr>
                <w:sz w:val="20"/>
                <w:szCs w:val="20"/>
              </w:rPr>
              <w:t xml:space="preserve"> определять цель, проблему в учебной и практической деятельности ( различают ахроматические пятна, их выразительные возможности); излагать свое мнение в диалоге, аргументировать его; оценивать свои достижения на уроке.</w:t>
            </w:r>
          </w:p>
          <w:p w14:paraId="40A7D333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Личностные:</w:t>
            </w:r>
            <w:r w:rsidRPr="003701CC">
              <w:rPr>
                <w:sz w:val="20"/>
                <w:szCs w:val="20"/>
              </w:rPr>
              <w:t xml:space="preserve"> осознавать свои интересы (пятно в изображении, их выразительные возможности); иметь мотивацию в учебной деятельности.</w:t>
            </w:r>
          </w:p>
        </w:tc>
        <w:tc>
          <w:tcPr>
            <w:tcW w:w="2123" w:type="dxa"/>
            <w:gridSpan w:val="9"/>
          </w:tcPr>
          <w:p w14:paraId="015E20F3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 xml:space="preserve">Работа без предварительного рисунка кистями разного размера, состояние природы по выбору. Выполнение заданий: с. 37 </w:t>
            </w:r>
          </w:p>
        </w:tc>
        <w:tc>
          <w:tcPr>
            <w:tcW w:w="687" w:type="dxa"/>
            <w:gridSpan w:val="3"/>
            <w:textDirection w:val="btLr"/>
          </w:tcPr>
          <w:p w14:paraId="1322C074" w14:textId="77777777" w:rsidR="003701CC" w:rsidRPr="003701CC" w:rsidRDefault="003701CC" w:rsidP="003701CC">
            <w:pPr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презентация.</w:t>
            </w:r>
          </w:p>
          <w:p w14:paraId="373DE222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617" w:type="dxa"/>
          </w:tcPr>
          <w:p w14:paraId="5C18F5F9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3C35CC42" w14:textId="77777777" w:rsidTr="003701CC">
        <w:trPr>
          <w:cantSplit/>
          <w:trHeight w:val="1655"/>
        </w:trPr>
        <w:tc>
          <w:tcPr>
            <w:tcW w:w="695" w:type="dxa"/>
          </w:tcPr>
          <w:p w14:paraId="788217B2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5</w:t>
            </w:r>
          </w:p>
        </w:tc>
        <w:tc>
          <w:tcPr>
            <w:tcW w:w="2197" w:type="dxa"/>
            <w:gridSpan w:val="2"/>
          </w:tcPr>
          <w:p w14:paraId="31D41162" w14:textId="77777777" w:rsidR="003701CC" w:rsidRPr="00423DE6" w:rsidRDefault="003701CC" w:rsidP="00423DE6">
            <w:pPr>
              <w:jc w:val="center"/>
              <w:rPr>
                <w:b/>
                <w:i/>
                <w:sz w:val="20"/>
                <w:szCs w:val="20"/>
              </w:rPr>
            </w:pPr>
            <w:r w:rsidRPr="00423DE6">
              <w:rPr>
                <w:b/>
                <w:i/>
                <w:sz w:val="20"/>
                <w:szCs w:val="20"/>
              </w:rPr>
              <w:t>Цвет. Основы цветоведения</w:t>
            </w:r>
          </w:p>
          <w:p w14:paraId="2FABB10C" w14:textId="77777777" w:rsidR="003701CC" w:rsidRPr="00423DE6" w:rsidRDefault="003701CC" w:rsidP="00423DE6">
            <w:pPr>
              <w:jc w:val="center"/>
              <w:rPr>
                <w:b/>
                <w:i/>
                <w:sz w:val="20"/>
                <w:szCs w:val="20"/>
              </w:rPr>
            </w:pPr>
            <w:r w:rsidRPr="00423DE6">
              <w:rPr>
                <w:b/>
                <w:i/>
                <w:sz w:val="20"/>
                <w:szCs w:val="20"/>
              </w:rPr>
              <w:t>(постановка и решение учебной задачи)</w:t>
            </w:r>
          </w:p>
          <w:p w14:paraId="68B3E808" w14:textId="77777777" w:rsidR="00423DE6" w:rsidRPr="003701CC" w:rsidRDefault="00423DE6" w:rsidP="00423DE6">
            <w:pPr>
              <w:jc w:val="center"/>
              <w:rPr>
                <w:sz w:val="20"/>
                <w:szCs w:val="20"/>
              </w:rPr>
            </w:pPr>
            <w:r w:rsidRPr="00423DE6">
              <w:rPr>
                <w:b/>
                <w:i/>
                <w:sz w:val="20"/>
                <w:szCs w:val="20"/>
              </w:rPr>
              <w:t>Интегрированный урок (физика)</w:t>
            </w:r>
          </w:p>
        </w:tc>
        <w:tc>
          <w:tcPr>
            <w:tcW w:w="3298" w:type="dxa"/>
            <w:gridSpan w:val="5"/>
          </w:tcPr>
          <w:p w14:paraId="58D97078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Спектр. Цветовой круг. Цветовой контраст. Насыщенность цвета и его светлота. Основные и составные цвета. Изучение свойств цвета.</w:t>
            </w:r>
          </w:p>
          <w:p w14:paraId="28BC8536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  <w:p w14:paraId="634F2562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925" w:type="dxa"/>
            <w:gridSpan w:val="2"/>
          </w:tcPr>
          <w:p w14:paraId="6E5A065A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Знать: </w:t>
            </w:r>
            <w:r w:rsidRPr="003701CC">
              <w:rPr>
                <w:sz w:val="20"/>
                <w:szCs w:val="20"/>
              </w:rPr>
              <w:t>основные и составные цвета, теплые и холодные, цветовой контраст, насыщенность и светлота.</w:t>
            </w:r>
          </w:p>
          <w:p w14:paraId="0EB29E2A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использовать выразительные средства гуаши; понимать и анализировать художественные произведения</w:t>
            </w:r>
          </w:p>
        </w:tc>
        <w:tc>
          <w:tcPr>
            <w:tcW w:w="4062" w:type="dxa"/>
            <w:gridSpan w:val="3"/>
          </w:tcPr>
          <w:p w14:paraId="756A6149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Предметные:</w:t>
            </w:r>
            <w:r w:rsidRPr="003701CC">
              <w:rPr>
                <w:sz w:val="20"/>
                <w:szCs w:val="20"/>
              </w:rPr>
              <w:t xml:space="preserve"> научиться классифицировать по заданным основаниям (спектр, цветовой круг); изучать свойства цвета; научиться создавать рисунок в одном цвете разными оттенками.</w:t>
            </w:r>
          </w:p>
          <w:p w14:paraId="0D2317E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Метапредметные:</w:t>
            </w:r>
            <w:r w:rsidRPr="003701CC">
              <w:rPr>
                <w:sz w:val="20"/>
                <w:szCs w:val="20"/>
              </w:rPr>
              <w:t xml:space="preserve"> определять цель, проблему в учебной и практической деятельности (знать свойства цвета, планировать деятельность в учебной ситуации); излагать свое мнение в диалоге, обмениваться мнениями; принимать самостоятельные решения.</w:t>
            </w:r>
          </w:p>
          <w:p w14:paraId="1659698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Личностные:</w:t>
            </w:r>
            <w:r w:rsidRPr="003701CC">
              <w:rPr>
                <w:sz w:val="20"/>
                <w:szCs w:val="20"/>
              </w:rPr>
              <w:t xml:space="preserve"> определять цель, проблему в учебной деятельности, осознавать свои интересы (изучение свойств цвета)</w:t>
            </w:r>
          </w:p>
        </w:tc>
        <w:tc>
          <w:tcPr>
            <w:tcW w:w="2151" w:type="dxa"/>
            <w:gridSpan w:val="10"/>
          </w:tcPr>
          <w:p w14:paraId="7F31A9F1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Как сделать цвет светлее и темнее? Практическое задание 5 с. 42.практическое задание с использованием множества оттенков одного цвета. Задание 6, с. 42.</w:t>
            </w:r>
          </w:p>
        </w:tc>
        <w:tc>
          <w:tcPr>
            <w:tcW w:w="659" w:type="dxa"/>
            <w:gridSpan w:val="2"/>
            <w:textDirection w:val="btLr"/>
          </w:tcPr>
          <w:p w14:paraId="2F517D36" w14:textId="77777777" w:rsidR="003701CC" w:rsidRPr="003701CC" w:rsidRDefault="003701CC" w:rsidP="003701CC">
            <w:pPr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</w:p>
          <w:p w14:paraId="643D416E" w14:textId="77777777" w:rsidR="003701CC" w:rsidRPr="003701CC" w:rsidRDefault="003701CC" w:rsidP="003701CC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617" w:type="dxa"/>
          </w:tcPr>
          <w:p w14:paraId="1D03F75F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2199FD6B" w14:textId="77777777" w:rsidTr="003701CC">
        <w:trPr>
          <w:cantSplit/>
          <w:trHeight w:val="1134"/>
        </w:trPr>
        <w:tc>
          <w:tcPr>
            <w:tcW w:w="695" w:type="dxa"/>
          </w:tcPr>
          <w:p w14:paraId="76E9C429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lastRenderedPageBreak/>
              <w:t xml:space="preserve">6     </w:t>
            </w:r>
          </w:p>
        </w:tc>
        <w:tc>
          <w:tcPr>
            <w:tcW w:w="2197" w:type="dxa"/>
            <w:gridSpan w:val="2"/>
          </w:tcPr>
          <w:p w14:paraId="01173DFA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Цвет в произведениях живописи</w:t>
            </w:r>
          </w:p>
          <w:p w14:paraId="73B154A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3298" w:type="dxa"/>
            <w:gridSpan w:val="5"/>
          </w:tcPr>
          <w:p w14:paraId="750919F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Цветовые отношения. Локальный цвет. Тон. Колорит. Гармония цвета. Живое смешение красок. Выразительность мазка. Фактура в живописи.</w:t>
            </w:r>
            <w:r w:rsidRPr="003701CC">
              <w:rPr>
                <w:i/>
                <w:sz w:val="20"/>
                <w:szCs w:val="20"/>
              </w:rPr>
              <w:t xml:space="preserve"> </w:t>
            </w:r>
          </w:p>
          <w:p w14:paraId="79358D1D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  <w:p w14:paraId="16738BE5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925" w:type="dxa"/>
            <w:gridSpan w:val="2"/>
          </w:tcPr>
          <w:p w14:paraId="69CA9B7E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Знать:</w:t>
            </w:r>
            <w:r w:rsidRPr="003701CC">
              <w:rPr>
                <w:sz w:val="20"/>
                <w:szCs w:val="20"/>
              </w:rPr>
              <w:t xml:space="preserve"> «Локальный цвет», «Тон», «Колорит», «Гармония цвета». </w:t>
            </w:r>
          </w:p>
          <w:p w14:paraId="1CBC1FAB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Уметь:</w:t>
            </w:r>
            <w:r w:rsidRPr="003701CC">
              <w:rPr>
                <w:sz w:val="20"/>
                <w:szCs w:val="20"/>
              </w:rPr>
              <w:t xml:space="preserve"> выполнять изображения осеннего букета с разным настроением.</w:t>
            </w:r>
          </w:p>
        </w:tc>
        <w:tc>
          <w:tcPr>
            <w:tcW w:w="4062" w:type="dxa"/>
            <w:gridSpan w:val="3"/>
          </w:tcPr>
          <w:p w14:paraId="7817B65D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Предметные:</w:t>
            </w:r>
            <w:r w:rsidRPr="003701CC">
              <w:rPr>
                <w:sz w:val="20"/>
                <w:szCs w:val="20"/>
              </w:rPr>
              <w:t xml:space="preserve"> научиться самостоятельно классифицировать группы цветов, сравнивать цветовые отношения по заданным критериям; понимать суть цветовых отношений.</w:t>
            </w:r>
          </w:p>
          <w:p w14:paraId="40BC066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Метапредметные:</w:t>
            </w:r>
            <w:r w:rsidRPr="003701CC">
              <w:rPr>
                <w:sz w:val="20"/>
                <w:szCs w:val="20"/>
              </w:rPr>
              <w:t xml:space="preserve"> определять цель, ставить проблему в учебной деятельности; излагать свое мнение в диалоге; адекватно принимать и сохранять учебную задачу; работаь в группе, обмениваться мнениями, учиться понимать позицию партнера; получать эстетическое наслаждение от произведений искусства.</w:t>
            </w:r>
          </w:p>
          <w:p w14:paraId="084F21C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</w:t>
            </w:r>
            <w:r w:rsidRPr="003701CC">
              <w:rPr>
                <w:sz w:val="20"/>
                <w:szCs w:val="20"/>
              </w:rPr>
              <w:t>: иметь мотивацию в учебной деятельности;  быть готовыми к сотрудничес</w:t>
            </w:r>
            <w:r w:rsidR="008308F0">
              <w:rPr>
                <w:sz w:val="20"/>
                <w:szCs w:val="20"/>
              </w:rPr>
              <w:t>тву в разных учебных ситуациях.</w:t>
            </w:r>
          </w:p>
        </w:tc>
        <w:tc>
          <w:tcPr>
            <w:tcW w:w="1803" w:type="dxa"/>
            <w:gridSpan w:val="3"/>
          </w:tcPr>
          <w:p w14:paraId="5ED04A4D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Живописное изображение букета по воображению. Выполнение заданий: с. 46.</w:t>
            </w:r>
          </w:p>
        </w:tc>
        <w:tc>
          <w:tcPr>
            <w:tcW w:w="1007" w:type="dxa"/>
            <w:gridSpan w:val="9"/>
            <w:textDirection w:val="btLr"/>
          </w:tcPr>
          <w:p w14:paraId="77BF58D7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  <w:r w:rsidRPr="003701CC">
              <w:rPr>
                <w:sz w:val="20"/>
                <w:szCs w:val="20"/>
              </w:rPr>
              <w:t xml:space="preserve"> </w:t>
            </w:r>
          </w:p>
        </w:tc>
        <w:tc>
          <w:tcPr>
            <w:tcW w:w="617" w:type="dxa"/>
          </w:tcPr>
          <w:p w14:paraId="02C02D6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7EB3DC21" w14:textId="77777777" w:rsidTr="003701CC">
        <w:trPr>
          <w:cantSplit/>
          <w:trHeight w:val="1134"/>
        </w:trPr>
        <w:tc>
          <w:tcPr>
            <w:tcW w:w="695" w:type="dxa"/>
          </w:tcPr>
          <w:p w14:paraId="2B9BAC2B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7</w:t>
            </w:r>
          </w:p>
        </w:tc>
        <w:tc>
          <w:tcPr>
            <w:tcW w:w="2197" w:type="dxa"/>
            <w:gridSpan w:val="2"/>
          </w:tcPr>
          <w:p w14:paraId="0E28C43E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 xml:space="preserve">Объёмные изображения в скульптуре </w:t>
            </w:r>
          </w:p>
          <w:p w14:paraId="4CFD3119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3298" w:type="dxa"/>
            <w:gridSpan w:val="5"/>
          </w:tcPr>
          <w:p w14:paraId="28517D3A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Скульптура. Виды скульптуры. Виды рельефа. Выразительные возможности скульптуры. Выразительные возможности объемного изображения животных.</w:t>
            </w:r>
            <w:r w:rsidRPr="003701CC">
              <w:rPr>
                <w:i/>
                <w:sz w:val="20"/>
                <w:szCs w:val="20"/>
              </w:rPr>
              <w:t xml:space="preserve"> </w:t>
            </w:r>
          </w:p>
          <w:p w14:paraId="593DD82F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  <w:p w14:paraId="349B732B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925" w:type="dxa"/>
            <w:gridSpan w:val="2"/>
          </w:tcPr>
          <w:p w14:paraId="4A9E0845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Знать: </w:t>
            </w:r>
            <w:r w:rsidRPr="003701CC">
              <w:rPr>
                <w:sz w:val="20"/>
                <w:szCs w:val="20"/>
              </w:rPr>
              <w:t>выразительные возможности объёмного изображения.</w:t>
            </w:r>
          </w:p>
          <w:p w14:paraId="2BB01C21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выполнять объёмные изображения животных в разных состояниях; взаимодействовать в процессе совместной деятельности.</w:t>
            </w:r>
          </w:p>
        </w:tc>
        <w:tc>
          <w:tcPr>
            <w:tcW w:w="4062" w:type="dxa"/>
            <w:gridSpan w:val="3"/>
          </w:tcPr>
          <w:p w14:paraId="1E33E865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Предметные: </w:t>
            </w:r>
            <w:r w:rsidRPr="003701CC">
              <w:rPr>
                <w:sz w:val="20"/>
                <w:szCs w:val="20"/>
              </w:rPr>
              <w:t>изучать выразительные возможности объемного изображения; классифицировать по заданным основаниям (виды скульптуры); пользоваться художественными материалами и инструментами; организовывать рабочее место.</w:t>
            </w:r>
          </w:p>
          <w:p w14:paraId="48672C5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Метапредметные: </w:t>
            </w:r>
            <w:r w:rsidRPr="003701CC">
              <w:rPr>
                <w:sz w:val="20"/>
                <w:szCs w:val="20"/>
              </w:rPr>
              <w:t>определять цель, проблему в учебной деятельности; самостоятельно различать художественные материалы и искать способы работы с ними; понимать учебную задачу урока.</w:t>
            </w:r>
          </w:p>
          <w:p w14:paraId="391C70DA" w14:textId="77777777" w:rsidR="003701CC" w:rsidRPr="003701CC" w:rsidRDefault="003701CC" w:rsidP="00331006">
            <w:pPr>
              <w:rPr>
                <w:b/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Личностные: </w:t>
            </w:r>
            <w:r w:rsidRPr="003701CC">
              <w:rPr>
                <w:sz w:val="20"/>
                <w:szCs w:val="20"/>
              </w:rPr>
              <w:t>понимать значение знаний для человека, стремиться к приобретению новых знаний.</w:t>
            </w:r>
          </w:p>
        </w:tc>
        <w:tc>
          <w:tcPr>
            <w:tcW w:w="1803" w:type="dxa"/>
            <w:gridSpan w:val="3"/>
          </w:tcPr>
          <w:p w14:paraId="132228F9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Лепка животного (по представлению) Выполнение заданий: с. 51</w:t>
            </w:r>
          </w:p>
        </w:tc>
        <w:tc>
          <w:tcPr>
            <w:tcW w:w="1007" w:type="dxa"/>
            <w:gridSpan w:val="9"/>
            <w:textDirection w:val="btLr"/>
          </w:tcPr>
          <w:p w14:paraId="208AA0C4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</w:p>
        </w:tc>
        <w:tc>
          <w:tcPr>
            <w:tcW w:w="617" w:type="dxa"/>
          </w:tcPr>
          <w:p w14:paraId="01463D8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5B4AE724" w14:textId="77777777" w:rsidTr="003701CC">
        <w:trPr>
          <w:cantSplit/>
          <w:trHeight w:val="1134"/>
        </w:trPr>
        <w:tc>
          <w:tcPr>
            <w:tcW w:w="695" w:type="dxa"/>
          </w:tcPr>
          <w:p w14:paraId="5510C7A3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2197" w:type="dxa"/>
            <w:gridSpan w:val="2"/>
          </w:tcPr>
          <w:p w14:paraId="7FC7A1EF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Основы языка изображения</w:t>
            </w:r>
          </w:p>
          <w:p w14:paraId="289C5958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3298" w:type="dxa"/>
            <w:gridSpan w:val="5"/>
          </w:tcPr>
          <w:p w14:paraId="111C40D7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Выразительные свойства линии. Пятно в изобразительном искусстве. Свойства цвета. Объемно-пространственные изображения.</w:t>
            </w:r>
            <w:r w:rsidRPr="003701CC">
              <w:rPr>
                <w:i/>
                <w:sz w:val="20"/>
                <w:szCs w:val="20"/>
              </w:rPr>
              <w:t xml:space="preserve"> </w:t>
            </w:r>
          </w:p>
          <w:p w14:paraId="03F0309B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  <w:p w14:paraId="30855C23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925" w:type="dxa"/>
            <w:gridSpan w:val="2"/>
          </w:tcPr>
          <w:p w14:paraId="072C7C8A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Знать: </w:t>
            </w:r>
            <w:r w:rsidRPr="003701CC">
              <w:rPr>
                <w:sz w:val="20"/>
                <w:szCs w:val="20"/>
              </w:rPr>
              <w:t>виды изобразительного искусства</w:t>
            </w:r>
          </w:p>
          <w:p w14:paraId="50B27B18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различать примеры графики, живописи, скульптуры.</w:t>
            </w:r>
          </w:p>
        </w:tc>
        <w:tc>
          <w:tcPr>
            <w:tcW w:w="4062" w:type="dxa"/>
            <w:gridSpan w:val="3"/>
          </w:tcPr>
          <w:p w14:paraId="6A29341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D57CAC">
              <w:rPr>
                <w:b/>
                <w:sz w:val="20"/>
                <w:szCs w:val="20"/>
              </w:rPr>
              <w:t>Предметные:</w:t>
            </w:r>
            <w:r w:rsidRPr="003701CC">
              <w:rPr>
                <w:sz w:val="20"/>
                <w:szCs w:val="20"/>
              </w:rPr>
              <w:t xml:space="preserve"> использовать выразительные возможности линии, условность и образность линейного изображения; использовать цветовые отношения; понимать выразительные возможности объемного изображения и пользоваться ими.</w:t>
            </w:r>
          </w:p>
          <w:p w14:paraId="49BF3CAD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D57CAC">
              <w:rPr>
                <w:b/>
                <w:sz w:val="20"/>
                <w:szCs w:val="20"/>
              </w:rPr>
              <w:t>Метапредметные:</w:t>
            </w:r>
            <w:r w:rsidRPr="003701CC">
              <w:rPr>
                <w:sz w:val="20"/>
                <w:szCs w:val="20"/>
              </w:rPr>
              <w:t xml:space="preserve"> различать художественные средства и их возможности.</w:t>
            </w:r>
          </w:p>
          <w:p w14:paraId="4887A425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D57CAC">
              <w:rPr>
                <w:b/>
                <w:sz w:val="20"/>
                <w:szCs w:val="20"/>
              </w:rPr>
              <w:t>Личностные</w:t>
            </w:r>
            <w:r w:rsidRPr="003701CC">
              <w:rPr>
                <w:sz w:val="20"/>
                <w:szCs w:val="20"/>
              </w:rPr>
              <w:t>: понимать значение знаний для человека; осознавать целостность мира и разнообразие взглядов.</w:t>
            </w:r>
          </w:p>
        </w:tc>
        <w:tc>
          <w:tcPr>
            <w:tcW w:w="1803" w:type="dxa"/>
            <w:gridSpan w:val="3"/>
          </w:tcPr>
          <w:p w14:paraId="16B0FD7B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Задание 1. Поиграем в «пятнографию»</w:t>
            </w:r>
          </w:p>
          <w:p w14:paraId="1EF90997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Задание 2. Нарисуем зоологический алфавит</w:t>
            </w:r>
          </w:p>
        </w:tc>
        <w:tc>
          <w:tcPr>
            <w:tcW w:w="1007" w:type="dxa"/>
            <w:gridSpan w:val="9"/>
            <w:textDirection w:val="btLr"/>
          </w:tcPr>
          <w:p w14:paraId="52F19848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</w:p>
        </w:tc>
        <w:tc>
          <w:tcPr>
            <w:tcW w:w="617" w:type="dxa"/>
          </w:tcPr>
          <w:p w14:paraId="196BE55D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31006" w:rsidRPr="003701CC" w14:paraId="3C068F62" w14:textId="77777777" w:rsidTr="003701CC">
        <w:trPr>
          <w:trHeight w:val="168"/>
        </w:trPr>
        <w:tc>
          <w:tcPr>
            <w:tcW w:w="15604" w:type="dxa"/>
            <w:gridSpan w:val="26"/>
          </w:tcPr>
          <w:p w14:paraId="63923F6B" w14:textId="77777777" w:rsidR="00331006" w:rsidRPr="003701CC" w:rsidRDefault="00331006" w:rsidP="00331006">
            <w:pPr>
              <w:rPr>
                <w:b/>
                <w:sz w:val="20"/>
                <w:szCs w:val="20"/>
              </w:rPr>
            </w:pPr>
          </w:p>
          <w:p w14:paraId="7C97E8EC" w14:textId="77777777" w:rsidR="00331006" w:rsidRPr="003701CC" w:rsidRDefault="00331006" w:rsidP="00331006">
            <w:pPr>
              <w:jc w:val="center"/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Мир наших вещей. Натюрморт - 8ч.</w:t>
            </w:r>
          </w:p>
          <w:p w14:paraId="6ACFAC01" w14:textId="77777777" w:rsidR="00331006" w:rsidRPr="003701CC" w:rsidRDefault="00331006" w:rsidP="00331006">
            <w:pPr>
              <w:rPr>
                <w:b/>
                <w:sz w:val="20"/>
                <w:szCs w:val="20"/>
              </w:rPr>
            </w:pPr>
          </w:p>
        </w:tc>
      </w:tr>
      <w:tr w:rsidR="003701CC" w:rsidRPr="003701CC" w14:paraId="0A210D87" w14:textId="77777777" w:rsidTr="003701CC">
        <w:trPr>
          <w:cantSplit/>
          <w:trHeight w:val="1134"/>
        </w:trPr>
        <w:tc>
          <w:tcPr>
            <w:tcW w:w="695" w:type="dxa"/>
          </w:tcPr>
          <w:p w14:paraId="62B78787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9</w:t>
            </w:r>
          </w:p>
        </w:tc>
        <w:tc>
          <w:tcPr>
            <w:tcW w:w="2197" w:type="dxa"/>
            <w:gridSpan w:val="2"/>
          </w:tcPr>
          <w:p w14:paraId="35D73995" w14:textId="77777777" w:rsidR="003701CC" w:rsidRPr="00622413" w:rsidRDefault="003701CC" w:rsidP="00331006">
            <w:pPr>
              <w:rPr>
                <w:b/>
                <w:i/>
                <w:sz w:val="20"/>
                <w:szCs w:val="20"/>
              </w:rPr>
            </w:pPr>
            <w:r w:rsidRPr="00622413">
              <w:rPr>
                <w:b/>
                <w:i/>
                <w:sz w:val="20"/>
                <w:szCs w:val="20"/>
              </w:rPr>
              <w:t xml:space="preserve">Реальность и фантазия в творчестве художника </w:t>
            </w:r>
            <w:r w:rsidR="00622413" w:rsidRPr="00622413">
              <w:rPr>
                <w:b/>
                <w:i/>
                <w:sz w:val="20"/>
                <w:szCs w:val="20"/>
              </w:rPr>
              <w:t>Интегрированный урок (литература)</w:t>
            </w:r>
            <w:r w:rsidRPr="00622413">
              <w:rPr>
                <w:b/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3162" w:type="dxa"/>
            <w:gridSpan w:val="4"/>
          </w:tcPr>
          <w:p w14:paraId="1CC8E66B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Условность, реальность в изображении. Фантазия в творчестве. Композиция. Колорит. Поэтические иносказания в живописи. Творчество художника Марка Шагала.</w:t>
            </w:r>
            <w:r w:rsidRPr="003701CC">
              <w:rPr>
                <w:i/>
                <w:sz w:val="20"/>
                <w:szCs w:val="20"/>
              </w:rPr>
              <w:t xml:space="preserve"> </w:t>
            </w:r>
          </w:p>
          <w:p w14:paraId="623C4FD1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</w:p>
          <w:p w14:paraId="3ECEE090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</w:tc>
        <w:tc>
          <w:tcPr>
            <w:tcW w:w="2061" w:type="dxa"/>
            <w:gridSpan w:val="3"/>
          </w:tcPr>
          <w:p w14:paraId="2189D3C6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 Знать:</w:t>
            </w:r>
            <w:r w:rsidRPr="003701CC">
              <w:rPr>
                <w:sz w:val="20"/>
                <w:szCs w:val="20"/>
              </w:rPr>
              <w:t xml:space="preserve">       выразительные средства и правила изображения в изобразительном искусстве. Картины художников, изображающие мир вещей.</w:t>
            </w:r>
          </w:p>
          <w:p w14:paraId="3F8E162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различать произведения разных эпох и контрастные между собой по языку изображения.</w:t>
            </w:r>
          </w:p>
        </w:tc>
        <w:tc>
          <w:tcPr>
            <w:tcW w:w="4062" w:type="dxa"/>
            <w:gridSpan w:val="3"/>
          </w:tcPr>
          <w:p w14:paraId="48F43A4B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Предметные:</w:t>
            </w:r>
            <w:r w:rsidRPr="003701CC">
              <w:rPr>
                <w:sz w:val="20"/>
                <w:szCs w:val="20"/>
              </w:rPr>
              <w:t xml:space="preserve"> учиться понимать условности и правдоподобие в изобразительном искусстве, реальность и фантазии в творчестве художников; использовать знания о выразительных возможностях в живописи, колорите. Композиции, цветовых отношениях; понимать особенности творчества великих русских художников.</w:t>
            </w:r>
          </w:p>
          <w:p w14:paraId="5C6D3991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Метапредметные:</w:t>
            </w:r>
            <w:r w:rsidRPr="003701CC">
              <w:rPr>
                <w:sz w:val="20"/>
                <w:szCs w:val="20"/>
              </w:rPr>
              <w:t xml:space="preserve"> научиться определять цель и проблему в учебной деятельности, принимать учебную задачу; различать художественные средства и их возможности</w:t>
            </w:r>
          </w:p>
          <w:p w14:paraId="65466636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Личностные:</w:t>
            </w:r>
            <w:r w:rsidRPr="003701CC">
              <w:rPr>
                <w:sz w:val="20"/>
                <w:szCs w:val="20"/>
              </w:rPr>
              <w:t xml:space="preserve"> проявлять интерес к поставленной задаче; осознавать свои эмоции.</w:t>
            </w:r>
          </w:p>
        </w:tc>
        <w:tc>
          <w:tcPr>
            <w:tcW w:w="1868" w:type="dxa"/>
            <w:gridSpan w:val="4"/>
          </w:tcPr>
          <w:p w14:paraId="58CC0D18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Рисунок.</w:t>
            </w:r>
          </w:p>
          <w:p w14:paraId="271F25A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Чтение отрывков стихотворений по описанию и заданной теме.</w:t>
            </w:r>
          </w:p>
        </w:tc>
        <w:tc>
          <w:tcPr>
            <w:tcW w:w="850" w:type="dxa"/>
            <w:gridSpan w:val="7"/>
            <w:textDirection w:val="btLr"/>
          </w:tcPr>
          <w:p w14:paraId="70F3C8D6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  <w:r w:rsidRPr="003701C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gridSpan w:val="2"/>
          </w:tcPr>
          <w:p w14:paraId="536CA5CA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2319DA78" w14:textId="77777777" w:rsidTr="003701CC">
        <w:trPr>
          <w:cantSplit/>
          <w:trHeight w:val="1134"/>
        </w:trPr>
        <w:tc>
          <w:tcPr>
            <w:tcW w:w="695" w:type="dxa"/>
          </w:tcPr>
          <w:p w14:paraId="3110B109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lastRenderedPageBreak/>
              <w:t xml:space="preserve">10 </w:t>
            </w:r>
          </w:p>
        </w:tc>
        <w:tc>
          <w:tcPr>
            <w:tcW w:w="2197" w:type="dxa"/>
            <w:gridSpan w:val="2"/>
          </w:tcPr>
          <w:p w14:paraId="68647A9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Изображение предметного мира – натюрморт</w:t>
            </w:r>
          </w:p>
          <w:p w14:paraId="71BECD69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3162" w:type="dxa"/>
            <w:gridSpan w:val="4"/>
          </w:tcPr>
          <w:p w14:paraId="3FDB32F3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 xml:space="preserve">Предметный мир. Натюрморт. Развитие жанра – от Древнего Египта до наших дней. Аппликация. Композиция. Натюрморты И. Машкова, Р. Фалька и др. </w:t>
            </w:r>
          </w:p>
          <w:p w14:paraId="573E6D37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</w:tc>
        <w:tc>
          <w:tcPr>
            <w:tcW w:w="2061" w:type="dxa"/>
            <w:gridSpan w:val="3"/>
          </w:tcPr>
          <w:p w14:paraId="10F0C82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Знать: </w:t>
            </w:r>
            <w:r w:rsidRPr="003701CC">
              <w:rPr>
                <w:sz w:val="20"/>
                <w:szCs w:val="20"/>
              </w:rPr>
              <w:t>основные этапы развития  натюрморта, выдающихся художников в жанре натюрморта.</w:t>
            </w:r>
          </w:p>
          <w:p w14:paraId="003A31BF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выполнять натюрморт из плоских изображений знакомых предметов.</w:t>
            </w:r>
          </w:p>
        </w:tc>
        <w:tc>
          <w:tcPr>
            <w:tcW w:w="4062" w:type="dxa"/>
            <w:gridSpan w:val="3"/>
          </w:tcPr>
          <w:p w14:paraId="53930FC1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Предметные:</w:t>
            </w:r>
            <w:r w:rsidRPr="003701CC">
              <w:rPr>
                <w:sz w:val="20"/>
                <w:szCs w:val="20"/>
              </w:rPr>
              <w:t xml:space="preserve"> научатся устанавливать аналогии, создавать модель объектов; сравнивать объекты по заданным критериям; строить логически обоснованные рассуждения; познакомиться с жанром натюрморта, его местом в истории искусства; знать имена художников, работавших в жанре натюрморта; получить навыки составления композиции натюрморта.</w:t>
            </w:r>
          </w:p>
          <w:p w14:paraId="4BD02EC3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Метапредметные:</w:t>
            </w:r>
            <w:r w:rsidRPr="003701CC">
              <w:rPr>
                <w:sz w:val="20"/>
                <w:szCs w:val="20"/>
              </w:rPr>
              <w:t xml:space="preserve"> научиться определять цель и проблему в учебной деятельности, принимать учебную задачу; различать художественные средства и их возможности.</w:t>
            </w:r>
          </w:p>
          <w:p w14:paraId="0C9EDA4A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Личностные:</w:t>
            </w:r>
            <w:r w:rsidRPr="003701CC">
              <w:rPr>
                <w:sz w:val="20"/>
                <w:szCs w:val="20"/>
              </w:rPr>
              <w:t xml:space="preserve"> проявлять интерес к поставленной задаче, иметь мотивацию учебной деятельности.</w:t>
            </w:r>
          </w:p>
        </w:tc>
        <w:tc>
          <w:tcPr>
            <w:tcW w:w="1868" w:type="dxa"/>
            <w:gridSpan w:val="4"/>
          </w:tcPr>
          <w:p w14:paraId="45290E7E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Создание натюрморта из силуэтов бытовых предметов в технике аппликации. Выполнение задания: с. 61</w:t>
            </w:r>
          </w:p>
        </w:tc>
        <w:tc>
          <w:tcPr>
            <w:tcW w:w="850" w:type="dxa"/>
            <w:gridSpan w:val="7"/>
            <w:textDirection w:val="btLr"/>
          </w:tcPr>
          <w:p w14:paraId="531DC7CC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  <w:r w:rsidRPr="003701C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gridSpan w:val="2"/>
          </w:tcPr>
          <w:p w14:paraId="3886B6A6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1D4CF0DA" w14:textId="77777777" w:rsidTr="003701CC">
        <w:trPr>
          <w:cantSplit/>
          <w:trHeight w:val="1134"/>
        </w:trPr>
        <w:tc>
          <w:tcPr>
            <w:tcW w:w="695" w:type="dxa"/>
          </w:tcPr>
          <w:p w14:paraId="31DEF11B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11</w:t>
            </w:r>
          </w:p>
        </w:tc>
        <w:tc>
          <w:tcPr>
            <w:tcW w:w="2197" w:type="dxa"/>
            <w:gridSpan w:val="2"/>
          </w:tcPr>
          <w:p w14:paraId="50D46589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 xml:space="preserve">Понятие формы. Многообразие форм окружающего мира </w:t>
            </w:r>
          </w:p>
          <w:p w14:paraId="7F48129B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3162" w:type="dxa"/>
            <w:gridSpan w:val="4"/>
          </w:tcPr>
          <w:p w14:paraId="0AFEBC59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Линейные, плоскостные, объемные формы. Природные формы и предметы, созданные человеком. Разнообразие форм. Конструкция.</w:t>
            </w:r>
            <w:r w:rsidRPr="003701CC">
              <w:rPr>
                <w:i/>
                <w:sz w:val="20"/>
                <w:szCs w:val="20"/>
              </w:rPr>
              <w:t xml:space="preserve"> </w:t>
            </w:r>
          </w:p>
          <w:p w14:paraId="698C5581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</w:tc>
        <w:tc>
          <w:tcPr>
            <w:tcW w:w="2061" w:type="dxa"/>
            <w:gridSpan w:val="3"/>
          </w:tcPr>
          <w:p w14:paraId="47B93863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Знать:</w:t>
            </w:r>
            <w:r w:rsidRPr="003701CC">
              <w:rPr>
                <w:sz w:val="20"/>
                <w:szCs w:val="20"/>
              </w:rPr>
              <w:t xml:space="preserve"> многообразие форм в мире, понятие </w:t>
            </w:r>
            <w:r w:rsidRPr="003701CC">
              <w:rPr>
                <w:i/>
                <w:sz w:val="20"/>
                <w:szCs w:val="20"/>
              </w:rPr>
              <w:t>формы</w:t>
            </w:r>
            <w:r w:rsidRPr="003701CC">
              <w:rPr>
                <w:sz w:val="20"/>
                <w:szCs w:val="20"/>
              </w:rPr>
              <w:t>. Правила изображения и средства выразительности</w:t>
            </w:r>
          </w:p>
          <w:p w14:paraId="27B517D7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Уметь:</w:t>
            </w:r>
            <w:r w:rsidRPr="003701CC">
              <w:rPr>
                <w:sz w:val="20"/>
                <w:szCs w:val="20"/>
              </w:rPr>
              <w:t xml:space="preserve"> конструировать из бумаги простые геометрические тела.</w:t>
            </w:r>
          </w:p>
        </w:tc>
        <w:tc>
          <w:tcPr>
            <w:tcW w:w="4062" w:type="dxa"/>
            <w:gridSpan w:val="3"/>
          </w:tcPr>
          <w:p w14:paraId="69605FD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Предметные:</w:t>
            </w:r>
            <w:r w:rsidRPr="003701CC">
              <w:rPr>
                <w:sz w:val="20"/>
                <w:szCs w:val="20"/>
              </w:rPr>
              <w:t xml:space="preserve"> учиться видеть внутреннюю структуру предмета, его конструкцию; работать определенными материалами и инструментами, конструировать из бумаги; различать конструкцию предметов в соотношении простых геометрических тел.</w:t>
            </w:r>
          </w:p>
          <w:p w14:paraId="31494838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Метапредметные:</w:t>
            </w:r>
            <w:r w:rsidRPr="003701CC">
              <w:rPr>
                <w:sz w:val="20"/>
                <w:szCs w:val="20"/>
              </w:rPr>
              <w:t xml:space="preserve"> проявлять интерес к изучению нового материала и поставленной задаче; наблюдать окружающие предметы, использовать ассоциативные качества мышления; работать в группе.</w:t>
            </w:r>
          </w:p>
          <w:p w14:paraId="63645E0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</w:t>
            </w:r>
            <w:r w:rsidRPr="003701CC">
              <w:rPr>
                <w:sz w:val="20"/>
                <w:szCs w:val="20"/>
              </w:rPr>
              <w:t>: проявлять интерес к изучению нового материала; стремиться к достижению поставленной цели.</w:t>
            </w:r>
          </w:p>
        </w:tc>
        <w:tc>
          <w:tcPr>
            <w:tcW w:w="1868" w:type="dxa"/>
            <w:gridSpan w:val="4"/>
          </w:tcPr>
          <w:p w14:paraId="1C7798D8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Выполнение задания: с. 62, 63</w:t>
            </w:r>
          </w:p>
        </w:tc>
        <w:tc>
          <w:tcPr>
            <w:tcW w:w="850" w:type="dxa"/>
            <w:gridSpan w:val="7"/>
            <w:textDirection w:val="btLr"/>
          </w:tcPr>
          <w:p w14:paraId="332F64B2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  <w:r w:rsidRPr="003701C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gridSpan w:val="2"/>
          </w:tcPr>
          <w:p w14:paraId="3C36CC6B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78D9EB27" w14:textId="77777777" w:rsidTr="003701CC">
        <w:trPr>
          <w:cantSplit/>
          <w:trHeight w:val="1134"/>
        </w:trPr>
        <w:tc>
          <w:tcPr>
            <w:tcW w:w="695" w:type="dxa"/>
          </w:tcPr>
          <w:p w14:paraId="2BC095B7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2197" w:type="dxa"/>
            <w:gridSpan w:val="2"/>
          </w:tcPr>
          <w:p w14:paraId="163C6201" w14:textId="77777777" w:rsidR="003701CC" w:rsidRPr="00622413" w:rsidRDefault="003701CC" w:rsidP="00331006">
            <w:pPr>
              <w:rPr>
                <w:b/>
                <w:i/>
                <w:sz w:val="20"/>
                <w:szCs w:val="20"/>
              </w:rPr>
            </w:pPr>
            <w:r w:rsidRPr="00622413">
              <w:rPr>
                <w:b/>
                <w:i/>
                <w:sz w:val="20"/>
                <w:szCs w:val="20"/>
              </w:rPr>
              <w:t>Изображение объёма на плоскости и линейная перспектива</w:t>
            </w:r>
          </w:p>
          <w:p w14:paraId="25886FA5" w14:textId="77777777" w:rsidR="00622413" w:rsidRPr="00622413" w:rsidRDefault="00622413" w:rsidP="00331006">
            <w:pPr>
              <w:rPr>
                <w:b/>
                <w:i/>
                <w:sz w:val="20"/>
                <w:szCs w:val="20"/>
              </w:rPr>
            </w:pPr>
            <w:r w:rsidRPr="00622413">
              <w:rPr>
                <w:b/>
                <w:i/>
                <w:sz w:val="20"/>
                <w:szCs w:val="20"/>
              </w:rPr>
              <w:t>Интегрированный урок (математика, черчение)</w:t>
            </w:r>
          </w:p>
          <w:p w14:paraId="7E2FD80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622413">
              <w:rPr>
                <w:b/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3162" w:type="dxa"/>
            <w:gridSpan w:val="4"/>
          </w:tcPr>
          <w:p w14:paraId="0C7F11CF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Перспектива, линейная перспектива, точка зрения, точка схода. Академический рисунок. Натюрморт из геометрических тел. Выявление объема предмета с помощью освещения. Свет, тень, полутень. Линия и штрих.</w:t>
            </w:r>
          </w:p>
          <w:p w14:paraId="01DAEB86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</w:tc>
        <w:tc>
          <w:tcPr>
            <w:tcW w:w="2061" w:type="dxa"/>
            <w:gridSpan w:val="3"/>
          </w:tcPr>
          <w:p w14:paraId="468A256F" w14:textId="77777777" w:rsidR="003701CC" w:rsidRPr="003701CC" w:rsidRDefault="003701CC" w:rsidP="00331006">
            <w:pPr>
              <w:rPr>
                <w:i/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Знать: </w:t>
            </w:r>
            <w:r w:rsidRPr="003701CC">
              <w:rPr>
                <w:sz w:val="20"/>
                <w:szCs w:val="20"/>
              </w:rPr>
              <w:t xml:space="preserve">плоскость, объём, перспектива, правила объёмного изображения геометрических тел.понятие </w:t>
            </w:r>
            <w:r w:rsidRPr="003701CC">
              <w:rPr>
                <w:i/>
                <w:sz w:val="20"/>
                <w:szCs w:val="20"/>
              </w:rPr>
              <w:t>ракурса.</w:t>
            </w:r>
          </w:p>
          <w:p w14:paraId="3CCADE2E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выполнение зарисовки конструкции из нескольких геометрических тел.</w:t>
            </w:r>
          </w:p>
        </w:tc>
        <w:tc>
          <w:tcPr>
            <w:tcW w:w="4062" w:type="dxa"/>
            <w:gridSpan w:val="3"/>
          </w:tcPr>
          <w:p w14:paraId="4DBA66C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</w:t>
            </w:r>
            <w:r w:rsidRPr="003701CC">
              <w:rPr>
                <w:sz w:val="20"/>
                <w:szCs w:val="20"/>
              </w:rPr>
              <w:t>: ознакомиться с перспективой; научиться различать фронтальную и угловую перспективу; освоить основные правила линейной перспективы; научиться строить в перспективе предметы; учиться выполнять рисунок карандашом; сравнивать объекты по заданным критериям, анализировать и обобщать</w:t>
            </w:r>
          </w:p>
          <w:p w14:paraId="03068305" w14:textId="77777777" w:rsidR="003701CC" w:rsidRPr="003701CC" w:rsidRDefault="003701CC" w:rsidP="00331006">
            <w:pPr>
              <w:rPr>
                <w:b/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Метапредметные:</w:t>
            </w:r>
            <w:r w:rsidRPr="003701CC">
              <w:rPr>
                <w:sz w:val="20"/>
                <w:szCs w:val="20"/>
              </w:rPr>
              <w:t xml:space="preserve"> воспитывать мотивацию к учебной деятельности; развивать психические познавательные процессы (восприятие, внимание, память, наглядно-образное и логическое мышление, речь); развивать</w:t>
            </w:r>
            <w:r w:rsidRPr="003701CC">
              <w:rPr>
                <w:b/>
                <w:sz w:val="20"/>
                <w:szCs w:val="20"/>
              </w:rPr>
              <w:t xml:space="preserve"> </w:t>
            </w:r>
            <w:r w:rsidRPr="003701CC">
              <w:rPr>
                <w:sz w:val="20"/>
                <w:szCs w:val="20"/>
              </w:rPr>
              <w:t>воображение, фантазию.</w:t>
            </w:r>
          </w:p>
          <w:p w14:paraId="2BDD014D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</w:t>
            </w:r>
            <w:r w:rsidRPr="003701CC">
              <w:rPr>
                <w:sz w:val="20"/>
                <w:szCs w:val="20"/>
              </w:rPr>
              <w:t>: проявлять интерес к изучению нового материала; стремиться к поставленной цели.</w:t>
            </w:r>
          </w:p>
        </w:tc>
        <w:tc>
          <w:tcPr>
            <w:tcW w:w="1868" w:type="dxa"/>
            <w:gridSpan w:val="4"/>
          </w:tcPr>
          <w:p w14:paraId="5887C07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Выполнение заданий: с. 67</w:t>
            </w:r>
          </w:p>
        </w:tc>
        <w:tc>
          <w:tcPr>
            <w:tcW w:w="850" w:type="dxa"/>
            <w:gridSpan w:val="7"/>
            <w:textDirection w:val="btLr"/>
          </w:tcPr>
          <w:p w14:paraId="6AEE74E2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  <w:r w:rsidRPr="003701C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gridSpan w:val="2"/>
          </w:tcPr>
          <w:p w14:paraId="5906E707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3499CE4D" w14:textId="77777777" w:rsidTr="003701CC">
        <w:trPr>
          <w:cantSplit/>
          <w:trHeight w:val="1134"/>
        </w:trPr>
        <w:tc>
          <w:tcPr>
            <w:tcW w:w="695" w:type="dxa"/>
          </w:tcPr>
          <w:p w14:paraId="5B1F41C9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13</w:t>
            </w:r>
          </w:p>
        </w:tc>
        <w:tc>
          <w:tcPr>
            <w:tcW w:w="2197" w:type="dxa"/>
            <w:gridSpan w:val="2"/>
          </w:tcPr>
          <w:p w14:paraId="592B975B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Освещение. Свет и тень</w:t>
            </w:r>
          </w:p>
          <w:p w14:paraId="785A6801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3162" w:type="dxa"/>
            <w:gridSpan w:val="4"/>
          </w:tcPr>
          <w:p w14:paraId="3F54E86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Свет, тень, блик, полутень, падающая тень, рефлекс. Тон. Тональные отношения. Выявление объема предметов с помощью освещения. Линия и штрих.</w:t>
            </w:r>
          </w:p>
          <w:p w14:paraId="37654D07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</w:tc>
        <w:tc>
          <w:tcPr>
            <w:tcW w:w="2061" w:type="dxa"/>
            <w:gridSpan w:val="3"/>
          </w:tcPr>
          <w:p w14:paraId="4448DE8F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Знать: </w:t>
            </w:r>
            <w:r w:rsidRPr="003701CC">
              <w:rPr>
                <w:sz w:val="20"/>
                <w:szCs w:val="20"/>
              </w:rPr>
              <w:t>понятия «свет», «блик», «тон», «полутон», «Рефлекс», «падающая тень», как выполнять изображения геометрических тел с передачей объема в графике.</w:t>
            </w:r>
          </w:p>
          <w:p w14:paraId="3A8EE5B2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изображать геометрические тела из бумаги или гипса с боковым освещением.</w:t>
            </w:r>
          </w:p>
        </w:tc>
        <w:tc>
          <w:tcPr>
            <w:tcW w:w="4062" w:type="dxa"/>
            <w:gridSpan w:val="3"/>
          </w:tcPr>
          <w:p w14:paraId="170EBE06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Предметные:</w:t>
            </w:r>
            <w:r w:rsidRPr="003701CC">
              <w:rPr>
                <w:sz w:val="20"/>
                <w:szCs w:val="20"/>
              </w:rPr>
              <w:t xml:space="preserve"> принимать активное участие в обсуждении нового материала, определять понятия – свет, блик, рефлекс; научиться сравнивать объекты по заданным критериям, устанавливать причины выявления объема предмета; анализировать работы великих художников, использовавших выразительные возможности светотени; выполнять изображения геометрических тел с передачей объема.</w:t>
            </w:r>
          </w:p>
          <w:p w14:paraId="2B9CB649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</w:t>
            </w:r>
            <w:r w:rsidRPr="003701CC">
              <w:rPr>
                <w:sz w:val="20"/>
                <w:szCs w:val="20"/>
              </w:rPr>
              <w:t>: научиться определять цель и проблему в учебной деятельности; определять способы достижения цели.</w:t>
            </w:r>
          </w:p>
          <w:p w14:paraId="3609DAA6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Личностные:</w:t>
            </w:r>
            <w:r w:rsidRPr="003701CC">
              <w:rPr>
                <w:sz w:val="20"/>
                <w:szCs w:val="20"/>
              </w:rPr>
              <w:t xml:space="preserve"> проявлять интерес к изучению нового материала; проявлять познавательную активность; осознавать свои интересы и цели.</w:t>
            </w:r>
          </w:p>
        </w:tc>
        <w:tc>
          <w:tcPr>
            <w:tcW w:w="1868" w:type="dxa"/>
            <w:gridSpan w:val="4"/>
          </w:tcPr>
          <w:p w14:paraId="3315DAC3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Создание драматического по содержанию, напряженного натюрморта.</w:t>
            </w:r>
          </w:p>
          <w:p w14:paraId="6876371D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Выполнение заданий: с. 73</w:t>
            </w:r>
          </w:p>
        </w:tc>
        <w:tc>
          <w:tcPr>
            <w:tcW w:w="850" w:type="dxa"/>
            <w:gridSpan w:val="7"/>
            <w:textDirection w:val="btLr"/>
          </w:tcPr>
          <w:p w14:paraId="1A2D504B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  <w:r w:rsidRPr="003701C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gridSpan w:val="2"/>
          </w:tcPr>
          <w:p w14:paraId="576E1148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6CA30B0D" w14:textId="77777777" w:rsidTr="003701CC">
        <w:trPr>
          <w:cantSplit/>
          <w:trHeight w:val="1134"/>
        </w:trPr>
        <w:tc>
          <w:tcPr>
            <w:tcW w:w="695" w:type="dxa"/>
          </w:tcPr>
          <w:p w14:paraId="0B8C1CF8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2197" w:type="dxa"/>
            <w:gridSpan w:val="2"/>
          </w:tcPr>
          <w:p w14:paraId="19400407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 xml:space="preserve">Натюрморт в графике </w:t>
            </w: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3162" w:type="dxa"/>
            <w:gridSpan w:val="4"/>
          </w:tcPr>
          <w:p w14:paraId="47E74148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Графика. Печатная графика. Оттиск. Гравюра. Древняя японская книжная гравюра. Творчество А. Дюрера, А. Ф. Зубова, Ф. Гойя</w:t>
            </w:r>
          </w:p>
          <w:p w14:paraId="0DC03E9A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Гравюры В. А. Фаворского</w:t>
            </w:r>
            <w:r w:rsidRPr="003701CC">
              <w:rPr>
                <w:i/>
                <w:sz w:val="20"/>
                <w:szCs w:val="20"/>
              </w:rPr>
              <w:t xml:space="preserve"> </w:t>
            </w:r>
          </w:p>
          <w:p w14:paraId="232E4C73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</w:tc>
        <w:tc>
          <w:tcPr>
            <w:tcW w:w="2061" w:type="dxa"/>
            <w:gridSpan w:val="3"/>
          </w:tcPr>
          <w:p w14:paraId="42379B96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Знать: </w:t>
            </w:r>
            <w:r w:rsidRPr="003701CC">
              <w:rPr>
                <w:sz w:val="20"/>
                <w:szCs w:val="20"/>
              </w:rPr>
              <w:t>что такое гравюра и ее свойства, особенности работы над гравюрой, имена художников-графиков</w:t>
            </w:r>
          </w:p>
          <w:p w14:paraId="6A58B217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выполнять натюрморт в заданном эмоциональном состоянии ( в графике).</w:t>
            </w:r>
          </w:p>
        </w:tc>
        <w:tc>
          <w:tcPr>
            <w:tcW w:w="4062" w:type="dxa"/>
            <w:gridSpan w:val="3"/>
          </w:tcPr>
          <w:p w14:paraId="67B50C12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Предметные:</w:t>
            </w:r>
            <w:r w:rsidRPr="003701CC">
              <w:rPr>
                <w:sz w:val="20"/>
                <w:szCs w:val="20"/>
              </w:rPr>
              <w:t xml:space="preserve"> знать понятие гравюра и ее свойства; сравнивать объекты по заданным критериям; анализировать работы великих художников; освоить основные этапы выполнения гравюры на картоне; применять подручные средства для выполнения отпечатков.</w:t>
            </w:r>
          </w:p>
          <w:p w14:paraId="279D0813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Метапредметные:</w:t>
            </w:r>
            <w:r w:rsidRPr="003701CC">
              <w:rPr>
                <w:sz w:val="20"/>
                <w:szCs w:val="20"/>
              </w:rPr>
              <w:t xml:space="preserve"> определить цель и проблему в учебной деятельности; планировать деятельность в учебной ситуации; определять способы достижения цели; оценивать конечный результат.</w:t>
            </w:r>
          </w:p>
          <w:p w14:paraId="4E4B8C3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</w:t>
            </w:r>
            <w:r w:rsidRPr="003701CC">
              <w:rPr>
                <w:sz w:val="20"/>
                <w:szCs w:val="20"/>
              </w:rPr>
              <w:t>: понимать значение внимания и наблюдательности для человека; проявлять интерес к видам изобразительного искусства.</w:t>
            </w:r>
          </w:p>
        </w:tc>
        <w:tc>
          <w:tcPr>
            <w:tcW w:w="1868" w:type="dxa"/>
            <w:gridSpan w:val="4"/>
          </w:tcPr>
          <w:p w14:paraId="434E95C9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Создание гравюры в условиях урока (жанр натюрморт)</w:t>
            </w:r>
          </w:p>
          <w:p w14:paraId="38D5134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Выполнение задания 1, с.77</w:t>
            </w:r>
          </w:p>
        </w:tc>
        <w:tc>
          <w:tcPr>
            <w:tcW w:w="850" w:type="dxa"/>
            <w:gridSpan w:val="7"/>
            <w:textDirection w:val="btLr"/>
          </w:tcPr>
          <w:p w14:paraId="6150E9F9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  <w:r w:rsidRPr="003701C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gridSpan w:val="2"/>
          </w:tcPr>
          <w:p w14:paraId="782CE03A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2F58C8B4" w14:textId="77777777" w:rsidTr="003701CC">
        <w:trPr>
          <w:cantSplit/>
          <w:trHeight w:val="2905"/>
        </w:trPr>
        <w:tc>
          <w:tcPr>
            <w:tcW w:w="695" w:type="dxa"/>
          </w:tcPr>
          <w:p w14:paraId="45EBE6D6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15</w:t>
            </w:r>
          </w:p>
        </w:tc>
        <w:tc>
          <w:tcPr>
            <w:tcW w:w="2197" w:type="dxa"/>
            <w:gridSpan w:val="2"/>
          </w:tcPr>
          <w:p w14:paraId="060375FD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Цвет в натюрморте</w:t>
            </w:r>
          </w:p>
          <w:p w14:paraId="4DD22102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3162" w:type="dxa"/>
            <w:gridSpan w:val="4"/>
          </w:tcPr>
          <w:p w14:paraId="1149291D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Французский реалист Густав Курбе. Западноевропейский натюрморт. Художники-импрессионисты: Огюст Ренуар, Клод Моне, Эдуард Мане.</w:t>
            </w:r>
          </w:p>
          <w:p w14:paraId="3EBAF9C7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Русские художники, работавшие в жанре натюрморта</w:t>
            </w:r>
            <w:r w:rsidRPr="003701CC">
              <w:rPr>
                <w:i/>
                <w:sz w:val="20"/>
                <w:szCs w:val="20"/>
              </w:rPr>
              <w:t xml:space="preserve"> </w:t>
            </w:r>
          </w:p>
          <w:p w14:paraId="260D22A2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</w:tc>
        <w:tc>
          <w:tcPr>
            <w:tcW w:w="2061" w:type="dxa"/>
            <w:gridSpan w:val="3"/>
          </w:tcPr>
          <w:p w14:paraId="60F6646F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Знать: </w:t>
            </w:r>
            <w:r w:rsidRPr="003701CC">
              <w:rPr>
                <w:sz w:val="20"/>
                <w:szCs w:val="20"/>
              </w:rPr>
              <w:t>собственный (локальный) и цвет в живописи (обусловленный); работы художников – импрессионистов в жанре натюрморта.</w:t>
            </w:r>
          </w:p>
          <w:p w14:paraId="6777F061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работать над изображением натюрморта в заданном эмоциональном состоянии; понимать роль цвета в натюрморте</w:t>
            </w:r>
          </w:p>
        </w:tc>
        <w:tc>
          <w:tcPr>
            <w:tcW w:w="4062" w:type="dxa"/>
            <w:gridSpan w:val="3"/>
          </w:tcPr>
          <w:p w14:paraId="7F4DB551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</w:t>
            </w:r>
            <w:r w:rsidRPr="003701CC">
              <w:rPr>
                <w:sz w:val="20"/>
                <w:szCs w:val="20"/>
              </w:rPr>
              <w:t>: познакомиться с именами выдающихся живописцев; изучать богатство выразительных возможностей цвета в живописи; определять понятие импрессионизм; анализировать работы художников-импрессионистов в жанре натюрморта; научиться передавать цветом настроение в натюрморте</w:t>
            </w:r>
          </w:p>
          <w:p w14:paraId="6331DCD5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</w:t>
            </w:r>
            <w:r w:rsidRPr="003701CC">
              <w:rPr>
                <w:sz w:val="20"/>
                <w:szCs w:val="20"/>
              </w:rPr>
              <w:t xml:space="preserve">: научиться планировать деятельность в учебной ситуации; определять способы передачи чувств и эмоций посредством цвета и  техники импрессионистов </w:t>
            </w:r>
          </w:p>
          <w:p w14:paraId="0AF1D3B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Личностные:</w:t>
            </w:r>
            <w:r w:rsidRPr="003701CC">
              <w:rPr>
                <w:sz w:val="20"/>
                <w:szCs w:val="20"/>
              </w:rPr>
              <w:t xml:space="preserve"> проявлять интерес к изучению нового материала; уметь чувствовать настроение в картине; проявлять интерес произведениям искусства; осознавать богатство и многообразие выразительных возможностей цвета.</w:t>
            </w:r>
          </w:p>
        </w:tc>
        <w:tc>
          <w:tcPr>
            <w:tcW w:w="1868" w:type="dxa"/>
            <w:gridSpan w:val="4"/>
          </w:tcPr>
          <w:p w14:paraId="7A52C786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Задание: написать натюрморт, выражающий то или иное настроение.</w:t>
            </w:r>
          </w:p>
          <w:p w14:paraId="54BD4F8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Выполнение задания 2, с. 85</w:t>
            </w:r>
          </w:p>
        </w:tc>
        <w:tc>
          <w:tcPr>
            <w:tcW w:w="850" w:type="dxa"/>
            <w:gridSpan w:val="7"/>
            <w:textDirection w:val="btLr"/>
          </w:tcPr>
          <w:p w14:paraId="7DA18F0A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  <w:r w:rsidRPr="003701C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gridSpan w:val="2"/>
          </w:tcPr>
          <w:p w14:paraId="39F96307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3C51C7AC" w14:textId="77777777" w:rsidTr="003701CC">
        <w:trPr>
          <w:cantSplit/>
          <w:trHeight w:val="1869"/>
        </w:trPr>
        <w:tc>
          <w:tcPr>
            <w:tcW w:w="695" w:type="dxa"/>
          </w:tcPr>
          <w:p w14:paraId="7C186DF7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lastRenderedPageBreak/>
              <w:t>16</w:t>
            </w:r>
          </w:p>
        </w:tc>
        <w:tc>
          <w:tcPr>
            <w:tcW w:w="2197" w:type="dxa"/>
            <w:gridSpan w:val="2"/>
          </w:tcPr>
          <w:p w14:paraId="503F8EFF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Выразительные возможности натюрморта</w:t>
            </w:r>
          </w:p>
          <w:p w14:paraId="315DA6A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3162" w:type="dxa"/>
            <w:gridSpan w:val="4"/>
          </w:tcPr>
          <w:p w14:paraId="70CE27BB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 xml:space="preserve">Монотипия (отпечаток, оттиск, касание, образ). Монотипия – вид печатной графики, художественное произведение, выполненное за один прием. Художник – монотипист. </w:t>
            </w:r>
          </w:p>
          <w:p w14:paraId="2FD72872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 xml:space="preserve">Французский художник Эдгар Дега. </w:t>
            </w:r>
          </w:p>
          <w:p w14:paraId="6C376C76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</w:tc>
        <w:tc>
          <w:tcPr>
            <w:tcW w:w="2061" w:type="dxa"/>
            <w:gridSpan w:val="3"/>
          </w:tcPr>
          <w:p w14:paraId="2548DCE9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Знать: </w:t>
            </w:r>
            <w:r w:rsidRPr="003701CC">
              <w:rPr>
                <w:sz w:val="20"/>
                <w:szCs w:val="20"/>
              </w:rPr>
              <w:t>о натюрморте 19-20 веков.</w:t>
            </w:r>
          </w:p>
          <w:p w14:paraId="774F9BCD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воспринимать произведения изобразительного искусства.</w:t>
            </w:r>
          </w:p>
        </w:tc>
        <w:tc>
          <w:tcPr>
            <w:tcW w:w="4062" w:type="dxa"/>
            <w:gridSpan w:val="3"/>
          </w:tcPr>
          <w:p w14:paraId="4418FA6A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</w:t>
            </w:r>
            <w:r w:rsidRPr="003701CC">
              <w:rPr>
                <w:sz w:val="20"/>
                <w:szCs w:val="20"/>
              </w:rPr>
              <w:t>: научиться обобщать полученные знания; анализировать и обобщать по заданным основаниям произведения искусства; познакомиться с приемами работы художника – монотиписта.</w:t>
            </w:r>
          </w:p>
          <w:p w14:paraId="0D4B809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Метапредметные: </w:t>
            </w:r>
            <w:r w:rsidRPr="003701CC">
              <w:rPr>
                <w:sz w:val="20"/>
                <w:szCs w:val="20"/>
              </w:rPr>
              <w:t>корректировать свои действия в соответствии с алгоритмом; самостоятельно принимать решения на основе полученных ранее знаний и умений; определять цель, проблему в деятельности.</w:t>
            </w:r>
          </w:p>
          <w:p w14:paraId="248FD5CD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Личностные:</w:t>
            </w:r>
            <w:r w:rsidRPr="003701CC">
              <w:rPr>
                <w:sz w:val="20"/>
                <w:szCs w:val="20"/>
              </w:rPr>
              <w:t xml:space="preserve"> проявлять интерес к новой технике создания картины и использовать ее в своем творчестве.</w:t>
            </w:r>
          </w:p>
        </w:tc>
        <w:tc>
          <w:tcPr>
            <w:tcW w:w="1939" w:type="dxa"/>
            <w:gridSpan w:val="7"/>
          </w:tcPr>
          <w:p w14:paraId="3D09E9DF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Выполнение творческой работы. Диатипия.</w:t>
            </w:r>
          </w:p>
        </w:tc>
        <w:tc>
          <w:tcPr>
            <w:tcW w:w="779" w:type="dxa"/>
            <w:gridSpan w:val="4"/>
            <w:textDirection w:val="btLr"/>
          </w:tcPr>
          <w:p w14:paraId="405DE608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  <w:r w:rsidRPr="003701CC">
              <w:rPr>
                <w:sz w:val="20"/>
                <w:szCs w:val="20"/>
              </w:rPr>
              <w:t xml:space="preserve"> </w:t>
            </w:r>
          </w:p>
          <w:p w14:paraId="6D4E8876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</w:p>
          <w:p w14:paraId="78D6029C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452F22AB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31006" w:rsidRPr="003701CC" w14:paraId="16205C05" w14:textId="77777777" w:rsidTr="003701CC">
        <w:trPr>
          <w:trHeight w:val="687"/>
        </w:trPr>
        <w:tc>
          <w:tcPr>
            <w:tcW w:w="15604" w:type="dxa"/>
            <w:gridSpan w:val="26"/>
          </w:tcPr>
          <w:p w14:paraId="2865EB40" w14:textId="77777777" w:rsidR="00331006" w:rsidRPr="003701CC" w:rsidRDefault="00331006" w:rsidP="00331006">
            <w:pPr>
              <w:rPr>
                <w:b/>
                <w:sz w:val="20"/>
                <w:szCs w:val="20"/>
              </w:rPr>
            </w:pPr>
          </w:p>
          <w:p w14:paraId="68FEC0F4" w14:textId="77777777" w:rsidR="00331006" w:rsidRPr="003701CC" w:rsidRDefault="00331006" w:rsidP="00331006">
            <w:pPr>
              <w:jc w:val="center"/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Вглядываясь в человека. Портрет - 11 ч.</w:t>
            </w:r>
          </w:p>
          <w:p w14:paraId="103D2E28" w14:textId="77777777" w:rsidR="00331006" w:rsidRPr="003701CC" w:rsidRDefault="00331006" w:rsidP="00331006">
            <w:pPr>
              <w:rPr>
                <w:b/>
                <w:sz w:val="20"/>
                <w:szCs w:val="20"/>
              </w:rPr>
            </w:pPr>
          </w:p>
        </w:tc>
      </w:tr>
      <w:tr w:rsidR="003701CC" w:rsidRPr="003701CC" w14:paraId="75A5CB91" w14:textId="77777777" w:rsidTr="003701CC">
        <w:trPr>
          <w:cantSplit/>
          <w:trHeight w:val="1134"/>
        </w:trPr>
        <w:tc>
          <w:tcPr>
            <w:tcW w:w="695" w:type="dxa"/>
          </w:tcPr>
          <w:p w14:paraId="7276FB16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 xml:space="preserve">17 </w:t>
            </w:r>
          </w:p>
        </w:tc>
        <w:tc>
          <w:tcPr>
            <w:tcW w:w="2197" w:type="dxa"/>
            <w:gridSpan w:val="2"/>
          </w:tcPr>
          <w:p w14:paraId="598B81F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Образ человека – главная тема искусства</w:t>
            </w:r>
          </w:p>
          <w:p w14:paraId="5804B345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3024" w:type="dxa"/>
            <w:gridSpan w:val="3"/>
          </w:tcPr>
          <w:p w14:paraId="475E4B29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Портрет. Разновидности портрета: бюст, миниатюра, парадный, групповой, камерный. Портреты Древнего Египта. Фаюмские портреты. Скульптурные портреты Древнего Рима. Камерный портрет в России. Портреты, созданные Рокотовым, Левицким, Боровиковским.</w:t>
            </w:r>
            <w:r w:rsidRPr="003701CC">
              <w:rPr>
                <w:i/>
                <w:sz w:val="20"/>
                <w:szCs w:val="20"/>
              </w:rPr>
              <w:t xml:space="preserve"> </w:t>
            </w:r>
          </w:p>
          <w:p w14:paraId="07764FB8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</w:tc>
        <w:tc>
          <w:tcPr>
            <w:tcW w:w="2199" w:type="dxa"/>
            <w:gridSpan w:val="4"/>
          </w:tcPr>
          <w:p w14:paraId="60DD07EE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Знать: </w:t>
            </w:r>
            <w:r w:rsidRPr="003701CC">
              <w:rPr>
                <w:sz w:val="20"/>
                <w:szCs w:val="20"/>
              </w:rPr>
              <w:t>об изображении человека в искусстве разных эпох.</w:t>
            </w:r>
          </w:p>
          <w:p w14:paraId="1A86173F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разбираться в изученных портретах; применять новые умения в портрете.</w:t>
            </w:r>
          </w:p>
        </w:tc>
        <w:tc>
          <w:tcPr>
            <w:tcW w:w="4258" w:type="dxa"/>
            <w:gridSpan w:val="4"/>
          </w:tcPr>
          <w:p w14:paraId="253680F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Предметные:</w:t>
            </w:r>
            <w:r w:rsidRPr="003701CC">
              <w:rPr>
                <w:sz w:val="20"/>
                <w:szCs w:val="20"/>
              </w:rPr>
              <w:t xml:space="preserve"> научиться самостоятельно осваивать новую тему; уметь находить информацию, необходимую для решения учебной задачи; знакомиться с именами великих художников и их произведениями; воспринимать и анализировать произведения искусства.</w:t>
            </w:r>
          </w:p>
          <w:p w14:paraId="36FD41BE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Метапредметные:</w:t>
            </w:r>
            <w:r w:rsidRPr="003701CC">
              <w:rPr>
                <w:sz w:val="20"/>
                <w:szCs w:val="20"/>
              </w:rPr>
              <w:t xml:space="preserve"> понимать значение знаний для человека; работать в группах, обмениваться мнениями.</w:t>
            </w:r>
          </w:p>
          <w:p w14:paraId="2CCFE599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Личностные:</w:t>
            </w:r>
            <w:r w:rsidRPr="003701CC">
              <w:rPr>
                <w:sz w:val="20"/>
                <w:szCs w:val="20"/>
              </w:rPr>
              <w:t xml:space="preserve"> осваивать новые правила, осознавать многообразие взглядов; понимать значение знаний для человека; осознавать свои интересы и цели; понимать значение знаний для человека.</w:t>
            </w:r>
          </w:p>
        </w:tc>
        <w:tc>
          <w:tcPr>
            <w:tcW w:w="1761" w:type="dxa"/>
            <w:gridSpan w:val="7"/>
          </w:tcPr>
          <w:p w14:paraId="3EA7F4AD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Игра для развития восприятия произведений искусства.</w:t>
            </w:r>
          </w:p>
        </w:tc>
        <w:tc>
          <w:tcPr>
            <w:tcW w:w="761" w:type="dxa"/>
            <w:gridSpan w:val="3"/>
            <w:textDirection w:val="btLr"/>
          </w:tcPr>
          <w:p w14:paraId="4C625F5F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  <w:r w:rsidRPr="003701C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gridSpan w:val="2"/>
          </w:tcPr>
          <w:p w14:paraId="74F1A722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23EC8ED6" w14:textId="77777777" w:rsidTr="003701CC">
        <w:trPr>
          <w:cantSplit/>
          <w:trHeight w:val="1134"/>
        </w:trPr>
        <w:tc>
          <w:tcPr>
            <w:tcW w:w="695" w:type="dxa"/>
          </w:tcPr>
          <w:p w14:paraId="747F8291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lastRenderedPageBreak/>
              <w:t>18</w:t>
            </w:r>
          </w:p>
        </w:tc>
        <w:tc>
          <w:tcPr>
            <w:tcW w:w="2197" w:type="dxa"/>
            <w:gridSpan w:val="2"/>
          </w:tcPr>
          <w:p w14:paraId="5AC0EF7B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Конструкция головы человека и её пропорции</w:t>
            </w:r>
          </w:p>
          <w:p w14:paraId="36B036C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3024" w:type="dxa"/>
            <w:gridSpan w:val="3"/>
          </w:tcPr>
          <w:p w14:paraId="21330647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Конструкция и пропорции головы человека. Мимика лица. Соразмерность частей образует красоту формы. Раскрытие психологического состояния портретируемого.</w:t>
            </w:r>
            <w:r w:rsidRPr="003701CC">
              <w:rPr>
                <w:i/>
                <w:sz w:val="20"/>
                <w:szCs w:val="20"/>
              </w:rPr>
              <w:t xml:space="preserve"> </w:t>
            </w:r>
          </w:p>
          <w:p w14:paraId="3D84A749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</w:tc>
        <w:tc>
          <w:tcPr>
            <w:tcW w:w="2199" w:type="dxa"/>
            <w:gridSpan w:val="4"/>
          </w:tcPr>
          <w:p w14:paraId="25127F07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Знать: </w:t>
            </w:r>
            <w:r w:rsidRPr="003701CC">
              <w:rPr>
                <w:sz w:val="20"/>
                <w:szCs w:val="20"/>
              </w:rPr>
              <w:t>закономерности и конструкцию головы человека.</w:t>
            </w:r>
          </w:p>
          <w:p w14:paraId="519FEB69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приобретут новые умения в работе,</w:t>
            </w:r>
            <w:r w:rsidRPr="003701CC">
              <w:rPr>
                <w:b/>
                <w:sz w:val="20"/>
                <w:szCs w:val="20"/>
              </w:rPr>
              <w:t xml:space="preserve"> </w:t>
            </w:r>
            <w:r w:rsidRPr="003701CC">
              <w:rPr>
                <w:sz w:val="20"/>
                <w:szCs w:val="20"/>
              </w:rPr>
              <w:t>научатся выполнять рисунок или аппликацию головы человека.</w:t>
            </w:r>
          </w:p>
        </w:tc>
        <w:tc>
          <w:tcPr>
            <w:tcW w:w="4258" w:type="dxa"/>
            <w:gridSpan w:val="4"/>
          </w:tcPr>
          <w:p w14:paraId="7F16FA0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</w:t>
            </w:r>
            <w:r w:rsidRPr="003701CC">
              <w:rPr>
                <w:sz w:val="20"/>
                <w:szCs w:val="20"/>
              </w:rPr>
              <w:t>: научиться самостоятельно осваивать новую тему; знакомиться с именами великих художников; воспринимать и анализировать произведения искусства.</w:t>
            </w:r>
          </w:p>
          <w:p w14:paraId="2F81D08E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Метапредметные:</w:t>
            </w:r>
            <w:r w:rsidRPr="003701CC">
              <w:rPr>
                <w:sz w:val="20"/>
                <w:szCs w:val="20"/>
              </w:rPr>
              <w:t xml:space="preserve"> понимать значение знаний для человека, осознавать свои интересы и цели; адекватно выражать и контролировать свои эмоции.</w:t>
            </w:r>
          </w:p>
          <w:p w14:paraId="222AA97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Личностные:</w:t>
            </w:r>
            <w:r w:rsidRPr="003701CC">
              <w:rPr>
                <w:sz w:val="20"/>
                <w:szCs w:val="20"/>
              </w:rPr>
              <w:t xml:space="preserve"> осваивать новые правила, осознавать многообразие взглядов</w:t>
            </w:r>
          </w:p>
        </w:tc>
        <w:tc>
          <w:tcPr>
            <w:tcW w:w="1743" w:type="dxa"/>
            <w:gridSpan w:val="6"/>
          </w:tcPr>
          <w:p w14:paraId="59B4C1FA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Выполнение заданий: с. 105</w:t>
            </w:r>
          </w:p>
          <w:p w14:paraId="06827C0D" w14:textId="77777777" w:rsidR="003701CC" w:rsidRPr="003701CC" w:rsidRDefault="003701CC" w:rsidP="00331006">
            <w:pPr>
              <w:rPr>
                <w:sz w:val="20"/>
                <w:szCs w:val="20"/>
              </w:rPr>
            </w:pPr>
          </w:p>
        </w:tc>
        <w:tc>
          <w:tcPr>
            <w:tcW w:w="779" w:type="dxa"/>
            <w:gridSpan w:val="4"/>
            <w:textDirection w:val="btLr"/>
          </w:tcPr>
          <w:p w14:paraId="56DDA53C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  <w:r w:rsidRPr="003701C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gridSpan w:val="2"/>
          </w:tcPr>
          <w:p w14:paraId="1018D693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0EFC4BE3" w14:textId="77777777" w:rsidTr="003701CC">
        <w:trPr>
          <w:cantSplit/>
          <w:trHeight w:val="1134"/>
        </w:trPr>
        <w:tc>
          <w:tcPr>
            <w:tcW w:w="695" w:type="dxa"/>
          </w:tcPr>
          <w:p w14:paraId="45305B85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 xml:space="preserve">19 </w:t>
            </w:r>
          </w:p>
        </w:tc>
        <w:tc>
          <w:tcPr>
            <w:tcW w:w="2197" w:type="dxa"/>
            <w:gridSpan w:val="2"/>
          </w:tcPr>
          <w:p w14:paraId="6B33C47F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Графический портретный рисунок и выразительность образа человека. Изображение головы человека в пространстве.</w:t>
            </w:r>
          </w:p>
          <w:p w14:paraId="3C062B68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3024" w:type="dxa"/>
            <w:gridSpan w:val="3"/>
          </w:tcPr>
          <w:p w14:paraId="53BC049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Жест. Ракурс. Образ человека в графическом портрете. Повороты и ракурсы головы. Соотношение лицевой и черепной частей головы человека. Объемное конструктивное изображение головы. Рисование с натуры гипсовой головы.</w:t>
            </w:r>
          </w:p>
          <w:p w14:paraId="6F088CC3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</w:tc>
        <w:tc>
          <w:tcPr>
            <w:tcW w:w="2199" w:type="dxa"/>
            <w:gridSpan w:val="4"/>
          </w:tcPr>
          <w:p w14:paraId="360CFD5E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Знать: </w:t>
            </w:r>
            <w:r w:rsidRPr="003701CC">
              <w:rPr>
                <w:sz w:val="20"/>
                <w:szCs w:val="20"/>
              </w:rPr>
              <w:t>особенности изображения головы человека в пространстве; познакомятся с творчеством А. Модильяни.</w:t>
            </w:r>
          </w:p>
          <w:p w14:paraId="2B60C19D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использовать  выразительные возможности художественных материалов; выполнять зарисовки с целью изучения строения головы человека, ее пропорций и расположения в пространстве.</w:t>
            </w:r>
          </w:p>
        </w:tc>
        <w:tc>
          <w:tcPr>
            <w:tcW w:w="4258" w:type="dxa"/>
            <w:gridSpan w:val="4"/>
          </w:tcPr>
          <w:p w14:paraId="39F05BEF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Предметные:</w:t>
            </w:r>
            <w:r w:rsidRPr="003701CC">
              <w:rPr>
                <w:sz w:val="20"/>
                <w:szCs w:val="20"/>
              </w:rPr>
              <w:t xml:space="preserve"> научиться пользоваться необходимой информацией; анализировать, обобщать,  создавать объемное конструктивное изображение головы; изучать поворот и ракурс головы человека, соотношение лицевой и черепной части; выполнять зарисовки с целью изучения строения головы человека, ее пропорций и положения в пространстве.</w:t>
            </w:r>
          </w:p>
          <w:p w14:paraId="5503A6A1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Метапредметные:</w:t>
            </w:r>
            <w:r w:rsidRPr="003701CC">
              <w:rPr>
                <w:sz w:val="20"/>
                <w:szCs w:val="20"/>
              </w:rPr>
              <w:t xml:space="preserve"> определять цель, проблему в учебной деятельности; организовывать работу в паре; самостоятельно исправлять ошибки.</w:t>
            </w:r>
          </w:p>
          <w:p w14:paraId="081C6148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Личностные:</w:t>
            </w:r>
            <w:r w:rsidRPr="003701CC">
              <w:rPr>
                <w:sz w:val="20"/>
                <w:szCs w:val="20"/>
              </w:rPr>
              <w:t xml:space="preserve"> понимать значение знаний для человека; осознавать свои интересы и цели; иметь мотивацию к учебной деятельности.</w:t>
            </w:r>
          </w:p>
        </w:tc>
        <w:tc>
          <w:tcPr>
            <w:tcW w:w="1743" w:type="dxa"/>
            <w:gridSpan w:val="6"/>
          </w:tcPr>
          <w:p w14:paraId="43CCC51F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Зарисовки головы человека с натуры.</w:t>
            </w:r>
          </w:p>
          <w:p w14:paraId="21B3186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Выполнение заданий: с. 106</w:t>
            </w:r>
          </w:p>
        </w:tc>
        <w:tc>
          <w:tcPr>
            <w:tcW w:w="779" w:type="dxa"/>
            <w:gridSpan w:val="4"/>
            <w:textDirection w:val="btLr"/>
          </w:tcPr>
          <w:p w14:paraId="6EBC98C2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  <w:r w:rsidRPr="003701CC">
              <w:rPr>
                <w:sz w:val="20"/>
                <w:szCs w:val="20"/>
              </w:rPr>
              <w:t xml:space="preserve"> </w:t>
            </w:r>
          </w:p>
          <w:p w14:paraId="543D4D27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4EC5A29D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2900BA86" w14:textId="77777777" w:rsidTr="003701CC">
        <w:trPr>
          <w:cantSplit/>
          <w:trHeight w:val="1134"/>
        </w:trPr>
        <w:tc>
          <w:tcPr>
            <w:tcW w:w="695" w:type="dxa"/>
          </w:tcPr>
          <w:p w14:paraId="7FF7F7B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lastRenderedPageBreak/>
              <w:t>20</w:t>
            </w:r>
          </w:p>
        </w:tc>
        <w:tc>
          <w:tcPr>
            <w:tcW w:w="2197" w:type="dxa"/>
            <w:gridSpan w:val="2"/>
          </w:tcPr>
          <w:p w14:paraId="66E60BED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Портрет в графике. Графический портретный рисунок и выразительность образа человека</w:t>
            </w:r>
          </w:p>
          <w:p w14:paraId="22648001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3024" w:type="dxa"/>
            <w:gridSpan w:val="3"/>
          </w:tcPr>
          <w:p w14:paraId="048F7857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Жест. Ракурс. Образ человека в графическом портрете. Выразительные средства и возможности графического изображения. Мастер эпохи Возрождения.</w:t>
            </w:r>
          </w:p>
          <w:p w14:paraId="0F084A25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</w:tc>
        <w:tc>
          <w:tcPr>
            <w:tcW w:w="2199" w:type="dxa"/>
            <w:gridSpan w:val="4"/>
          </w:tcPr>
          <w:p w14:paraId="4C112B2F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Знать: </w:t>
            </w:r>
            <w:r w:rsidRPr="003701CC">
              <w:rPr>
                <w:sz w:val="20"/>
                <w:szCs w:val="20"/>
              </w:rPr>
              <w:t>особенности графического портрета, познакомиться с творчеством Леонардо да Винчи.</w:t>
            </w:r>
          </w:p>
          <w:p w14:paraId="49B27753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выполнять рисунок, набросок друга или одноклассника, передавать индивидуальные особенности, характер, настроение человека в графическом портрете.</w:t>
            </w:r>
          </w:p>
        </w:tc>
        <w:tc>
          <w:tcPr>
            <w:tcW w:w="4258" w:type="dxa"/>
            <w:gridSpan w:val="4"/>
          </w:tcPr>
          <w:p w14:paraId="5E988F68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</w:t>
            </w:r>
            <w:r w:rsidRPr="003701CC">
              <w:rPr>
                <w:sz w:val="20"/>
                <w:szCs w:val="20"/>
              </w:rPr>
              <w:t>: пользоваться необходимой информацией; анализировать, обобщать и создавать объемное конструктивное изображение головы; изучать поворот и ракурс головы человека, соотношение лицевой и черепной части; выполнять зарисовки с целью изучения строения головы человека, ее пропорций и положения в пространстве.</w:t>
            </w:r>
          </w:p>
          <w:p w14:paraId="1DC263F9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Метапредметные:</w:t>
            </w:r>
            <w:r w:rsidRPr="003701CC">
              <w:rPr>
                <w:sz w:val="20"/>
                <w:szCs w:val="20"/>
              </w:rPr>
              <w:t xml:space="preserve"> определять цель, проблему в учебной деятельности; организовывать работу в паре; самостоятельно исправлять ошибки.</w:t>
            </w:r>
          </w:p>
          <w:p w14:paraId="4581FD1B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Личностные:</w:t>
            </w:r>
            <w:r w:rsidRPr="003701CC">
              <w:rPr>
                <w:sz w:val="20"/>
                <w:szCs w:val="20"/>
              </w:rPr>
              <w:t xml:space="preserve"> понимать значение знаний для человека; осознавать свои интересы и цели; иметь мотивацию к учебной деятельности.</w:t>
            </w:r>
          </w:p>
        </w:tc>
        <w:tc>
          <w:tcPr>
            <w:tcW w:w="1703" w:type="dxa"/>
            <w:gridSpan w:val="4"/>
          </w:tcPr>
          <w:p w14:paraId="26D7D0BF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Выполнение заданий: с. 114</w:t>
            </w:r>
          </w:p>
        </w:tc>
        <w:tc>
          <w:tcPr>
            <w:tcW w:w="819" w:type="dxa"/>
            <w:gridSpan w:val="6"/>
            <w:textDirection w:val="btLr"/>
          </w:tcPr>
          <w:p w14:paraId="4070045B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</w:p>
        </w:tc>
        <w:tc>
          <w:tcPr>
            <w:tcW w:w="709" w:type="dxa"/>
            <w:gridSpan w:val="2"/>
          </w:tcPr>
          <w:p w14:paraId="2463F026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5A9316D9" w14:textId="77777777" w:rsidTr="003701CC">
        <w:trPr>
          <w:cantSplit/>
          <w:trHeight w:val="1134"/>
        </w:trPr>
        <w:tc>
          <w:tcPr>
            <w:tcW w:w="695" w:type="dxa"/>
          </w:tcPr>
          <w:p w14:paraId="1C005C8E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21</w:t>
            </w:r>
          </w:p>
        </w:tc>
        <w:tc>
          <w:tcPr>
            <w:tcW w:w="2197" w:type="dxa"/>
            <w:gridSpan w:val="2"/>
          </w:tcPr>
          <w:p w14:paraId="54EB7E1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Портрет в скульптуре</w:t>
            </w:r>
          </w:p>
          <w:p w14:paraId="69501AC7" w14:textId="77777777" w:rsidR="003701CC" w:rsidRPr="003701CC" w:rsidRDefault="003701CC" w:rsidP="00331006">
            <w:pPr>
              <w:rPr>
                <w:b/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3024" w:type="dxa"/>
            <w:gridSpan w:val="3"/>
          </w:tcPr>
          <w:p w14:paraId="412044DF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 xml:space="preserve">Скульптурный портрет. Ваять. Скульптор. Скульптурный портрет в истории искусства. Человек – основной предмет изображения в скульптуре. Выразительный язык портретных образов в скульптуре Рима  </w:t>
            </w:r>
            <w:r w:rsidRPr="003701CC">
              <w:rPr>
                <w:sz w:val="20"/>
                <w:szCs w:val="20"/>
                <w:lang w:val="en-US"/>
              </w:rPr>
              <w:t>III</w:t>
            </w:r>
            <w:r w:rsidRPr="003701CC">
              <w:rPr>
                <w:sz w:val="20"/>
                <w:szCs w:val="20"/>
              </w:rPr>
              <w:t xml:space="preserve"> века н.э.</w:t>
            </w:r>
            <w:r w:rsidRPr="003701CC">
              <w:rPr>
                <w:i/>
                <w:sz w:val="20"/>
                <w:szCs w:val="20"/>
              </w:rPr>
              <w:t xml:space="preserve"> </w:t>
            </w:r>
          </w:p>
          <w:p w14:paraId="0DFEED2A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</w:tc>
        <w:tc>
          <w:tcPr>
            <w:tcW w:w="2199" w:type="dxa"/>
            <w:gridSpan w:val="4"/>
          </w:tcPr>
          <w:p w14:paraId="07DD290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Знать: </w:t>
            </w:r>
            <w:r w:rsidRPr="003701CC">
              <w:rPr>
                <w:sz w:val="20"/>
                <w:szCs w:val="20"/>
              </w:rPr>
              <w:t>особенности и выразительные возможности портрета в скульптуре.</w:t>
            </w:r>
          </w:p>
          <w:p w14:paraId="4A7C5B18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работать графическими материалами, выполняя зарисовки для предполагаемого скульптурного портрета.</w:t>
            </w:r>
          </w:p>
        </w:tc>
        <w:tc>
          <w:tcPr>
            <w:tcW w:w="4258" w:type="dxa"/>
            <w:gridSpan w:val="4"/>
          </w:tcPr>
          <w:p w14:paraId="1FBF883B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Предметные:</w:t>
            </w:r>
            <w:r w:rsidRPr="003701CC">
              <w:rPr>
                <w:sz w:val="20"/>
                <w:szCs w:val="20"/>
              </w:rPr>
              <w:t xml:space="preserve"> изучать скульптурный портрет в истории искусства, скульптурные материалы; сравнивать портреты по определенным критериям; анализировать скульптурные образы; работать над изображением выбранного литературного героя; учиться основам скульптурной техники, работать со скульптурными материалами.</w:t>
            </w:r>
          </w:p>
          <w:p w14:paraId="11D9F11D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Метапредметные:</w:t>
            </w:r>
            <w:r w:rsidRPr="003701CC">
              <w:rPr>
                <w:sz w:val="20"/>
                <w:szCs w:val="20"/>
              </w:rPr>
              <w:t xml:space="preserve"> определять цель, проблему в учебной деятельности; организовывать работу в паре; самостоятельно исправлять ошибки.</w:t>
            </w:r>
          </w:p>
          <w:p w14:paraId="7103A96B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Личностные: </w:t>
            </w:r>
            <w:r w:rsidRPr="003701CC">
              <w:rPr>
                <w:sz w:val="20"/>
                <w:szCs w:val="20"/>
              </w:rPr>
              <w:t>осознавать многообразие средств и материалов мира искусства; проявлять интерес к произведениям скульптурного искусства; включаться в определенный вид деятельности.</w:t>
            </w:r>
          </w:p>
        </w:tc>
        <w:tc>
          <w:tcPr>
            <w:tcW w:w="1703" w:type="dxa"/>
            <w:gridSpan w:val="4"/>
          </w:tcPr>
          <w:p w14:paraId="34875D71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Выбрать литературного героя, нарисовать портрет в разных ракурсах графическими материалами. Выполнение заданий: с. 110</w:t>
            </w:r>
          </w:p>
        </w:tc>
        <w:tc>
          <w:tcPr>
            <w:tcW w:w="819" w:type="dxa"/>
            <w:gridSpan w:val="6"/>
            <w:textDirection w:val="btLr"/>
          </w:tcPr>
          <w:p w14:paraId="48187D5C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  <w:r w:rsidRPr="003701C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gridSpan w:val="2"/>
          </w:tcPr>
          <w:p w14:paraId="6E8E0CEF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388651D3" w14:textId="77777777" w:rsidTr="003701CC">
        <w:trPr>
          <w:cantSplit/>
          <w:trHeight w:val="1134"/>
        </w:trPr>
        <w:tc>
          <w:tcPr>
            <w:tcW w:w="695" w:type="dxa"/>
          </w:tcPr>
          <w:p w14:paraId="57E05D92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lastRenderedPageBreak/>
              <w:t>22</w:t>
            </w:r>
          </w:p>
        </w:tc>
        <w:tc>
          <w:tcPr>
            <w:tcW w:w="2197" w:type="dxa"/>
            <w:gridSpan w:val="2"/>
          </w:tcPr>
          <w:p w14:paraId="5572829A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Сатирические образы человека</w:t>
            </w:r>
          </w:p>
          <w:p w14:paraId="2509429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3024" w:type="dxa"/>
            <w:gridSpan w:val="3"/>
          </w:tcPr>
          <w:p w14:paraId="6F4D2D6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Карикатура. Шарж. Правда жизни и язык искусства. Художественное преувеличение. Карикатура и дружеский шарж. Кукрыниксы.</w:t>
            </w:r>
            <w:r w:rsidRPr="003701CC">
              <w:rPr>
                <w:i/>
                <w:sz w:val="20"/>
                <w:szCs w:val="20"/>
              </w:rPr>
              <w:t xml:space="preserve"> </w:t>
            </w:r>
          </w:p>
          <w:p w14:paraId="7ED3438B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</w:tc>
        <w:tc>
          <w:tcPr>
            <w:tcW w:w="2199" w:type="dxa"/>
            <w:gridSpan w:val="4"/>
          </w:tcPr>
          <w:p w14:paraId="09D33332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Знать: </w:t>
            </w:r>
            <w:r w:rsidRPr="003701CC">
              <w:rPr>
                <w:sz w:val="20"/>
                <w:szCs w:val="20"/>
              </w:rPr>
              <w:t>что такое карикатура, дружеский шарж; приемы художественного преувеличения, творчество известных карикатуристов.</w:t>
            </w:r>
          </w:p>
          <w:p w14:paraId="065FB6D8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выполнять сатирические образы литературных героев или дружеские шаржи; научиться приемам художественного преувеличения.</w:t>
            </w:r>
          </w:p>
        </w:tc>
        <w:tc>
          <w:tcPr>
            <w:tcW w:w="4258" w:type="dxa"/>
            <w:gridSpan w:val="4"/>
          </w:tcPr>
          <w:p w14:paraId="20F6405B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Предметные:</w:t>
            </w:r>
            <w:r w:rsidRPr="003701CC">
              <w:rPr>
                <w:sz w:val="20"/>
                <w:szCs w:val="20"/>
              </w:rPr>
              <w:t xml:space="preserve"> познакомиться с приемами художественного преувеличения; с известными карикатуристами нашей страны; учиться приемам художественного преувеличения, отбирать детали, обострять образы.</w:t>
            </w:r>
          </w:p>
          <w:p w14:paraId="220FAC4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Метапредметные:</w:t>
            </w:r>
            <w:r w:rsidRPr="003701CC">
              <w:rPr>
                <w:sz w:val="20"/>
                <w:szCs w:val="20"/>
              </w:rPr>
              <w:t xml:space="preserve"> определять цель, проблему в учебной деятельности; организовывать работу в паре; самостоятельно исправлять ошибки.</w:t>
            </w:r>
          </w:p>
          <w:p w14:paraId="4E5071F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Личностные: </w:t>
            </w:r>
            <w:r w:rsidRPr="003701CC">
              <w:rPr>
                <w:sz w:val="20"/>
                <w:szCs w:val="20"/>
              </w:rPr>
              <w:t>осознавать многообразие средств и материалов мира искусства; проявлять интерес к произведениям скульптурного искусства; включаться в определенный вид деятельности.</w:t>
            </w:r>
          </w:p>
        </w:tc>
        <w:tc>
          <w:tcPr>
            <w:tcW w:w="1703" w:type="dxa"/>
            <w:gridSpan w:val="4"/>
          </w:tcPr>
          <w:p w14:paraId="7F2FD7BB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 xml:space="preserve">Комикс. Задание: нарисовать комикс к рассказу, который придумали сами. </w:t>
            </w:r>
          </w:p>
        </w:tc>
        <w:tc>
          <w:tcPr>
            <w:tcW w:w="819" w:type="dxa"/>
            <w:gridSpan w:val="6"/>
            <w:textDirection w:val="btLr"/>
          </w:tcPr>
          <w:p w14:paraId="69740F13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Рисунок. Устный опрос</w:t>
            </w:r>
          </w:p>
          <w:p w14:paraId="24734CB5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</w:p>
          <w:p w14:paraId="76527871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54E38C33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30F36C94" w14:textId="77777777" w:rsidTr="003701CC">
        <w:trPr>
          <w:cantSplit/>
          <w:trHeight w:val="1134"/>
        </w:trPr>
        <w:tc>
          <w:tcPr>
            <w:tcW w:w="695" w:type="dxa"/>
          </w:tcPr>
          <w:p w14:paraId="13FDE891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23</w:t>
            </w:r>
          </w:p>
        </w:tc>
        <w:tc>
          <w:tcPr>
            <w:tcW w:w="2197" w:type="dxa"/>
            <w:gridSpan w:val="2"/>
          </w:tcPr>
          <w:p w14:paraId="0ECFBF25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Образные возможности освещения в портрете</w:t>
            </w:r>
          </w:p>
          <w:p w14:paraId="52E4B852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3024" w:type="dxa"/>
            <w:gridSpan w:val="3"/>
          </w:tcPr>
          <w:p w14:paraId="2B7FFF6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Свет естественный, искусственный. Контраст. Изменение образа человека приразличном освещении. Постоянство формы и изменение ее восприятия. Великий русский художник И. Репин.</w:t>
            </w:r>
            <w:r w:rsidRPr="003701CC">
              <w:rPr>
                <w:i/>
                <w:sz w:val="20"/>
                <w:szCs w:val="20"/>
              </w:rPr>
              <w:t xml:space="preserve"> </w:t>
            </w:r>
          </w:p>
          <w:p w14:paraId="6874DAB1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</w:tc>
        <w:tc>
          <w:tcPr>
            <w:tcW w:w="2199" w:type="dxa"/>
            <w:gridSpan w:val="4"/>
          </w:tcPr>
          <w:p w14:paraId="65F6A9D1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Знать:</w:t>
            </w:r>
            <w:r w:rsidRPr="003701CC">
              <w:rPr>
                <w:sz w:val="20"/>
                <w:szCs w:val="20"/>
              </w:rPr>
              <w:t xml:space="preserve"> влияние освещения на натуру.</w:t>
            </w:r>
          </w:p>
          <w:p w14:paraId="42DD97E2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выполнять наброски (пятном) с изображением головы в различных состояниях; использовать приемы выразительных возможностей искусственного освещения для характеристики образа, направления света сбоку, снизу, при рассеянном свете.</w:t>
            </w:r>
          </w:p>
        </w:tc>
        <w:tc>
          <w:tcPr>
            <w:tcW w:w="4258" w:type="dxa"/>
            <w:gridSpan w:val="4"/>
          </w:tcPr>
          <w:p w14:paraId="4A189497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Предметные:</w:t>
            </w:r>
            <w:r w:rsidRPr="003701CC">
              <w:rPr>
                <w:sz w:val="20"/>
                <w:szCs w:val="20"/>
              </w:rPr>
              <w:t xml:space="preserve"> научиться воспринимать изменения образа человека при естественном освещении, постоянство формы и изменение ее восприятия при естественном освещении; знакомиться  с изменениями образа человека при искусственном и естественном освещении; осваивать приемы выразительных возможностей искусственного освещения для характеристики образа, направление света сбоку, снизу, при рассеянном свете; учиться воспринимать контрастность освещения.</w:t>
            </w:r>
          </w:p>
          <w:p w14:paraId="2C093661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Метапредметные:</w:t>
            </w:r>
            <w:r w:rsidRPr="003701CC">
              <w:rPr>
                <w:sz w:val="20"/>
                <w:szCs w:val="20"/>
              </w:rPr>
              <w:t xml:space="preserve"> планировать деятельность в учебной ситуации; определять проблему возможностей освещения в портрете</w:t>
            </w:r>
          </w:p>
          <w:p w14:paraId="7877F2B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Личностные:</w:t>
            </w:r>
            <w:r w:rsidRPr="003701CC">
              <w:rPr>
                <w:sz w:val="20"/>
                <w:szCs w:val="20"/>
              </w:rPr>
              <w:t xml:space="preserve"> проявлять интерес к изучению нового материала.</w:t>
            </w:r>
          </w:p>
        </w:tc>
        <w:tc>
          <w:tcPr>
            <w:tcW w:w="1703" w:type="dxa"/>
            <w:gridSpan w:val="4"/>
          </w:tcPr>
          <w:p w14:paraId="2CA646C5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Выполнение аппликативного портрета с помощью фотографий.</w:t>
            </w:r>
          </w:p>
          <w:p w14:paraId="01F5BEB9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Выполнение заданий: с. 121</w:t>
            </w:r>
          </w:p>
        </w:tc>
        <w:tc>
          <w:tcPr>
            <w:tcW w:w="819" w:type="dxa"/>
            <w:gridSpan w:val="6"/>
            <w:textDirection w:val="btLr"/>
          </w:tcPr>
          <w:p w14:paraId="4BA279CD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  <w:r w:rsidRPr="003701CC">
              <w:rPr>
                <w:sz w:val="20"/>
                <w:szCs w:val="20"/>
              </w:rPr>
              <w:t xml:space="preserve"> </w:t>
            </w:r>
          </w:p>
          <w:p w14:paraId="332788F7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0EBE2DE5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5A2CEF6B" w14:textId="77777777" w:rsidTr="003701CC">
        <w:trPr>
          <w:cantSplit/>
          <w:trHeight w:val="1134"/>
        </w:trPr>
        <w:tc>
          <w:tcPr>
            <w:tcW w:w="695" w:type="dxa"/>
          </w:tcPr>
          <w:p w14:paraId="0599411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lastRenderedPageBreak/>
              <w:t>24-25</w:t>
            </w:r>
          </w:p>
        </w:tc>
        <w:tc>
          <w:tcPr>
            <w:tcW w:w="2197" w:type="dxa"/>
            <w:gridSpan w:val="2"/>
          </w:tcPr>
          <w:p w14:paraId="6361A760" w14:textId="77777777" w:rsidR="003701CC" w:rsidRPr="00622413" w:rsidRDefault="003701CC" w:rsidP="00331006">
            <w:pPr>
              <w:rPr>
                <w:b/>
                <w:i/>
                <w:sz w:val="20"/>
                <w:szCs w:val="20"/>
              </w:rPr>
            </w:pPr>
            <w:r w:rsidRPr="00622413">
              <w:rPr>
                <w:b/>
                <w:i/>
                <w:sz w:val="20"/>
                <w:szCs w:val="20"/>
              </w:rPr>
              <w:t>Портрет в живописи</w:t>
            </w:r>
            <w:r w:rsidR="00622413" w:rsidRPr="00622413">
              <w:rPr>
                <w:b/>
                <w:i/>
                <w:sz w:val="20"/>
                <w:szCs w:val="20"/>
              </w:rPr>
              <w:t>.</w:t>
            </w:r>
          </w:p>
          <w:p w14:paraId="345F004B" w14:textId="77777777" w:rsidR="00622413" w:rsidRPr="00622413" w:rsidRDefault="00622413" w:rsidP="00331006">
            <w:pPr>
              <w:rPr>
                <w:b/>
                <w:i/>
                <w:sz w:val="20"/>
                <w:szCs w:val="20"/>
              </w:rPr>
            </w:pPr>
            <w:r w:rsidRPr="00622413">
              <w:rPr>
                <w:b/>
                <w:i/>
                <w:sz w:val="20"/>
                <w:szCs w:val="20"/>
              </w:rPr>
              <w:t>Интегрированный урок (литература)</w:t>
            </w:r>
          </w:p>
          <w:p w14:paraId="3B9AFEB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622413">
              <w:rPr>
                <w:b/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3024" w:type="dxa"/>
            <w:gridSpan w:val="3"/>
          </w:tcPr>
          <w:p w14:paraId="442B42B2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Познакомить с творчеством выдающихся художников, работавших в портретном жанре. Виды портрета. Парадный портрет. Интимный портрет(лирический)Роль и место портрета в истории искусства. Обобщенный образ портрета в разные эпохи.</w:t>
            </w:r>
            <w:r w:rsidRPr="003701CC">
              <w:rPr>
                <w:i/>
                <w:sz w:val="20"/>
                <w:szCs w:val="20"/>
              </w:rPr>
              <w:t xml:space="preserve"> </w:t>
            </w:r>
          </w:p>
          <w:p w14:paraId="4AAA7CAE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</w:tc>
        <w:tc>
          <w:tcPr>
            <w:tcW w:w="2199" w:type="dxa"/>
            <w:gridSpan w:val="4"/>
          </w:tcPr>
          <w:p w14:paraId="097E0D22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Знать:</w:t>
            </w:r>
            <w:r w:rsidRPr="003701CC">
              <w:rPr>
                <w:sz w:val="20"/>
                <w:szCs w:val="20"/>
              </w:rPr>
              <w:t xml:space="preserve"> обобщённый образ человека в живописи; основные типы портрета.</w:t>
            </w:r>
          </w:p>
          <w:p w14:paraId="43CA96B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выполнять аналитические зарисовки композиций портретов известных художников в технике акварельной живописи.</w:t>
            </w:r>
          </w:p>
        </w:tc>
        <w:tc>
          <w:tcPr>
            <w:tcW w:w="4258" w:type="dxa"/>
            <w:gridSpan w:val="4"/>
          </w:tcPr>
          <w:p w14:paraId="4E058BC7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Предметные:</w:t>
            </w:r>
            <w:r w:rsidRPr="003701CC">
              <w:rPr>
                <w:sz w:val="20"/>
                <w:szCs w:val="20"/>
              </w:rPr>
              <w:t xml:space="preserve"> научиться обобщать образ человека в портретах разных эпох, определять роль и место  портрета в истории искусства, устанавливать аналогии по видам, аналитически воспринимать композиции в парадном и лирическом портретах.</w:t>
            </w:r>
          </w:p>
          <w:p w14:paraId="45D03732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</w:t>
            </w:r>
            <w:r w:rsidRPr="003701CC">
              <w:rPr>
                <w:sz w:val="20"/>
                <w:szCs w:val="20"/>
              </w:rPr>
              <w:t>: планировать деятельность, работать по плану; определять способы достижения цели.</w:t>
            </w:r>
          </w:p>
          <w:p w14:paraId="5FE25433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Личностные:</w:t>
            </w:r>
            <w:r w:rsidRPr="003701CC">
              <w:rPr>
                <w:sz w:val="20"/>
                <w:szCs w:val="20"/>
              </w:rPr>
              <w:t xml:space="preserve"> проявлять интерес к изучению нового материала, познавательную активность; вырабатывать свои мировоззренческие позиции; аргументировано оценивать свои и чужие работы.</w:t>
            </w:r>
          </w:p>
        </w:tc>
        <w:tc>
          <w:tcPr>
            <w:tcW w:w="1723" w:type="dxa"/>
            <w:gridSpan w:val="5"/>
          </w:tcPr>
          <w:p w14:paraId="08C51CF8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Живописный портрет. Выполнение заданий: с. 129</w:t>
            </w:r>
          </w:p>
        </w:tc>
        <w:tc>
          <w:tcPr>
            <w:tcW w:w="799" w:type="dxa"/>
            <w:gridSpan w:val="5"/>
            <w:textDirection w:val="btLr"/>
          </w:tcPr>
          <w:p w14:paraId="0CF513EA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  <w:r w:rsidRPr="003701C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gridSpan w:val="2"/>
          </w:tcPr>
          <w:p w14:paraId="3109A5DD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2</w:t>
            </w:r>
          </w:p>
        </w:tc>
      </w:tr>
      <w:tr w:rsidR="003701CC" w:rsidRPr="003701CC" w14:paraId="2FD2BB6A" w14:textId="77777777" w:rsidTr="003701CC">
        <w:trPr>
          <w:cantSplit/>
          <w:trHeight w:val="1134"/>
        </w:trPr>
        <w:tc>
          <w:tcPr>
            <w:tcW w:w="695" w:type="dxa"/>
          </w:tcPr>
          <w:p w14:paraId="08E9B77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26</w:t>
            </w:r>
          </w:p>
        </w:tc>
        <w:tc>
          <w:tcPr>
            <w:tcW w:w="2197" w:type="dxa"/>
            <w:gridSpan w:val="2"/>
          </w:tcPr>
          <w:p w14:paraId="092EF5D1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Роль цвета в портрете</w:t>
            </w:r>
          </w:p>
          <w:p w14:paraId="69991A41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3024" w:type="dxa"/>
            <w:gridSpan w:val="3"/>
          </w:tcPr>
          <w:p w14:paraId="31912CD2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Цвет, настроение, характер. Цветовое решение образа в портрете. Тон и цвет. Цвет и освещение. Цвет и живописная фактура в произведениях искусства. В. Серов (Девочка с персиками)</w:t>
            </w:r>
            <w:r w:rsidRPr="003701CC">
              <w:rPr>
                <w:i/>
                <w:sz w:val="20"/>
                <w:szCs w:val="20"/>
              </w:rPr>
              <w:t xml:space="preserve"> </w:t>
            </w:r>
          </w:p>
          <w:p w14:paraId="29713BC6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</w:tc>
        <w:tc>
          <w:tcPr>
            <w:tcW w:w="2199" w:type="dxa"/>
            <w:gridSpan w:val="4"/>
          </w:tcPr>
          <w:p w14:paraId="780ED958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Знать: </w:t>
            </w:r>
            <w:r w:rsidRPr="003701CC">
              <w:rPr>
                <w:sz w:val="20"/>
                <w:szCs w:val="20"/>
              </w:rPr>
              <w:t>влияние цвета на настроение, фактуру, решение образа; знать о творчестве Рембранта, Ван Гога, Фриды Калс, З. Серебряковой.</w:t>
            </w:r>
          </w:p>
          <w:p w14:paraId="6CB4EA92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Уметь:</w:t>
            </w:r>
            <w:r w:rsidRPr="003701CC">
              <w:rPr>
                <w:sz w:val="20"/>
                <w:szCs w:val="20"/>
              </w:rPr>
              <w:t xml:space="preserve"> анализировать картины; использовать цвет для передачи настроения и характера человека в портрете; передавать портретное сходство.</w:t>
            </w:r>
          </w:p>
        </w:tc>
        <w:tc>
          <w:tcPr>
            <w:tcW w:w="4258" w:type="dxa"/>
            <w:gridSpan w:val="4"/>
          </w:tcPr>
          <w:p w14:paraId="7397C89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</w:t>
            </w:r>
            <w:r w:rsidRPr="003701CC">
              <w:rPr>
                <w:sz w:val="20"/>
                <w:szCs w:val="20"/>
              </w:rPr>
              <w:t xml:space="preserve">: научиться определять понятие </w:t>
            </w:r>
            <w:r w:rsidRPr="003701CC">
              <w:rPr>
                <w:i/>
                <w:sz w:val="20"/>
                <w:szCs w:val="20"/>
              </w:rPr>
              <w:t>автопортрет</w:t>
            </w:r>
            <w:r w:rsidRPr="003701CC">
              <w:rPr>
                <w:sz w:val="20"/>
                <w:szCs w:val="20"/>
              </w:rPr>
              <w:t>; сравнивать объекты, определять цвет и тона в живописном портрете; осваивать навыки применения живописной фактуры; самостоятельно выбирать и использовать художественную технику.</w:t>
            </w:r>
          </w:p>
          <w:p w14:paraId="20F6415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</w:t>
            </w:r>
            <w:r w:rsidRPr="003701CC">
              <w:rPr>
                <w:sz w:val="20"/>
                <w:szCs w:val="20"/>
              </w:rPr>
              <w:t>: планировать деятельность, работать по плану; определять способы достижения цели.</w:t>
            </w:r>
          </w:p>
          <w:p w14:paraId="22345D6D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Личностные:</w:t>
            </w:r>
            <w:r w:rsidRPr="003701CC">
              <w:rPr>
                <w:sz w:val="20"/>
                <w:szCs w:val="20"/>
              </w:rPr>
              <w:t xml:space="preserve"> проявлять интерес к изучению нового материала, познавательную активность; вырабатывать свои мировоззренческие позиции; аргументировано оценивать свои и чужие работы.</w:t>
            </w:r>
          </w:p>
        </w:tc>
        <w:tc>
          <w:tcPr>
            <w:tcW w:w="1723" w:type="dxa"/>
            <w:gridSpan w:val="5"/>
          </w:tcPr>
          <w:p w14:paraId="4DF0DD63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Создание мозаичного портрета. Изображение своего портрета с помощью фотографии.</w:t>
            </w:r>
          </w:p>
          <w:p w14:paraId="2C6A010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Выполнение заданий 1, 2, с. 125</w:t>
            </w:r>
          </w:p>
        </w:tc>
        <w:tc>
          <w:tcPr>
            <w:tcW w:w="799" w:type="dxa"/>
            <w:gridSpan w:val="5"/>
            <w:textDirection w:val="btLr"/>
          </w:tcPr>
          <w:p w14:paraId="79B6FA47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  <w:r w:rsidRPr="003701CC">
              <w:rPr>
                <w:sz w:val="20"/>
                <w:szCs w:val="20"/>
              </w:rPr>
              <w:t xml:space="preserve"> </w:t>
            </w:r>
          </w:p>
          <w:p w14:paraId="7BAC7C96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23347E01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38C2199D" w14:textId="77777777" w:rsidTr="003701CC">
        <w:trPr>
          <w:cantSplit/>
          <w:trHeight w:val="1134"/>
        </w:trPr>
        <w:tc>
          <w:tcPr>
            <w:tcW w:w="695" w:type="dxa"/>
          </w:tcPr>
          <w:p w14:paraId="426C9D3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lastRenderedPageBreak/>
              <w:t>27</w:t>
            </w:r>
          </w:p>
        </w:tc>
        <w:tc>
          <w:tcPr>
            <w:tcW w:w="2197" w:type="dxa"/>
            <w:gridSpan w:val="2"/>
          </w:tcPr>
          <w:p w14:paraId="5BD6FF72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Великие портретисты (обобщение темы)</w:t>
            </w:r>
            <w:r w:rsidRPr="003701CC">
              <w:rPr>
                <w:i/>
                <w:sz w:val="20"/>
                <w:szCs w:val="20"/>
              </w:rPr>
              <w:t xml:space="preserve"> (постановка и решение учебной задачи)</w:t>
            </w:r>
          </w:p>
        </w:tc>
        <w:tc>
          <w:tcPr>
            <w:tcW w:w="3024" w:type="dxa"/>
            <w:gridSpan w:val="3"/>
          </w:tcPr>
          <w:p w14:paraId="62129D6A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Галерея. Выражение творческой индивидуальности художника. Личность художника и его эпоха. Индивидуальность образного языка в произведениях великих художников.</w:t>
            </w:r>
            <w:r w:rsidRPr="003701CC">
              <w:rPr>
                <w:i/>
                <w:sz w:val="20"/>
                <w:szCs w:val="20"/>
              </w:rPr>
              <w:t xml:space="preserve"> </w:t>
            </w:r>
          </w:p>
          <w:p w14:paraId="7F2DE603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</w:tc>
        <w:tc>
          <w:tcPr>
            <w:tcW w:w="2199" w:type="dxa"/>
            <w:gridSpan w:val="4"/>
          </w:tcPr>
          <w:p w14:paraId="1EDE009F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Знать: </w:t>
            </w:r>
            <w:r w:rsidRPr="003701CC">
              <w:rPr>
                <w:sz w:val="20"/>
                <w:szCs w:val="20"/>
              </w:rPr>
              <w:t>об индивидуальности образного языка в портретах известных художников; знать имена выдающихся художников и их произведения в портретном жанре.</w:t>
            </w:r>
          </w:p>
          <w:p w14:paraId="45CA8D3B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создавать портрет друга или автопортрет, портрет члена семьи; художественный анализ своих работ и работ одноклассников.</w:t>
            </w:r>
          </w:p>
        </w:tc>
        <w:tc>
          <w:tcPr>
            <w:tcW w:w="4258" w:type="dxa"/>
            <w:gridSpan w:val="4"/>
          </w:tcPr>
          <w:p w14:paraId="0698F67D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</w:t>
            </w:r>
            <w:r w:rsidRPr="003701CC">
              <w:rPr>
                <w:sz w:val="20"/>
                <w:szCs w:val="20"/>
              </w:rPr>
              <w:t>: знать имена выдающихся художников-портретистов и их место в определенной эпохе; определять индивидуальность произведений в портретном жанре, находить и представлять информацию о портрете; выполнять художественный анализ своих работ.</w:t>
            </w:r>
          </w:p>
          <w:p w14:paraId="3534DC06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</w:t>
            </w:r>
            <w:r w:rsidRPr="003701CC">
              <w:rPr>
                <w:sz w:val="20"/>
                <w:szCs w:val="20"/>
              </w:rPr>
              <w:t>: планировать деятельность, работать по плану; определять способы достижения цели.</w:t>
            </w:r>
          </w:p>
          <w:p w14:paraId="47E99803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Личностные:</w:t>
            </w:r>
            <w:r w:rsidRPr="003701CC">
              <w:rPr>
                <w:sz w:val="20"/>
                <w:szCs w:val="20"/>
              </w:rPr>
              <w:t xml:space="preserve"> проявлять интерес к изучению нового материала, познавательную активность; вырабатывать свои мировоззренческие позиции; аргументировано оценивать свои и чужие работы.</w:t>
            </w:r>
          </w:p>
        </w:tc>
        <w:tc>
          <w:tcPr>
            <w:tcW w:w="1723" w:type="dxa"/>
            <w:gridSpan w:val="5"/>
          </w:tcPr>
          <w:p w14:paraId="6779900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 xml:space="preserve">Выставка работ за четверть. </w:t>
            </w:r>
          </w:p>
        </w:tc>
        <w:tc>
          <w:tcPr>
            <w:tcW w:w="799" w:type="dxa"/>
            <w:gridSpan w:val="5"/>
            <w:textDirection w:val="btLr"/>
          </w:tcPr>
          <w:p w14:paraId="3D96DCFE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  <w:r w:rsidRPr="003701CC">
              <w:rPr>
                <w:sz w:val="20"/>
                <w:szCs w:val="20"/>
              </w:rPr>
              <w:t xml:space="preserve"> </w:t>
            </w:r>
          </w:p>
          <w:p w14:paraId="5FA8D98F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6BAF2241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31006" w:rsidRPr="003701CC" w14:paraId="3F43E971" w14:textId="77777777" w:rsidTr="003701CC">
        <w:trPr>
          <w:trHeight w:val="96"/>
        </w:trPr>
        <w:tc>
          <w:tcPr>
            <w:tcW w:w="15604" w:type="dxa"/>
            <w:gridSpan w:val="26"/>
          </w:tcPr>
          <w:p w14:paraId="095D7B93" w14:textId="77777777" w:rsidR="00331006" w:rsidRPr="003701CC" w:rsidRDefault="00331006" w:rsidP="00331006">
            <w:pPr>
              <w:jc w:val="center"/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Человек и пространство. Пейзаж.  - 7ч.</w:t>
            </w:r>
          </w:p>
          <w:p w14:paraId="625A5A37" w14:textId="77777777" w:rsidR="00331006" w:rsidRPr="003701CC" w:rsidRDefault="00331006" w:rsidP="00331006">
            <w:pPr>
              <w:rPr>
                <w:b/>
                <w:sz w:val="20"/>
                <w:szCs w:val="20"/>
              </w:rPr>
            </w:pPr>
          </w:p>
        </w:tc>
      </w:tr>
      <w:tr w:rsidR="003701CC" w:rsidRPr="003701CC" w14:paraId="52EA45A9" w14:textId="77777777" w:rsidTr="002725AF">
        <w:trPr>
          <w:cantSplit/>
          <w:trHeight w:val="1134"/>
        </w:trPr>
        <w:tc>
          <w:tcPr>
            <w:tcW w:w="695" w:type="dxa"/>
          </w:tcPr>
          <w:p w14:paraId="2B5F5863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28</w:t>
            </w:r>
          </w:p>
        </w:tc>
        <w:tc>
          <w:tcPr>
            <w:tcW w:w="2247" w:type="dxa"/>
            <w:gridSpan w:val="3"/>
          </w:tcPr>
          <w:p w14:paraId="03CE9A9F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Жанры в изобразительном искусстве</w:t>
            </w:r>
          </w:p>
          <w:p w14:paraId="280E7245" w14:textId="77777777" w:rsidR="003701CC" w:rsidRPr="003701CC" w:rsidRDefault="003701CC" w:rsidP="00331006">
            <w:pPr>
              <w:rPr>
                <w:b/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2942" w:type="dxa"/>
          </w:tcPr>
          <w:p w14:paraId="4D4296D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Жанр. Мотив. Тематическая картина. Предмет изображения и картина мира в изобразительном искусстве. «Изменение видения мира художниками в разные эпохи».</w:t>
            </w:r>
          </w:p>
          <w:p w14:paraId="0EA24EF1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 xml:space="preserve">Коллективная </w:t>
            </w:r>
          </w:p>
        </w:tc>
        <w:tc>
          <w:tcPr>
            <w:tcW w:w="2231" w:type="dxa"/>
            <w:gridSpan w:val="5"/>
          </w:tcPr>
          <w:p w14:paraId="03BB1EF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Знать: </w:t>
            </w:r>
            <w:r w:rsidRPr="003701CC">
              <w:rPr>
                <w:sz w:val="20"/>
                <w:szCs w:val="20"/>
              </w:rPr>
              <w:t>жанры изобразительного искусства; приемы работы в технике коллажа</w:t>
            </w:r>
          </w:p>
          <w:p w14:paraId="3C9E972F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приводить примеры по каждому жанру; анализировать картины художников</w:t>
            </w:r>
          </w:p>
        </w:tc>
        <w:tc>
          <w:tcPr>
            <w:tcW w:w="4258" w:type="dxa"/>
            <w:gridSpan w:val="4"/>
          </w:tcPr>
          <w:p w14:paraId="2B1AB02E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Предметные:</w:t>
            </w:r>
            <w:r w:rsidRPr="003701CC">
              <w:rPr>
                <w:sz w:val="20"/>
                <w:szCs w:val="20"/>
              </w:rPr>
              <w:t xml:space="preserve"> анализировать, выделять главное в картине и обобщать; определять термин </w:t>
            </w:r>
            <w:r w:rsidRPr="003701CC">
              <w:rPr>
                <w:i/>
                <w:sz w:val="20"/>
                <w:szCs w:val="20"/>
              </w:rPr>
              <w:t>жанр</w:t>
            </w:r>
            <w:r w:rsidRPr="003701CC">
              <w:rPr>
                <w:sz w:val="20"/>
                <w:szCs w:val="20"/>
              </w:rPr>
              <w:t xml:space="preserve"> и его виды: портрет, пейзаж и т.д. обобщать полученные знания, сравнивать объекты и определять термин </w:t>
            </w:r>
            <w:r w:rsidRPr="003701CC">
              <w:rPr>
                <w:i/>
                <w:sz w:val="20"/>
                <w:szCs w:val="20"/>
              </w:rPr>
              <w:t xml:space="preserve">тематическая картина </w:t>
            </w:r>
            <w:r w:rsidRPr="003701CC">
              <w:rPr>
                <w:sz w:val="20"/>
                <w:szCs w:val="20"/>
              </w:rPr>
              <w:t>и ее виды; устанавливать аналогии и использовать их.</w:t>
            </w:r>
          </w:p>
          <w:p w14:paraId="39E5A0D7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</w:t>
            </w:r>
            <w:r w:rsidRPr="003701CC">
              <w:rPr>
                <w:sz w:val="20"/>
                <w:szCs w:val="20"/>
              </w:rPr>
              <w:t>: планировать деятельность, работать по плану; определять способы достижения цели.</w:t>
            </w:r>
          </w:p>
          <w:p w14:paraId="3958209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Личностные:</w:t>
            </w:r>
            <w:r w:rsidRPr="003701CC">
              <w:rPr>
                <w:sz w:val="20"/>
                <w:szCs w:val="20"/>
              </w:rPr>
              <w:t xml:space="preserve"> проявлять интерес к изучению нового материала, познавательную активность; вырабатывать свои мировоззренческие позиции; аргументировано оценивать свои и чужие работы.</w:t>
            </w:r>
          </w:p>
        </w:tc>
        <w:tc>
          <w:tcPr>
            <w:tcW w:w="1761" w:type="dxa"/>
            <w:gridSpan w:val="7"/>
          </w:tcPr>
          <w:p w14:paraId="04E60098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Создание коллективного панно в технике коллажа</w:t>
            </w:r>
          </w:p>
        </w:tc>
        <w:tc>
          <w:tcPr>
            <w:tcW w:w="761" w:type="dxa"/>
            <w:gridSpan w:val="3"/>
            <w:textDirection w:val="btLr"/>
          </w:tcPr>
          <w:p w14:paraId="06B17740" w14:textId="77777777" w:rsidR="003701CC" w:rsidRPr="003701CC" w:rsidRDefault="002725AF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  <w:r w:rsidRPr="003701C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gridSpan w:val="2"/>
          </w:tcPr>
          <w:p w14:paraId="61389648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72BD597D" w14:textId="77777777" w:rsidTr="002725AF">
        <w:trPr>
          <w:cantSplit/>
          <w:trHeight w:val="1134"/>
        </w:trPr>
        <w:tc>
          <w:tcPr>
            <w:tcW w:w="695" w:type="dxa"/>
          </w:tcPr>
          <w:p w14:paraId="007F47C1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lastRenderedPageBreak/>
              <w:t>29</w:t>
            </w:r>
          </w:p>
        </w:tc>
        <w:tc>
          <w:tcPr>
            <w:tcW w:w="2247" w:type="dxa"/>
            <w:gridSpan w:val="3"/>
          </w:tcPr>
          <w:p w14:paraId="2DF0650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Изображение пространства</w:t>
            </w:r>
          </w:p>
          <w:p w14:paraId="7A613E18" w14:textId="77777777" w:rsidR="003701CC" w:rsidRPr="003701CC" w:rsidRDefault="003701CC" w:rsidP="00331006">
            <w:pPr>
              <w:rPr>
                <w:b/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2942" w:type="dxa"/>
          </w:tcPr>
          <w:p w14:paraId="7F982805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 xml:space="preserve">Точка зрения. Линейная перспектива. Прямая перспектива. Обратная перспектива. Виды перспективы. Перспектива как изобразительная грамота. Беседа «Изображение пространства в искусстве Древнего Египта, Древней Греции, эпохи Возрождения и в искусстве </w:t>
            </w:r>
            <w:r w:rsidRPr="003701CC">
              <w:rPr>
                <w:sz w:val="20"/>
                <w:szCs w:val="20"/>
                <w:lang w:val="en-US"/>
              </w:rPr>
              <w:t>XX</w:t>
            </w:r>
            <w:r w:rsidRPr="003701CC">
              <w:rPr>
                <w:sz w:val="20"/>
                <w:szCs w:val="20"/>
              </w:rPr>
              <w:t xml:space="preserve"> века»</w:t>
            </w:r>
          </w:p>
          <w:p w14:paraId="0B4455CF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Беседа , фронтальная работа</w:t>
            </w:r>
          </w:p>
        </w:tc>
        <w:tc>
          <w:tcPr>
            <w:tcW w:w="2231" w:type="dxa"/>
            <w:gridSpan w:val="5"/>
          </w:tcPr>
          <w:p w14:paraId="579CA1C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Знать: </w:t>
            </w:r>
            <w:r w:rsidRPr="003701CC">
              <w:rPr>
                <w:sz w:val="20"/>
                <w:szCs w:val="20"/>
              </w:rPr>
              <w:t>виды перспективы, понятия точка зрения и линия горизонта</w:t>
            </w:r>
          </w:p>
          <w:p w14:paraId="2EF6C58E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выбирать примеры перспективы из произведений художников, изученных на уроке, пользоваться начальными знаниями правил линейной перспективы.</w:t>
            </w:r>
          </w:p>
        </w:tc>
        <w:tc>
          <w:tcPr>
            <w:tcW w:w="4258" w:type="dxa"/>
            <w:gridSpan w:val="4"/>
          </w:tcPr>
          <w:p w14:paraId="4C059AE6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Предметные:</w:t>
            </w:r>
            <w:r w:rsidRPr="003701CC">
              <w:rPr>
                <w:sz w:val="20"/>
                <w:szCs w:val="20"/>
              </w:rPr>
              <w:t xml:space="preserve"> показать отсутствие изображения пространства в искусстве Древнего мира; знакомиться с перспективой как изобразительной грамотой; научиться анализировать, выделять главное и обобщать, показывать возникновение потребности в изображении глубины пространства; научиться определять понятие </w:t>
            </w:r>
            <w:r w:rsidRPr="003701CC">
              <w:rPr>
                <w:i/>
                <w:sz w:val="20"/>
                <w:szCs w:val="20"/>
              </w:rPr>
              <w:t xml:space="preserve">точка зрения; </w:t>
            </w:r>
            <w:r w:rsidRPr="003701CC">
              <w:rPr>
                <w:sz w:val="20"/>
                <w:szCs w:val="20"/>
              </w:rPr>
              <w:t>уметь определять особенности обратной перспективы.</w:t>
            </w:r>
          </w:p>
          <w:p w14:paraId="0E1439E2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Метапредметные:</w:t>
            </w:r>
            <w:r w:rsidRPr="003701CC">
              <w:rPr>
                <w:sz w:val="20"/>
                <w:szCs w:val="20"/>
              </w:rPr>
              <w:t xml:space="preserve"> научиться определять цель учебной деятельности; соблюдать нормы коллективного общения и т. д.</w:t>
            </w:r>
          </w:p>
          <w:p w14:paraId="38FD3BCA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Личностные:</w:t>
            </w:r>
            <w:r w:rsidRPr="003701CC">
              <w:rPr>
                <w:sz w:val="20"/>
                <w:szCs w:val="20"/>
              </w:rPr>
              <w:t xml:space="preserve"> проявлять познавательную активность; понимать значение знаний для человека; приобретать мотивацию процесса становления художественно-творческих навыков.</w:t>
            </w:r>
          </w:p>
        </w:tc>
        <w:tc>
          <w:tcPr>
            <w:tcW w:w="1761" w:type="dxa"/>
            <w:gridSpan w:val="7"/>
          </w:tcPr>
          <w:p w14:paraId="65EB800F" w14:textId="77777777" w:rsidR="003701CC" w:rsidRPr="003701CC" w:rsidRDefault="003701CC" w:rsidP="00331006">
            <w:pPr>
              <w:rPr>
                <w:sz w:val="20"/>
                <w:szCs w:val="20"/>
              </w:rPr>
            </w:pPr>
          </w:p>
        </w:tc>
        <w:tc>
          <w:tcPr>
            <w:tcW w:w="761" w:type="dxa"/>
            <w:gridSpan w:val="3"/>
            <w:textDirection w:val="btLr"/>
          </w:tcPr>
          <w:p w14:paraId="169CAAD3" w14:textId="77777777" w:rsidR="003701CC" w:rsidRPr="003701CC" w:rsidRDefault="002725AF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  <w:r w:rsidRPr="003701CC">
              <w:rPr>
                <w:sz w:val="20"/>
                <w:szCs w:val="20"/>
              </w:rPr>
              <w:t xml:space="preserve"> </w:t>
            </w:r>
          </w:p>
          <w:p w14:paraId="13521F4C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5087546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2FDD938D" w14:textId="77777777" w:rsidTr="002725AF">
        <w:trPr>
          <w:cantSplit/>
          <w:trHeight w:val="1134"/>
        </w:trPr>
        <w:tc>
          <w:tcPr>
            <w:tcW w:w="695" w:type="dxa"/>
          </w:tcPr>
          <w:p w14:paraId="651F167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30</w:t>
            </w:r>
          </w:p>
        </w:tc>
        <w:tc>
          <w:tcPr>
            <w:tcW w:w="2247" w:type="dxa"/>
            <w:gridSpan w:val="3"/>
          </w:tcPr>
          <w:p w14:paraId="74AD5EB1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Правила линейной и воздушной перспективы</w:t>
            </w:r>
          </w:p>
          <w:p w14:paraId="3A16A47D" w14:textId="77777777" w:rsidR="003701CC" w:rsidRPr="003701CC" w:rsidRDefault="003701CC" w:rsidP="00331006">
            <w:pPr>
              <w:rPr>
                <w:b/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2942" w:type="dxa"/>
          </w:tcPr>
          <w:p w14:paraId="11B1106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Линейная и воздушная перспектива. Точка схода. Плоскость картины. Высота линии горизонта. Перспектива – учение о способах передачи глубины пространства. Обратная перспектива. Многомерности пространства.</w:t>
            </w:r>
            <w:r w:rsidRPr="003701CC">
              <w:rPr>
                <w:i/>
                <w:sz w:val="20"/>
                <w:szCs w:val="20"/>
              </w:rPr>
              <w:t xml:space="preserve"> </w:t>
            </w:r>
          </w:p>
          <w:p w14:paraId="50CDF8DB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</w:tc>
        <w:tc>
          <w:tcPr>
            <w:tcW w:w="2231" w:type="dxa"/>
            <w:gridSpan w:val="5"/>
          </w:tcPr>
          <w:p w14:paraId="08D0DC6D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Знать: </w:t>
            </w:r>
            <w:r w:rsidRPr="003701CC">
              <w:rPr>
                <w:sz w:val="20"/>
                <w:szCs w:val="20"/>
              </w:rPr>
              <w:t>правила линейной и воздушной перспективы.</w:t>
            </w:r>
          </w:p>
          <w:p w14:paraId="4FA50688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Уметь:</w:t>
            </w:r>
            <w:r w:rsidRPr="003701CC">
              <w:rPr>
                <w:sz w:val="20"/>
                <w:szCs w:val="20"/>
              </w:rPr>
              <w:t xml:space="preserve"> выполнять задания с соблюдением этих правил</w:t>
            </w:r>
          </w:p>
        </w:tc>
        <w:tc>
          <w:tcPr>
            <w:tcW w:w="4258" w:type="dxa"/>
            <w:gridSpan w:val="4"/>
          </w:tcPr>
          <w:p w14:paraId="08F86D72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Предметные:</w:t>
            </w:r>
            <w:r w:rsidRPr="003701CC">
              <w:rPr>
                <w:sz w:val="20"/>
                <w:szCs w:val="20"/>
              </w:rPr>
              <w:t xml:space="preserve"> научиться сравнивать объекты по заданным критериям,  определять понятия </w:t>
            </w:r>
            <w:r w:rsidRPr="003701CC">
              <w:rPr>
                <w:i/>
                <w:sz w:val="20"/>
                <w:szCs w:val="20"/>
              </w:rPr>
              <w:t>точка зрения, линейная перспектива, картинная плоскость, горизонт и его высота</w:t>
            </w:r>
            <w:r w:rsidRPr="003701CC">
              <w:rPr>
                <w:sz w:val="20"/>
                <w:szCs w:val="20"/>
              </w:rPr>
              <w:t xml:space="preserve">; уметь на практике усваивать понятие </w:t>
            </w:r>
            <w:r w:rsidRPr="003701CC">
              <w:rPr>
                <w:i/>
                <w:sz w:val="20"/>
                <w:szCs w:val="20"/>
              </w:rPr>
              <w:t>точка схода</w:t>
            </w:r>
            <w:r w:rsidRPr="003701CC">
              <w:rPr>
                <w:sz w:val="20"/>
                <w:szCs w:val="20"/>
              </w:rPr>
              <w:t>, применять на практике знание правил линейной и воздушной перспективы.</w:t>
            </w:r>
          </w:p>
          <w:p w14:paraId="3D8B6051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Метапредметные:</w:t>
            </w:r>
            <w:r w:rsidRPr="003701CC">
              <w:rPr>
                <w:sz w:val="20"/>
                <w:szCs w:val="20"/>
              </w:rPr>
              <w:t xml:space="preserve"> научиться определять цель учебной деятельности; </w:t>
            </w:r>
          </w:p>
          <w:p w14:paraId="26FADC38" w14:textId="77777777" w:rsidR="003701CC" w:rsidRPr="008308F0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Личностные:</w:t>
            </w:r>
            <w:r w:rsidRPr="003701CC">
              <w:rPr>
                <w:sz w:val="20"/>
                <w:szCs w:val="20"/>
              </w:rPr>
              <w:t xml:space="preserve"> проявлять познавательную активность; приобретать мотивацию процесса становления художе</w:t>
            </w:r>
            <w:r w:rsidR="008308F0">
              <w:rPr>
                <w:sz w:val="20"/>
                <w:szCs w:val="20"/>
              </w:rPr>
              <w:t>ственно-творческих навыков.</w:t>
            </w:r>
          </w:p>
        </w:tc>
        <w:tc>
          <w:tcPr>
            <w:tcW w:w="1761" w:type="dxa"/>
            <w:gridSpan w:val="7"/>
          </w:tcPr>
          <w:p w14:paraId="00DF0D31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Нарисовать картину большой глубины «Городской пейзаж»</w:t>
            </w:r>
          </w:p>
        </w:tc>
        <w:tc>
          <w:tcPr>
            <w:tcW w:w="761" w:type="dxa"/>
            <w:gridSpan w:val="3"/>
            <w:textDirection w:val="btLr"/>
          </w:tcPr>
          <w:p w14:paraId="0809B0CD" w14:textId="77777777" w:rsidR="003701CC" w:rsidRPr="003701CC" w:rsidRDefault="002725AF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  <w:r w:rsidRPr="003701C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gridSpan w:val="2"/>
          </w:tcPr>
          <w:p w14:paraId="76D04B16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5CC92190" w14:textId="77777777" w:rsidTr="002725AF">
        <w:trPr>
          <w:cantSplit/>
          <w:trHeight w:val="1134"/>
        </w:trPr>
        <w:tc>
          <w:tcPr>
            <w:tcW w:w="695" w:type="dxa"/>
          </w:tcPr>
          <w:p w14:paraId="62725087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lastRenderedPageBreak/>
              <w:t>31</w:t>
            </w:r>
          </w:p>
        </w:tc>
        <w:tc>
          <w:tcPr>
            <w:tcW w:w="2247" w:type="dxa"/>
            <w:gridSpan w:val="3"/>
          </w:tcPr>
          <w:p w14:paraId="56882FBF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Пейзаж – большой мир. Организация изображаемого пространства</w:t>
            </w:r>
          </w:p>
          <w:p w14:paraId="419C9105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2942" w:type="dxa"/>
          </w:tcPr>
          <w:p w14:paraId="2E745677" w14:textId="77777777" w:rsidR="003701CC" w:rsidRPr="003701CC" w:rsidRDefault="003701CC" w:rsidP="00331006">
            <w:pPr>
              <w:rPr>
                <w:i/>
                <w:sz w:val="20"/>
                <w:szCs w:val="20"/>
              </w:rPr>
            </w:pPr>
          </w:p>
          <w:p w14:paraId="4025F16A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Эпический, романтический пейзаж. Выдающиеся мастера китайского пезажа – Го-Си, Ся-Гуй и др.</w:t>
            </w:r>
          </w:p>
          <w:p w14:paraId="0AAB55B7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Японские пейзажи Сэссю и Кацусика Хокусай. Голландский пейзаж на полотнах Ван-Гойена и Я. Рейсдаля.</w:t>
            </w:r>
          </w:p>
          <w:p w14:paraId="6A03F7AA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</w:tc>
        <w:tc>
          <w:tcPr>
            <w:tcW w:w="2231" w:type="dxa"/>
            <w:gridSpan w:val="5"/>
          </w:tcPr>
          <w:p w14:paraId="354118B7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Знать:</w:t>
            </w:r>
            <w:r w:rsidRPr="003701CC">
              <w:rPr>
                <w:sz w:val="20"/>
                <w:szCs w:val="20"/>
              </w:rPr>
              <w:t xml:space="preserve"> о пейзаже, как самостоятельном жанре искусства.</w:t>
            </w:r>
          </w:p>
          <w:p w14:paraId="1D5DE3C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Уметь:</w:t>
            </w:r>
            <w:r w:rsidRPr="003701CC">
              <w:rPr>
                <w:sz w:val="20"/>
                <w:szCs w:val="20"/>
              </w:rPr>
              <w:t xml:space="preserve"> выполнять большие эпические пейзажи индивидуально или коллективно; самостоятельно применять полученные знания о правилах линейной и воздушной перспективы и т.д.</w:t>
            </w:r>
          </w:p>
        </w:tc>
        <w:tc>
          <w:tcPr>
            <w:tcW w:w="4258" w:type="dxa"/>
            <w:gridSpan w:val="4"/>
          </w:tcPr>
          <w:p w14:paraId="35F8CF3E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Предметные:</w:t>
            </w:r>
            <w:r w:rsidRPr="003701CC">
              <w:rPr>
                <w:sz w:val="20"/>
                <w:szCs w:val="20"/>
              </w:rPr>
              <w:t xml:space="preserve"> научатся самостоятельно применять полученные ранее знания о правилах линейной и воздушной перспективы; устанавливать аналоги для понимания закономерностей при создании эпических и романтических пейзажей; организовывать перспективу в картинной плоскости.</w:t>
            </w:r>
          </w:p>
          <w:p w14:paraId="253357F7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Метапредметные:</w:t>
            </w:r>
            <w:r w:rsidRPr="003701CC">
              <w:rPr>
                <w:sz w:val="20"/>
                <w:szCs w:val="20"/>
              </w:rPr>
              <w:t xml:space="preserve"> определять учебную цель; соблюдать нормы коллективного общения; планировать деятельность в учебной ситуации; работать по плану; определять способы достижения цели.</w:t>
            </w:r>
          </w:p>
          <w:p w14:paraId="3DC25B6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Личностные:</w:t>
            </w:r>
            <w:r w:rsidRPr="003701CC">
              <w:rPr>
                <w:sz w:val="20"/>
                <w:szCs w:val="20"/>
              </w:rPr>
              <w:t xml:space="preserve"> проявлять интерес к новым видам деятельности; осознавать свой мировоззренческий выбор.</w:t>
            </w:r>
          </w:p>
        </w:tc>
        <w:tc>
          <w:tcPr>
            <w:tcW w:w="1761" w:type="dxa"/>
            <w:gridSpan w:val="7"/>
          </w:tcPr>
          <w:p w14:paraId="643A1D0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Создание эпического или романтического пейзажа в смешанной технике.</w:t>
            </w:r>
          </w:p>
        </w:tc>
        <w:tc>
          <w:tcPr>
            <w:tcW w:w="761" w:type="dxa"/>
            <w:gridSpan w:val="3"/>
            <w:textDirection w:val="btLr"/>
          </w:tcPr>
          <w:p w14:paraId="24781A0A" w14:textId="77777777" w:rsidR="003701CC" w:rsidRPr="003701CC" w:rsidRDefault="002725AF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  <w:r w:rsidRPr="003701CC">
              <w:rPr>
                <w:sz w:val="20"/>
                <w:szCs w:val="20"/>
              </w:rPr>
              <w:t xml:space="preserve"> </w:t>
            </w:r>
          </w:p>
          <w:p w14:paraId="2E8BC794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4374395B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73EFF49D" w14:textId="77777777" w:rsidTr="002725AF">
        <w:trPr>
          <w:cantSplit/>
          <w:trHeight w:val="1134"/>
        </w:trPr>
        <w:tc>
          <w:tcPr>
            <w:tcW w:w="695" w:type="dxa"/>
          </w:tcPr>
          <w:p w14:paraId="2B19726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32</w:t>
            </w:r>
          </w:p>
        </w:tc>
        <w:tc>
          <w:tcPr>
            <w:tcW w:w="2247" w:type="dxa"/>
            <w:gridSpan w:val="3"/>
          </w:tcPr>
          <w:p w14:paraId="0A475C4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Пейзаж – настроение. Природа и художник</w:t>
            </w:r>
          </w:p>
          <w:p w14:paraId="6EAC98E3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2942" w:type="dxa"/>
          </w:tcPr>
          <w:p w14:paraId="6E722F07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Пейзаж-настроение. Импрессионизм в живописи. Жизнь и творчество французского художника Камиля Писсаро.</w:t>
            </w:r>
          </w:p>
          <w:p w14:paraId="2D831568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</w:tc>
        <w:tc>
          <w:tcPr>
            <w:tcW w:w="2231" w:type="dxa"/>
            <w:gridSpan w:val="5"/>
          </w:tcPr>
          <w:p w14:paraId="18D905F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Знать: </w:t>
            </w:r>
            <w:r w:rsidRPr="003701CC">
              <w:rPr>
                <w:sz w:val="20"/>
                <w:szCs w:val="20"/>
              </w:rPr>
              <w:t>роль колорита в пейзаже – настроении, об импрессионизме.</w:t>
            </w:r>
          </w:p>
          <w:p w14:paraId="58C747C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выполнять пейзаж – настроение, анализировать, выделять главное и обобщать изобразительные средства для передачи настроения в пейзаже.</w:t>
            </w:r>
          </w:p>
        </w:tc>
        <w:tc>
          <w:tcPr>
            <w:tcW w:w="4258" w:type="dxa"/>
            <w:gridSpan w:val="4"/>
          </w:tcPr>
          <w:p w14:paraId="701A403D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Предметные:</w:t>
            </w:r>
            <w:r w:rsidRPr="003701CC">
              <w:rPr>
                <w:sz w:val="20"/>
                <w:szCs w:val="20"/>
              </w:rPr>
              <w:t xml:space="preserve"> научиться осуществлять поиск особенностей роли колорита в пейзаже – настроении, определять характер цветовых отношений; познакомиться с художниками – импрессионистами, особенностями их творчества; научиться применять в творческой работе характер освещения, цветовые отношения, применять правила перспективы, анализировать, выделять главное и обобщать изобразительные средства для передачи настроения в пейзаже.</w:t>
            </w:r>
          </w:p>
          <w:p w14:paraId="3A1F49EA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Метапредметные:</w:t>
            </w:r>
            <w:r w:rsidRPr="003701CC">
              <w:rPr>
                <w:sz w:val="20"/>
                <w:szCs w:val="20"/>
              </w:rPr>
              <w:t xml:space="preserve"> определять учебную цель; соблюдать нормы коллективного общения; планировать деятельность в учебной ситуации; работать по плану; определять способы достижения цели.</w:t>
            </w:r>
          </w:p>
          <w:p w14:paraId="5D636342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Личностные:</w:t>
            </w:r>
            <w:r w:rsidRPr="003701CC">
              <w:rPr>
                <w:sz w:val="20"/>
                <w:szCs w:val="20"/>
              </w:rPr>
              <w:t xml:space="preserve"> проявлять интерес к новым видам деятельности; осознавать свой мировоззренческий выбор</w:t>
            </w:r>
          </w:p>
        </w:tc>
        <w:tc>
          <w:tcPr>
            <w:tcW w:w="1761" w:type="dxa"/>
            <w:gridSpan w:val="7"/>
          </w:tcPr>
          <w:p w14:paraId="48E3BF3B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Создание пейзажа – настроения.</w:t>
            </w:r>
          </w:p>
          <w:p w14:paraId="642C159F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Выполнение заданий: с. 155</w:t>
            </w:r>
          </w:p>
        </w:tc>
        <w:tc>
          <w:tcPr>
            <w:tcW w:w="761" w:type="dxa"/>
            <w:gridSpan w:val="3"/>
            <w:textDirection w:val="btLr"/>
          </w:tcPr>
          <w:p w14:paraId="0A4650C7" w14:textId="77777777" w:rsidR="003701CC" w:rsidRPr="003701CC" w:rsidRDefault="002725AF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  <w:r w:rsidRPr="003701C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gridSpan w:val="2"/>
          </w:tcPr>
          <w:p w14:paraId="469597DE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57976647" w14:textId="77777777" w:rsidTr="002725AF">
        <w:trPr>
          <w:cantSplit/>
          <w:trHeight w:val="1134"/>
        </w:trPr>
        <w:tc>
          <w:tcPr>
            <w:tcW w:w="695" w:type="dxa"/>
          </w:tcPr>
          <w:p w14:paraId="57882A7D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lastRenderedPageBreak/>
              <w:t>33</w:t>
            </w:r>
          </w:p>
        </w:tc>
        <w:tc>
          <w:tcPr>
            <w:tcW w:w="2247" w:type="dxa"/>
            <w:gridSpan w:val="3"/>
          </w:tcPr>
          <w:p w14:paraId="1DD2D63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Городской пейзаж</w:t>
            </w:r>
          </w:p>
          <w:p w14:paraId="3C7045B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(постановка и решение учебной задачи)</w:t>
            </w:r>
          </w:p>
        </w:tc>
        <w:tc>
          <w:tcPr>
            <w:tcW w:w="2942" w:type="dxa"/>
          </w:tcPr>
          <w:p w14:paraId="3A3003A8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Городской пейзаж. Язык графики и главные его выразительные средства – линия, штрих, контур, пятно, тон. Абрис – линейный (контурный) рисунок. Творчество А. Матисса, Г. Верейского, Е. Кругликовой и др.</w:t>
            </w:r>
            <w:r w:rsidRPr="003701CC">
              <w:rPr>
                <w:i/>
                <w:sz w:val="20"/>
                <w:szCs w:val="20"/>
              </w:rPr>
              <w:t xml:space="preserve"> </w:t>
            </w:r>
          </w:p>
          <w:p w14:paraId="5F090D03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</w:tc>
        <w:tc>
          <w:tcPr>
            <w:tcW w:w="2231" w:type="dxa"/>
            <w:gridSpan w:val="5"/>
          </w:tcPr>
          <w:p w14:paraId="794502C7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Знать: </w:t>
            </w:r>
            <w:r w:rsidRPr="003701CC">
              <w:rPr>
                <w:sz w:val="20"/>
                <w:szCs w:val="20"/>
              </w:rPr>
              <w:t>понятие «городской пейзаж», о главных выразительных средствах графики</w:t>
            </w:r>
          </w:p>
          <w:p w14:paraId="6788929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применять выразительные средства графики при работе над рисунком.</w:t>
            </w:r>
          </w:p>
        </w:tc>
        <w:tc>
          <w:tcPr>
            <w:tcW w:w="4258" w:type="dxa"/>
            <w:gridSpan w:val="4"/>
          </w:tcPr>
          <w:p w14:paraId="7D6B8B54" w14:textId="77777777" w:rsidR="003701CC" w:rsidRPr="003701CC" w:rsidRDefault="003701CC" w:rsidP="00331006">
            <w:pPr>
              <w:rPr>
                <w:b/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Предметные</w:t>
            </w:r>
            <w:r w:rsidRPr="003701CC">
              <w:rPr>
                <w:sz w:val="20"/>
                <w:szCs w:val="20"/>
              </w:rPr>
              <w:t>: научиться анализировать графические средства выразительности, выделять главные функции основных элементов – линии, штриха, пятна, точки; определять понятие городской пейзаж; самостоятельно делать выводы об организации перспективы в картинной плоскости; знать правила линейной и воздушной перспективы; уметь организовывать перспективу в картинной плоскости, анализировать, выделять главное, обобщать графические средства и правила перспективы.</w:t>
            </w:r>
            <w:r w:rsidRPr="003701CC">
              <w:rPr>
                <w:b/>
                <w:sz w:val="20"/>
                <w:szCs w:val="20"/>
              </w:rPr>
              <w:t xml:space="preserve"> </w:t>
            </w:r>
          </w:p>
          <w:p w14:paraId="21CD20B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Метапредметные:</w:t>
            </w:r>
            <w:r w:rsidRPr="003701CC">
              <w:rPr>
                <w:sz w:val="20"/>
                <w:szCs w:val="20"/>
              </w:rPr>
              <w:t xml:space="preserve"> определять учебную цель; соблюдать нормы коллективного общения; планировать деятельность в учебной ситуации; работать по плану; определять способы достижения цели.</w:t>
            </w:r>
          </w:p>
          <w:p w14:paraId="556D92A7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Личностные:</w:t>
            </w:r>
            <w:r w:rsidRPr="003701CC">
              <w:rPr>
                <w:sz w:val="20"/>
                <w:szCs w:val="20"/>
              </w:rPr>
              <w:t xml:space="preserve"> проявлять интерес к новым видам деятельности; осознава</w:t>
            </w:r>
            <w:r w:rsidR="008308F0">
              <w:rPr>
                <w:sz w:val="20"/>
                <w:szCs w:val="20"/>
              </w:rPr>
              <w:t>ть свой мировоззренческий выбор</w:t>
            </w:r>
          </w:p>
        </w:tc>
        <w:tc>
          <w:tcPr>
            <w:tcW w:w="1761" w:type="dxa"/>
            <w:gridSpan w:val="7"/>
          </w:tcPr>
          <w:p w14:paraId="67A00002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Графический пейзаж «Весна в моем городе»</w:t>
            </w:r>
          </w:p>
          <w:p w14:paraId="002D49C9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Выполнение задания 1, с.166</w:t>
            </w:r>
          </w:p>
        </w:tc>
        <w:tc>
          <w:tcPr>
            <w:tcW w:w="761" w:type="dxa"/>
            <w:gridSpan w:val="3"/>
            <w:textDirection w:val="btLr"/>
          </w:tcPr>
          <w:p w14:paraId="64745D90" w14:textId="77777777" w:rsidR="003701CC" w:rsidRPr="003701CC" w:rsidRDefault="002725AF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Мультимедийная презентация</w:t>
            </w:r>
            <w:r w:rsidRPr="003701CC">
              <w:rPr>
                <w:sz w:val="20"/>
                <w:szCs w:val="20"/>
              </w:rPr>
              <w:t xml:space="preserve"> </w:t>
            </w:r>
          </w:p>
          <w:p w14:paraId="5F364A55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</w:p>
          <w:p w14:paraId="40CE921E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4FC870AC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1</w:t>
            </w:r>
          </w:p>
        </w:tc>
      </w:tr>
      <w:tr w:rsidR="003701CC" w:rsidRPr="003701CC" w14:paraId="6649F309" w14:textId="77777777" w:rsidTr="002725AF">
        <w:trPr>
          <w:cantSplit/>
          <w:trHeight w:val="3002"/>
        </w:trPr>
        <w:tc>
          <w:tcPr>
            <w:tcW w:w="695" w:type="dxa"/>
          </w:tcPr>
          <w:p w14:paraId="663B8BEE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34</w:t>
            </w:r>
          </w:p>
        </w:tc>
        <w:tc>
          <w:tcPr>
            <w:tcW w:w="2247" w:type="dxa"/>
            <w:gridSpan w:val="3"/>
          </w:tcPr>
          <w:p w14:paraId="15741702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Выразительные возможности изобразительного искусства. Язык и смысл</w:t>
            </w:r>
          </w:p>
          <w:p w14:paraId="21A370A2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i/>
                <w:sz w:val="20"/>
                <w:szCs w:val="20"/>
              </w:rPr>
              <w:t>(обобщение)</w:t>
            </w:r>
          </w:p>
        </w:tc>
        <w:tc>
          <w:tcPr>
            <w:tcW w:w="2942" w:type="dxa"/>
          </w:tcPr>
          <w:p w14:paraId="1624C69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Жанр, портрет, натюрморт, колорит, пейзаж.</w:t>
            </w:r>
          </w:p>
          <w:p w14:paraId="1BE2D96F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Индивидуальная, фронтальная</w:t>
            </w:r>
          </w:p>
        </w:tc>
        <w:tc>
          <w:tcPr>
            <w:tcW w:w="2231" w:type="dxa"/>
            <w:gridSpan w:val="5"/>
          </w:tcPr>
          <w:p w14:paraId="68BC3D9B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Знать:</w:t>
            </w:r>
            <w:r w:rsidRPr="003701CC">
              <w:rPr>
                <w:sz w:val="20"/>
                <w:szCs w:val="20"/>
              </w:rPr>
              <w:t xml:space="preserve"> основные понятия изученные за год.</w:t>
            </w:r>
          </w:p>
          <w:p w14:paraId="18944BB0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 xml:space="preserve">Уметь: </w:t>
            </w:r>
            <w:r w:rsidRPr="003701CC">
              <w:rPr>
                <w:sz w:val="20"/>
                <w:szCs w:val="20"/>
              </w:rPr>
              <w:t>использовать знания на практике.</w:t>
            </w:r>
          </w:p>
        </w:tc>
        <w:tc>
          <w:tcPr>
            <w:tcW w:w="4258" w:type="dxa"/>
            <w:gridSpan w:val="4"/>
          </w:tcPr>
          <w:p w14:paraId="0C285364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Предметные: уметь самостоятельно классифицировать материал по жанрам, находить необходимую информацию для решения учебных задач; составлять логически обоснованный, информативный рассказ о месте и роли жанров портрет, пейзаж, натюрморт в истории искусств; представлять информацию и подкреплять ее рисунками, презентациями.</w:t>
            </w:r>
          </w:p>
        </w:tc>
        <w:tc>
          <w:tcPr>
            <w:tcW w:w="1761" w:type="dxa"/>
            <w:gridSpan w:val="7"/>
          </w:tcPr>
          <w:p w14:paraId="0213DC81" w14:textId="77777777" w:rsidR="003701CC" w:rsidRPr="003701CC" w:rsidRDefault="003701CC" w:rsidP="00331006">
            <w:pPr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Подготовка презентаций по жанрам и видам изобразительного искусства</w:t>
            </w:r>
          </w:p>
        </w:tc>
        <w:tc>
          <w:tcPr>
            <w:tcW w:w="761" w:type="dxa"/>
            <w:gridSpan w:val="3"/>
            <w:textDirection w:val="btLr"/>
          </w:tcPr>
          <w:p w14:paraId="4EFEE4AE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  <w:r w:rsidRPr="003701CC">
              <w:rPr>
                <w:sz w:val="20"/>
                <w:szCs w:val="20"/>
              </w:rPr>
              <w:t>Защита проектов</w:t>
            </w:r>
          </w:p>
          <w:p w14:paraId="2397BA50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</w:p>
          <w:p w14:paraId="0ED3440A" w14:textId="77777777" w:rsidR="003701CC" w:rsidRPr="003701CC" w:rsidRDefault="003701CC" w:rsidP="00331006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59E5F738" w14:textId="77777777" w:rsidR="003701CC" w:rsidRPr="003701CC" w:rsidRDefault="003701CC" w:rsidP="00331006">
            <w:pPr>
              <w:rPr>
                <w:sz w:val="20"/>
                <w:szCs w:val="20"/>
              </w:rPr>
            </w:pPr>
          </w:p>
        </w:tc>
      </w:tr>
      <w:tr w:rsidR="003701CC" w:rsidRPr="003701CC" w14:paraId="0D54D389" w14:textId="77777777" w:rsidTr="002725AF">
        <w:trPr>
          <w:trHeight w:val="389"/>
        </w:trPr>
        <w:tc>
          <w:tcPr>
            <w:tcW w:w="695" w:type="dxa"/>
          </w:tcPr>
          <w:p w14:paraId="3DFD9C5A" w14:textId="77777777" w:rsidR="003701CC" w:rsidRPr="003701CC" w:rsidRDefault="003701CC" w:rsidP="00331006">
            <w:pPr>
              <w:rPr>
                <w:sz w:val="20"/>
                <w:szCs w:val="20"/>
              </w:rPr>
            </w:pPr>
          </w:p>
        </w:tc>
        <w:tc>
          <w:tcPr>
            <w:tcW w:w="2247" w:type="dxa"/>
            <w:gridSpan w:val="3"/>
          </w:tcPr>
          <w:p w14:paraId="4563FABE" w14:textId="77777777" w:rsidR="003701CC" w:rsidRPr="003701CC" w:rsidRDefault="003701CC" w:rsidP="00331006">
            <w:pPr>
              <w:rPr>
                <w:b/>
                <w:sz w:val="20"/>
                <w:szCs w:val="20"/>
              </w:rPr>
            </w:pPr>
            <w:r w:rsidRPr="003701CC">
              <w:rPr>
                <w:b/>
                <w:sz w:val="20"/>
                <w:szCs w:val="20"/>
              </w:rPr>
              <w:t>Итого: 34 ч.</w:t>
            </w:r>
          </w:p>
        </w:tc>
        <w:tc>
          <w:tcPr>
            <w:tcW w:w="2942" w:type="dxa"/>
          </w:tcPr>
          <w:p w14:paraId="279720E5" w14:textId="77777777" w:rsidR="003701CC" w:rsidRPr="003701CC" w:rsidRDefault="003701CC" w:rsidP="00331006">
            <w:pPr>
              <w:rPr>
                <w:sz w:val="20"/>
                <w:szCs w:val="20"/>
              </w:rPr>
            </w:pPr>
          </w:p>
        </w:tc>
        <w:tc>
          <w:tcPr>
            <w:tcW w:w="2231" w:type="dxa"/>
            <w:gridSpan w:val="5"/>
          </w:tcPr>
          <w:p w14:paraId="6BD5AACF" w14:textId="77777777" w:rsidR="003701CC" w:rsidRPr="003701CC" w:rsidRDefault="003701CC" w:rsidP="00331006">
            <w:pPr>
              <w:rPr>
                <w:sz w:val="20"/>
                <w:szCs w:val="20"/>
              </w:rPr>
            </w:pPr>
          </w:p>
        </w:tc>
        <w:tc>
          <w:tcPr>
            <w:tcW w:w="4258" w:type="dxa"/>
            <w:gridSpan w:val="4"/>
          </w:tcPr>
          <w:p w14:paraId="7F06BB2F" w14:textId="77777777" w:rsidR="003701CC" w:rsidRPr="003701CC" w:rsidRDefault="003701CC" w:rsidP="00331006">
            <w:pPr>
              <w:rPr>
                <w:sz w:val="20"/>
                <w:szCs w:val="20"/>
              </w:rPr>
            </w:pPr>
          </w:p>
        </w:tc>
        <w:tc>
          <w:tcPr>
            <w:tcW w:w="1761" w:type="dxa"/>
            <w:gridSpan w:val="7"/>
          </w:tcPr>
          <w:p w14:paraId="4048012C" w14:textId="77777777" w:rsidR="003701CC" w:rsidRPr="003701CC" w:rsidRDefault="003701CC" w:rsidP="00331006">
            <w:pPr>
              <w:rPr>
                <w:sz w:val="20"/>
                <w:szCs w:val="20"/>
              </w:rPr>
            </w:pPr>
          </w:p>
        </w:tc>
        <w:tc>
          <w:tcPr>
            <w:tcW w:w="761" w:type="dxa"/>
            <w:gridSpan w:val="3"/>
          </w:tcPr>
          <w:p w14:paraId="2561BBA5" w14:textId="77777777" w:rsidR="003701CC" w:rsidRPr="003701CC" w:rsidRDefault="003701CC" w:rsidP="0033100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3168676F" w14:textId="77777777" w:rsidR="003701CC" w:rsidRPr="003701CC" w:rsidRDefault="003701CC" w:rsidP="00331006">
            <w:pPr>
              <w:rPr>
                <w:sz w:val="20"/>
                <w:szCs w:val="20"/>
              </w:rPr>
            </w:pPr>
          </w:p>
        </w:tc>
      </w:tr>
    </w:tbl>
    <w:p w14:paraId="0A43E9D1" w14:textId="77777777" w:rsidR="005C1A0C" w:rsidRDefault="005C1A0C">
      <w:pPr>
        <w:rPr>
          <w:sz w:val="20"/>
          <w:szCs w:val="20"/>
        </w:rPr>
      </w:pPr>
    </w:p>
    <w:p w14:paraId="6A6DAF7F" w14:textId="77777777" w:rsidR="00916846" w:rsidRDefault="00916846">
      <w:pPr>
        <w:rPr>
          <w:sz w:val="20"/>
          <w:szCs w:val="20"/>
        </w:rPr>
      </w:pPr>
    </w:p>
    <w:p w14:paraId="0CF27A4D" w14:textId="77777777" w:rsidR="00916846" w:rsidRDefault="00916846">
      <w:pPr>
        <w:rPr>
          <w:sz w:val="20"/>
          <w:szCs w:val="20"/>
        </w:rPr>
      </w:pPr>
    </w:p>
    <w:p w14:paraId="4D4A834F" w14:textId="77777777" w:rsidR="00916846" w:rsidRDefault="00916846">
      <w:pPr>
        <w:rPr>
          <w:sz w:val="20"/>
          <w:szCs w:val="20"/>
        </w:rPr>
      </w:pPr>
    </w:p>
    <w:p w14:paraId="3E9C5566" w14:textId="77777777" w:rsidR="008308F0" w:rsidRDefault="008308F0">
      <w:pPr>
        <w:rPr>
          <w:sz w:val="20"/>
          <w:szCs w:val="20"/>
        </w:rPr>
      </w:pPr>
    </w:p>
    <w:p w14:paraId="0E8512E2" w14:textId="77777777" w:rsidR="00916846" w:rsidRDefault="00916846">
      <w:pPr>
        <w:rPr>
          <w:sz w:val="20"/>
          <w:szCs w:val="20"/>
        </w:rPr>
      </w:pPr>
    </w:p>
    <w:p w14:paraId="22322000" w14:textId="77777777" w:rsidR="00916846" w:rsidRPr="00864E48" w:rsidRDefault="00BA0CE6" w:rsidP="00283698">
      <w:pPr>
        <w:jc w:val="center"/>
        <w:rPr>
          <w:sz w:val="20"/>
          <w:szCs w:val="20"/>
        </w:rPr>
      </w:pPr>
      <w:r>
        <w:rPr>
          <w:b/>
        </w:rPr>
        <w:lastRenderedPageBreak/>
        <w:t>7</w:t>
      </w:r>
      <w:r w:rsidRPr="0094044F">
        <w:rPr>
          <w:b/>
        </w:rPr>
        <w:t xml:space="preserve"> класс    1 час в неделю -  34 часа  в год</w:t>
      </w:r>
      <w:r w:rsidR="00283698">
        <w:rPr>
          <w:b/>
        </w:rPr>
        <w:t xml:space="preserve"> </w:t>
      </w:r>
      <w:r w:rsidRPr="00864E48">
        <w:rPr>
          <w:b/>
          <w:sz w:val="20"/>
          <w:szCs w:val="20"/>
        </w:rPr>
        <w:t>«Дизайн и архитектура в жизни человека»</w:t>
      </w:r>
    </w:p>
    <w:tbl>
      <w:tblPr>
        <w:tblW w:w="1545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25"/>
        <w:gridCol w:w="1700"/>
        <w:gridCol w:w="992"/>
        <w:gridCol w:w="852"/>
        <w:gridCol w:w="2977"/>
        <w:gridCol w:w="1843"/>
        <w:gridCol w:w="1701"/>
        <w:gridCol w:w="2693"/>
        <w:gridCol w:w="1134"/>
        <w:gridCol w:w="1134"/>
      </w:tblGrid>
      <w:tr w:rsidR="00916846" w:rsidRPr="00864E48" w14:paraId="281399E7" w14:textId="77777777" w:rsidTr="000B18B0">
        <w:trPr>
          <w:trHeight w:val="135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266CE" w14:textId="77777777" w:rsidR="00916846" w:rsidRPr="00864E48" w:rsidRDefault="00916846" w:rsidP="0091684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864E4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EDFA1" w14:textId="77777777" w:rsidR="00916846" w:rsidRPr="00864E48" w:rsidRDefault="00916846" w:rsidP="0091684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Раздел, тема урока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445E175" w14:textId="77777777" w:rsidR="00916846" w:rsidRPr="00864E48" w:rsidRDefault="00916846" w:rsidP="00916846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7E7014C" w14:textId="77777777" w:rsidR="00916846" w:rsidRPr="00864E48" w:rsidRDefault="00916846" w:rsidP="00916846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299880" w14:textId="77777777" w:rsidR="00916846" w:rsidRPr="00864E48" w:rsidRDefault="00916846" w:rsidP="00916846">
            <w:pPr>
              <w:pStyle w:val="af1"/>
              <w:jc w:val="center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Планируемые результаты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C42CF" w14:textId="77777777" w:rsidR="00916846" w:rsidRPr="00864E48" w:rsidRDefault="00916846" w:rsidP="0091684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 xml:space="preserve">Элементы содержания </w:t>
            </w:r>
          </w:p>
          <w:p w14:paraId="692BF702" w14:textId="77777777" w:rsidR="00916846" w:rsidRPr="00864E48" w:rsidRDefault="00916846" w:rsidP="00916846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AFF293" w14:textId="77777777" w:rsidR="00916846" w:rsidRPr="00864E48" w:rsidRDefault="00916846" w:rsidP="0091684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Домашнее задание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F9CBFE" w14:textId="77777777" w:rsidR="00916846" w:rsidRPr="00864E48" w:rsidRDefault="00916846" w:rsidP="0091684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Образовательные ресурсы</w:t>
            </w:r>
          </w:p>
        </w:tc>
      </w:tr>
      <w:tr w:rsidR="00916846" w:rsidRPr="00864E48" w14:paraId="0911B058" w14:textId="77777777" w:rsidTr="000B18B0">
        <w:trPr>
          <w:trHeight w:val="135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040977" w14:textId="77777777" w:rsidR="00916846" w:rsidRPr="00864E48" w:rsidRDefault="00916846" w:rsidP="00916846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EBC5D7" w14:textId="77777777" w:rsidR="00916846" w:rsidRPr="00864E48" w:rsidRDefault="00916846" w:rsidP="00916846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119802" w14:textId="77777777" w:rsidR="00916846" w:rsidRPr="00864E48" w:rsidRDefault="00916846" w:rsidP="0091684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Дата</w:t>
            </w:r>
          </w:p>
        </w:tc>
        <w:tc>
          <w:tcPr>
            <w:tcW w:w="852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014277" w14:textId="77777777" w:rsidR="00916846" w:rsidRPr="00864E48" w:rsidRDefault="00916846" w:rsidP="0091684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Кол-во часов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D5FC2D8" w14:textId="77777777" w:rsidR="00916846" w:rsidRPr="00864E48" w:rsidRDefault="00916846" w:rsidP="0091684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Предметные УУД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BCB8" w14:textId="77777777" w:rsidR="00916846" w:rsidRPr="00864E48" w:rsidRDefault="00916846" w:rsidP="0091684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 xml:space="preserve">Метапредметные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EE065" w14:textId="77777777" w:rsidR="00916846" w:rsidRPr="00864E48" w:rsidRDefault="00916846" w:rsidP="0091684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Личностные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35EC7" w14:textId="77777777" w:rsidR="00916846" w:rsidRPr="00864E48" w:rsidRDefault="00916846" w:rsidP="0091684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7DB34" w14:textId="77777777" w:rsidR="00916846" w:rsidRPr="00864E48" w:rsidRDefault="00916846" w:rsidP="0091684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045F" w14:textId="77777777" w:rsidR="00916846" w:rsidRPr="00864E48" w:rsidRDefault="00916846" w:rsidP="0091684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14:paraId="06A6CEF4" w14:textId="77777777" w:rsidR="00916846" w:rsidRPr="00864E48" w:rsidRDefault="00916846" w:rsidP="00916846">
      <w:pPr>
        <w:pStyle w:val="10"/>
        <w:jc w:val="center"/>
        <w:rPr>
          <w:rFonts w:ascii="Times New Roman" w:hAnsi="Times New Roman"/>
          <w:b/>
          <w:sz w:val="20"/>
          <w:szCs w:val="20"/>
        </w:rPr>
      </w:pPr>
      <w:r w:rsidRPr="00864E48">
        <w:rPr>
          <w:rFonts w:ascii="Times New Roman" w:hAnsi="Times New Roman"/>
          <w:b/>
          <w:sz w:val="20"/>
          <w:szCs w:val="20"/>
          <w:u w:val="single"/>
        </w:rPr>
        <w:t>Раздел 1</w:t>
      </w:r>
      <w:r w:rsidRPr="00864E48">
        <w:rPr>
          <w:rFonts w:ascii="Times New Roman" w:hAnsi="Times New Roman"/>
          <w:sz w:val="20"/>
          <w:szCs w:val="20"/>
        </w:rPr>
        <w:t xml:space="preserve">. </w:t>
      </w:r>
      <w:r w:rsidRPr="00864E48">
        <w:rPr>
          <w:rFonts w:ascii="Times New Roman" w:hAnsi="Times New Roman"/>
          <w:b/>
          <w:sz w:val="20"/>
          <w:szCs w:val="20"/>
        </w:rPr>
        <w:t>Художник — дизайн — архитектура. Искусство композиции —</w:t>
      </w:r>
      <w:r w:rsidR="000B18B0" w:rsidRPr="000B18B0">
        <w:rPr>
          <w:rFonts w:ascii="Times New Roman" w:hAnsi="Times New Roman"/>
          <w:b/>
          <w:sz w:val="20"/>
          <w:szCs w:val="20"/>
        </w:rPr>
        <w:t xml:space="preserve"> </w:t>
      </w:r>
      <w:r w:rsidR="000B18B0" w:rsidRPr="00864E48">
        <w:rPr>
          <w:rFonts w:ascii="Times New Roman" w:hAnsi="Times New Roman"/>
          <w:b/>
          <w:sz w:val="20"/>
          <w:szCs w:val="20"/>
        </w:rPr>
        <w:t>основа дизайна и архитектуры (8 часов)</w:t>
      </w:r>
    </w:p>
    <w:tbl>
      <w:tblPr>
        <w:tblW w:w="1545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25"/>
        <w:gridCol w:w="1702"/>
        <w:gridCol w:w="992"/>
        <w:gridCol w:w="850"/>
        <w:gridCol w:w="2977"/>
        <w:gridCol w:w="1843"/>
        <w:gridCol w:w="1701"/>
        <w:gridCol w:w="2551"/>
        <w:gridCol w:w="1276"/>
        <w:gridCol w:w="1134"/>
      </w:tblGrid>
      <w:tr w:rsidR="00916846" w:rsidRPr="00864E48" w14:paraId="5C08CFD4" w14:textId="77777777" w:rsidTr="000B18B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E15D8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78E9F1" w14:textId="77777777" w:rsidR="00916846" w:rsidRPr="000B18B0" w:rsidRDefault="00783051" w:rsidP="009168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Дизайн и архитектура - конструктивные искусства в ряду пространственных искусств</w:t>
            </w:r>
          </w:p>
          <w:p w14:paraId="25B3A0AA" w14:textId="77777777" w:rsidR="00916846" w:rsidRPr="000B18B0" w:rsidRDefault="00916846" w:rsidP="00916846">
            <w:pPr>
              <w:rPr>
                <w:sz w:val="20"/>
                <w:szCs w:val="20"/>
              </w:rPr>
            </w:pPr>
          </w:p>
          <w:p w14:paraId="772752A0" w14:textId="77777777" w:rsidR="00916846" w:rsidRPr="000B18B0" w:rsidRDefault="00916846" w:rsidP="00916846">
            <w:pPr>
              <w:rPr>
                <w:sz w:val="20"/>
                <w:szCs w:val="20"/>
              </w:rPr>
            </w:pPr>
          </w:p>
          <w:p w14:paraId="3A99BF28" w14:textId="77777777" w:rsidR="00916846" w:rsidRPr="000B18B0" w:rsidRDefault="00916846" w:rsidP="00916846">
            <w:pPr>
              <w:rPr>
                <w:sz w:val="20"/>
                <w:szCs w:val="20"/>
              </w:rPr>
            </w:pPr>
          </w:p>
          <w:p w14:paraId="37474543" w14:textId="77777777" w:rsidR="00916846" w:rsidRPr="000B18B0" w:rsidRDefault="00916846" w:rsidP="00916846">
            <w:pPr>
              <w:rPr>
                <w:sz w:val="20"/>
                <w:szCs w:val="20"/>
              </w:rPr>
            </w:pPr>
          </w:p>
          <w:p w14:paraId="4438EC1D" w14:textId="77777777" w:rsidR="00916846" w:rsidRPr="000B18B0" w:rsidRDefault="00916846" w:rsidP="00916846">
            <w:pPr>
              <w:rPr>
                <w:sz w:val="20"/>
                <w:szCs w:val="20"/>
              </w:rPr>
            </w:pPr>
          </w:p>
          <w:p w14:paraId="56C6E708" w14:textId="77777777" w:rsidR="00916846" w:rsidRPr="000B18B0" w:rsidRDefault="00916846" w:rsidP="00916846">
            <w:pPr>
              <w:rPr>
                <w:sz w:val="20"/>
                <w:szCs w:val="20"/>
              </w:rPr>
            </w:pPr>
          </w:p>
          <w:p w14:paraId="2799F739" w14:textId="77777777" w:rsidR="00916846" w:rsidRPr="000B18B0" w:rsidRDefault="00916846" w:rsidP="00916846">
            <w:pPr>
              <w:rPr>
                <w:sz w:val="20"/>
                <w:szCs w:val="20"/>
              </w:rPr>
            </w:pPr>
          </w:p>
          <w:p w14:paraId="58AE0CF6" w14:textId="77777777" w:rsidR="00916846" w:rsidRPr="000B18B0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342F9B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1318E9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AF870C" w14:textId="77777777" w:rsidR="00916846" w:rsidRPr="00864E48" w:rsidRDefault="00916846" w:rsidP="00283698">
            <w:pPr>
              <w:pStyle w:val="10"/>
              <w:snapToGri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4E4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Получать представление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об объёмно-пространственной и плоскостной композиции. </w:t>
            </w:r>
            <w:r w:rsidRPr="00864E48">
              <w:rPr>
                <w:rFonts w:ascii="Times New Roman" w:hAnsi="Times New Roman"/>
                <w:b/>
                <w:sz w:val="20"/>
                <w:szCs w:val="20"/>
              </w:rPr>
              <w:t>Выполнять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 Основные типы композиций: симметричную и асимметричную, фронтальную и </w:t>
            </w:r>
            <w:r w:rsidR="00137D69">
              <w:rPr>
                <w:rFonts w:ascii="Times New Roman" w:hAnsi="Times New Roman"/>
                <w:sz w:val="20"/>
                <w:szCs w:val="20"/>
              </w:rPr>
              <w:t xml:space="preserve">глубинную. Гармония и контраст,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баланс масс и динамическое равновесие, движение и статика, ритм, замкнутость и разомкнутость композиции. </w:t>
            </w:r>
            <w:r w:rsidRPr="00864E48">
              <w:rPr>
                <w:rFonts w:ascii="Times New Roman" w:hAnsi="Times New Roman"/>
                <w:b/>
                <w:sz w:val="20"/>
                <w:szCs w:val="20"/>
              </w:rPr>
              <w:t>Добиваться</w:t>
            </w:r>
            <w:r w:rsidR="00137D69">
              <w:rPr>
                <w:rFonts w:ascii="Times New Roman" w:hAnsi="Times New Roman"/>
                <w:sz w:val="20"/>
                <w:szCs w:val="20"/>
              </w:rPr>
              <w:t xml:space="preserve"> эмоциональной выра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зительности (в практической работе),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применяя композиционную доминанту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и </w:t>
            </w:r>
            <w:r w:rsidR="00137D69">
              <w:rPr>
                <w:rFonts w:ascii="Times New Roman" w:hAnsi="Times New Roman"/>
                <w:sz w:val="20"/>
                <w:szCs w:val="20"/>
              </w:rPr>
              <w:t>ритмическое расположение элемен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тов.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b/>
                <w:sz w:val="20"/>
                <w:szCs w:val="20"/>
              </w:rPr>
              <w:t xml:space="preserve">Понимать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и передават</w:t>
            </w:r>
            <w:r w:rsidR="00137D69">
              <w:rPr>
                <w:rFonts w:ascii="Times New Roman" w:hAnsi="Times New Roman"/>
                <w:sz w:val="20"/>
                <w:szCs w:val="20"/>
              </w:rPr>
              <w:t xml:space="preserve">ь в учебных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работах движение, статику и композиционный ритм.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0DCC07D" w14:textId="77777777" w:rsidR="00916846" w:rsidRPr="00864E48" w:rsidRDefault="00137D69" w:rsidP="00283698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</w:t>
            </w:r>
            <w:r w:rsidR="00916846" w:rsidRPr="00864E48">
              <w:rPr>
                <w:sz w:val="20"/>
                <w:szCs w:val="20"/>
              </w:rPr>
              <w:t>ное определение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цели  своего обуч</w:t>
            </w:r>
            <w:r w:rsidR="006F4E92">
              <w:rPr>
                <w:sz w:val="20"/>
                <w:szCs w:val="20"/>
              </w:rPr>
              <w:t xml:space="preserve">ения, постановка и формулировка </w:t>
            </w:r>
            <w:r w:rsidR="00916846" w:rsidRPr="00864E48">
              <w:rPr>
                <w:sz w:val="20"/>
                <w:szCs w:val="20"/>
              </w:rPr>
              <w:t>для себя новых задач в учёбе и познавательной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деятельности;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выбор для решения задач различных источников информации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Развивать умение применять полученные знания на практике,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Развивать умение применять полученные знания на практике</w:t>
            </w:r>
            <w:r w:rsidR="006F4E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FD128E5" w14:textId="77777777" w:rsidR="00916846" w:rsidRPr="00864E48" w:rsidRDefault="00916846" w:rsidP="00283698">
            <w:pPr>
              <w:pStyle w:val="af1"/>
              <w:jc w:val="both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 xml:space="preserve">Формирование целостного мировоззрения, 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 xml:space="preserve">проявление 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познавательной активности в области предметной деятельности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 xml:space="preserve">Формирование основ 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культуры, развитие эстетического сознания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Формирование готовности и способности к саморазвитию и  самообразованию на основе мотивации к обучению и познанию</w:t>
            </w:r>
            <w:r w:rsidR="006F4E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1A967D" w14:textId="77777777" w:rsidR="00916846" w:rsidRPr="00864E48" w:rsidRDefault="00916846" w:rsidP="00283698">
            <w:pPr>
              <w:pStyle w:val="10"/>
              <w:snapToGri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4E48">
              <w:rPr>
                <w:rFonts w:ascii="Times New Roman" w:hAnsi="Times New Roman"/>
                <w:sz w:val="20"/>
                <w:szCs w:val="20"/>
              </w:rPr>
              <w:t>Находить в окружающем рукотворном мир</w:t>
            </w:r>
            <w:r w:rsidR="00137D69">
              <w:rPr>
                <w:rFonts w:ascii="Times New Roman" w:hAnsi="Times New Roman"/>
                <w:sz w:val="20"/>
                <w:szCs w:val="20"/>
              </w:rPr>
              <w:t xml:space="preserve">е примеры плоскостных и объёмно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пространственных композиций.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Выбира</w:t>
            </w:r>
            <w:r w:rsidR="00137D69">
              <w:rPr>
                <w:rFonts w:ascii="Times New Roman" w:hAnsi="Times New Roman"/>
                <w:sz w:val="20"/>
                <w:szCs w:val="20"/>
              </w:rPr>
              <w:t xml:space="preserve">ть способы компоновки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ко</w:t>
            </w:r>
            <w:r w:rsidR="00137D69">
              <w:rPr>
                <w:rFonts w:ascii="Times New Roman" w:hAnsi="Times New Roman"/>
                <w:sz w:val="20"/>
                <w:szCs w:val="20"/>
              </w:rPr>
              <w:t xml:space="preserve">мпозиции и составлять различные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плоскостные композиции из 1—4 и более простейших форм (прямоугольников), располагая их по принципу сим</w:t>
            </w:r>
            <w:r w:rsidR="00783051">
              <w:rPr>
                <w:rFonts w:ascii="Times New Roman" w:hAnsi="Times New Roman"/>
                <w:sz w:val="20"/>
                <w:szCs w:val="20"/>
              </w:rPr>
              <w:t xml:space="preserve">метрии или динамического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равновесия.</w:t>
            </w:r>
            <w:r w:rsidR="00783051">
              <w:rPr>
                <w:rFonts w:ascii="Times New Roman" w:hAnsi="Times New Roman"/>
                <w:sz w:val="20"/>
                <w:szCs w:val="20"/>
              </w:rPr>
              <w:t xml:space="preserve"> Основные типы композиций: симметричная, асимметричная, фронтальная и глубинная. Композиционная гармония, ритм, динамическое  и статическое соединение элементов в целое.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Выполнение практических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работ по теме «Основы композиции в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графическом дизайне» (зрительное равновесие масс в композиции, динамическое равновесие в комп</w:t>
            </w:r>
            <w:r w:rsidR="00137D69">
              <w:rPr>
                <w:rFonts w:ascii="Times New Roman" w:hAnsi="Times New Roman"/>
                <w:sz w:val="20"/>
                <w:szCs w:val="20"/>
              </w:rPr>
              <w:t xml:space="preserve">озиции, гармония, сгущённость и разреженность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формы).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E85A" w14:textId="77777777" w:rsidR="00916846" w:rsidRPr="00864E48" w:rsidRDefault="009A05DF" w:rsidP="00283698">
            <w:pPr>
              <w:pStyle w:val="a3"/>
              <w:jc w:val="both"/>
              <w:rPr>
                <w:sz w:val="20"/>
                <w:szCs w:val="20"/>
              </w:rPr>
            </w:pPr>
            <w:r w:rsidRPr="00864E48">
              <w:rPr>
                <w:color w:val="000000"/>
                <w:sz w:val="20"/>
                <w:szCs w:val="20"/>
              </w:rPr>
              <w:t>А.С. Питерских ИЗО «Дизайн и архитектура в жизни человека» стр. 7-11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A9F5" w14:textId="77777777" w:rsidR="009A05DF" w:rsidRPr="00864E48" w:rsidRDefault="009A05DF" w:rsidP="00283698">
            <w:pPr>
              <w:pStyle w:val="a3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864E48">
              <w:rPr>
                <w:color w:val="000000"/>
                <w:sz w:val="20"/>
                <w:szCs w:val="20"/>
              </w:rPr>
              <w:t>А.С. Питерских ИЗО «Дизайн и архитектура в жизни человека»; презентация</w:t>
            </w:r>
          </w:p>
          <w:p w14:paraId="76CE1BAE" w14:textId="77777777" w:rsidR="00916846" w:rsidRPr="00864E48" w:rsidRDefault="00916846" w:rsidP="00283698">
            <w:pPr>
              <w:jc w:val="both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.</w:t>
            </w:r>
          </w:p>
        </w:tc>
      </w:tr>
      <w:tr w:rsidR="009A05DF" w:rsidRPr="00864E48" w14:paraId="41AD5CFF" w14:textId="77777777" w:rsidTr="000B18B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9EE54" w14:textId="77777777" w:rsidR="009A05DF" w:rsidRPr="00864E48" w:rsidRDefault="009A05DF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D8DF16" w14:textId="77777777" w:rsidR="009A05DF" w:rsidRPr="000B18B0" w:rsidRDefault="00783051" w:rsidP="002836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Гармония, контраст и эмоциональная выразительность плоскостной композиции.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F32F46" w14:textId="77777777" w:rsidR="009A05DF" w:rsidRPr="00864E48" w:rsidRDefault="009A05DF" w:rsidP="0091684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979ED" w14:textId="77777777" w:rsidR="009A05DF" w:rsidRPr="00864E48" w:rsidRDefault="009A05DF" w:rsidP="0091684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776FB5" w14:textId="77777777" w:rsidR="009A05DF" w:rsidRPr="00864E48" w:rsidRDefault="009A05DF" w:rsidP="0091684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56134" w14:textId="77777777" w:rsidR="009A05DF" w:rsidRPr="00864E48" w:rsidRDefault="009A05DF" w:rsidP="00283698">
            <w:pPr>
              <w:pStyle w:val="af1"/>
              <w:shd w:val="clear" w:color="auto" w:fill="FFFFFF"/>
              <w:spacing w:line="221" w:lineRule="exact"/>
              <w:ind w:firstLine="5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6EB154" w14:textId="77777777" w:rsidR="009A05DF" w:rsidRPr="00864E48" w:rsidRDefault="009A05DF" w:rsidP="00283698">
            <w:pPr>
              <w:pStyle w:val="af1"/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5A827" w14:textId="77777777" w:rsidR="009A05DF" w:rsidRPr="00864E48" w:rsidRDefault="009A05DF" w:rsidP="00283698">
            <w:pPr>
              <w:pStyle w:val="10"/>
              <w:snapToGri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0A254" w14:textId="77777777" w:rsidR="009A05DF" w:rsidRPr="00864E48" w:rsidRDefault="009A05DF" w:rsidP="00BF3690">
            <w:pPr>
              <w:pStyle w:val="a3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864E48">
              <w:rPr>
                <w:color w:val="000000"/>
                <w:sz w:val="20"/>
                <w:szCs w:val="20"/>
              </w:rPr>
              <w:t>А.С. Питерских ИЗО «Дизайн и архитектура в жизни человека» стр. 15-20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5943" w14:textId="77777777" w:rsidR="009A05DF" w:rsidRPr="00864E48" w:rsidRDefault="009A05DF" w:rsidP="00283698">
            <w:pPr>
              <w:pStyle w:val="a3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864E48">
              <w:rPr>
                <w:color w:val="000000"/>
                <w:sz w:val="20"/>
                <w:szCs w:val="20"/>
              </w:rPr>
              <w:t>А.С. Питерских ИЗО «Дизайн и архитектура в жизни человека»; презентация</w:t>
            </w:r>
          </w:p>
        </w:tc>
      </w:tr>
      <w:tr w:rsidR="00916846" w:rsidRPr="00864E48" w14:paraId="5BD0C755" w14:textId="77777777" w:rsidTr="000B18B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D56D91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91FBA" w14:textId="77777777" w:rsidR="00916846" w:rsidRPr="00783051" w:rsidRDefault="00783051" w:rsidP="0091684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Прямые линии и орга</w:t>
            </w:r>
            <w:r w:rsidR="00916846" w:rsidRPr="000B18B0">
              <w:rPr>
                <w:sz w:val="20"/>
                <w:szCs w:val="20"/>
              </w:rPr>
              <w:t>низация пространства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30A6B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3A1A2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C99DF" w14:textId="77777777" w:rsidR="00916846" w:rsidRPr="00864E48" w:rsidRDefault="00916846" w:rsidP="006F4E92">
            <w:pPr>
              <w:pStyle w:val="10"/>
              <w:rPr>
                <w:rFonts w:ascii="Times New Roman" w:hAnsi="Times New Roman"/>
                <w:sz w:val="20"/>
                <w:szCs w:val="20"/>
              </w:rPr>
            </w:pPr>
            <w:r w:rsidRPr="00864E48">
              <w:rPr>
                <w:rFonts w:ascii="Times New Roman" w:hAnsi="Times New Roman"/>
                <w:b/>
                <w:sz w:val="20"/>
                <w:szCs w:val="20"/>
              </w:rPr>
              <w:t xml:space="preserve">Понимать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и  объяснять, какова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роль п</w:t>
            </w:r>
            <w:r w:rsidR="00137D69">
              <w:rPr>
                <w:rFonts w:ascii="Times New Roman" w:hAnsi="Times New Roman"/>
                <w:sz w:val="20"/>
                <w:szCs w:val="20"/>
              </w:rPr>
              <w:t xml:space="preserve">рямых линий в организации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пространства. 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b/>
                <w:sz w:val="20"/>
                <w:szCs w:val="20"/>
              </w:rPr>
              <w:t xml:space="preserve">Использовать </w:t>
            </w:r>
            <w:r w:rsidR="00137D69">
              <w:rPr>
                <w:rFonts w:ascii="Times New Roman" w:hAnsi="Times New Roman"/>
                <w:sz w:val="20"/>
                <w:szCs w:val="20"/>
              </w:rPr>
              <w:t xml:space="preserve">прямые линии для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с</w:t>
            </w:r>
            <w:r w:rsidR="00137D69">
              <w:rPr>
                <w:rFonts w:ascii="Times New Roman" w:hAnsi="Times New Roman"/>
                <w:sz w:val="20"/>
                <w:szCs w:val="20"/>
              </w:rPr>
              <w:t xml:space="preserve">вязывания отдельных элементов в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единое композиционное целое или, исход</w:t>
            </w:r>
            <w:r w:rsidR="00137D69">
              <w:rPr>
                <w:rFonts w:ascii="Times New Roman" w:hAnsi="Times New Roman"/>
                <w:sz w:val="20"/>
                <w:szCs w:val="20"/>
              </w:rPr>
              <w:t xml:space="preserve">я из образного замысла, членить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композиционное пространство при помощи линий.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7C793" w14:textId="77777777" w:rsidR="00916846" w:rsidRPr="00864E48" w:rsidRDefault="00916846" w:rsidP="006F4E92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Развивать умение применять полученны</w:t>
            </w:r>
            <w:r w:rsidR="00137D69">
              <w:rPr>
                <w:sz w:val="20"/>
                <w:szCs w:val="20"/>
              </w:rPr>
              <w:t xml:space="preserve">е знания на </w:t>
            </w:r>
            <w:r w:rsidRPr="00864E48">
              <w:rPr>
                <w:sz w:val="20"/>
                <w:szCs w:val="20"/>
              </w:rPr>
              <w:t>практике,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Развивать умение применять полученные знания на практике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0FF16C" w14:textId="77777777" w:rsidR="00916846" w:rsidRPr="00864E48" w:rsidRDefault="00916846" w:rsidP="006F4E92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Формирование готовности и способности к саморазвитию и  самообразованию на основе мотивации к обучению и познанию,</w:t>
            </w:r>
            <w:r w:rsidR="006F4E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D9DB8" w14:textId="77777777" w:rsidR="00916846" w:rsidRPr="00864E48" w:rsidRDefault="00916846" w:rsidP="006F4E92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Решение с помощью простейших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композиционных элементов художестве</w:t>
            </w:r>
            <w:r w:rsidR="00137D69">
              <w:rPr>
                <w:sz w:val="20"/>
                <w:szCs w:val="20"/>
              </w:rPr>
              <w:t xml:space="preserve">нно-эмоциональных задач. Ритм и движение, разреженность и </w:t>
            </w:r>
            <w:r w:rsidRPr="00864E48">
              <w:rPr>
                <w:sz w:val="20"/>
                <w:szCs w:val="20"/>
              </w:rPr>
              <w:t>сгущённость.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Прямые линии: соединение элементов композиции и членение плоскости.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Образно-художественная осмысленность простейших плоскостных композиций. Монтажность соединений элементов,  порождающая новый образ.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Задание: выполнение практических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работ по теме «Прямые линии — элемент организации плоскостной композиции».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87263" w14:textId="77777777" w:rsidR="009A05DF" w:rsidRPr="00864E48" w:rsidRDefault="009A05DF" w:rsidP="009A05DF">
            <w:pPr>
              <w:pStyle w:val="a3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864E48">
              <w:rPr>
                <w:color w:val="000000"/>
                <w:sz w:val="20"/>
                <w:szCs w:val="20"/>
              </w:rPr>
              <w:t>А.С. Питерских ИЗО «Дизайн и архитектура в жизни человека» стр. 21-22</w:t>
            </w:r>
          </w:p>
          <w:p w14:paraId="449911F0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1F316" w14:textId="77777777" w:rsidR="009A05DF" w:rsidRPr="00864E48" w:rsidRDefault="009A05DF" w:rsidP="009A05DF">
            <w:pPr>
              <w:pStyle w:val="a3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864E48">
              <w:rPr>
                <w:color w:val="000000"/>
                <w:sz w:val="20"/>
                <w:szCs w:val="20"/>
              </w:rPr>
              <w:t>А.С. Питерских ИЗО «Дизайн и архитектура в жизни человека»; презентация</w:t>
            </w:r>
          </w:p>
          <w:p w14:paraId="45E77719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</w:tr>
      <w:tr w:rsidR="00916846" w:rsidRPr="00864E48" w14:paraId="0E7E3452" w14:textId="77777777" w:rsidTr="000B18B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7BEC21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1EAF89" w14:textId="77777777" w:rsidR="00916846" w:rsidRPr="000B18B0" w:rsidRDefault="00916846" w:rsidP="00DF6670">
            <w:pPr>
              <w:snapToGrid w:val="0"/>
              <w:rPr>
                <w:sz w:val="20"/>
                <w:szCs w:val="20"/>
              </w:rPr>
            </w:pPr>
            <w:r w:rsidRPr="000B18B0">
              <w:rPr>
                <w:sz w:val="20"/>
                <w:szCs w:val="20"/>
              </w:rPr>
              <w:t>Цвет — элемент</w:t>
            </w:r>
            <w:r w:rsidR="00DF6670">
              <w:rPr>
                <w:sz w:val="20"/>
                <w:szCs w:val="20"/>
              </w:rPr>
              <w:t xml:space="preserve"> </w:t>
            </w:r>
            <w:r w:rsidRPr="000B18B0">
              <w:rPr>
                <w:sz w:val="20"/>
                <w:szCs w:val="20"/>
              </w:rPr>
              <w:t>композиционного</w:t>
            </w:r>
            <w:r w:rsidR="00DF6670">
              <w:rPr>
                <w:sz w:val="20"/>
                <w:szCs w:val="20"/>
              </w:rPr>
              <w:t xml:space="preserve"> </w:t>
            </w:r>
            <w:r w:rsidRPr="000B18B0">
              <w:rPr>
                <w:sz w:val="20"/>
                <w:szCs w:val="20"/>
              </w:rPr>
              <w:t>творчества.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11D38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0AD053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AE6D7F9" w14:textId="77777777" w:rsidR="00916846" w:rsidRPr="00864E48" w:rsidRDefault="00916846" w:rsidP="006F4E92">
            <w:pPr>
              <w:rPr>
                <w:sz w:val="20"/>
                <w:szCs w:val="20"/>
              </w:rPr>
            </w:pPr>
            <w:r w:rsidRPr="00864E48">
              <w:rPr>
                <w:b/>
                <w:sz w:val="20"/>
                <w:szCs w:val="20"/>
              </w:rPr>
              <w:t xml:space="preserve">Понимать </w:t>
            </w:r>
            <w:r w:rsidRPr="00864E48">
              <w:rPr>
                <w:sz w:val="20"/>
                <w:szCs w:val="20"/>
              </w:rPr>
              <w:t xml:space="preserve">роль цвета в конструктивных искусствах. 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b/>
                <w:sz w:val="20"/>
                <w:szCs w:val="20"/>
              </w:rPr>
              <w:t>Различать</w:t>
            </w:r>
            <w:r w:rsidRPr="00864E48">
              <w:rPr>
                <w:sz w:val="20"/>
                <w:szCs w:val="20"/>
              </w:rPr>
              <w:t xml:space="preserve"> технологию использования цвета в живописи и в конструктивных искусствах.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b/>
                <w:sz w:val="20"/>
                <w:szCs w:val="20"/>
              </w:rPr>
              <w:t>Применять</w:t>
            </w:r>
            <w:r w:rsidR="006F4E92">
              <w:rPr>
                <w:sz w:val="20"/>
                <w:szCs w:val="20"/>
              </w:rPr>
              <w:t xml:space="preserve"> цвет в графических  </w:t>
            </w:r>
            <w:r w:rsidRPr="00864E48">
              <w:rPr>
                <w:sz w:val="20"/>
                <w:szCs w:val="20"/>
              </w:rPr>
              <w:t>композициях как акцент или доминанту.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4F81A70" w14:textId="77777777" w:rsidR="00916846" w:rsidRPr="00864E48" w:rsidRDefault="00137D69" w:rsidP="006F4E92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</w:t>
            </w:r>
            <w:r w:rsidR="00916846" w:rsidRPr="00864E48">
              <w:rPr>
                <w:sz w:val="20"/>
                <w:szCs w:val="20"/>
              </w:rPr>
              <w:t>ное определение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 xml:space="preserve">цели  своего обучения, постановка и формулировка 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для себя новых задач в учёбе и познавательной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деятельности.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Выбор для решения задач различных источников информации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 xml:space="preserve">Развивать умение применять полученные знания на </w:t>
            </w:r>
            <w:r w:rsidR="00916846" w:rsidRPr="00864E48">
              <w:rPr>
                <w:sz w:val="20"/>
                <w:szCs w:val="20"/>
              </w:rPr>
              <w:lastRenderedPageBreak/>
              <w:t>практике,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Развивать умение применять полученные знания на практике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D1B1041" w14:textId="77777777" w:rsidR="00916846" w:rsidRPr="00864E48" w:rsidRDefault="00916846" w:rsidP="006F4E92">
            <w:pPr>
              <w:pStyle w:val="af1"/>
              <w:jc w:val="both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 xml:space="preserve">Формирование целостного мировоззрения, 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 xml:space="preserve">проявление 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 xml:space="preserve">познавательной 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активности в области предметной деятельности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 xml:space="preserve">Формирование основ 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культуры, развитие эстетического сознания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 xml:space="preserve">Формирование готовности и способности к саморазвитию и  </w:t>
            </w:r>
            <w:r w:rsidRPr="00864E48">
              <w:rPr>
                <w:sz w:val="20"/>
                <w:szCs w:val="20"/>
              </w:rPr>
              <w:lastRenderedPageBreak/>
              <w:t>самообразованию на основе мотивации к обучению и познанию,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4B7815" w14:textId="77777777" w:rsidR="00916846" w:rsidRPr="00864E48" w:rsidRDefault="00916846" w:rsidP="006F4E92">
            <w:pPr>
              <w:pStyle w:val="10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864E48">
              <w:rPr>
                <w:rFonts w:ascii="Times New Roman" w:hAnsi="Times New Roman"/>
                <w:sz w:val="20"/>
                <w:szCs w:val="20"/>
              </w:rPr>
              <w:lastRenderedPageBreak/>
              <w:t>Функциональные задачи цвета в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конструктивных искусствах. Применение</w:t>
            </w:r>
            <w:r w:rsidR="00137D69">
              <w:rPr>
                <w:rFonts w:ascii="Times New Roman" w:hAnsi="Times New Roman"/>
                <w:sz w:val="20"/>
                <w:szCs w:val="20"/>
              </w:rPr>
              <w:t xml:space="preserve"> локального цвета. Сближенность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цвет</w:t>
            </w:r>
            <w:r w:rsidR="00137D69">
              <w:rPr>
                <w:rFonts w:ascii="Times New Roman" w:hAnsi="Times New Roman"/>
                <w:sz w:val="20"/>
                <w:szCs w:val="20"/>
              </w:rPr>
              <w:t>ов и контраст. Цветовой акцент,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ритм цветовых форм, доминанта. 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Выразительность линии, и пятна, интонационность и многоплановость. 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Задание: выполнение практ. работ по теме «Акцентирующая роль цвета в организации композиционного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37D69">
              <w:rPr>
                <w:rFonts w:ascii="Times New Roman" w:hAnsi="Times New Roman"/>
                <w:sz w:val="20"/>
                <w:szCs w:val="20"/>
              </w:rPr>
              <w:t xml:space="preserve">пространства»;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выполнение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lastRenderedPageBreak/>
              <w:t>аналитической работы по теме «Абстрактные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формы в искусстве».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C21A" w14:textId="77777777" w:rsidR="009A05DF" w:rsidRPr="00864E48" w:rsidRDefault="009A05DF" w:rsidP="009A05DF">
            <w:pPr>
              <w:pStyle w:val="a3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864E48">
              <w:rPr>
                <w:color w:val="000000"/>
                <w:sz w:val="20"/>
                <w:szCs w:val="20"/>
              </w:rPr>
              <w:lastRenderedPageBreak/>
              <w:t>А.С. Питерских ИЗО «Дизайн и архитектура в жизни человека» стр. 23-27</w:t>
            </w:r>
          </w:p>
          <w:p w14:paraId="53053EAE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6DE2" w14:textId="77777777" w:rsidR="00916846" w:rsidRPr="00864E48" w:rsidRDefault="009A05DF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  <w:tr w:rsidR="00916846" w:rsidRPr="00864E48" w14:paraId="4DA281FC" w14:textId="77777777" w:rsidTr="000B18B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A9F0A1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104DE" w14:textId="77777777" w:rsidR="00916846" w:rsidRPr="000B18B0" w:rsidRDefault="00916846" w:rsidP="00DF6670">
            <w:pPr>
              <w:snapToGrid w:val="0"/>
              <w:rPr>
                <w:sz w:val="20"/>
                <w:szCs w:val="20"/>
              </w:rPr>
            </w:pPr>
            <w:r w:rsidRPr="000B18B0">
              <w:rPr>
                <w:sz w:val="20"/>
                <w:szCs w:val="20"/>
              </w:rPr>
              <w:t>Свободные формы:</w:t>
            </w:r>
            <w:r w:rsidR="00DF6670">
              <w:rPr>
                <w:sz w:val="20"/>
                <w:szCs w:val="20"/>
              </w:rPr>
              <w:t xml:space="preserve"> </w:t>
            </w:r>
            <w:r w:rsidRPr="000B18B0">
              <w:rPr>
                <w:sz w:val="20"/>
                <w:szCs w:val="20"/>
              </w:rPr>
              <w:t>линии и тоновые</w:t>
            </w:r>
            <w:r w:rsidR="00DF6670">
              <w:rPr>
                <w:sz w:val="20"/>
                <w:szCs w:val="20"/>
              </w:rPr>
              <w:t xml:space="preserve"> </w:t>
            </w:r>
            <w:r w:rsidRPr="000B18B0">
              <w:rPr>
                <w:sz w:val="20"/>
                <w:szCs w:val="20"/>
              </w:rPr>
              <w:t>пятна.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46AD9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3FB80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409DC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2B04C8" w14:textId="77777777" w:rsidR="00916846" w:rsidRPr="00864E48" w:rsidRDefault="00916846" w:rsidP="00916846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3278E" w14:textId="77777777" w:rsidR="00916846" w:rsidRPr="00864E48" w:rsidRDefault="00916846" w:rsidP="00916846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11D39" w14:textId="77777777" w:rsidR="00916846" w:rsidRPr="00864E48" w:rsidRDefault="00916846" w:rsidP="00916846">
            <w:pPr>
              <w:pStyle w:val="10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AD4BF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Упражнения</w:t>
            </w:r>
            <w:r w:rsidR="009A05DF" w:rsidRPr="00864E48">
              <w:rPr>
                <w:sz w:val="20"/>
                <w:szCs w:val="20"/>
              </w:rPr>
              <w:t>,</w:t>
            </w:r>
            <w:r w:rsidR="009A05DF" w:rsidRPr="00864E48">
              <w:rPr>
                <w:color w:val="000000"/>
                <w:sz w:val="20"/>
                <w:szCs w:val="20"/>
              </w:rPr>
              <w:t xml:space="preserve"> стр. 29-31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7057" w14:textId="77777777" w:rsidR="00916846" w:rsidRPr="00864E48" w:rsidRDefault="009A05DF" w:rsidP="009A05DF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 xml:space="preserve">презентация </w:t>
            </w:r>
          </w:p>
        </w:tc>
      </w:tr>
      <w:tr w:rsidR="00916846" w:rsidRPr="00864E48" w14:paraId="0B4F35E8" w14:textId="77777777" w:rsidTr="000B18B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18C37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D1ADC" w14:textId="77777777" w:rsidR="00916846" w:rsidRPr="00622413" w:rsidRDefault="00916846" w:rsidP="006F4E92">
            <w:pPr>
              <w:snapToGrid w:val="0"/>
              <w:rPr>
                <w:b/>
                <w:i/>
                <w:sz w:val="20"/>
                <w:szCs w:val="20"/>
              </w:rPr>
            </w:pPr>
            <w:r w:rsidRPr="00622413">
              <w:rPr>
                <w:b/>
                <w:i/>
                <w:sz w:val="20"/>
                <w:szCs w:val="20"/>
              </w:rPr>
              <w:t>Буква — строка —</w:t>
            </w:r>
            <w:r w:rsidR="006F4E92" w:rsidRPr="00622413">
              <w:rPr>
                <w:b/>
                <w:i/>
                <w:sz w:val="20"/>
                <w:szCs w:val="20"/>
              </w:rPr>
              <w:t xml:space="preserve"> </w:t>
            </w:r>
            <w:r w:rsidRPr="00622413">
              <w:rPr>
                <w:b/>
                <w:i/>
                <w:sz w:val="20"/>
                <w:szCs w:val="20"/>
              </w:rPr>
              <w:t>текст. Искусство</w:t>
            </w:r>
            <w:r w:rsidR="006F4E92" w:rsidRPr="00622413">
              <w:rPr>
                <w:b/>
                <w:i/>
                <w:sz w:val="20"/>
                <w:szCs w:val="20"/>
              </w:rPr>
              <w:t xml:space="preserve"> </w:t>
            </w:r>
            <w:r w:rsidRPr="00622413">
              <w:rPr>
                <w:b/>
                <w:i/>
                <w:sz w:val="20"/>
                <w:szCs w:val="20"/>
              </w:rPr>
              <w:t>шрифта.</w:t>
            </w:r>
            <w:r w:rsidR="00622413" w:rsidRPr="00622413">
              <w:rPr>
                <w:b/>
                <w:i/>
                <w:sz w:val="20"/>
                <w:szCs w:val="20"/>
              </w:rPr>
              <w:t xml:space="preserve"> Интегрированный урок (черчение)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0C2D95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3D87CB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8F4857" w14:textId="77777777" w:rsidR="00916846" w:rsidRPr="00864E48" w:rsidRDefault="00916846" w:rsidP="006F4E92">
            <w:pPr>
              <w:rPr>
                <w:sz w:val="20"/>
                <w:szCs w:val="20"/>
              </w:rPr>
            </w:pPr>
            <w:r w:rsidRPr="00864E48">
              <w:rPr>
                <w:b/>
                <w:sz w:val="20"/>
                <w:szCs w:val="20"/>
              </w:rPr>
              <w:t xml:space="preserve">Понимать </w:t>
            </w:r>
            <w:r w:rsidRPr="00864E48">
              <w:rPr>
                <w:sz w:val="20"/>
                <w:szCs w:val="20"/>
              </w:rPr>
              <w:t>букву как исторически</w:t>
            </w:r>
            <w:r w:rsidR="00137D69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 xml:space="preserve">сложившееся обозначение звука. </w:t>
            </w:r>
            <w:r w:rsidRPr="00864E48">
              <w:rPr>
                <w:b/>
                <w:sz w:val="20"/>
                <w:szCs w:val="20"/>
              </w:rPr>
              <w:t>Различать</w:t>
            </w:r>
            <w:r w:rsidRPr="00864E48">
              <w:rPr>
                <w:sz w:val="20"/>
                <w:szCs w:val="20"/>
              </w:rPr>
              <w:t xml:space="preserve"> «архитектуру» шрифта и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особенности шрифтовых гарнитур.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b/>
                <w:sz w:val="20"/>
                <w:szCs w:val="20"/>
              </w:rPr>
              <w:t>Применять</w:t>
            </w:r>
            <w:r w:rsidRPr="00864E48">
              <w:rPr>
                <w:sz w:val="20"/>
                <w:szCs w:val="20"/>
              </w:rPr>
              <w:t xml:space="preserve"> печатное слово, типографскую строку в качестве элементов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графической композиции.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72A64" w14:textId="77777777" w:rsidR="00916846" w:rsidRPr="00864E48" w:rsidRDefault="00137D69" w:rsidP="006F4E92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</w:t>
            </w:r>
            <w:r w:rsidR="00916846" w:rsidRPr="00864E48">
              <w:rPr>
                <w:sz w:val="20"/>
                <w:szCs w:val="20"/>
              </w:rPr>
              <w:t>ное определение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 xml:space="preserve">цели  своего обучения, постановка и формулировка 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для себя новых задач в учёбе и познавательной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деятельности.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Выбор для решения задач различных источников информации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Развивать умение применять полученные знания на практике.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Развивать умение применять</w:t>
            </w:r>
            <w:r w:rsidR="008308F0">
              <w:rPr>
                <w:sz w:val="20"/>
                <w:szCs w:val="20"/>
              </w:rPr>
              <w:t xml:space="preserve"> полученные знания на практике.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210AD" w14:textId="77777777" w:rsidR="00916846" w:rsidRPr="00864E48" w:rsidRDefault="00916846" w:rsidP="006F4E92">
            <w:pPr>
              <w:pStyle w:val="af1"/>
              <w:jc w:val="both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 xml:space="preserve">Формирование целостного мировоззрения, 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проявление познавательной активности в области предметной деятельности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 xml:space="preserve">Формирование основ 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культуры, развитие эстетического сознания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Формирование готовности и способности к саморазвитию и  самообразованию на основе мотивации к обучению и познанию.</w:t>
            </w:r>
            <w:r w:rsidR="006F4E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6883A" w14:textId="77777777" w:rsidR="00916846" w:rsidRPr="00864E48" w:rsidRDefault="00916846" w:rsidP="006F4E92">
            <w:pPr>
              <w:pStyle w:val="10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864E48">
              <w:rPr>
                <w:rFonts w:ascii="Times New Roman" w:hAnsi="Times New Roman"/>
                <w:sz w:val="20"/>
                <w:szCs w:val="20"/>
              </w:rPr>
              <w:t>Буква как изобразительно-смысловой символ звука. Буква и искусство</w:t>
            </w:r>
            <w:r w:rsidRPr="00864E48">
              <w:rPr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шрифта, «архитектура» шрифта, шрифтовые гарнитуры. Шрифт и содержание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текста. 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Понимание печатного слова, типографской строки как элементов плоскостной композиции. Логотип.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Задание: выполнение аналитическ</w:t>
            </w:r>
            <w:r w:rsidR="00137D69">
              <w:rPr>
                <w:rFonts w:ascii="Times New Roman" w:hAnsi="Times New Roman"/>
                <w:sz w:val="20"/>
                <w:szCs w:val="20"/>
              </w:rPr>
              <w:t>их и практических работ по теме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«Буква — изобразительный элемент композиции».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4E892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Упражнения</w:t>
            </w:r>
            <w:r w:rsidR="009A05DF" w:rsidRPr="00864E48">
              <w:rPr>
                <w:sz w:val="20"/>
                <w:szCs w:val="20"/>
              </w:rPr>
              <w:t xml:space="preserve">, </w:t>
            </w:r>
            <w:r w:rsidR="009A05DF" w:rsidRPr="00864E48">
              <w:rPr>
                <w:color w:val="000000"/>
                <w:sz w:val="20"/>
                <w:szCs w:val="20"/>
              </w:rPr>
              <w:t>стр. 33-39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AF829" w14:textId="77777777" w:rsidR="00916846" w:rsidRPr="00864E48" w:rsidRDefault="009A05DF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  <w:tr w:rsidR="00916846" w:rsidRPr="00864E48" w14:paraId="115E073B" w14:textId="77777777" w:rsidTr="000B18B0">
        <w:trPr>
          <w:trHeight w:val="424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3C62A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644FF" w14:textId="77777777" w:rsidR="00916846" w:rsidRPr="00622413" w:rsidRDefault="00783051" w:rsidP="006F4E92">
            <w:pPr>
              <w:snapToGrid w:val="0"/>
              <w:rPr>
                <w:b/>
                <w:i/>
                <w:sz w:val="20"/>
                <w:szCs w:val="20"/>
              </w:rPr>
            </w:pPr>
            <w:r w:rsidRPr="00622413">
              <w:rPr>
                <w:b/>
                <w:i/>
                <w:sz w:val="20"/>
                <w:szCs w:val="20"/>
              </w:rPr>
              <w:t>Композиционны</w:t>
            </w:r>
            <w:r w:rsidR="00916846" w:rsidRPr="00622413">
              <w:rPr>
                <w:b/>
                <w:i/>
                <w:sz w:val="20"/>
                <w:szCs w:val="20"/>
              </w:rPr>
              <w:t>е основы макетирования в</w:t>
            </w:r>
            <w:r w:rsidR="006F4E92" w:rsidRPr="00622413">
              <w:rPr>
                <w:b/>
                <w:i/>
                <w:sz w:val="20"/>
                <w:szCs w:val="20"/>
              </w:rPr>
              <w:t xml:space="preserve">  </w:t>
            </w:r>
            <w:r w:rsidR="00DF6670" w:rsidRPr="00622413">
              <w:rPr>
                <w:b/>
                <w:i/>
                <w:sz w:val="20"/>
                <w:szCs w:val="20"/>
              </w:rPr>
              <w:t>г</w:t>
            </w:r>
            <w:r w:rsidR="00916846" w:rsidRPr="00622413">
              <w:rPr>
                <w:b/>
                <w:i/>
                <w:sz w:val="20"/>
                <w:szCs w:val="20"/>
              </w:rPr>
              <w:t>рафическом дизайне.</w:t>
            </w:r>
            <w:r w:rsidR="00622413" w:rsidRPr="00622413">
              <w:rPr>
                <w:b/>
                <w:i/>
                <w:sz w:val="20"/>
                <w:szCs w:val="20"/>
              </w:rPr>
              <w:t xml:space="preserve"> Интегрированный урок (информатика)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1E1B3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C5BA1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413E5" w14:textId="77777777" w:rsidR="00916846" w:rsidRPr="00864E48" w:rsidRDefault="00916846" w:rsidP="006F4E92">
            <w:pPr>
              <w:rPr>
                <w:sz w:val="20"/>
                <w:szCs w:val="20"/>
              </w:rPr>
            </w:pPr>
            <w:r w:rsidRPr="00864E48">
              <w:rPr>
                <w:b/>
                <w:sz w:val="20"/>
                <w:szCs w:val="20"/>
              </w:rPr>
              <w:t>Понимать</w:t>
            </w:r>
            <w:r w:rsidRPr="00864E48">
              <w:rPr>
                <w:sz w:val="20"/>
                <w:szCs w:val="20"/>
              </w:rPr>
              <w:t xml:space="preserve"> и объяснять образно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информацион</w:t>
            </w:r>
            <w:r w:rsidR="00137D69">
              <w:rPr>
                <w:sz w:val="20"/>
                <w:szCs w:val="20"/>
              </w:rPr>
              <w:t xml:space="preserve">ную цельность синтеза </w:t>
            </w:r>
            <w:r w:rsidRPr="00864E48">
              <w:rPr>
                <w:sz w:val="20"/>
                <w:szCs w:val="20"/>
              </w:rPr>
              <w:t>слова и изображения в плакате и рекламе.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b/>
                <w:sz w:val="20"/>
                <w:szCs w:val="20"/>
              </w:rPr>
              <w:t>Создавать</w:t>
            </w:r>
            <w:r w:rsidRPr="00864E48">
              <w:rPr>
                <w:sz w:val="20"/>
                <w:szCs w:val="20"/>
              </w:rPr>
              <w:t xml:space="preserve"> творческую работу в материале.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FBFAF4" w14:textId="77777777" w:rsidR="00916846" w:rsidRPr="00864E48" w:rsidRDefault="00137D69" w:rsidP="006F4E92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</w:t>
            </w:r>
            <w:r w:rsidR="00916846" w:rsidRPr="00864E48">
              <w:rPr>
                <w:sz w:val="20"/>
                <w:szCs w:val="20"/>
              </w:rPr>
              <w:t>ное определение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 xml:space="preserve">цели  своего обучения, постановка и формулировка 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для себя новых задач в учёбе и познавательной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деятельности.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Выбор для решения задач различных источников информации</w:t>
            </w:r>
            <w:r w:rsidR="006F4E92">
              <w:rPr>
                <w:sz w:val="20"/>
                <w:szCs w:val="20"/>
              </w:rPr>
              <w:t xml:space="preserve">  </w:t>
            </w:r>
            <w:r w:rsidR="00916846" w:rsidRPr="00864E48">
              <w:rPr>
                <w:sz w:val="20"/>
                <w:szCs w:val="20"/>
              </w:rPr>
              <w:t>Развивать умение применять полученные знания на практике.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Развивать умение применять</w:t>
            </w:r>
            <w:r w:rsidR="008308F0">
              <w:rPr>
                <w:sz w:val="20"/>
                <w:szCs w:val="20"/>
              </w:rPr>
              <w:t xml:space="preserve"> полученные знания на практике.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73669" w14:textId="77777777" w:rsidR="00916846" w:rsidRPr="00864E48" w:rsidRDefault="00916846" w:rsidP="006F4E92">
            <w:pPr>
              <w:pStyle w:val="af1"/>
              <w:jc w:val="both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 xml:space="preserve">Формирование целостного мировоззрения, 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 xml:space="preserve">проявление познавательной 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активности в области предметной деятельности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 xml:space="preserve">Формирование основ 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культуры, развитие эстетического сознания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Формирование готовности и способности к саморазвитию и  самообразованию на основе мотивации к обучению и познанию.</w:t>
            </w:r>
            <w:r w:rsidR="006F4E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F36D4" w14:textId="77777777" w:rsidR="00916846" w:rsidRPr="00864E48" w:rsidRDefault="00916846" w:rsidP="006F4E92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Синтез слова и изображения в   искусстве плаката, монтажность их соединения, образно-информационная цельность.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Стилистика изображений и способы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их композиционного расположения в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пространстве плаката и поздравительной открытки.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Задание: выполнение практических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работ по теме «Изображение — образный элемент композиции на примере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макетирования эскиза плаката и открытки».</w:t>
            </w:r>
            <w:r w:rsidR="006F4E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7574F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Подготовка сообщений по теме</w:t>
            </w:r>
            <w:r w:rsidR="009A05DF" w:rsidRPr="00864E48">
              <w:rPr>
                <w:sz w:val="20"/>
                <w:szCs w:val="20"/>
              </w:rPr>
              <w:t xml:space="preserve">, </w:t>
            </w:r>
            <w:r w:rsidR="009A05DF" w:rsidRPr="00864E48">
              <w:rPr>
                <w:color w:val="000000"/>
                <w:sz w:val="20"/>
                <w:szCs w:val="20"/>
              </w:rPr>
              <w:t>стр. 41-45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D2193" w14:textId="77777777" w:rsidR="00916846" w:rsidRPr="00864E48" w:rsidRDefault="009A05DF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  <w:tr w:rsidR="00916846" w:rsidRPr="00864E48" w14:paraId="3445E17A" w14:textId="77777777" w:rsidTr="000B18B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481B9A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7D37C" w14:textId="77777777" w:rsidR="00916846" w:rsidRPr="000B18B0" w:rsidRDefault="00916846" w:rsidP="006F4E92">
            <w:pPr>
              <w:snapToGrid w:val="0"/>
              <w:rPr>
                <w:sz w:val="20"/>
                <w:szCs w:val="20"/>
              </w:rPr>
            </w:pPr>
            <w:r w:rsidRPr="000B18B0">
              <w:rPr>
                <w:sz w:val="20"/>
                <w:szCs w:val="20"/>
              </w:rPr>
              <w:t>Многообразие форм</w:t>
            </w:r>
            <w:r w:rsidR="006F4E92">
              <w:rPr>
                <w:sz w:val="20"/>
                <w:szCs w:val="20"/>
              </w:rPr>
              <w:t xml:space="preserve"> </w:t>
            </w:r>
            <w:r w:rsidRPr="000B18B0">
              <w:rPr>
                <w:sz w:val="20"/>
                <w:szCs w:val="20"/>
              </w:rPr>
              <w:t>графического дизайна.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593583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680A2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61C0D5" w14:textId="77777777" w:rsidR="00916846" w:rsidRPr="00864E48" w:rsidRDefault="00916846" w:rsidP="006F4E92">
            <w:pPr>
              <w:pStyle w:val="10"/>
              <w:rPr>
                <w:rFonts w:ascii="Times New Roman" w:hAnsi="Times New Roman"/>
                <w:sz w:val="20"/>
                <w:szCs w:val="20"/>
              </w:rPr>
            </w:pPr>
            <w:r w:rsidRPr="00864E48">
              <w:rPr>
                <w:rFonts w:ascii="Times New Roman" w:hAnsi="Times New Roman"/>
                <w:b/>
                <w:sz w:val="20"/>
                <w:szCs w:val="20"/>
              </w:rPr>
              <w:t>Узнавать</w:t>
            </w:r>
            <w:r w:rsidR="00137D69">
              <w:rPr>
                <w:rFonts w:ascii="Times New Roman" w:hAnsi="Times New Roman"/>
                <w:sz w:val="20"/>
                <w:szCs w:val="20"/>
              </w:rPr>
              <w:t xml:space="preserve"> элементы, составляющие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конструкцию и художественное оформление книги, журнала.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b/>
                <w:sz w:val="20"/>
                <w:szCs w:val="20"/>
              </w:rPr>
              <w:t>Выбирать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 и испо</w:t>
            </w:r>
            <w:r w:rsidR="00137D69">
              <w:rPr>
                <w:rFonts w:ascii="Times New Roman" w:hAnsi="Times New Roman"/>
                <w:sz w:val="20"/>
                <w:szCs w:val="20"/>
              </w:rPr>
              <w:t xml:space="preserve">льзовать различные способы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компоновки книжного и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журнального разворота.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b/>
                <w:sz w:val="20"/>
                <w:szCs w:val="20"/>
              </w:rPr>
              <w:t>Создавать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 практическую творческую работу в материале.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FAEE0" w14:textId="77777777" w:rsidR="00916846" w:rsidRPr="00864E48" w:rsidRDefault="00137D69" w:rsidP="006F4E92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</w:t>
            </w:r>
            <w:r w:rsidR="00916846" w:rsidRPr="00864E48">
              <w:rPr>
                <w:sz w:val="20"/>
                <w:szCs w:val="20"/>
              </w:rPr>
              <w:t>ное определение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 xml:space="preserve">цели  своего обучения, постановка и формулировка 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для себя новых задач в учёбе и познавательной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деятельности.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Выбор для решения задач различных источников информации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 xml:space="preserve">Развивать умение применять полученные </w:t>
            </w:r>
            <w:r w:rsidR="00916846" w:rsidRPr="00864E48">
              <w:rPr>
                <w:sz w:val="20"/>
                <w:szCs w:val="20"/>
              </w:rPr>
              <w:lastRenderedPageBreak/>
              <w:t>знания на практике.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Развивать умение применять полученные знания на практике.</w:t>
            </w:r>
            <w:r w:rsidR="006F4E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54BF30" w14:textId="77777777" w:rsidR="00916846" w:rsidRPr="00864E48" w:rsidRDefault="00916846" w:rsidP="006F4E92">
            <w:pPr>
              <w:pStyle w:val="af1"/>
              <w:jc w:val="both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 xml:space="preserve">Формирование целостного мировоззрения, 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 xml:space="preserve">проявление 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познавательной активности в области предметной деятельности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 xml:space="preserve">Формирование основ 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культуры, развитие эстетического сознания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 xml:space="preserve">Формирование готовности и способности к </w:t>
            </w:r>
            <w:r w:rsidRPr="00864E48">
              <w:rPr>
                <w:sz w:val="20"/>
                <w:szCs w:val="20"/>
              </w:rPr>
              <w:lastRenderedPageBreak/>
              <w:t>саморазвитию и  самообразованию на основе мотивации к обучению и познанию.</w:t>
            </w:r>
            <w:r w:rsidR="006F4E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758FF" w14:textId="77777777" w:rsidR="00916846" w:rsidRPr="00864E48" w:rsidRDefault="00137D69" w:rsidP="006F4E9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Многообразие видов графического </w:t>
            </w:r>
            <w:r w:rsidR="00916846" w:rsidRPr="00864E48">
              <w:rPr>
                <w:sz w:val="20"/>
                <w:szCs w:val="20"/>
              </w:rPr>
              <w:t>дизайна: от визитки до книги. Соединение текста и изображения.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Элементы, составляющие конструкцию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и художественное оформление книги,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журнала. Коллажная композиция: образность и технология.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 xml:space="preserve">адание: выполнение практических </w:t>
            </w:r>
            <w:r w:rsidR="00916846" w:rsidRPr="00864E48">
              <w:rPr>
                <w:sz w:val="20"/>
                <w:szCs w:val="20"/>
              </w:rPr>
              <w:t>работ по теме «Коллективная деловая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игра: проектирование книги (журнала),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созд</w:t>
            </w:r>
            <w:r>
              <w:rPr>
                <w:sz w:val="20"/>
                <w:szCs w:val="20"/>
              </w:rPr>
              <w:t xml:space="preserve">ание </w:t>
            </w:r>
            <w:r>
              <w:rPr>
                <w:sz w:val="20"/>
                <w:szCs w:val="20"/>
              </w:rPr>
              <w:lastRenderedPageBreak/>
              <w:t xml:space="preserve">макета журнала» (в технике </w:t>
            </w:r>
            <w:r w:rsidR="00916846" w:rsidRPr="00864E48">
              <w:rPr>
                <w:sz w:val="20"/>
                <w:szCs w:val="20"/>
              </w:rPr>
              <w:t>коллажа или на компьютере).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1031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>Подготовка сообщений по теме</w:t>
            </w:r>
            <w:r w:rsidR="009A05DF" w:rsidRPr="00864E48">
              <w:rPr>
                <w:sz w:val="20"/>
                <w:szCs w:val="20"/>
              </w:rPr>
              <w:t xml:space="preserve">, </w:t>
            </w:r>
            <w:r w:rsidR="009A05DF" w:rsidRPr="00864E48">
              <w:rPr>
                <w:color w:val="000000"/>
                <w:sz w:val="20"/>
                <w:szCs w:val="20"/>
              </w:rPr>
              <w:t>стр. 41-45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014AC" w14:textId="77777777" w:rsidR="00916846" w:rsidRPr="00864E48" w:rsidRDefault="009A05DF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</w:tbl>
    <w:p w14:paraId="77E7DABC" w14:textId="77777777" w:rsidR="00916846" w:rsidRPr="00864E48" w:rsidRDefault="00916846" w:rsidP="00916846">
      <w:pPr>
        <w:pStyle w:val="10"/>
        <w:rPr>
          <w:sz w:val="20"/>
          <w:szCs w:val="20"/>
        </w:rPr>
      </w:pPr>
    </w:p>
    <w:p w14:paraId="14BF6133" w14:textId="77777777" w:rsidR="00916846" w:rsidRPr="00864E48" w:rsidRDefault="00916846" w:rsidP="00864E48">
      <w:pPr>
        <w:pStyle w:val="10"/>
        <w:jc w:val="center"/>
        <w:rPr>
          <w:rFonts w:ascii="Times New Roman" w:hAnsi="Times New Roman"/>
          <w:b/>
          <w:sz w:val="20"/>
          <w:szCs w:val="20"/>
        </w:rPr>
      </w:pPr>
      <w:r w:rsidRPr="00864E48">
        <w:rPr>
          <w:rFonts w:ascii="Times New Roman" w:hAnsi="Times New Roman"/>
          <w:b/>
          <w:sz w:val="20"/>
          <w:szCs w:val="20"/>
          <w:u w:val="single"/>
        </w:rPr>
        <w:t>Раздел 2</w:t>
      </w:r>
      <w:r w:rsidRPr="00864E48">
        <w:rPr>
          <w:rFonts w:ascii="Times New Roman" w:hAnsi="Times New Roman"/>
          <w:b/>
          <w:sz w:val="20"/>
          <w:szCs w:val="20"/>
        </w:rPr>
        <w:t>. Художественный язык конструктивных искусств (8 часов)</w:t>
      </w:r>
    </w:p>
    <w:tbl>
      <w:tblPr>
        <w:tblW w:w="1545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44"/>
        <w:gridCol w:w="1724"/>
        <w:gridCol w:w="851"/>
        <w:gridCol w:w="827"/>
        <w:gridCol w:w="2717"/>
        <w:gridCol w:w="1701"/>
        <w:gridCol w:w="1701"/>
        <w:gridCol w:w="3118"/>
        <w:gridCol w:w="1134"/>
        <w:gridCol w:w="1134"/>
      </w:tblGrid>
      <w:tr w:rsidR="00916846" w:rsidRPr="00864E48" w14:paraId="73AA7133" w14:textId="77777777" w:rsidTr="00916846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0A198" w14:textId="77777777" w:rsidR="00916846" w:rsidRPr="00864E48" w:rsidRDefault="006F4E92" w:rsidP="0091684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916846" w:rsidRPr="00864E48">
              <w:rPr>
                <w:sz w:val="20"/>
                <w:szCs w:val="20"/>
              </w:rPr>
              <w:t>9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44034E" w14:textId="77777777" w:rsidR="00916846" w:rsidRPr="000B18B0" w:rsidRDefault="009A05DF" w:rsidP="006F4E92">
            <w:pPr>
              <w:pStyle w:val="a3"/>
              <w:shd w:val="clear" w:color="auto" w:fill="FFFFFF"/>
              <w:rPr>
                <w:sz w:val="20"/>
                <w:szCs w:val="20"/>
              </w:rPr>
            </w:pPr>
            <w:r w:rsidRPr="000B18B0">
              <w:rPr>
                <w:color w:val="000000"/>
                <w:sz w:val="20"/>
                <w:szCs w:val="20"/>
              </w:rPr>
              <w:t>Соразмерность и пропорциональность.</w:t>
            </w:r>
            <w:r w:rsidR="006F4E92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3FC54B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08EC3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F19161" w14:textId="77777777" w:rsidR="00916846" w:rsidRPr="00864E48" w:rsidRDefault="00137D69" w:rsidP="006F4E92">
            <w:pPr>
              <w:pStyle w:val="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Развивать </w:t>
            </w:r>
            <w:r w:rsidR="00916846" w:rsidRPr="00864E48">
              <w:rPr>
                <w:rFonts w:ascii="Times New Roman" w:hAnsi="Times New Roman"/>
                <w:sz w:val="20"/>
                <w:szCs w:val="20"/>
              </w:rPr>
              <w:t>пространственное воображение.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16846" w:rsidRPr="00864E48">
              <w:rPr>
                <w:rFonts w:ascii="Times New Roman" w:hAnsi="Times New Roman"/>
                <w:b/>
                <w:sz w:val="20"/>
                <w:szCs w:val="20"/>
              </w:rPr>
              <w:t xml:space="preserve">Понимать </w:t>
            </w:r>
            <w:r w:rsidR="00916846" w:rsidRPr="00864E48">
              <w:rPr>
                <w:rFonts w:ascii="Times New Roman" w:hAnsi="Times New Roman"/>
                <w:sz w:val="20"/>
                <w:szCs w:val="20"/>
              </w:rPr>
              <w:t>плоскостную компози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цию как возможное схематическое </w:t>
            </w:r>
            <w:r w:rsidR="00916846" w:rsidRPr="00864E48">
              <w:rPr>
                <w:rFonts w:ascii="Times New Roman" w:hAnsi="Times New Roman"/>
                <w:sz w:val="20"/>
                <w:szCs w:val="20"/>
              </w:rPr>
              <w:t>изображение объёмов при взгляде на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16846" w:rsidRPr="00864E48">
              <w:rPr>
                <w:rFonts w:ascii="Times New Roman" w:hAnsi="Times New Roman"/>
                <w:sz w:val="20"/>
                <w:szCs w:val="20"/>
              </w:rPr>
              <w:t>них сверху.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16846" w:rsidRPr="00864E48">
              <w:rPr>
                <w:rFonts w:ascii="Times New Roman" w:hAnsi="Times New Roman"/>
                <w:b/>
                <w:sz w:val="20"/>
                <w:szCs w:val="20"/>
              </w:rPr>
              <w:t>Осознавать</w:t>
            </w:r>
            <w:r w:rsidR="00916846" w:rsidRPr="00864E48">
              <w:rPr>
                <w:rFonts w:ascii="Times New Roman" w:hAnsi="Times New Roman"/>
                <w:sz w:val="20"/>
                <w:szCs w:val="20"/>
              </w:rPr>
              <w:t xml:space="preserve"> чертёж как плоскостное изображение объёмов, когда точка — вертикаль, круг — цилиндр, шар и т. д.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16846" w:rsidRPr="00864E48">
              <w:rPr>
                <w:rFonts w:ascii="Times New Roman" w:hAnsi="Times New Roman"/>
                <w:b/>
                <w:sz w:val="20"/>
                <w:szCs w:val="20"/>
              </w:rPr>
              <w:t>Применять</w:t>
            </w:r>
            <w:r w:rsidR="00916846" w:rsidRPr="00864E48">
              <w:rPr>
                <w:rFonts w:ascii="Times New Roman" w:hAnsi="Times New Roman"/>
                <w:sz w:val="20"/>
                <w:szCs w:val="20"/>
              </w:rPr>
              <w:t xml:space="preserve"> в создаваемых пространственных композициях доминантный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16846" w:rsidRPr="00864E48">
              <w:rPr>
                <w:rFonts w:ascii="Times New Roman" w:hAnsi="Times New Roman"/>
                <w:sz w:val="20"/>
                <w:szCs w:val="20"/>
              </w:rPr>
              <w:t>объект и вспомогательные соединительные элементы.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2F51A" w14:textId="77777777" w:rsidR="00916846" w:rsidRPr="00864E48" w:rsidRDefault="00137D69" w:rsidP="006F4E92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</w:t>
            </w:r>
            <w:r w:rsidR="00916846" w:rsidRPr="00864E48">
              <w:rPr>
                <w:sz w:val="20"/>
                <w:szCs w:val="20"/>
              </w:rPr>
              <w:t>ное определение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 xml:space="preserve">цели  своего обучения, постановка и формулировка 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для себя новых задач в учёбе и познавательной</w:t>
            </w:r>
            <w:r w:rsidR="006F4E92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деятельности</w:t>
            </w:r>
            <w:r w:rsidR="006F4E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1CF7E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Формирование готовности и способности к саморазвитию и  самообразованию на основе мотивации к обучению и познанию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207F1" w14:textId="77777777" w:rsidR="00916846" w:rsidRPr="00864E48" w:rsidRDefault="00916846" w:rsidP="006F4E92">
            <w:pPr>
              <w:pStyle w:val="10"/>
              <w:rPr>
                <w:rFonts w:ascii="Times New Roman" w:hAnsi="Times New Roman"/>
                <w:sz w:val="20"/>
                <w:szCs w:val="20"/>
              </w:rPr>
            </w:pPr>
            <w:r w:rsidRPr="00864E48">
              <w:rPr>
                <w:rFonts w:ascii="Times New Roman" w:hAnsi="Times New Roman"/>
                <w:sz w:val="20"/>
                <w:szCs w:val="20"/>
              </w:rPr>
              <w:t>Композиция плоскостная и простран</w:t>
            </w:r>
            <w:r w:rsidR="00A9023F">
              <w:rPr>
                <w:rFonts w:ascii="Times New Roman" w:hAnsi="Times New Roman"/>
                <w:sz w:val="20"/>
                <w:szCs w:val="20"/>
              </w:rPr>
              <w:t xml:space="preserve">ственная. Прочтение плоскостной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композиции как схематического изображения объёмов в пространстве при</w:t>
            </w:r>
            <w:r w:rsidR="00A902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взгляде на них сверху. Композиция пяте</w:t>
            </w:r>
            <w:r w:rsidR="00A9023F">
              <w:rPr>
                <w:rFonts w:ascii="Times New Roman" w:hAnsi="Times New Roman"/>
                <w:sz w:val="20"/>
                <w:szCs w:val="20"/>
              </w:rPr>
              <w:t xml:space="preserve">н и линий как чертёж объектов в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пр</w:t>
            </w:r>
            <w:r w:rsidR="00A9023F">
              <w:rPr>
                <w:rFonts w:ascii="Times New Roman" w:hAnsi="Times New Roman"/>
                <w:sz w:val="20"/>
                <w:szCs w:val="20"/>
              </w:rPr>
              <w:t xml:space="preserve">остранстве. Понятие чертежа как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пл</w:t>
            </w:r>
            <w:r w:rsidR="00A9023F">
              <w:rPr>
                <w:rFonts w:ascii="Times New Roman" w:hAnsi="Times New Roman"/>
                <w:sz w:val="20"/>
                <w:szCs w:val="20"/>
              </w:rPr>
              <w:t xml:space="preserve">оскостного изображения объёмов,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когда точка — вертикаль, круг — ци</w:t>
            </w:r>
            <w:r w:rsidR="00A9023F">
              <w:rPr>
                <w:rFonts w:ascii="Times New Roman" w:hAnsi="Times New Roman"/>
                <w:sz w:val="20"/>
                <w:szCs w:val="20"/>
              </w:rPr>
              <w:t xml:space="preserve">линдр или шар, кольцо — цилиндр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и т. д. Понимание учащимися проекционной природы чертежа.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Задание: практ. работы по теме «Соразмерность и пропорциональность объёмов в пространстве» (создание объёмно-пространственных макетов)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62FF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Подготовка сообщений по теме</w:t>
            </w:r>
            <w:r w:rsidR="009A05DF" w:rsidRPr="00864E48">
              <w:rPr>
                <w:sz w:val="20"/>
                <w:szCs w:val="20"/>
              </w:rPr>
              <w:t xml:space="preserve">, </w:t>
            </w:r>
            <w:r w:rsidR="009A05DF" w:rsidRPr="00864E48">
              <w:rPr>
                <w:color w:val="000000"/>
                <w:sz w:val="20"/>
                <w:szCs w:val="20"/>
              </w:rPr>
              <w:t>стр. 49-53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D9E30" w14:textId="77777777" w:rsidR="00916846" w:rsidRPr="00864E48" w:rsidRDefault="009A05DF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  <w:tr w:rsidR="00916846" w:rsidRPr="00864E48" w14:paraId="31B4D8A1" w14:textId="77777777" w:rsidTr="00916846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5A297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10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FB7ECD" w14:textId="77777777" w:rsidR="00916846" w:rsidRPr="000B18B0" w:rsidRDefault="00916846" w:rsidP="006F4E92">
            <w:pPr>
              <w:pStyle w:val="10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0B18B0">
              <w:rPr>
                <w:rFonts w:ascii="Times New Roman" w:hAnsi="Times New Roman"/>
                <w:sz w:val="20"/>
                <w:szCs w:val="20"/>
              </w:rPr>
              <w:t>Взаимосвязь объектов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B18B0">
              <w:rPr>
                <w:rFonts w:ascii="Times New Roman" w:hAnsi="Times New Roman"/>
                <w:sz w:val="20"/>
                <w:szCs w:val="20"/>
              </w:rPr>
              <w:t>в архитектурном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B18B0">
              <w:rPr>
                <w:rFonts w:ascii="Times New Roman" w:hAnsi="Times New Roman"/>
                <w:sz w:val="20"/>
                <w:szCs w:val="20"/>
              </w:rPr>
              <w:t>макете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3C79BA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6CD20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84EDE" w14:textId="77777777" w:rsidR="00916846" w:rsidRPr="00864E48" w:rsidRDefault="00916846" w:rsidP="006F4E92">
            <w:pPr>
              <w:rPr>
                <w:sz w:val="20"/>
                <w:szCs w:val="20"/>
              </w:rPr>
            </w:pPr>
            <w:r w:rsidRPr="00864E48">
              <w:rPr>
                <w:b/>
                <w:sz w:val="20"/>
                <w:szCs w:val="20"/>
              </w:rPr>
              <w:t>Анализировать</w:t>
            </w:r>
            <w:r w:rsidRPr="00864E48">
              <w:rPr>
                <w:sz w:val="20"/>
                <w:szCs w:val="20"/>
              </w:rPr>
              <w:t xml:space="preserve"> композицию объёмов, составляющих общий облик, образ современной постройки.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b/>
                <w:sz w:val="20"/>
                <w:szCs w:val="20"/>
              </w:rPr>
              <w:t>Осознавать</w:t>
            </w:r>
            <w:r w:rsidRPr="00864E48">
              <w:rPr>
                <w:sz w:val="20"/>
                <w:szCs w:val="20"/>
              </w:rPr>
              <w:t xml:space="preserve"> взаимное влияние объёмов и их сочетаний на образный характер постройки. 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b/>
                <w:sz w:val="20"/>
                <w:szCs w:val="20"/>
              </w:rPr>
              <w:t>Понимать и объяснять</w:t>
            </w:r>
            <w:r w:rsidRPr="00864E48">
              <w:rPr>
                <w:sz w:val="20"/>
                <w:szCs w:val="20"/>
              </w:rPr>
              <w:t xml:space="preserve"> взаимосвязь выразительности и </w:t>
            </w:r>
            <w:r w:rsidRPr="00864E48">
              <w:rPr>
                <w:sz w:val="20"/>
                <w:szCs w:val="20"/>
              </w:rPr>
              <w:lastRenderedPageBreak/>
              <w:t>целесообразности конструкции.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b/>
                <w:sz w:val="20"/>
                <w:szCs w:val="20"/>
              </w:rPr>
              <w:t>Овладевать</w:t>
            </w:r>
            <w:r w:rsidRPr="00864E48">
              <w:rPr>
                <w:sz w:val="20"/>
                <w:szCs w:val="20"/>
              </w:rPr>
              <w:t xml:space="preserve"> сп</w:t>
            </w:r>
            <w:r w:rsidR="00137D69">
              <w:rPr>
                <w:sz w:val="20"/>
                <w:szCs w:val="20"/>
              </w:rPr>
              <w:t xml:space="preserve">особами обозначения </w:t>
            </w:r>
            <w:r w:rsidRPr="00864E48">
              <w:rPr>
                <w:sz w:val="20"/>
                <w:szCs w:val="20"/>
              </w:rPr>
              <w:t xml:space="preserve">на макете рельефа местности и природных объектов. 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b/>
                <w:sz w:val="20"/>
                <w:szCs w:val="20"/>
              </w:rPr>
              <w:t>Использовать</w:t>
            </w:r>
            <w:r w:rsidR="00137D69">
              <w:rPr>
                <w:sz w:val="20"/>
                <w:szCs w:val="20"/>
              </w:rPr>
              <w:t xml:space="preserve"> в макете фактуру </w:t>
            </w:r>
            <w:r w:rsidRPr="00864E48">
              <w:rPr>
                <w:sz w:val="20"/>
                <w:szCs w:val="20"/>
              </w:rPr>
              <w:t>плоскостей фасадов для поиска композиционной выразительности.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6796E" w14:textId="77777777" w:rsidR="00916846" w:rsidRPr="00864E48" w:rsidRDefault="00916846" w:rsidP="006F4E92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>Выбор для решения задач различных источников информации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Развивать умение применять полученные знания на практике.</w:t>
            </w:r>
            <w:r w:rsidR="006F4E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D688B" w14:textId="77777777" w:rsidR="00916846" w:rsidRPr="00864E48" w:rsidRDefault="00916846" w:rsidP="006F4E92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 xml:space="preserve">Формирование основ 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культуры, развитие эстетического сознания</w:t>
            </w:r>
            <w:r w:rsidR="006F4E92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 xml:space="preserve">Формирование готовности и способности к саморазвитию и  самообразованию на основе </w:t>
            </w:r>
            <w:r w:rsidRPr="00864E48">
              <w:rPr>
                <w:sz w:val="20"/>
                <w:szCs w:val="20"/>
              </w:rPr>
              <w:lastRenderedPageBreak/>
              <w:t>мотивации к обучению и познанию.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098CE" w14:textId="77777777" w:rsidR="00916846" w:rsidRPr="00864E48" w:rsidRDefault="00916846" w:rsidP="006F4E92">
            <w:pPr>
              <w:pStyle w:val="10"/>
              <w:rPr>
                <w:rFonts w:ascii="Times New Roman" w:hAnsi="Times New Roman"/>
                <w:sz w:val="20"/>
                <w:szCs w:val="20"/>
              </w:rPr>
            </w:pPr>
            <w:r w:rsidRPr="00864E48">
              <w:rPr>
                <w:rFonts w:ascii="Times New Roman" w:hAnsi="Times New Roman"/>
                <w:sz w:val="20"/>
                <w:szCs w:val="20"/>
              </w:rPr>
              <w:lastRenderedPageBreak/>
              <w:t>Прочтение по рисунку простых геометрических тел, а также</w:t>
            </w:r>
            <w:r w:rsidR="00A9023F">
              <w:rPr>
                <w:rFonts w:ascii="Times New Roman" w:hAnsi="Times New Roman"/>
                <w:sz w:val="20"/>
                <w:szCs w:val="20"/>
              </w:rPr>
              <w:t xml:space="preserve"> прямых,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ломаных, кривых линий. Конструирование их в объёме и применение в пространственно-макетных композициях. 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9023F">
              <w:rPr>
                <w:rFonts w:ascii="Times New Roman" w:hAnsi="Times New Roman"/>
                <w:sz w:val="20"/>
                <w:szCs w:val="20"/>
              </w:rPr>
              <w:t xml:space="preserve">Вспомогательные соединительные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элементы в пространственной композиции. Понятие рельефа местности и способы его обозначения на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lastRenderedPageBreak/>
              <w:t>макете. Дизайн проекта: введение монохромного цвета.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З</w:t>
            </w:r>
            <w:r w:rsidR="00A9023F">
              <w:rPr>
                <w:rFonts w:ascii="Times New Roman" w:hAnsi="Times New Roman"/>
                <w:sz w:val="20"/>
                <w:szCs w:val="20"/>
              </w:rPr>
              <w:t xml:space="preserve">адание: выполнение практической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работы по теме «Композиционная взаимосвязь объектов в макете» (создание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объё</w:t>
            </w:r>
            <w:r w:rsidR="00A9023F">
              <w:rPr>
                <w:rFonts w:ascii="Times New Roman" w:hAnsi="Times New Roman"/>
                <w:sz w:val="20"/>
                <w:szCs w:val="20"/>
              </w:rPr>
              <w:t>мно-пространственного  макета из</w:t>
            </w:r>
            <w:r w:rsidR="008308F0">
              <w:rPr>
                <w:rFonts w:ascii="Times New Roman" w:hAnsi="Times New Roman"/>
                <w:sz w:val="20"/>
                <w:szCs w:val="20"/>
              </w:rPr>
              <w:t>2—3 объёмов).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2D76C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>Подготовка сообщений по теме</w:t>
            </w:r>
            <w:r w:rsidR="009A05DF" w:rsidRPr="00864E48">
              <w:rPr>
                <w:color w:val="000000"/>
                <w:sz w:val="20"/>
                <w:szCs w:val="20"/>
              </w:rPr>
              <w:t xml:space="preserve"> стр. 49-53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F3A1B" w14:textId="77777777" w:rsidR="00916846" w:rsidRPr="00864E48" w:rsidRDefault="009A05DF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  <w:tr w:rsidR="00916846" w:rsidRPr="00864E48" w14:paraId="7870EE62" w14:textId="77777777" w:rsidTr="00916846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76286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11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BB4D7A" w14:textId="77777777" w:rsidR="00916846" w:rsidRPr="000B18B0" w:rsidRDefault="00916846" w:rsidP="006F4E92">
            <w:pPr>
              <w:snapToGrid w:val="0"/>
              <w:rPr>
                <w:sz w:val="20"/>
                <w:szCs w:val="20"/>
              </w:rPr>
            </w:pPr>
            <w:r w:rsidRPr="000B18B0">
              <w:rPr>
                <w:sz w:val="20"/>
                <w:szCs w:val="20"/>
              </w:rPr>
              <w:t>Конструкция: часть и целое. Здание как</w:t>
            </w:r>
            <w:r w:rsidR="006F4E92">
              <w:rPr>
                <w:sz w:val="20"/>
                <w:szCs w:val="20"/>
              </w:rPr>
              <w:t xml:space="preserve"> </w:t>
            </w:r>
            <w:r w:rsidRPr="000B18B0">
              <w:rPr>
                <w:sz w:val="20"/>
                <w:szCs w:val="20"/>
              </w:rPr>
              <w:t>сочетание различных</w:t>
            </w:r>
            <w:r w:rsidR="006F4E92">
              <w:rPr>
                <w:sz w:val="20"/>
                <w:szCs w:val="20"/>
              </w:rPr>
              <w:t xml:space="preserve"> </w:t>
            </w:r>
            <w:r w:rsidRPr="000B18B0">
              <w:rPr>
                <w:sz w:val="20"/>
                <w:szCs w:val="20"/>
              </w:rPr>
              <w:t>объёмов. Понятие модуля.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980DE6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A1376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EA966B7" w14:textId="77777777" w:rsidR="00916846" w:rsidRPr="00864E48" w:rsidRDefault="00916846" w:rsidP="006F4E92">
            <w:pPr>
              <w:pStyle w:val="10"/>
              <w:rPr>
                <w:rFonts w:ascii="Times New Roman" w:hAnsi="Times New Roman"/>
                <w:sz w:val="20"/>
                <w:szCs w:val="20"/>
              </w:rPr>
            </w:pPr>
            <w:r w:rsidRPr="00864E48">
              <w:rPr>
                <w:rFonts w:ascii="Times New Roman" w:hAnsi="Times New Roman"/>
                <w:b/>
                <w:sz w:val="20"/>
                <w:szCs w:val="20"/>
              </w:rPr>
              <w:t xml:space="preserve">Понимать </w:t>
            </w:r>
            <w:r w:rsidR="00137D69">
              <w:rPr>
                <w:rFonts w:ascii="Times New Roman" w:hAnsi="Times New Roman"/>
                <w:sz w:val="20"/>
                <w:szCs w:val="20"/>
              </w:rPr>
              <w:t xml:space="preserve">и объяснять структуру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различных типов зданий, выявлять горизонтальные, вертикальные, наклонные элементы, входящие в них.</w:t>
            </w:r>
            <w:r w:rsidR="006F4E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b/>
                <w:sz w:val="20"/>
                <w:szCs w:val="20"/>
              </w:rPr>
              <w:t>Применять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 модульные элементы в создании эскизного макета дома.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3D653F2" w14:textId="77777777" w:rsidR="00916846" w:rsidRPr="00864E48" w:rsidRDefault="00916846" w:rsidP="001E314D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Выбор для решения задач различных источников информации</w:t>
            </w:r>
            <w:r w:rsidR="00283698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Развивать умение применять полученные знания на практике.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05F401C" w14:textId="77777777" w:rsidR="00916846" w:rsidRPr="00864E48" w:rsidRDefault="00916846" w:rsidP="00283698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 xml:space="preserve">Формирование основ </w:t>
            </w:r>
            <w:r w:rsidR="00283698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культуры, развитие эстетического сознания</w:t>
            </w:r>
            <w:r w:rsidR="00283698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Формирование готовности и способности к саморазвитию и  самообразованию на основе мотивации к обучению и познанию.</w:t>
            </w:r>
            <w:r w:rsidR="00283698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2B39CE" w14:textId="77777777" w:rsidR="00916846" w:rsidRPr="00864E48" w:rsidRDefault="00916846" w:rsidP="00283698">
            <w:pPr>
              <w:pStyle w:val="10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864E48">
              <w:rPr>
                <w:rFonts w:ascii="Times New Roman" w:hAnsi="Times New Roman"/>
                <w:sz w:val="20"/>
                <w:szCs w:val="20"/>
              </w:rPr>
              <w:t>Прослеживание структур зданий различных архитектурных стилей и эпох.</w:t>
            </w:r>
            <w:r w:rsidR="0028369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Выявление простых объёмов, образующих дом. Взаимное влияние объёмов и их сочетаний на образный характер</w:t>
            </w:r>
            <w:r w:rsidR="0028369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постройки. Баланс функциональности и</w:t>
            </w:r>
            <w:r w:rsidRPr="00864E48">
              <w:rPr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художе</w:t>
            </w:r>
            <w:r w:rsidR="00A9023F">
              <w:rPr>
                <w:rFonts w:ascii="Times New Roman" w:hAnsi="Times New Roman"/>
                <w:sz w:val="20"/>
                <w:szCs w:val="20"/>
              </w:rPr>
              <w:t xml:space="preserve">ственной красоты здания. Деталь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и целое. Достижение выразительности и</w:t>
            </w:r>
            <w:r w:rsidR="0028369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целесообразности конструкции. </w:t>
            </w:r>
            <w:r w:rsidR="0028369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Модуль как основа эстетической</w:t>
            </w:r>
            <w:r w:rsidR="0028369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цельности постройки и домостроительной индустрии.</w:t>
            </w:r>
            <w:r w:rsidR="0028369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Задание: выполнение практ.</w:t>
            </w:r>
            <w:r w:rsidR="0028369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работ по темам: «Разнообразие объёмных форм, их композиционное усложнение», «Соединение объёмных форм в единое архитектурное целое», «Модуль как основа эстетической цельности в конструкции».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6031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Зарисовки, наброски, упражнения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7EECC" w14:textId="77777777" w:rsidR="00916846" w:rsidRPr="00864E48" w:rsidRDefault="0056756F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  <w:tr w:rsidR="00916846" w:rsidRPr="00864E48" w14:paraId="2A287470" w14:textId="77777777" w:rsidTr="00916846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76238F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12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3EE577" w14:textId="77777777" w:rsidR="00916846" w:rsidRPr="000B18B0" w:rsidRDefault="00916846" w:rsidP="001E314D">
            <w:pPr>
              <w:snapToGrid w:val="0"/>
              <w:rPr>
                <w:sz w:val="20"/>
                <w:szCs w:val="20"/>
              </w:rPr>
            </w:pPr>
            <w:r w:rsidRPr="000B18B0">
              <w:rPr>
                <w:sz w:val="20"/>
                <w:szCs w:val="20"/>
              </w:rPr>
              <w:t>Конструкция: часть и целое. Здание как</w:t>
            </w:r>
            <w:r w:rsidR="001E314D">
              <w:rPr>
                <w:sz w:val="20"/>
                <w:szCs w:val="20"/>
              </w:rPr>
              <w:t xml:space="preserve"> </w:t>
            </w:r>
            <w:r w:rsidRPr="000B18B0">
              <w:rPr>
                <w:sz w:val="20"/>
                <w:szCs w:val="20"/>
              </w:rPr>
              <w:t>сочетание различных</w:t>
            </w:r>
            <w:r w:rsidR="001E314D">
              <w:rPr>
                <w:sz w:val="20"/>
                <w:szCs w:val="20"/>
              </w:rPr>
              <w:t xml:space="preserve"> </w:t>
            </w:r>
            <w:r w:rsidRPr="000B18B0">
              <w:rPr>
                <w:sz w:val="20"/>
                <w:szCs w:val="20"/>
              </w:rPr>
              <w:t>объёмов. Понятие модуля.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5C8C5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3EC6F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322104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93CE4" w14:textId="77777777" w:rsidR="00916846" w:rsidRPr="00864E48" w:rsidRDefault="00916846" w:rsidP="00916846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1D7A2" w14:textId="77777777" w:rsidR="00916846" w:rsidRPr="00864E48" w:rsidRDefault="00916846" w:rsidP="00916846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A55C3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19F7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Подготовка сообщений по теме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609F2" w14:textId="77777777" w:rsidR="00916846" w:rsidRPr="00864E48" w:rsidRDefault="0056756F" w:rsidP="0056756F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  <w:r w:rsidR="00916846" w:rsidRPr="00864E48">
              <w:rPr>
                <w:sz w:val="20"/>
                <w:szCs w:val="20"/>
              </w:rPr>
              <w:t xml:space="preserve"> </w:t>
            </w:r>
          </w:p>
        </w:tc>
      </w:tr>
      <w:tr w:rsidR="00916846" w:rsidRPr="00864E48" w14:paraId="22D0A258" w14:textId="77777777" w:rsidTr="00916846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7B956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13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5E117A" w14:textId="77777777" w:rsidR="00916846" w:rsidRPr="00622413" w:rsidRDefault="00916846" w:rsidP="001E314D">
            <w:pPr>
              <w:rPr>
                <w:b/>
                <w:i/>
                <w:sz w:val="20"/>
                <w:szCs w:val="20"/>
              </w:rPr>
            </w:pPr>
            <w:r w:rsidRPr="00622413">
              <w:rPr>
                <w:b/>
                <w:i/>
                <w:sz w:val="20"/>
                <w:szCs w:val="20"/>
              </w:rPr>
              <w:t>Важнейшие архитектурные элементы</w:t>
            </w:r>
            <w:r w:rsidR="001E314D" w:rsidRPr="00622413">
              <w:rPr>
                <w:b/>
                <w:i/>
                <w:sz w:val="20"/>
                <w:szCs w:val="20"/>
              </w:rPr>
              <w:t xml:space="preserve"> </w:t>
            </w:r>
            <w:r w:rsidR="0056756F" w:rsidRPr="00622413">
              <w:rPr>
                <w:b/>
                <w:i/>
                <w:sz w:val="20"/>
                <w:szCs w:val="20"/>
              </w:rPr>
              <w:t>з</w:t>
            </w:r>
            <w:r w:rsidRPr="00622413">
              <w:rPr>
                <w:b/>
                <w:i/>
                <w:sz w:val="20"/>
                <w:szCs w:val="20"/>
              </w:rPr>
              <w:t>дания.</w:t>
            </w:r>
          </w:p>
          <w:p w14:paraId="1FD14B44" w14:textId="77777777" w:rsidR="00622413" w:rsidRPr="000B18B0" w:rsidRDefault="00622413" w:rsidP="001E314D">
            <w:pPr>
              <w:rPr>
                <w:sz w:val="20"/>
                <w:szCs w:val="20"/>
              </w:rPr>
            </w:pPr>
            <w:r w:rsidRPr="00622413">
              <w:rPr>
                <w:b/>
                <w:i/>
                <w:sz w:val="20"/>
                <w:szCs w:val="20"/>
              </w:rPr>
              <w:t>Интегрированный урок (черчение)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41304B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E676C0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6684DB" w14:textId="77777777" w:rsidR="00916846" w:rsidRPr="00864E48" w:rsidRDefault="00916846" w:rsidP="001E314D">
            <w:pPr>
              <w:rPr>
                <w:sz w:val="20"/>
                <w:szCs w:val="20"/>
              </w:rPr>
            </w:pPr>
            <w:r w:rsidRPr="00864E48">
              <w:rPr>
                <w:b/>
                <w:sz w:val="20"/>
                <w:szCs w:val="20"/>
              </w:rPr>
              <w:t>Иметь представление</w:t>
            </w:r>
            <w:r w:rsidRPr="00864E48">
              <w:rPr>
                <w:sz w:val="20"/>
                <w:szCs w:val="20"/>
              </w:rPr>
              <w:t xml:space="preserve"> и рассказывать о главных архитектурных элементах з</w:t>
            </w:r>
            <w:r w:rsidR="00137D69">
              <w:rPr>
                <w:sz w:val="20"/>
                <w:szCs w:val="20"/>
              </w:rPr>
              <w:t xml:space="preserve">дания, их изменениях в процессе </w:t>
            </w:r>
            <w:r w:rsidRPr="00864E48">
              <w:rPr>
                <w:sz w:val="20"/>
                <w:szCs w:val="20"/>
              </w:rPr>
              <w:t>исторического развития.</w:t>
            </w:r>
            <w:r w:rsidR="001E314D">
              <w:rPr>
                <w:sz w:val="20"/>
                <w:szCs w:val="20"/>
              </w:rPr>
              <w:t xml:space="preserve"> </w:t>
            </w:r>
            <w:r w:rsidRPr="00864E48">
              <w:rPr>
                <w:b/>
                <w:sz w:val="20"/>
                <w:szCs w:val="20"/>
              </w:rPr>
              <w:t xml:space="preserve">Создавать </w:t>
            </w:r>
            <w:r w:rsidRPr="00864E48">
              <w:rPr>
                <w:sz w:val="20"/>
                <w:szCs w:val="20"/>
              </w:rPr>
              <w:t xml:space="preserve">разнообразные творческие работы (фантазийные </w:t>
            </w:r>
            <w:r w:rsidRPr="00864E48">
              <w:rPr>
                <w:sz w:val="20"/>
                <w:szCs w:val="20"/>
              </w:rPr>
              <w:lastRenderedPageBreak/>
              <w:t>конструкции) в материале.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3AEFB" w14:textId="77777777" w:rsidR="00916846" w:rsidRPr="00864E48" w:rsidRDefault="001E314D" w:rsidP="001E314D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</w:t>
            </w:r>
            <w:r w:rsidR="00916846" w:rsidRPr="00864E48">
              <w:rPr>
                <w:sz w:val="20"/>
                <w:szCs w:val="20"/>
              </w:rPr>
              <w:t>ыбор для решения задач различных источников информации</w:t>
            </w:r>
            <w:r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 xml:space="preserve">Развивать умение применять </w:t>
            </w:r>
            <w:r w:rsidR="00916846" w:rsidRPr="00864E48">
              <w:rPr>
                <w:sz w:val="20"/>
                <w:szCs w:val="20"/>
              </w:rPr>
              <w:lastRenderedPageBreak/>
              <w:t>полученные знания на практике,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CC2E8" w14:textId="77777777" w:rsidR="00916846" w:rsidRPr="00864E48" w:rsidRDefault="00916846" w:rsidP="001E314D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 xml:space="preserve">Формирование основ </w:t>
            </w:r>
            <w:r w:rsidR="001E314D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культуры, развитие эстетического сознания</w:t>
            </w:r>
            <w:r w:rsidR="001E314D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 xml:space="preserve">Формирование готовности и способности к </w:t>
            </w:r>
            <w:r w:rsidRPr="00864E48">
              <w:rPr>
                <w:sz w:val="20"/>
                <w:szCs w:val="20"/>
              </w:rPr>
              <w:lastRenderedPageBreak/>
              <w:t>саморазвитию и  самообразованию на основе мотивации к обучению и познанию,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DEB17" w14:textId="77777777" w:rsidR="00916846" w:rsidRPr="00864E48" w:rsidRDefault="00916846" w:rsidP="001E314D">
            <w:pPr>
              <w:pStyle w:val="10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864E4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Рассмотрение различных типов зданий, выявление горизонтальных, вертикальных, наклонных элементов, входящих в их структуру. Возникновение и историческое развитие главных архитектурных элементов здания (перекрытия, стены, окна, двери,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lastRenderedPageBreak/>
              <w:t>крыша, а также арки, купола, своды, колонны и др.).                      Использование элементов здания в макете архитектурного объекта.</w:t>
            </w:r>
            <w:r w:rsidR="001E31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Задания: выполнение практических работ по теме «Проектирование объёмно-пространственного объекта из важнейших элементов здания» (создание</w:t>
            </w:r>
            <w:r w:rsidR="001E31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308F0">
              <w:rPr>
                <w:rFonts w:ascii="Times New Roman" w:hAnsi="Times New Roman"/>
                <w:sz w:val="20"/>
                <w:szCs w:val="20"/>
              </w:rPr>
              <w:t>макетов).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09CA8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>Зарисовки, наброски, упражнения</w:t>
            </w:r>
            <w:r w:rsidR="0056756F" w:rsidRPr="00864E48">
              <w:rPr>
                <w:sz w:val="20"/>
                <w:szCs w:val="20"/>
              </w:rPr>
              <w:t xml:space="preserve">, </w:t>
            </w:r>
            <w:r w:rsidR="0056756F" w:rsidRPr="00864E48">
              <w:rPr>
                <w:color w:val="000000"/>
                <w:sz w:val="20"/>
                <w:szCs w:val="20"/>
              </w:rPr>
              <w:t>стр. 65-69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6C7EE" w14:textId="77777777" w:rsidR="00916846" w:rsidRPr="00864E48" w:rsidRDefault="0056756F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  <w:tr w:rsidR="00916846" w:rsidRPr="00864E48" w14:paraId="24541A1F" w14:textId="77777777" w:rsidTr="00916846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0DC3E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14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DFAF0" w14:textId="77777777" w:rsidR="00916846" w:rsidRPr="000B18B0" w:rsidRDefault="00916846" w:rsidP="001E314D">
            <w:pPr>
              <w:snapToGrid w:val="0"/>
              <w:rPr>
                <w:sz w:val="20"/>
                <w:szCs w:val="20"/>
              </w:rPr>
            </w:pPr>
            <w:r w:rsidRPr="000B18B0">
              <w:rPr>
                <w:sz w:val="20"/>
                <w:szCs w:val="20"/>
              </w:rPr>
              <w:t>Красота и целесообразность. Вещь как</w:t>
            </w:r>
            <w:r w:rsidR="001E314D">
              <w:rPr>
                <w:sz w:val="20"/>
                <w:szCs w:val="20"/>
              </w:rPr>
              <w:t xml:space="preserve"> </w:t>
            </w:r>
            <w:r w:rsidRPr="000B18B0">
              <w:rPr>
                <w:sz w:val="20"/>
                <w:szCs w:val="20"/>
              </w:rPr>
              <w:t>сочетание объёмов и</w:t>
            </w:r>
            <w:r w:rsidR="001E314D">
              <w:rPr>
                <w:sz w:val="20"/>
                <w:szCs w:val="20"/>
              </w:rPr>
              <w:t xml:space="preserve"> </w:t>
            </w:r>
            <w:r w:rsidRPr="000B18B0">
              <w:rPr>
                <w:sz w:val="20"/>
                <w:szCs w:val="20"/>
              </w:rPr>
              <w:t>образ времени.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07671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CC22A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19B6D" w14:textId="77777777" w:rsidR="00916846" w:rsidRPr="00864E48" w:rsidRDefault="00916846" w:rsidP="001E314D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b/>
                <w:sz w:val="20"/>
                <w:szCs w:val="20"/>
              </w:rPr>
              <w:t>Понимать</w:t>
            </w:r>
            <w:r w:rsidRPr="00864E48">
              <w:rPr>
                <w:sz w:val="20"/>
                <w:szCs w:val="20"/>
              </w:rPr>
              <w:t xml:space="preserve"> общее и различное во внешнем облике вещи и з</w:t>
            </w:r>
            <w:r w:rsidR="00137D69">
              <w:rPr>
                <w:sz w:val="20"/>
                <w:szCs w:val="20"/>
              </w:rPr>
              <w:t xml:space="preserve">дания, уметь выявлять сочетание </w:t>
            </w:r>
            <w:r w:rsidRPr="00864E48">
              <w:rPr>
                <w:sz w:val="20"/>
                <w:szCs w:val="20"/>
              </w:rPr>
              <w:t>объёмов, образующих форму вещи.</w:t>
            </w:r>
            <w:r w:rsidR="001E314D">
              <w:rPr>
                <w:sz w:val="20"/>
                <w:szCs w:val="20"/>
              </w:rPr>
              <w:t xml:space="preserve"> </w:t>
            </w:r>
            <w:r w:rsidRPr="00864E48">
              <w:rPr>
                <w:b/>
                <w:sz w:val="20"/>
                <w:szCs w:val="20"/>
              </w:rPr>
              <w:t>Осознавать</w:t>
            </w:r>
            <w:r w:rsidRPr="00864E48">
              <w:rPr>
                <w:sz w:val="20"/>
                <w:szCs w:val="20"/>
              </w:rPr>
              <w:t xml:space="preserve"> дизайн вещи одновременно как искусство и как социальное</w:t>
            </w:r>
            <w:r w:rsidR="001E314D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 xml:space="preserve">проектирование, уметь объяснять это. </w:t>
            </w:r>
            <w:r w:rsidR="001E314D">
              <w:rPr>
                <w:sz w:val="20"/>
                <w:szCs w:val="20"/>
              </w:rPr>
              <w:t xml:space="preserve"> </w:t>
            </w:r>
            <w:r w:rsidRPr="00864E48">
              <w:rPr>
                <w:b/>
                <w:sz w:val="20"/>
                <w:szCs w:val="20"/>
              </w:rPr>
              <w:t>Определять</w:t>
            </w:r>
            <w:r w:rsidRPr="00864E48">
              <w:rPr>
                <w:sz w:val="20"/>
                <w:szCs w:val="20"/>
              </w:rPr>
              <w:t xml:space="preserve"> вещь как объект, несущий отпечаток дня сегодняшнего и</w:t>
            </w:r>
            <w:r w:rsidR="001E314D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вчерашнего.</w:t>
            </w:r>
            <w:r w:rsidR="001E314D">
              <w:rPr>
                <w:sz w:val="20"/>
                <w:szCs w:val="20"/>
              </w:rPr>
              <w:t xml:space="preserve"> </w:t>
            </w:r>
            <w:r w:rsidRPr="00864E48">
              <w:rPr>
                <w:b/>
                <w:sz w:val="20"/>
                <w:szCs w:val="20"/>
              </w:rPr>
              <w:t>Создавать</w:t>
            </w:r>
            <w:r w:rsidRPr="00864E48">
              <w:rPr>
                <w:sz w:val="20"/>
                <w:szCs w:val="20"/>
              </w:rPr>
              <w:t xml:space="preserve"> творческие работы в материале.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47A17" w14:textId="77777777" w:rsidR="00916846" w:rsidRPr="00864E48" w:rsidRDefault="00916846" w:rsidP="001E314D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Выбор для решения задач различных источников информации</w:t>
            </w:r>
            <w:r w:rsidR="001E314D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Развивать умение применять полученные знания на практике</w:t>
            </w:r>
            <w:r w:rsidR="001E314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CCA7DC" w14:textId="77777777" w:rsidR="00916846" w:rsidRPr="00864E48" w:rsidRDefault="00916846" w:rsidP="001E314D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 xml:space="preserve">Формирование основ </w:t>
            </w:r>
            <w:r w:rsidR="001E314D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культуры, развитие эстетического сознания</w:t>
            </w:r>
            <w:r w:rsidR="001E314D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Формирование готовности и способности к саморазвитию и  самообразованию на основе мотивации к обучению и познанию.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08527" w14:textId="77777777" w:rsidR="00916846" w:rsidRPr="00864E48" w:rsidRDefault="00916846" w:rsidP="001E314D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Многообразие мира вещей. Внешний облик вещи. Выявление сочетающихся объёмов. Функция вещи и целесообразность сочетаний объёмов.</w:t>
            </w:r>
            <w:r w:rsidR="001E314D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Дизайн вещи как искусство и соци</w:t>
            </w:r>
            <w:r w:rsidR="00A9023F">
              <w:rPr>
                <w:sz w:val="20"/>
                <w:szCs w:val="20"/>
              </w:rPr>
              <w:t xml:space="preserve">альное проектирование. Вещь как </w:t>
            </w:r>
            <w:r w:rsidRPr="00864E48">
              <w:rPr>
                <w:sz w:val="20"/>
                <w:szCs w:val="20"/>
              </w:rPr>
              <w:t>образ действительности и времени. Сочетание образного и рационального.</w:t>
            </w:r>
            <w:r w:rsidR="001E314D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Крас</w:t>
            </w:r>
            <w:r w:rsidR="00A9023F">
              <w:rPr>
                <w:sz w:val="20"/>
                <w:szCs w:val="20"/>
              </w:rPr>
              <w:t xml:space="preserve">ота — наиболее полное выявление </w:t>
            </w:r>
            <w:r w:rsidRPr="00864E48">
              <w:rPr>
                <w:sz w:val="20"/>
                <w:szCs w:val="20"/>
              </w:rPr>
              <w:t>функции вещи.</w:t>
            </w:r>
            <w:r w:rsidR="001E314D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Задания: выполнение аналитической работы по теме «Аналитическая</w:t>
            </w:r>
            <w:r w:rsidR="001E314D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зарисовка бытового предмета», а также</w:t>
            </w:r>
            <w:r w:rsidR="001E314D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творческой работы «Создание образно-</w:t>
            </w:r>
            <w:r w:rsidR="001E314D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тематической инсталляции» (портрет человека, портрет врем</w:t>
            </w:r>
            <w:r w:rsidR="008308F0">
              <w:rPr>
                <w:sz w:val="20"/>
                <w:szCs w:val="20"/>
              </w:rPr>
              <w:t>ени, портрет времени действия).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10807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 xml:space="preserve">Зарисовки, </w:t>
            </w:r>
            <w:r w:rsidR="0056756F" w:rsidRPr="00864E48">
              <w:rPr>
                <w:color w:val="000000"/>
                <w:sz w:val="20"/>
                <w:szCs w:val="20"/>
              </w:rPr>
              <w:t xml:space="preserve">стр. 71-75, </w:t>
            </w:r>
            <w:r w:rsidRPr="00864E48">
              <w:rPr>
                <w:sz w:val="20"/>
                <w:szCs w:val="20"/>
              </w:rPr>
              <w:t>наброски, упражнения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DCCBC" w14:textId="77777777" w:rsidR="00916846" w:rsidRPr="00864E48" w:rsidRDefault="0056756F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  <w:tr w:rsidR="00916846" w:rsidRPr="00864E48" w14:paraId="622AB15E" w14:textId="77777777" w:rsidTr="00916846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7AD839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15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C5EF0F" w14:textId="77777777" w:rsidR="00916846" w:rsidRPr="000B18B0" w:rsidRDefault="00916846" w:rsidP="001E314D">
            <w:pPr>
              <w:pStyle w:val="a3"/>
              <w:shd w:val="clear" w:color="auto" w:fill="FFFFFF"/>
              <w:rPr>
                <w:sz w:val="20"/>
                <w:szCs w:val="20"/>
              </w:rPr>
            </w:pPr>
            <w:r w:rsidRPr="000B18B0">
              <w:rPr>
                <w:sz w:val="20"/>
                <w:szCs w:val="20"/>
              </w:rPr>
              <w:t>Форма и материал.</w:t>
            </w:r>
            <w:r w:rsidR="0056756F" w:rsidRPr="000B18B0">
              <w:rPr>
                <w:sz w:val="20"/>
                <w:szCs w:val="20"/>
              </w:rPr>
              <w:t xml:space="preserve"> </w:t>
            </w:r>
            <w:r w:rsidR="0056756F" w:rsidRPr="000B18B0">
              <w:rPr>
                <w:color w:val="000000"/>
                <w:sz w:val="20"/>
                <w:szCs w:val="20"/>
              </w:rPr>
              <w:t>Роль и значение материала в конструкции.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70B897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663DC9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5D4C6C" w14:textId="77777777" w:rsidR="00916846" w:rsidRPr="00864E48" w:rsidRDefault="00916846" w:rsidP="001E314D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b/>
                <w:sz w:val="20"/>
                <w:szCs w:val="20"/>
              </w:rPr>
              <w:t>Понимать</w:t>
            </w:r>
            <w:r w:rsidRPr="00864E48">
              <w:rPr>
                <w:sz w:val="20"/>
                <w:szCs w:val="20"/>
              </w:rPr>
              <w:t xml:space="preserve"> и объяснять, в чём заключается взаимосвязь формы и материала.</w:t>
            </w:r>
            <w:r w:rsidR="001E314D">
              <w:rPr>
                <w:sz w:val="20"/>
                <w:szCs w:val="20"/>
              </w:rPr>
              <w:t xml:space="preserve"> </w:t>
            </w:r>
            <w:r w:rsidRPr="00864E48">
              <w:rPr>
                <w:b/>
                <w:sz w:val="20"/>
                <w:szCs w:val="20"/>
              </w:rPr>
              <w:t>Развивать</w:t>
            </w:r>
            <w:r w:rsidR="00137D69">
              <w:rPr>
                <w:sz w:val="20"/>
                <w:szCs w:val="20"/>
              </w:rPr>
              <w:t xml:space="preserve"> творческое воображение, </w:t>
            </w:r>
            <w:r w:rsidRPr="00864E48">
              <w:rPr>
                <w:sz w:val="20"/>
                <w:szCs w:val="20"/>
              </w:rPr>
              <w:t>создавать новые фантазийные или</w:t>
            </w:r>
            <w:r w:rsidR="001E314D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утилитарные функции для старых вещей.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497D36" w14:textId="77777777" w:rsidR="00916846" w:rsidRPr="00864E48" w:rsidRDefault="00137D69" w:rsidP="001E314D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</w:t>
            </w:r>
            <w:r w:rsidR="00916846" w:rsidRPr="00864E48">
              <w:rPr>
                <w:sz w:val="20"/>
                <w:szCs w:val="20"/>
              </w:rPr>
              <w:t>ное определение</w:t>
            </w:r>
            <w:r w:rsidR="001E314D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 xml:space="preserve">цели  своего обучения, постановка и формулировка </w:t>
            </w:r>
            <w:r w:rsidR="001E314D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для себя новых задач в учёбе и познавательной</w:t>
            </w:r>
            <w:r w:rsidR="001E314D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деятельности</w:t>
            </w:r>
            <w:r w:rsidR="001E314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56061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Формирование готовности и способности к саморазвитию и  самообразованию на основе мотивации к обучению и познанию.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F21F6" w14:textId="77777777" w:rsidR="00916846" w:rsidRPr="00864E48" w:rsidRDefault="00916846" w:rsidP="001E314D">
            <w:pPr>
              <w:pStyle w:val="10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864E48">
              <w:rPr>
                <w:rFonts w:ascii="Times New Roman" w:hAnsi="Times New Roman"/>
                <w:sz w:val="20"/>
                <w:szCs w:val="20"/>
              </w:rPr>
              <w:t>Взаимосвязь формы и материала. Влияние функции вещи на материал, из которого она будет создаваться. Роль материала в определении формы. Влияние развития технологий и материалов</w:t>
            </w:r>
            <w:r w:rsidR="001E31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на изменение формы вещи (например, бытовая аудиотехника — от деревянных корпусов к пластиковым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lastRenderedPageBreak/>
              <w:t>обтекаемым</w:t>
            </w:r>
            <w:r w:rsidR="001E31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формам и т. д.).</w:t>
            </w:r>
            <w:r w:rsidR="001E31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Задания: выполнение практических работ по теме «Определяющая роль материала в создании формы, конструкции и назначении вещи» (проекты «Сочинение вещи», «Из вещи — вещь»).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A11A" w14:textId="77777777" w:rsidR="00916846" w:rsidRPr="00864E48" w:rsidRDefault="00916846" w:rsidP="001E314D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>Зарисовки, наброски, упражнения.</w:t>
            </w:r>
            <w:r w:rsidR="001E314D">
              <w:rPr>
                <w:sz w:val="20"/>
                <w:szCs w:val="20"/>
              </w:rPr>
              <w:t xml:space="preserve"> </w:t>
            </w:r>
            <w:r w:rsidR="0056756F" w:rsidRPr="00864E48">
              <w:rPr>
                <w:sz w:val="20"/>
                <w:szCs w:val="20"/>
              </w:rPr>
              <w:t xml:space="preserve">Повторить мифы, </w:t>
            </w:r>
            <w:r w:rsidR="0056756F" w:rsidRPr="00864E48">
              <w:rPr>
                <w:color w:val="000000"/>
                <w:sz w:val="20"/>
                <w:szCs w:val="20"/>
              </w:rPr>
              <w:t>стр. 71-75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F27E8" w14:textId="77777777" w:rsidR="00916846" w:rsidRPr="00864E48" w:rsidRDefault="0056756F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  <w:tr w:rsidR="00916846" w:rsidRPr="00864E48" w14:paraId="63365041" w14:textId="77777777" w:rsidTr="00916846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344EF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16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D839E0" w14:textId="77777777" w:rsidR="00916846" w:rsidRPr="000B18B0" w:rsidRDefault="00916846" w:rsidP="001E314D">
            <w:pPr>
              <w:snapToGrid w:val="0"/>
              <w:rPr>
                <w:sz w:val="20"/>
                <w:szCs w:val="20"/>
              </w:rPr>
            </w:pPr>
            <w:r w:rsidRPr="000B18B0">
              <w:rPr>
                <w:sz w:val="20"/>
                <w:szCs w:val="20"/>
              </w:rPr>
              <w:t>Цвет в архитектуре</w:t>
            </w:r>
            <w:r w:rsidR="001E314D">
              <w:rPr>
                <w:sz w:val="20"/>
                <w:szCs w:val="20"/>
              </w:rPr>
              <w:t xml:space="preserve"> </w:t>
            </w:r>
            <w:r w:rsidRPr="000B18B0">
              <w:rPr>
                <w:sz w:val="20"/>
                <w:szCs w:val="20"/>
              </w:rPr>
              <w:t>и дизайне. Роль цвета</w:t>
            </w:r>
            <w:r w:rsidR="001E314D">
              <w:rPr>
                <w:sz w:val="20"/>
                <w:szCs w:val="20"/>
              </w:rPr>
              <w:t xml:space="preserve"> </w:t>
            </w:r>
            <w:r w:rsidRPr="000B18B0">
              <w:rPr>
                <w:sz w:val="20"/>
                <w:szCs w:val="20"/>
              </w:rPr>
              <w:t>в формотворчестве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110EE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634A08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115D" w14:textId="77777777" w:rsidR="00916846" w:rsidRPr="00864E48" w:rsidRDefault="00916846" w:rsidP="001E314D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b/>
                <w:sz w:val="20"/>
                <w:szCs w:val="20"/>
              </w:rPr>
              <w:t>Получать представления</w:t>
            </w:r>
            <w:r w:rsidRPr="00864E48">
              <w:rPr>
                <w:sz w:val="20"/>
                <w:szCs w:val="20"/>
              </w:rPr>
              <w:t xml:space="preserve"> о влиянии цвета на восприятие формы объектов а</w:t>
            </w:r>
            <w:r w:rsidR="00137D69">
              <w:rPr>
                <w:sz w:val="20"/>
                <w:szCs w:val="20"/>
              </w:rPr>
              <w:t xml:space="preserve">рхитектуры и дизайна, а также о </w:t>
            </w:r>
            <w:r w:rsidRPr="00864E48">
              <w:rPr>
                <w:sz w:val="20"/>
                <w:szCs w:val="20"/>
              </w:rPr>
              <w:t xml:space="preserve">том, какое значение имеет расположение цвета в пространстве архитектурно-дизайнерского объекта. </w:t>
            </w:r>
            <w:r w:rsidRPr="00864E48">
              <w:rPr>
                <w:b/>
                <w:sz w:val="20"/>
                <w:szCs w:val="20"/>
              </w:rPr>
              <w:t>Понимать</w:t>
            </w:r>
            <w:r w:rsidRPr="00864E48">
              <w:rPr>
                <w:sz w:val="20"/>
                <w:szCs w:val="20"/>
              </w:rPr>
              <w:t xml:space="preserve"> и объяснять особенности цвета в живописи, дизайне, архитектуре.</w:t>
            </w:r>
            <w:r w:rsidR="001E314D">
              <w:rPr>
                <w:sz w:val="20"/>
                <w:szCs w:val="20"/>
              </w:rPr>
              <w:t xml:space="preserve"> </w:t>
            </w:r>
            <w:r w:rsidRPr="00864E48">
              <w:rPr>
                <w:b/>
                <w:sz w:val="20"/>
                <w:szCs w:val="20"/>
              </w:rPr>
              <w:t xml:space="preserve">Выполнять </w:t>
            </w:r>
            <w:r w:rsidRPr="00864E48">
              <w:rPr>
                <w:sz w:val="20"/>
                <w:szCs w:val="20"/>
              </w:rPr>
              <w:t>коллективную творческую работу по теме.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2EB4F" w14:textId="77777777" w:rsidR="00916846" w:rsidRPr="00864E48" w:rsidRDefault="00137D69" w:rsidP="001E314D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</w:t>
            </w:r>
            <w:r w:rsidR="00916846" w:rsidRPr="00864E48">
              <w:rPr>
                <w:sz w:val="20"/>
                <w:szCs w:val="20"/>
              </w:rPr>
              <w:t>ное определение</w:t>
            </w:r>
            <w:r w:rsidR="001E314D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цели  своего обучения, постановка и формулировка для себя новых задач в учёбе и познавательной</w:t>
            </w:r>
            <w:r w:rsidR="001E314D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деятельности.</w:t>
            </w:r>
            <w:r w:rsidR="001E314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A1D54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Формирование готовности и способности к саморазвитию и  самообразованию на основе мотивации к обучению и познанию.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3DB02" w14:textId="77777777" w:rsidR="00916846" w:rsidRPr="00864E48" w:rsidRDefault="00916846" w:rsidP="001E314D">
            <w:pPr>
              <w:pStyle w:val="10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864E48">
              <w:rPr>
                <w:rFonts w:ascii="Times New Roman" w:hAnsi="Times New Roman"/>
                <w:sz w:val="20"/>
                <w:szCs w:val="20"/>
              </w:rPr>
              <w:t>Эмоциональное и формообразующее</w:t>
            </w:r>
            <w:r w:rsidR="001E31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значение цвета в дизайне и архитектуре. Влияние цвета на восприятие формы объектов архитектуры и дизайна. </w:t>
            </w:r>
            <w:r w:rsidR="001E31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Отличие роли цвета в живописи от его назначения в конструктивных искусствах. Цвет и окраска. Преобладание локального цвета в дизайне и архитектуре. </w:t>
            </w:r>
            <w:r w:rsidR="001E31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Психологическое воздействие цвета.</w:t>
            </w:r>
            <w:r w:rsidR="001E31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Влияние на восприятие цвета его нахождения в пространстве архитектурно-дизайнерского объекта, формы цветового пятна, а также мягкого или резкого его очертания, яркости цвета. Специфика влияния различных цветов спектра и их тональностей. Фактура</w:t>
            </w:r>
            <w:r w:rsidR="001E31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цветового покрытия.</w:t>
            </w:r>
            <w:r w:rsidR="001E31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Задание: выполнение коллективной</w:t>
            </w:r>
            <w:r w:rsidR="001E31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практической работы по теме «Цвет как конструктивный, пространственный и декоративный элемент композиции» (создание комплекта упаковок из</w:t>
            </w:r>
            <w:r w:rsidR="001E31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3—5 предметов; макета цветового решения пространства микрорайона).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5BE1B" w14:textId="77777777" w:rsidR="00916846" w:rsidRPr="00864E48" w:rsidRDefault="00916846" w:rsidP="001E314D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Зарисовки, наброски, упражнения.</w:t>
            </w:r>
            <w:r w:rsidR="001E314D">
              <w:rPr>
                <w:sz w:val="20"/>
                <w:szCs w:val="20"/>
              </w:rPr>
              <w:t xml:space="preserve"> </w:t>
            </w:r>
            <w:r w:rsidR="0056756F" w:rsidRPr="00864E48">
              <w:rPr>
                <w:sz w:val="20"/>
                <w:szCs w:val="20"/>
              </w:rPr>
              <w:t xml:space="preserve">Повторить мифы, </w:t>
            </w:r>
            <w:r w:rsidR="0056756F" w:rsidRPr="00864E48">
              <w:rPr>
                <w:color w:val="000000"/>
                <w:sz w:val="20"/>
                <w:szCs w:val="20"/>
              </w:rPr>
              <w:t>стр. 83-87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FE9B" w14:textId="77777777" w:rsidR="00916846" w:rsidRPr="00864E48" w:rsidRDefault="0056756F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</w:tbl>
    <w:p w14:paraId="35B1C68C" w14:textId="77777777" w:rsidR="00916846" w:rsidRPr="00864E48" w:rsidRDefault="00916846" w:rsidP="001E314D">
      <w:pPr>
        <w:pStyle w:val="10"/>
        <w:jc w:val="center"/>
        <w:rPr>
          <w:rFonts w:ascii="Times New Roman" w:hAnsi="Times New Roman"/>
          <w:bCs/>
          <w:sz w:val="20"/>
          <w:szCs w:val="20"/>
        </w:rPr>
      </w:pPr>
      <w:r w:rsidRPr="00864E48">
        <w:rPr>
          <w:rFonts w:ascii="Times New Roman" w:hAnsi="Times New Roman"/>
          <w:b/>
          <w:sz w:val="20"/>
          <w:szCs w:val="20"/>
          <w:u w:val="single"/>
        </w:rPr>
        <w:t>Раздел 3.</w:t>
      </w:r>
      <w:r w:rsidRPr="00864E48">
        <w:rPr>
          <w:rFonts w:ascii="Times New Roman" w:hAnsi="Times New Roman"/>
          <w:sz w:val="20"/>
          <w:szCs w:val="20"/>
        </w:rPr>
        <w:t xml:space="preserve"> </w:t>
      </w:r>
      <w:r w:rsidRPr="00864E48">
        <w:rPr>
          <w:rFonts w:ascii="Times New Roman" w:hAnsi="Times New Roman"/>
          <w:b/>
          <w:sz w:val="20"/>
          <w:szCs w:val="20"/>
        </w:rPr>
        <w:t>Социальное значение дизайна и архитектуры в жизни человека (11 часов)</w:t>
      </w:r>
    </w:p>
    <w:tbl>
      <w:tblPr>
        <w:tblW w:w="1545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851"/>
        <w:gridCol w:w="864"/>
        <w:gridCol w:w="2680"/>
        <w:gridCol w:w="1701"/>
        <w:gridCol w:w="1701"/>
        <w:gridCol w:w="3118"/>
        <w:gridCol w:w="1134"/>
        <w:gridCol w:w="1134"/>
      </w:tblGrid>
      <w:tr w:rsidR="00916846" w:rsidRPr="00864E48" w14:paraId="4E2C779B" w14:textId="77777777" w:rsidTr="009168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1AC925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35394" w14:textId="77777777" w:rsidR="00916846" w:rsidRPr="00864E48" w:rsidRDefault="0056756F" w:rsidP="006C1CEA">
            <w:pPr>
              <w:pStyle w:val="a3"/>
              <w:rPr>
                <w:b/>
                <w:sz w:val="20"/>
                <w:szCs w:val="20"/>
              </w:rPr>
            </w:pPr>
            <w:r w:rsidRPr="00864E48">
              <w:rPr>
                <w:color w:val="000000"/>
                <w:sz w:val="20"/>
                <w:szCs w:val="20"/>
              </w:rPr>
              <w:t>Город сквозь времена и страны. Образно-стилевой язык архитектуры прошлого.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A2503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AE0EC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388E4" w14:textId="77777777" w:rsidR="00916846" w:rsidRPr="00864E48" w:rsidRDefault="00137D69" w:rsidP="006C1CEA">
            <w:pPr>
              <w:pStyle w:val="1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Иметь общее </w:t>
            </w:r>
            <w:r w:rsidR="00916846" w:rsidRPr="00864E48">
              <w:rPr>
                <w:rFonts w:ascii="Times New Roman" w:hAnsi="Times New Roman"/>
                <w:b/>
                <w:bCs/>
                <w:sz w:val="20"/>
                <w:szCs w:val="20"/>
              </w:rPr>
              <w:t>представление</w:t>
            </w:r>
            <w:r w:rsidR="00916846" w:rsidRPr="00864E48">
              <w:rPr>
                <w:rFonts w:ascii="Times New Roman" w:hAnsi="Times New Roman"/>
                <w:bCs/>
                <w:sz w:val="20"/>
                <w:szCs w:val="20"/>
              </w:rPr>
              <w:t xml:space="preserve"> и</w:t>
            </w:r>
            <w:r w:rsidR="006C1CEA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916846" w:rsidRPr="00864E48">
              <w:rPr>
                <w:rFonts w:ascii="Times New Roman" w:hAnsi="Times New Roman"/>
                <w:bCs/>
                <w:sz w:val="20"/>
                <w:szCs w:val="20"/>
              </w:rPr>
              <w:t>рассказывать об особенностях архитектурно-художественных стилей разных эпох.</w:t>
            </w:r>
            <w:r w:rsidR="006C1CEA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916846" w:rsidRPr="00864E4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Понимать </w:t>
            </w:r>
            <w:r w:rsidR="00916846" w:rsidRPr="00864E48">
              <w:rPr>
                <w:rFonts w:ascii="Times New Roman" w:hAnsi="Times New Roman"/>
                <w:bCs/>
                <w:sz w:val="20"/>
                <w:szCs w:val="20"/>
              </w:rPr>
              <w:t>значение архитектурно-пространственной композиционной доминанты во внешнем облике города.</w:t>
            </w:r>
            <w:r w:rsidR="006C1CEA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916846" w:rsidRPr="00864E48">
              <w:rPr>
                <w:rFonts w:ascii="Times New Roman" w:hAnsi="Times New Roman"/>
                <w:b/>
                <w:bCs/>
                <w:sz w:val="20"/>
                <w:szCs w:val="20"/>
              </w:rPr>
              <w:t>Создавать</w:t>
            </w:r>
            <w:r w:rsidR="00916846" w:rsidRPr="00864E48">
              <w:rPr>
                <w:rFonts w:ascii="Times New Roman" w:hAnsi="Times New Roman"/>
                <w:bCs/>
                <w:sz w:val="20"/>
                <w:szCs w:val="20"/>
              </w:rPr>
              <w:t xml:space="preserve"> образ материальной культуры прошлого в собственной творческой работе.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74D6B" w14:textId="77777777" w:rsidR="00916846" w:rsidRPr="00864E48" w:rsidRDefault="00137D69" w:rsidP="006C1CEA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</w:t>
            </w:r>
            <w:r w:rsidR="00916846" w:rsidRPr="00864E48">
              <w:rPr>
                <w:sz w:val="20"/>
                <w:szCs w:val="20"/>
              </w:rPr>
              <w:t>ное определение</w:t>
            </w:r>
            <w:r w:rsidR="006C1CEA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 xml:space="preserve">цели  своего обучения, постановка и формулировка </w:t>
            </w:r>
            <w:r w:rsidR="006C1CEA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для себя новых задач в учёбе и познавательной</w:t>
            </w:r>
            <w:r w:rsidR="006C1CEA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деятельности</w:t>
            </w:r>
            <w:r w:rsidR="006C1CE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6203B8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Формирование готовности и способности к саморазвитию и  самообразованию на основе мотивации к обучению и познанию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5A1CD" w14:textId="77777777" w:rsidR="00916846" w:rsidRPr="00864E48" w:rsidRDefault="00916846" w:rsidP="006C1CEA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 xml:space="preserve">Образ и стиль. Смена стилей как отражение эволюции образа жизни, сознания людей и развития производственных возможностей. 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Художественно-аналитический обзор развития образно-стилевого языка архитектуры как этапов духовной,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художественной и материальной культуры разных народов и эпох. Архитектура народного жилища. Храмовая архитектура. Частный дом.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Задания: выполнение работ по теме «Архитектурные образы прошлых эпох»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(зарисовки или живописные этюды части города, создание узнаваемого силуэта города из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фотоизображений; практическая работа: фотоколлаж из изображен. произведений архитектуры и дизайна одного стиля).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2E41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Подготовка сообщений по теме</w:t>
            </w:r>
            <w:r w:rsidR="0056756F" w:rsidRPr="00864E48">
              <w:rPr>
                <w:sz w:val="20"/>
                <w:szCs w:val="20"/>
              </w:rPr>
              <w:t>,</w:t>
            </w:r>
            <w:r w:rsidR="0056756F" w:rsidRPr="00864E48">
              <w:rPr>
                <w:color w:val="000000"/>
                <w:sz w:val="20"/>
                <w:szCs w:val="20"/>
              </w:rPr>
              <w:t xml:space="preserve"> стр. 91-101</w:t>
            </w:r>
            <w:r w:rsidR="0056756F" w:rsidRPr="00864E4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46C53" w14:textId="77777777" w:rsidR="00916846" w:rsidRPr="00864E48" w:rsidRDefault="0056756F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  <w:tr w:rsidR="00916846" w:rsidRPr="00864E48" w14:paraId="1AB7B3F6" w14:textId="77777777" w:rsidTr="009168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54BC7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8DC4C" w14:textId="77777777" w:rsidR="00916846" w:rsidRPr="00864E48" w:rsidRDefault="00916846" w:rsidP="006C1CEA">
            <w:pPr>
              <w:snapToGrid w:val="0"/>
              <w:rPr>
                <w:b/>
                <w:sz w:val="20"/>
                <w:szCs w:val="20"/>
              </w:rPr>
            </w:pPr>
            <w:r w:rsidRPr="000B18B0">
              <w:rPr>
                <w:sz w:val="20"/>
                <w:szCs w:val="20"/>
              </w:rPr>
              <w:t>Город сегодня и завтра. Пути развития</w:t>
            </w:r>
            <w:r w:rsidR="006C1CEA">
              <w:rPr>
                <w:sz w:val="20"/>
                <w:szCs w:val="20"/>
              </w:rPr>
              <w:t xml:space="preserve"> </w:t>
            </w:r>
            <w:r w:rsidRPr="000B18B0">
              <w:rPr>
                <w:sz w:val="20"/>
                <w:szCs w:val="20"/>
              </w:rPr>
              <w:t>современной архитектуры и дизайна.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822A2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B55E37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EC5B1E" w14:textId="77777777" w:rsidR="00916846" w:rsidRPr="00864E48" w:rsidRDefault="00916846" w:rsidP="006C1CEA">
            <w:pPr>
              <w:rPr>
                <w:sz w:val="20"/>
                <w:szCs w:val="20"/>
              </w:rPr>
            </w:pPr>
            <w:r w:rsidRPr="00864E48">
              <w:rPr>
                <w:b/>
                <w:sz w:val="20"/>
                <w:szCs w:val="20"/>
              </w:rPr>
              <w:t>Осознавать</w:t>
            </w:r>
            <w:r w:rsidR="00137D69">
              <w:rPr>
                <w:sz w:val="20"/>
                <w:szCs w:val="20"/>
              </w:rPr>
              <w:t xml:space="preserve"> современный уровень </w:t>
            </w:r>
            <w:r w:rsidRPr="00864E48">
              <w:rPr>
                <w:sz w:val="20"/>
                <w:szCs w:val="20"/>
              </w:rPr>
              <w:t>развития технологий и материалов, используемых в архитектуре и строительстве.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b/>
                <w:sz w:val="20"/>
                <w:szCs w:val="20"/>
              </w:rPr>
              <w:t>Понимать</w:t>
            </w:r>
            <w:r w:rsidRPr="00864E48">
              <w:rPr>
                <w:sz w:val="20"/>
                <w:szCs w:val="20"/>
              </w:rPr>
              <w:t xml:space="preserve"> значение преемственности в искусстве архитектуры и искать собственный способ «примирения»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прошлого и настоящего в процессе реконструкции городов.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b/>
                <w:sz w:val="20"/>
                <w:szCs w:val="20"/>
              </w:rPr>
              <w:t>Выполнять</w:t>
            </w:r>
            <w:r w:rsidRPr="00864E48">
              <w:rPr>
                <w:sz w:val="20"/>
                <w:szCs w:val="20"/>
              </w:rPr>
              <w:t xml:space="preserve"> в материале разнохарактерные практические творческие работы.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0608C" w14:textId="77777777" w:rsidR="00916846" w:rsidRPr="00864E48" w:rsidRDefault="00916846" w:rsidP="006C1CEA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Выбор для решения задач различных источников информации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Развивать умение применять полученные знания на практике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349BBF" w14:textId="77777777" w:rsidR="00916846" w:rsidRPr="00864E48" w:rsidRDefault="00137D69" w:rsidP="006C1CEA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основ  </w:t>
            </w:r>
            <w:r w:rsidR="00916846" w:rsidRPr="00864E48">
              <w:rPr>
                <w:sz w:val="20"/>
                <w:szCs w:val="20"/>
              </w:rPr>
              <w:t>культуры, развитие эстетического сознания</w:t>
            </w:r>
            <w:r w:rsidR="006C1CEA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Формирование готовности и способности к саморазвитию и  самообразованию на основе мотивации к обучению и познанию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7D3C4" w14:textId="77777777" w:rsidR="00916846" w:rsidRPr="00864E48" w:rsidRDefault="00916846" w:rsidP="006C1CEA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Ар</w:t>
            </w:r>
            <w:r w:rsidR="00A9023F">
              <w:rPr>
                <w:sz w:val="20"/>
                <w:szCs w:val="20"/>
              </w:rPr>
              <w:t xml:space="preserve">хитектурная и градостроительная </w:t>
            </w:r>
            <w:r w:rsidRPr="00864E48">
              <w:rPr>
                <w:sz w:val="20"/>
                <w:szCs w:val="20"/>
              </w:rPr>
              <w:t>революция XX века. Её технологические и эстетические предпосылки и истоки. Социальный аспект «перестройки» в архитектуре.  О</w:t>
            </w:r>
            <w:r w:rsidR="00A9023F">
              <w:rPr>
                <w:sz w:val="20"/>
                <w:szCs w:val="20"/>
              </w:rPr>
              <w:t xml:space="preserve">трицание канонов и одновременно </w:t>
            </w:r>
            <w:r w:rsidRPr="00864E48">
              <w:rPr>
                <w:sz w:val="20"/>
                <w:szCs w:val="20"/>
              </w:rPr>
              <w:t>использование наследия с учётом нового уровня материально-стр</w:t>
            </w:r>
            <w:r w:rsidR="00A9023F">
              <w:rPr>
                <w:sz w:val="20"/>
                <w:szCs w:val="20"/>
              </w:rPr>
              <w:t xml:space="preserve">оительной </w:t>
            </w:r>
            <w:r w:rsidRPr="00864E48">
              <w:rPr>
                <w:sz w:val="20"/>
                <w:szCs w:val="20"/>
              </w:rPr>
              <w:t>техники. Приоритет функционализма.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Проблема урбанизации ландшафта, безликости и агрессивности среды современного города Современные поиски новой эстетики архитектурного решения в градостроительстве.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lastRenderedPageBreak/>
              <w:t>Задания: выполнение практ. работ по теме «Образ современного города и архитектурного стиля будущего» (коллаж; графическая фантазийная зарисовка города будущего; графическая «виз</w:t>
            </w:r>
            <w:r w:rsidR="00A9023F">
              <w:rPr>
                <w:sz w:val="20"/>
                <w:szCs w:val="20"/>
              </w:rPr>
              <w:t xml:space="preserve">итная карточка» одной из столиц </w:t>
            </w:r>
            <w:r w:rsidRPr="00864E48">
              <w:rPr>
                <w:sz w:val="20"/>
                <w:szCs w:val="20"/>
              </w:rPr>
              <w:t>мира).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3D6D4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>Подготовка сообщений по теме</w:t>
            </w:r>
            <w:r w:rsidR="0056756F" w:rsidRPr="00864E48">
              <w:rPr>
                <w:sz w:val="20"/>
                <w:szCs w:val="20"/>
              </w:rPr>
              <w:t xml:space="preserve">, </w:t>
            </w:r>
            <w:r w:rsidR="0056756F" w:rsidRPr="00864E48">
              <w:rPr>
                <w:color w:val="000000"/>
                <w:sz w:val="20"/>
                <w:szCs w:val="20"/>
              </w:rPr>
              <w:t>стр. 103-109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4792" w14:textId="77777777" w:rsidR="00916846" w:rsidRPr="00864E48" w:rsidRDefault="0056756F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  <w:tr w:rsidR="00916846" w:rsidRPr="00864E48" w14:paraId="3F0D5AF3" w14:textId="77777777" w:rsidTr="009168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FAB07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0EA0A" w14:textId="77777777" w:rsidR="00916846" w:rsidRPr="000B18B0" w:rsidRDefault="00916846" w:rsidP="006C1CEA">
            <w:pPr>
              <w:snapToGrid w:val="0"/>
              <w:rPr>
                <w:sz w:val="20"/>
                <w:szCs w:val="20"/>
              </w:rPr>
            </w:pPr>
            <w:r w:rsidRPr="000B18B0">
              <w:rPr>
                <w:sz w:val="20"/>
                <w:szCs w:val="20"/>
              </w:rPr>
              <w:t>Живое пространство</w:t>
            </w:r>
            <w:r w:rsidR="006C1CEA">
              <w:rPr>
                <w:sz w:val="20"/>
                <w:szCs w:val="20"/>
              </w:rPr>
              <w:t xml:space="preserve"> </w:t>
            </w:r>
            <w:r w:rsidRPr="000B18B0">
              <w:rPr>
                <w:sz w:val="20"/>
                <w:szCs w:val="20"/>
              </w:rPr>
              <w:t>города. Город, микрорайон, улица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F217A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A426BA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6E97F7" w14:textId="77777777" w:rsidR="00916846" w:rsidRPr="00864E48" w:rsidRDefault="00916846" w:rsidP="006C1CEA">
            <w:pPr>
              <w:rPr>
                <w:sz w:val="20"/>
                <w:szCs w:val="20"/>
              </w:rPr>
            </w:pPr>
            <w:r w:rsidRPr="00864E48">
              <w:rPr>
                <w:b/>
                <w:sz w:val="20"/>
                <w:szCs w:val="20"/>
              </w:rPr>
              <w:t>Рассматривать и объяснять</w:t>
            </w:r>
            <w:r w:rsidRPr="00864E48">
              <w:rPr>
                <w:sz w:val="20"/>
                <w:szCs w:val="20"/>
              </w:rPr>
              <w:t xml:space="preserve"> планировку города как способ оптимальной организации образа жизни людей.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b/>
                <w:sz w:val="20"/>
                <w:szCs w:val="20"/>
              </w:rPr>
              <w:t>Создавать</w:t>
            </w:r>
            <w:r w:rsidRPr="00864E48">
              <w:rPr>
                <w:sz w:val="20"/>
                <w:szCs w:val="20"/>
              </w:rPr>
              <w:t xml:space="preserve"> практические творческие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работы, развивать чувство композиции.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C8DC3B" w14:textId="77777777" w:rsidR="00916846" w:rsidRPr="00864E48" w:rsidRDefault="00916846" w:rsidP="006C1CEA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Выбор для решения задач различных источников информации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Развивать умение применять полученные знания на практике.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5CD3A" w14:textId="77777777" w:rsidR="00916846" w:rsidRPr="00864E48" w:rsidRDefault="00916846" w:rsidP="006C1CEA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 xml:space="preserve">Формирование основ 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культуры, развитие эстетического сознания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Формирование готовности и способности к саморазвитию и  самообразованию на основе мотивации к обучению и познанию.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F0568" w14:textId="77777777" w:rsidR="00916846" w:rsidRPr="00864E48" w:rsidRDefault="00916846" w:rsidP="006C1CEA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Исторические формы планировки городской среды и их связь с образом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жизни людей. Различные композиционные виды планировки города: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замкнутая, радиальная, кольцевая, св</w:t>
            </w:r>
            <w:r w:rsidR="00A9023F">
              <w:rPr>
                <w:sz w:val="20"/>
                <w:szCs w:val="20"/>
              </w:rPr>
              <w:t>ободно-разомкнутая, асимметричная</w:t>
            </w:r>
            <w:r w:rsidRPr="00864E48">
              <w:rPr>
                <w:sz w:val="20"/>
                <w:szCs w:val="20"/>
              </w:rPr>
              <w:t>,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прямоугольная и др. Схема-планировка и реальность. Организация пространственной среды в конструктивных искусствах. Роль цвета в</w:t>
            </w:r>
            <w:r w:rsidR="006C1CEA">
              <w:rPr>
                <w:sz w:val="20"/>
                <w:szCs w:val="20"/>
              </w:rPr>
              <w:t xml:space="preserve"> </w:t>
            </w:r>
            <w:r w:rsidR="00A9023F">
              <w:rPr>
                <w:sz w:val="20"/>
                <w:szCs w:val="20"/>
              </w:rPr>
              <w:t>формировани</w:t>
            </w:r>
            <w:r w:rsidRPr="00864E48">
              <w:rPr>
                <w:sz w:val="20"/>
                <w:szCs w:val="20"/>
              </w:rPr>
              <w:t>и пространства. Цветовая среда.       Задания: практ. работы по теме «Композиционная организация городского пространства» (создание макетной или графической схемы организации городского пространства; создание проекта современного здания в исторически сложившейся городской среде;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создание макета небольшой части города, п</w:t>
            </w:r>
            <w:r w:rsidR="00A9023F">
              <w:rPr>
                <w:sz w:val="20"/>
                <w:szCs w:val="20"/>
              </w:rPr>
              <w:t xml:space="preserve">одчинение его элементов какому- </w:t>
            </w:r>
            <w:r w:rsidRPr="00864E48">
              <w:rPr>
                <w:sz w:val="20"/>
                <w:szCs w:val="20"/>
              </w:rPr>
              <w:t>либо главному объекту).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F50BB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Подготовка сообщений по теме</w:t>
            </w:r>
            <w:r w:rsidR="0056756F" w:rsidRPr="00864E48">
              <w:rPr>
                <w:color w:val="000000"/>
                <w:sz w:val="20"/>
                <w:szCs w:val="20"/>
              </w:rPr>
              <w:t xml:space="preserve"> стр. 111-115</w:t>
            </w:r>
            <w:r w:rsidR="0056756F" w:rsidRPr="00864E48">
              <w:rPr>
                <w:sz w:val="20"/>
                <w:szCs w:val="20"/>
              </w:rPr>
              <w:t xml:space="preserve">,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8E9C8" w14:textId="77777777" w:rsidR="00916846" w:rsidRPr="00864E48" w:rsidRDefault="0056756F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  <w:tr w:rsidR="00916846" w:rsidRPr="00864E48" w14:paraId="3F604FD4" w14:textId="77777777" w:rsidTr="009168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66E614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958A3F" w14:textId="77777777" w:rsidR="00916846" w:rsidRPr="000B18B0" w:rsidRDefault="00916846" w:rsidP="00916846">
            <w:pPr>
              <w:snapToGrid w:val="0"/>
              <w:rPr>
                <w:sz w:val="20"/>
                <w:szCs w:val="20"/>
              </w:rPr>
            </w:pPr>
            <w:r w:rsidRPr="000B18B0">
              <w:rPr>
                <w:sz w:val="20"/>
                <w:szCs w:val="20"/>
              </w:rPr>
              <w:t xml:space="preserve">Вещь в городе и дома. </w:t>
            </w:r>
            <w:r w:rsidR="0056756F" w:rsidRPr="000B18B0">
              <w:rPr>
                <w:color w:val="000000"/>
                <w:sz w:val="20"/>
                <w:szCs w:val="20"/>
              </w:rPr>
              <w:t xml:space="preserve">Роль архитектурного дизайна в формировании </w:t>
            </w:r>
            <w:r w:rsidR="0056756F" w:rsidRPr="000B18B0">
              <w:rPr>
                <w:color w:val="000000"/>
                <w:sz w:val="20"/>
                <w:szCs w:val="20"/>
              </w:rPr>
              <w:lastRenderedPageBreak/>
              <w:t>городской среды.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E56BD4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66ECB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7B54639" w14:textId="77777777" w:rsidR="00916846" w:rsidRPr="00864E48" w:rsidRDefault="00916846" w:rsidP="006C1CEA">
            <w:pPr>
              <w:pStyle w:val="10"/>
              <w:rPr>
                <w:sz w:val="20"/>
                <w:szCs w:val="20"/>
              </w:rPr>
            </w:pPr>
            <w:r w:rsidRPr="00864E48">
              <w:rPr>
                <w:rFonts w:ascii="Times New Roman" w:hAnsi="Times New Roman"/>
                <w:b/>
                <w:bCs/>
                <w:sz w:val="20"/>
                <w:szCs w:val="20"/>
              </w:rPr>
              <w:t>Осознавать и объяснять</w:t>
            </w:r>
            <w:r w:rsidRPr="00864E48">
              <w:rPr>
                <w:rFonts w:ascii="Times New Roman" w:hAnsi="Times New Roman"/>
                <w:bCs/>
                <w:sz w:val="20"/>
                <w:szCs w:val="20"/>
              </w:rPr>
              <w:t xml:space="preserve"> роль малой архитектуры и архитектурного дизайна в установке связи между человек</w:t>
            </w:r>
            <w:r w:rsidR="004A53AA">
              <w:rPr>
                <w:rFonts w:ascii="Times New Roman" w:hAnsi="Times New Roman"/>
                <w:bCs/>
                <w:sz w:val="20"/>
                <w:szCs w:val="20"/>
              </w:rPr>
              <w:t xml:space="preserve">ом и архитектурой, в </w:t>
            </w:r>
            <w:r w:rsidR="004A53AA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проживании </w:t>
            </w:r>
            <w:r w:rsidRPr="00864E48">
              <w:rPr>
                <w:rFonts w:ascii="Times New Roman" w:hAnsi="Times New Roman"/>
                <w:bCs/>
                <w:sz w:val="20"/>
                <w:szCs w:val="20"/>
              </w:rPr>
              <w:t xml:space="preserve">городского пространства. </w:t>
            </w:r>
            <w:r w:rsidR="006C1CEA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b/>
                <w:bCs/>
                <w:sz w:val="20"/>
                <w:szCs w:val="20"/>
              </w:rPr>
              <w:t>Иметь представление</w:t>
            </w:r>
            <w:r w:rsidRPr="00864E48">
              <w:rPr>
                <w:rFonts w:ascii="Times New Roman" w:hAnsi="Times New Roman"/>
                <w:bCs/>
                <w:sz w:val="20"/>
                <w:szCs w:val="20"/>
              </w:rPr>
              <w:t xml:space="preserve"> об историчности и социальности интерьеров прошлого.</w:t>
            </w:r>
            <w:r w:rsidRPr="00864E48">
              <w:rPr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Создавать </w:t>
            </w:r>
            <w:r w:rsidRPr="00864E48">
              <w:rPr>
                <w:rFonts w:ascii="Times New Roman" w:hAnsi="Times New Roman"/>
                <w:bCs/>
                <w:sz w:val="20"/>
                <w:szCs w:val="20"/>
              </w:rPr>
              <w:t>практические творческие</w:t>
            </w:r>
            <w:r w:rsidR="006C1CEA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bCs/>
                <w:sz w:val="20"/>
                <w:szCs w:val="20"/>
              </w:rPr>
              <w:t>раб</w:t>
            </w:r>
            <w:r w:rsidR="004A53AA">
              <w:rPr>
                <w:rFonts w:ascii="Times New Roman" w:hAnsi="Times New Roman"/>
                <w:bCs/>
                <w:sz w:val="20"/>
                <w:szCs w:val="20"/>
              </w:rPr>
              <w:t xml:space="preserve">оты в техниках коллажа, дизайн- </w:t>
            </w:r>
            <w:r w:rsidRPr="00864E48">
              <w:rPr>
                <w:rFonts w:ascii="Times New Roman" w:hAnsi="Times New Roman"/>
                <w:bCs/>
                <w:sz w:val="20"/>
                <w:szCs w:val="20"/>
              </w:rPr>
              <w:t>проектов.</w:t>
            </w:r>
            <w:r w:rsidR="006C1CEA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Проявлять </w:t>
            </w:r>
            <w:r w:rsidR="004A53AA">
              <w:rPr>
                <w:rFonts w:ascii="Times New Roman" w:hAnsi="Times New Roman"/>
                <w:bCs/>
                <w:sz w:val="20"/>
                <w:szCs w:val="20"/>
              </w:rPr>
              <w:t xml:space="preserve">творческую фантазию, </w:t>
            </w:r>
            <w:r w:rsidRPr="00864E48">
              <w:rPr>
                <w:rFonts w:ascii="Times New Roman" w:hAnsi="Times New Roman"/>
                <w:bCs/>
                <w:sz w:val="20"/>
                <w:szCs w:val="20"/>
              </w:rPr>
              <w:t>выдумку, находчивость, умение адекватно оценивать ситуацию в процессе</w:t>
            </w:r>
            <w:r w:rsidR="006C1CEA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bCs/>
                <w:sz w:val="20"/>
                <w:szCs w:val="20"/>
              </w:rPr>
              <w:t>работы.</w:t>
            </w:r>
            <w:r w:rsidR="006C1CEA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53E8CC" w14:textId="77777777" w:rsidR="00916846" w:rsidRPr="00864E48" w:rsidRDefault="00916846" w:rsidP="006C1CEA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>выбор для решения задач различных источников информации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lastRenderedPageBreak/>
              <w:t>Развивать умение применять полученные знания на практике,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6D020" w14:textId="77777777" w:rsidR="00916846" w:rsidRPr="00864E48" w:rsidRDefault="00916846" w:rsidP="006C1CEA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 xml:space="preserve">Формирование основ 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культуры, развитие эстетического сознания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lastRenderedPageBreak/>
              <w:t>Формирование готовности и способности к саморазвитию и  самообразованию на основе мотивации к обучению и познанию,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3B1253" w14:textId="77777777" w:rsidR="00916846" w:rsidRPr="00864E48" w:rsidRDefault="00916846" w:rsidP="006C1CEA">
            <w:pPr>
              <w:pStyle w:val="10"/>
              <w:rPr>
                <w:rFonts w:ascii="Times New Roman" w:hAnsi="Times New Roman"/>
                <w:sz w:val="20"/>
                <w:szCs w:val="20"/>
              </w:rPr>
            </w:pPr>
            <w:r w:rsidRPr="00864E4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Неповторимость старинных кварталов и кварталы жилья. Роль малой архитектуры и архитектурного дизайна в эстетизации и индивидуализации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lastRenderedPageBreak/>
              <w:t>городской</w:t>
            </w:r>
            <w:r w:rsidR="00A9023F">
              <w:rPr>
                <w:rFonts w:ascii="Times New Roman" w:hAnsi="Times New Roman"/>
                <w:sz w:val="20"/>
                <w:szCs w:val="20"/>
              </w:rPr>
              <w:t xml:space="preserve"> среды, в установке связи между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человеком и архитектурой. Создание информативного комфорта гор</w:t>
            </w:r>
            <w:r w:rsidR="00A9023F">
              <w:rPr>
                <w:rFonts w:ascii="Times New Roman" w:hAnsi="Times New Roman"/>
                <w:sz w:val="20"/>
                <w:szCs w:val="20"/>
              </w:rPr>
              <w:t xml:space="preserve">одской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среды: устройство пешеходных зон в городах, установка городской мебели (скамьи, «диваны» и пр.), киосков, информационных блоков, блоков локального озеленения и т. д.Задания: выполнение практических</w:t>
            </w:r>
            <w:r w:rsidR="006C1C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работ по теме «Проектирование дизайна объектов городской среды» (создание  коллажно-графической композиции и дизайн-проекта оформления витрины магазина).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C48F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>Зарисовки, наброски, упражнения</w:t>
            </w:r>
            <w:r w:rsidR="0056756F" w:rsidRPr="00864E48">
              <w:rPr>
                <w:sz w:val="20"/>
                <w:szCs w:val="20"/>
              </w:rPr>
              <w:t xml:space="preserve">, </w:t>
            </w:r>
            <w:r w:rsidR="0056756F" w:rsidRPr="00864E48">
              <w:rPr>
                <w:color w:val="000000"/>
                <w:sz w:val="20"/>
                <w:szCs w:val="20"/>
              </w:rPr>
              <w:t xml:space="preserve">стр. </w:t>
            </w:r>
            <w:r w:rsidR="0056756F" w:rsidRPr="00864E48">
              <w:rPr>
                <w:color w:val="000000"/>
                <w:sz w:val="20"/>
                <w:szCs w:val="20"/>
              </w:rPr>
              <w:lastRenderedPageBreak/>
              <w:t>117-119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6396" w14:textId="77777777" w:rsidR="00916846" w:rsidRPr="00864E48" w:rsidRDefault="0056756F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>презентация</w:t>
            </w:r>
            <w:r w:rsidR="00916846" w:rsidRPr="00864E48">
              <w:rPr>
                <w:sz w:val="20"/>
                <w:szCs w:val="20"/>
              </w:rPr>
              <w:t>.</w:t>
            </w:r>
          </w:p>
        </w:tc>
      </w:tr>
      <w:tr w:rsidR="00916846" w:rsidRPr="00864E48" w14:paraId="71EE7035" w14:textId="77777777" w:rsidTr="009168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E345CA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F9450D" w14:textId="77777777" w:rsidR="00916846" w:rsidRPr="000B18B0" w:rsidRDefault="00916846" w:rsidP="00916846">
            <w:pPr>
              <w:snapToGrid w:val="0"/>
              <w:rPr>
                <w:sz w:val="20"/>
                <w:szCs w:val="20"/>
              </w:rPr>
            </w:pPr>
            <w:r w:rsidRPr="000B18B0">
              <w:rPr>
                <w:sz w:val="20"/>
                <w:szCs w:val="20"/>
              </w:rPr>
              <w:t xml:space="preserve">Вещь в городе и дома. </w:t>
            </w:r>
            <w:r w:rsidR="0056756F" w:rsidRPr="000B18B0">
              <w:rPr>
                <w:color w:val="000000"/>
                <w:sz w:val="20"/>
                <w:szCs w:val="20"/>
              </w:rPr>
              <w:t>Роль архитектурного дизайна в формировании городской среды.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DAE881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65C1B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D836F8" w14:textId="77777777" w:rsidR="00916846" w:rsidRPr="00864E48" w:rsidRDefault="00916846" w:rsidP="0091684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C1CD04" w14:textId="77777777" w:rsidR="00916846" w:rsidRPr="00864E48" w:rsidRDefault="00E45913" w:rsidP="006C1CEA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916846" w:rsidRPr="00864E48">
              <w:rPr>
                <w:sz w:val="20"/>
                <w:szCs w:val="20"/>
              </w:rPr>
              <w:t>ыбор для решения задач различных источников информации</w:t>
            </w:r>
            <w:r w:rsidR="006C1CEA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Развивать умение применять полученные знания на практике,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2F549" w14:textId="77777777" w:rsidR="00916846" w:rsidRPr="00864E48" w:rsidRDefault="00916846" w:rsidP="006C1CEA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 xml:space="preserve">Формирование основ культуры, </w:t>
            </w:r>
            <w:r w:rsidR="008308F0">
              <w:rPr>
                <w:sz w:val="20"/>
                <w:szCs w:val="20"/>
              </w:rPr>
              <w:t>развитие эстетического сознания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Формирование готовности и способности к саморазвитию и  самообразованию на основе мотивации к обучению и познанию.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8BB67" w14:textId="77777777" w:rsidR="00916846" w:rsidRPr="00864E48" w:rsidRDefault="00916846" w:rsidP="00916846">
            <w:pPr>
              <w:pStyle w:val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A15A4" w14:textId="77777777" w:rsidR="00916846" w:rsidRPr="00864E48" w:rsidRDefault="0056756F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 xml:space="preserve">Зарисовки, наброски, упражнения, </w:t>
            </w:r>
            <w:r w:rsidRPr="00864E48">
              <w:rPr>
                <w:color w:val="000000"/>
                <w:sz w:val="20"/>
                <w:szCs w:val="20"/>
              </w:rPr>
              <w:t>стр. 117-119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D0966" w14:textId="77777777" w:rsidR="00916846" w:rsidRPr="00864E48" w:rsidRDefault="0056756F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  <w:tr w:rsidR="00916846" w:rsidRPr="00864E48" w14:paraId="254F5524" w14:textId="77777777" w:rsidTr="009168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539F82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B1A9E" w14:textId="77777777" w:rsidR="00916846" w:rsidRPr="000B18B0" w:rsidRDefault="00916846" w:rsidP="006C1CEA">
            <w:pPr>
              <w:snapToGrid w:val="0"/>
              <w:rPr>
                <w:sz w:val="20"/>
                <w:szCs w:val="20"/>
              </w:rPr>
            </w:pPr>
            <w:r w:rsidRPr="000B18B0">
              <w:rPr>
                <w:sz w:val="20"/>
                <w:szCs w:val="20"/>
              </w:rPr>
              <w:t>Интерьер и вещь в доме. Дизайн пространственно-вещной среды</w:t>
            </w:r>
            <w:r w:rsidR="006C1CEA">
              <w:rPr>
                <w:sz w:val="20"/>
                <w:szCs w:val="20"/>
              </w:rPr>
              <w:t xml:space="preserve"> </w:t>
            </w:r>
            <w:r w:rsidRPr="000B18B0">
              <w:rPr>
                <w:sz w:val="20"/>
                <w:szCs w:val="20"/>
              </w:rPr>
              <w:t>Интерьера.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D8D174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80F81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A7A2D4" w14:textId="77777777" w:rsidR="00916846" w:rsidRPr="00864E48" w:rsidRDefault="00916846" w:rsidP="006C1CEA">
            <w:pPr>
              <w:pStyle w:val="10"/>
              <w:rPr>
                <w:rFonts w:ascii="Times New Roman" w:hAnsi="Times New Roman"/>
                <w:sz w:val="20"/>
                <w:szCs w:val="20"/>
              </w:rPr>
            </w:pPr>
            <w:r w:rsidRPr="00864E48">
              <w:rPr>
                <w:rFonts w:ascii="Times New Roman" w:hAnsi="Times New Roman"/>
                <w:b/>
                <w:sz w:val="20"/>
                <w:szCs w:val="20"/>
              </w:rPr>
              <w:t>Учиться понимать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 роль цвета, фактур и вещного наполнения интерьерного пространства общ</w:t>
            </w:r>
            <w:r w:rsidR="004A53AA">
              <w:rPr>
                <w:rFonts w:ascii="Times New Roman" w:hAnsi="Times New Roman"/>
                <w:sz w:val="20"/>
                <w:szCs w:val="20"/>
              </w:rPr>
              <w:t xml:space="preserve">ественных мест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(театр, кафе, вокзал, офис, школа</w:t>
            </w:r>
            <w:r w:rsidR="004A53AA">
              <w:rPr>
                <w:rFonts w:ascii="Times New Roman" w:hAnsi="Times New Roman"/>
                <w:sz w:val="20"/>
                <w:szCs w:val="20"/>
              </w:rPr>
              <w:t xml:space="preserve"> и пр.), а также индивидуальных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помещений.</w:t>
            </w:r>
            <w:r w:rsidR="006C1C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b/>
                <w:sz w:val="20"/>
                <w:szCs w:val="20"/>
              </w:rPr>
              <w:t xml:space="preserve">Создавать </w:t>
            </w:r>
            <w:r w:rsidR="004A53AA">
              <w:rPr>
                <w:rFonts w:ascii="Times New Roman" w:hAnsi="Times New Roman"/>
                <w:sz w:val="20"/>
                <w:szCs w:val="20"/>
              </w:rPr>
              <w:t xml:space="preserve">практические творческие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работы с опорой на собственное чувство композиции и стиля, а также на умение владеть различными художественными материалами.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1E661F" w14:textId="77777777" w:rsidR="00916846" w:rsidRPr="00864E48" w:rsidRDefault="00E45913" w:rsidP="006C1CEA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916846" w:rsidRPr="00864E48">
              <w:rPr>
                <w:sz w:val="20"/>
                <w:szCs w:val="20"/>
              </w:rPr>
              <w:t>ыбор для решения задач различных источников информации</w:t>
            </w:r>
            <w:r w:rsidR="006C1CEA">
              <w:rPr>
                <w:sz w:val="20"/>
                <w:szCs w:val="20"/>
              </w:rPr>
              <w:t xml:space="preserve"> </w:t>
            </w:r>
            <w:r w:rsidR="00916846" w:rsidRPr="00864E48">
              <w:rPr>
                <w:sz w:val="20"/>
                <w:szCs w:val="20"/>
              </w:rPr>
              <w:t>Развивать умение применять полученные знания на практике.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409B90" w14:textId="77777777" w:rsidR="00916846" w:rsidRPr="00864E48" w:rsidRDefault="00916846" w:rsidP="006C1CEA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 xml:space="preserve">Формирование основ 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культуры, развитие эстетического сознания</w:t>
            </w:r>
            <w:r w:rsidR="006C1CEA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Формирование готовности и способности к саморазвитию и  самообразованию на основе мотивации к обучению и познанию.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CB729" w14:textId="77777777" w:rsidR="00916846" w:rsidRPr="00864E48" w:rsidRDefault="00916846" w:rsidP="00E45913">
            <w:pPr>
              <w:pStyle w:val="10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864E48">
              <w:rPr>
                <w:rFonts w:ascii="Times New Roman" w:hAnsi="Times New Roman"/>
                <w:sz w:val="20"/>
                <w:szCs w:val="20"/>
              </w:rPr>
              <w:t>Архитектурный «остов» интерьера.   Историчность и социальность интерьера.</w:t>
            </w:r>
            <w:r w:rsidR="006C1C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Отделочные материалы, введение фактуры и цвета в интерьер. От унифик</w:t>
            </w:r>
            <w:r w:rsidR="00A9023F">
              <w:rPr>
                <w:rFonts w:ascii="Times New Roman" w:hAnsi="Times New Roman"/>
                <w:sz w:val="20"/>
                <w:szCs w:val="20"/>
              </w:rPr>
              <w:t xml:space="preserve">ации к индивидуализации подбора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вещного наполнения интерьера. </w:t>
            </w:r>
            <w:r w:rsidR="00E4591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Мебель и архитектура: гармония и контраст. Дизайнерские детали интерьера. Зонирование интерьера. Интерьеры общественных мест (театр, кафе, вокзал, офис, школа и пр.).</w:t>
            </w:r>
            <w:r w:rsidRPr="00864E48">
              <w:rPr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Задания: выполнение практической и аналитической работ по теме «Роль вещи в образно-стилевом решении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lastRenderedPageBreak/>
              <w:t>интерье</w:t>
            </w:r>
            <w:r w:rsidR="00A9023F">
              <w:rPr>
                <w:rFonts w:ascii="Times New Roman" w:hAnsi="Times New Roman"/>
                <w:sz w:val="20"/>
                <w:szCs w:val="20"/>
              </w:rPr>
              <w:t xml:space="preserve">ра» (создание образно-коллажной 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композиции или подготовка реферата; создание конструктивного или декорат</w:t>
            </w:r>
            <w:r w:rsidR="004A53AA">
              <w:rPr>
                <w:rFonts w:ascii="Times New Roman" w:hAnsi="Times New Roman"/>
                <w:sz w:val="20"/>
                <w:szCs w:val="20"/>
              </w:rPr>
              <w:t xml:space="preserve">ивно-цветового решения элемента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сервиза по аналогии c остальными предметами).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B5D30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>Зарисовки, наброски, упражнения</w:t>
            </w:r>
            <w:r w:rsidR="0056756F" w:rsidRPr="00864E48">
              <w:rPr>
                <w:sz w:val="20"/>
                <w:szCs w:val="20"/>
              </w:rPr>
              <w:t xml:space="preserve">, </w:t>
            </w:r>
            <w:r w:rsidR="0056756F" w:rsidRPr="00864E48">
              <w:rPr>
                <w:color w:val="000000"/>
                <w:sz w:val="20"/>
                <w:szCs w:val="20"/>
              </w:rPr>
              <w:t>стр. 120-125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2C43E" w14:textId="77777777" w:rsidR="00916846" w:rsidRPr="00864E48" w:rsidRDefault="0056756F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  <w:tr w:rsidR="00916846" w:rsidRPr="00864E48" w14:paraId="217E2990" w14:textId="77777777" w:rsidTr="009168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821F04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CCD98" w14:textId="77777777" w:rsidR="00916846" w:rsidRPr="000B18B0" w:rsidRDefault="00916846" w:rsidP="00916846">
            <w:pPr>
              <w:snapToGrid w:val="0"/>
              <w:rPr>
                <w:sz w:val="20"/>
                <w:szCs w:val="20"/>
              </w:rPr>
            </w:pPr>
            <w:r w:rsidRPr="000B18B0">
              <w:rPr>
                <w:sz w:val="20"/>
                <w:szCs w:val="20"/>
              </w:rPr>
              <w:t>Природа и архитектура. Организация архитектурно-ландшафтного пространства.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9824D9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A7092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C4D85C8" w14:textId="77777777" w:rsidR="00916846" w:rsidRPr="00864E48" w:rsidRDefault="00916846" w:rsidP="00E45913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b/>
                <w:bCs/>
                <w:sz w:val="20"/>
                <w:szCs w:val="20"/>
              </w:rPr>
              <w:t>Понимать</w:t>
            </w:r>
            <w:r w:rsidRPr="00864E48">
              <w:rPr>
                <w:bCs/>
                <w:sz w:val="20"/>
                <w:szCs w:val="20"/>
              </w:rPr>
              <w:t xml:space="preserve"> эстетическое и экологическое взаимное существование природы и архитектуры.</w:t>
            </w:r>
            <w:r w:rsidR="00E45913">
              <w:rPr>
                <w:bCs/>
                <w:sz w:val="20"/>
                <w:szCs w:val="20"/>
              </w:rPr>
              <w:t xml:space="preserve"> </w:t>
            </w:r>
            <w:r w:rsidRPr="00864E48">
              <w:rPr>
                <w:b/>
                <w:bCs/>
                <w:sz w:val="20"/>
                <w:szCs w:val="20"/>
              </w:rPr>
              <w:t xml:space="preserve">Приобретать </w:t>
            </w:r>
            <w:r w:rsidRPr="00864E48">
              <w:rPr>
                <w:bCs/>
                <w:sz w:val="20"/>
                <w:szCs w:val="20"/>
              </w:rPr>
              <w:t>общее представление</w:t>
            </w:r>
            <w:r w:rsidR="00E45913">
              <w:rPr>
                <w:bCs/>
                <w:sz w:val="20"/>
                <w:szCs w:val="20"/>
              </w:rPr>
              <w:t xml:space="preserve"> </w:t>
            </w:r>
            <w:r w:rsidRPr="00864E48">
              <w:rPr>
                <w:bCs/>
                <w:sz w:val="20"/>
                <w:szCs w:val="20"/>
              </w:rPr>
              <w:t xml:space="preserve">о традициях ландшафтно-парковой архитектуры. </w:t>
            </w:r>
            <w:r w:rsidRPr="00864E48">
              <w:rPr>
                <w:b/>
                <w:bCs/>
                <w:sz w:val="20"/>
                <w:szCs w:val="20"/>
              </w:rPr>
              <w:t>Использовать</w:t>
            </w:r>
            <w:r w:rsidRPr="00864E48">
              <w:rPr>
                <w:bCs/>
                <w:sz w:val="20"/>
                <w:szCs w:val="20"/>
              </w:rPr>
              <w:t xml:space="preserve"> старые и осваивать</w:t>
            </w:r>
            <w:r w:rsidR="004A53AA">
              <w:rPr>
                <w:bCs/>
                <w:sz w:val="20"/>
                <w:szCs w:val="20"/>
              </w:rPr>
              <w:t xml:space="preserve"> </w:t>
            </w:r>
            <w:r w:rsidRPr="00864E48">
              <w:rPr>
                <w:bCs/>
                <w:sz w:val="20"/>
                <w:szCs w:val="20"/>
              </w:rPr>
              <w:t>новые приёмы работы с бумагой, природными материалами в процессе макетирования архитектурно-ландшафтных объектов (лес, водоём, дорога, газон и т. д.).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11FCFC" w14:textId="77777777" w:rsidR="00916846" w:rsidRPr="00864E48" w:rsidRDefault="00916846" w:rsidP="00E45913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Выбор для решения задач различных источников информации</w:t>
            </w:r>
            <w:r w:rsidR="00E45913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Развивать умение применять полученные знания на практике.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231348" w14:textId="77777777" w:rsidR="00916846" w:rsidRPr="00864E48" w:rsidRDefault="00916846" w:rsidP="00E45913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 xml:space="preserve">Формирование основ </w:t>
            </w:r>
            <w:r w:rsidR="00E45913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культуры, развитие эстетического сознания</w:t>
            </w:r>
            <w:r w:rsidR="00E45913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Формирование готовности и способности к саморазвитию и  самообразованию на основе мотивации к обучению и познанию.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2A792C9" w14:textId="77777777" w:rsidR="00916846" w:rsidRPr="00864E48" w:rsidRDefault="00916846" w:rsidP="00E45913">
            <w:pPr>
              <w:pStyle w:val="10"/>
              <w:rPr>
                <w:rFonts w:ascii="Times New Roman" w:hAnsi="Times New Roman"/>
                <w:sz w:val="20"/>
                <w:szCs w:val="20"/>
              </w:rPr>
            </w:pPr>
            <w:r w:rsidRPr="00864E48">
              <w:rPr>
                <w:rFonts w:ascii="Times New Roman" w:hAnsi="Times New Roman"/>
                <w:sz w:val="20"/>
                <w:szCs w:val="20"/>
              </w:rPr>
              <w:t>Город в единстве с ландшафтно-парковой средой. Развитие пространственно-конструктивного мышления.</w:t>
            </w:r>
            <w:r w:rsidR="00E4591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Технология макетирования</w:t>
            </w:r>
            <w:r w:rsidR="004A53AA">
              <w:rPr>
                <w:rFonts w:ascii="Times New Roman" w:hAnsi="Times New Roman"/>
                <w:sz w:val="20"/>
                <w:szCs w:val="20"/>
              </w:rPr>
              <w:t xml:space="preserve"> путём введения в технику бумажной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пластики</w:t>
            </w:r>
            <w:r w:rsidR="004A53AA">
              <w:rPr>
                <w:rFonts w:ascii="Times New Roman" w:hAnsi="Times New Roman"/>
                <w:sz w:val="20"/>
                <w:szCs w:val="20"/>
              </w:rPr>
              <w:t>,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 различных материалов и фактур (ткань, проволока, фольга, древесина, стекло и т. д.) для создания архитектурно-ландшафтных объектов (лес, водоём, дорога, газон и т. д.).                            </w:t>
            </w:r>
            <w:r w:rsidRPr="00864E48">
              <w:rPr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Задания: выполнение аналитическ</w:t>
            </w:r>
            <w:r w:rsidR="00A9023F">
              <w:rPr>
                <w:rFonts w:ascii="Times New Roman" w:hAnsi="Times New Roman"/>
                <w:sz w:val="20"/>
                <w:szCs w:val="20"/>
              </w:rPr>
              <w:t xml:space="preserve">ой и практической работ по теме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«Композиция архитектурно-ландшафтного макета» (выполнение аналитического упражнения, создание фото</w:t>
            </w:r>
            <w:r w:rsidR="00A902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из</w:t>
            </w:r>
            <w:r w:rsidR="008308F0">
              <w:rPr>
                <w:rFonts w:ascii="Times New Roman" w:hAnsi="Times New Roman"/>
                <w:sz w:val="20"/>
                <w:szCs w:val="20"/>
              </w:rPr>
              <w:t xml:space="preserve">образительного монтажа «Русская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усадьба», создание макета ландшафта с пр</w:t>
            </w:r>
            <w:r w:rsidR="004A53AA">
              <w:rPr>
                <w:rFonts w:ascii="Times New Roman" w:hAnsi="Times New Roman"/>
                <w:sz w:val="20"/>
                <w:szCs w:val="20"/>
              </w:rPr>
              <w:t xml:space="preserve">остейшим архитектурным объектом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(беседка, мостик и т. д.).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1CF0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Зарисовки, наброски, упражнения</w:t>
            </w:r>
            <w:r w:rsidR="004E6154" w:rsidRPr="00864E48">
              <w:rPr>
                <w:sz w:val="20"/>
                <w:szCs w:val="20"/>
              </w:rPr>
              <w:t xml:space="preserve">, </w:t>
            </w:r>
            <w:r w:rsidR="004E6154" w:rsidRPr="00864E48">
              <w:rPr>
                <w:color w:val="000000"/>
                <w:sz w:val="20"/>
                <w:szCs w:val="20"/>
              </w:rPr>
              <w:t>стр. 127-131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DD696" w14:textId="77777777" w:rsidR="00916846" w:rsidRPr="00864E48" w:rsidRDefault="004E6154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  <w:tr w:rsidR="00916846" w:rsidRPr="00864E48" w14:paraId="3540E75B" w14:textId="77777777" w:rsidTr="009168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D4778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B6504" w14:textId="77777777" w:rsidR="00916846" w:rsidRPr="000B18B0" w:rsidRDefault="00916846" w:rsidP="00916846">
            <w:pPr>
              <w:snapToGrid w:val="0"/>
              <w:rPr>
                <w:sz w:val="20"/>
                <w:szCs w:val="20"/>
              </w:rPr>
            </w:pPr>
            <w:r w:rsidRPr="000B18B0">
              <w:rPr>
                <w:sz w:val="20"/>
                <w:szCs w:val="20"/>
              </w:rPr>
              <w:t>Природа и архитектура. Организация архитектурно-ландшафтного пространства.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F1A8D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A8163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28563" w14:textId="77777777" w:rsidR="00916846" w:rsidRPr="00864E48" w:rsidRDefault="00916846" w:rsidP="0091684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3F951" w14:textId="77777777" w:rsidR="00916846" w:rsidRPr="00864E48" w:rsidRDefault="00916846" w:rsidP="00E45913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Выбор для решения задач различных источников информации</w:t>
            </w:r>
            <w:r w:rsidR="00E45913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Развивать умение применять полученные знания на практике.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03D71" w14:textId="77777777" w:rsidR="00916846" w:rsidRPr="00864E48" w:rsidRDefault="00916846" w:rsidP="00E45913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 xml:space="preserve">Формирование основ </w:t>
            </w:r>
            <w:r w:rsidR="00E45913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культуры, развитие эстетического сознания</w:t>
            </w:r>
            <w:r w:rsidR="00E45913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Формирование готовности и способности к саморазвитию и  самообразованию на основе мотивации к об</w:t>
            </w:r>
            <w:r w:rsidR="008308F0">
              <w:rPr>
                <w:sz w:val="20"/>
                <w:szCs w:val="20"/>
              </w:rPr>
              <w:t>учению и познанию.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1E78D" w14:textId="77777777" w:rsidR="00916846" w:rsidRPr="00864E48" w:rsidRDefault="00916846" w:rsidP="00916846">
            <w:pPr>
              <w:pStyle w:val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E6DA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Зарисовки, наброски, упражнения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0F417" w14:textId="77777777" w:rsidR="00916846" w:rsidRPr="00864E48" w:rsidRDefault="004E6154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  <w:tr w:rsidR="004E6154" w:rsidRPr="00864E48" w14:paraId="42E0BC0A" w14:textId="77777777" w:rsidTr="009168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F84F19" w14:textId="77777777" w:rsidR="004E6154" w:rsidRPr="00864E48" w:rsidRDefault="004E6154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FF3F08" w14:textId="77777777" w:rsidR="004E6154" w:rsidRPr="00864E48" w:rsidRDefault="004E6154" w:rsidP="00E45913">
            <w:pPr>
              <w:pStyle w:val="a3"/>
              <w:rPr>
                <w:b/>
                <w:sz w:val="20"/>
                <w:szCs w:val="20"/>
              </w:rPr>
            </w:pPr>
            <w:r w:rsidRPr="00864E48">
              <w:rPr>
                <w:color w:val="000000"/>
                <w:sz w:val="20"/>
                <w:szCs w:val="20"/>
              </w:rPr>
              <w:t>Ты – архитектор. Проектирование города: архитектурный замысел и его осуществление.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204A6" w14:textId="77777777" w:rsidR="004E6154" w:rsidRPr="00864E48" w:rsidRDefault="004E6154" w:rsidP="00916846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94020" w14:textId="77777777" w:rsidR="004E6154" w:rsidRPr="00864E48" w:rsidRDefault="004E6154" w:rsidP="00916846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FBDF413" w14:textId="77777777" w:rsidR="004E6154" w:rsidRPr="00864E48" w:rsidRDefault="004E6154" w:rsidP="00E45913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bCs/>
                <w:sz w:val="20"/>
                <w:szCs w:val="20"/>
              </w:rPr>
              <w:t xml:space="preserve"> </w:t>
            </w:r>
            <w:r w:rsidRPr="00864E48">
              <w:rPr>
                <w:b/>
                <w:sz w:val="20"/>
                <w:szCs w:val="20"/>
              </w:rPr>
              <w:t xml:space="preserve">Совершенствовать </w:t>
            </w:r>
            <w:r w:rsidRPr="00864E48">
              <w:rPr>
                <w:sz w:val="20"/>
                <w:szCs w:val="20"/>
              </w:rPr>
              <w:t>навыки коллективной работы над объёмно-пространственной композицией.</w:t>
            </w:r>
            <w:r w:rsidR="00E45913">
              <w:rPr>
                <w:sz w:val="20"/>
                <w:szCs w:val="20"/>
              </w:rPr>
              <w:t xml:space="preserve"> </w:t>
            </w:r>
            <w:r w:rsidRPr="00864E48">
              <w:rPr>
                <w:b/>
                <w:sz w:val="20"/>
                <w:szCs w:val="20"/>
              </w:rPr>
              <w:t>Развивать и реализовывать</w:t>
            </w:r>
            <w:r w:rsidRPr="00864E48">
              <w:rPr>
                <w:sz w:val="20"/>
                <w:szCs w:val="20"/>
              </w:rPr>
              <w:t xml:space="preserve"> в макете своё чувство красоты, а </w:t>
            </w:r>
            <w:r w:rsidRPr="00864E48">
              <w:rPr>
                <w:sz w:val="20"/>
                <w:szCs w:val="20"/>
              </w:rPr>
              <w:lastRenderedPageBreak/>
              <w:t>также художественную фантазию в сочетании с</w:t>
            </w:r>
            <w:r w:rsidR="00E45913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архитектурно-смысловой логикой.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5495ED5" w14:textId="77777777" w:rsidR="004E6154" w:rsidRPr="00864E48" w:rsidRDefault="004E6154" w:rsidP="00E45913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>Выбор для решения задач различных источников информации</w:t>
            </w:r>
            <w:r w:rsidR="00E45913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 xml:space="preserve">Развивать </w:t>
            </w:r>
            <w:r w:rsidRPr="00864E48">
              <w:rPr>
                <w:sz w:val="20"/>
                <w:szCs w:val="20"/>
              </w:rPr>
              <w:lastRenderedPageBreak/>
              <w:t>умение применять полученные знания на практике.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AC7FACD" w14:textId="77777777" w:rsidR="004E6154" w:rsidRPr="00864E48" w:rsidRDefault="004E6154" w:rsidP="00E45913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 xml:space="preserve">Формирование основ </w:t>
            </w:r>
            <w:r w:rsidR="00E45913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культуры, развитие эстетического сознания</w:t>
            </w:r>
            <w:r w:rsidR="00E45913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 xml:space="preserve">Формирование </w:t>
            </w:r>
            <w:r w:rsidRPr="00864E48">
              <w:rPr>
                <w:sz w:val="20"/>
                <w:szCs w:val="20"/>
              </w:rPr>
              <w:lastRenderedPageBreak/>
              <w:t>готовности и способности к саморазвитию и  самообразованию на основе мотивации к обучению и познанию.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ED7A1D" w14:textId="77777777" w:rsidR="004E6154" w:rsidRPr="00864E48" w:rsidRDefault="004E6154" w:rsidP="00E45913">
            <w:pPr>
              <w:pStyle w:val="10"/>
              <w:rPr>
                <w:sz w:val="20"/>
                <w:szCs w:val="20"/>
              </w:rPr>
            </w:pPr>
            <w:r w:rsidRPr="00864E48">
              <w:rPr>
                <w:rFonts w:ascii="Times New Roman" w:hAnsi="Times New Roman"/>
                <w:sz w:val="20"/>
                <w:szCs w:val="20"/>
              </w:rPr>
              <w:lastRenderedPageBreak/>
              <w:t>Единство эстетического и функционального в объёмно-пространственной</w:t>
            </w:r>
            <w:r w:rsidR="00E4591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организации среды жизнедеятельности людей. Природно-экологические, историко-социальные и иные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lastRenderedPageBreak/>
              <w:t>параметры, влияющие на композиционную планировку города. Реализация в процессе коллективного макетирования чувства красоты и архитектурно-смысловой логики.</w:t>
            </w:r>
            <w:r w:rsidR="00E4591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9023F">
              <w:rPr>
                <w:rFonts w:ascii="Times New Roman" w:hAnsi="Times New Roman"/>
                <w:sz w:val="20"/>
                <w:szCs w:val="20"/>
              </w:rPr>
              <w:t xml:space="preserve">Задание: выполнение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практической</w:t>
            </w:r>
            <w:r w:rsidR="00E4591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творческой коллективной работы по теме «Проектирование архитектурного образа города» («Исторический город», «Сказочный город», «Город будущего»).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29D19" w14:textId="77777777" w:rsidR="004E6154" w:rsidRPr="00864E48" w:rsidRDefault="004E6154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 xml:space="preserve">Зарисовки, наброски, упражнения, </w:t>
            </w:r>
            <w:r w:rsidRPr="00864E48">
              <w:rPr>
                <w:color w:val="000000"/>
                <w:sz w:val="20"/>
                <w:szCs w:val="20"/>
              </w:rPr>
              <w:t>стр. 133-135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BDF2" w14:textId="77777777" w:rsidR="004E6154" w:rsidRPr="00864E48" w:rsidRDefault="004E6154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  <w:tr w:rsidR="004E6154" w:rsidRPr="00864E48" w14:paraId="3EFBC681" w14:textId="77777777" w:rsidTr="004E615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9A9E47" w14:textId="77777777" w:rsidR="004E6154" w:rsidRPr="00864E48" w:rsidRDefault="004E6154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B6F10B" w14:textId="77777777" w:rsidR="004E6154" w:rsidRPr="00864E48" w:rsidRDefault="004E6154" w:rsidP="00E45913">
            <w:pPr>
              <w:pStyle w:val="a3"/>
              <w:rPr>
                <w:b/>
                <w:sz w:val="20"/>
                <w:szCs w:val="20"/>
              </w:rPr>
            </w:pPr>
            <w:r w:rsidRPr="00864E48">
              <w:rPr>
                <w:color w:val="000000"/>
                <w:sz w:val="20"/>
                <w:szCs w:val="20"/>
              </w:rPr>
              <w:t>Ты – архитектор. Проектирование города: архитектурный замысел и его осуществление.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54A1860" w14:textId="77777777" w:rsidR="004E6154" w:rsidRPr="00864E48" w:rsidRDefault="004E6154" w:rsidP="00916846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695EB7F" w14:textId="77777777" w:rsidR="004E6154" w:rsidRPr="00864E48" w:rsidRDefault="004E6154" w:rsidP="00916846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0785210" w14:textId="77777777" w:rsidR="004E6154" w:rsidRPr="00864E48" w:rsidRDefault="004E6154" w:rsidP="00916846">
            <w:pPr>
              <w:pStyle w:val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2F0EB02" w14:textId="77777777" w:rsidR="004E6154" w:rsidRPr="00864E48" w:rsidRDefault="004E6154" w:rsidP="00916846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F74723D" w14:textId="77777777" w:rsidR="004E6154" w:rsidRPr="00864E48" w:rsidRDefault="004E6154" w:rsidP="00916846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4F4A38" w14:textId="77777777" w:rsidR="004E6154" w:rsidRPr="00864E48" w:rsidRDefault="004E6154" w:rsidP="0091684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DEFD14" w14:textId="77777777" w:rsidR="004E6154" w:rsidRPr="00864E48" w:rsidRDefault="004E6154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Зарисовки, наброски, упражнения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9FC956" w14:textId="77777777" w:rsidR="004E6154" w:rsidRPr="00864E48" w:rsidRDefault="004E6154" w:rsidP="00B36143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  <w:tr w:rsidR="004E6154" w:rsidRPr="00864E48" w14:paraId="4839CC27" w14:textId="77777777" w:rsidTr="004E6154">
        <w:trPr>
          <w:trHeight w:val="151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BFB09AB" w14:textId="77777777" w:rsidR="004E6154" w:rsidRPr="00864E48" w:rsidRDefault="004E6154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8AED7E9" w14:textId="77777777" w:rsidR="004E6154" w:rsidRPr="00864E48" w:rsidRDefault="004E6154" w:rsidP="004E6154">
            <w:pPr>
              <w:pStyle w:val="a3"/>
              <w:rPr>
                <w:b/>
                <w:sz w:val="20"/>
                <w:szCs w:val="20"/>
              </w:rPr>
            </w:pPr>
            <w:r w:rsidRPr="00864E48">
              <w:rPr>
                <w:color w:val="000000"/>
                <w:sz w:val="20"/>
                <w:szCs w:val="20"/>
              </w:rPr>
              <w:t>Ты – архитектор. Проектирование города: архитектурный замысел и его осуществление.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69DE9F8" w14:textId="77777777" w:rsidR="004E6154" w:rsidRPr="00864E48" w:rsidRDefault="004E6154" w:rsidP="00916846">
            <w:pPr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325D79D" w14:textId="77777777" w:rsidR="004E6154" w:rsidRPr="00864E48" w:rsidRDefault="004E6154" w:rsidP="00916846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DCD7A13" w14:textId="77777777" w:rsidR="004E6154" w:rsidRPr="00864E48" w:rsidRDefault="004E6154" w:rsidP="00916846">
            <w:pPr>
              <w:pStyle w:val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ED11526" w14:textId="77777777" w:rsidR="004E6154" w:rsidRPr="00864E48" w:rsidRDefault="004E6154" w:rsidP="00916846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6254286" w14:textId="77777777" w:rsidR="004E6154" w:rsidRPr="00864E48" w:rsidRDefault="004E6154" w:rsidP="00916846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E75E1DA" w14:textId="77777777" w:rsidR="004E6154" w:rsidRPr="00864E48" w:rsidRDefault="004E6154" w:rsidP="0091684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663380" w14:textId="77777777" w:rsidR="004E6154" w:rsidRPr="00864E48" w:rsidRDefault="004E6154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Подготовка сообщений по теме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D27E09" w14:textId="77777777" w:rsidR="004E6154" w:rsidRPr="00864E48" w:rsidRDefault="004E6154" w:rsidP="00B36143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</w:tbl>
    <w:p w14:paraId="6C59C670" w14:textId="77777777" w:rsidR="00916846" w:rsidRPr="00864E48" w:rsidRDefault="00916846" w:rsidP="00916846">
      <w:pPr>
        <w:rPr>
          <w:sz w:val="20"/>
          <w:szCs w:val="20"/>
        </w:rPr>
      </w:pPr>
    </w:p>
    <w:p w14:paraId="4B1EA176" w14:textId="77777777" w:rsidR="00916846" w:rsidRPr="00864E48" w:rsidRDefault="00916846" w:rsidP="000B18B0">
      <w:pPr>
        <w:pStyle w:val="10"/>
        <w:pageBreakBefore/>
        <w:jc w:val="center"/>
        <w:rPr>
          <w:rFonts w:ascii="Times New Roman" w:hAnsi="Times New Roman"/>
          <w:b/>
          <w:bCs/>
          <w:sz w:val="20"/>
          <w:szCs w:val="20"/>
        </w:rPr>
      </w:pPr>
      <w:r w:rsidRPr="00864E48">
        <w:rPr>
          <w:rFonts w:ascii="Times New Roman" w:hAnsi="Times New Roman"/>
          <w:b/>
          <w:sz w:val="20"/>
          <w:szCs w:val="20"/>
          <w:u w:val="single"/>
        </w:rPr>
        <w:lastRenderedPageBreak/>
        <w:t>Раздел 4.</w:t>
      </w:r>
      <w:r w:rsidRPr="00864E48">
        <w:rPr>
          <w:rFonts w:ascii="Times New Roman" w:hAnsi="Times New Roman"/>
          <w:sz w:val="20"/>
          <w:szCs w:val="20"/>
        </w:rPr>
        <w:t xml:space="preserve"> </w:t>
      </w:r>
      <w:r w:rsidRPr="00864E48">
        <w:rPr>
          <w:rFonts w:ascii="Times New Roman" w:hAnsi="Times New Roman"/>
          <w:b/>
          <w:sz w:val="20"/>
          <w:szCs w:val="20"/>
        </w:rPr>
        <w:t>Образ человека и индивидуальное проектирование</w:t>
      </w:r>
      <w:r w:rsidRPr="00864E48">
        <w:rPr>
          <w:rFonts w:ascii="Times New Roman" w:hAnsi="Times New Roman"/>
          <w:sz w:val="20"/>
          <w:szCs w:val="20"/>
        </w:rPr>
        <w:t xml:space="preserve"> </w:t>
      </w:r>
      <w:r w:rsidRPr="00864E48">
        <w:rPr>
          <w:rFonts w:ascii="Times New Roman" w:hAnsi="Times New Roman"/>
          <w:b/>
          <w:bCs/>
          <w:sz w:val="20"/>
          <w:szCs w:val="20"/>
        </w:rPr>
        <w:t>(7 часов)</w:t>
      </w:r>
    </w:p>
    <w:p w14:paraId="7124FF8F" w14:textId="77777777" w:rsidR="00916846" w:rsidRPr="00864E48" w:rsidRDefault="00916846" w:rsidP="00916846">
      <w:pPr>
        <w:pStyle w:val="10"/>
        <w:jc w:val="both"/>
        <w:rPr>
          <w:rFonts w:ascii="Times New Roman" w:hAnsi="Times New Roman"/>
          <w:bCs/>
          <w:sz w:val="20"/>
          <w:szCs w:val="20"/>
        </w:rPr>
      </w:pPr>
      <w:r w:rsidRPr="00864E48">
        <w:rPr>
          <w:rFonts w:ascii="Times New Roman" w:hAnsi="Times New Roman"/>
          <w:bCs/>
          <w:sz w:val="20"/>
          <w:szCs w:val="20"/>
        </w:rPr>
        <w:t xml:space="preserve">         </w:t>
      </w:r>
    </w:p>
    <w:tbl>
      <w:tblPr>
        <w:tblW w:w="1545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851"/>
        <w:gridCol w:w="850"/>
        <w:gridCol w:w="2694"/>
        <w:gridCol w:w="1701"/>
        <w:gridCol w:w="1701"/>
        <w:gridCol w:w="3118"/>
        <w:gridCol w:w="1134"/>
        <w:gridCol w:w="1134"/>
      </w:tblGrid>
      <w:tr w:rsidR="00916846" w:rsidRPr="00864E48" w14:paraId="3FD3BAEA" w14:textId="77777777" w:rsidTr="009168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6D0D08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99BDF3" w14:textId="77777777" w:rsidR="00916846" w:rsidRPr="000B18B0" w:rsidRDefault="00916846" w:rsidP="00916846">
            <w:pPr>
              <w:snapToGrid w:val="0"/>
              <w:rPr>
                <w:sz w:val="20"/>
                <w:szCs w:val="20"/>
              </w:rPr>
            </w:pPr>
            <w:r w:rsidRPr="000B18B0">
              <w:rPr>
                <w:sz w:val="20"/>
                <w:szCs w:val="20"/>
              </w:rPr>
              <w:t>Мой дом — мой образ жизни.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90F83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4CE5C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1D7AFB" w14:textId="77777777" w:rsidR="00916846" w:rsidRPr="00864E48" w:rsidRDefault="00916846" w:rsidP="00E45913">
            <w:pPr>
              <w:pStyle w:val="10"/>
              <w:rPr>
                <w:bCs/>
                <w:sz w:val="20"/>
                <w:szCs w:val="20"/>
              </w:rPr>
            </w:pPr>
            <w:r w:rsidRPr="00864E48"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Осуществлять в с</w:t>
            </w:r>
            <w:r w:rsidRPr="00864E48">
              <w:rPr>
                <w:rFonts w:ascii="Times New Roman" w:hAnsi="Times New Roman"/>
                <w:bCs/>
                <w:sz w:val="20"/>
                <w:szCs w:val="20"/>
              </w:rPr>
              <w:t>обственном архитектурно-дизайнерском проекте как реальные, так и фантазийные представления о своём будущем жилище.</w:t>
            </w:r>
            <w:r w:rsidR="00E4591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b/>
                <w:bCs/>
                <w:sz w:val="20"/>
                <w:szCs w:val="20"/>
              </w:rPr>
              <w:t>Учитывать</w:t>
            </w:r>
            <w:r w:rsidRPr="00864E48">
              <w:rPr>
                <w:rFonts w:ascii="Times New Roman" w:hAnsi="Times New Roman"/>
                <w:bCs/>
                <w:sz w:val="20"/>
                <w:szCs w:val="20"/>
              </w:rPr>
              <w:t xml:space="preserve"> в проекте инженерно-бытовые и санитарно-технические задачи.</w:t>
            </w:r>
            <w:r w:rsidRPr="00864E48">
              <w:rPr>
                <w:b/>
                <w:bCs/>
                <w:sz w:val="20"/>
                <w:szCs w:val="20"/>
              </w:rPr>
              <w:t>Проявлять</w:t>
            </w:r>
            <w:r w:rsidRPr="00864E48">
              <w:rPr>
                <w:bCs/>
                <w:sz w:val="20"/>
                <w:szCs w:val="20"/>
              </w:rPr>
              <w:t xml:space="preserve"> знание законов композиции и умение владеть художественными материалами.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03EE09" w14:textId="77777777" w:rsidR="00916846" w:rsidRPr="00864E48" w:rsidRDefault="00916846" w:rsidP="00801EEA">
            <w:pPr>
              <w:pStyle w:val="af1"/>
              <w:jc w:val="both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Самостоятельное определение</w:t>
            </w:r>
            <w:r w:rsidR="00801EEA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цели  своего обучения, постановка и формулировка для себя новых задач в учёбе и познавательной</w:t>
            </w:r>
            <w:r w:rsidR="00801EEA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деятельности.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CFBD0A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Формирование готовности и способности к саморазвитию и  самообразованию на основе мотивации к обучению и познанию.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40684" w14:textId="77777777" w:rsidR="00916846" w:rsidRPr="00864E48" w:rsidRDefault="00916846" w:rsidP="00801EEA">
            <w:pPr>
              <w:pStyle w:val="10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864E48">
              <w:rPr>
                <w:rFonts w:ascii="Times New Roman" w:hAnsi="Times New Roman"/>
                <w:sz w:val="20"/>
                <w:szCs w:val="20"/>
              </w:rPr>
              <w:t xml:space="preserve">Мечты и представления о своём будущем жилище, реализующиеся в архитектурно-дизайнерских проектах. Принципы организации и членения пространства на различн. функциональные зоны: для работы, отдыха, спорта, хозяйства, для детей и т. д.Мой дом — мой образ жизни. Учёт в </w:t>
            </w:r>
            <w:r w:rsidR="008308F0">
              <w:rPr>
                <w:rFonts w:ascii="Times New Roman" w:hAnsi="Times New Roman"/>
                <w:sz w:val="20"/>
                <w:szCs w:val="20"/>
              </w:rPr>
              <w:t>проекте инженерно-бытовых и сан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технич</w:t>
            </w:r>
            <w:r w:rsidR="008308F0">
              <w:rPr>
                <w:rFonts w:ascii="Times New Roman" w:hAnsi="Times New Roman"/>
                <w:sz w:val="20"/>
                <w:szCs w:val="20"/>
              </w:rPr>
              <w:t>еских задач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    Задания: в</w:t>
            </w:r>
            <w:r w:rsidR="008308F0">
              <w:rPr>
                <w:rFonts w:ascii="Times New Roman" w:hAnsi="Times New Roman"/>
                <w:sz w:val="20"/>
                <w:szCs w:val="20"/>
              </w:rPr>
              <w:t xml:space="preserve">ыполнение аналитической и практических работ по теме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« Создание плана-проекта «Дом моей мечты» (</w:t>
            </w:r>
            <w:r w:rsidR="008308F0">
              <w:rPr>
                <w:rFonts w:ascii="Times New Roman" w:hAnsi="Times New Roman"/>
                <w:sz w:val="20"/>
                <w:szCs w:val="20"/>
              </w:rPr>
              <w:t xml:space="preserve">выполнение проектного задания с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обоснованием планировки собственного дома, выполнение графического (поэтажного) плана дома или квартиры, набросок внешнего вида дома и прилегающей территории).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E6A5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Подготовка сооб</w:t>
            </w:r>
            <w:r w:rsidR="004E6154" w:rsidRPr="00864E48">
              <w:rPr>
                <w:sz w:val="20"/>
                <w:szCs w:val="20"/>
              </w:rPr>
              <w:t>щений по теме,</w:t>
            </w:r>
            <w:r w:rsidR="004E6154" w:rsidRPr="00864E48">
              <w:rPr>
                <w:color w:val="000000"/>
                <w:sz w:val="20"/>
                <w:szCs w:val="20"/>
              </w:rPr>
              <w:t xml:space="preserve"> стр. 139-141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F28FA" w14:textId="77777777" w:rsidR="00916846" w:rsidRPr="00864E48" w:rsidRDefault="004E6154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  <w:tr w:rsidR="00916846" w:rsidRPr="00864E48" w14:paraId="71BB5E67" w14:textId="77777777" w:rsidTr="009168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67069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337F9" w14:textId="77777777" w:rsidR="00916846" w:rsidRPr="00864E48" w:rsidRDefault="00916846" w:rsidP="00541C71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871E66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6322D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DFE3C1" w14:textId="77777777" w:rsidR="00916846" w:rsidRPr="00864E48" w:rsidRDefault="00916846" w:rsidP="00541C71">
            <w:pPr>
              <w:pStyle w:val="10"/>
              <w:rPr>
                <w:rFonts w:ascii="Times New Roman" w:hAnsi="Times New Roman"/>
                <w:sz w:val="20"/>
                <w:szCs w:val="20"/>
              </w:rPr>
            </w:pPr>
            <w:r w:rsidRPr="00864E48">
              <w:rPr>
                <w:rFonts w:ascii="Times New Roman" w:hAnsi="Times New Roman"/>
                <w:b/>
                <w:bCs/>
                <w:sz w:val="20"/>
                <w:szCs w:val="20"/>
              </w:rPr>
              <w:t>Понимать</w:t>
            </w:r>
            <w:r w:rsidRPr="00864E4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b/>
                <w:bCs/>
                <w:sz w:val="20"/>
                <w:szCs w:val="20"/>
              </w:rPr>
              <w:t>и объяснять</w:t>
            </w:r>
            <w:r w:rsidRPr="00864E48">
              <w:rPr>
                <w:rFonts w:ascii="Times New Roman" w:hAnsi="Times New Roman"/>
                <w:bCs/>
                <w:sz w:val="20"/>
                <w:szCs w:val="20"/>
              </w:rPr>
              <w:t xml:space="preserve"> задачи зонирования помещения и уметь найти способ зонирования.</w:t>
            </w:r>
            <w:r w:rsidR="00A10F59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b/>
                <w:bCs/>
                <w:sz w:val="20"/>
                <w:szCs w:val="20"/>
              </w:rPr>
              <w:t>Отражать</w:t>
            </w:r>
            <w:r w:rsidRPr="00864E48">
              <w:rPr>
                <w:rFonts w:ascii="Times New Roman" w:hAnsi="Times New Roman"/>
                <w:bCs/>
                <w:sz w:val="20"/>
                <w:szCs w:val="20"/>
              </w:rPr>
              <w:t xml:space="preserve"> в эскизном проекте дизайна интерьера своей собственной комнаты или квартиры образно-архитектурный композиционный замысел.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1433F" w14:textId="77777777" w:rsidR="00916846" w:rsidRPr="00864E48" w:rsidRDefault="00916846" w:rsidP="00541C71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Выбор для решения задач различных источников информации</w:t>
            </w:r>
            <w:r w:rsidR="00541C71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Развивать умение применять полученные знания на практике.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EDA386" w14:textId="77777777" w:rsidR="00916846" w:rsidRPr="00864E48" w:rsidRDefault="00916846" w:rsidP="00541C71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 xml:space="preserve">Формирование основ </w:t>
            </w:r>
            <w:r w:rsidR="00541C71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культуры, развитие эстетического сознания</w:t>
            </w:r>
            <w:r w:rsidR="00541C71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Формирование готовности и способности к саморазвитию и  самообразованию на основе мотивации к обучению и познанию.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72B23" w14:textId="77777777" w:rsidR="00916846" w:rsidRPr="00864E48" w:rsidRDefault="00916846" w:rsidP="00A10F59">
            <w:pPr>
              <w:pStyle w:val="10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864E48">
              <w:rPr>
                <w:rFonts w:ascii="Times New Roman" w:hAnsi="Times New Roman"/>
                <w:sz w:val="20"/>
                <w:szCs w:val="20"/>
              </w:rPr>
              <w:t>Дизайн интерьера. Роль материалов, фактур и цветовой гаммы. Стиль и эклектика. Отражение в проекте дизайна интерьера образно-архитектурного замысла и композиционно-стилевых начал.</w:t>
            </w:r>
            <w:r w:rsidR="00541C7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Функциональная красота или роскошь предметного наполнения интерьера</w:t>
            </w:r>
            <w:r w:rsidR="00541C7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(мебель, бытовое оборудование). Создание многофункционального интерьера собственной комнаты. Способы зонирования помещения.</w:t>
            </w:r>
            <w:r w:rsidR="00541C7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Задание: выполнение практической работы по теме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lastRenderedPageBreak/>
              <w:t>«Проект организации</w:t>
            </w:r>
            <w:r w:rsidR="00A10F5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многофункционального пространства и вещной среды моей жилой комнаты»</w:t>
            </w:r>
            <w:r w:rsidR="00A10F5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308F0">
              <w:rPr>
                <w:rFonts w:ascii="Times New Roman" w:hAnsi="Times New Roman"/>
                <w:sz w:val="20"/>
                <w:szCs w:val="20"/>
              </w:rPr>
              <w:t>(фантазийный или реальный).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C749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>Зарисовки, наброски, упражнения</w:t>
            </w:r>
            <w:r w:rsidR="004E6154" w:rsidRPr="00864E48">
              <w:rPr>
                <w:sz w:val="20"/>
                <w:szCs w:val="20"/>
              </w:rPr>
              <w:t xml:space="preserve">, </w:t>
            </w:r>
            <w:r w:rsidR="004E6154" w:rsidRPr="00864E48">
              <w:rPr>
                <w:color w:val="000000"/>
                <w:sz w:val="20"/>
                <w:szCs w:val="20"/>
              </w:rPr>
              <w:t>стр. 143-146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03919" w14:textId="77777777" w:rsidR="00916846" w:rsidRPr="00864E48" w:rsidRDefault="004E6154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  <w:tr w:rsidR="00916846" w:rsidRPr="00864E48" w14:paraId="4501036E" w14:textId="77777777" w:rsidTr="009168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18BF5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2F744" w14:textId="77777777" w:rsidR="00916846" w:rsidRPr="00864E48" w:rsidRDefault="004E6154" w:rsidP="00A10F59">
            <w:pPr>
              <w:pStyle w:val="a3"/>
              <w:rPr>
                <w:b/>
                <w:sz w:val="20"/>
                <w:szCs w:val="20"/>
              </w:rPr>
            </w:pPr>
            <w:r w:rsidRPr="00864E48">
              <w:rPr>
                <w:color w:val="000000"/>
                <w:sz w:val="20"/>
                <w:szCs w:val="20"/>
              </w:rPr>
              <w:t>Дизайн и архитектура моего сада.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D4CD90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EC97B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4480E" w14:textId="77777777" w:rsidR="00916846" w:rsidRPr="00864E48" w:rsidRDefault="00916846" w:rsidP="00A10F59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b/>
                <w:bCs/>
                <w:sz w:val="20"/>
                <w:szCs w:val="20"/>
              </w:rPr>
              <w:t>Узнавать</w:t>
            </w:r>
            <w:r w:rsidRPr="00864E48">
              <w:rPr>
                <w:bCs/>
                <w:sz w:val="20"/>
                <w:szCs w:val="20"/>
              </w:rPr>
              <w:t xml:space="preserve"> о различных вариантах</w:t>
            </w:r>
            <w:r w:rsidR="00A10F59">
              <w:rPr>
                <w:bCs/>
                <w:sz w:val="20"/>
                <w:szCs w:val="20"/>
              </w:rPr>
              <w:t xml:space="preserve"> </w:t>
            </w:r>
            <w:r w:rsidRPr="00864E48">
              <w:rPr>
                <w:bCs/>
                <w:sz w:val="20"/>
                <w:szCs w:val="20"/>
              </w:rPr>
              <w:t xml:space="preserve">планировки дачной территории. </w:t>
            </w:r>
            <w:r w:rsidRPr="00864E48">
              <w:rPr>
                <w:b/>
                <w:bCs/>
                <w:sz w:val="20"/>
                <w:szCs w:val="20"/>
              </w:rPr>
              <w:t xml:space="preserve">Совершенствовать </w:t>
            </w:r>
            <w:r w:rsidRPr="00864E48">
              <w:rPr>
                <w:bCs/>
                <w:sz w:val="20"/>
                <w:szCs w:val="20"/>
              </w:rPr>
              <w:t>приёмы работы</w:t>
            </w:r>
            <w:r w:rsidR="00A10F59">
              <w:rPr>
                <w:bCs/>
                <w:sz w:val="20"/>
                <w:szCs w:val="20"/>
              </w:rPr>
              <w:t xml:space="preserve"> </w:t>
            </w:r>
            <w:r w:rsidRPr="00864E48">
              <w:rPr>
                <w:bCs/>
                <w:sz w:val="20"/>
                <w:szCs w:val="20"/>
              </w:rPr>
              <w:t>с различными материалами в процессе</w:t>
            </w:r>
            <w:r w:rsidR="00A10F59">
              <w:rPr>
                <w:bCs/>
                <w:sz w:val="20"/>
                <w:szCs w:val="20"/>
              </w:rPr>
              <w:t xml:space="preserve"> </w:t>
            </w:r>
            <w:r w:rsidRPr="00864E48">
              <w:rPr>
                <w:bCs/>
                <w:sz w:val="20"/>
                <w:szCs w:val="20"/>
              </w:rPr>
              <w:t>создания проекта садового участка.</w:t>
            </w:r>
            <w:r w:rsidR="00A10F59">
              <w:rPr>
                <w:bCs/>
                <w:sz w:val="20"/>
                <w:szCs w:val="20"/>
              </w:rPr>
              <w:t xml:space="preserve"> </w:t>
            </w:r>
            <w:r w:rsidRPr="00864E48">
              <w:rPr>
                <w:b/>
                <w:bCs/>
                <w:sz w:val="20"/>
                <w:szCs w:val="20"/>
              </w:rPr>
              <w:t xml:space="preserve">Применять </w:t>
            </w:r>
            <w:r w:rsidRPr="00864E48">
              <w:rPr>
                <w:bCs/>
                <w:sz w:val="20"/>
                <w:szCs w:val="20"/>
              </w:rPr>
              <w:t>навыки сочинения объёмно-пространственной композиции в</w:t>
            </w:r>
            <w:r w:rsidR="00A10F59">
              <w:rPr>
                <w:bCs/>
                <w:sz w:val="20"/>
                <w:szCs w:val="20"/>
              </w:rPr>
              <w:t xml:space="preserve"> </w:t>
            </w:r>
            <w:r w:rsidRPr="00864E48">
              <w:rPr>
                <w:bCs/>
                <w:sz w:val="20"/>
                <w:szCs w:val="20"/>
              </w:rPr>
              <w:t>формировании букета по принципам икебаны.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AD1FCC" w14:textId="77777777" w:rsidR="00916846" w:rsidRPr="00864E48" w:rsidRDefault="00916846" w:rsidP="00A10F59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Развивать умение применять полученные знания на практике.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A99F5D" w14:textId="77777777" w:rsidR="00916846" w:rsidRPr="00864E48" w:rsidRDefault="00916846" w:rsidP="00A10F59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 xml:space="preserve">Формирование основ </w:t>
            </w:r>
            <w:r w:rsidR="00A10F59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культуры, развитие эстетического сознания</w:t>
            </w:r>
            <w:r w:rsidR="00A10F59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Формирование готовности и способности к саморазвитию и  самообразованию на основе мотивации к обучению и познанию.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38CD9" w14:textId="77777777" w:rsidR="00916846" w:rsidRPr="00864E48" w:rsidRDefault="00916846" w:rsidP="00A10F59">
            <w:pPr>
              <w:pStyle w:val="a3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 xml:space="preserve">Планировка сада, огорода, зонирование территории. Организация палисадника, садовых дорожек. </w:t>
            </w:r>
            <w:r w:rsidR="004E6154" w:rsidRPr="00864E48">
              <w:rPr>
                <w:color w:val="000000"/>
                <w:sz w:val="20"/>
                <w:szCs w:val="20"/>
              </w:rPr>
              <w:t xml:space="preserve">Сад (английский, французский. Восточный) и традиции русской городской и сельской усадьбы. </w:t>
            </w:r>
            <w:r w:rsidRPr="00864E48">
              <w:rPr>
                <w:sz w:val="20"/>
                <w:szCs w:val="20"/>
              </w:rPr>
              <w:t>Малые архитектурные формы сада: беседка, бельведер, пергола, ограда и пр. Водоёмы и мини-пруды. Сомасштабные сочетания растений сада. Альпийские</w:t>
            </w:r>
            <w:r w:rsidR="00A10F59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горки, скульптура, керамика, садовая мебель, кормушка для птиц и т. д.</w:t>
            </w:r>
            <w:r w:rsidR="00A10F59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Спортплощадка и многое другое в саду мечты. Искусство аранжировки.</w:t>
            </w:r>
            <w:r w:rsidR="00A10F59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Икебана как пространственная композиция в интерьере.</w:t>
            </w:r>
          </w:p>
          <w:p w14:paraId="2F4F4769" w14:textId="77777777" w:rsidR="00916846" w:rsidRPr="00864E48" w:rsidRDefault="00916846" w:rsidP="00916846">
            <w:pPr>
              <w:pStyle w:val="10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864E48">
              <w:rPr>
                <w:rFonts w:ascii="Times New Roman" w:hAnsi="Times New Roman"/>
                <w:sz w:val="20"/>
                <w:szCs w:val="20"/>
              </w:rPr>
              <w:t>Задания: выполнение практических работ по темам: «Дизайн-проект территории приусадебного участка», «Создание фитокомпозиции по типу икебаны» (выполнение аранжировки растений, цветов и природных материалов и</w:t>
            </w:r>
            <w:r w:rsidR="008308F0">
              <w:rPr>
                <w:rFonts w:ascii="Times New Roman" w:hAnsi="Times New Roman"/>
                <w:sz w:val="20"/>
                <w:szCs w:val="20"/>
              </w:rPr>
              <w:t>сходя из принципов композиции).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542D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Зарисовки, наброски, упражнения</w:t>
            </w:r>
            <w:r w:rsidR="004E6154" w:rsidRPr="00864E48">
              <w:rPr>
                <w:sz w:val="20"/>
                <w:szCs w:val="20"/>
              </w:rPr>
              <w:t xml:space="preserve">, </w:t>
            </w:r>
            <w:r w:rsidR="004E6154" w:rsidRPr="00864E48">
              <w:rPr>
                <w:color w:val="000000"/>
                <w:sz w:val="20"/>
                <w:szCs w:val="20"/>
              </w:rPr>
              <w:t>стр. 147-153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0EB55" w14:textId="77777777" w:rsidR="00916846" w:rsidRPr="00864E48" w:rsidRDefault="004E6154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  <w:tr w:rsidR="00916846" w:rsidRPr="00864E48" w14:paraId="1B1ACDF5" w14:textId="77777777" w:rsidTr="009168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ED6DD9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9C0455" w14:textId="77777777" w:rsidR="00916846" w:rsidRPr="00864E48" w:rsidRDefault="00916846" w:rsidP="00A10F59">
            <w:pPr>
              <w:snapToGrid w:val="0"/>
              <w:rPr>
                <w:b/>
                <w:sz w:val="20"/>
                <w:szCs w:val="20"/>
              </w:rPr>
            </w:pPr>
            <w:r w:rsidRPr="000B18B0">
              <w:rPr>
                <w:sz w:val="20"/>
                <w:szCs w:val="20"/>
              </w:rPr>
              <w:t>Мода, культура и ты.</w:t>
            </w:r>
            <w:r w:rsidR="00A10F59">
              <w:rPr>
                <w:sz w:val="20"/>
                <w:szCs w:val="20"/>
              </w:rPr>
              <w:t xml:space="preserve"> </w:t>
            </w:r>
            <w:r w:rsidRPr="000B18B0">
              <w:rPr>
                <w:sz w:val="20"/>
                <w:szCs w:val="20"/>
              </w:rPr>
              <w:t>Композиционно-конструктивные принципы дизайна одежды.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F1D4C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F3E684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DF442C" w14:textId="77777777" w:rsidR="00916846" w:rsidRPr="00864E48" w:rsidRDefault="00916846" w:rsidP="00A10F59">
            <w:pPr>
              <w:rPr>
                <w:sz w:val="20"/>
                <w:szCs w:val="20"/>
              </w:rPr>
            </w:pPr>
            <w:r w:rsidRPr="00864E48">
              <w:rPr>
                <w:b/>
                <w:sz w:val="20"/>
                <w:szCs w:val="20"/>
              </w:rPr>
              <w:t>Приобретать</w:t>
            </w:r>
            <w:r w:rsidRPr="00864E48">
              <w:rPr>
                <w:sz w:val="20"/>
                <w:szCs w:val="20"/>
              </w:rPr>
              <w:t xml:space="preserve"> общее представление</w:t>
            </w:r>
            <w:r w:rsidR="00A10F59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о технологии создания одежды.</w:t>
            </w:r>
            <w:r w:rsidR="00A10F59">
              <w:rPr>
                <w:sz w:val="20"/>
                <w:szCs w:val="20"/>
              </w:rPr>
              <w:t xml:space="preserve"> </w:t>
            </w:r>
            <w:r w:rsidRPr="00864E48">
              <w:rPr>
                <w:b/>
                <w:sz w:val="20"/>
                <w:szCs w:val="20"/>
              </w:rPr>
              <w:t>Понимать</w:t>
            </w:r>
            <w:r w:rsidRPr="00864E48">
              <w:rPr>
                <w:sz w:val="20"/>
                <w:szCs w:val="20"/>
              </w:rPr>
              <w:t xml:space="preserve"> как применять законы</w:t>
            </w:r>
            <w:r w:rsidR="00A10F59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 xml:space="preserve">композиции в процессе создания одежды (силуэт, линия, фасон), </w:t>
            </w:r>
            <w:r w:rsidRPr="00864E48">
              <w:rPr>
                <w:sz w:val="20"/>
                <w:szCs w:val="20"/>
              </w:rPr>
              <w:lastRenderedPageBreak/>
              <w:t>использовать эти законы на практике.</w:t>
            </w:r>
            <w:r w:rsidR="00A10F59">
              <w:rPr>
                <w:sz w:val="20"/>
                <w:szCs w:val="20"/>
              </w:rPr>
              <w:t xml:space="preserve"> </w:t>
            </w:r>
            <w:r w:rsidRPr="00864E48">
              <w:rPr>
                <w:b/>
                <w:sz w:val="20"/>
                <w:szCs w:val="20"/>
              </w:rPr>
              <w:t>Осознавать</w:t>
            </w:r>
            <w:r w:rsidRPr="00864E48">
              <w:rPr>
                <w:sz w:val="20"/>
                <w:szCs w:val="20"/>
              </w:rPr>
              <w:t xml:space="preserve"> двуединую природу моды как нового эстетического направления и как способа манипулирования</w:t>
            </w:r>
            <w:r w:rsidR="00A10F59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массовым сознанием.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72D3D" w14:textId="77777777" w:rsidR="00916846" w:rsidRPr="00864E48" w:rsidRDefault="00916846" w:rsidP="00A10F59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>Развивать умение применять полученные знания на практике.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F74AC" w14:textId="77777777" w:rsidR="00916846" w:rsidRPr="00864E48" w:rsidRDefault="00916846" w:rsidP="00A10F59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 xml:space="preserve">Формирование готовности и способности к саморазвитию и  самообразованию на основе мотивации к </w:t>
            </w:r>
            <w:r w:rsidRPr="00864E48">
              <w:rPr>
                <w:sz w:val="20"/>
                <w:szCs w:val="20"/>
              </w:rPr>
              <w:lastRenderedPageBreak/>
              <w:t>обучению и познанию.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BB975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>Соответствие материала и формы в одежде. Технология создания одежды.</w:t>
            </w:r>
            <w:r w:rsidR="00A10F59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 xml:space="preserve">Целесообразность и мода. Психология индивидуального и массового. Мода — бизнес и манипулирование массовым </w:t>
            </w:r>
            <w:r w:rsidRPr="00864E48">
              <w:rPr>
                <w:sz w:val="20"/>
                <w:szCs w:val="20"/>
              </w:rPr>
              <w:lastRenderedPageBreak/>
              <w:t>сознанием.</w:t>
            </w:r>
          </w:p>
          <w:p w14:paraId="1016A894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Законы композиции в одежде. Силуэт, линия, фасон.</w:t>
            </w:r>
          </w:p>
          <w:p w14:paraId="504DFEE5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Задания: выполнение аналитическ</w:t>
            </w:r>
            <w:r w:rsidR="008308F0">
              <w:rPr>
                <w:sz w:val="20"/>
                <w:szCs w:val="20"/>
              </w:rPr>
              <w:t xml:space="preserve">ой и практической работ по теме </w:t>
            </w:r>
            <w:r w:rsidRPr="00864E48">
              <w:rPr>
                <w:sz w:val="20"/>
                <w:szCs w:val="20"/>
              </w:rPr>
              <w:t>«Мода, культура и ты» (подбор кос</w:t>
            </w:r>
            <w:r w:rsidR="008308F0">
              <w:rPr>
                <w:sz w:val="20"/>
                <w:szCs w:val="20"/>
              </w:rPr>
              <w:t xml:space="preserve">тюмов для разных людей с учётом специфики их фигуры, </w:t>
            </w:r>
            <w:r w:rsidRPr="00864E48">
              <w:rPr>
                <w:sz w:val="20"/>
                <w:szCs w:val="20"/>
              </w:rPr>
              <w:t>пропорций, возраста;</w:t>
            </w:r>
          </w:p>
          <w:p w14:paraId="5B387BD2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создание 2—3 эскизов ра</w:t>
            </w:r>
            <w:r w:rsidR="008308F0">
              <w:rPr>
                <w:sz w:val="20"/>
                <w:szCs w:val="20"/>
              </w:rPr>
              <w:t xml:space="preserve">зных видов </w:t>
            </w:r>
            <w:r w:rsidRPr="00864E48">
              <w:rPr>
                <w:sz w:val="20"/>
                <w:szCs w:val="20"/>
              </w:rPr>
              <w:t>одеж</w:t>
            </w:r>
            <w:r w:rsidR="008308F0">
              <w:rPr>
                <w:sz w:val="20"/>
                <w:szCs w:val="20"/>
              </w:rPr>
              <w:t>ды для собственного гардероба).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2FEF5" w14:textId="77777777" w:rsidR="00916846" w:rsidRPr="00864E48" w:rsidRDefault="00916846" w:rsidP="00864E48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>Подготовка сообщений по тем</w:t>
            </w:r>
            <w:r w:rsidR="00864E48" w:rsidRPr="00864E48">
              <w:rPr>
                <w:sz w:val="20"/>
                <w:szCs w:val="20"/>
              </w:rPr>
              <w:t>е,</w:t>
            </w:r>
            <w:r w:rsidR="00864E48" w:rsidRPr="00864E48">
              <w:rPr>
                <w:color w:val="000000"/>
                <w:sz w:val="20"/>
                <w:szCs w:val="20"/>
              </w:rPr>
              <w:t xml:space="preserve"> стр. 155-161</w:t>
            </w:r>
            <w:r w:rsidR="00864E48" w:rsidRPr="00864E4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C46A" w14:textId="77777777" w:rsidR="00916846" w:rsidRPr="00864E48" w:rsidRDefault="004E6154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  <w:tr w:rsidR="00916846" w:rsidRPr="00864E48" w14:paraId="7E8BBA20" w14:textId="77777777" w:rsidTr="009168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5BF35D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41BF0" w14:textId="77777777" w:rsidR="00916846" w:rsidRPr="00864E48" w:rsidRDefault="00864E48" w:rsidP="00A10F59">
            <w:pPr>
              <w:pStyle w:val="a3"/>
              <w:rPr>
                <w:b/>
                <w:sz w:val="20"/>
                <w:szCs w:val="20"/>
              </w:rPr>
            </w:pPr>
            <w:r w:rsidRPr="00864E48">
              <w:rPr>
                <w:color w:val="000000"/>
                <w:sz w:val="20"/>
                <w:szCs w:val="20"/>
              </w:rPr>
              <w:t>Мой костюм – мой облик. Дизайн современной одежды.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0A86B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9EFBB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EB120" w14:textId="77777777" w:rsidR="00916846" w:rsidRPr="00864E48" w:rsidRDefault="00916846" w:rsidP="00A10F59">
            <w:pPr>
              <w:pStyle w:val="10"/>
              <w:rPr>
                <w:rFonts w:ascii="Times New Roman" w:hAnsi="Times New Roman"/>
                <w:sz w:val="20"/>
                <w:szCs w:val="20"/>
              </w:rPr>
            </w:pPr>
            <w:r w:rsidRPr="00864E48">
              <w:rPr>
                <w:rFonts w:ascii="Times New Roman" w:hAnsi="Times New Roman"/>
                <w:b/>
                <w:sz w:val="20"/>
                <w:szCs w:val="20"/>
              </w:rPr>
              <w:t xml:space="preserve">Использовать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графические навыки</w:t>
            </w:r>
            <w:r w:rsidR="00A10F5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и технологии выполнения коллажа в</w:t>
            </w:r>
            <w:r w:rsidR="00A10F5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процессе создания эскизов молодёжных комплектов одежды. </w:t>
            </w:r>
            <w:r w:rsidRPr="00864E48">
              <w:rPr>
                <w:rFonts w:ascii="Times New Roman" w:hAnsi="Times New Roman"/>
                <w:b/>
                <w:sz w:val="20"/>
                <w:szCs w:val="20"/>
              </w:rPr>
              <w:t>Создавать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 xml:space="preserve"> творческие работы, проявлять фантазию, воображение, чувство композиции, умение выбирать материалы.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5DEA72" w14:textId="77777777" w:rsidR="00916846" w:rsidRPr="00864E48" w:rsidRDefault="00916846" w:rsidP="00A10F59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Развивать умение применять полученные знания на практике.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7FEBD" w14:textId="77777777" w:rsidR="00916846" w:rsidRPr="00864E48" w:rsidRDefault="00916846" w:rsidP="00A10F59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Формирование готовности и способности к саморазвитию и  самообразованию на основе мотивации к обучению и познанию.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48501" w14:textId="77777777" w:rsidR="00916846" w:rsidRPr="00864E48" w:rsidRDefault="00916846" w:rsidP="00A10F59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Психология индивидуального и массового. Мода — бизнес и манипулирование массовым сознанием. Возраст и мода. Молодёжная субкультура и подростковая мода. «Быть или казаться?» Самоутверждение и знаковость в моде.</w:t>
            </w:r>
            <w:r w:rsidR="00A10F59">
              <w:rPr>
                <w:sz w:val="20"/>
                <w:szCs w:val="20"/>
              </w:rPr>
              <w:t xml:space="preserve"> </w:t>
            </w:r>
            <w:r w:rsidR="008308F0">
              <w:rPr>
                <w:sz w:val="20"/>
                <w:szCs w:val="20"/>
              </w:rPr>
              <w:t xml:space="preserve">Философия «стаи» и её </w:t>
            </w:r>
            <w:r w:rsidRPr="00864E48">
              <w:rPr>
                <w:sz w:val="20"/>
                <w:szCs w:val="20"/>
              </w:rPr>
              <w:t>выражение в одежде. Стереотип и китч.</w:t>
            </w:r>
            <w:r w:rsidR="00A10F59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З</w:t>
            </w:r>
            <w:r w:rsidR="008308F0">
              <w:rPr>
                <w:sz w:val="20"/>
                <w:szCs w:val="20"/>
              </w:rPr>
              <w:t xml:space="preserve">адания: выполнение коллективных </w:t>
            </w:r>
            <w:r w:rsidRPr="00864E48">
              <w:rPr>
                <w:sz w:val="20"/>
                <w:szCs w:val="20"/>
              </w:rPr>
              <w:t>практических работ по теме «Дизайн современной одежды» (создание живописного панно с элементами фото-коллажа на тему современного молодёжного костюма, создание коллекции</w:t>
            </w:r>
            <w:r w:rsidR="00A10F59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моделей</w:t>
            </w:r>
            <w:r w:rsidR="008308F0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образно-фан</w:t>
            </w:r>
            <w:r w:rsidR="008308F0">
              <w:rPr>
                <w:sz w:val="20"/>
                <w:szCs w:val="20"/>
              </w:rPr>
              <w:t xml:space="preserve">тазийного костюма в натуральную </w:t>
            </w:r>
            <w:r w:rsidRPr="00864E48">
              <w:rPr>
                <w:sz w:val="20"/>
                <w:szCs w:val="20"/>
              </w:rPr>
              <w:t>величину).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F6A3A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Подготовка сообщений по теме</w:t>
            </w:r>
            <w:r w:rsidR="00864E48" w:rsidRPr="00864E48">
              <w:rPr>
                <w:sz w:val="20"/>
                <w:szCs w:val="20"/>
              </w:rPr>
              <w:t>,</w:t>
            </w:r>
            <w:r w:rsidR="00864E48" w:rsidRPr="00864E48">
              <w:rPr>
                <w:color w:val="000000"/>
                <w:sz w:val="20"/>
                <w:szCs w:val="20"/>
              </w:rPr>
              <w:t xml:space="preserve"> стр. 162-168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1E72" w14:textId="77777777" w:rsidR="00916846" w:rsidRPr="00864E48" w:rsidRDefault="00864E48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  <w:tr w:rsidR="00916846" w:rsidRPr="00864E48" w14:paraId="75F08562" w14:textId="77777777" w:rsidTr="009168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05F1A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FD3D7D" w14:textId="77777777" w:rsidR="00916846" w:rsidRPr="00864E48" w:rsidRDefault="00864E48" w:rsidP="00A10F59">
            <w:pPr>
              <w:pStyle w:val="a3"/>
              <w:rPr>
                <w:sz w:val="20"/>
                <w:szCs w:val="20"/>
              </w:rPr>
            </w:pPr>
            <w:r w:rsidRPr="00864E48">
              <w:rPr>
                <w:color w:val="000000"/>
                <w:sz w:val="20"/>
                <w:szCs w:val="20"/>
              </w:rPr>
              <w:t>Грим, визажистика и причёска в практике дизайна.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CC478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7A0430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F820C" w14:textId="77777777" w:rsidR="00916846" w:rsidRPr="00864E48" w:rsidRDefault="00916846" w:rsidP="00A10F59">
            <w:pPr>
              <w:pStyle w:val="10"/>
              <w:rPr>
                <w:rFonts w:ascii="Times New Roman" w:hAnsi="Times New Roman"/>
                <w:bCs/>
                <w:sz w:val="20"/>
                <w:szCs w:val="20"/>
              </w:rPr>
            </w:pPr>
            <w:r w:rsidRPr="00864E48">
              <w:rPr>
                <w:rFonts w:ascii="Times New Roman" w:hAnsi="Times New Roman"/>
                <w:b/>
                <w:bCs/>
                <w:sz w:val="20"/>
                <w:szCs w:val="20"/>
              </w:rPr>
              <w:t>Понимать и объяснять</w:t>
            </w:r>
            <w:r w:rsidRPr="00864E48">
              <w:rPr>
                <w:rFonts w:ascii="Times New Roman" w:hAnsi="Times New Roman"/>
                <w:bCs/>
                <w:sz w:val="20"/>
                <w:szCs w:val="20"/>
              </w:rPr>
              <w:t>, в чём разница между творческими задачами,</w:t>
            </w:r>
            <w:r w:rsidR="00A10F59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bCs/>
                <w:sz w:val="20"/>
                <w:szCs w:val="20"/>
              </w:rPr>
              <w:t>стоящими перед гримёром и перед визажистом.</w:t>
            </w:r>
            <w:r w:rsidRPr="00864E48">
              <w:rPr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b/>
                <w:bCs/>
                <w:sz w:val="20"/>
                <w:szCs w:val="20"/>
              </w:rPr>
              <w:t>Ориентироваться</w:t>
            </w:r>
            <w:r w:rsidRPr="00864E48">
              <w:rPr>
                <w:rFonts w:ascii="Times New Roman" w:hAnsi="Times New Roman"/>
                <w:bCs/>
                <w:sz w:val="20"/>
                <w:szCs w:val="20"/>
              </w:rPr>
              <w:t xml:space="preserve"> в технологии нанесения и снятия бытового и </w:t>
            </w:r>
            <w:r w:rsidRPr="00864E4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театрального грима.</w:t>
            </w:r>
            <w:r w:rsidR="00A10F59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b/>
                <w:bCs/>
                <w:sz w:val="20"/>
                <w:szCs w:val="20"/>
              </w:rPr>
              <w:t>Уметь воспринимать и понимать</w:t>
            </w:r>
            <w:r w:rsidR="00A10F5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bCs/>
                <w:sz w:val="20"/>
                <w:szCs w:val="20"/>
              </w:rPr>
              <w:t>макияж и причёску как единое композиционное целое.</w:t>
            </w:r>
            <w:r w:rsidR="00A10F59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bCs/>
                <w:sz w:val="20"/>
                <w:szCs w:val="20"/>
              </w:rPr>
              <w:t>Вырабатывать чёткое ощущение</w:t>
            </w:r>
            <w:r w:rsidR="00A10F59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bCs/>
                <w:sz w:val="20"/>
                <w:szCs w:val="20"/>
              </w:rPr>
              <w:t>эстетических и этических границ применения макияжа и стилистики причёски в повседневном быту.</w:t>
            </w:r>
            <w:r w:rsidR="00A10F59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Создавать </w:t>
            </w:r>
            <w:r w:rsidRPr="00864E48">
              <w:rPr>
                <w:rFonts w:ascii="Times New Roman" w:hAnsi="Times New Roman"/>
                <w:bCs/>
                <w:sz w:val="20"/>
                <w:szCs w:val="20"/>
              </w:rPr>
              <w:t>практические творческие работы в материале.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CF3AE" w14:textId="77777777" w:rsidR="00916846" w:rsidRPr="00864E48" w:rsidRDefault="00916846" w:rsidP="00A10F59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>Развивать умение применять полученные знания на практике.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8D3493" w14:textId="77777777" w:rsidR="00916846" w:rsidRPr="00864E48" w:rsidRDefault="00916846" w:rsidP="00A10F59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 xml:space="preserve">Формирование готовности и способности к саморазвитию и  самообразованию на основе мотивации к обучению и </w:t>
            </w:r>
            <w:r w:rsidRPr="00864E48">
              <w:rPr>
                <w:sz w:val="20"/>
                <w:szCs w:val="20"/>
              </w:rPr>
              <w:lastRenderedPageBreak/>
              <w:t>познанию.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6C77E" w14:textId="77777777" w:rsidR="00916846" w:rsidRPr="00864E48" w:rsidRDefault="00916846" w:rsidP="00A10F59">
            <w:pPr>
              <w:pStyle w:val="a3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 xml:space="preserve">Лик или личина? Искусство грима и причёски. Форма лица и причёска. Макияж дневной, вечерний и карнавальный. Грим бытовой и сценический. Лицо в жизни, на экране, на рисунке и на фотографии. Азбука визажистики и парикмахерского стилизма. </w:t>
            </w:r>
            <w:r w:rsidRPr="00864E48">
              <w:rPr>
                <w:sz w:val="20"/>
                <w:szCs w:val="20"/>
              </w:rPr>
              <w:lastRenderedPageBreak/>
              <w:t>Боди-арт и татуаж как мода.</w:t>
            </w:r>
            <w:r w:rsidR="00864E48" w:rsidRPr="00864E48">
              <w:rPr>
                <w:color w:val="000000"/>
                <w:sz w:val="20"/>
                <w:szCs w:val="20"/>
              </w:rPr>
              <w:t xml:space="preserve"> Понятие имидж-дизайна как сферы деятельности, объединяющей различные аспекты моды и визажистику, искусство грима, парикмахерское дело (или стилизм), ювелирную пластику, фирменный стиль и т</w:t>
            </w:r>
            <w:r w:rsidR="008308F0">
              <w:rPr>
                <w:color w:val="000000"/>
                <w:sz w:val="20"/>
                <w:szCs w:val="20"/>
              </w:rPr>
              <w:t xml:space="preserve">. </w:t>
            </w:r>
            <w:r w:rsidR="00864E48" w:rsidRPr="00864E48">
              <w:rPr>
                <w:color w:val="000000"/>
                <w:sz w:val="20"/>
                <w:szCs w:val="20"/>
              </w:rPr>
              <w:t>д, определяющей форму поведения и контактов в обществе.</w:t>
            </w:r>
            <w:r w:rsidR="00A10F59">
              <w:rPr>
                <w:color w:val="000000"/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Задания: выполнение практических работ по теме «Изменение образа средствами внешней выразительности» (подбор вариантов причёски и грима для создания различных образов одного и того же лица — рисунок или коллаж; выполнение упражнений по освоению навыков и технологий бытового грима, т. е. макияжа; создание средствами грима образа сценического или</w:t>
            </w:r>
          </w:p>
          <w:p w14:paraId="5DBFE950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карнавального персонажа).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69946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lastRenderedPageBreak/>
              <w:t>Подготовка сообщений по теме</w:t>
            </w:r>
            <w:r w:rsidR="00864E48" w:rsidRPr="00864E48">
              <w:rPr>
                <w:sz w:val="20"/>
                <w:szCs w:val="20"/>
              </w:rPr>
              <w:t>,</w:t>
            </w:r>
            <w:r w:rsidR="00864E48" w:rsidRPr="00864E48">
              <w:rPr>
                <w:color w:val="000000"/>
                <w:sz w:val="20"/>
                <w:szCs w:val="20"/>
              </w:rPr>
              <w:t xml:space="preserve"> стр. 169-173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EBE5" w14:textId="77777777" w:rsidR="00916846" w:rsidRPr="00864E48" w:rsidRDefault="00864E48" w:rsidP="00916846">
            <w:pPr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  <w:tr w:rsidR="00916846" w:rsidRPr="00864E48" w14:paraId="6BD57FF3" w14:textId="77777777" w:rsidTr="009168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39EE99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2FEE" w14:textId="77777777" w:rsidR="00916846" w:rsidRPr="00864E48" w:rsidRDefault="00916846" w:rsidP="00A10F59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Моделируя себя —</w:t>
            </w:r>
            <w:r w:rsidR="00A10F59">
              <w:rPr>
                <w:sz w:val="20"/>
                <w:szCs w:val="20"/>
              </w:rPr>
              <w:t xml:space="preserve"> </w:t>
            </w:r>
            <w:r w:rsidRPr="00864E48">
              <w:rPr>
                <w:sz w:val="20"/>
                <w:szCs w:val="20"/>
              </w:rPr>
              <w:t>моделируешь мир(обобщение темы).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2C12F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A0E81" w14:textId="77777777" w:rsidR="00916846" w:rsidRPr="00864E48" w:rsidRDefault="00916846" w:rsidP="0091684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B29F5" w14:textId="77777777" w:rsidR="00916846" w:rsidRPr="00864E48" w:rsidRDefault="00916846" w:rsidP="0010551E">
            <w:pPr>
              <w:pStyle w:val="10"/>
              <w:rPr>
                <w:rFonts w:ascii="Times New Roman" w:hAnsi="Times New Roman"/>
                <w:bCs/>
                <w:sz w:val="20"/>
                <w:szCs w:val="20"/>
              </w:rPr>
            </w:pPr>
            <w:r w:rsidRPr="00864E48">
              <w:rPr>
                <w:rFonts w:ascii="Times New Roman" w:hAnsi="Times New Roman"/>
                <w:b/>
                <w:bCs/>
                <w:sz w:val="20"/>
                <w:szCs w:val="20"/>
              </w:rPr>
              <w:t>Понимать и уметь доказывать</w:t>
            </w:r>
            <w:r w:rsidRPr="00864E48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10551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bCs/>
                <w:sz w:val="20"/>
                <w:szCs w:val="20"/>
              </w:rPr>
              <w:t>что человеку прежде всего нужно «быть», а не «казаться».</w:t>
            </w:r>
            <w:r w:rsidR="0010551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864E48">
              <w:rPr>
                <w:rFonts w:ascii="Times New Roman" w:hAnsi="Times New Roman"/>
                <w:b/>
                <w:bCs/>
                <w:sz w:val="20"/>
                <w:szCs w:val="20"/>
              </w:rPr>
              <w:t>Уметь видеть</w:t>
            </w:r>
            <w:r w:rsidRPr="00864E48">
              <w:rPr>
                <w:rFonts w:ascii="Times New Roman" w:hAnsi="Times New Roman"/>
                <w:bCs/>
                <w:sz w:val="20"/>
                <w:szCs w:val="20"/>
              </w:rPr>
              <w:t xml:space="preserve"> искусство вокруг себя, обсуждать практические творческие работы, созданные в течение учебного года.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54D3B" w14:textId="77777777" w:rsidR="00916846" w:rsidRPr="00864E48" w:rsidRDefault="00916846" w:rsidP="0010551E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Развивать умение применять полученные знания на практике.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10B73C" w14:textId="77777777" w:rsidR="00916846" w:rsidRPr="00864E48" w:rsidRDefault="00916846" w:rsidP="0010551E">
            <w:pPr>
              <w:pStyle w:val="af1"/>
              <w:shd w:val="clear" w:color="auto" w:fill="FFFFFF"/>
              <w:spacing w:line="226" w:lineRule="exact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Формирование готовности и способности к саморазвитию и  самообразованию на основе мотивации к обучению и познанию.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271BC" w14:textId="77777777" w:rsidR="00916846" w:rsidRPr="00864E48" w:rsidRDefault="00916846" w:rsidP="00916846">
            <w:pPr>
              <w:pStyle w:val="10"/>
              <w:rPr>
                <w:rFonts w:ascii="Times New Roman" w:hAnsi="Times New Roman"/>
                <w:sz w:val="20"/>
                <w:szCs w:val="20"/>
              </w:rPr>
            </w:pPr>
            <w:r w:rsidRPr="00864E48">
              <w:rPr>
                <w:rFonts w:ascii="Times New Roman" w:hAnsi="Times New Roman"/>
                <w:sz w:val="20"/>
                <w:szCs w:val="20"/>
              </w:rPr>
              <w:t>Человек — мера вещного мира.</w:t>
            </w:r>
          </w:p>
          <w:p w14:paraId="37E1F338" w14:textId="77777777" w:rsidR="00916846" w:rsidRPr="00864E48" w:rsidRDefault="00916846" w:rsidP="00916846">
            <w:pPr>
              <w:pStyle w:val="10"/>
              <w:rPr>
                <w:rFonts w:ascii="Times New Roman" w:hAnsi="Times New Roman"/>
                <w:sz w:val="20"/>
                <w:szCs w:val="20"/>
              </w:rPr>
            </w:pPr>
            <w:r w:rsidRPr="00864E48">
              <w:rPr>
                <w:rFonts w:ascii="Times New Roman" w:hAnsi="Times New Roman"/>
                <w:sz w:val="20"/>
                <w:szCs w:val="20"/>
              </w:rPr>
              <w:t>Он — или его хозяин, или раб. Создав</w:t>
            </w:r>
            <w:r w:rsidR="008308F0">
              <w:rPr>
                <w:rFonts w:ascii="Times New Roman" w:hAnsi="Times New Roman"/>
                <w:sz w:val="20"/>
                <w:szCs w:val="20"/>
              </w:rPr>
              <w:t xml:space="preserve">ая «оболочку» — имидж, создаёшь </w:t>
            </w:r>
            <w:r w:rsidRPr="00864E48">
              <w:rPr>
                <w:rFonts w:ascii="Times New Roman" w:hAnsi="Times New Roman"/>
                <w:sz w:val="20"/>
                <w:szCs w:val="20"/>
              </w:rPr>
              <w:t>и «душу». Моделируя себя, моделируешь и создаёшь мир и своё завтра.</w:t>
            </w:r>
          </w:p>
          <w:p w14:paraId="723C6E7A" w14:textId="77777777" w:rsidR="00916846" w:rsidRPr="00864E48" w:rsidRDefault="00916846" w:rsidP="00916846">
            <w:pPr>
              <w:pStyle w:val="10"/>
              <w:rPr>
                <w:rFonts w:ascii="Times New Roman" w:hAnsi="Times New Roman"/>
                <w:sz w:val="20"/>
                <w:szCs w:val="20"/>
              </w:rPr>
            </w:pPr>
            <w:r w:rsidRPr="00864E48">
              <w:rPr>
                <w:rFonts w:ascii="Times New Roman" w:hAnsi="Times New Roman"/>
                <w:sz w:val="20"/>
                <w:szCs w:val="20"/>
              </w:rPr>
              <w:t>Роль дизайна и архитектуры в современном обществе как важной составляющей, формирующей его социокультурный облик.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734EF" w14:textId="77777777" w:rsidR="00916846" w:rsidRPr="00864E48" w:rsidRDefault="00916846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Проекты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67CFA" w14:textId="77777777" w:rsidR="00916846" w:rsidRPr="00864E48" w:rsidRDefault="00864E48" w:rsidP="00916846">
            <w:pPr>
              <w:snapToGrid w:val="0"/>
              <w:rPr>
                <w:sz w:val="20"/>
                <w:szCs w:val="20"/>
              </w:rPr>
            </w:pPr>
            <w:r w:rsidRPr="00864E48">
              <w:rPr>
                <w:sz w:val="20"/>
                <w:szCs w:val="20"/>
              </w:rPr>
              <w:t>презентация</w:t>
            </w:r>
          </w:p>
        </w:tc>
      </w:tr>
    </w:tbl>
    <w:p w14:paraId="789A744D" w14:textId="77777777" w:rsidR="00916846" w:rsidRDefault="00916846" w:rsidP="00916846"/>
    <w:p w14:paraId="586CA4E2" w14:textId="77777777" w:rsidR="00916846" w:rsidRDefault="00916846" w:rsidP="00916846"/>
    <w:p w14:paraId="5AFE5621" w14:textId="77777777" w:rsidR="00916846" w:rsidRDefault="00916846" w:rsidP="00916846"/>
    <w:p w14:paraId="6A3B1CA2" w14:textId="77777777" w:rsidR="007E22CE" w:rsidRDefault="007E22CE" w:rsidP="00916846"/>
    <w:p w14:paraId="78C65B39" w14:textId="77777777" w:rsidR="004574DA" w:rsidRPr="00BB1AF5" w:rsidRDefault="004574DA" w:rsidP="004574DA">
      <w:pPr>
        <w:jc w:val="center"/>
        <w:rPr>
          <w:b/>
        </w:rPr>
      </w:pPr>
      <w:r w:rsidRPr="00BB1AF5">
        <w:rPr>
          <w:b/>
        </w:rPr>
        <w:lastRenderedPageBreak/>
        <w:t>Календарно-тематическое планирование предмета «ИЗО», 8</w:t>
      </w:r>
      <w:r>
        <w:rPr>
          <w:b/>
        </w:rPr>
        <w:t xml:space="preserve"> класс</w:t>
      </w:r>
    </w:p>
    <w:p w14:paraId="6CA69AE2" w14:textId="77777777" w:rsidR="004574DA" w:rsidRPr="00BB1AF5" w:rsidRDefault="004574DA" w:rsidP="004574DA">
      <w:pPr>
        <w:jc w:val="center"/>
        <w:rPr>
          <w:b/>
        </w:rPr>
      </w:pPr>
    </w:p>
    <w:p w14:paraId="4E90AFA2" w14:textId="77777777" w:rsidR="004574DA" w:rsidRPr="00BB1AF5" w:rsidRDefault="004574DA" w:rsidP="004574DA">
      <w:pPr>
        <w:jc w:val="center"/>
      </w:pPr>
    </w:p>
    <w:tbl>
      <w:tblPr>
        <w:tblW w:w="1545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2126"/>
        <w:gridCol w:w="567"/>
        <w:gridCol w:w="2977"/>
        <w:gridCol w:w="5387"/>
        <w:gridCol w:w="850"/>
        <w:gridCol w:w="1276"/>
      </w:tblGrid>
      <w:tr w:rsidR="004574DA" w:rsidRPr="00BB1AF5" w14:paraId="5E046F61" w14:textId="77777777" w:rsidTr="004574DA">
        <w:tc>
          <w:tcPr>
            <w:tcW w:w="710" w:type="dxa"/>
            <w:shd w:val="clear" w:color="auto" w:fill="auto"/>
          </w:tcPr>
          <w:p w14:paraId="1FAECA79" w14:textId="77777777" w:rsidR="004574DA" w:rsidRPr="00BB1AF5" w:rsidRDefault="004574DA" w:rsidP="005421C4">
            <w:pPr>
              <w:jc w:val="center"/>
            </w:pPr>
            <w:r w:rsidRPr="00BB1AF5">
              <w:t>№</w:t>
            </w:r>
          </w:p>
          <w:p w14:paraId="0F9A37A9" w14:textId="77777777" w:rsidR="004574DA" w:rsidRPr="00BB1AF5" w:rsidRDefault="004574DA" w:rsidP="005421C4">
            <w:pPr>
              <w:jc w:val="center"/>
            </w:pPr>
            <w:r w:rsidRPr="00BB1AF5">
              <w:t>п/п</w:t>
            </w:r>
          </w:p>
        </w:tc>
        <w:tc>
          <w:tcPr>
            <w:tcW w:w="1559" w:type="dxa"/>
            <w:shd w:val="clear" w:color="auto" w:fill="auto"/>
          </w:tcPr>
          <w:p w14:paraId="2A560E9C" w14:textId="77777777" w:rsidR="004574DA" w:rsidRPr="00BB1AF5" w:rsidRDefault="004574DA" w:rsidP="005421C4">
            <w:pPr>
              <w:jc w:val="center"/>
            </w:pPr>
            <w:r w:rsidRPr="00BB1AF5">
              <w:t>Дата прведения</w:t>
            </w:r>
          </w:p>
        </w:tc>
        <w:tc>
          <w:tcPr>
            <w:tcW w:w="2126" w:type="dxa"/>
            <w:shd w:val="clear" w:color="auto" w:fill="auto"/>
          </w:tcPr>
          <w:p w14:paraId="427B43B3" w14:textId="77777777" w:rsidR="004574DA" w:rsidRPr="00BB1AF5" w:rsidRDefault="004574DA" w:rsidP="005421C4">
            <w:pPr>
              <w:jc w:val="center"/>
            </w:pPr>
            <w:r w:rsidRPr="00BB1AF5">
              <w:t>Тема</w:t>
            </w:r>
          </w:p>
        </w:tc>
        <w:tc>
          <w:tcPr>
            <w:tcW w:w="567" w:type="dxa"/>
            <w:shd w:val="clear" w:color="auto" w:fill="auto"/>
          </w:tcPr>
          <w:p w14:paraId="0DE0F961" w14:textId="77777777" w:rsidR="004574DA" w:rsidRPr="00BB1AF5" w:rsidRDefault="004574DA" w:rsidP="005421C4">
            <w:pPr>
              <w:jc w:val="center"/>
            </w:pPr>
            <w:r w:rsidRPr="00BB1AF5">
              <w:t>Кол-во часов</w:t>
            </w:r>
          </w:p>
        </w:tc>
        <w:tc>
          <w:tcPr>
            <w:tcW w:w="2977" w:type="dxa"/>
            <w:shd w:val="clear" w:color="auto" w:fill="auto"/>
          </w:tcPr>
          <w:p w14:paraId="0ACBBF6E" w14:textId="77777777" w:rsidR="004574DA" w:rsidRPr="00BB1AF5" w:rsidRDefault="004574DA" w:rsidP="005421C4">
            <w:pPr>
              <w:jc w:val="center"/>
            </w:pPr>
            <w:r w:rsidRPr="00BB1AF5">
              <w:t>Основные виды учебной деятельности обучающихся</w:t>
            </w:r>
          </w:p>
          <w:p w14:paraId="457B937C" w14:textId="77777777" w:rsidR="004574DA" w:rsidRPr="00BB1AF5" w:rsidRDefault="004574DA" w:rsidP="005421C4">
            <w:pPr>
              <w:jc w:val="center"/>
            </w:pPr>
          </w:p>
        </w:tc>
        <w:tc>
          <w:tcPr>
            <w:tcW w:w="5387" w:type="dxa"/>
            <w:shd w:val="clear" w:color="auto" w:fill="auto"/>
          </w:tcPr>
          <w:p w14:paraId="30D5E28D" w14:textId="77777777" w:rsidR="004574DA" w:rsidRPr="00BB1AF5" w:rsidRDefault="004574DA" w:rsidP="005421C4">
            <w:pPr>
              <w:jc w:val="center"/>
            </w:pPr>
          </w:p>
          <w:p w14:paraId="18610149" w14:textId="77777777" w:rsidR="004574DA" w:rsidRPr="00BB1AF5" w:rsidRDefault="004574DA" w:rsidP="005421C4">
            <w:pPr>
              <w:jc w:val="center"/>
            </w:pPr>
            <w:r w:rsidRPr="00BB1AF5">
              <w:t>Формирование УУД</w:t>
            </w:r>
          </w:p>
        </w:tc>
        <w:tc>
          <w:tcPr>
            <w:tcW w:w="850" w:type="dxa"/>
            <w:shd w:val="clear" w:color="auto" w:fill="auto"/>
          </w:tcPr>
          <w:p w14:paraId="5C7AFAA0" w14:textId="77777777" w:rsidR="004574DA" w:rsidRPr="00BB1AF5" w:rsidRDefault="004574DA" w:rsidP="005421C4">
            <w:pPr>
              <w:jc w:val="center"/>
            </w:pPr>
            <w:r w:rsidRPr="00BB1AF5">
              <w:t>Формы контроля</w:t>
            </w:r>
          </w:p>
        </w:tc>
        <w:tc>
          <w:tcPr>
            <w:tcW w:w="1276" w:type="dxa"/>
            <w:shd w:val="clear" w:color="auto" w:fill="auto"/>
          </w:tcPr>
          <w:p w14:paraId="74EDB34C" w14:textId="77777777" w:rsidR="004574DA" w:rsidRPr="00BB1AF5" w:rsidRDefault="004574DA" w:rsidP="005421C4">
            <w:pPr>
              <w:jc w:val="center"/>
            </w:pPr>
            <w:r w:rsidRPr="00BB1AF5">
              <w:t>Электронные образовательные ресурсы</w:t>
            </w:r>
          </w:p>
        </w:tc>
      </w:tr>
      <w:tr w:rsidR="004574DA" w:rsidRPr="00BB1AF5" w14:paraId="721F3584" w14:textId="77777777" w:rsidTr="004574DA">
        <w:tc>
          <w:tcPr>
            <w:tcW w:w="15452" w:type="dxa"/>
            <w:gridSpan w:val="8"/>
            <w:shd w:val="clear" w:color="auto" w:fill="auto"/>
          </w:tcPr>
          <w:p w14:paraId="6B31D758" w14:textId="77777777" w:rsidR="004574DA" w:rsidRPr="00BB1AF5" w:rsidRDefault="004574DA" w:rsidP="005421C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BB1AF5">
              <w:rPr>
                <w:b/>
              </w:rPr>
              <w:t>Раздел1.</w:t>
            </w:r>
            <w:r w:rsidRPr="00BB1AF5">
              <w:rPr>
                <w:b/>
                <w:bCs/>
                <w:color w:val="000000"/>
              </w:rPr>
              <w:t xml:space="preserve"> Художник и искусство театра. Роль изображения в синтетических искусствах (8 часов)</w:t>
            </w:r>
          </w:p>
        </w:tc>
      </w:tr>
      <w:tr w:rsidR="004574DA" w:rsidRPr="00BB1AF5" w14:paraId="13C9CB43" w14:textId="77777777" w:rsidTr="004574DA">
        <w:tc>
          <w:tcPr>
            <w:tcW w:w="710" w:type="dxa"/>
            <w:shd w:val="clear" w:color="auto" w:fill="auto"/>
          </w:tcPr>
          <w:p w14:paraId="3254EE2F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1559" w:type="dxa"/>
            <w:shd w:val="clear" w:color="auto" w:fill="auto"/>
          </w:tcPr>
          <w:p w14:paraId="7F4243D5" w14:textId="77777777" w:rsidR="004574DA" w:rsidRPr="00BB1AF5" w:rsidRDefault="004574DA" w:rsidP="005421C4">
            <w:pPr>
              <w:jc w:val="center"/>
            </w:pPr>
            <w:r w:rsidRPr="00BB1AF5">
              <w:t>Сентябрь.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313C83" w14:textId="77777777" w:rsidR="004574DA" w:rsidRPr="00BB1AF5" w:rsidRDefault="004574DA" w:rsidP="005421C4">
            <w:pPr>
              <w:spacing w:line="0" w:lineRule="atLeast"/>
              <w:ind w:right="176"/>
              <w:rPr>
                <w:color w:val="000000"/>
              </w:rPr>
            </w:pPr>
            <w:r w:rsidRPr="00BB1AF5">
              <w:rPr>
                <w:color w:val="000000"/>
              </w:rPr>
              <w:t> Образная сила искусства. Изображение в театре и кино.</w:t>
            </w:r>
          </w:p>
        </w:tc>
        <w:tc>
          <w:tcPr>
            <w:tcW w:w="567" w:type="dxa"/>
            <w:shd w:val="clear" w:color="auto" w:fill="auto"/>
          </w:tcPr>
          <w:p w14:paraId="77EB4A6C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2977" w:type="dxa"/>
            <w:shd w:val="clear" w:color="auto" w:fill="auto"/>
          </w:tcPr>
          <w:p w14:paraId="18931376" w14:textId="77777777" w:rsidR="004574DA" w:rsidRPr="00BB1AF5" w:rsidRDefault="004574DA" w:rsidP="005421C4">
            <w:r w:rsidRPr="00BB1AF5">
              <w:t>1. Знают о жанровом</w:t>
            </w:r>
          </w:p>
          <w:p w14:paraId="5D5E6404" w14:textId="77777777" w:rsidR="004574DA" w:rsidRPr="00BB1AF5" w:rsidRDefault="004574DA" w:rsidP="005421C4">
            <w:r w:rsidRPr="00BB1AF5">
              <w:t>многообразии</w:t>
            </w:r>
          </w:p>
          <w:p w14:paraId="092FD89B" w14:textId="77777777" w:rsidR="004574DA" w:rsidRPr="00BB1AF5" w:rsidRDefault="004574DA" w:rsidP="005421C4">
            <w:r w:rsidRPr="00BB1AF5">
              <w:t>театрального искусства.</w:t>
            </w:r>
          </w:p>
          <w:p w14:paraId="0B955C0C" w14:textId="77777777" w:rsidR="004574DA" w:rsidRPr="00BB1AF5" w:rsidRDefault="004574DA" w:rsidP="005421C4">
            <w:r w:rsidRPr="00BB1AF5">
              <w:t>2. Умеют соблюдать</w:t>
            </w:r>
          </w:p>
          <w:p w14:paraId="7BF8F280" w14:textId="77777777" w:rsidR="004574DA" w:rsidRPr="00BB1AF5" w:rsidRDefault="004574DA" w:rsidP="005421C4">
            <w:r w:rsidRPr="00BB1AF5">
              <w:t>пропорции при</w:t>
            </w:r>
          </w:p>
          <w:p w14:paraId="187C16E8" w14:textId="77777777" w:rsidR="004574DA" w:rsidRPr="00BB1AF5" w:rsidRDefault="004574DA" w:rsidP="005421C4">
            <w:r w:rsidRPr="00BB1AF5">
              <w:t>изображении фигуры</w:t>
            </w:r>
          </w:p>
          <w:p w14:paraId="6B87863D" w14:textId="77777777" w:rsidR="004574DA" w:rsidRPr="00BB1AF5" w:rsidRDefault="004574DA" w:rsidP="005421C4">
            <w:r w:rsidRPr="00BB1AF5">
              <w:t>человека; изображать</w:t>
            </w:r>
          </w:p>
          <w:p w14:paraId="4935C8B2" w14:textId="77777777" w:rsidR="004574DA" w:rsidRPr="00BB1AF5" w:rsidRDefault="004574DA" w:rsidP="005421C4">
            <w:r w:rsidRPr="00BB1AF5">
              <w:t>человека в движении.</w:t>
            </w:r>
          </w:p>
        </w:tc>
        <w:tc>
          <w:tcPr>
            <w:tcW w:w="5387" w:type="dxa"/>
            <w:vMerge w:val="restart"/>
            <w:shd w:val="clear" w:color="auto" w:fill="auto"/>
          </w:tcPr>
          <w:p w14:paraId="2F613C4B" w14:textId="77777777" w:rsidR="004574DA" w:rsidRPr="00BB1AF5" w:rsidRDefault="004574DA" w:rsidP="005421C4">
            <w:pPr>
              <w:spacing w:before="100" w:beforeAutospacing="1" w:after="100" w:afterAutospacing="1"/>
              <w:rPr>
                <w:b/>
                <w:bCs/>
              </w:rPr>
            </w:pPr>
            <w:r w:rsidRPr="00BB1AF5">
              <w:rPr>
                <w:b/>
                <w:bCs/>
              </w:rPr>
              <w:t>Личностные УУД</w:t>
            </w:r>
          </w:p>
          <w:p w14:paraId="4052C4BD" w14:textId="77777777" w:rsidR="004574DA" w:rsidRDefault="004574DA" w:rsidP="004574DA">
            <w:pPr>
              <w:pStyle w:val="a8"/>
            </w:pPr>
            <w:r w:rsidRPr="00BB1AF5">
              <w:t>1. Развитие чувства прекрасного через</w:t>
            </w:r>
            <w:r>
              <w:t xml:space="preserve"> </w:t>
            </w:r>
            <w:r w:rsidRPr="00BB1AF5">
              <w:t>Освоение художественного наследия.</w:t>
            </w:r>
          </w:p>
          <w:p w14:paraId="4252690B" w14:textId="77777777" w:rsidR="004574DA" w:rsidRDefault="004574DA" w:rsidP="004574DA">
            <w:pPr>
              <w:pStyle w:val="a8"/>
            </w:pPr>
            <w:r w:rsidRPr="00BB1AF5">
              <w:t>2. Ценностное отношение к культуре своего края и художественного</w:t>
            </w:r>
            <w:r>
              <w:t xml:space="preserve"> </w:t>
            </w:r>
            <w:r w:rsidRPr="00BB1AF5">
              <w:t>наследия русского народа.</w:t>
            </w:r>
          </w:p>
          <w:p w14:paraId="6E94916D" w14:textId="77777777" w:rsidR="004574DA" w:rsidRPr="00BB1AF5" w:rsidRDefault="004574DA" w:rsidP="004574DA">
            <w:pPr>
              <w:pStyle w:val="a8"/>
            </w:pPr>
            <w:r w:rsidRPr="00BB1AF5">
              <w:t>3. Оценивать собственную художественную деятельность и</w:t>
            </w:r>
            <w:r>
              <w:t xml:space="preserve"> </w:t>
            </w:r>
            <w:r w:rsidRPr="00BB1AF5">
              <w:t>деятельность своих сверстников с точки зрения выразительности объёма.</w:t>
            </w:r>
          </w:p>
          <w:p w14:paraId="549BF8E9" w14:textId="77777777" w:rsidR="004574DA" w:rsidRPr="00BB1AF5" w:rsidRDefault="004574DA" w:rsidP="005421C4">
            <w:pPr>
              <w:spacing w:before="100" w:beforeAutospacing="1" w:after="100" w:afterAutospacing="1"/>
              <w:rPr>
                <w:b/>
              </w:rPr>
            </w:pPr>
            <w:r w:rsidRPr="00BB1AF5">
              <w:rPr>
                <w:b/>
                <w:bCs/>
              </w:rPr>
              <w:t>Познавательные УУД</w:t>
            </w:r>
          </w:p>
          <w:p w14:paraId="7EA8D549" w14:textId="77777777" w:rsidR="004574DA" w:rsidRDefault="004574DA" w:rsidP="004574DA">
            <w:pPr>
              <w:pStyle w:val="a8"/>
            </w:pPr>
            <w:r w:rsidRPr="00BB1AF5">
              <w:t>1. Создание художественных образов согласно поставленной цели.</w:t>
            </w:r>
          </w:p>
          <w:p w14:paraId="2E0B5F23" w14:textId="77777777" w:rsidR="004574DA" w:rsidRDefault="004574DA" w:rsidP="004574DA">
            <w:pPr>
              <w:pStyle w:val="a8"/>
            </w:pPr>
            <w:r w:rsidRPr="00BB1AF5">
              <w:t>2. Находят информацию о художественных образах согласно поставленной цели, анализ информации</w:t>
            </w:r>
          </w:p>
          <w:p w14:paraId="054D80E2" w14:textId="77777777" w:rsidR="004574DA" w:rsidRDefault="004574DA" w:rsidP="004574DA">
            <w:pPr>
              <w:pStyle w:val="a8"/>
            </w:pPr>
            <w:r w:rsidRPr="00BB1AF5">
              <w:t>3. Создавать цветовую композицию.</w:t>
            </w:r>
          </w:p>
          <w:p w14:paraId="0956164D" w14:textId="77777777" w:rsidR="004574DA" w:rsidRDefault="004574DA" w:rsidP="004574DA">
            <w:pPr>
              <w:pStyle w:val="a8"/>
            </w:pPr>
            <w:r w:rsidRPr="00BB1AF5">
              <w:t>4. Понимать и анализировать конструкцию фигуры человека с натуры.</w:t>
            </w:r>
          </w:p>
          <w:p w14:paraId="46A2444A" w14:textId="77777777" w:rsidR="004574DA" w:rsidRDefault="004574DA" w:rsidP="004574DA">
            <w:pPr>
              <w:pStyle w:val="a8"/>
            </w:pPr>
            <w:r w:rsidRPr="00BB1AF5">
              <w:t>5.Соотносить натуры с изображением на плоскости</w:t>
            </w:r>
          </w:p>
          <w:p w14:paraId="5A22AD30" w14:textId="77777777" w:rsidR="004574DA" w:rsidRDefault="004574DA" w:rsidP="004574DA">
            <w:pPr>
              <w:pStyle w:val="a8"/>
            </w:pPr>
            <w:r w:rsidRPr="00BB1AF5">
              <w:t>6. Понимать и анализировать конструкцию фигуры человека с натуры.</w:t>
            </w:r>
          </w:p>
          <w:p w14:paraId="7F5AF043" w14:textId="77777777" w:rsidR="004574DA" w:rsidRPr="00BB1AF5" w:rsidRDefault="004574DA" w:rsidP="004574DA">
            <w:pPr>
              <w:pStyle w:val="a8"/>
            </w:pPr>
            <w:r w:rsidRPr="00BB1AF5">
              <w:t>7. Соотносить натуры с изображением на</w:t>
            </w:r>
            <w:r>
              <w:t xml:space="preserve"> </w:t>
            </w:r>
            <w:r w:rsidRPr="00BB1AF5">
              <w:lastRenderedPageBreak/>
              <w:t>плоскости</w:t>
            </w:r>
          </w:p>
          <w:p w14:paraId="5EC034C5" w14:textId="77777777" w:rsidR="004574DA" w:rsidRPr="00BB1AF5" w:rsidRDefault="004574DA" w:rsidP="005421C4">
            <w:pPr>
              <w:spacing w:before="100" w:beforeAutospacing="1" w:after="100" w:afterAutospacing="1"/>
              <w:rPr>
                <w:b/>
                <w:bCs/>
              </w:rPr>
            </w:pPr>
            <w:r w:rsidRPr="00BB1AF5">
              <w:rPr>
                <w:b/>
                <w:bCs/>
              </w:rPr>
              <w:t>Регулятивные УУД</w:t>
            </w:r>
          </w:p>
          <w:p w14:paraId="0EB56247" w14:textId="77777777" w:rsidR="004574DA" w:rsidRDefault="004574DA" w:rsidP="005421C4">
            <w:pPr>
              <w:autoSpaceDE w:val="0"/>
              <w:autoSpaceDN w:val="0"/>
              <w:adjustRightInd w:val="0"/>
            </w:pPr>
            <w:r w:rsidRPr="00BB1AF5">
              <w:t>1. Выбирать действия в соответствии с поставленной задачей, сличение способа действия и его результата с заданным эталоном</w:t>
            </w:r>
          </w:p>
          <w:p w14:paraId="5F88092B" w14:textId="77777777" w:rsidR="004574DA" w:rsidRDefault="004574DA" w:rsidP="005421C4">
            <w:pPr>
              <w:autoSpaceDE w:val="0"/>
              <w:autoSpaceDN w:val="0"/>
              <w:adjustRightInd w:val="0"/>
            </w:pPr>
            <w:r w:rsidRPr="00BB1AF5">
              <w:t xml:space="preserve">2. Определять последовательность промежуточных действий с учетом конечного результата, вносить необходимые дополнения и изменения в план </w:t>
            </w:r>
          </w:p>
          <w:p w14:paraId="00D4AC7D" w14:textId="77777777" w:rsidR="004574DA" w:rsidRDefault="004574DA" w:rsidP="005421C4">
            <w:pPr>
              <w:autoSpaceDE w:val="0"/>
              <w:autoSpaceDN w:val="0"/>
              <w:adjustRightInd w:val="0"/>
            </w:pPr>
            <w:r w:rsidRPr="00BB1AF5">
              <w:t>3. Преобразование познавательной</w:t>
            </w:r>
            <w:r>
              <w:t xml:space="preserve"> </w:t>
            </w:r>
            <w:r w:rsidRPr="00BB1AF5">
              <w:t>задачи, контроль,</w:t>
            </w:r>
            <w:r>
              <w:t xml:space="preserve"> </w:t>
            </w:r>
            <w:r w:rsidRPr="00BB1AF5">
              <w:t xml:space="preserve">коррекция </w:t>
            </w:r>
          </w:p>
          <w:p w14:paraId="79E9E02B" w14:textId="77777777" w:rsidR="004574DA" w:rsidRPr="00BB1AF5" w:rsidRDefault="004574DA" w:rsidP="005421C4">
            <w:pPr>
              <w:autoSpaceDE w:val="0"/>
              <w:autoSpaceDN w:val="0"/>
              <w:adjustRightInd w:val="0"/>
              <w:rPr>
                <w:rFonts w:eastAsia="TimesNewRoman"/>
                <w:color w:val="000000"/>
              </w:rPr>
            </w:pPr>
            <w:r w:rsidRPr="00BB1AF5">
              <w:t>4. Постановка учебной задачи, определение последовательности промежуточных действий с учетом конечного результата. Внесение необходимых дополнений и</w:t>
            </w:r>
            <w:r w:rsidRPr="00BB1AF5">
              <w:rPr>
                <w:rFonts w:eastAsia="TimesNewRoman"/>
                <w:color w:val="000000"/>
              </w:rPr>
              <w:t xml:space="preserve"> изменений в план и способ действия</w:t>
            </w:r>
          </w:p>
          <w:p w14:paraId="1C49CAA2" w14:textId="77777777" w:rsidR="004574DA" w:rsidRPr="00BB1AF5" w:rsidRDefault="004574DA" w:rsidP="005421C4">
            <w:pPr>
              <w:autoSpaceDE w:val="0"/>
              <w:autoSpaceDN w:val="0"/>
              <w:adjustRightInd w:val="0"/>
              <w:rPr>
                <w:rFonts w:eastAsia="TimesNewRoman"/>
                <w:color w:val="1D1B11"/>
              </w:rPr>
            </w:pPr>
            <w:r w:rsidRPr="00BB1AF5">
              <w:rPr>
                <w:rFonts w:eastAsia="TimesNewRoman"/>
                <w:color w:val="1D1B11"/>
              </w:rPr>
              <w:t>5. Составлять план и последовательность</w:t>
            </w:r>
          </w:p>
          <w:p w14:paraId="55EF755A" w14:textId="77777777" w:rsidR="004574DA" w:rsidRPr="00BB1AF5" w:rsidRDefault="004574DA" w:rsidP="005421C4">
            <w:pPr>
              <w:autoSpaceDE w:val="0"/>
              <w:autoSpaceDN w:val="0"/>
              <w:adjustRightInd w:val="0"/>
              <w:rPr>
                <w:rFonts w:eastAsia="TimesNewRoman"/>
                <w:color w:val="1D1B11"/>
              </w:rPr>
            </w:pPr>
            <w:r w:rsidRPr="00BB1AF5">
              <w:rPr>
                <w:rFonts w:eastAsia="TimesNewRoman"/>
                <w:color w:val="1D1B11"/>
              </w:rPr>
              <w:t>действий, контроль, коррекция</w:t>
            </w:r>
          </w:p>
          <w:p w14:paraId="5E75E8FE" w14:textId="77777777" w:rsidR="004574DA" w:rsidRPr="00BB1AF5" w:rsidRDefault="004574DA" w:rsidP="005421C4">
            <w:pPr>
              <w:autoSpaceDE w:val="0"/>
              <w:autoSpaceDN w:val="0"/>
              <w:adjustRightInd w:val="0"/>
              <w:rPr>
                <w:rFonts w:eastAsia="TimesNewRoman"/>
                <w:color w:val="1D1B11"/>
              </w:rPr>
            </w:pPr>
            <w:r w:rsidRPr="00BB1AF5">
              <w:rPr>
                <w:rFonts w:eastAsia="TimesNewRoman"/>
                <w:color w:val="1D1B11"/>
              </w:rPr>
              <w:t>6. Оценивать собственную</w:t>
            </w:r>
          </w:p>
          <w:p w14:paraId="6C78364E" w14:textId="77777777" w:rsidR="004574DA" w:rsidRPr="00BB1AF5" w:rsidRDefault="004574DA" w:rsidP="005421C4">
            <w:pPr>
              <w:autoSpaceDE w:val="0"/>
              <w:autoSpaceDN w:val="0"/>
              <w:adjustRightInd w:val="0"/>
              <w:rPr>
                <w:rFonts w:eastAsia="TimesNewRoman"/>
                <w:color w:val="1D1B11"/>
              </w:rPr>
            </w:pPr>
            <w:r w:rsidRPr="00BB1AF5">
              <w:rPr>
                <w:rFonts w:eastAsia="TimesNewRoman"/>
                <w:color w:val="1D1B11"/>
              </w:rPr>
              <w:t>художественную деятельность и</w:t>
            </w:r>
          </w:p>
          <w:p w14:paraId="5AC84CF7" w14:textId="77777777" w:rsidR="004574DA" w:rsidRPr="00BB1AF5" w:rsidRDefault="004574DA" w:rsidP="005421C4">
            <w:pPr>
              <w:autoSpaceDE w:val="0"/>
              <w:autoSpaceDN w:val="0"/>
              <w:adjustRightInd w:val="0"/>
              <w:rPr>
                <w:rFonts w:eastAsia="TimesNewRoman"/>
                <w:color w:val="1D1B11"/>
              </w:rPr>
            </w:pPr>
            <w:r w:rsidRPr="00BB1AF5">
              <w:rPr>
                <w:rFonts w:eastAsia="TimesNewRoman"/>
                <w:color w:val="1D1B11"/>
              </w:rPr>
              <w:t>деятельность своих сверстников с точки  зрения пропорций.</w:t>
            </w:r>
          </w:p>
          <w:p w14:paraId="513D78AB" w14:textId="77777777" w:rsidR="004574DA" w:rsidRPr="00BB1AF5" w:rsidRDefault="004574DA" w:rsidP="005421C4">
            <w:pPr>
              <w:spacing w:before="100" w:beforeAutospacing="1" w:after="100" w:afterAutospacing="1"/>
              <w:rPr>
                <w:b/>
                <w:bCs/>
              </w:rPr>
            </w:pPr>
            <w:r w:rsidRPr="00BB1AF5">
              <w:rPr>
                <w:b/>
                <w:bCs/>
              </w:rPr>
              <w:t>Коммуникативные УУД</w:t>
            </w:r>
          </w:p>
          <w:p w14:paraId="3E4B2943" w14:textId="77777777" w:rsidR="004574DA" w:rsidRDefault="004574DA" w:rsidP="004574DA">
            <w:pPr>
              <w:pStyle w:val="a8"/>
            </w:pPr>
            <w:r w:rsidRPr="00BB1AF5">
              <w:t xml:space="preserve">1. Уметь выражать свои мысли, аргументировать свою позицию </w:t>
            </w:r>
          </w:p>
          <w:p w14:paraId="647AD3D1" w14:textId="77777777" w:rsidR="004574DA" w:rsidRDefault="004574DA" w:rsidP="004574DA">
            <w:pPr>
              <w:pStyle w:val="a8"/>
            </w:pPr>
            <w:r w:rsidRPr="00BB1AF5">
              <w:t xml:space="preserve">2. Понимать и объяснять целостность образа пропорций и строения фигуры человека выраженной в его трехчастной структуре </w:t>
            </w:r>
          </w:p>
          <w:p w14:paraId="571CE904" w14:textId="77777777" w:rsidR="004574DA" w:rsidRDefault="004574DA" w:rsidP="004574DA">
            <w:pPr>
              <w:pStyle w:val="a8"/>
            </w:pPr>
            <w:r w:rsidRPr="00BB1AF5">
              <w:t xml:space="preserve">3. Сравнивать и называть конструктивные особенности пропорций и строения фигуры </w:t>
            </w:r>
            <w:r w:rsidRPr="00BB1AF5">
              <w:lastRenderedPageBreak/>
              <w:t xml:space="preserve">человека. </w:t>
            </w:r>
          </w:p>
          <w:p w14:paraId="0B243478" w14:textId="77777777" w:rsidR="004574DA" w:rsidRDefault="004574DA" w:rsidP="004574DA">
            <w:pPr>
              <w:pStyle w:val="a8"/>
            </w:pPr>
            <w:r w:rsidRPr="00BB1AF5">
              <w:t xml:space="preserve">4. Уметь задавать вопросы, обращаться за помощью к одноклассникам и учителю, умение формулировать свои затруднения, уважительное отношение к иному мнению </w:t>
            </w:r>
          </w:p>
          <w:p w14:paraId="06FD964C" w14:textId="77777777" w:rsidR="004574DA" w:rsidRPr="00BB1AF5" w:rsidRDefault="004574DA" w:rsidP="004574DA">
            <w:pPr>
              <w:pStyle w:val="a8"/>
            </w:pPr>
            <w:r w:rsidRPr="00BB1AF5">
              <w:t>5.Объяснять общее и особенное в построении фигуры человека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497B85A6" w14:textId="77777777" w:rsidR="004574DA" w:rsidRPr="00BB1AF5" w:rsidRDefault="004574DA" w:rsidP="005421C4">
            <w:pPr>
              <w:jc w:val="center"/>
            </w:pPr>
            <w:r w:rsidRPr="00BB1AF5">
              <w:lastRenderedPageBreak/>
              <w:t>Практическая работа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2C3194F" w14:textId="77777777" w:rsidR="004574DA" w:rsidRPr="00BB1AF5" w:rsidRDefault="004574DA" w:rsidP="005421C4">
            <w:pPr>
              <w:jc w:val="both"/>
              <w:rPr>
                <w:u w:val="single"/>
              </w:rPr>
            </w:pPr>
            <w:r w:rsidRPr="00BB1AF5">
              <w:rPr>
                <w:u w:val="single"/>
              </w:rPr>
              <w:t>http://www.liart.ru/ -</w:t>
            </w:r>
          </w:p>
          <w:p w14:paraId="31AEA3AC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278D49F5" w14:textId="77777777" w:rsidTr="004574DA">
        <w:tc>
          <w:tcPr>
            <w:tcW w:w="710" w:type="dxa"/>
            <w:shd w:val="clear" w:color="auto" w:fill="auto"/>
          </w:tcPr>
          <w:p w14:paraId="3F8791A5" w14:textId="77777777" w:rsidR="004574DA" w:rsidRPr="00BB1AF5" w:rsidRDefault="004574DA" w:rsidP="005421C4">
            <w:pPr>
              <w:jc w:val="center"/>
            </w:pPr>
            <w:r w:rsidRPr="00BB1AF5">
              <w:t>2</w:t>
            </w:r>
          </w:p>
        </w:tc>
        <w:tc>
          <w:tcPr>
            <w:tcW w:w="1559" w:type="dxa"/>
            <w:shd w:val="clear" w:color="auto" w:fill="auto"/>
          </w:tcPr>
          <w:p w14:paraId="4EEB4BA5" w14:textId="77777777" w:rsidR="004574DA" w:rsidRPr="00BB1AF5" w:rsidRDefault="004574DA" w:rsidP="005421C4">
            <w:pPr>
              <w:jc w:val="center"/>
            </w:pPr>
            <w:r w:rsidRPr="00BB1AF5">
              <w:t>Сентябрь.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C1D794" w14:textId="77777777" w:rsidR="004574DA" w:rsidRPr="00BB1AF5" w:rsidRDefault="004574DA" w:rsidP="005421C4">
            <w:pPr>
              <w:spacing w:line="0" w:lineRule="atLeast"/>
              <w:ind w:right="176"/>
              <w:rPr>
                <w:color w:val="000000"/>
              </w:rPr>
            </w:pPr>
            <w:r w:rsidRPr="00BB1AF5">
              <w:rPr>
                <w:color w:val="000000"/>
              </w:rPr>
              <w:t>Театральное искусство и художник. Правда и магия театра</w:t>
            </w:r>
          </w:p>
        </w:tc>
        <w:tc>
          <w:tcPr>
            <w:tcW w:w="567" w:type="dxa"/>
            <w:shd w:val="clear" w:color="auto" w:fill="auto"/>
          </w:tcPr>
          <w:p w14:paraId="2E780C0D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2977" w:type="dxa"/>
            <w:shd w:val="clear" w:color="auto" w:fill="auto"/>
          </w:tcPr>
          <w:p w14:paraId="4E732CE8" w14:textId="77777777" w:rsidR="004574DA" w:rsidRPr="00BB1AF5" w:rsidRDefault="004574DA" w:rsidP="005421C4">
            <w:r w:rsidRPr="00BB1AF5">
              <w:t xml:space="preserve">1. </w:t>
            </w:r>
            <w:bookmarkStart w:id="1" w:name="OLE_LINK2"/>
            <w:r w:rsidRPr="00BB1AF5">
              <w:t>Понимать</w:t>
            </w:r>
            <w:r w:rsidR="00C45AC8">
              <w:t xml:space="preserve"> </w:t>
            </w:r>
            <w:r w:rsidRPr="00BB1AF5">
              <w:t>соотнесение правды и</w:t>
            </w:r>
            <w:r w:rsidR="00C45AC8">
              <w:t xml:space="preserve"> </w:t>
            </w:r>
            <w:r w:rsidRPr="00BB1AF5">
              <w:t>условности в актёрской</w:t>
            </w:r>
            <w:r w:rsidR="00C45AC8">
              <w:t xml:space="preserve"> </w:t>
            </w:r>
            <w:r w:rsidR="002D5D11">
              <w:t xml:space="preserve">игре и </w:t>
            </w:r>
            <w:r w:rsidRPr="00BB1AF5">
              <w:t>сценографии</w:t>
            </w:r>
            <w:r w:rsidR="00C45AC8">
              <w:t xml:space="preserve"> </w:t>
            </w:r>
            <w:r w:rsidRPr="00BB1AF5">
              <w:t>спектакля.</w:t>
            </w:r>
          </w:p>
          <w:bookmarkEnd w:id="1"/>
          <w:p w14:paraId="338EA67C" w14:textId="77777777" w:rsidR="004574DA" w:rsidRPr="00BB1AF5" w:rsidRDefault="004574DA" w:rsidP="005421C4">
            <w:r w:rsidRPr="00BB1AF5">
              <w:t>2. Знают, что актёр —</w:t>
            </w:r>
          </w:p>
          <w:p w14:paraId="0295B399" w14:textId="77777777" w:rsidR="004574DA" w:rsidRPr="00BB1AF5" w:rsidRDefault="004574DA" w:rsidP="005421C4">
            <w:r w:rsidRPr="00BB1AF5">
              <w:t>основа театрального</w:t>
            </w:r>
          </w:p>
          <w:p w14:paraId="4417B22C" w14:textId="77777777" w:rsidR="004574DA" w:rsidRPr="00BB1AF5" w:rsidRDefault="004574DA" w:rsidP="005421C4">
            <w:r w:rsidRPr="00BB1AF5">
              <w:t>искусства и носитель</w:t>
            </w:r>
          </w:p>
          <w:p w14:paraId="5C1B27AA" w14:textId="77777777" w:rsidR="004574DA" w:rsidRPr="00BB1AF5" w:rsidRDefault="004574DA" w:rsidP="005421C4">
            <w:r w:rsidRPr="00BB1AF5">
              <w:t>его специфики.</w:t>
            </w:r>
          </w:p>
          <w:p w14:paraId="18CD81E5" w14:textId="77777777" w:rsidR="004574DA" w:rsidRPr="00BB1AF5" w:rsidRDefault="004574DA" w:rsidP="005421C4">
            <w:r w:rsidRPr="00BB1AF5">
              <w:t>3. Умеют соблюдать</w:t>
            </w:r>
          </w:p>
          <w:p w14:paraId="1EFCFF91" w14:textId="77777777" w:rsidR="004574DA" w:rsidRPr="00BB1AF5" w:rsidRDefault="004574DA" w:rsidP="005421C4">
            <w:r w:rsidRPr="00BB1AF5">
              <w:t>пропорции при</w:t>
            </w:r>
          </w:p>
          <w:p w14:paraId="6AE51B31" w14:textId="77777777" w:rsidR="004574DA" w:rsidRPr="00BB1AF5" w:rsidRDefault="004574DA" w:rsidP="005421C4">
            <w:r w:rsidRPr="00BB1AF5">
              <w:t>изображении фигуры</w:t>
            </w:r>
          </w:p>
          <w:p w14:paraId="72510582" w14:textId="77777777" w:rsidR="004574DA" w:rsidRPr="00BB1AF5" w:rsidRDefault="004574DA" w:rsidP="005421C4">
            <w:r w:rsidRPr="00BB1AF5">
              <w:t>человека; изображать</w:t>
            </w:r>
          </w:p>
          <w:p w14:paraId="294D3CD8" w14:textId="77777777" w:rsidR="004574DA" w:rsidRPr="00BB1AF5" w:rsidRDefault="004574DA" w:rsidP="005421C4">
            <w:r w:rsidRPr="00BB1AF5">
              <w:t>человека в движении.</w:t>
            </w:r>
          </w:p>
        </w:tc>
        <w:tc>
          <w:tcPr>
            <w:tcW w:w="5387" w:type="dxa"/>
            <w:vMerge/>
            <w:shd w:val="clear" w:color="auto" w:fill="auto"/>
          </w:tcPr>
          <w:p w14:paraId="1324049C" w14:textId="77777777" w:rsidR="004574DA" w:rsidRPr="00BB1AF5" w:rsidRDefault="004574DA" w:rsidP="005421C4">
            <w:pPr>
              <w:jc w:val="center"/>
            </w:pPr>
          </w:p>
        </w:tc>
        <w:tc>
          <w:tcPr>
            <w:tcW w:w="850" w:type="dxa"/>
            <w:vMerge/>
            <w:shd w:val="clear" w:color="auto" w:fill="auto"/>
          </w:tcPr>
          <w:p w14:paraId="67D19BDA" w14:textId="77777777" w:rsidR="004574DA" w:rsidRPr="00BB1AF5" w:rsidRDefault="004574DA" w:rsidP="005421C4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</w:tcPr>
          <w:p w14:paraId="6F54E976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04122C37" w14:textId="77777777" w:rsidTr="004574DA">
        <w:tc>
          <w:tcPr>
            <w:tcW w:w="710" w:type="dxa"/>
            <w:shd w:val="clear" w:color="auto" w:fill="auto"/>
          </w:tcPr>
          <w:p w14:paraId="725AF9AB" w14:textId="77777777" w:rsidR="004574DA" w:rsidRPr="00BB1AF5" w:rsidRDefault="004574DA" w:rsidP="005421C4">
            <w:pPr>
              <w:jc w:val="center"/>
            </w:pPr>
            <w:r w:rsidRPr="00BB1AF5">
              <w:t>3</w:t>
            </w:r>
          </w:p>
        </w:tc>
        <w:tc>
          <w:tcPr>
            <w:tcW w:w="1559" w:type="dxa"/>
            <w:shd w:val="clear" w:color="auto" w:fill="auto"/>
          </w:tcPr>
          <w:p w14:paraId="272901C5" w14:textId="77777777" w:rsidR="004574DA" w:rsidRPr="00BB1AF5" w:rsidRDefault="004574DA" w:rsidP="005421C4">
            <w:pPr>
              <w:jc w:val="center"/>
            </w:pPr>
            <w:r w:rsidRPr="00BB1AF5">
              <w:t>Сентябрь.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35A4BA" w14:textId="77777777" w:rsidR="004574DA" w:rsidRPr="00BB1AF5" w:rsidRDefault="004574DA" w:rsidP="005421C4">
            <w:pPr>
              <w:spacing w:line="0" w:lineRule="atLeast"/>
              <w:ind w:right="318"/>
              <w:rPr>
                <w:color w:val="000000"/>
              </w:rPr>
            </w:pPr>
            <w:r w:rsidRPr="00BB1AF5">
              <w:rPr>
                <w:color w:val="000000"/>
              </w:rPr>
              <w:t xml:space="preserve">Сценография  - особый вид художественного творчества. </w:t>
            </w:r>
            <w:r w:rsidRPr="00BB1AF5">
              <w:rPr>
                <w:color w:val="000000"/>
              </w:rPr>
              <w:lastRenderedPageBreak/>
              <w:t>Безграничное  пространство сцены.</w:t>
            </w:r>
          </w:p>
        </w:tc>
        <w:tc>
          <w:tcPr>
            <w:tcW w:w="567" w:type="dxa"/>
            <w:shd w:val="clear" w:color="auto" w:fill="auto"/>
          </w:tcPr>
          <w:p w14:paraId="03FD5C53" w14:textId="77777777" w:rsidR="004574DA" w:rsidRPr="00BB1AF5" w:rsidRDefault="004574DA" w:rsidP="005421C4">
            <w:pPr>
              <w:jc w:val="center"/>
            </w:pPr>
            <w:r w:rsidRPr="00BB1AF5">
              <w:lastRenderedPageBreak/>
              <w:t>1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29CB8D3B" w14:textId="77777777" w:rsidR="004574DA" w:rsidRPr="00BB1AF5" w:rsidRDefault="004574DA" w:rsidP="005421C4">
            <w:r w:rsidRPr="00BB1AF5">
              <w:t>1. Имеют представление</w:t>
            </w:r>
          </w:p>
          <w:p w14:paraId="00F5E94D" w14:textId="77777777" w:rsidR="004574DA" w:rsidRPr="00BB1AF5" w:rsidRDefault="004574DA" w:rsidP="005421C4">
            <w:r w:rsidRPr="00BB1AF5">
              <w:t>об исторической</w:t>
            </w:r>
          </w:p>
          <w:p w14:paraId="7503F2C8" w14:textId="77777777" w:rsidR="004574DA" w:rsidRPr="00BB1AF5" w:rsidRDefault="004574DA" w:rsidP="005421C4">
            <w:r w:rsidRPr="00BB1AF5">
              <w:t>эволюции театрально-</w:t>
            </w:r>
          </w:p>
          <w:p w14:paraId="3385CB42" w14:textId="77777777" w:rsidR="004574DA" w:rsidRPr="00BB1AF5" w:rsidRDefault="004574DA" w:rsidP="005421C4">
            <w:r w:rsidRPr="00BB1AF5">
              <w:t>декорационного</w:t>
            </w:r>
          </w:p>
          <w:p w14:paraId="2ED377DF" w14:textId="77777777" w:rsidR="004574DA" w:rsidRPr="00BB1AF5" w:rsidRDefault="004574DA" w:rsidP="005421C4">
            <w:r w:rsidRPr="00BB1AF5">
              <w:lastRenderedPageBreak/>
              <w:t>искусства и типах</w:t>
            </w:r>
          </w:p>
          <w:p w14:paraId="01AA7823" w14:textId="77777777" w:rsidR="004574DA" w:rsidRPr="00BB1AF5" w:rsidRDefault="004574DA" w:rsidP="005421C4">
            <w:r w:rsidRPr="00BB1AF5">
              <w:t>сценического</w:t>
            </w:r>
          </w:p>
          <w:p w14:paraId="03CF8D31" w14:textId="77777777" w:rsidR="004574DA" w:rsidRPr="00BB1AF5" w:rsidRDefault="004574DA" w:rsidP="005421C4">
            <w:r w:rsidRPr="00BB1AF5">
              <w:t>оформления.</w:t>
            </w:r>
          </w:p>
          <w:p w14:paraId="4C68464D" w14:textId="77777777" w:rsidR="004574DA" w:rsidRPr="00BB1AF5" w:rsidRDefault="004574DA" w:rsidP="005421C4">
            <w:r w:rsidRPr="00BB1AF5">
              <w:t>2. Знают омногообразиитипов современных</w:t>
            </w:r>
          </w:p>
          <w:p w14:paraId="575DDCF7" w14:textId="77777777" w:rsidR="004574DA" w:rsidRPr="00BB1AF5" w:rsidRDefault="004574DA" w:rsidP="005421C4">
            <w:r w:rsidRPr="00BB1AF5">
              <w:t>сценических зрелищ</w:t>
            </w:r>
          </w:p>
          <w:p w14:paraId="46F2DAF4" w14:textId="77777777" w:rsidR="004574DA" w:rsidRPr="00BB1AF5" w:rsidRDefault="004574DA" w:rsidP="005421C4">
            <w:r w:rsidRPr="00BB1AF5">
              <w:t>шоу, праздников,</w:t>
            </w:r>
          </w:p>
          <w:p w14:paraId="6DC699B4" w14:textId="77777777" w:rsidR="004574DA" w:rsidRPr="00BB1AF5" w:rsidRDefault="004574DA" w:rsidP="005421C4">
            <w:r w:rsidRPr="00BB1AF5">
              <w:t>концертов) и</w:t>
            </w:r>
          </w:p>
          <w:p w14:paraId="77039123" w14:textId="77777777" w:rsidR="004574DA" w:rsidRPr="00BB1AF5" w:rsidRDefault="004574DA" w:rsidP="005421C4">
            <w:r w:rsidRPr="00BB1AF5">
              <w:t>художнических</w:t>
            </w:r>
          </w:p>
          <w:p w14:paraId="5EE3EA91" w14:textId="77777777" w:rsidR="004574DA" w:rsidRPr="00BB1AF5" w:rsidRDefault="004574DA" w:rsidP="005421C4">
            <w:r w:rsidRPr="00BB1AF5">
              <w:t>профессий людей,</w:t>
            </w:r>
          </w:p>
          <w:p w14:paraId="68AAAA72" w14:textId="77777777" w:rsidR="004574DA" w:rsidRPr="00BB1AF5" w:rsidRDefault="004574DA" w:rsidP="005421C4">
            <w:r w:rsidRPr="00BB1AF5">
              <w:t>участвующих в их</w:t>
            </w:r>
          </w:p>
          <w:p w14:paraId="7659B539" w14:textId="77777777" w:rsidR="004574DA" w:rsidRPr="00BB1AF5" w:rsidRDefault="004574DA" w:rsidP="005421C4">
            <w:r w:rsidRPr="00BB1AF5">
              <w:t>оформлении.</w:t>
            </w:r>
          </w:p>
        </w:tc>
        <w:tc>
          <w:tcPr>
            <w:tcW w:w="5387" w:type="dxa"/>
            <w:vMerge/>
            <w:shd w:val="clear" w:color="auto" w:fill="auto"/>
          </w:tcPr>
          <w:p w14:paraId="6A8A356E" w14:textId="77777777" w:rsidR="004574DA" w:rsidRPr="00BB1AF5" w:rsidRDefault="004574DA" w:rsidP="005421C4">
            <w:pPr>
              <w:jc w:val="center"/>
            </w:pPr>
          </w:p>
        </w:tc>
        <w:tc>
          <w:tcPr>
            <w:tcW w:w="850" w:type="dxa"/>
            <w:vMerge/>
            <w:shd w:val="clear" w:color="auto" w:fill="auto"/>
          </w:tcPr>
          <w:p w14:paraId="5330A230" w14:textId="77777777" w:rsidR="004574DA" w:rsidRPr="00BB1AF5" w:rsidRDefault="004574DA" w:rsidP="005421C4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</w:tcPr>
          <w:p w14:paraId="0BCAF47E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42703DE8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6F46D" w14:textId="77777777" w:rsidR="004574DA" w:rsidRPr="00BB1AF5" w:rsidRDefault="004574DA" w:rsidP="005421C4">
            <w:pPr>
              <w:jc w:val="center"/>
            </w:pPr>
            <w:r w:rsidRPr="00BB1AF5"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BC725" w14:textId="77777777" w:rsidR="004574DA" w:rsidRPr="00BB1AF5" w:rsidRDefault="004574DA" w:rsidP="005421C4">
            <w:pPr>
              <w:jc w:val="center"/>
            </w:pPr>
            <w:r w:rsidRPr="00BB1AF5">
              <w:t>Сентябрь.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23D692" w14:textId="77777777" w:rsidR="004574DA" w:rsidRPr="00BB1AF5" w:rsidRDefault="004574DA" w:rsidP="005421C4">
            <w:pPr>
              <w:spacing w:line="0" w:lineRule="atLeast"/>
              <w:ind w:right="318"/>
              <w:rPr>
                <w:color w:val="000000"/>
              </w:rPr>
            </w:pPr>
            <w:r w:rsidRPr="00BB1AF5">
              <w:rPr>
                <w:color w:val="000000"/>
              </w:rPr>
              <w:t>Сценография как искусство и производство.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B69E5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2977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784A3B46" w14:textId="77777777" w:rsidR="004574DA" w:rsidRPr="00BB1AF5" w:rsidRDefault="004574DA" w:rsidP="005421C4"/>
        </w:tc>
        <w:tc>
          <w:tcPr>
            <w:tcW w:w="5387" w:type="dxa"/>
            <w:vMerge/>
            <w:shd w:val="clear" w:color="auto" w:fill="auto"/>
          </w:tcPr>
          <w:p w14:paraId="52D0D867" w14:textId="77777777" w:rsidR="004574DA" w:rsidRPr="00BB1AF5" w:rsidRDefault="004574DA" w:rsidP="005421C4">
            <w:pPr>
              <w:jc w:val="center"/>
            </w:pPr>
          </w:p>
        </w:tc>
        <w:tc>
          <w:tcPr>
            <w:tcW w:w="850" w:type="dxa"/>
            <w:vMerge/>
            <w:shd w:val="clear" w:color="auto" w:fill="auto"/>
          </w:tcPr>
          <w:p w14:paraId="310AB784" w14:textId="77777777" w:rsidR="004574DA" w:rsidRPr="00BB1AF5" w:rsidRDefault="004574DA" w:rsidP="005421C4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</w:tcPr>
          <w:p w14:paraId="032F2377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1D6F6763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3D788" w14:textId="77777777" w:rsidR="004574DA" w:rsidRPr="00BB1AF5" w:rsidRDefault="004574DA" w:rsidP="005421C4">
            <w:pPr>
              <w:jc w:val="center"/>
            </w:pPr>
            <w:r w:rsidRPr="00BB1AF5"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05C9E" w14:textId="77777777" w:rsidR="004574DA" w:rsidRPr="00BB1AF5" w:rsidRDefault="004574DA" w:rsidP="005421C4">
            <w:pPr>
              <w:jc w:val="center"/>
            </w:pPr>
            <w:r w:rsidRPr="00BB1AF5">
              <w:t>Октябрь.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9DD592" w14:textId="77777777" w:rsidR="004574DA" w:rsidRPr="00BB1AF5" w:rsidRDefault="004574DA" w:rsidP="005421C4">
            <w:pPr>
              <w:spacing w:line="0" w:lineRule="atLeast"/>
              <w:ind w:right="318"/>
              <w:rPr>
                <w:color w:val="000000"/>
              </w:rPr>
            </w:pPr>
            <w:r w:rsidRPr="00BB1AF5">
              <w:rPr>
                <w:color w:val="000000"/>
              </w:rPr>
              <w:t>Костюм, грим и маска, или магическое</w:t>
            </w:r>
          </w:p>
          <w:p w14:paraId="7016F00B" w14:textId="77777777" w:rsidR="004574DA" w:rsidRPr="00BB1AF5" w:rsidRDefault="004574DA" w:rsidP="005421C4">
            <w:pPr>
              <w:spacing w:line="0" w:lineRule="atLeast"/>
              <w:ind w:right="318"/>
              <w:rPr>
                <w:color w:val="000000"/>
              </w:rPr>
            </w:pPr>
            <w:r w:rsidRPr="00BB1AF5">
              <w:rPr>
                <w:color w:val="000000"/>
              </w:rPr>
              <w:t xml:space="preserve"> « если бы». Тайны актерского перевоплощения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3C411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59393" w14:textId="77777777" w:rsidR="004574DA" w:rsidRPr="00BB1AF5" w:rsidRDefault="004574DA" w:rsidP="005421C4">
            <w:r w:rsidRPr="00BB1AF5">
              <w:t>1. Понимают и</w:t>
            </w:r>
          </w:p>
          <w:p w14:paraId="117B2840" w14:textId="77777777" w:rsidR="004574DA" w:rsidRPr="00BB1AF5" w:rsidRDefault="004574DA" w:rsidP="005421C4">
            <w:r w:rsidRPr="00BB1AF5">
              <w:t>объясняют условность</w:t>
            </w:r>
          </w:p>
          <w:p w14:paraId="3CC3DB6B" w14:textId="77777777" w:rsidR="004574DA" w:rsidRPr="00BB1AF5" w:rsidRDefault="004574DA" w:rsidP="005421C4">
            <w:r w:rsidRPr="00BB1AF5">
              <w:t>театрального костюма и</w:t>
            </w:r>
          </w:p>
          <w:p w14:paraId="40C56C3E" w14:textId="77777777" w:rsidR="004574DA" w:rsidRPr="00BB1AF5" w:rsidRDefault="004574DA" w:rsidP="005421C4">
            <w:r w:rsidRPr="00BB1AF5">
              <w:t>его отличия от</w:t>
            </w:r>
          </w:p>
          <w:p w14:paraId="70D64E3A" w14:textId="77777777" w:rsidR="004574DA" w:rsidRPr="00BB1AF5" w:rsidRDefault="004574DA" w:rsidP="005421C4">
            <w:r w:rsidRPr="00BB1AF5">
              <w:t>бытового.</w:t>
            </w:r>
          </w:p>
          <w:p w14:paraId="688400C0" w14:textId="77777777" w:rsidR="004574DA" w:rsidRPr="00BB1AF5" w:rsidRDefault="004574DA" w:rsidP="005421C4">
            <w:r w:rsidRPr="00BB1AF5">
              <w:t>2. Знают о значении</w:t>
            </w:r>
          </w:p>
          <w:p w14:paraId="2B1DC55B" w14:textId="77777777" w:rsidR="004574DA" w:rsidRPr="00BB1AF5" w:rsidRDefault="004574DA" w:rsidP="005421C4">
            <w:r w:rsidRPr="00BB1AF5">
              <w:t>костюма в создании</w:t>
            </w:r>
          </w:p>
          <w:p w14:paraId="3028F459" w14:textId="77777777" w:rsidR="004574DA" w:rsidRPr="00BB1AF5" w:rsidRDefault="004574DA" w:rsidP="005421C4">
            <w:r w:rsidRPr="00BB1AF5">
              <w:t>образа персонажа</w:t>
            </w:r>
          </w:p>
          <w:p w14:paraId="2E32CE54" w14:textId="77777777" w:rsidR="004574DA" w:rsidRPr="00BB1AF5" w:rsidRDefault="004574DA" w:rsidP="005421C4">
            <w:r w:rsidRPr="00BB1AF5">
              <w:t>и умеют рассматривать</w:t>
            </w:r>
          </w:p>
          <w:p w14:paraId="6E2237BE" w14:textId="77777777" w:rsidR="004574DA" w:rsidRPr="00BB1AF5" w:rsidRDefault="004574DA" w:rsidP="005421C4">
            <w:r w:rsidRPr="00BB1AF5">
              <w:t>его как средство</w:t>
            </w:r>
          </w:p>
          <w:p w14:paraId="31C15BF3" w14:textId="77777777" w:rsidR="004574DA" w:rsidRPr="00BB1AF5" w:rsidRDefault="004574DA" w:rsidP="005421C4">
            <w:r w:rsidRPr="00BB1AF5">
              <w:t>внешнего</w:t>
            </w:r>
          </w:p>
          <w:p w14:paraId="61F150B8" w14:textId="77777777" w:rsidR="004574DA" w:rsidRPr="00BB1AF5" w:rsidRDefault="004574DA" w:rsidP="005421C4">
            <w:r w:rsidRPr="00BB1AF5">
              <w:t>перевоплощения актёра.</w:t>
            </w:r>
          </w:p>
        </w:tc>
        <w:tc>
          <w:tcPr>
            <w:tcW w:w="5387" w:type="dxa"/>
            <w:vMerge/>
            <w:shd w:val="clear" w:color="auto" w:fill="auto"/>
          </w:tcPr>
          <w:p w14:paraId="01B27BB6" w14:textId="77777777" w:rsidR="004574DA" w:rsidRPr="00BB1AF5" w:rsidRDefault="004574DA" w:rsidP="005421C4">
            <w:pPr>
              <w:jc w:val="center"/>
            </w:pPr>
          </w:p>
        </w:tc>
        <w:tc>
          <w:tcPr>
            <w:tcW w:w="850" w:type="dxa"/>
            <w:vMerge/>
            <w:shd w:val="clear" w:color="auto" w:fill="auto"/>
          </w:tcPr>
          <w:p w14:paraId="3740B8EE" w14:textId="77777777" w:rsidR="004574DA" w:rsidRPr="00BB1AF5" w:rsidRDefault="004574DA" w:rsidP="005421C4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</w:tcPr>
          <w:p w14:paraId="490344B3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0AEA3EFB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E0B11" w14:textId="77777777" w:rsidR="004574DA" w:rsidRPr="00BB1AF5" w:rsidRDefault="004574DA" w:rsidP="005421C4">
            <w:pPr>
              <w:jc w:val="center"/>
            </w:pPr>
            <w:r w:rsidRPr="00BB1AF5"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B7DAB" w14:textId="77777777" w:rsidR="004574DA" w:rsidRPr="00BB1AF5" w:rsidRDefault="004574DA" w:rsidP="005421C4">
            <w:pPr>
              <w:jc w:val="center"/>
            </w:pPr>
            <w:r w:rsidRPr="00BB1AF5">
              <w:t>Октябрь.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F0D194" w14:textId="77777777" w:rsidR="004574DA" w:rsidRPr="00BB1AF5" w:rsidRDefault="004574DA" w:rsidP="005421C4">
            <w:pPr>
              <w:spacing w:line="0" w:lineRule="atLeast"/>
              <w:ind w:right="318"/>
              <w:rPr>
                <w:color w:val="000000"/>
              </w:rPr>
            </w:pPr>
            <w:r w:rsidRPr="00BB1AF5">
              <w:rPr>
                <w:color w:val="000000"/>
              </w:rPr>
              <w:t>Художник в театре кукол.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4E70C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406764" w14:textId="77777777" w:rsidR="004574DA" w:rsidRPr="00BB1AF5" w:rsidRDefault="004574DA" w:rsidP="005421C4">
            <w:r w:rsidRPr="00BB1AF5">
              <w:t>1. Представляют</w:t>
            </w:r>
          </w:p>
          <w:p w14:paraId="19CB2B5E" w14:textId="77777777" w:rsidR="004574DA" w:rsidRPr="00BB1AF5" w:rsidRDefault="004574DA" w:rsidP="005421C4">
            <w:r w:rsidRPr="00BB1AF5">
              <w:t>разнообразие кукол</w:t>
            </w:r>
          </w:p>
          <w:p w14:paraId="224B65EE" w14:textId="77777777" w:rsidR="004574DA" w:rsidRPr="00BB1AF5" w:rsidRDefault="004574DA" w:rsidP="005421C4">
            <w:r w:rsidRPr="00BB1AF5">
              <w:t>(тростевые,</w:t>
            </w:r>
          </w:p>
          <w:p w14:paraId="41921874" w14:textId="77777777" w:rsidR="004574DA" w:rsidRPr="00BB1AF5" w:rsidRDefault="004574DA" w:rsidP="005421C4">
            <w:r w:rsidRPr="00BB1AF5">
              <w:t>перчаточные, ростовые).</w:t>
            </w:r>
          </w:p>
          <w:p w14:paraId="1CC0EE70" w14:textId="77777777" w:rsidR="004574DA" w:rsidRPr="00BB1AF5" w:rsidRDefault="004574DA" w:rsidP="005421C4">
            <w:r w:rsidRPr="00BB1AF5">
              <w:t>2. Умеют соблюдать</w:t>
            </w:r>
          </w:p>
          <w:p w14:paraId="3087FF6D" w14:textId="77777777" w:rsidR="004574DA" w:rsidRPr="00BB1AF5" w:rsidRDefault="004574DA" w:rsidP="005421C4">
            <w:r w:rsidRPr="00BB1AF5">
              <w:t>пропорции при</w:t>
            </w:r>
          </w:p>
          <w:p w14:paraId="6C5ED009" w14:textId="77777777" w:rsidR="004574DA" w:rsidRPr="00BB1AF5" w:rsidRDefault="004574DA" w:rsidP="005421C4">
            <w:r w:rsidRPr="00BB1AF5">
              <w:t>изображении фигуры</w:t>
            </w:r>
          </w:p>
          <w:p w14:paraId="0C5FE880" w14:textId="77777777" w:rsidR="004574DA" w:rsidRPr="00BB1AF5" w:rsidRDefault="004574DA" w:rsidP="005421C4">
            <w:r w:rsidRPr="00BB1AF5">
              <w:t>человека; изображать</w:t>
            </w:r>
          </w:p>
          <w:p w14:paraId="56673A75" w14:textId="77777777" w:rsidR="004574DA" w:rsidRPr="00BB1AF5" w:rsidRDefault="004574DA" w:rsidP="005421C4">
            <w:r w:rsidRPr="00BB1AF5">
              <w:t>человека в движении.</w:t>
            </w:r>
          </w:p>
        </w:tc>
        <w:tc>
          <w:tcPr>
            <w:tcW w:w="5387" w:type="dxa"/>
            <w:vMerge/>
            <w:shd w:val="clear" w:color="auto" w:fill="auto"/>
          </w:tcPr>
          <w:p w14:paraId="513A910A" w14:textId="77777777" w:rsidR="004574DA" w:rsidRPr="00BB1AF5" w:rsidRDefault="004574DA" w:rsidP="005421C4">
            <w:pPr>
              <w:jc w:val="center"/>
            </w:pPr>
          </w:p>
        </w:tc>
        <w:tc>
          <w:tcPr>
            <w:tcW w:w="850" w:type="dxa"/>
            <w:vMerge/>
            <w:shd w:val="clear" w:color="auto" w:fill="auto"/>
          </w:tcPr>
          <w:p w14:paraId="4EDB141C" w14:textId="77777777" w:rsidR="004574DA" w:rsidRPr="00BB1AF5" w:rsidRDefault="004574DA" w:rsidP="005421C4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</w:tcPr>
          <w:p w14:paraId="459F4A17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3CE97D28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EE8DE" w14:textId="77777777" w:rsidR="004574DA" w:rsidRPr="00BB1AF5" w:rsidRDefault="004574DA" w:rsidP="005421C4">
            <w:pPr>
              <w:jc w:val="center"/>
            </w:pPr>
            <w:r w:rsidRPr="00BB1AF5">
              <w:lastRenderedPageBreak/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863A4" w14:textId="77777777" w:rsidR="004574DA" w:rsidRPr="00BB1AF5" w:rsidRDefault="004574DA" w:rsidP="005421C4">
            <w:pPr>
              <w:jc w:val="center"/>
            </w:pPr>
            <w:r w:rsidRPr="00BB1AF5">
              <w:t>Октябрь.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D35FFF" w14:textId="77777777" w:rsidR="004574DA" w:rsidRPr="00BB1AF5" w:rsidRDefault="004574DA" w:rsidP="005421C4">
            <w:pPr>
              <w:spacing w:line="0" w:lineRule="atLeast"/>
              <w:ind w:right="318"/>
              <w:rPr>
                <w:color w:val="000000"/>
              </w:rPr>
            </w:pPr>
            <w:r w:rsidRPr="00BB1AF5">
              <w:rPr>
                <w:color w:val="000000"/>
              </w:rPr>
              <w:t>Привет от Карабаса – Барабаса.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6962D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38BFC56" w14:textId="77777777" w:rsidR="004574DA" w:rsidRPr="00BB1AF5" w:rsidRDefault="004574DA" w:rsidP="005421C4">
            <w:r w:rsidRPr="00BB1AF5">
              <w:t>1. Осознают специфику</w:t>
            </w:r>
          </w:p>
          <w:p w14:paraId="0C5C4DBB" w14:textId="77777777" w:rsidR="004574DA" w:rsidRPr="00BB1AF5" w:rsidRDefault="004574DA" w:rsidP="005421C4">
            <w:r w:rsidRPr="00BB1AF5">
              <w:t>спектакля как</w:t>
            </w:r>
          </w:p>
          <w:p w14:paraId="4C1EB448" w14:textId="77777777" w:rsidR="004574DA" w:rsidRPr="00BB1AF5" w:rsidRDefault="004574DA" w:rsidP="005421C4">
            <w:r w:rsidRPr="00BB1AF5">
              <w:t>неповторимого действа,</w:t>
            </w:r>
          </w:p>
          <w:p w14:paraId="50F71495" w14:textId="77777777" w:rsidR="004574DA" w:rsidRPr="00BB1AF5" w:rsidRDefault="004574DA" w:rsidP="005421C4">
            <w:r w:rsidRPr="00BB1AF5">
              <w:t>происходящего здесь и</w:t>
            </w:r>
          </w:p>
          <w:p w14:paraId="31DD7D95" w14:textId="77777777" w:rsidR="004574DA" w:rsidRPr="00BB1AF5" w:rsidRDefault="004574DA" w:rsidP="005421C4">
            <w:r w:rsidRPr="00BB1AF5">
              <w:t>сейчас, т. е. на глазах у</w:t>
            </w:r>
          </w:p>
          <w:p w14:paraId="192794B9" w14:textId="77777777" w:rsidR="004574DA" w:rsidRPr="00BB1AF5" w:rsidRDefault="004574DA" w:rsidP="005421C4">
            <w:r w:rsidRPr="00BB1AF5">
              <w:t>зрителя - равноправного</w:t>
            </w:r>
          </w:p>
          <w:p w14:paraId="1E813DA6" w14:textId="77777777" w:rsidR="004574DA" w:rsidRPr="00BB1AF5" w:rsidRDefault="004574DA" w:rsidP="005421C4">
            <w:r w:rsidRPr="00BB1AF5">
              <w:t>участника</w:t>
            </w:r>
          </w:p>
          <w:p w14:paraId="5F26C4DF" w14:textId="77777777" w:rsidR="004574DA" w:rsidRPr="00BB1AF5" w:rsidRDefault="004574DA" w:rsidP="005421C4">
            <w:r w:rsidRPr="00BB1AF5">
              <w:t>сценического зрелища.</w:t>
            </w:r>
          </w:p>
          <w:p w14:paraId="6D5B885C" w14:textId="77777777" w:rsidR="004574DA" w:rsidRPr="00BB1AF5" w:rsidRDefault="004574DA" w:rsidP="005421C4">
            <w:r w:rsidRPr="00BB1AF5">
              <w:t>2. Умеют строить</w:t>
            </w:r>
          </w:p>
          <w:p w14:paraId="6B8B1A18" w14:textId="77777777" w:rsidR="004574DA" w:rsidRPr="00BB1AF5" w:rsidRDefault="004574DA" w:rsidP="005421C4">
            <w:r w:rsidRPr="00BB1AF5">
              <w:t>тематическую</w:t>
            </w:r>
          </w:p>
          <w:p w14:paraId="5275017B" w14:textId="77777777" w:rsidR="004574DA" w:rsidRPr="00BB1AF5" w:rsidRDefault="004574DA" w:rsidP="005421C4">
            <w:r w:rsidRPr="00BB1AF5">
              <w:t>композицию.</w:t>
            </w:r>
          </w:p>
        </w:tc>
        <w:tc>
          <w:tcPr>
            <w:tcW w:w="5387" w:type="dxa"/>
            <w:vMerge/>
            <w:shd w:val="clear" w:color="auto" w:fill="auto"/>
          </w:tcPr>
          <w:p w14:paraId="6DC6A1C6" w14:textId="77777777" w:rsidR="004574DA" w:rsidRPr="00BB1AF5" w:rsidRDefault="004574DA" w:rsidP="005421C4">
            <w:pPr>
              <w:jc w:val="center"/>
            </w:pPr>
          </w:p>
        </w:tc>
        <w:tc>
          <w:tcPr>
            <w:tcW w:w="850" w:type="dxa"/>
            <w:vMerge/>
            <w:shd w:val="clear" w:color="auto" w:fill="auto"/>
          </w:tcPr>
          <w:p w14:paraId="78391DD1" w14:textId="77777777" w:rsidR="004574DA" w:rsidRPr="00BB1AF5" w:rsidRDefault="004574DA" w:rsidP="005421C4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</w:tcPr>
          <w:p w14:paraId="4239C28D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07FB4151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32A84" w14:textId="77777777" w:rsidR="004574DA" w:rsidRPr="00BB1AF5" w:rsidRDefault="004574DA" w:rsidP="005421C4">
            <w:pPr>
              <w:jc w:val="center"/>
            </w:pPr>
            <w:r w:rsidRPr="00BB1AF5"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2F2A1" w14:textId="77777777" w:rsidR="004574DA" w:rsidRPr="00BB1AF5" w:rsidRDefault="004574DA" w:rsidP="005421C4">
            <w:pPr>
              <w:jc w:val="center"/>
            </w:pPr>
            <w:r w:rsidRPr="00BB1AF5">
              <w:t>Ноябрь.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92DAD1" w14:textId="77777777" w:rsidR="004574DA" w:rsidRDefault="004574DA" w:rsidP="005421C4">
            <w:pPr>
              <w:spacing w:line="0" w:lineRule="atLeast"/>
              <w:ind w:right="-3936"/>
              <w:rPr>
                <w:color w:val="000000"/>
              </w:rPr>
            </w:pPr>
            <w:r w:rsidRPr="00BB1AF5">
              <w:rPr>
                <w:color w:val="000000"/>
              </w:rPr>
              <w:t>Спектакль</w:t>
            </w:r>
          </w:p>
          <w:p w14:paraId="3EE12C9D" w14:textId="77777777" w:rsidR="004574DA" w:rsidRDefault="004574DA" w:rsidP="005421C4">
            <w:pPr>
              <w:spacing w:line="0" w:lineRule="atLeast"/>
              <w:ind w:right="-3936"/>
              <w:rPr>
                <w:color w:val="000000"/>
              </w:rPr>
            </w:pPr>
            <w:r w:rsidRPr="00BB1AF5">
              <w:rPr>
                <w:color w:val="000000"/>
              </w:rPr>
              <w:t xml:space="preserve"> – от замысла </w:t>
            </w:r>
          </w:p>
          <w:p w14:paraId="5F794EB6" w14:textId="77777777" w:rsidR="004574DA" w:rsidRDefault="004574DA" w:rsidP="005421C4">
            <w:pPr>
              <w:spacing w:line="0" w:lineRule="atLeast"/>
              <w:ind w:right="-3936"/>
              <w:rPr>
                <w:color w:val="000000"/>
              </w:rPr>
            </w:pPr>
            <w:r w:rsidRPr="00BB1AF5">
              <w:rPr>
                <w:color w:val="000000"/>
              </w:rPr>
              <w:t>к воплощению.</w:t>
            </w:r>
          </w:p>
          <w:p w14:paraId="4BCD877D" w14:textId="77777777" w:rsidR="004574DA" w:rsidRPr="00BB1AF5" w:rsidRDefault="004574DA" w:rsidP="005421C4">
            <w:pPr>
              <w:spacing w:line="0" w:lineRule="atLeast"/>
              <w:ind w:right="-3936"/>
              <w:rPr>
                <w:color w:val="000000"/>
              </w:rPr>
            </w:pPr>
            <w:r w:rsidRPr="00BB1AF5">
              <w:rPr>
                <w:color w:val="000000"/>
              </w:rPr>
              <w:t> Третий звонок.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3AB6A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63D5A8" w14:textId="77777777" w:rsidR="004574DA" w:rsidRPr="00BB1AF5" w:rsidRDefault="004574DA" w:rsidP="005421C4"/>
        </w:tc>
        <w:tc>
          <w:tcPr>
            <w:tcW w:w="5387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E0840D6" w14:textId="77777777" w:rsidR="004574DA" w:rsidRPr="00BB1AF5" w:rsidRDefault="004574DA" w:rsidP="005421C4">
            <w:pPr>
              <w:jc w:val="center"/>
            </w:pPr>
          </w:p>
        </w:tc>
        <w:tc>
          <w:tcPr>
            <w:tcW w:w="850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6DAC0B0F" w14:textId="77777777" w:rsidR="004574DA" w:rsidRPr="00BB1AF5" w:rsidRDefault="004574DA" w:rsidP="005421C4">
            <w:pPr>
              <w:jc w:val="center"/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7C313CED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67E29811" w14:textId="77777777" w:rsidTr="004574DA">
        <w:tc>
          <w:tcPr>
            <w:tcW w:w="154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58596" w14:textId="77777777" w:rsidR="004574DA" w:rsidRPr="00BB1AF5" w:rsidRDefault="004574DA" w:rsidP="005421C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BB1AF5">
              <w:rPr>
                <w:b/>
                <w:bCs/>
                <w:color w:val="000000"/>
              </w:rPr>
              <w:t>Раздел 2.Эстафета искусств: от рисунка к фотографии. Эволюция изобразительных искусств и технологий (8 часов)</w:t>
            </w:r>
          </w:p>
        </w:tc>
      </w:tr>
      <w:tr w:rsidR="004574DA" w:rsidRPr="00BB1AF5" w14:paraId="435F9AA8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0B670" w14:textId="77777777" w:rsidR="004574DA" w:rsidRPr="00BB1AF5" w:rsidRDefault="004574DA" w:rsidP="005421C4">
            <w:pPr>
              <w:jc w:val="center"/>
            </w:pPr>
            <w:r w:rsidRPr="00BB1AF5"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3E6F6" w14:textId="77777777" w:rsidR="004574DA" w:rsidRPr="00BB1AF5" w:rsidRDefault="004574DA" w:rsidP="005421C4">
            <w:pPr>
              <w:jc w:val="center"/>
            </w:pPr>
            <w:r w:rsidRPr="00BB1AF5">
              <w:t>Ноябрь.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106A5E" w14:textId="77777777" w:rsidR="004574DA" w:rsidRPr="00BB1AF5" w:rsidRDefault="004574DA" w:rsidP="005421C4">
            <w:pPr>
              <w:spacing w:line="0" w:lineRule="atLeast"/>
              <w:ind w:left="32" w:right="176"/>
              <w:rPr>
                <w:color w:val="000000"/>
              </w:rPr>
            </w:pPr>
            <w:r w:rsidRPr="00BB1AF5">
              <w:rPr>
                <w:color w:val="000000"/>
              </w:rPr>
              <w:t>Фотография – взгляд сохраненный навсегда. Фотография  - новое изображение реальности.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D93DB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E0E20" w14:textId="77777777" w:rsidR="004574DA" w:rsidRPr="00BB1AF5" w:rsidRDefault="004574DA" w:rsidP="005421C4">
            <w:r w:rsidRPr="00BB1AF5">
              <w:t>1. Понимают специфику</w:t>
            </w:r>
          </w:p>
          <w:p w14:paraId="6D60CC18" w14:textId="77777777" w:rsidR="004574DA" w:rsidRPr="00BB1AF5" w:rsidRDefault="004574DA" w:rsidP="005421C4">
            <w:r w:rsidRPr="00BB1AF5">
              <w:t>изображения в</w:t>
            </w:r>
          </w:p>
          <w:p w14:paraId="3582B931" w14:textId="77777777" w:rsidR="004574DA" w:rsidRPr="00BB1AF5" w:rsidRDefault="004574DA" w:rsidP="005421C4">
            <w:r w:rsidRPr="00BB1AF5">
              <w:t>фотографии, его</w:t>
            </w:r>
          </w:p>
          <w:p w14:paraId="73076C08" w14:textId="77777777" w:rsidR="004574DA" w:rsidRPr="00BB1AF5" w:rsidRDefault="004574DA" w:rsidP="005421C4">
            <w:r w:rsidRPr="00BB1AF5">
              <w:t>эстетическую</w:t>
            </w:r>
          </w:p>
          <w:p w14:paraId="7EC869EF" w14:textId="77777777" w:rsidR="004574DA" w:rsidRPr="00BB1AF5" w:rsidRDefault="004574DA" w:rsidP="005421C4">
            <w:r w:rsidRPr="00BB1AF5">
              <w:t>условность, несмотря на</w:t>
            </w:r>
          </w:p>
          <w:p w14:paraId="6994FFEA" w14:textId="77777777" w:rsidR="004574DA" w:rsidRPr="00BB1AF5" w:rsidRDefault="004574DA" w:rsidP="005421C4">
            <w:r w:rsidRPr="00BB1AF5">
              <w:t>всё его правдоподобие.</w:t>
            </w:r>
          </w:p>
          <w:p w14:paraId="142AAB39" w14:textId="77777777" w:rsidR="004574DA" w:rsidRPr="00BB1AF5" w:rsidRDefault="004574DA" w:rsidP="005421C4">
            <w:r w:rsidRPr="00BB1AF5">
              <w:t>2. Умеют соблюдать</w:t>
            </w:r>
          </w:p>
          <w:p w14:paraId="43F75CCF" w14:textId="77777777" w:rsidR="004574DA" w:rsidRPr="00BB1AF5" w:rsidRDefault="004574DA" w:rsidP="005421C4">
            <w:r w:rsidRPr="00BB1AF5">
              <w:t>пропорции при</w:t>
            </w:r>
          </w:p>
          <w:p w14:paraId="03B04666" w14:textId="77777777" w:rsidR="004574DA" w:rsidRPr="00BB1AF5" w:rsidRDefault="004574DA" w:rsidP="005421C4">
            <w:r w:rsidRPr="00BB1AF5">
              <w:t>изображении фигуры</w:t>
            </w:r>
          </w:p>
          <w:p w14:paraId="1C895853" w14:textId="77777777" w:rsidR="004574DA" w:rsidRPr="00BB1AF5" w:rsidRDefault="004574DA" w:rsidP="005421C4">
            <w:r w:rsidRPr="00BB1AF5">
              <w:t>человека; изображать</w:t>
            </w:r>
          </w:p>
          <w:p w14:paraId="5C0E3481" w14:textId="77777777" w:rsidR="004574DA" w:rsidRPr="00BB1AF5" w:rsidRDefault="004574DA" w:rsidP="005421C4">
            <w:r w:rsidRPr="00BB1AF5">
              <w:t>человека в движении.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01163A" w14:textId="77777777" w:rsidR="004574DA" w:rsidRPr="004574DA" w:rsidRDefault="004574DA" w:rsidP="004574DA">
            <w:pPr>
              <w:pStyle w:val="a8"/>
              <w:rPr>
                <w:b/>
              </w:rPr>
            </w:pPr>
            <w:r w:rsidRPr="004574DA">
              <w:rPr>
                <w:b/>
              </w:rPr>
              <w:t>Личностные УУД</w:t>
            </w:r>
          </w:p>
          <w:p w14:paraId="4CBE6EFC" w14:textId="77777777" w:rsidR="004574DA" w:rsidRDefault="004574DA" w:rsidP="004574DA">
            <w:pPr>
              <w:pStyle w:val="a8"/>
            </w:pPr>
            <w:r w:rsidRPr="00BB1AF5">
              <w:t>1. Развитие чувства прекрасного через</w:t>
            </w:r>
            <w:r>
              <w:t xml:space="preserve"> о</w:t>
            </w:r>
            <w:r w:rsidRPr="00BB1AF5">
              <w:t>своение художественного наследия.</w:t>
            </w:r>
          </w:p>
          <w:p w14:paraId="40B49110" w14:textId="77777777" w:rsidR="004574DA" w:rsidRDefault="004574DA" w:rsidP="004574DA">
            <w:pPr>
              <w:pStyle w:val="a8"/>
            </w:pPr>
            <w:r w:rsidRPr="00BB1AF5">
              <w:t>2. Ценностное отношение к культуре своего края и художественного</w:t>
            </w:r>
            <w:r>
              <w:t xml:space="preserve"> </w:t>
            </w:r>
            <w:r w:rsidRPr="00BB1AF5">
              <w:t>наследия русского народа.</w:t>
            </w:r>
          </w:p>
          <w:p w14:paraId="6A2DF2A5" w14:textId="77777777" w:rsidR="004574DA" w:rsidRPr="00BB1AF5" w:rsidRDefault="004574DA" w:rsidP="004574DA">
            <w:pPr>
              <w:pStyle w:val="a8"/>
            </w:pPr>
            <w:r w:rsidRPr="00BB1AF5">
              <w:t>3. Оценивать собственную художественную деятельность и</w:t>
            </w:r>
            <w:r>
              <w:t xml:space="preserve"> </w:t>
            </w:r>
            <w:r w:rsidRPr="00BB1AF5">
              <w:t>деятельность своих сверстников с точки зрения выразительности объёма.</w:t>
            </w:r>
          </w:p>
          <w:p w14:paraId="7FC289FD" w14:textId="77777777" w:rsidR="004574DA" w:rsidRPr="004574DA" w:rsidRDefault="004574DA" w:rsidP="004574DA">
            <w:pPr>
              <w:pStyle w:val="a8"/>
              <w:rPr>
                <w:b/>
              </w:rPr>
            </w:pPr>
            <w:r w:rsidRPr="004574DA">
              <w:rPr>
                <w:b/>
              </w:rPr>
              <w:t>Познавательные УУД</w:t>
            </w:r>
          </w:p>
          <w:p w14:paraId="6534BE3F" w14:textId="77777777" w:rsidR="004574DA" w:rsidRDefault="004574DA" w:rsidP="004574DA">
            <w:pPr>
              <w:pStyle w:val="a8"/>
            </w:pPr>
            <w:r w:rsidRPr="00BB1AF5">
              <w:t>1. Создание художественных образов согласно поставленной цели.</w:t>
            </w:r>
          </w:p>
          <w:p w14:paraId="33736329" w14:textId="77777777" w:rsidR="004574DA" w:rsidRDefault="004574DA" w:rsidP="004574DA">
            <w:pPr>
              <w:pStyle w:val="a8"/>
            </w:pPr>
            <w:r w:rsidRPr="00BB1AF5">
              <w:t>2. Находят информацию о художественных образах согласно поставленной цели, анализ информации</w:t>
            </w:r>
          </w:p>
          <w:p w14:paraId="6CAFE16D" w14:textId="77777777" w:rsidR="004574DA" w:rsidRDefault="004574DA" w:rsidP="004574DA">
            <w:pPr>
              <w:pStyle w:val="a8"/>
            </w:pPr>
            <w:r w:rsidRPr="00BB1AF5">
              <w:t>3. Создавать цветовую композицию.</w:t>
            </w:r>
          </w:p>
          <w:p w14:paraId="32680204" w14:textId="77777777" w:rsidR="004574DA" w:rsidRDefault="004574DA" w:rsidP="004574DA">
            <w:pPr>
              <w:pStyle w:val="a8"/>
            </w:pPr>
            <w:r w:rsidRPr="00BB1AF5">
              <w:t>4. Понимать и анализировать конструкцию фигуры человека с натуры.</w:t>
            </w:r>
          </w:p>
          <w:p w14:paraId="5B223130" w14:textId="77777777" w:rsidR="004574DA" w:rsidRDefault="004574DA" w:rsidP="004574DA">
            <w:pPr>
              <w:pStyle w:val="a8"/>
            </w:pPr>
            <w:r w:rsidRPr="00BB1AF5">
              <w:t>5.Соотносить натуры с изображением на плоскости</w:t>
            </w:r>
          </w:p>
          <w:p w14:paraId="49C5E131" w14:textId="77777777" w:rsidR="004574DA" w:rsidRDefault="004574DA" w:rsidP="004574DA">
            <w:pPr>
              <w:pStyle w:val="a8"/>
            </w:pPr>
            <w:r w:rsidRPr="00BB1AF5">
              <w:t>6. Понимать и анализировать конструкцию фигуры человека с натуры.</w:t>
            </w:r>
          </w:p>
          <w:p w14:paraId="475CFE13" w14:textId="77777777" w:rsidR="004574DA" w:rsidRPr="00BB1AF5" w:rsidRDefault="004574DA" w:rsidP="004574DA">
            <w:pPr>
              <w:pStyle w:val="a8"/>
            </w:pPr>
            <w:r w:rsidRPr="00BB1AF5">
              <w:t>7. Соотносить натуры с изображением на</w:t>
            </w:r>
            <w:r>
              <w:t xml:space="preserve"> </w:t>
            </w:r>
            <w:r w:rsidRPr="00BB1AF5">
              <w:lastRenderedPageBreak/>
              <w:t>плоскости</w:t>
            </w:r>
          </w:p>
          <w:p w14:paraId="558C009C" w14:textId="77777777" w:rsidR="004574DA" w:rsidRPr="004574DA" w:rsidRDefault="004574DA" w:rsidP="004574DA">
            <w:pPr>
              <w:pStyle w:val="a8"/>
              <w:rPr>
                <w:b/>
              </w:rPr>
            </w:pPr>
            <w:r w:rsidRPr="004574DA">
              <w:rPr>
                <w:b/>
              </w:rPr>
              <w:t>Регулятивные УУД</w:t>
            </w:r>
          </w:p>
          <w:p w14:paraId="7700351D" w14:textId="77777777" w:rsidR="004574DA" w:rsidRDefault="004574DA" w:rsidP="004574DA">
            <w:pPr>
              <w:pStyle w:val="a8"/>
            </w:pPr>
            <w:r w:rsidRPr="00BB1AF5">
              <w:t>1. Выбирать действия в соответствии с поставленной задачей, сличение способа действия и его результата с заданным эталоном</w:t>
            </w:r>
          </w:p>
          <w:p w14:paraId="5E028E92" w14:textId="77777777" w:rsidR="004574DA" w:rsidRDefault="004574DA" w:rsidP="004574DA">
            <w:pPr>
              <w:pStyle w:val="a8"/>
            </w:pPr>
            <w:r w:rsidRPr="00BB1AF5">
              <w:t>2. Определять последовательность промежуточных действий с учетом конечного результата, вносить необходимые дополнения и изменения в план</w:t>
            </w:r>
          </w:p>
          <w:p w14:paraId="23246CC1" w14:textId="77777777" w:rsidR="004574DA" w:rsidRDefault="004574DA" w:rsidP="004574DA">
            <w:pPr>
              <w:pStyle w:val="a8"/>
            </w:pPr>
            <w:r w:rsidRPr="00BB1AF5">
              <w:t xml:space="preserve"> 3. Преобразование познавательной</w:t>
            </w:r>
            <w:r>
              <w:t xml:space="preserve"> </w:t>
            </w:r>
            <w:r w:rsidRPr="00BB1AF5">
              <w:t>задачи, контроль,</w:t>
            </w:r>
            <w:r>
              <w:t xml:space="preserve"> </w:t>
            </w:r>
            <w:r w:rsidRPr="00BB1AF5">
              <w:t xml:space="preserve">коррекция </w:t>
            </w:r>
          </w:p>
          <w:p w14:paraId="476CE94D" w14:textId="77777777" w:rsidR="004574DA" w:rsidRPr="00BB1AF5" w:rsidRDefault="004574DA" w:rsidP="004574DA">
            <w:pPr>
              <w:pStyle w:val="a8"/>
              <w:rPr>
                <w:rFonts w:eastAsia="TimesNewRoman"/>
                <w:color w:val="000000"/>
              </w:rPr>
            </w:pPr>
            <w:r w:rsidRPr="00BB1AF5">
              <w:t>4. Постановка учебной задачи, определение последовательности промежуточных действий с учетом конечного результата. Внесение необходимых дополнений и</w:t>
            </w:r>
            <w:r w:rsidRPr="00BB1AF5">
              <w:rPr>
                <w:rFonts w:eastAsia="TimesNewRoman"/>
                <w:color w:val="000000"/>
              </w:rPr>
              <w:t xml:space="preserve"> изменений в план и способ действия</w:t>
            </w:r>
          </w:p>
          <w:p w14:paraId="383F09DD" w14:textId="77777777" w:rsidR="004574DA" w:rsidRPr="00BB1AF5" w:rsidRDefault="004574DA" w:rsidP="004574DA">
            <w:pPr>
              <w:pStyle w:val="a8"/>
              <w:rPr>
                <w:rFonts w:eastAsia="TimesNewRoman"/>
                <w:color w:val="1D1B11"/>
              </w:rPr>
            </w:pPr>
            <w:r w:rsidRPr="00BB1AF5">
              <w:rPr>
                <w:rFonts w:eastAsia="TimesNewRoman"/>
                <w:color w:val="1D1B11"/>
              </w:rPr>
              <w:t>5. Составлять план и последовательность</w:t>
            </w:r>
          </w:p>
          <w:p w14:paraId="656A236C" w14:textId="77777777" w:rsidR="004574DA" w:rsidRPr="00BB1AF5" w:rsidRDefault="004574DA" w:rsidP="004574DA">
            <w:pPr>
              <w:pStyle w:val="a8"/>
              <w:rPr>
                <w:rFonts w:eastAsia="TimesNewRoman"/>
                <w:color w:val="1D1B11"/>
              </w:rPr>
            </w:pPr>
            <w:r w:rsidRPr="00BB1AF5">
              <w:rPr>
                <w:rFonts w:eastAsia="TimesNewRoman"/>
                <w:color w:val="1D1B11"/>
              </w:rPr>
              <w:t>действий, контроль, коррекция</w:t>
            </w:r>
          </w:p>
          <w:p w14:paraId="33DDD2A8" w14:textId="77777777" w:rsidR="004574DA" w:rsidRPr="00BB1AF5" w:rsidRDefault="004574DA" w:rsidP="004574DA">
            <w:pPr>
              <w:pStyle w:val="a8"/>
              <w:rPr>
                <w:rFonts w:eastAsia="TimesNewRoman"/>
                <w:color w:val="1D1B11"/>
              </w:rPr>
            </w:pPr>
            <w:r w:rsidRPr="00BB1AF5">
              <w:rPr>
                <w:rFonts w:eastAsia="TimesNewRoman"/>
                <w:color w:val="1D1B11"/>
              </w:rPr>
              <w:t>6. Оценивать собственную</w:t>
            </w:r>
          </w:p>
          <w:p w14:paraId="5FE74A80" w14:textId="77777777" w:rsidR="004574DA" w:rsidRPr="00BB1AF5" w:rsidRDefault="004574DA" w:rsidP="004574DA">
            <w:pPr>
              <w:pStyle w:val="a8"/>
              <w:rPr>
                <w:rFonts w:eastAsia="TimesNewRoman"/>
                <w:color w:val="1D1B11"/>
              </w:rPr>
            </w:pPr>
            <w:r w:rsidRPr="00BB1AF5">
              <w:rPr>
                <w:rFonts w:eastAsia="TimesNewRoman"/>
                <w:color w:val="1D1B11"/>
              </w:rPr>
              <w:t>художественную деятельность и</w:t>
            </w:r>
          </w:p>
          <w:p w14:paraId="4721F7AD" w14:textId="77777777" w:rsidR="004574DA" w:rsidRPr="00BB1AF5" w:rsidRDefault="004574DA" w:rsidP="004574DA">
            <w:pPr>
              <w:pStyle w:val="a8"/>
              <w:rPr>
                <w:rFonts w:eastAsia="TimesNewRoman"/>
                <w:color w:val="1D1B11"/>
              </w:rPr>
            </w:pPr>
            <w:r w:rsidRPr="00BB1AF5">
              <w:rPr>
                <w:rFonts w:eastAsia="TimesNewRoman"/>
                <w:color w:val="1D1B11"/>
              </w:rPr>
              <w:t>деятельность своих сверстников с точки  зрения пропорций.</w:t>
            </w:r>
          </w:p>
          <w:p w14:paraId="7D278641" w14:textId="77777777" w:rsidR="004574DA" w:rsidRPr="00BB1AF5" w:rsidRDefault="004574DA" w:rsidP="004574DA">
            <w:pPr>
              <w:pStyle w:val="a8"/>
            </w:pPr>
            <w:r w:rsidRPr="00BB1AF5">
              <w:t>Коммуникативные УУД</w:t>
            </w:r>
          </w:p>
          <w:p w14:paraId="705666B8" w14:textId="77777777" w:rsidR="004574DA" w:rsidRPr="00BB1AF5" w:rsidRDefault="004574DA" w:rsidP="004574DA">
            <w:pPr>
              <w:pStyle w:val="a8"/>
            </w:pPr>
            <w:r w:rsidRPr="00BB1AF5">
              <w:t xml:space="preserve">1. Уметь выражать свои мысли, аргументировать свою позицию 2. Понимать и объяснять целостность образа пропорций и строения фигуры человека выраженной в его трехчастной структуре 3. Сравнивать и называть конструктивные особенности пропорций и строения фигуры человека. 4. Уметь задавать вопросы, обращаться за помощью к одноклассникам и учителю, умение формулировать свои затруднения, уважительное отношение к иному мнению 5.Объяснять общее и </w:t>
            </w:r>
            <w:r w:rsidRPr="00BB1AF5">
              <w:lastRenderedPageBreak/>
              <w:t>особенное в построении фигуры человека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AF8B78" w14:textId="77777777" w:rsidR="004574DA" w:rsidRPr="00BB1AF5" w:rsidRDefault="004574DA" w:rsidP="005421C4">
            <w:pPr>
              <w:jc w:val="center"/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86405B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3F94E184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CF054" w14:textId="77777777" w:rsidR="004574DA" w:rsidRPr="00BB1AF5" w:rsidRDefault="004574DA" w:rsidP="005421C4">
            <w:pPr>
              <w:jc w:val="center"/>
            </w:pPr>
            <w:r w:rsidRPr="00BB1AF5"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CA36C" w14:textId="77777777" w:rsidR="004574DA" w:rsidRPr="00BB1AF5" w:rsidRDefault="004574DA" w:rsidP="005421C4">
            <w:pPr>
              <w:jc w:val="center"/>
            </w:pPr>
            <w:r w:rsidRPr="00BB1AF5">
              <w:t>Ноябрь.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F66F6F" w14:textId="77777777" w:rsidR="004574DA" w:rsidRPr="00BB1AF5" w:rsidRDefault="004574DA" w:rsidP="005421C4">
            <w:pPr>
              <w:spacing w:line="0" w:lineRule="atLeast"/>
              <w:ind w:left="32" w:right="318"/>
              <w:rPr>
                <w:color w:val="000000"/>
              </w:rPr>
            </w:pPr>
            <w:r w:rsidRPr="00BB1AF5">
              <w:rPr>
                <w:color w:val="000000"/>
              </w:rPr>
              <w:t>Грамота фотокомпозиции и съемки. Основа операторского фотомастерства: умение видеть и выбирать.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D98EA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02D90" w14:textId="77777777" w:rsidR="004574DA" w:rsidRPr="00BB1AF5" w:rsidRDefault="004574DA" w:rsidP="005421C4">
            <w:r w:rsidRPr="00BB1AF5">
              <w:t>1. Владеют</w:t>
            </w:r>
          </w:p>
          <w:p w14:paraId="2B60BE29" w14:textId="77777777" w:rsidR="004574DA" w:rsidRPr="00BB1AF5" w:rsidRDefault="004574DA" w:rsidP="005421C4">
            <w:r w:rsidRPr="00BB1AF5">
              <w:t>элементарными</w:t>
            </w:r>
          </w:p>
          <w:p w14:paraId="396C045C" w14:textId="77777777" w:rsidR="004574DA" w:rsidRPr="00BB1AF5" w:rsidRDefault="004574DA" w:rsidP="005421C4">
            <w:r w:rsidRPr="00BB1AF5">
              <w:t>основами грамоты</w:t>
            </w:r>
          </w:p>
          <w:p w14:paraId="7FF0129D" w14:textId="77777777" w:rsidR="004574DA" w:rsidRPr="00BB1AF5" w:rsidRDefault="004574DA" w:rsidP="005421C4">
            <w:r w:rsidRPr="00BB1AF5">
              <w:t>фотосъёмки, осознанно</w:t>
            </w:r>
          </w:p>
          <w:p w14:paraId="3806FF08" w14:textId="77777777" w:rsidR="004574DA" w:rsidRPr="00BB1AF5" w:rsidRDefault="004574DA" w:rsidP="005421C4">
            <w:r w:rsidRPr="00BB1AF5">
              <w:t>осуществляют выбор</w:t>
            </w:r>
          </w:p>
          <w:p w14:paraId="7F72A241" w14:textId="77777777" w:rsidR="004574DA" w:rsidRPr="00BB1AF5" w:rsidRDefault="004574DA" w:rsidP="005421C4">
            <w:r w:rsidRPr="00BB1AF5">
              <w:t>объекта и точки съёмки,</w:t>
            </w:r>
          </w:p>
          <w:p w14:paraId="6BC79B56" w14:textId="77777777" w:rsidR="004574DA" w:rsidRPr="00BB1AF5" w:rsidRDefault="004574DA" w:rsidP="005421C4">
            <w:r w:rsidRPr="00BB1AF5">
              <w:t>ракурса и крупности</w:t>
            </w:r>
          </w:p>
          <w:p w14:paraId="639F18AB" w14:textId="77777777" w:rsidR="004574DA" w:rsidRPr="00BB1AF5" w:rsidRDefault="004574DA" w:rsidP="005421C4">
            <w:r w:rsidRPr="00BB1AF5">
              <w:t>плана как</w:t>
            </w:r>
          </w:p>
          <w:p w14:paraId="69823DA6" w14:textId="77777777" w:rsidR="004574DA" w:rsidRPr="00BB1AF5" w:rsidRDefault="004574DA" w:rsidP="005421C4">
            <w:r w:rsidRPr="00BB1AF5">
              <w:t>художественно-</w:t>
            </w:r>
          </w:p>
          <w:p w14:paraId="4483E7DD" w14:textId="77777777" w:rsidR="004574DA" w:rsidRPr="00BB1AF5" w:rsidRDefault="004574DA" w:rsidP="005421C4">
            <w:r w:rsidRPr="00BB1AF5">
              <w:t>выразительных средств</w:t>
            </w:r>
          </w:p>
          <w:p w14:paraId="1362EBF8" w14:textId="77777777" w:rsidR="004574DA" w:rsidRPr="00BB1AF5" w:rsidRDefault="004574DA" w:rsidP="005421C4">
            <w:r w:rsidRPr="00BB1AF5">
              <w:t>фотографии.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034509" w14:textId="77777777" w:rsidR="004574DA" w:rsidRPr="00BB1AF5" w:rsidRDefault="004574DA" w:rsidP="005421C4">
            <w:pPr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7C5018" w14:textId="77777777" w:rsidR="004574DA" w:rsidRPr="00BB1AF5" w:rsidRDefault="004574DA" w:rsidP="005421C4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19A327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3B303508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C5055" w14:textId="77777777" w:rsidR="004574DA" w:rsidRPr="00BB1AF5" w:rsidRDefault="004574DA" w:rsidP="005421C4">
            <w:pPr>
              <w:jc w:val="center"/>
            </w:pPr>
            <w:r w:rsidRPr="00BB1AF5">
              <w:lastRenderedPageBreak/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29C62" w14:textId="77777777" w:rsidR="004574DA" w:rsidRPr="00BB1AF5" w:rsidRDefault="004574DA" w:rsidP="005421C4">
            <w:pPr>
              <w:jc w:val="center"/>
            </w:pPr>
            <w:r w:rsidRPr="00BB1AF5">
              <w:t>Ноябрь.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F6045D" w14:textId="77777777" w:rsidR="004574DA" w:rsidRPr="00BB1AF5" w:rsidRDefault="004574DA" w:rsidP="005421C4">
            <w:pPr>
              <w:spacing w:line="0" w:lineRule="atLeast"/>
              <w:ind w:left="32" w:right="176"/>
              <w:rPr>
                <w:color w:val="000000"/>
              </w:rPr>
            </w:pPr>
            <w:r w:rsidRPr="00BB1AF5">
              <w:rPr>
                <w:color w:val="000000"/>
              </w:rPr>
              <w:t>Фотография искусство « светописи». Вещь : свет и фактура.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2366F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F0CAD" w14:textId="77777777" w:rsidR="004574DA" w:rsidRPr="00BB1AF5" w:rsidRDefault="004574DA" w:rsidP="005421C4">
            <w:r w:rsidRPr="00BB1AF5">
              <w:t>1. Понимают и</w:t>
            </w:r>
          </w:p>
          <w:p w14:paraId="72562635" w14:textId="77777777" w:rsidR="004574DA" w:rsidRPr="00BB1AF5" w:rsidRDefault="004574DA" w:rsidP="005421C4">
            <w:r w:rsidRPr="00BB1AF5">
              <w:t>объясняют роль света</w:t>
            </w:r>
          </w:p>
          <w:p w14:paraId="6E04A587" w14:textId="77777777" w:rsidR="004574DA" w:rsidRPr="00BB1AF5" w:rsidRDefault="004574DA" w:rsidP="005421C4">
            <w:r w:rsidRPr="00BB1AF5">
              <w:t>как художественного</w:t>
            </w:r>
          </w:p>
          <w:p w14:paraId="434F29FF" w14:textId="77777777" w:rsidR="004574DA" w:rsidRPr="00BB1AF5" w:rsidRDefault="004574DA" w:rsidP="005421C4">
            <w:r w:rsidRPr="00BB1AF5">
              <w:t>средства в искусстве</w:t>
            </w:r>
          </w:p>
          <w:p w14:paraId="4F0B0283" w14:textId="77777777" w:rsidR="004574DA" w:rsidRPr="00BB1AF5" w:rsidRDefault="004574DA" w:rsidP="005421C4">
            <w:r w:rsidRPr="00BB1AF5">
              <w:t>фотографии.</w:t>
            </w:r>
          </w:p>
          <w:p w14:paraId="746C447D" w14:textId="77777777" w:rsidR="004574DA" w:rsidRPr="00BB1AF5" w:rsidRDefault="004574DA" w:rsidP="005421C4">
            <w:r w:rsidRPr="00BB1AF5">
              <w:t>2. Умеют работать с</w:t>
            </w:r>
          </w:p>
          <w:p w14:paraId="788C54A3" w14:textId="77777777" w:rsidR="004574DA" w:rsidRPr="00BB1AF5" w:rsidRDefault="004574DA" w:rsidP="005421C4">
            <w:r w:rsidRPr="00BB1AF5">
              <w:t>освещением для</w:t>
            </w:r>
          </w:p>
          <w:p w14:paraId="3A97DA57" w14:textId="77777777" w:rsidR="004574DA" w:rsidRPr="00BB1AF5" w:rsidRDefault="004574DA" w:rsidP="005421C4">
            <w:r w:rsidRPr="00BB1AF5">
              <w:t>передачи объёма</w:t>
            </w:r>
          </w:p>
          <w:p w14:paraId="6EA00F73" w14:textId="77777777" w:rsidR="004574DA" w:rsidRPr="00BB1AF5" w:rsidRDefault="004574DA" w:rsidP="005421C4">
            <w:r w:rsidRPr="00BB1AF5">
              <w:t>и фактуры вещи.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7D926F" w14:textId="77777777" w:rsidR="004574DA" w:rsidRPr="00BB1AF5" w:rsidRDefault="004574DA" w:rsidP="005421C4">
            <w:pPr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677648" w14:textId="77777777" w:rsidR="004574DA" w:rsidRPr="00BB1AF5" w:rsidRDefault="004574DA" w:rsidP="005421C4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31665A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7387CD8F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F3F6F" w14:textId="77777777" w:rsidR="004574DA" w:rsidRPr="00BB1AF5" w:rsidRDefault="004574DA" w:rsidP="005421C4">
            <w:pPr>
              <w:jc w:val="center"/>
            </w:pPr>
            <w:r w:rsidRPr="00BB1AF5"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162C3" w14:textId="77777777" w:rsidR="004574DA" w:rsidRPr="00BB1AF5" w:rsidRDefault="004574DA" w:rsidP="005421C4">
            <w:pPr>
              <w:jc w:val="center"/>
            </w:pPr>
            <w:r w:rsidRPr="00BB1AF5">
              <w:t>Декабрь.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9699B8" w14:textId="77777777" w:rsidR="004574DA" w:rsidRPr="00BB1AF5" w:rsidRDefault="004574DA" w:rsidP="005421C4">
            <w:pPr>
              <w:spacing w:line="0" w:lineRule="atLeast"/>
              <w:ind w:left="32" w:right="318"/>
              <w:rPr>
                <w:color w:val="000000"/>
              </w:rPr>
            </w:pPr>
            <w:r w:rsidRPr="00BB1AF5">
              <w:rPr>
                <w:color w:val="000000"/>
              </w:rPr>
              <w:t>« На фоне Пушкина снимается  семейство». Искусство фотопейзажа и фотоинтерьера.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4219B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9F128" w14:textId="77777777" w:rsidR="004574DA" w:rsidRPr="00BB1AF5" w:rsidRDefault="004574DA" w:rsidP="005421C4"/>
          <w:p w14:paraId="5B0547B3" w14:textId="77777777" w:rsidR="004574DA" w:rsidRPr="00BB1AF5" w:rsidRDefault="004574DA" w:rsidP="004574DA">
            <w:r w:rsidRPr="00BB1AF5">
              <w:t>1. Осознают</w:t>
            </w:r>
          </w:p>
          <w:p w14:paraId="749C7265" w14:textId="77777777" w:rsidR="004574DA" w:rsidRPr="00BB1AF5" w:rsidRDefault="004574DA" w:rsidP="004574DA">
            <w:r w:rsidRPr="00BB1AF5">
              <w:t>художественную</w:t>
            </w:r>
          </w:p>
          <w:p w14:paraId="30DD7AC3" w14:textId="77777777" w:rsidR="004574DA" w:rsidRPr="00BB1AF5" w:rsidRDefault="004574DA" w:rsidP="004574DA">
            <w:r w:rsidRPr="00BB1AF5">
              <w:t>выразительность и</w:t>
            </w:r>
          </w:p>
          <w:p w14:paraId="3BBB5E3C" w14:textId="77777777" w:rsidR="004574DA" w:rsidRPr="00BB1AF5" w:rsidRDefault="004574DA" w:rsidP="004574DA">
            <w:r w:rsidRPr="00BB1AF5">
              <w:t>визуально-</w:t>
            </w:r>
          </w:p>
          <w:p w14:paraId="1E1B0402" w14:textId="77777777" w:rsidR="004574DA" w:rsidRPr="00BB1AF5" w:rsidRDefault="004574DA" w:rsidP="004574DA">
            <w:r w:rsidRPr="00BB1AF5">
              <w:t>эмоциональную</w:t>
            </w:r>
          </w:p>
          <w:p w14:paraId="0D757CE6" w14:textId="77777777" w:rsidR="004574DA" w:rsidRPr="00BB1AF5" w:rsidRDefault="004574DA" w:rsidP="004574DA">
            <w:r w:rsidRPr="00BB1AF5">
              <w:t>неповторимость</w:t>
            </w:r>
          </w:p>
          <w:p w14:paraId="6F45318F" w14:textId="77777777" w:rsidR="004574DA" w:rsidRPr="00BB1AF5" w:rsidRDefault="004574DA" w:rsidP="004574DA">
            <w:r w:rsidRPr="00BB1AF5">
              <w:t>фотопейзажа.</w:t>
            </w:r>
          </w:p>
          <w:p w14:paraId="4C8B2905" w14:textId="77777777" w:rsidR="004574DA" w:rsidRPr="00BB1AF5" w:rsidRDefault="004574DA" w:rsidP="004574DA">
            <w:r w:rsidRPr="00BB1AF5">
              <w:t>2.Умеют применять в</w:t>
            </w:r>
          </w:p>
          <w:p w14:paraId="11B17837" w14:textId="77777777" w:rsidR="004574DA" w:rsidRPr="00BB1AF5" w:rsidRDefault="004574DA" w:rsidP="004574DA">
            <w:r w:rsidRPr="00BB1AF5">
              <w:t>своей практике</w:t>
            </w:r>
          </w:p>
          <w:p w14:paraId="605D8FD3" w14:textId="77777777" w:rsidR="004574DA" w:rsidRPr="00BB1AF5" w:rsidRDefault="004574DA" w:rsidP="004574DA">
            <w:r w:rsidRPr="00BB1AF5">
              <w:t>элементы операторского</w:t>
            </w:r>
          </w:p>
          <w:p w14:paraId="00637430" w14:textId="77777777" w:rsidR="004574DA" w:rsidRPr="00BB1AF5" w:rsidRDefault="004574DA" w:rsidP="004574DA">
            <w:r w:rsidRPr="00BB1AF5">
              <w:t>мастерства.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6D0373" w14:textId="77777777" w:rsidR="004574DA" w:rsidRPr="00BB1AF5" w:rsidRDefault="004574DA" w:rsidP="005421C4">
            <w:pPr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29F420" w14:textId="77777777" w:rsidR="004574DA" w:rsidRPr="00BB1AF5" w:rsidRDefault="004574DA" w:rsidP="005421C4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3872AF6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297B527E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5D342" w14:textId="77777777" w:rsidR="004574DA" w:rsidRPr="00BB1AF5" w:rsidRDefault="004574DA" w:rsidP="005421C4">
            <w:pPr>
              <w:jc w:val="center"/>
            </w:pPr>
            <w:r w:rsidRPr="00BB1AF5"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66736" w14:textId="77777777" w:rsidR="004574DA" w:rsidRPr="00BB1AF5" w:rsidRDefault="004574DA" w:rsidP="005421C4">
            <w:pPr>
              <w:jc w:val="center"/>
            </w:pPr>
            <w:r w:rsidRPr="00BB1AF5">
              <w:t>Декабрь.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127375" w14:textId="77777777" w:rsidR="004574DA" w:rsidRPr="00BB1AF5" w:rsidRDefault="004574DA" w:rsidP="005421C4">
            <w:pPr>
              <w:spacing w:line="0" w:lineRule="atLeast"/>
              <w:ind w:left="32" w:right="318"/>
              <w:rPr>
                <w:color w:val="000000"/>
              </w:rPr>
            </w:pPr>
            <w:r w:rsidRPr="00BB1AF5">
              <w:rPr>
                <w:color w:val="000000"/>
              </w:rPr>
              <w:t>Человек на фотографии. Операторское мастерство фотооператора.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43EA0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4341FE" w14:textId="77777777" w:rsidR="004574DA" w:rsidRPr="00BB1AF5" w:rsidRDefault="004574DA" w:rsidP="005421C4">
            <w:r w:rsidRPr="00BB1AF5">
              <w:t>1. Приобретают</w:t>
            </w:r>
          </w:p>
          <w:p w14:paraId="744753C9" w14:textId="77777777" w:rsidR="004574DA" w:rsidRPr="00BB1AF5" w:rsidRDefault="004574DA" w:rsidP="005421C4">
            <w:r w:rsidRPr="00BB1AF5">
              <w:t>представление о том,</w:t>
            </w:r>
          </w:p>
          <w:p w14:paraId="6F6644C9" w14:textId="77777777" w:rsidR="004574DA" w:rsidRPr="00BB1AF5" w:rsidRDefault="004574DA" w:rsidP="005421C4">
            <w:r w:rsidRPr="00BB1AF5">
              <w:t>что образность портрета в фотографии</w:t>
            </w:r>
          </w:p>
          <w:p w14:paraId="4169D0F9" w14:textId="77777777" w:rsidR="004574DA" w:rsidRPr="00BB1AF5" w:rsidRDefault="004574DA" w:rsidP="005421C4">
            <w:r w:rsidRPr="00BB1AF5">
              <w:t>достигается не путём</w:t>
            </w:r>
          </w:p>
          <w:p w14:paraId="1382C756" w14:textId="77777777" w:rsidR="004574DA" w:rsidRPr="00BB1AF5" w:rsidRDefault="004574DA" w:rsidP="005421C4">
            <w:r w:rsidRPr="00BB1AF5">
              <w:t>художественного</w:t>
            </w:r>
          </w:p>
          <w:p w14:paraId="1B25F0C8" w14:textId="77777777" w:rsidR="004574DA" w:rsidRPr="00BB1AF5" w:rsidRDefault="004574DA" w:rsidP="005421C4">
            <w:r w:rsidRPr="00BB1AF5">
              <w:t>обобщения, а благодаря</w:t>
            </w:r>
          </w:p>
          <w:p w14:paraId="1992E786" w14:textId="77777777" w:rsidR="004574DA" w:rsidRPr="00BB1AF5" w:rsidRDefault="004574DA" w:rsidP="005421C4">
            <w:r w:rsidRPr="00BB1AF5">
              <w:t>точности выбора и</w:t>
            </w:r>
          </w:p>
          <w:p w14:paraId="33C8C25E" w14:textId="77777777" w:rsidR="004574DA" w:rsidRPr="00BB1AF5" w:rsidRDefault="004574DA" w:rsidP="005421C4">
            <w:r w:rsidRPr="00BB1AF5">
              <w:t>передаче характера и</w:t>
            </w:r>
          </w:p>
          <w:p w14:paraId="37D55CF3" w14:textId="77777777" w:rsidR="004574DA" w:rsidRPr="00BB1AF5" w:rsidRDefault="004574DA" w:rsidP="005421C4">
            <w:r w:rsidRPr="00BB1AF5">
              <w:t>состояния конкретного</w:t>
            </w:r>
          </w:p>
          <w:p w14:paraId="0F5BB717" w14:textId="77777777" w:rsidR="004574DA" w:rsidRPr="00BB1AF5" w:rsidRDefault="004574DA" w:rsidP="005421C4">
            <w:r w:rsidRPr="00BB1AF5">
              <w:t>человека.</w:t>
            </w:r>
          </w:p>
          <w:p w14:paraId="4C8B948B" w14:textId="77777777" w:rsidR="004574DA" w:rsidRPr="00BB1AF5" w:rsidRDefault="004574DA" w:rsidP="005421C4">
            <w:r w:rsidRPr="00BB1AF5">
              <w:t>2. Овладевают грамотой</w:t>
            </w:r>
          </w:p>
          <w:p w14:paraId="21CE7243" w14:textId="77777777" w:rsidR="004574DA" w:rsidRPr="00BB1AF5" w:rsidRDefault="004574DA" w:rsidP="005421C4">
            <w:r w:rsidRPr="00BB1AF5">
              <w:t>операторского</w:t>
            </w:r>
          </w:p>
          <w:p w14:paraId="08023F0C" w14:textId="77777777" w:rsidR="004574DA" w:rsidRPr="00BB1AF5" w:rsidRDefault="004574DA" w:rsidP="005421C4">
            <w:r w:rsidRPr="00BB1AF5">
              <w:lastRenderedPageBreak/>
              <w:t>мастерства при съёмке</w:t>
            </w:r>
          </w:p>
          <w:p w14:paraId="59396681" w14:textId="77777777" w:rsidR="004574DA" w:rsidRPr="00BB1AF5" w:rsidRDefault="004574DA" w:rsidP="005421C4">
            <w:r w:rsidRPr="00BB1AF5">
              <w:t>фотопортрета.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1E5715" w14:textId="77777777" w:rsidR="004574DA" w:rsidRPr="00BB1AF5" w:rsidRDefault="004574DA" w:rsidP="005421C4">
            <w:pPr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8FF698A" w14:textId="77777777" w:rsidR="004574DA" w:rsidRPr="00BB1AF5" w:rsidRDefault="004574DA" w:rsidP="005421C4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80B3B8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26B07D1B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86B89" w14:textId="77777777" w:rsidR="004574DA" w:rsidRPr="00BB1AF5" w:rsidRDefault="004574DA" w:rsidP="005421C4">
            <w:pPr>
              <w:jc w:val="center"/>
            </w:pPr>
            <w:r w:rsidRPr="00BB1AF5"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256B6" w14:textId="77777777" w:rsidR="004574DA" w:rsidRPr="00BB1AF5" w:rsidRDefault="004574DA" w:rsidP="005421C4">
            <w:pPr>
              <w:jc w:val="center"/>
            </w:pPr>
            <w:r w:rsidRPr="00BB1AF5">
              <w:t>Декабрь.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256C57" w14:textId="77777777" w:rsidR="004574DA" w:rsidRPr="00BB1AF5" w:rsidRDefault="004574DA" w:rsidP="005421C4">
            <w:pPr>
              <w:spacing w:line="0" w:lineRule="atLeast"/>
              <w:ind w:left="32" w:right="176"/>
              <w:rPr>
                <w:color w:val="000000"/>
              </w:rPr>
            </w:pPr>
            <w:r w:rsidRPr="00BB1AF5">
              <w:rPr>
                <w:color w:val="000000"/>
              </w:rPr>
              <w:t>Событие в кадре. Искусство фоторепортажа.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A38EB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67E31" w14:textId="77777777" w:rsidR="004574DA" w:rsidRPr="00BB1AF5" w:rsidRDefault="004574DA" w:rsidP="005421C4"/>
        </w:tc>
        <w:tc>
          <w:tcPr>
            <w:tcW w:w="53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C3EA15" w14:textId="77777777" w:rsidR="004574DA" w:rsidRPr="00BB1AF5" w:rsidRDefault="004574DA" w:rsidP="005421C4">
            <w:pPr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2F7D7A8" w14:textId="77777777" w:rsidR="004574DA" w:rsidRPr="00BB1AF5" w:rsidRDefault="004574DA" w:rsidP="005421C4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19326F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6CE3F365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C31CD" w14:textId="77777777" w:rsidR="004574DA" w:rsidRPr="00BB1AF5" w:rsidRDefault="004574DA" w:rsidP="005421C4">
            <w:pPr>
              <w:jc w:val="center"/>
            </w:pPr>
            <w:r w:rsidRPr="00BB1AF5"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F59C4" w14:textId="77777777" w:rsidR="004574DA" w:rsidRPr="00BB1AF5" w:rsidRDefault="004574DA" w:rsidP="005421C4">
            <w:pPr>
              <w:jc w:val="center"/>
            </w:pPr>
            <w:r w:rsidRPr="00BB1AF5">
              <w:t>Декабрь.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B39B4D" w14:textId="77777777" w:rsidR="004574DA" w:rsidRPr="00BB1AF5" w:rsidRDefault="004574DA" w:rsidP="005421C4">
            <w:pPr>
              <w:spacing w:line="0" w:lineRule="atLeast"/>
              <w:ind w:left="32" w:right="176"/>
              <w:rPr>
                <w:color w:val="000000"/>
              </w:rPr>
            </w:pPr>
            <w:r w:rsidRPr="00BB1AF5">
              <w:rPr>
                <w:color w:val="000000"/>
              </w:rPr>
              <w:t>Фотография и компьютер.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9D6C7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1693D" w14:textId="77777777" w:rsidR="004574DA" w:rsidRPr="00BB1AF5" w:rsidRDefault="004574DA" w:rsidP="005421C4">
            <w:pPr>
              <w:tabs>
                <w:tab w:val="left" w:pos="450"/>
              </w:tabs>
            </w:pPr>
            <w:r w:rsidRPr="00BB1AF5">
              <w:tab/>
              <w:t>1. Понимают и</w:t>
            </w:r>
          </w:p>
          <w:p w14:paraId="4D7EED93" w14:textId="77777777" w:rsidR="004574DA" w:rsidRPr="00BB1AF5" w:rsidRDefault="004574DA" w:rsidP="005421C4">
            <w:pPr>
              <w:tabs>
                <w:tab w:val="left" w:pos="450"/>
              </w:tabs>
            </w:pPr>
            <w:r w:rsidRPr="00BB1AF5">
              <w:t>объясняют значение</w:t>
            </w:r>
          </w:p>
          <w:p w14:paraId="196D04E2" w14:textId="77777777" w:rsidR="004574DA" w:rsidRPr="00BB1AF5" w:rsidRDefault="004574DA" w:rsidP="005421C4">
            <w:pPr>
              <w:tabs>
                <w:tab w:val="left" w:pos="450"/>
              </w:tabs>
            </w:pPr>
            <w:r w:rsidRPr="00BB1AF5">
              <w:t>информационно-</w:t>
            </w:r>
          </w:p>
          <w:p w14:paraId="06611BD6" w14:textId="77777777" w:rsidR="004574DA" w:rsidRPr="00BB1AF5" w:rsidRDefault="004574DA" w:rsidP="005421C4">
            <w:pPr>
              <w:tabs>
                <w:tab w:val="left" w:pos="450"/>
              </w:tabs>
            </w:pPr>
            <w:r w:rsidRPr="00BB1AF5">
              <w:t>эстетической и</w:t>
            </w:r>
          </w:p>
          <w:p w14:paraId="56758A07" w14:textId="77777777" w:rsidR="004574DA" w:rsidRPr="00BB1AF5" w:rsidRDefault="004574DA" w:rsidP="005421C4">
            <w:pPr>
              <w:tabs>
                <w:tab w:val="left" w:pos="450"/>
              </w:tabs>
            </w:pPr>
            <w:r w:rsidRPr="00BB1AF5">
              <w:t>историко-</w:t>
            </w:r>
          </w:p>
          <w:p w14:paraId="763D0B9A" w14:textId="77777777" w:rsidR="004574DA" w:rsidRPr="00BB1AF5" w:rsidRDefault="004574DA" w:rsidP="005421C4">
            <w:pPr>
              <w:tabs>
                <w:tab w:val="left" w:pos="450"/>
              </w:tabs>
            </w:pPr>
            <w:r w:rsidRPr="00BB1AF5">
              <w:t>документальной</w:t>
            </w:r>
          </w:p>
          <w:p w14:paraId="1EF303B7" w14:textId="77777777" w:rsidR="004574DA" w:rsidRPr="00BB1AF5" w:rsidRDefault="004574DA" w:rsidP="005421C4">
            <w:pPr>
              <w:tabs>
                <w:tab w:val="left" w:pos="450"/>
              </w:tabs>
            </w:pPr>
            <w:r w:rsidRPr="00BB1AF5">
              <w:t>ценности фотографии.</w:t>
            </w:r>
          </w:p>
          <w:p w14:paraId="6BE24531" w14:textId="77777777" w:rsidR="004574DA" w:rsidRPr="00BB1AF5" w:rsidRDefault="004574DA" w:rsidP="005421C4">
            <w:pPr>
              <w:tabs>
                <w:tab w:val="left" w:pos="450"/>
              </w:tabs>
            </w:pPr>
            <w:r w:rsidRPr="00BB1AF5">
              <w:t>2. Осваивают навыки</w:t>
            </w:r>
          </w:p>
          <w:p w14:paraId="62854E1A" w14:textId="77777777" w:rsidR="004574DA" w:rsidRPr="00BB1AF5" w:rsidRDefault="004574DA" w:rsidP="005421C4">
            <w:pPr>
              <w:tabs>
                <w:tab w:val="left" w:pos="450"/>
              </w:tabs>
            </w:pPr>
            <w:r w:rsidRPr="00BB1AF5">
              <w:t>оперативной</w:t>
            </w:r>
          </w:p>
          <w:p w14:paraId="2F122B77" w14:textId="77777777" w:rsidR="004574DA" w:rsidRPr="00BB1AF5" w:rsidRDefault="004574DA" w:rsidP="005421C4">
            <w:pPr>
              <w:tabs>
                <w:tab w:val="left" w:pos="450"/>
              </w:tabs>
            </w:pPr>
            <w:r w:rsidRPr="00BB1AF5">
              <w:t>репортажной съёмки</w:t>
            </w:r>
          </w:p>
          <w:p w14:paraId="671A3CE9" w14:textId="77777777" w:rsidR="004574DA" w:rsidRPr="00BB1AF5" w:rsidRDefault="004574DA" w:rsidP="005421C4">
            <w:pPr>
              <w:tabs>
                <w:tab w:val="left" w:pos="450"/>
              </w:tabs>
            </w:pPr>
            <w:r w:rsidRPr="00BB1AF5">
              <w:t>события и учатся</w:t>
            </w:r>
          </w:p>
          <w:p w14:paraId="749F97D3" w14:textId="77777777" w:rsidR="004574DA" w:rsidRPr="00BB1AF5" w:rsidRDefault="004574DA" w:rsidP="005421C4">
            <w:pPr>
              <w:tabs>
                <w:tab w:val="left" w:pos="450"/>
              </w:tabs>
            </w:pPr>
            <w:r w:rsidRPr="00BB1AF5">
              <w:t>владеть основами</w:t>
            </w:r>
          </w:p>
          <w:p w14:paraId="29906A0C" w14:textId="77777777" w:rsidR="004574DA" w:rsidRPr="00BB1AF5" w:rsidRDefault="004574DA" w:rsidP="005421C4">
            <w:pPr>
              <w:tabs>
                <w:tab w:val="left" w:pos="450"/>
              </w:tabs>
            </w:pPr>
            <w:r w:rsidRPr="00BB1AF5">
              <w:t>операторской грамоты,</w:t>
            </w:r>
          </w:p>
          <w:p w14:paraId="24411385" w14:textId="77777777" w:rsidR="004574DA" w:rsidRPr="00BB1AF5" w:rsidRDefault="004574DA" w:rsidP="005421C4">
            <w:pPr>
              <w:tabs>
                <w:tab w:val="left" w:pos="450"/>
              </w:tabs>
            </w:pPr>
            <w:r w:rsidRPr="00BB1AF5">
              <w:t>необходимой в</w:t>
            </w:r>
          </w:p>
          <w:p w14:paraId="6F96A1E4" w14:textId="77777777" w:rsidR="004574DA" w:rsidRPr="00BB1AF5" w:rsidRDefault="004574DA" w:rsidP="005421C4">
            <w:pPr>
              <w:tabs>
                <w:tab w:val="left" w:pos="450"/>
              </w:tabs>
            </w:pPr>
            <w:r w:rsidRPr="00BB1AF5">
              <w:t>жизненной практике.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0CD9A19" w14:textId="77777777" w:rsidR="004574DA" w:rsidRPr="00BB1AF5" w:rsidRDefault="004574DA" w:rsidP="005421C4">
            <w:pPr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9D64B5" w14:textId="77777777" w:rsidR="004574DA" w:rsidRPr="00BB1AF5" w:rsidRDefault="004574DA" w:rsidP="005421C4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2D535D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2D889CEB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D5702" w14:textId="77777777" w:rsidR="004574DA" w:rsidRPr="00BB1AF5" w:rsidRDefault="004574DA" w:rsidP="005421C4">
            <w:pPr>
              <w:jc w:val="center"/>
            </w:pPr>
            <w:r w:rsidRPr="00BB1AF5"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FE888" w14:textId="77777777" w:rsidR="004574DA" w:rsidRPr="00BB1AF5" w:rsidRDefault="004574DA" w:rsidP="005421C4">
            <w:pPr>
              <w:jc w:val="center"/>
            </w:pPr>
            <w:r w:rsidRPr="00BB1AF5">
              <w:t>Январь.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88662C" w14:textId="77777777" w:rsidR="004574DA" w:rsidRPr="00BB1AF5" w:rsidRDefault="004574DA" w:rsidP="005421C4">
            <w:pPr>
              <w:spacing w:line="0" w:lineRule="atLeast"/>
              <w:ind w:left="32"/>
              <w:rPr>
                <w:color w:val="000000"/>
              </w:rPr>
            </w:pPr>
            <w:r w:rsidRPr="00BB1AF5">
              <w:rPr>
                <w:color w:val="000000"/>
              </w:rPr>
              <w:t>Документ для фальсификации: факт и его компьютерная трактовка.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48BBE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19EC3" w14:textId="77777777" w:rsidR="004574DA" w:rsidRPr="00BB1AF5" w:rsidRDefault="004574DA" w:rsidP="005421C4">
            <w:r w:rsidRPr="00BB1AF5">
              <w:t>1. Постоянно</w:t>
            </w:r>
          </w:p>
          <w:p w14:paraId="58A47528" w14:textId="77777777" w:rsidR="004574DA" w:rsidRPr="00BB1AF5" w:rsidRDefault="004574DA" w:rsidP="005421C4">
            <w:r w:rsidRPr="00BB1AF5">
              <w:t>овладевают новейшими</w:t>
            </w:r>
          </w:p>
          <w:p w14:paraId="382F62F6" w14:textId="77777777" w:rsidR="004574DA" w:rsidRPr="00BB1AF5" w:rsidRDefault="004574DA" w:rsidP="005421C4">
            <w:r w:rsidRPr="00BB1AF5">
              <w:t>компьютерными</w:t>
            </w:r>
          </w:p>
          <w:p w14:paraId="0CF452A2" w14:textId="77777777" w:rsidR="004574DA" w:rsidRPr="00BB1AF5" w:rsidRDefault="004574DA" w:rsidP="005421C4">
            <w:r w:rsidRPr="00BB1AF5">
              <w:t>технологиями.</w:t>
            </w:r>
          </w:p>
          <w:p w14:paraId="1412CD79" w14:textId="77777777" w:rsidR="004574DA" w:rsidRPr="00BB1AF5" w:rsidRDefault="004574DA" w:rsidP="005421C4">
            <w:r w:rsidRPr="00BB1AF5">
              <w:t>2. Развивают в себе</w:t>
            </w:r>
          </w:p>
          <w:p w14:paraId="30614C69" w14:textId="77777777" w:rsidR="004574DA" w:rsidRPr="00BB1AF5" w:rsidRDefault="004574DA" w:rsidP="005421C4">
            <w:r w:rsidRPr="00BB1AF5">
              <w:t>художнические</w:t>
            </w:r>
          </w:p>
          <w:p w14:paraId="1FBD2D7D" w14:textId="77777777" w:rsidR="004574DA" w:rsidRPr="00BB1AF5" w:rsidRDefault="004574DA" w:rsidP="005421C4">
            <w:r w:rsidRPr="00BB1AF5">
              <w:t>способности, используя</w:t>
            </w:r>
          </w:p>
          <w:p w14:paraId="3786E9FB" w14:textId="77777777" w:rsidR="004574DA" w:rsidRPr="00BB1AF5" w:rsidRDefault="004574DA" w:rsidP="005421C4">
            <w:r w:rsidRPr="00BB1AF5">
              <w:t>для этого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B064B" w14:textId="77777777" w:rsidR="004574DA" w:rsidRPr="00BB1AF5" w:rsidRDefault="004574DA" w:rsidP="005421C4">
            <w:pPr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D495C" w14:textId="77777777" w:rsidR="004574DA" w:rsidRPr="00BB1AF5" w:rsidRDefault="004574DA" w:rsidP="005421C4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4074A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1AF02FC7" w14:textId="77777777" w:rsidTr="004574DA">
        <w:tc>
          <w:tcPr>
            <w:tcW w:w="154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8AC20" w14:textId="77777777" w:rsidR="004574DA" w:rsidRPr="00BB1AF5" w:rsidRDefault="004574DA" w:rsidP="005421C4">
            <w:pPr>
              <w:jc w:val="center"/>
              <w:rPr>
                <w:b/>
                <w:color w:val="000000"/>
              </w:rPr>
            </w:pPr>
            <w:r w:rsidRPr="00BB1AF5">
              <w:rPr>
                <w:b/>
              </w:rPr>
              <w:t>Раздел3.</w:t>
            </w:r>
            <w:r w:rsidRPr="00BB1AF5">
              <w:rPr>
                <w:b/>
                <w:bCs/>
                <w:color w:val="000000"/>
              </w:rPr>
              <w:t xml:space="preserve"> Фильм творец и зритель. Что мы знаем об искусстве кино? (10часов)</w:t>
            </w:r>
          </w:p>
        </w:tc>
      </w:tr>
      <w:tr w:rsidR="004574DA" w:rsidRPr="00BB1AF5" w14:paraId="76115D74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5AB5B" w14:textId="77777777" w:rsidR="004574DA" w:rsidRPr="00BB1AF5" w:rsidRDefault="004574DA" w:rsidP="005421C4">
            <w:pPr>
              <w:jc w:val="center"/>
            </w:pPr>
            <w:r w:rsidRPr="00BB1AF5">
              <w:t>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B6F2A" w14:textId="77777777" w:rsidR="004574DA" w:rsidRPr="00BB1AF5" w:rsidRDefault="004574DA" w:rsidP="005421C4">
            <w:pPr>
              <w:jc w:val="center"/>
            </w:pPr>
            <w:r w:rsidRPr="00BB1AF5">
              <w:t>Январь.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4856E" w14:textId="77777777" w:rsidR="004574DA" w:rsidRPr="00BB1AF5" w:rsidRDefault="004574DA" w:rsidP="005421C4">
            <w:pPr>
              <w:tabs>
                <w:tab w:val="left" w:pos="405"/>
              </w:tabs>
            </w:pPr>
            <w:r w:rsidRPr="00BB1AF5">
              <w:rPr>
                <w:color w:val="000000"/>
              </w:rPr>
              <w:t>Многоголосый язык экрана. Синтетическая природа фильма и монтаж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FD1BC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DEE0B" w14:textId="77777777" w:rsidR="004574DA" w:rsidRPr="00BB1AF5" w:rsidRDefault="004574DA" w:rsidP="005421C4">
            <w:r w:rsidRPr="00BB1AF5">
              <w:t>1. Понимают и</w:t>
            </w:r>
          </w:p>
          <w:p w14:paraId="0491E02F" w14:textId="77777777" w:rsidR="004574DA" w:rsidRPr="00BB1AF5" w:rsidRDefault="004574DA" w:rsidP="005421C4">
            <w:r w:rsidRPr="00BB1AF5">
              <w:t>объясняют</w:t>
            </w:r>
          </w:p>
          <w:p w14:paraId="6B5229C9" w14:textId="77777777" w:rsidR="004574DA" w:rsidRPr="00BB1AF5" w:rsidRDefault="004574DA" w:rsidP="005421C4">
            <w:r w:rsidRPr="00BB1AF5">
              <w:t>синтетическую природу</w:t>
            </w:r>
          </w:p>
          <w:p w14:paraId="4A1A057F" w14:textId="77777777" w:rsidR="004574DA" w:rsidRPr="00BB1AF5" w:rsidRDefault="004574DA" w:rsidP="005421C4">
            <w:r w:rsidRPr="00BB1AF5">
              <w:t>фильма, которая</w:t>
            </w:r>
          </w:p>
          <w:p w14:paraId="6351AE2E" w14:textId="77777777" w:rsidR="004574DA" w:rsidRPr="00BB1AF5" w:rsidRDefault="004574DA" w:rsidP="005421C4">
            <w:r w:rsidRPr="00BB1AF5">
              <w:t>рождается благодаря</w:t>
            </w:r>
          </w:p>
          <w:p w14:paraId="4F93FAC5" w14:textId="77777777" w:rsidR="004574DA" w:rsidRPr="00BB1AF5" w:rsidRDefault="004574DA" w:rsidP="005421C4">
            <w:r w:rsidRPr="00BB1AF5">
              <w:t>многообразию</w:t>
            </w:r>
          </w:p>
          <w:p w14:paraId="7B082C28" w14:textId="77777777" w:rsidR="004574DA" w:rsidRPr="00BB1AF5" w:rsidRDefault="004574DA" w:rsidP="005421C4">
            <w:r w:rsidRPr="00BB1AF5">
              <w:t>выразительных средств,</w:t>
            </w:r>
          </w:p>
          <w:p w14:paraId="0392FD83" w14:textId="77777777" w:rsidR="004574DA" w:rsidRPr="00BB1AF5" w:rsidRDefault="004574DA" w:rsidP="005421C4">
            <w:r w:rsidRPr="00BB1AF5">
              <w:t>используемых в нём.</w:t>
            </w:r>
          </w:p>
          <w:p w14:paraId="39142B2F" w14:textId="77777777" w:rsidR="004574DA" w:rsidRPr="00BB1AF5" w:rsidRDefault="004574DA" w:rsidP="005421C4">
            <w:r w:rsidRPr="00BB1AF5">
              <w:lastRenderedPageBreak/>
              <w:t>2. Имеют представление</w:t>
            </w:r>
          </w:p>
          <w:p w14:paraId="55C98470" w14:textId="77777777" w:rsidR="004574DA" w:rsidRPr="00BB1AF5" w:rsidRDefault="004574DA" w:rsidP="005421C4">
            <w:r w:rsidRPr="00BB1AF5">
              <w:t>об истории</w:t>
            </w:r>
          </w:p>
          <w:p w14:paraId="2EEA98C7" w14:textId="77777777" w:rsidR="004574DA" w:rsidRPr="00BB1AF5" w:rsidRDefault="004574DA" w:rsidP="005421C4">
            <w:r w:rsidRPr="00BB1AF5">
              <w:t>кино и его эволюции</w:t>
            </w:r>
          </w:p>
          <w:p w14:paraId="78F3C6D5" w14:textId="77777777" w:rsidR="004574DA" w:rsidRPr="00BB1AF5" w:rsidRDefault="004574DA" w:rsidP="005421C4">
            <w:r w:rsidRPr="00BB1AF5">
              <w:t>как искусства.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1FD097" w14:textId="77777777" w:rsidR="004574DA" w:rsidRPr="00BB1AF5" w:rsidRDefault="004574DA" w:rsidP="005421C4">
            <w:pPr>
              <w:spacing w:before="100" w:beforeAutospacing="1" w:after="100" w:afterAutospacing="1"/>
              <w:rPr>
                <w:b/>
                <w:bCs/>
              </w:rPr>
            </w:pPr>
            <w:r w:rsidRPr="00BB1AF5">
              <w:rPr>
                <w:b/>
                <w:bCs/>
              </w:rPr>
              <w:lastRenderedPageBreak/>
              <w:t>Личностные УУД</w:t>
            </w:r>
          </w:p>
          <w:p w14:paraId="4E920A65" w14:textId="77777777" w:rsidR="004574DA" w:rsidRPr="00BB1AF5" w:rsidRDefault="004574DA" w:rsidP="005421C4">
            <w:pPr>
              <w:spacing w:before="100" w:beforeAutospacing="1" w:after="100" w:afterAutospacing="1"/>
              <w:contextualSpacing/>
            </w:pPr>
            <w:r w:rsidRPr="00BB1AF5">
              <w:t xml:space="preserve">1. Развитие чувства прекрасного черезОсвоение художественного наследия.2. Ценностное отношение к культуре своего края и художественногонаследия русского народа.3. Оценивать собственную художественную </w:t>
            </w:r>
            <w:r w:rsidRPr="00BB1AF5">
              <w:lastRenderedPageBreak/>
              <w:t>деятельность идеятельность своих сверстников с точки зрения выразительности объёма.</w:t>
            </w:r>
          </w:p>
          <w:p w14:paraId="53A5A0DA" w14:textId="77777777" w:rsidR="004574DA" w:rsidRPr="00BB1AF5" w:rsidRDefault="004574DA" w:rsidP="005421C4">
            <w:pPr>
              <w:spacing w:before="100" w:beforeAutospacing="1" w:after="100" w:afterAutospacing="1"/>
              <w:rPr>
                <w:b/>
              </w:rPr>
            </w:pPr>
            <w:r w:rsidRPr="00BB1AF5">
              <w:rPr>
                <w:b/>
                <w:bCs/>
              </w:rPr>
              <w:t>Познавательные УУД</w:t>
            </w:r>
          </w:p>
          <w:p w14:paraId="1418B512" w14:textId="77777777" w:rsidR="004574DA" w:rsidRPr="00BB1AF5" w:rsidRDefault="004574DA" w:rsidP="005421C4">
            <w:pPr>
              <w:spacing w:before="100" w:beforeAutospacing="1" w:after="100" w:afterAutospacing="1"/>
            </w:pPr>
            <w:r w:rsidRPr="00BB1AF5">
              <w:t>1. Создание художественных образов согласно поставленной цели.2. Находят информацию о художественных образах согласно поставленной цели, анализ информации3. Создавать цветовую композицию.4. Понимать и анализировать конструкцию фигуры человека с натуры.5.Соотносить натуры с изображением на плоскости6. Понимать и анализировать конструкцию фигуры человека с натуры.7. Соотносить натуры с изображением наплоскости</w:t>
            </w:r>
          </w:p>
          <w:p w14:paraId="12E74045" w14:textId="77777777" w:rsidR="004574DA" w:rsidRPr="00BB1AF5" w:rsidRDefault="004574DA" w:rsidP="005421C4">
            <w:pPr>
              <w:spacing w:before="100" w:beforeAutospacing="1" w:after="100" w:afterAutospacing="1"/>
              <w:rPr>
                <w:b/>
                <w:bCs/>
              </w:rPr>
            </w:pPr>
            <w:r w:rsidRPr="00BB1AF5">
              <w:rPr>
                <w:b/>
                <w:bCs/>
              </w:rPr>
              <w:t>Регулятивные УУД</w:t>
            </w:r>
          </w:p>
          <w:p w14:paraId="4C994A8B" w14:textId="77777777" w:rsidR="004574DA" w:rsidRPr="00BB1AF5" w:rsidRDefault="004574DA" w:rsidP="005421C4">
            <w:pPr>
              <w:autoSpaceDE w:val="0"/>
              <w:autoSpaceDN w:val="0"/>
              <w:adjustRightInd w:val="0"/>
              <w:rPr>
                <w:rFonts w:eastAsia="TimesNewRoman"/>
                <w:color w:val="000000"/>
              </w:rPr>
            </w:pPr>
            <w:r w:rsidRPr="00BB1AF5">
              <w:t>1. Выбирать действия в соответствии с поставленной задачей, сличение способа действия и его результата с заданным эталоном2. Определять последовательность промежуточных действий с учетом конечного результата, вносить необходимые дополнения и изменения в план 3. Преобразование познавательнойзадачи, контроль,коррекция 4. Постановка учебной задачи, определение последовательности промежуточных действий с учетом конечного результата. Внесение необходимых дополнений и</w:t>
            </w:r>
            <w:r w:rsidRPr="00BB1AF5">
              <w:rPr>
                <w:rFonts w:eastAsia="TimesNewRoman"/>
                <w:color w:val="000000"/>
              </w:rPr>
              <w:t xml:space="preserve"> изменений в план и способ действия</w:t>
            </w:r>
          </w:p>
          <w:p w14:paraId="2FCD882B" w14:textId="77777777" w:rsidR="004574DA" w:rsidRPr="00BB1AF5" w:rsidRDefault="004574DA" w:rsidP="005421C4">
            <w:pPr>
              <w:autoSpaceDE w:val="0"/>
              <w:autoSpaceDN w:val="0"/>
              <w:adjustRightInd w:val="0"/>
              <w:rPr>
                <w:rFonts w:eastAsia="TimesNewRoman"/>
                <w:color w:val="1D1B11"/>
              </w:rPr>
            </w:pPr>
            <w:r w:rsidRPr="00BB1AF5">
              <w:rPr>
                <w:rFonts w:eastAsia="TimesNewRoman"/>
                <w:color w:val="1D1B11"/>
              </w:rPr>
              <w:t>5. Составлять план и последовательность</w:t>
            </w:r>
          </w:p>
          <w:p w14:paraId="7AEDB302" w14:textId="77777777" w:rsidR="004574DA" w:rsidRPr="00BB1AF5" w:rsidRDefault="004574DA" w:rsidP="005421C4">
            <w:pPr>
              <w:autoSpaceDE w:val="0"/>
              <w:autoSpaceDN w:val="0"/>
              <w:adjustRightInd w:val="0"/>
              <w:rPr>
                <w:rFonts w:eastAsia="TimesNewRoman"/>
                <w:color w:val="1D1B11"/>
              </w:rPr>
            </w:pPr>
            <w:r w:rsidRPr="00BB1AF5">
              <w:rPr>
                <w:rFonts w:eastAsia="TimesNewRoman"/>
                <w:color w:val="1D1B11"/>
              </w:rPr>
              <w:t>действий, контроль, коррекция</w:t>
            </w:r>
          </w:p>
          <w:p w14:paraId="0BF94852" w14:textId="77777777" w:rsidR="004574DA" w:rsidRPr="00BB1AF5" w:rsidRDefault="004574DA" w:rsidP="005421C4">
            <w:pPr>
              <w:autoSpaceDE w:val="0"/>
              <w:autoSpaceDN w:val="0"/>
              <w:adjustRightInd w:val="0"/>
              <w:rPr>
                <w:rFonts w:eastAsia="TimesNewRoman"/>
                <w:color w:val="1D1B11"/>
              </w:rPr>
            </w:pPr>
            <w:r w:rsidRPr="00BB1AF5">
              <w:rPr>
                <w:rFonts w:eastAsia="TimesNewRoman"/>
                <w:color w:val="1D1B11"/>
              </w:rPr>
              <w:t>6. Оценивать собственную</w:t>
            </w:r>
          </w:p>
          <w:p w14:paraId="7558172D" w14:textId="77777777" w:rsidR="004574DA" w:rsidRPr="00BB1AF5" w:rsidRDefault="004574DA" w:rsidP="005421C4">
            <w:pPr>
              <w:autoSpaceDE w:val="0"/>
              <w:autoSpaceDN w:val="0"/>
              <w:adjustRightInd w:val="0"/>
              <w:rPr>
                <w:rFonts w:eastAsia="TimesNewRoman"/>
                <w:color w:val="1D1B11"/>
              </w:rPr>
            </w:pPr>
            <w:r w:rsidRPr="00BB1AF5">
              <w:rPr>
                <w:rFonts w:eastAsia="TimesNewRoman"/>
                <w:color w:val="1D1B11"/>
              </w:rPr>
              <w:t>художественную деятельность и</w:t>
            </w:r>
          </w:p>
          <w:p w14:paraId="4F7E0BB0" w14:textId="77777777" w:rsidR="004574DA" w:rsidRPr="00BB1AF5" w:rsidRDefault="004574DA" w:rsidP="005421C4">
            <w:pPr>
              <w:autoSpaceDE w:val="0"/>
              <w:autoSpaceDN w:val="0"/>
              <w:adjustRightInd w:val="0"/>
              <w:rPr>
                <w:rFonts w:eastAsia="TimesNewRoman"/>
                <w:color w:val="1D1B11"/>
              </w:rPr>
            </w:pPr>
            <w:r w:rsidRPr="00BB1AF5">
              <w:rPr>
                <w:rFonts w:eastAsia="TimesNewRoman"/>
                <w:color w:val="1D1B11"/>
              </w:rPr>
              <w:t xml:space="preserve">деятельность своих сверстников с точки  зрения </w:t>
            </w:r>
            <w:r w:rsidRPr="00BB1AF5">
              <w:rPr>
                <w:rFonts w:eastAsia="TimesNewRoman"/>
                <w:color w:val="1D1B11"/>
              </w:rPr>
              <w:lastRenderedPageBreak/>
              <w:t>пропорций.</w:t>
            </w:r>
          </w:p>
          <w:p w14:paraId="31933FF9" w14:textId="77777777" w:rsidR="004574DA" w:rsidRPr="00BB1AF5" w:rsidRDefault="004574DA" w:rsidP="005421C4">
            <w:pPr>
              <w:spacing w:before="100" w:beforeAutospacing="1" w:after="100" w:afterAutospacing="1"/>
              <w:rPr>
                <w:b/>
                <w:bCs/>
              </w:rPr>
            </w:pPr>
            <w:r w:rsidRPr="00BB1AF5">
              <w:rPr>
                <w:b/>
                <w:bCs/>
              </w:rPr>
              <w:t>Коммуникативные УУД</w:t>
            </w:r>
          </w:p>
          <w:p w14:paraId="7909EF8C" w14:textId="77777777" w:rsidR="004574DA" w:rsidRPr="00BB1AF5" w:rsidRDefault="004574DA" w:rsidP="005421C4">
            <w:r w:rsidRPr="00BB1AF5">
              <w:t>1. Уметь выражать свои мысли, аргументировать свою позицию 2. Понимать и объяснять целостность образа пропорций и строения фигуры человека выраженной в его трехчастной структуре 3. Сравнивать и называть конструктивные особенности пропорций и строения фигуры человека. 4. Уметь задавать вопросы, обращаться за помощью к одноклассникам и учителю, умение формулировать свои затруднения, уважительное отношение к иному мнению 5.Объяснять общее и особенное в построении фигуры человека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37C1A1" w14:textId="77777777" w:rsidR="004574DA" w:rsidRPr="00BB1AF5" w:rsidRDefault="004574DA" w:rsidP="005421C4">
            <w:pPr>
              <w:jc w:val="center"/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0BE307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20EDA04A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B2A26" w14:textId="77777777" w:rsidR="004574DA" w:rsidRPr="00BB1AF5" w:rsidRDefault="004574DA" w:rsidP="005421C4">
            <w:pPr>
              <w:jc w:val="center"/>
            </w:pPr>
            <w:r w:rsidRPr="00BB1AF5">
              <w:t>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CA2C8" w14:textId="77777777" w:rsidR="004574DA" w:rsidRPr="00BB1AF5" w:rsidRDefault="004574DA" w:rsidP="005421C4">
            <w:pPr>
              <w:jc w:val="center"/>
            </w:pPr>
            <w:r w:rsidRPr="00BB1AF5">
              <w:t>Январь.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DCE96" w14:textId="77777777" w:rsidR="004574DA" w:rsidRPr="00BB1AF5" w:rsidRDefault="004574DA" w:rsidP="005421C4">
            <w:r w:rsidRPr="00BB1AF5">
              <w:rPr>
                <w:color w:val="000000"/>
              </w:rPr>
              <w:t>Пространство и время в кино.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B3AF8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1F3D8" w14:textId="77777777" w:rsidR="004574DA" w:rsidRPr="00BB1AF5" w:rsidRDefault="004574DA" w:rsidP="005421C4">
            <w:r w:rsidRPr="00BB1AF5">
              <w:t>1. Приобретают</w:t>
            </w:r>
          </w:p>
          <w:p w14:paraId="6D045E57" w14:textId="77777777" w:rsidR="004574DA" w:rsidRPr="00BB1AF5" w:rsidRDefault="004574DA" w:rsidP="005421C4">
            <w:r w:rsidRPr="00BB1AF5">
              <w:t>представление о кино,</w:t>
            </w:r>
          </w:p>
          <w:p w14:paraId="5BA41B47" w14:textId="77777777" w:rsidR="004574DA" w:rsidRPr="00BB1AF5" w:rsidRDefault="004574DA" w:rsidP="005421C4">
            <w:r w:rsidRPr="00BB1AF5">
              <w:t>как о пространственно-</w:t>
            </w:r>
          </w:p>
          <w:p w14:paraId="41B74D62" w14:textId="77777777" w:rsidR="004574DA" w:rsidRPr="00BB1AF5" w:rsidRDefault="004574DA" w:rsidP="005421C4">
            <w:r w:rsidRPr="00BB1AF5">
              <w:t>временнóм искусстве, в</w:t>
            </w:r>
          </w:p>
          <w:p w14:paraId="3020733B" w14:textId="77777777" w:rsidR="004574DA" w:rsidRPr="00BB1AF5" w:rsidRDefault="004574DA" w:rsidP="005421C4">
            <w:r w:rsidRPr="00BB1AF5">
              <w:t>котором экранное время</w:t>
            </w:r>
          </w:p>
          <w:p w14:paraId="67F174F9" w14:textId="77777777" w:rsidR="004574DA" w:rsidRPr="00BB1AF5" w:rsidRDefault="004574DA" w:rsidP="005421C4">
            <w:r w:rsidRPr="00BB1AF5">
              <w:t>и всё изображаемое в</w:t>
            </w:r>
          </w:p>
          <w:p w14:paraId="35216CCB" w14:textId="77777777" w:rsidR="004574DA" w:rsidRPr="00BB1AF5" w:rsidRDefault="004574DA" w:rsidP="005421C4">
            <w:r w:rsidRPr="00BB1AF5">
              <w:t>нём являются</w:t>
            </w:r>
          </w:p>
          <w:p w14:paraId="5E5776A5" w14:textId="77777777" w:rsidR="004574DA" w:rsidRPr="00BB1AF5" w:rsidRDefault="004574DA" w:rsidP="005421C4">
            <w:r w:rsidRPr="00BB1AF5">
              <w:t>условностью.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6F7C0B" w14:textId="77777777" w:rsidR="004574DA" w:rsidRPr="00BB1AF5" w:rsidRDefault="004574DA" w:rsidP="005421C4">
            <w:pPr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F6A59C" w14:textId="77777777" w:rsidR="004574DA" w:rsidRPr="00BB1AF5" w:rsidRDefault="004574DA" w:rsidP="005421C4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03C35EE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76976C43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AEC88" w14:textId="77777777" w:rsidR="004574DA" w:rsidRPr="00BB1AF5" w:rsidRDefault="004574DA" w:rsidP="005421C4">
            <w:pPr>
              <w:jc w:val="center"/>
            </w:pPr>
            <w:r w:rsidRPr="00BB1AF5">
              <w:t>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107BB" w14:textId="77777777" w:rsidR="004574DA" w:rsidRPr="00BB1AF5" w:rsidRDefault="004574DA" w:rsidP="005421C4">
            <w:pPr>
              <w:jc w:val="center"/>
            </w:pPr>
            <w:r w:rsidRPr="00BB1AF5">
              <w:t>Февраль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2611C" w14:textId="77777777" w:rsidR="004574DA" w:rsidRPr="00BB1AF5" w:rsidRDefault="004574DA" w:rsidP="005421C4">
            <w:r w:rsidRPr="00BB1AF5">
              <w:rPr>
                <w:color w:val="000000"/>
              </w:rPr>
              <w:t>Художник и художественное творчество в кино.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43049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D3470" w14:textId="77777777" w:rsidR="004574DA" w:rsidRPr="00BB1AF5" w:rsidRDefault="004574DA" w:rsidP="005421C4">
            <w:r w:rsidRPr="00BB1AF5">
              <w:t>1. Приобретают</w:t>
            </w:r>
          </w:p>
          <w:p w14:paraId="66F1974F" w14:textId="77777777" w:rsidR="004574DA" w:rsidRPr="00BB1AF5" w:rsidRDefault="004574DA" w:rsidP="005421C4">
            <w:r w:rsidRPr="00BB1AF5">
              <w:t>представление о</w:t>
            </w:r>
          </w:p>
          <w:p w14:paraId="5D469DBF" w14:textId="77777777" w:rsidR="004574DA" w:rsidRPr="00BB1AF5" w:rsidRDefault="004574DA" w:rsidP="005421C4">
            <w:r w:rsidRPr="00BB1AF5">
              <w:t>коллективном процессе</w:t>
            </w:r>
          </w:p>
          <w:p w14:paraId="791E7F60" w14:textId="77777777" w:rsidR="004574DA" w:rsidRPr="00BB1AF5" w:rsidRDefault="004574DA" w:rsidP="005421C4">
            <w:r w:rsidRPr="00BB1AF5">
              <w:t>создания фильма, в</w:t>
            </w:r>
          </w:p>
          <w:p w14:paraId="220981A9" w14:textId="77777777" w:rsidR="004574DA" w:rsidRPr="00BB1AF5" w:rsidRDefault="004574DA" w:rsidP="005421C4">
            <w:r w:rsidRPr="00BB1AF5">
              <w:t>котором участвуют не</w:t>
            </w:r>
          </w:p>
          <w:p w14:paraId="61BFE691" w14:textId="77777777" w:rsidR="004574DA" w:rsidRPr="00BB1AF5" w:rsidRDefault="004574DA" w:rsidP="005421C4">
            <w:r w:rsidRPr="00BB1AF5">
              <w:t>только творческие</w:t>
            </w:r>
          </w:p>
          <w:p w14:paraId="19FD2F08" w14:textId="77777777" w:rsidR="004574DA" w:rsidRPr="00BB1AF5" w:rsidRDefault="004574DA" w:rsidP="005421C4">
            <w:r w:rsidRPr="00BB1AF5">
              <w:t>работники, но и</w:t>
            </w:r>
          </w:p>
          <w:p w14:paraId="2101FE08" w14:textId="77777777" w:rsidR="004574DA" w:rsidRPr="00BB1AF5" w:rsidRDefault="004574DA" w:rsidP="005421C4">
            <w:r w:rsidRPr="00BB1AF5">
              <w:t>технологи, инженеры и</w:t>
            </w:r>
          </w:p>
          <w:p w14:paraId="647B2E41" w14:textId="77777777" w:rsidR="004574DA" w:rsidRPr="00BB1AF5" w:rsidRDefault="004574DA" w:rsidP="005421C4">
            <w:r w:rsidRPr="00BB1AF5">
              <w:t>специалисты многих</w:t>
            </w:r>
          </w:p>
          <w:p w14:paraId="64AA5A0A" w14:textId="77777777" w:rsidR="004574DA" w:rsidRPr="00BB1AF5" w:rsidRDefault="004574DA" w:rsidP="005421C4">
            <w:r w:rsidRPr="00BB1AF5">
              <w:t>иных профессий.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4D1715" w14:textId="77777777" w:rsidR="004574DA" w:rsidRPr="00BB1AF5" w:rsidRDefault="004574DA" w:rsidP="005421C4">
            <w:pPr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7B7E96" w14:textId="77777777" w:rsidR="004574DA" w:rsidRPr="00BB1AF5" w:rsidRDefault="004574DA" w:rsidP="005421C4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B40101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69EDDF93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12B92" w14:textId="77777777" w:rsidR="004574DA" w:rsidRPr="00BB1AF5" w:rsidRDefault="004574DA" w:rsidP="005421C4">
            <w:pPr>
              <w:jc w:val="center"/>
            </w:pPr>
            <w:r w:rsidRPr="00BB1AF5"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142CD" w14:textId="77777777" w:rsidR="004574DA" w:rsidRPr="00BB1AF5" w:rsidRDefault="004574DA" w:rsidP="005421C4">
            <w:pPr>
              <w:jc w:val="center"/>
            </w:pPr>
            <w:r w:rsidRPr="00BB1AF5">
              <w:t>Февраль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C863E" w14:textId="77777777" w:rsidR="004574DA" w:rsidRPr="00BB1AF5" w:rsidRDefault="004574DA" w:rsidP="005421C4">
            <w:r w:rsidRPr="00BB1AF5">
              <w:rPr>
                <w:color w:val="000000"/>
              </w:rPr>
              <w:t>Художник в игровом фильме.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6D536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DE468B" w14:textId="77777777" w:rsidR="004574DA" w:rsidRPr="00BB1AF5" w:rsidRDefault="004574DA" w:rsidP="005421C4">
            <w:r w:rsidRPr="00BB1AF5">
              <w:t>1. Приобретают</w:t>
            </w:r>
          </w:p>
          <w:p w14:paraId="424518BD" w14:textId="77777777" w:rsidR="004574DA" w:rsidRPr="00BB1AF5" w:rsidRDefault="004574DA" w:rsidP="005421C4">
            <w:r w:rsidRPr="00BB1AF5">
              <w:t>представление о</w:t>
            </w:r>
          </w:p>
          <w:p w14:paraId="6FD2E71E" w14:textId="77777777" w:rsidR="004574DA" w:rsidRPr="00BB1AF5" w:rsidRDefault="004574DA" w:rsidP="005421C4">
            <w:r w:rsidRPr="00BB1AF5">
              <w:t>значении сценария в</w:t>
            </w:r>
          </w:p>
          <w:p w14:paraId="08F96FA6" w14:textId="77777777" w:rsidR="004574DA" w:rsidRPr="00BB1AF5" w:rsidRDefault="004574DA" w:rsidP="005421C4">
            <w:r w:rsidRPr="00BB1AF5">
              <w:t>создании фильма как</w:t>
            </w:r>
          </w:p>
          <w:p w14:paraId="643CEF9F" w14:textId="77777777" w:rsidR="004574DA" w:rsidRPr="00BB1AF5" w:rsidRDefault="004574DA" w:rsidP="005421C4">
            <w:r w:rsidRPr="00BB1AF5">
              <w:t>записи его замысла и</w:t>
            </w:r>
          </w:p>
          <w:p w14:paraId="10C18912" w14:textId="77777777" w:rsidR="004574DA" w:rsidRPr="00BB1AF5" w:rsidRDefault="004574DA" w:rsidP="005421C4">
            <w:r w:rsidRPr="00BB1AF5">
              <w:t>сюжетной основы.</w:t>
            </w:r>
          </w:p>
          <w:p w14:paraId="6BB43700" w14:textId="77777777" w:rsidR="004574DA" w:rsidRPr="00BB1AF5" w:rsidRDefault="004574DA" w:rsidP="005421C4">
            <w:r w:rsidRPr="00BB1AF5">
              <w:t>2. Осваивают начальные</w:t>
            </w:r>
          </w:p>
          <w:p w14:paraId="7BAEF56E" w14:textId="77777777" w:rsidR="004574DA" w:rsidRPr="00BB1AF5" w:rsidRDefault="004574DA" w:rsidP="005421C4">
            <w:r w:rsidRPr="00BB1AF5">
              <w:t>азы сценарной записи и</w:t>
            </w:r>
          </w:p>
          <w:p w14:paraId="020A75AD" w14:textId="77777777" w:rsidR="004574DA" w:rsidRPr="00BB1AF5" w:rsidRDefault="004574DA" w:rsidP="005421C4">
            <w:r w:rsidRPr="00BB1AF5">
              <w:t>умеют применять в</w:t>
            </w:r>
          </w:p>
          <w:p w14:paraId="665112EF" w14:textId="77777777" w:rsidR="004574DA" w:rsidRPr="00BB1AF5" w:rsidRDefault="004574DA" w:rsidP="005421C4">
            <w:r w:rsidRPr="00BB1AF5">
              <w:t>своей творческой</w:t>
            </w:r>
          </w:p>
          <w:p w14:paraId="4F5057A8" w14:textId="77777777" w:rsidR="004574DA" w:rsidRPr="00BB1AF5" w:rsidRDefault="004574DA" w:rsidP="005421C4">
            <w:r w:rsidRPr="00BB1AF5">
              <w:t>практике его</w:t>
            </w:r>
          </w:p>
          <w:p w14:paraId="583FAA09" w14:textId="77777777" w:rsidR="004574DA" w:rsidRPr="00BB1AF5" w:rsidRDefault="004574DA" w:rsidP="005421C4">
            <w:r w:rsidRPr="00BB1AF5">
              <w:t>простейшие формы.</w:t>
            </w:r>
          </w:p>
          <w:p w14:paraId="1D6B0B97" w14:textId="77777777" w:rsidR="004574DA" w:rsidRPr="00BB1AF5" w:rsidRDefault="004574DA" w:rsidP="005421C4">
            <w:r w:rsidRPr="00BB1AF5">
              <w:lastRenderedPageBreak/>
              <w:t>3. Излагают свой</w:t>
            </w:r>
          </w:p>
          <w:p w14:paraId="2EA85E0C" w14:textId="77777777" w:rsidR="004574DA" w:rsidRPr="00BB1AF5" w:rsidRDefault="004574DA" w:rsidP="005421C4">
            <w:r w:rsidRPr="00BB1AF5">
              <w:t>замысел в форме</w:t>
            </w:r>
          </w:p>
          <w:p w14:paraId="0C2CC310" w14:textId="77777777" w:rsidR="004574DA" w:rsidRPr="00BB1AF5" w:rsidRDefault="004574DA" w:rsidP="005421C4">
            <w:r w:rsidRPr="00BB1AF5">
              <w:t>сценарной записи или</w:t>
            </w:r>
          </w:p>
          <w:p w14:paraId="2C43E1FA" w14:textId="77777777" w:rsidR="004574DA" w:rsidRPr="00BB1AF5" w:rsidRDefault="004574DA" w:rsidP="005421C4">
            <w:r w:rsidRPr="00BB1AF5">
              <w:t>раскадровки, определяя</w:t>
            </w:r>
          </w:p>
          <w:p w14:paraId="43411142" w14:textId="77777777" w:rsidR="004574DA" w:rsidRPr="00BB1AF5" w:rsidRDefault="004574DA" w:rsidP="005421C4">
            <w:r w:rsidRPr="00BB1AF5">
              <w:t>в них монтажно-</w:t>
            </w:r>
          </w:p>
          <w:p w14:paraId="323FD7DC" w14:textId="77777777" w:rsidR="004574DA" w:rsidRPr="00BB1AF5" w:rsidRDefault="004574DA" w:rsidP="005421C4">
            <w:r w:rsidRPr="00BB1AF5">
              <w:t>смысловое построение</w:t>
            </w:r>
          </w:p>
          <w:p w14:paraId="5648E651" w14:textId="77777777" w:rsidR="004574DA" w:rsidRPr="00BB1AF5" w:rsidRDefault="004574DA" w:rsidP="005421C4">
            <w:r w:rsidRPr="00BB1AF5">
              <w:t>«кинослова» и</w:t>
            </w:r>
          </w:p>
          <w:p w14:paraId="45B891A2" w14:textId="77777777" w:rsidR="004574DA" w:rsidRPr="00BB1AF5" w:rsidRDefault="004574DA" w:rsidP="005421C4">
            <w:r w:rsidRPr="00BB1AF5">
              <w:t>«кинофразы».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B7D662" w14:textId="77777777" w:rsidR="004574DA" w:rsidRPr="00BB1AF5" w:rsidRDefault="004574DA" w:rsidP="005421C4">
            <w:pPr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A841F9" w14:textId="77777777" w:rsidR="004574DA" w:rsidRPr="00BB1AF5" w:rsidRDefault="004574DA" w:rsidP="005421C4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F7B529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7F09E977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70A01" w14:textId="77777777" w:rsidR="004574DA" w:rsidRPr="00BB1AF5" w:rsidRDefault="004574DA" w:rsidP="005421C4">
            <w:pPr>
              <w:jc w:val="center"/>
            </w:pPr>
            <w:r w:rsidRPr="00BB1AF5">
              <w:t>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7AF04" w14:textId="77777777" w:rsidR="004574DA" w:rsidRPr="00BB1AF5" w:rsidRDefault="004574DA" w:rsidP="005421C4">
            <w:pPr>
              <w:jc w:val="center"/>
            </w:pPr>
            <w:r w:rsidRPr="00BB1AF5">
              <w:t>Февраль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20072" w14:textId="77777777" w:rsidR="004574DA" w:rsidRPr="00BB1AF5" w:rsidRDefault="004574DA" w:rsidP="005421C4">
            <w:r w:rsidRPr="00BB1AF5">
              <w:rPr>
                <w:color w:val="000000"/>
              </w:rPr>
              <w:t>От большого экрана к домашнему видео.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80702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6D1994A" w14:textId="77777777" w:rsidR="004574DA" w:rsidRPr="00BB1AF5" w:rsidRDefault="004574DA" w:rsidP="005421C4"/>
        </w:tc>
        <w:tc>
          <w:tcPr>
            <w:tcW w:w="53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F2833F" w14:textId="77777777" w:rsidR="004574DA" w:rsidRPr="00BB1AF5" w:rsidRDefault="004574DA" w:rsidP="005421C4">
            <w:pPr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A20025" w14:textId="77777777" w:rsidR="004574DA" w:rsidRPr="00BB1AF5" w:rsidRDefault="004574DA" w:rsidP="005421C4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EC79D1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0A19C358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E7051" w14:textId="77777777" w:rsidR="004574DA" w:rsidRPr="00BB1AF5" w:rsidRDefault="004574DA" w:rsidP="005421C4">
            <w:pPr>
              <w:jc w:val="center"/>
            </w:pPr>
            <w:r w:rsidRPr="00BB1AF5">
              <w:t>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7B774" w14:textId="77777777" w:rsidR="004574DA" w:rsidRPr="00BB1AF5" w:rsidRDefault="004574DA" w:rsidP="005421C4">
            <w:pPr>
              <w:jc w:val="center"/>
            </w:pPr>
            <w:r w:rsidRPr="00BB1AF5">
              <w:t>Февраль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5C9C9" w14:textId="77777777" w:rsidR="004574DA" w:rsidRPr="00BB1AF5" w:rsidRDefault="004574DA" w:rsidP="005421C4">
            <w:r w:rsidRPr="00BB1AF5">
              <w:rPr>
                <w:color w:val="000000"/>
              </w:rPr>
              <w:t>Азбука киноязыка.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B0C8C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D193F" w14:textId="77777777" w:rsidR="004574DA" w:rsidRPr="00BB1AF5" w:rsidRDefault="004574DA" w:rsidP="005421C4"/>
        </w:tc>
        <w:tc>
          <w:tcPr>
            <w:tcW w:w="53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FE5D2E" w14:textId="77777777" w:rsidR="004574DA" w:rsidRPr="00BB1AF5" w:rsidRDefault="004574DA" w:rsidP="005421C4">
            <w:pPr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4978A3" w14:textId="77777777" w:rsidR="004574DA" w:rsidRPr="00BB1AF5" w:rsidRDefault="004574DA" w:rsidP="005421C4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0A5F7A1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639D0DBD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7B102" w14:textId="77777777" w:rsidR="004574DA" w:rsidRPr="00BB1AF5" w:rsidRDefault="004574DA" w:rsidP="005421C4">
            <w:pPr>
              <w:jc w:val="center"/>
            </w:pPr>
            <w:r w:rsidRPr="00BB1AF5"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E4962" w14:textId="77777777" w:rsidR="004574DA" w:rsidRPr="00BB1AF5" w:rsidRDefault="004574DA" w:rsidP="005421C4">
            <w:pPr>
              <w:jc w:val="center"/>
            </w:pPr>
            <w:r w:rsidRPr="00BB1AF5">
              <w:t>Март.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1FC28" w14:textId="77777777" w:rsidR="004574DA" w:rsidRPr="00BB1AF5" w:rsidRDefault="004574DA" w:rsidP="005421C4">
            <w:r w:rsidRPr="00BB1AF5">
              <w:rPr>
                <w:color w:val="000000"/>
              </w:rPr>
              <w:t>Азбука киноязыка.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37647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D636E" w14:textId="77777777" w:rsidR="004574DA" w:rsidRPr="00BB1AF5" w:rsidRDefault="004574DA" w:rsidP="005421C4">
            <w:r w:rsidRPr="00BB1AF5">
              <w:t>1. Приобретают</w:t>
            </w:r>
          </w:p>
          <w:p w14:paraId="187C1A14" w14:textId="77777777" w:rsidR="004574DA" w:rsidRPr="00BB1AF5" w:rsidRDefault="004574DA" w:rsidP="005421C4">
            <w:r w:rsidRPr="00BB1AF5">
              <w:t>представление о</w:t>
            </w:r>
          </w:p>
          <w:p w14:paraId="6C011DB2" w14:textId="77777777" w:rsidR="004574DA" w:rsidRPr="00BB1AF5" w:rsidRDefault="004574DA" w:rsidP="005421C4">
            <w:r w:rsidRPr="00BB1AF5">
              <w:t>значении сценария в</w:t>
            </w:r>
          </w:p>
          <w:p w14:paraId="01DD2ADB" w14:textId="77777777" w:rsidR="004574DA" w:rsidRPr="00BB1AF5" w:rsidRDefault="004574DA" w:rsidP="005421C4">
            <w:r w:rsidRPr="00BB1AF5">
              <w:t>создании фильма как</w:t>
            </w:r>
          </w:p>
          <w:p w14:paraId="1CC1CA55" w14:textId="77777777" w:rsidR="004574DA" w:rsidRPr="00BB1AF5" w:rsidRDefault="004574DA" w:rsidP="005421C4">
            <w:r w:rsidRPr="00BB1AF5">
              <w:t>записи его замысла и</w:t>
            </w:r>
          </w:p>
          <w:p w14:paraId="517BF041" w14:textId="77777777" w:rsidR="004574DA" w:rsidRPr="00BB1AF5" w:rsidRDefault="004574DA" w:rsidP="005421C4">
            <w:r w:rsidRPr="00BB1AF5">
              <w:t>сюжетной основы.</w:t>
            </w:r>
          </w:p>
          <w:p w14:paraId="1ABCC223" w14:textId="77777777" w:rsidR="004574DA" w:rsidRPr="00BB1AF5" w:rsidRDefault="004574DA" w:rsidP="005421C4">
            <w:r w:rsidRPr="00BB1AF5">
              <w:t>2. Осваивают начальные</w:t>
            </w:r>
          </w:p>
          <w:p w14:paraId="567067FE" w14:textId="77777777" w:rsidR="004574DA" w:rsidRPr="00BB1AF5" w:rsidRDefault="004574DA" w:rsidP="005421C4">
            <w:r w:rsidRPr="00BB1AF5">
              <w:t>азы сценарной записи и</w:t>
            </w:r>
          </w:p>
          <w:p w14:paraId="31526CB7" w14:textId="77777777" w:rsidR="004574DA" w:rsidRPr="00BB1AF5" w:rsidRDefault="004574DA" w:rsidP="005421C4">
            <w:r w:rsidRPr="00BB1AF5">
              <w:t>умеют применять в</w:t>
            </w:r>
          </w:p>
          <w:p w14:paraId="42218278" w14:textId="77777777" w:rsidR="004574DA" w:rsidRPr="00BB1AF5" w:rsidRDefault="004574DA" w:rsidP="005421C4">
            <w:r w:rsidRPr="00BB1AF5">
              <w:t>своей творческой</w:t>
            </w:r>
          </w:p>
          <w:p w14:paraId="1A971534" w14:textId="77777777" w:rsidR="004574DA" w:rsidRPr="00BB1AF5" w:rsidRDefault="004574DA" w:rsidP="005421C4">
            <w:r w:rsidRPr="00BB1AF5">
              <w:t>практике его</w:t>
            </w:r>
          </w:p>
          <w:p w14:paraId="31153D0A" w14:textId="77777777" w:rsidR="004574DA" w:rsidRPr="00BB1AF5" w:rsidRDefault="004574DA" w:rsidP="005421C4">
            <w:r w:rsidRPr="00BB1AF5">
              <w:t>простейшие формы.</w:t>
            </w:r>
          </w:p>
          <w:p w14:paraId="16D3779C" w14:textId="77777777" w:rsidR="004574DA" w:rsidRPr="00BB1AF5" w:rsidRDefault="004574DA" w:rsidP="005421C4">
            <w:r w:rsidRPr="00BB1AF5">
              <w:t>3. Излагают свой</w:t>
            </w:r>
          </w:p>
          <w:p w14:paraId="49A06061" w14:textId="77777777" w:rsidR="004574DA" w:rsidRPr="00BB1AF5" w:rsidRDefault="004574DA" w:rsidP="005421C4">
            <w:r w:rsidRPr="00BB1AF5">
              <w:t>замысел в форме</w:t>
            </w:r>
          </w:p>
          <w:p w14:paraId="289E58BC" w14:textId="77777777" w:rsidR="004574DA" w:rsidRPr="00BB1AF5" w:rsidRDefault="004574DA" w:rsidP="005421C4">
            <w:r w:rsidRPr="00BB1AF5">
              <w:t>сценарной записи или</w:t>
            </w:r>
          </w:p>
          <w:p w14:paraId="5DBEE290" w14:textId="77777777" w:rsidR="004574DA" w:rsidRPr="00BB1AF5" w:rsidRDefault="004574DA" w:rsidP="005421C4">
            <w:r w:rsidRPr="00BB1AF5">
              <w:t>раскадровки, определяя</w:t>
            </w:r>
          </w:p>
          <w:p w14:paraId="7F0685FA" w14:textId="77777777" w:rsidR="004574DA" w:rsidRPr="00BB1AF5" w:rsidRDefault="004574DA" w:rsidP="005421C4">
            <w:r w:rsidRPr="00BB1AF5">
              <w:t>в них монтажно-</w:t>
            </w:r>
          </w:p>
          <w:p w14:paraId="384EB597" w14:textId="77777777" w:rsidR="004574DA" w:rsidRPr="00BB1AF5" w:rsidRDefault="004574DA" w:rsidP="005421C4">
            <w:r w:rsidRPr="00BB1AF5">
              <w:t>смысловое построение</w:t>
            </w:r>
          </w:p>
          <w:p w14:paraId="3E993FBE" w14:textId="77777777" w:rsidR="004574DA" w:rsidRPr="00BB1AF5" w:rsidRDefault="004574DA" w:rsidP="005421C4">
            <w:r w:rsidRPr="00BB1AF5">
              <w:t>«кинослова» и</w:t>
            </w:r>
          </w:p>
          <w:p w14:paraId="182F265B" w14:textId="77777777" w:rsidR="004574DA" w:rsidRPr="00BB1AF5" w:rsidRDefault="004574DA" w:rsidP="005421C4">
            <w:r w:rsidRPr="00BB1AF5">
              <w:t>«кинофразы».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DF2BBA" w14:textId="77777777" w:rsidR="004574DA" w:rsidRPr="00BB1AF5" w:rsidRDefault="004574DA" w:rsidP="005421C4">
            <w:pPr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39D6108" w14:textId="77777777" w:rsidR="004574DA" w:rsidRPr="00BB1AF5" w:rsidRDefault="004574DA" w:rsidP="005421C4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A016F2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406A97E8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504F9" w14:textId="77777777" w:rsidR="004574DA" w:rsidRPr="00BB1AF5" w:rsidRDefault="004574DA" w:rsidP="005421C4">
            <w:pPr>
              <w:jc w:val="center"/>
            </w:pPr>
            <w:r w:rsidRPr="00BB1AF5">
              <w:t>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C7ADA" w14:textId="77777777" w:rsidR="004574DA" w:rsidRPr="00BB1AF5" w:rsidRDefault="004574DA" w:rsidP="005421C4">
            <w:pPr>
              <w:jc w:val="center"/>
            </w:pPr>
            <w:r w:rsidRPr="00BB1AF5">
              <w:t>Март.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1F875" w14:textId="77777777" w:rsidR="004574DA" w:rsidRPr="00BB1AF5" w:rsidRDefault="004574DA" w:rsidP="005421C4">
            <w:r w:rsidRPr="00BB1AF5">
              <w:rPr>
                <w:color w:val="000000"/>
              </w:rPr>
              <w:t>Бесконечный мир кинематографа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54C56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E630B" w14:textId="77777777" w:rsidR="004574DA" w:rsidRPr="00BB1AF5" w:rsidRDefault="004574DA" w:rsidP="005421C4">
            <w:r w:rsidRPr="00BB1AF5">
              <w:t>1. Приобретают</w:t>
            </w:r>
          </w:p>
          <w:p w14:paraId="4A1A9B1A" w14:textId="77777777" w:rsidR="004574DA" w:rsidRPr="00BB1AF5" w:rsidRDefault="004574DA" w:rsidP="005421C4">
            <w:r w:rsidRPr="00BB1AF5">
              <w:t>представление о</w:t>
            </w:r>
          </w:p>
          <w:p w14:paraId="79BD02E4" w14:textId="77777777" w:rsidR="004574DA" w:rsidRPr="00BB1AF5" w:rsidRDefault="004574DA" w:rsidP="005421C4">
            <w:r w:rsidRPr="00BB1AF5">
              <w:t>художнической природе</w:t>
            </w:r>
          </w:p>
          <w:p w14:paraId="6324EBD9" w14:textId="77777777" w:rsidR="004574DA" w:rsidRPr="00BB1AF5" w:rsidRDefault="004574DA" w:rsidP="005421C4">
            <w:r w:rsidRPr="00BB1AF5">
              <w:t>операторского</w:t>
            </w:r>
          </w:p>
          <w:p w14:paraId="1A78C9F6" w14:textId="77777777" w:rsidR="004574DA" w:rsidRPr="00BB1AF5" w:rsidRDefault="004574DA" w:rsidP="005421C4">
            <w:r w:rsidRPr="00BB1AF5">
              <w:t>мастерства и умеют</w:t>
            </w:r>
          </w:p>
          <w:p w14:paraId="26E8ABF3" w14:textId="77777777" w:rsidR="004574DA" w:rsidRPr="00BB1AF5" w:rsidRDefault="004574DA" w:rsidP="005421C4">
            <w:r w:rsidRPr="00BB1AF5">
              <w:t xml:space="preserve">применять полученные </w:t>
            </w:r>
            <w:r w:rsidRPr="00BB1AF5">
              <w:lastRenderedPageBreak/>
              <w:t>ранее знания по</w:t>
            </w:r>
          </w:p>
          <w:p w14:paraId="47194AFD" w14:textId="77777777" w:rsidR="004574DA" w:rsidRPr="00BB1AF5" w:rsidRDefault="004574DA" w:rsidP="005421C4">
            <w:r w:rsidRPr="00BB1AF5">
              <w:t>композиции и</w:t>
            </w:r>
          </w:p>
          <w:p w14:paraId="305EB137" w14:textId="77777777" w:rsidR="004574DA" w:rsidRPr="00BB1AF5" w:rsidRDefault="004574DA" w:rsidP="005421C4">
            <w:r w:rsidRPr="00BB1AF5">
              <w:t>построению кадра.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C154A3" w14:textId="77777777" w:rsidR="004574DA" w:rsidRPr="00BB1AF5" w:rsidRDefault="004574DA" w:rsidP="005421C4">
            <w:pPr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D8B9E6" w14:textId="77777777" w:rsidR="004574DA" w:rsidRPr="00BB1AF5" w:rsidRDefault="004574DA" w:rsidP="005421C4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60675F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5D01BA7F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27B71" w14:textId="77777777" w:rsidR="004574DA" w:rsidRPr="00BB1AF5" w:rsidRDefault="004574DA" w:rsidP="005421C4">
            <w:pPr>
              <w:jc w:val="center"/>
            </w:pPr>
            <w:r w:rsidRPr="00BB1AF5"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687EC" w14:textId="77777777" w:rsidR="004574DA" w:rsidRPr="00BB1AF5" w:rsidRDefault="004574DA" w:rsidP="005421C4">
            <w:pPr>
              <w:jc w:val="center"/>
            </w:pPr>
            <w:r w:rsidRPr="00BB1AF5">
              <w:t>Март.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95BD3" w14:textId="77777777" w:rsidR="004574DA" w:rsidRPr="00BB1AF5" w:rsidRDefault="004574DA" w:rsidP="005421C4">
            <w:r w:rsidRPr="00BB1AF5">
              <w:rPr>
                <w:color w:val="000000"/>
              </w:rPr>
              <w:t>Искусство анимации. Многообразие жанровых киноформ.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4877E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EBE73" w14:textId="77777777" w:rsidR="004574DA" w:rsidRPr="00BB1AF5" w:rsidRDefault="004574DA" w:rsidP="005421C4">
            <w:r w:rsidRPr="00BB1AF5">
              <w:t>1. Приобретают</w:t>
            </w:r>
          </w:p>
          <w:p w14:paraId="751CF4CD" w14:textId="77777777" w:rsidR="004574DA" w:rsidRPr="00BB1AF5" w:rsidRDefault="004574DA" w:rsidP="005421C4">
            <w:r w:rsidRPr="00BB1AF5">
              <w:t>представление об</w:t>
            </w:r>
          </w:p>
          <w:p w14:paraId="72E8510F" w14:textId="77777777" w:rsidR="004574DA" w:rsidRPr="00BB1AF5" w:rsidRDefault="004574DA" w:rsidP="005421C4">
            <w:r w:rsidRPr="00BB1AF5">
              <w:t>истории и</w:t>
            </w:r>
          </w:p>
          <w:p w14:paraId="557A9E90" w14:textId="77777777" w:rsidR="004574DA" w:rsidRPr="00BB1AF5" w:rsidRDefault="004574DA" w:rsidP="005421C4">
            <w:r w:rsidRPr="00BB1AF5">
              <w:t>художественной</w:t>
            </w:r>
          </w:p>
          <w:p w14:paraId="5C21ECBA" w14:textId="77777777" w:rsidR="004574DA" w:rsidRPr="00BB1AF5" w:rsidRDefault="004574DA" w:rsidP="005421C4">
            <w:r w:rsidRPr="00BB1AF5">
              <w:t>специфике</w:t>
            </w:r>
          </w:p>
          <w:p w14:paraId="1C83836C" w14:textId="77777777" w:rsidR="004574DA" w:rsidRPr="00BB1AF5" w:rsidRDefault="004574DA" w:rsidP="005421C4">
            <w:r w:rsidRPr="00BB1AF5">
              <w:t>анимационного кино.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C5596A1" w14:textId="77777777" w:rsidR="004574DA" w:rsidRPr="00BB1AF5" w:rsidRDefault="004574DA" w:rsidP="005421C4">
            <w:pPr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809ADE" w14:textId="77777777" w:rsidR="004574DA" w:rsidRPr="00BB1AF5" w:rsidRDefault="004574DA" w:rsidP="005421C4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C22492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2427D59C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C8297" w14:textId="77777777" w:rsidR="004574DA" w:rsidRPr="00BB1AF5" w:rsidRDefault="004574DA" w:rsidP="005421C4">
            <w:pPr>
              <w:jc w:val="center"/>
            </w:pPr>
            <w:r w:rsidRPr="00BB1AF5">
              <w:t>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A9646" w14:textId="77777777" w:rsidR="004574DA" w:rsidRPr="00BB1AF5" w:rsidRDefault="004574DA" w:rsidP="005421C4">
            <w:pPr>
              <w:jc w:val="center"/>
            </w:pPr>
            <w:r w:rsidRPr="00BB1AF5">
              <w:t>Март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3D6D8" w14:textId="77777777" w:rsidR="004574DA" w:rsidRPr="00BB1AF5" w:rsidRDefault="004574DA" w:rsidP="005421C4">
            <w:r w:rsidRPr="00BB1AF5">
              <w:rPr>
                <w:color w:val="000000"/>
              </w:rPr>
              <w:t>История и специфика рисовального  фильма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5E706" w14:textId="77777777" w:rsidR="004574DA" w:rsidRPr="00BB1AF5" w:rsidRDefault="004574DA" w:rsidP="005421C4">
            <w:pPr>
              <w:jc w:val="center"/>
            </w:pPr>
            <w:r w:rsidRPr="00BB1AF5"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CA0C2" w14:textId="77777777" w:rsidR="004574DA" w:rsidRPr="00BB1AF5" w:rsidRDefault="004574DA" w:rsidP="005421C4">
            <w:pPr>
              <w:tabs>
                <w:tab w:val="left" w:pos="495"/>
              </w:tabs>
            </w:pPr>
            <w:r w:rsidRPr="00BB1AF5">
              <w:t>1. Учатся понимать роль</w:t>
            </w:r>
          </w:p>
          <w:p w14:paraId="39EFE235" w14:textId="77777777" w:rsidR="004574DA" w:rsidRPr="00BB1AF5" w:rsidRDefault="004574DA" w:rsidP="005421C4">
            <w:pPr>
              <w:tabs>
                <w:tab w:val="left" w:pos="495"/>
              </w:tabs>
            </w:pPr>
            <w:r w:rsidRPr="00BB1AF5">
              <w:t>и значение художника в</w:t>
            </w:r>
          </w:p>
          <w:p w14:paraId="42C5D9C7" w14:textId="77777777" w:rsidR="004574DA" w:rsidRPr="00BB1AF5" w:rsidRDefault="004574DA" w:rsidP="005421C4">
            <w:pPr>
              <w:tabs>
                <w:tab w:val="left" w:pos="495"/>
              </w:tabs>
            </w:pPr>
            <w:r w:rsidRPr="00BB1AF5">
              <w:t>создании</w:t>
            </w:r>
          </w:p>
          <w:p w14:paraId="3B408EEB" w14:textId="77777777" w:rsidR="004574DA" w:rsidRPr="00BB1AF5" w:rsidRDefault="004574DA" w:rsidP="005421C4">
            <w:pPr>
              <w:tabs>
                <w:tab w:val="left" w:pos="495"/>
              </w:tabs>
            </w:pPr>
            <w:r w:rsidRPr="00BB1AF5">
              <w:t>анимационного</w:t>
            </w:r>
          </w:p>
          <w:p w14:paraId="36B7AF3A" w14:textId="77777777" w:rsidR="004574DA" w:rsidRPr="00BB1AF5" w:rsidRDefault="004574DA" w:rsidP="005421C4">
            <w:pPr>
              <w:tabs>
                <w:tab w:val="left" w:pos="495"/>
              </w:tabs>
            </w:pPr>
            <w:r w:rsidRPr="00BB1AF5">
              <w:t>фильма и реализовывать</w:t>
            </w:r>
          </w:p>
          <w:p w14:paraId="3FCA2674" w14:textId="77777777" w:rsidR="004574DA" w:rsidRPr="00BB1AF5" w:rsidRDefault="004574DA" w:rsidP="005421C4">
            <w:pPr>
              <w:tabs>
                <w:tab w:val="left" w:pos="495"/>
              </w:tabs>
            </w:pPr>
            <w:r w:rsidRPr="00BB1AF5">
              <w:t>свои художнические</w:t>
            </w:r>
          </w:p>
          <w:p w14:paraId="4931F693" w14:textId="77777777" w:rsidR="004574DA" w:rsidRPr="00BB1AF5" w:rsidRDefault="004574DA" w:rsidP="005421C4">
            <w:pPr>
              <w:tabs>
                <w:tab w:val="left" w:pos="495"/>
              </w:tabs>
            </w:pPr>
            <w:r w:rsidRPr="00BB1AF5">
              <w:t>навыки и знания при</w:t>
            </w:r>
          </w:p>
          <w:p w14:paraId="1CCD355A" w14:textId="77777777" w:rsidR="004574DA" w:rsidRPr="00BB1AF5" w:rsidRDefault="004574DA" w:rsidP="005421C4">
            <w:pPr>
              <w:tabs>
                <w:tab w:val="left" w:pos="495"/>
              </w:tabs>
            </w:pPr>
            <w:r w:rsidRPr="00BB1AF5">
              <w:t>съёмке.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49045" w14:textId="77777777" w:rsidR="004574DA" w:rsidRPr="00BB1AF5" w:rsidRDefault="004574DA" w:rsidP="005421C4">
            <w:pPr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F60FD" w14:textId="77777777" w:rsidR="004574DA" w:rsidRPr="00BB1AF5" w:rsidRDefault="004574DA" w:rsidP="005421C4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88D0D" w14:textId="77777777" w:rsidR="004574DA" w:rsidRPr="00BB1AF5" w:rsidRDefault="004574DA" w:rsidP="005421C4">
            <w:pPr>
              <w:jc w:val="center"/>
            </w:pPr>
          </w:p>
        </w:tc>
      </w:tr>
      <w:tr w:rsidR="004574DA" w:rsidRPr="00BB1AF5" w14:paraId="0BC380EA" w14:textId="77777777" w:rsidTr="004574DA">
        <w:tc>
          <w:tcPr>
            <w:tcW w:w="154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A89C1" w14:textId="77777777" w:rsidR="004574DA" w:rsidRPr="00BB1AF5" w:rsidRDefault="004574DA" w:rsidP="005421C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BB1AF5">
              <w:rPr>
                <w:b/>
              </w:rPr>
              <w:t>Раздел 4.</w:t>
            </w:r>
            <w:r w:rsidRPr="00BB1AF5">
              <w:rPr>
                <w:b/>
                <w:bCs/>
                <w:color w:val="000000"/>
              </w:rPr>
              <w:t xml:space="preserve"> Телевидение, пространство культура. Экран – искусство – зритель(8часов)</w:t>
            </w:r>
          </w:p>
        </w:tc>
      </w:tr>
      <w:tr w:rsidR="004574DA" w:rsidRPr="00BB1AF5" w14:paraId="7C81EFF8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555A4" w14:textId="77777777" w:rsidR="004574DA" w:rsidRPr="00BB1AF5" w:rsidRDefault="004574DA" w:rsidP="005421C4">
            <w:r w:rsidRPr="00BB1AF5">
              <w:t>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35D1B" w14:textId="77777777" w:rsidR="004574DA" w:rsidRPr="00BB1AF5" w:rsidRDefault="004574DA" w:rsidP="005421C4">
            <w:r w:rsidRPr="00BB1AF5">
              <w:t>Апрель.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79733" w14:textId="77777777" w:rsidR="004574DA" w:rsidRPr="00BB1AF5" w:rsidRDefault="004574DA" w:rsidP="005421C4">
            <w:r w:rsidRPr="00BB1AF5">
              <w:rPr>
                <w:color w:val="000000"/>
              </w:rPr>
              <w:t>Мир на экране: здесь и сейчас.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03075" w14:textId="77777777" w:rsidR="004574DA" w:rsidRPr="00BB1AF5" w:rsidRDefault="004574DA" w:rsidP="005421C4">
            <w:r w:rsidRPr="00BB1AF5"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FC36E" w14:textId="77777777" w:rsidR="004574DA" w:rsidRPr="00BB1AF5" w:rsidRDefault="004574DA" w:rsidP="005421C4">
            <w:r w:rsidRPr="00BB1AF5">
              <w:t>1. Умеют применять</w:t>
            </w:r>
          </w:p>
          <w:p w14:paraId="66B94560" w14:textId="77777777" w:rsidR="004574DA" w:rsidRPr="00BB1AF5" w:rsidRDefault="004574DA" w:rsidP="005421C4">
            <w:r w:rsidRPr="00BB1AF5">
              <w:t>сценарно-режиссёрские</w:t>
            </w:r>
          </w:p>
          <w:p w14:paraId="6CA75BB9" w14:textId="77777777" w:rsidR="004574DA" w:rsidRPr="00BB1AF5" w:rsidRDefault="004574DA" w:rsidP="005421C4">
            <w:r w:rsidRPr="00BB1AF5">
              <w:t>навыки при построении</w:t>
            </w:r>
          </w:p>
          <w:p w14:paraId="6B76BEF7" w14:textId="77777777" w:rsidR="004574DA" w:rsidRPr="00BB1AF5" w:rsidRDefault="004574DA" w:rsidP="005421C4">
            <w:r w:rsidRPr="00BB1AF5">
              <w:t>текстового и</w:t>
            </w:r>
          </w:p>
          <w:p w14:paraId="45890630" w14:textId="77777777" w:rsidR="004574DA" w:rsidRPr="00BB1AF5" w:rsidRDefault="004574DA" w:rsidP="005421C4">
            <w:r w:rsidRPr="00BB1AF5">
              <w:t>изобразительного</w:t>
            </w:r>
          </w:p>
          <w:p w14:paraId="34BF2E0A" w14:textId="77777777" w:rsidR="004574DA" w:rsidRPr="00BB1AF5" w:rsidRDefault="004574DA" w:rsidP="005421C4">
            <w:r w:rsidRPr="00BB1AF5">
              <w:t>сюжета, также</w:t>
            </w:r>
          </w:p>
          <w:p w14:paraId="2555FDDE" w14:textId="77777777" w:rsidR="004574DA" w:rsidRPr="00BB1AF5" w:rsidRDefault="004574DA" w:rsidP="005421C4">
            <w:r w:rsidRPr="00BB1AF5">
              <w:t>звукового ряда своей</w:t>
            </w:r>
          </w:p>
          <w:p w14:paraId="6EF8E505" w14:textId="77777777" w:rsidR="004574DA" w:rsidRPr="00BB1AF5" w:rsidRDefault="004574DA" w:rsidP="005421C4">
            <w:r w:rsidRPr="00BB1AF5">
              <w:t>компьютерной</w:t>
            </w:r>
          </w:p>
          <w:p w14:paraId="5D76D392" w14:textId="77777777" w:rsidR="004574DA" w:rsidRPr="00BB1AF5" w:rsidRDefault="004574DA" w:rsidP="005421C4">
            <w:r w:rsidRPr="00BB1AF5">
              <w:t>анимации.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9F7177" w14:textId="77777777" w:rsidR="004574DA" w:rsidRPr="00BB1AF5" w:rsidRDefault="004574DA" w:rsidP="005421C4">
            <w:pPr>
              <w:spacing w:before="100" w:beforeAutospacing="1" w:after="100" w:afterAutospacing="1"/>
              <w:rPr>
                <w:b/>
                <w:bCs/>
              </w:rPr>
            </w:pPr>
            <w:r w:rsidRPr="00BB1AF5">
              <w:rPr>
                <w:b/>
                <w:bCs/>
              </w:rPr>
              <w:t>Личностные УУД</w:t>
            </w:r>
          </w:p>
          <w:p w14:paraId="29D0AB83" w14:textId="77777777" w:rsidR="004574DA" w:rsidRPr="00BB1AF5" w:rsidRDefault="004574DA" w:rsidP="005421C4">
            <w:pPr>
              <w:spacing w:before="100" w:beforeAutospacing="1" w:after="100" w:afterAutospacing="1"/>
              <w:contextualSpacing/>
            </w:pPr>
            <w:r w:rsidRPr="00BB1AF5">
              <w:t>1. Развитие чувства прекрасного черезОсвоение художественного наследия.2. Ценностное отношение к культуре своего края и художественногонаследия русского народа.3. Оценивать собственную художественную деятельность идеятельность своих сверстников с точки зрения выразительности объёма.</w:t>
            </w:r>
          </w:p>
          <w:p w14:paraId="45508CCB" w14:textId="77777777" w:rsidR="004574DA" w:rsidRPr="00BB1AF5" w:rsidRDefault="004574DA" w:rsidP="005421C4">
            <w:pPr>
              <w:spacing w:before="100" w:beforeAutospacing="1" w:after="100" w:afterAutospacing="1"/>
              <w:rPr>
                <w:b/>
              </w:rPr>
            </w:pPr>
            <w:r w:rsidRPr="00BB1AF5">
              <w:rPr>
                <w:b/>
                <w:bCs/>
              </w:rPr>
              <w:t>Познавательные УУД</w:t>
            </w:r>
          </w:p>
          <w:p w14:paraId="3E36172C" w14:textId="77777777" w:rsidR="004574DA" w:rsidRPr="00BB1AF5" w:rsidRDefault="004574DA" w:rsidP="005421C4">
            <w:pPr>
              <w:spacing w:before="100" w:beforeAutospacing="1" w:after="100" w:afterAutospacing="1"/>
            </w:pPr>
            <w:r w:rsidRPr="00BB1AF5">
              <w:t xml:space="preserve">1. Создание художественных образов согласно поставленной цели.2. Находят информацию о художественных образах согласно поставленной цели, анализ информации3. Создавать цветовую композицию.4. Понимать и анализировать </w:t>
            </w:r>
            <w:r w:rsidRPr="00BB1AF5">
              <w:lastRenderedPageBreak/>
              <w:t>конструкцию фигуры человека с натуры.5.Соотносить натуры с изображением на плоскости6. Понимать и анализировать конструкцию фигуры человека с натуры.7. Соотносить натуры с изображением наплоскости</w:t>
            </w:r>
          </w:p>
          <w:p w14:paraId="3C23BB24" w14:textId="77777777" w:rsidR="004574DA" w:rsidRPr="00BB1AF5" w:rsidRDefault="004574DA" w:rsidP="005421C4">
            <w:pPr>
              <w:spacing w:before="100" w:beforeAutospacing="1" w:after="100" w:afterAutospacing="1"/>
              <w:rPr>
                <w:b/>
                <w:bCs/>
              </w:rPr>
            </w:pPr>
            <w:r w:rsidRPr="00BB1AF5">
              <w:rPr>
                <w:b/>
                <w:bCs/>
              </w:rPr>
              <w:t>Регулятивные УУД</w:t>
            </w:r>
          </w:p>
          <w:p w14:paraId="41CF2AD8" w14:textId="77777777" w:rsidR="004574DA" w:rsidRPr="00BB1AF5" w:rsidRDefault="004574DA" w:rsidP="005421C4">
            <w:pPr>
              <w:autoSpaceDE w:val="0"/>
              <w:autoSpaceDN w:val="0"/>
              <w:adjustRightInd w:val="0"/>
              <w:rPr>
                <w:rFonts w:eastAsia="TimesNewRoman"/>
                <w:color w:val="000000"/>
              </w:rPr>
            </w:pPr>
            <w:r w:rsidRPr="00BB1AF5">
              <w:t>1. Выбирать действия в соответствии с поставленной задачей, сличение способа действия и его результата с заданным эталоном2. Определять последовательность промежуточных действий с учетом конечного результата, вносить необходимые дополнения и изменения в план 3. Преобразование познавательнойзадачи, контроль,коррекция 4. Постановка учебной задачи, определение последовательности промежуточных действий с учетом конечного результата. Внесение необходимых дополнений и</w:t>
            </w:r>
            <w:r w:rsidRPr="00BB1AF5">
              <w:rPr>
                <w:rFonts w:eastAsia="TimesNewRoman"/>
                <w:color w:val="000000"/>
              </w:rPr>
              <w:t xml:space="preserve"> изменений в план и способ действия</w:t>
            </w:r>
          </w:p>
          <w:p w14:paraId="43AB8758" w14:textId="77777777" w:rsidR="004574DA" w:rsidRPr="00BB1AF5" w:rsidRDefault="004574DA" w:rsidP="005421C4">
            <w:pPr>
              <w:autoSpaceDE w:val="0"/>
              <w:autoSpaceDN w:val="0"/>
              <w:adjustRightInd w:val="0"/>
              <w:rPr>
                <w:rFonts w:eastAsia="TimesNewRoman"/>
                <w:color w:val="1D1B11"/>
              </w:rPr>
            </w:pPr>
            <w:r w:rsidRPr="00BB1AF5">
              <w:rPr>
                <w:rFonts w:eastAsia="TimesNewRoman"/>
                <w:color w:val="1D1B11"/>
              </w:rPr>
              <w:t>5. Составлять план и последовательность</w:t>
            </w:r>
          </w:p>
          <w:p w14:paraId="267423DF" w14:textId="77777777" w:rsidR="004574DA" w:rsidRPr="00BB1AF5" w:rsidRDefault="004574DA" w:rsidP="005421C4">
            <w:pPr>
              <w:autoSpaceDE w:val="0"/>
              <w:autoSpaceDN w:val="0"/>
              <w:adjustRightInd w:val="0"/>
              <w:rPr>
                <w:rFonts w:eastAsia="TimesNewRoman"/>
                <w:color w:val="1D1B11"/>
              </w:rPr>
            </w:pPr>
            <w:r w:rsidRPr="00BB1AF5">
              <w:rPr>
                <w:rFonts w:eastAsia="TimesNewRoman"/>
                <w:color w:val="1D1B11"/>
              </w:rPr>
              <w:t>действий, контроль, коррекция</w:t>
            </w:r>
          </w:p>
          <w:p w14:paraId="5090E0E0" w14:textId="77777777" w:rsidR="004574DA" w:rsidRPr="00BB1AF5" w:rsidRDefault="004574DA" w:rsidP="005421C4">
            <w:pPr>
              <w:autoSpaceDE w:val="0"/>
              <w:autoSpaceDN w:val="0"/>
              <w:adjustRightInd w:val="0"/>
              <w:rPr>
                <w:rFonts w:eastAsia="TimesNewRoman"/>
                <w:color w:val="1D1B11"/>
              </w:rPr>
            </w:pPr>
            <w:r w:rsidRPr="00BB1AF5">
              <w:rPr>
                <w:rFonts w:eastAsia="TimesNewRoman"/>
                <w:color w:val="1D1B11"/>
              </w:rPr>
              <w:t>6. Оценивать собственную</w:t>
            </w:r>
          </w:p>
          <w:p w14:paraId="610FDA6C" w14:textId="77777777" w:rsidR="004574DA" w:rsidRPr="00BB1AF5" w:rsidRDefault="004574DA" w:rsidP="005421C4">
            <w:pPr>
              <w:autoSpaceDE w:val="0"/>
              <w:autoSpaceDN w:val="0"/>
              <w:adjustRightInd w:val="0"/>
              <w:rPr>
                <w:rFonts w:eastAsia="TimesNewRoman"/>
                <w:color w:val="1D1B11"/>
              </w:rPr>
            </w:pPr>
            <w:r w:rsidRPr="00BB1AF5">
              <w:rPr>
                <w:rFonts w:eastAsia="TimesNewRoman"/>
                <w:color w:val="1D1B11"/>
              </w:rPr>
              <w:t>художественную деятельность и</w:t>
            </w:r>
          </w:p>
          <w:p w14:paraId="383B5466" w14:textId="77777777" w:rsidR="004574DA" w:rsidRPr="00BB1AF5" w:rsidRDefault="004574DA" w:rsidP="005421C4">
            <w:pPr>
              <w:autoSpaceDE w:val="0"/>
              <w:autoSpaceDN w:val="0"/>
              <w:adjustRightInd w:val="0"/>
              <w:rPr>
                <w:rFonts w:eastAsia="TimesNewRoman"/>
                <w:color w:val="1D1B11"/>
              </w:rPr>
            </w:pPr>
            <w:r w:rsidRPr="00BB1AF5">
              <w:rPr>
                <w:rFonts w:eastAsia="TimesNewRoman"/>
                <w:color w:val="1D1B11"/>
              </w:rPr>
              <w:t>деятельность своих сверстников с точки  зрения пропорций.</w:t>
            </w:r>
          </w:p>
          <w:p w14:paraId="5721ADDC" w14:textId="77777777" w:rsidR="004574DA" w:rsidRPr="00BB1AF5" w:rsidRDefault="004574DA" w:rsidP="005421C4">
            <w:pPr>
              <w:spacing w:before="100" w:beforeAutospacing="1" w:after="100" w:afterAutospacing="1"/>
              <w:rPr>
                <w:b/>
                <w:bCs/>
              </w:rPr>
            </w:pPr>
            <w:r w:rsidRPr="00BB1AF5">
              <w:rPr>
                <w:b/>
                <w:bCs/>
              </w:rPr>
              <w:t>Коммуникативные УУД</w:t>
            </w:r>
          </w:p>
          <w:p w14:paraId="4217C4D6" w14:textId="77777777" w:rsidR="004574DA" w:rsidRPr="00BB1AF5" w:rsidRDefault="004574DA" w:rsidP="005421C4">
            <w:r w:rsidRPr="00BB1AF5">
              <w:t xml:space="preserve">1. Уметь выражать свои мысли, аргументировать свою позицию 2. Понимать и объяснять целостность образа пропорций и строения фигуры человека выраженной в его трехчастной структуре 3. Сравнивать и называть </w:t>
            </w:r>
            <w:r w:rsidRPr="00BB1AF5">
              <w:lastRenderedPageBreak/>
              <w:t>конструктивные особенности пропорций и строения фигуры человека. 4. Уметь задавать вопросы, обращаться за помощью к одноклассникам и учителю, умение формулировать свои затруднения, уважительное отношение к иному мнению 5.Объяснять общее и особенное в построении фигуры человека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E71F82" w14:textId="77777777" w:rsidR="004574DA" w:rsidRPr="00BB1AF5" w:rsidRDefault="004574DA" w:rsidP="005421C4"/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1B088EE" w14:textId="77777777" w:rsidR="004574DA" w:rsidRPr="00BB1AF5" w:rsidRDefault="004574DA" w:rsidP="005421C4"/>
        </w:tc>
      </w:tr>
      <w:tr w:rsidR="004574DA" w:rsidRPr="00BB1AF5" w14:paraId="5E9D7520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FF14F" w14:textId="77777777" w:rsidR="004574DA" w:rsidRPr="00BB1AF5" w:rsidRDefault="004574DA" w:rsidP="005421C4">
            <w:r w:rsidRPr="00BB1AF5">
              <w:t>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9330C" w14:textId="77777777" w:rsidR="004574DA" w:rsidRPr="00BB1AF5" w:rsidRDefault="004574DA" w:rsidP="005421C4">
            <w:r w:rsidRPr="00BB1AF5">
              <w:t>Апрель.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83AE9" w14:textId="77777777" w:rsidR="004574DA" w:rsidRDefault="004574DA" w:rsidP="005421C4">
            <w:pPr>
              <w:spacing w:line="0" w:lineRule="atLeast"/>
              <w:ind w:right="-3936"/>
              <w:rPr>
                <w:color w:val="000000"/>
              </w:rPr>
            </w:pPr>
            <w:r w:rsidRPr="00BB1AF5">
              <w:rPr>
                <w:color w:val="000000"/>
              </w:rPr>
              <w:t>Информационная</w:t>
            </w:r>
          </w:p>
          <w:p w14:paraId="27A8D7AF" w14:textId="77777777" w:rsidR="004574DA" w:rsidRDefault="004574DA" w:rsidP="005421C4">
            <w:pPr>
              <w:spacing w:line="0" w:lineRule="atLeast"/>
              <w:ind w:right="-3936"/>
              <w:rPr>
                <w:color w:val="000000"/>
              </w:rPr>
            </w:pPr>
            <w:r w:rsidRPr="00BB1AF5">
              <w:rPr>
                <w:color w:val="000000"/>
              </w:rPr>
              <w:t xml:space="preserve"> и художественная</w:t>
            </w:r>
          </w:p>
          <w:p w14:paraId="136722A7" w14:textId="77777777" w:rsidR="004574DA" w:rsidRDefault="004574DA" w:rsidP="005421C4">
            <w:pPr>
              <w:spacing w:line="0" w:lineRule="atLeast"/>
              <w:ind w:right="-3936"/>
              <w:rPr>
                <w:color w:val="000000"/>
              </w:rPr>
            </w:pPr>
            <w:r w:rsidRPr="00BB1AF5">
              <w:rPr>
                <w:color w:val="000000"/>
              </w:rPr>
              <w:t xml:space="preserve"> природа</w:t>
            </w:r>
          </w:p>
          <w:p w14:paraId="76A91E7B" w14:textId="77777777" w:rsidR="004574DA" w:rsidRPr="00BB1AF5" w:rsidRDefault="004574DA" w:rsidP="005421C4">
            <w:pPr>
              <w:spacing w:line="0" w:lineRule="atLeast"/>
              <w:ind w:right="-3936"/>
              <w:rPr>
                <w:color w:val="000000"/>
              </w:rPr>
            </w:pPr>
            <w:r w:rsidRPr="00BB1AF5">
              <w:rPr>
                <w:color w:val="000000"/>
              </w:rPr>
              <w:t xml:space="preserve">телевизионного </w:t>
            </w:r>
          </w:p>
          <w:p w14:paraId="51034F44" w14:textId="77777777" w:rsidR="004574DA" w:rsidRPr="00BB1AF5" w:rsidRDefault="004574DA" w:rsidP="005421C4">
            <w:r w:rsidRPr="00BB1AF5">
              <w:rPr>
                <w:color w:val="000000"/>
              </w:rPr>
              <w:t>изображения.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4C3D7" w14:textId="77777777" w:rsidR="004574DA" w:rsidRPr="00BB1AF5" w:rsidRDefault="004574DA" w:rsidP="005421C4">
            <w:r w:rsidRPr="00BB1AF5">
              <w:t>1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D9C44E" w14:textId="77777777" w:rsidR="004574DA" w:rsidRPr="00BB1AF5" w:rsidRDefault="004574DA" w:rsidP="005421C4">
            <w:r w:rsidRPr="00BB1AF5">
              <w:t>1. Узнают, что</w:t>
            </w:r>
          </w:p>
          <w:p w14:paraId="294CBCD4" w14:textId="77777777" w:rsidR="004574DA" w:rsidRPr="00BB1AF5" w:rsidRDefault="004574DA" w:rsidP="005421C4">
            <w:r w:rsidRPr="00BB1AF5">
              <w:t>телевидение прежде</w:t>
            </w:r>
          </w:p>
          <w:p w14:paraId="7FF4D858" w14:textId="77777777" w:rsidR="004574DA" w:rsidRPr="00BB1AF5" w:rsidRDefault="004574DA" w:rsidP="005421C4">
            <w:r w:rsidRPr="00BB1AF5">
              <w:t>всего является</w:t>
            </w:r>
          </w:p>
          <w:p w14:paraId="6F1CA52C" w14:textId="77777777" w:rsidR="004574DA" w:rsidRPr="00BB1AF5" w:rsidRDefault="004574DA" w:rsidP="005421C4">
            <w:r w:rsidRPr="00BB1AF5">
              <w:t>средством массовой</w:t>
            </w:r>
          </w:p>
          <w:p w14:paraId="38F976E8" w14:textId="77777777" w:rsidR="004574DA" w:rsidRPr="00BB1AF5" w:rsidRDefault="004574DA" w:rsidP="005421C4">
            <w:r w:rsidRPr="00BB1AF5">
              <w:t>информации,</w:t>
            </w:r>
          </w:p>
          <w:p w14:paraId="555367BD" w14:textId="77777777" w:rsidR="004574DA" w:rsidRPr="00BB1AF5" w:rsidRDefault="004574DA" w:rsidP="005421C4">
            <w:r w:rsidRPr="00BB1AF5">
              <w:t>транслятором самых</w:t>
            </w:r>
          </w:p>
          <w:p w14:paraId="7BBFA61B" w14:textId="77777777" w:rsidR="004574DA" w:rsidRPr="00BB1AF5" w:rsidRDefault="004574DA" w:rsidP="005421C4">
            <w:r w:rsidRPr="00BB1AF5">
              <w:t xml:space="preserve">различных событий и </w:t>
            </w:r>
            <w:r w:rsidRPr="00BB1AF5">
              <w:lastRenderedPageBreak/>
              <w:t>зрелищ, в том числе и</w:t>
            </w:r>
          </w:p>
          <w:p w14:paraId="025461F5" w14:textId="77777777" w:rsidR="004574DA" w:rsidRPr="00BB1AF5" w:rsidRDefault="004574DA" w:rsidP="005421C4">
            <w:r w:rsidRPr="00BB1AF5">
              <w:t>произведений</w:t>
            </w:r>
          </w:p>
          <w:p w14:paraId="7A3EA920" w14:textId="77777777" w:rsidR="004574DA" w:rsidRPr="00BB1AF5" w:rsidRDefault="004574DA" w:rsidP="005421C4">
            <w:r w:rsidRPr="00BB1AF5">
              <w:t>искусства, не будучи</w:t>
            </w:r>
          </w:p>
          <w:p w14:paraId="50EB2883" w14:textId="77777777" w:rsidR="004574DA" w:rsidRPr="00BB1AF5" w:rsidRDefault="004574DA" w:rsidP="005421C4">
            <w:r w:rsidRPr="00BB1AF5">
              <w:t>при этом новым видом</w:t>
            </w:r>
          </w:p>
          <w:p w14:paraId="687E0C1E" w14:textId="77777777" w:rsidR="004574DA" w:rsidRPr="00BB1AF5" w:rsidRDefault="004574DA" w:rsidP="005421C4">
            <w:r w:rsidRPr="00BB1AF5">
              <w:t>искусства.</w:t>
            </w:r>
          </w:p>
          <w:p w14:paraId="46A3D5A2" w14:textId="77777777" w:rsidR="004574DA" w:rsidRPr="00BB1AF5" w:rsidRDefault="004574DA" w:rsidP="005421C4">
            <w:r w:rsidRPr="00BB1AF5">
              <w:t>2. Понимают</w:t>
            </w:r>
          </w:p>
          <w:p w14:paraId="16476F90" w14:textId="77777777" w:rsidR="004574DA" w:rsidRPr="00BB1AF5" w:rsidRDefault="004574DA" w:rsidP="005421C4">
            <w:r w:rsidRPr="00BB1AF5">
              <w:t>многофункциональное</w:t>
            </w:r>
          </w:p>
          <w:p w14:paraId="4D8F9445" w14:textId="77777777" w:rsidR="004574DA" w:rsidRPr="00BB1AF5" w:rsidRDefault="004574DA" w:rsidP="005421C4">
            <w:r w:rsidRPr="00BB1AF5">
              <w:t>назначение телевидения</w:t>
            </w:r>
          </w:p>
          <w:p w14:paraId="1837F44F" w14:textId="77777777" w:rsidR="004574DA" w:rsidRPr="00BB1AF5" w:rsidRDefault="004574DA" w:rsidP="005421C4">
            <w:r w:rsidRPr="00BB1AF5">
              <w:t>как средства не только</w:t>
            </w:r>
          </w:p>
          <w:p w14:paraId="35A43AFD" w14:textId="77777777" w:rsidR="004574DA" w:rsidRPr="00BB1AF5" w:rsidRDefault="004574DA" w:rsidP="005421C4">
            <w:r w:rsidRPr="00BB1AF5">
              <w:t>информации, но и</w:t>
            </w:r>
          </w:p>
          <w:p w14:paraId="7877CFE7" w14:textId="77777777" w:rsidR="004574DA" w:rsidRPr="00BB1AF5" w:rsidRDefault="004574DA" w:rsidP="005421C4">
            <w:r w:rsidRPr="00BB1AF5">
              <w:t>культуры, просвещения,</w:t>
            </w:r>
          </w:p>
          <w:p w14:paraId="276FC283" w14:textId="77777777" w:rsidR="004574DA" w:rsidRPr="00BB1AF5" w:rsidRDefault="004574DA" w:rsidP="005421C4">
            <w:r w:rsidRPr="00BB1AF5">
              <w:t xml:space="preserve">развлечения и т. д. 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85DD28" w14:textId="77777777" w:rsidR="004574DA" w:rsidRPr="00BB1AF5" w:rsidRDefault="004574DA" w:rsidP="005421C4"/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81F888" w14:textId="77777777" w:rsidR="004574DA" w:rsidRPr="00BB1AF5" w:rsidRDefault="004574DA" w:rsidP="005421C4"/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2871AB" w14:textId="77777777" w:rsidR="004574DA" w:rsidRPr="00BB1AF5" w:rsidRDefault="004574DA" w:rsidP="005421C4"/>
        </w:tc>
      </w:tr>
      <w:tr w:rsidR="004574DA" w:rsidRPr="00BB1AF5" w14:paraId="7CD99699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33BD1" w14:textId="77777777" w:rsidR="004574DA" w:rsidRPr="00BB1AF5" w:rsidRDefault="004574DA" w:rsidP="005421C4">
            <w:r w:rsidRPr="00BB1AF5">
              <w:t>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AB00B" w14:textId="77777777" w:rsidR="004574DA" w:rsidRPr="00BB1AF5" w:rsidRDefault="004574DA" w:rsidP="005421C4">
            <w:r w:rsidRPr="00BB1AF5">
              <w:t>Апрель.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07E25" w14:textId="77777777" w:rsidR="004574DA" w:rsidRPr="00BB1AF5" w:rsidRDefault="004574DA" w:rsidP="005421C4">
            <w:r w:rsidRPr="00BB1AF5">
              <w:rPr>
                <w:color w:val="000000"/>
              </w:rPr>
              <w:t xml:space="preserve">Телевидение и документальное </w:t>
            </w:r>
            <w:r w:rsidRPr="00BB1AF5">
              <w:rPr>
                <w:color w:val="000000"/>
              </w:rPr>
              <w:lastRenderedPageBreak/>
              <w:t>кино.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43DB8" w14:textId="77777777" w:rsidR="004574DA" w:rsidRPr="00BB1AF5" w:rsidRDefault="004574DA" w:rsidP="005421C4">
            <w:r w:rsidRPr="00BB1AF5">
              <w:lastRenderedPageBreak/>
              <w:t>1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05B18" w14:textId="77777777" w:rsidR="004574DA" w:rsidRPr="00BB1AF5" w:rsidRDefault="004574DA" w:rsidP="005421C4"/>
        </w:tc>
        <w:tc>
          <w:tcPr>
            <w:tcW w:w="53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635162" w14:textId="77777777" w:rsidR="004574DA" w:rsidRPr="00BB1AF5" w:rsidRDefault="004574DA" w:rsidP="005421C4"/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35DB46" w14:textId="77777777" w:rsidR="004574DA" w:rsidRPr="00BB1AF5" w:rsidRDefault="004574DA" w:rsidP="005421C4"/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29EF98" w14:textId="77777777" w:rsidR="004574DA" w:rsidRPr="00BB1AF5" w:rsidRDefault="004574DA" w:rsidP="005421C4"/>
        </w:tc>
      </w:tr>
      <w:tr w:rsidR="004574DA" w:rsidRPr="00BB1AF5" w14:paraId="2E0F36C5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35981" w14:textId="77777777" w:rsidR="004574DA" w:rsidRPr="00BB1AF5" w:rsidRDefault="004574DA" w:rsidP="005421C4">
            <w:r w:rsidRPr="00BB1AF5"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D6F52" w14:textId="77777777" w:rsidR="004574DA" w:rsidRPr="00BB1AF5" w:rsidRDefault="004574DA" w:rsidP="005421C4">
            <w:r w:rsidRPr="00BB1AF5">
              <w:t>Апрель.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4853C" w14:textId="77777777" w:rsidR="004574DA" w:rsidRPr="00BB1AF5" w:rsidRDefault="004574DA" w:rsidP="005421C4">
            <w:pPr>
              <w:contextualSpacing/>
            </w:pPr>
            <w:r w:rsidRPr="00BB1AF5">
              <w:rPr>
                <w:color w:val="000000"/>
              </w:rPr>
              <w:t>Телевизионная  документалистика: от видеосюжета до телерепортажа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856F1" w14:textId="77777777" w:rsidR="004574DA" w:rsidRPr="00BB1AF5" w:rsidRDefault="004574DA" w:rsidP="005421C4">
            <w:r w:rsidRPr="00BB1AF5"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C370A" w14:textId="77777777" w:rsidR="004574DA" w:rsidRPr="00BB1AF5" w:rsidRDefault="004574DA" w:rsidP="005421C4">
            <w:r w:rsidRPr="00BB1AF5">
              <w:t>1. Осознают общность</w:t>
            </w:r>
          </w:p>
          <w:p w14:paraId="76284C27" w14:textId="77777777" w:rsidR="004574DA" w:rsidRPr="00BB1AF5" w:rsidRDefault="004574DA" w:rsidP="005421C4">
            <w:r w:rsidRPr="00BB1AF5">
              <w:t>творческого процесса</w:t>
            </w:r>
          </w:p>
          <w:p w14:paraId="02FE65FD" w14:textId="77777777" w:rsidR="004574DA" w:rsidRPr="00BB1AF5" w:rsidRDefault="004574DA" w:rsidP="005421C4">
            <w:r w:rsidRPr="00BB1AF5">
              <w:t>при создании любой</w:t>
            </w:r>
          </w:p>
          <w:p w14:paraId="749B4B16" w14:textId="77777777" w:rsidR="004574DA" w:rsidRPr="00BB1AF5" w:rsidRDefault="004574DA" w:rsidP="005421C4">
            <w:r w:rsidRPr="00BB1AF5">
              <w:t>телевизионной передачи</w:t>
            </w:r>
          </w:p>
          <w:p w14:paraId="049C8355" w14:textId="77777777" w:rsidR="004574DA" w:rsidRPr="00BB1AF5" w:rsidRDefault="004574DA" w:rsidP="005421C4">
            <w:r w:rsidRPr="00BB1AF5">
              <w:t>и кинодокументалис-</w:t>
            </w:r>
          </w:p>
          <w:p w14:paraId="0367137F" w14:textId="77777777" w:rsidR="004574DA" w:rsidRPr="00BB1AF5" w:rsidRDefault="004574DA" w:rsidP="005421C4">
            <w:r w:rsidRPr="00BB1AF5">
              <w:t>тики.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63AAC8" w14:textId="77777777" w:rsidR="004574DA" w:rsidRPr="00BB1AF5" w:rsidRDefault="004574DA" w:rsidP="005421C4"/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9B849D" w14:textId="77777777" w:rsidR="004574DA" w:rsidRPr="00BB1AF5" w:rsidRDefault="004574DA" w:rsidP="005421C4"/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3B393A" w14:textId="77777777" w:rsidR="004574DA" w:rsidRPr="00BB1AF5" w:rsidRDefault="004574DA" w:rsidP="005421C4"/>
        </w:tc>
      </w:tr>
      <w:tr w:rsidR="004574DA" w:rsidRPr="00BB1AF5" w14:paraId="5FC6029B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4EF19" w14:textId="77777777" w:rsidR="004574DA" w:rsidRPr="00BB1AF5" w:rsidRDefault="004574DA" w:rsidP="005421C4">
            <w:r w:rsidRPr="00BB1AF5">
              <w:t>31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54927" w14:textId="77777777" w:rsidR="004574DA" w:rsidRPr="00BB1AF5" w:rsidRDefault="004574DA" w:rsidP="005421C4">
            <w:r w:rsidRPr="00BB1AF5">
              <w:t>Май.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44A6A" w14:textId="77777777" w:rsidR="004574DA" w:rsidRPr="00BB1AF5" w:rsidRDefault="004574DA" w:rsidP="005421C4">
            <w:r w:rsidRPr="00BB1AF5">
              <w:rPr>
                <w:color w:val="000000"/>
              </w:rPr>
              <w:t>Киноглаз, или Жизнь врасплох.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7980D" w14:textId="77777777" w:rsidR="004574DA" w:rsidRPr="00BB1AF5" w:rsidRDefault="004574DA" w:rsidP="005421C4">
            <w:r w:rsidRPr="00BB1AF5"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118DE" w14:textId="77777777" w:rsidR="004574DA" w:rsidRPr="00BB1AF5" w:rsidRDefault="004574DA" w:rsidP="005421C4">
            <w:r w:rsidRPr="00BB1AF5">
              <w:t>1. Понимают, что</w:t>
            </w:r>
          </w:p>
          <w:p w14:paraId="23F3D717" w14:textId="77777777" w:rsidR="004574DA" w:rsidRPr="00BB1AF5" w:rsidRDefault="004574DA" w:rsidP="005421C4">
            <w:r w:rsidRPr="00BB1AF5">
              <w:t>кинонаблюдение -</w:t>
            </w:r>
          </w:p>
          <w:p w14:paraId="5C8F4A0C" w14:textId="77777777" w:rsidR="004574DA" w:rsidRPr="00BB1AF5" w:rsidRDefault="004574DA" w:rsidP="005421C4">
            <w:r w:rsidRPr="00BB1AF5">
              <w:t>это основа</w:t>
            </w:r>
          </w:p>
          <w:p w14:paraId="00188D26" w14:textId="77777777" w:rsidR="004574DA" w:rsidRPr="00BB1AF5" w:rsidRDefault="004574DA" w:rsidP="005421C4">
            <w:r w:rsidRPr="00BB1AF5">
              <w:t>документального</w:t>
            </w:r>
          </w:p>
          <w:p w14:paraId="48EB95AA" w14:textId="77777777" w:rsidR="004574DA" w:rsidRPr="00BB1AF5" w:rsidRDefault="004574DA" w:rsidP="005421C4">
            <w:r w:rsidRPr="00BB1AF5">
              <w:t>видеотворчества как на</w:t>
            </w:r>
          </w:p>
          <w:p w14:paraId="10D970B5" w14:textId="77777777" w:rsidR="004574DA" w:rsidRPr="00BB1AF5" w:rsidRDefault="004574DA" w:rsidP="005421C4">
            <w:r w:rsidRPr="00BB1AF5">
              <w:t>телевидении, так и в</w:t>
            </w:r>
          </w:p>
          <w:p w14:paraId="00C5779F" w14:textId="77777777" w:rsidR="004574DA" w:rsidRPr="00BB1AF5" w:rsidRDefault="004574DA" w:rsidP="005421C4">
            <w:r w:rsidRPr="00BB1AF5">
              <w:t>любительском видео.</w:t>
            </w:r>
          </w:p>
          <w:p w14:paraId="328AB427" w14:textId="77777777" w:rsidR="004574DA" w:rsidRPr="00BB1AF5" w:rsidRDefault="004574DA" w:rsidP="005421C4">
            <w:r w:rsidRPr="00BB1AF5">
              <w:t>2. Приобретают</w:t>
            </w:r>
          </w:p>
          <w:p w14:paraId="0E2E0826" w14:textId="77777777" w:rsidR="004574DA" w:rsidRPr="00BB1AF5" w:rsidRDefault="004574DA" w:rsidP="005421C4">
            <w:r w:rsidRPr="00BB1AF5">
              <w:t>представление о</w:t>
            </w:r>
          </w:p>
          <w:p w14:paraId="16FB5FD4" w14:textId="77777777" w:rsidR="004574DA" w:rsidRPr="00BB1AF5" w:rsidRDefault="004574DA" w:rsidP="005421C4">
            <w:r w:rsidRPr="00BB1AF5">
              <w:t>различных формах</w:t>
            </w:r>
          </w:p>
          <w:p w14:paraId="449804D2" w14:textId="77777777" w:rsidR="004574DA" w:rsidRPr="00BB1AF5" w:rsidRDefault="004574DA" w:rsidP="005421C4">
            <w:r w:rsidRPr="00BB1AF5">
              <w:t>операторского</w:t>
            </w:r>
          </w:p>
          <w:p w14:paraId="16FDC259" w14:textId="77777777" w:rsidR="004574DA" w:rsidRPr="00BB1AF5" w:rsidRDefault="004574DA" w:rsidP="005421C4">
            <w:r w:rsidRPr="00BB1AF5">
              <w:t>кинонаблюдения.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15883B" w14:textId="77777777" w:rsidR="004574DA" w:rsidRPr="00BB1AF5" w:rsidRDefault="004574DA" w:rsidP="005421C4"/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18063D" w14:textId="77777777" w:rsidR="004574DA" w:rsidRPr="00BB1AF5" w:rsidRDefault="004574DA" w:rsidP="005421C4"/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B444F4" w14:textId="77777777" w:rsidR="004574DA" w:rsidRPr="00BB1AF5" w:rsidRDefault="004574DA" w:rsidP="005421C4"/>
        </w:tc>
      </w:tr>
      <w:tr w:rsidR="004574DA" w:rsidRPr="00BB1AF5" w14:paraId="2097159D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ED677" w14:textId="77777777" w:rsidR="004574DA" w:rsidRPr="00BB1AF5" w:rsidRDefault="004574DA" w:rsidP="005421C4">
            <w:r w:rsidRPr="00BB1AF5">
              <w:t>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66B1F" w14:textId="77777777" w:rsidR="004574DA" w:rsidRPr="00BB1AF5" w:rsidRDefault="004574DA" w:rsidP="005421C4">
            <w:r w:rsidRPr="00BB1AF5">
              <w:t>Май.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86094" w14:textId="77777777" w:rsidR="004574DA" w:rsidRPr="00BB1AF5" w:rsidRDefault="004574DA" w:rsidP="005421C4">
            <w:r w:rsidRPr="00BB1AF5">
              <w:rPr>
                <w:color w:val="000000"/>
              </w:rPr>
              <w:t>Телевидение, Интернет… Что дальше?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DB8D9" w14:textId="77777777" w:rsidR="004574DA" w:rsidRPr="00BB1AF5" w:rsidRDefault="004574DA" w:rsidP="005421C4">
            <w:r w:rsidRPr="00BB1AF5">
              <w:t>1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2947AE" w14:textId="77777777" w:rsidR="004574DA" w:rsidRPr="00BB1AF5" w:rsidRDefault="004574DA" w:rsidP="005421C4">
            <w:r w:rsidRPr="00BB1AF5">
              <w:t>1. Понимают и</w:t>
            </w:r>
          </w:p>
          <w:p w14:paraId="7EAFB8F2" w14:textId="77777777" w:rsidR="004574DA" w:rsidRPr="00BB1AF5" w:rsidRDefault="004574DA" w:rsidP="005421C4">
            <w:r w:rsidRPr="00BB1AF5">
              <w:t>объясняют специфику</w:t>
            </w:r>
          </w:p>
          <w:p w14:paraId="36571AD8" w14:textId="77777777" w:rsidR="004574DA" w:rsidRPr="00BB1AF5" w:rsidRDefault="004574DA" w:rsidP="005421C4">
            <w:r w:rsidRPr="00BB1AF5">
              <w:t>взаимосвязь звукоряда,</w:t>
            </w:r>
          </w:p>
          <w:p w14:paraId="46AD9EEB" w14:textId="77777777" w:rsidR="004574DA" w:rsidRPr="00BB1AF5" w:rsidRDefault="004574DA" w:rsidP="005421C4">
            <w:r w:rsidRPr="00BB1AF5">
              <w:t xml:space="preserve">экранного изображения </w:t>
            </w:r>
            <w:r w:rsidRPr="00BB1AF5">
              <w:lastRenderedPageBreak/>
              <w:t>видеоклипе, его</w:t>
            </w:r>
          </w:p>
          <w:p w14:paraId="0DB67E08" w14:textId="77777777" w:rsidR="004574DA" w:rsidRPr="00BB1AF5" w:rsidRDefault="004574DA" w:rsidP="005421C4">
            <w:r w:rsidRPr="00BB1AF5">
              <w:t>ритмически-монтажном</w:t>
            </w:r>
          </w:p>
          <w:p w14:paraId="2D0DB886" w14:textId="77777777" w:rsidR="004574DA" w:rsidRPr="00BB1AF5" w:rsidRDefault="004574DA" w:rsidP="005421C4">
            <w:r w:rsidRPr="00BB1AF5">
              <w:t>построении.</w:t>
            </w:r>
          </w:p>
          <w:p w14:paraId="026CA854" w14:textId="77777777" w:rsidR="004574DA" w:rsidRPr="00BB1AF5" w:rsidRDefault="004574DA" w:rsidP="005421C4">
            <w:r w:rsidRPr="00BB1AF5">
              <w:t>2. Умеют пользоваться</w:t>
            </w:r>
          </w:p>
          <w:p w14:paraId="1D82421C" w14:textId="77777777" w:rsidR="004574DA" w:rsidRPr="00BB1AF5" w:rsidRDefault="004574DA" w:rsidP="005421C4">
            <w:r w:rsidRPr="00BB1AF5">
              <w:t>возможностями</w:t>
            </w:r>
          </w:p>
          <w:p w14:paraId="292EEA5E" w14:textId="77777777" w:rsidR="004574DA" w:rsidRPr="00BB1AF5" w:rsidRDefault="004574DA" w:rsidP="005421C4">
            <w:r w:rsidRPr="00BB1AF5">
              <w:t>Интернета и</w:t>
            </w:r>
          </w:p>
          <w:p w14:paraId="07E1D97D" w14:textId="77777777" w:rsidR="004574DA" w:rsidRPr="00BB1AF5" w:rsidRDefault="004574DA" w:rsidP="005421C4">
            <w:r w:rsidRPr="00BB1AF5">
              <w:t>спецэффектами</w:t>
            </w:r>
          </w:p>
          <w:p w14:paraId="7E6152DE" w14:textId="77777777" w:rsidR="004574DA" w:rsidRPr="00BB1AF5" w:rsidRDefault="004574DA" w:rsidP="005421C4">
            <w:r w:rsidRPr="00BB1AF5">
              <w:t>компьютерных</w:t>
            </w:r>
          </w:p>
          <w:p w14:paraId="76B51345" w14:textId="77777777" w:rsidR="004574DA" w:rsidRPr="00BB1AF5" w:rsidRDefault="004574DA" w:rsidP="005421C4">
            <w:r w:rsidRPr="00BB1AF5">
              <w:t>программ при создании,</w:t>
            </w:r>
          </w:p>
          <w:p w14:paraId="1BB12B64" w14:textId="77777777" w:rsidR="004574DA" w:rsidRPr="00BB1AF5" w:rsidRDefault="004574DA" w:rsidP="005421C4">
            <w:r w:rsidRPr="00BB1AF5">
              <w:t>обработке, монтаже и</w:t>
            </w:r>
          </w:p>
          <w:p w14:paraId="76DA4F66" w14:textId="77777777" w:rsidR="004574DA" w:rsidRPr="00BB1AF5" w:rsidRDefault="004574DA" w:rsidP="005421C4">
            <w:r w:rsidRPr="00BB1AF5">
              <w:t>озвучании видеоклипа.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250579" w14:textId="77777777" w:rsidR="004574DA" w:rsidRPr="00BB1AF5" w:rsidRDefault="004574DA" w:rsidP="005421C4"/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4FD1E5" w14:textId="77777777" w:rsidR="004574DA" w:rsidRPr="00BB1AF5" w:rsidRDefault="004574DA" w:rsidP="005421C4"/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33F6FC" w14:textId="77777777" w:rsidR="004574DA" w:rsidRPr="00BB1AF5" w:rsidRDefault="004574DA" w:rsidP="005421C4"/>
        </w:tc>
      </w:tr>
      <w:tr w:rsidR="004574DA" w:rsidRPr="00BB1AF5" w14:paraId="243C71FD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4E972" w14:textId="77777777" w:rsidR="004574DA" w:rsidRPr="00BB1AF5" w:rsidRDefault="004574DA" w:rsidP="005421C4">
            <w:r w:rsidRPr="00BB1AF5">
              <w:t>33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CAA35" w14:textId="77777777" w:rsidR="004574DA" w:rsidRPr="00BB1AF5" w:rsidRDefault="004574DA" w:rsidP="005421C4">
            <w:r w:rsidRPr="00BB1AF5">
              <w:t>Май.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A8D65" w14:textId="77777777" w:rsidR="004574DA" w:rsidRPr="00BB1AF5" w:rsidRDefault="004574DA" w:rsidP="005421C4">
            <w:r w:rsidRPr="00BB1AF5">
              <w:t>Современные</w:t>
            </w:r>
          </w:p>
          <w:p w14:paraId="73CF22DF" w14:textId="77777777" w:rsidR="004574DA" w:rsidRPr="00BB1AF5" w:rsidRDefault="004574DA" w:rsidP="005421C4">
            <w:r w:rsidRPr="00BB1AF5">
              <w:lastRenderedPageBreak/>
              <w:t>формы</w:t>
            </w:r>
          </w:p>
          <w:p w14:paraId="6C79B447" w14:textId="77777777" w:rsidR="004574DA" w:rsidRPr="00BB1AF5" w:rsidRDefault="004574DA" w:rsidP="005421C4">
            <w:r w:rsidRPr="00BB1AF5">
              <w:t>экранного языка.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5FDF5" w14:textId="77777777" w:rsidR="004574DA" w:rsidRPr="00BB1AF5" w:rsidRDefault="004574DA" w:rsidP="005421C4">
            <w:r w:rsidRPr="00BB1AF5">
              <w:lastRenderedPageBreak/>
              <w:t>1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C64B7" w14:textId="77777777" w:rsidR="004574DA" w:rsidRPr="00BB1AF5" w:rsidRDefault="004574DA" w:rsidP="005421C4"/>
        </w:tc>
        <w:tc>
          <w:tcPr>
            <w:tcW w:w="53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E0899C" w14:textId="77777777" w:rsidR="004574DA" w:rsidRPr="00BB1AF5" w:rsidRDefault="004574DA" w:rsidP="005421C4"/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0C0A4D" w14:textId="77777777" w:rsidR="004574DA" w:rsidRPr="00BB1AF5" w:rsidRDefault="004574DA" w:rsidP="005421C4"/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F403A3" w14:textId="77777777" w:rsidR="004574DA" w:rsidRPr="00BB1AF5" w:rsidRDefault="004574DA" w:rsidP="005421C4"/>
        </w:tc>
      </w:tr>
      <w:tr w:rsidR="004574DA" w:rsidRPr="00BB1AF5" w14:paraId="2A3996F7" w14:textId="77777777" w:rsidTr="004574D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DAE5C" w14:textId="77777777" w:rsidR="004574DA" w:rsidRPr="00BB1AF5" w:rsidRDefault="004574DA" w:rsidP="005421C4">
            <w:r w:rsidRPr="00BB1AF5">
              <w:t>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6C2C8" w14:textId="77777777" w:rsidR="004574DA" w:rsidRPr="00BB1AF5" w:rsidRDefault="004574DA" w:rsidP="005421C4">
            <w:r w:rsidRPr="00BB1AF5">
              <w:t>Май.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B57CF" w14:textId="77777777" w:rsidR="004574DA" w:rsidRPr="00BB1AF5" w:rsidRDefault="004574DA" w:rsidP="005421C4">
            <w:r w:rsidRPr="00BB1AF5">
              <w:rPr>
                <w:color w:val="000000"/>
              </w:rPr>
              <w:t>В царстве кривых зеркал, или Вечные истины искусства.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48247" w14:textId="77777777" w:rsidR="004574DA" w:rsidRPr="00BB1AF5" w:rsidRDefault="004574DA" w:rsidP="005421C4">
            <w:r w:rsidRPr="00BB1AF5"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6D513" w14:textId="77777777" w:rsidR="004574DA" w:rsidRPr="00BB1AF5" w:rsidRDefault="004574DA" w:rsidP="005421C4">
            <w:r w:rsidRPr="00BB1AF5">
              <w:t>1. Узнают, что</w:t>
            </w:r>
          </w:p>
          <w:p w14:paraId="2AF940B3" w14:textId="77777777" w:rsidR="004574DA" w:rsidRPr="00BB1AF5" w:rsidRDefault="004574DA" w:rsidP="005421C4">
            <w:r w:rsidRPr="00BB1AF5">
              <w:t>телевидение прежде</w:t>
            </w:r>
          </w:p>
          <w:p w14:paraId="3733E42D" w14:textId="77777777" w:rsidR="004574DA" w:rsidRPr="00BB1AF5" w:rsidRDefault="004574DA" w:rsidP="005421C4">
            <w:r w:rsidRPr="00BB1AF5">
              <w:t>всего является</w:t>
            </w:r>
          </w:p>
          <w:p w14:paraId="5CC56152" w14:textId="77777777" w:rsidR="004574DA" w:rsidRPr="00BB1AF5" w:rsidRDefault="004574DA" w:rsidP="005421C4">
            <w:r w:rsidRPr="00BB1AF5">
              <w:t>средством массовой</w:t>
            </w:r>
          </w:p>
          <w:p w14:paraId="1B3371DD" w14:textId="77777777" w:rsidR="004574DA" w:rsidRPr="00BB1AF5" w:rsidRDefault="004574DA" w:rsidP="005421C4">
            <w:r w:rsidRPr="00BB1AF5">
              <w:t>информации,</w:t>
            </w:r>
          </w:p>
          <w:p w14:paraId="1FA3F46B" w14:textId="77777777" w:rsidR="004574DA" w:rsidRPr="00BB1AF5" w:rsidRDefault="004574DA" w:rsidP="005421C4">
            <w:r w:rsidRPr="00BB1AF5">
              <w:t>транслятором самых</w:t>
            </w:r>
          </w:p>
          <w:p w14:paraId="6FE46B22" w14:textId="77777777" w:rsidR="004574DA" w:rsidRPr="00BB1AF5" w:rsidRDefault="004574DA" w:rsidP="005421C4">
            <w:r w:rsidRPr="00BB1AF5">
              <w:t>различных событий и</w:t>
            </w:r>
          </w:p>
          <w:p w14:paraId="28EEF562" w14:textId="77777777" w:rsidR="004574DA" w:rsidRPr="00BB1AF5" w:rsidRDefault="004574DA" w:rsidP="005421C4">
            <w:r w:rsidRPr="00BB1AF5">
              <w:t>зрелищ, в том числе и</w:t>
            </w:r>
          </w:p>
          <w:p w14:paraId="72487828" w14:textId="77777777" w:rsidR="004574DA" w:rsidRPr="00BB1AF5" w:rsidRDefault="004574DA" w:rsidP="005421C4">
            <w:r w:rsidRPr="00BB1AF5">
              <w:t>произведений</w:t>
            </w:r>
          </w:p>
          <w:p w14:paraId="61368247" w14:textId="77777777" w:rsidR="004574DA" w:rsidRPr="00BB1AF5" w:rsidRDefault="004574DA" w:rsidP="005421C4">
            <w:r w:rsidRPr="00BB1AF5">
              <w:t>искусства, не будучи</w:t>
            </w:r>
          </w:p>
          <w:p w14:paraId="0330BF6E" w14:textId="77777777" w:rsidR="004574DA" w:rsidRPr="00BB1AF5" w:rsidRDefault="004574DA" w:rsidP="005421C4">
            <w:r w:rsidRPr="00BB1AF5">
              <w:t>при этом само новым</w:t>
            </w:r>
          </w:p>
          <w:p w14:paraId="002C8614" w14:textId="77777777" w:rsidR="004574DA" w:rsidRPr="00BB1AF5" w:rsidRDefault="004574DA" w:rsidP="005421C4">
            <w:r w:rsidRPr="00BB1AF5">
              <w:t>видом искусства.</w:t>
            </w:r>
          </w:p>
        </w:tc>
        <w:tc>
          <w:tcPr>
            <w:tcW w:w="5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059B3" w14:textId="77777777" w:rsidR="004574DA" w:rsidRPr="00BB1AF5" w:rsidRDefault="004574DA" w:rsidP="005421C4"/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E0DDA" w14:textId="77777777" w:rsidR="004574DA" w:rsidRPr="00BB1AF5" w:rsidRDefault="004574DA" w:rsidP="005421C4"/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62800" w14:textId="77777777" w:rsidR="004574DA" w:rsidRPr="00BB1AF5" w:rsidRDefault="004574DA" w:rsidP="005421C4"/>
        </w:tc>
      </w:tr>
    </w:tbl>
    <w:p w14:paraId="7E614B15" w14:textId="77777777" w:rsidR="004574DA" w:rsidRPr="00BB1AF5" w:rsidRDefault="004574DA" w:rsidP="004574DA">
      <w:pPr>
        <w:rPr>
          <w:b/>
        </w:rPr>
      </w:pPr>
    </w:p>
    <w:p w14:paraId="758A5E29" w14:textId="77777777" w:rsidR="004574DA" w:rsidRPr="00BB1AF5" w:rsidRDefault="004574DA" w:rsidP="004574DA">
      <w:pPr>
        <w:rPr>
          <w:b/>
        </w:rPr>
      </w:pPr>
    </w:p>
    <w:p w14:paraId="584B3CB6" w14:textId="77777777" w:rsidR="00916846" w:rsidRPr="003701CC" w:rsidRDefault="00916846">
      <w:pPr>
        <w:rPr>
          <w:sz w:val="20"/>
          <w:szCs w:val="20"/>
        </w:rPr>
      </w:pPr>
    </w:p>
    <w:sectPr w:rsidR="00916846" w:rsidRPr="003701CC" w:rsidSect="001F359C">
      <w:footerReference w:type="default" r:id="rId8"/>
      <w:pgSz w:w="16838" w:h="11906" w:orient="landscape"/>
      <w:pgMar w:top="1134" w:right="82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74D4A" w14:textId="77777777" w:rsidR="001D33E8" w:rsidRDefault="001D33E8" w:rsidP="000B18B0">
      <w:r>
        <w:separator/>
      </w:r>
    </w:p>
  </w:endnote>
  <w:endnote w:type="continuationSeparator" w:id="0">
    <w:p w14:paraId="6448EF81" w14:textId="77777777" w:rsidR="001D33E8" w:rsidRDefault="001D33E8" w:rsidP="000B1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SanPin-Regular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1034282"/>
      <w:docPartObj>
        <w:docPartGallery w:val="Page Numbers (Bottom of Page)"/>
        <w:docPartUnique/>
      </w:docPartObj>
    </w:sdtPr>
    <w:sdtEndPr/>
    <w:sdtContent>
      <w:p w14:paraId="3EFEDE63" w14:textId="77777777" w:rsidR="005F655A" w:rsidRDefault="005F655A">
        <w:pPr>
          <w:pStyle w:val="af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14:paraId="52A6550E" w14:textId="77777777" w:rsidR="005F655A" w:rsidRDefault="005F655A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90167" w14:textId="77777777" w:rsidR="001D33E8" w:rsidRDefault="001D33E8" w:rsidP="000B18B0">
      <w:r>
        <w:separator/>
      </w:r>
    </w:p>
  </w:footnote>
  <w:footnote w:type="continuationSeparator" w:id="0">
    <w:p w14:paraId="110E5688" w14:textId="77777777" w:rsidR="001D33E8" w:rsidRDefault="001D33E8" w:rsidP="000B18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pStyle w:val="2"/>
      <w:lvlText w:val=""/>
      <w:lvlJc w:val="left"/>
      <w:pPr>
        <w:tabs>
          <w:tab w:val="num" w:pos="0"/>
        </w:tabs>
        <w:ind w:left="800" w:hanging="360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32C6A1E"/>
    <w:multiLevelType w:val="multilevel"/>
    <w:tmpl w:val="980EB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B43FA9"/>
    <w:multiLevelType w:val="hybridMultilevel"/>
    <w:tmpl w:val="C1A08F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9635F"/>
    <w:multiLevelType w:val="hybridMultilevel"/>
    <w:tmpl w:val="F58475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832DA9"/>
    <w:multiLevelType w:val="hybridMultilevel"/>
    <w:tmpl w:val="B6D0F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47E03"/>
    <w:multiLevelType w:val="hybridMultilevel"/>
    <w:tmpl w:val="FF04F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F92822"/>
    <w:multiLevelType w:val="hybridMultilevel"/>
    <w:tmpl w:val="BB961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8F1289"/>
    <w:multiLevelType w:val="hybridMultilevel"/>
    <w:tmpl w:val="9B0ED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34260F"/>
    <w:multiLevelType w:val="hybridMultilevel"/>
    <w:tmpl w:val="6C6CF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3376B2"/>
    <w:multiLevelType w:val="hybridMultilevel"/>
    <w:tmpl w:val="C3C05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D228BD"/>
    <w:multiLevelType w:val="hybridMultilevel"/>
    <w:tmpl w:val="430CA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2D2675"/>
    <w:multiLevelType w:val="hybridMultilevel"/>
    <w:tmpl w:val="0CF0C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C63121"/>
    <w:multiLevelType w:val="hybridMultilevel"/>
    <w:tmpl w:val="14149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D66841"/>
    <w:multiLevelType w:val="hybridMultilevel"/>
    <w:tmpl w:val="824AC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111FA1"/>
    <w:multiLevelType w:val="hybridMultilevel"/>
    <w:tmpl w:val="50009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2D1202"/>
    <w:multiLevelType w:val="multilevel"/>
    <w:tmpl w:val="93662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FF283C"/>
    <w:multiLevelType w:val="multilevel"/>
    <w:tmpl w:val="9604C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610E4A"/>
    <w:multiLevelType w:val="hybridMultilevel"/>
    <w:tmpl w:val="BBF2C9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8"/>
  </w:num>
  <w:num w:numId="3">
    <w:abstractNumId w:val="19"/>
  </w:num>
  <w:num w:numId="4">
    <w:abstractNumId w:val="16"/>
  </w:num>
  <w:num w:numId="5">
    <w:abstractNumId w:val="8"/>
  </w:num>
  <w:num w:numId="6">
    <w:abstractNumId w:val="20"/>
  </w:num>
  <w:num w:numId="7">
    <w:abstractNumId w:val="17"/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11"/>
  </w:num>
  <w:num w:numId="13">
    <w:abstractNumId w:val="6"/>
  </w:num>
  <w:num w:numId="14">
    <w:abstractNumId w:val="10"/>
  </w:num>
  <w:num w:numId="15">
    <w:abstractNumId w:val="15"/>
  </w:num>
  <w:num w:numId="16">
    <w:abstractNumId w:val="14"/>
  </w:num>
  <w:num w:numId="17">
    <w:abstractNumId w:val="9"/>
  </w:num>
  <w:num w:numId="18">
    <w:abstractNumId w:val="0"/>
    <w:lvlOverride w:ilvl="0">
      <w:startOverride w:val="1"/>
    </w:lvlOverride>
  </w:num>
  <w:num w:numId="19">
    <w:abstractNumId w:val="12"/>
  </w:num>
  <w:num w:numId="20">
    <w:abstractNumId w:val="7"/>
  </w:num>
  <w:num w:numId="21">
    <w:abstractNumId w:val="5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6A8D"/>
    <w:rsid w:val="00073964"/>
    <w:rsid w:val="000B18B0"/>
    <w:rsid w:val="000C18C6"/>
    <w:rsid w:val="000E451A"/>
    <w:rsid w:val="0010551E"/>
    <w:rsid w:val="00137D69"/>
    <w:rsid w:val="00151834"/>
    <w:rsid w:val="00153F92"/>
    <w:rsid w:val="00175413"/>
    <w:rsid w:val="001912AA"/>
    <w:rsid w:val="00197526"/>
    <w:rsid w:val="001D33E8"/>
    <w:rsid w:val="001E2C77"/>
    <w:rsid w:val="001E314D"/>
    <w:rsid w:val="001F0757"/>
    <w:rsid w:val="001F359C"/>
    <w:rsid w:val="00214C72"/>
    <w:rsid w:val="00242E7E"/>
    <w:rsid w:val="002725AF"/>
    <w:rsid w:val="00283698"/>
    <w:rsid w:val="002B1930"/>
    <w:rsid w:val="002D5D11"/>
    <w:rsid w:val="002E3DE3"/>
    <w:rsid w:val="00314C9E"/>
    <w:rsid w:val="00331006"/>
    <w:rsid w:val="0033603F"/>
    <w:rsid w:val="003701CC"/>
    <w:rsid w:val="00384456"/>
    <w:rsid w:val="003A4AD9"/>
    <w:rsid w:val="00423DE6"/>
    <w:rsid w:val="00442478"/>
    <w:rsid w:val="004443B0"/>
    <w:rsid w:val="0044614F"/>
    <w:rsid w:val="004574DA"/>
    <w:rsid w:val="004A53AA"/>
    <w:rsid w:val="004C4EAB"/>
    <w:rsid w:val="004D2586"/>
    <w:rsid w:val="004E6154"/>
    <w:rsid w:val="004F0182"/>
    <w:rsid w:val="00503883"/>
    <w:rsid w:val="00534922"/>
    <w:rsid w:val="0054161A"/>
    <w:rsid w:val="00541C71"/>
    <w:rsid w:val="005421C4"/>
    <w:rsid w:val="00546F61"/>
    <w:rsid w:val="0054745B"/>
    <w:rsid w:val="0056756F"/>
    <w:rsid w:val="0057757B"/>
    <w:rsid w:val="005A31E7"/>
    <w:rsid w:val="005C1A0C"/>
    <w:rsid w:val="005C5F83"/>
    <w:rsid w:val="005D1522"/>
    <w:rsid w:val="005F655A"/>
    <w:rsid w:val="00622413"/>
    <w:rsid w:val="00646F1D"/>
    <w:rsid w:val="00672E5F"/>
    <w:rsid w:val="006C1BC1"/>
    <w:rsid w:val="006C1CEA"/>
    <w:rsid w:val="006F4E92"/>
    <w:rsid w:val="00720162"/>
    <w:rsid w:val="00767B57"/>
    <w:rsid w:val="00781A02"/>
    <w:rsid w:val="00783051"/>
    <w:rsid w:val="007A183A"/>
    <w:rsid w:val="007E22CE"/>
    <w:rsid w:val="007E6FCF"/>
    <w:rsid w:val="00801EEA"/>
    <w:rsid w:val="0080630F"/>
    <w:rsid w:val="00810B63"/>
    <w:rsid w:val="008308F0"/>
    <w:rsid w:val="00864E48"/>
    <w:rsid w:val="0089379E"/>
    <w:rsid w:val="008C0C38"/>
    <w:rsid w:val="008D6A27"/>
    <w:rsid w:val="00903096"/>
    <w:rsid w:val="00916846"/>
    <w:rsid w:val="00933FF3"/>
    <w:rsid w:val="0094564C"/>
    <w:rsid w:val="009A05DF"/>
    <w:rsid w:val="009B0288"/>
    <w:rsid w:val="009C5676"/>
    <w:rsid w:val="00A10F59"/>
    <w:rsid w:val="00A35B3C"/>
    <w:rsid w:val="00A5725D"/>
    <w:rsid w:val="00A6359D"/>
    <w:rsid w:val="00A9023F"/>
    <w:rsid w:val="00AA4B49"/>
    <w:rsid w:val="00B36143"/>
    <w:rsid w:val="00B47148"/>
    <w:rsid w:val="00B9642F"/>
    <w:rsid w:val="00BA0CE6"/>
    <w:rsid w:val="00BC3B92"/>
    <w:rsid w:val="00BE1ED6"/>
    <w:rsid w:val="00BF3690"/>
    <w:rsid w:val="00C0274A"/>
    <w:rsid w:val="00C172B3"/>
    <w:rsid w:val="00C20D2E"/>
    <w:rsid w:val="00C22F18"/>
    <w:rsid w:val="00C25D6A"/>
    <w:rsid w:val="00C45AC8"/>
    <w:rsid w:val="00C62790"/>
    <w:rsid w:val="00CA646B"/>
    <w:rsid w:val="00CA648B"/>
    <w:rsid w:val="00CB7AB8"/>
    <w:rsid w:val="00CD1E35"/>
    <w:rsid w:val="00CD7D6A"/>
    <w:rsid w:val="00D337BF"/>
    <w:rsid w:val="00D57CAC"/>
    <w:rsid w:val="00D71FD7"/>
    <w:rsid w:val="00D8209D"/>
    <w:rsid w:val="00D83B77"/>
    <w:rsid w:val="00D85B6F"/>
    <w:rsid w:val="00DB4E70"/>
    <w:rsid w:val="00DF6670"/>
    <w:rsid w:val="00E16A8D"/>
    <w:rsid w:val="00E23CCF"/>
    <w:rsid w:val="00E45913"/>
    <w:rsid w:val="00E72652"/>
    <w:rsid w:val="00F24371"/>
    <w:rsid w:val="00F71115"/>
    <w:rsid w:val="00F716F8"/>
    <w:rsid w:val="00FF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DD430"/>
  <w15:docId w15:val="{B9DED650-5903-4B9E-A8EF-CEEC7F776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A8D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916846"/>
    <w:pPr>
      <w:keepNext/>
      <w:numPr>
        <w:numId w:val="8"/>
      </w:numPr>
      <w:suppressAutoHyphens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C1A0C"/>
    <w:pPr>
      <w:spacing w:before="100" w:beforeAutospacing="1" w:after="119"/>
    </w:pPr>
  </w:style>
  <w:style w:type="paragraph" w:styleId="a4">
    <w:name w:val="List Paragraph"/>
    <w:basedOn w:val="a"/>
    <w:link w:val="a5"/>
    <w:uiPriority w:val="34"/>
    <w:qFormat/>
    <w:rsid w:val="005C1A0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Абзац списка Знак"/>
    <w:link w:val="a4"/>
    <w:uiPriority w:val="34"/>
    <w:locked/>
    <w:rsid w:val="005C1A0C"/>
    <w:rPr>
      <w:rFonts w:ascii="Calibri" w:eastAsia="Calibri" w:hAnsi="Calibri" w:cs="Times New Roman"/>
      <w:sz w:val="22"/>
      <w:szCs w:val="22"/>
      <w:lang w:eastAsia="en-US"/>
    </w:rPr>
  </w:style>
  <w:style w:type="table" w:styleId="a6">
    <w:name w:val="Table Grid"/>
    <w:basedOn w:val="a1"/>
    <w:uiPriority w:val="59"/>
    <w:rsid w:val="005C1A0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Новый"/>
    <w:basedOn w:val="a"/>
    <w:rsid w:val="005C1A0C"/>
    <w:pPr>
      <w:spacing w:line="360" w:lineRule="auto"/>
      <w:ind w:firstLine="454"/>
      <w:jc w:val="both"/>
    </w:pPr>
    <w:rPr>
      <w:sz w:val="28"/>
    </w:rPr>
  </w:style>
  <w:style w:type="paragraph" w:customStyle="1" w:styleId="1">
    <w:name w:val="Абзац списка1"/>
    <w:basedOn w:val="a"/>
    <w:rsid w:val="005C1A0C"/>
    <w:pPr>
      <w:spacing w:after="200" w:line="276" w:lineRule="auto"/>
      <w:ind w:left="720"/>
      <w:contextualSpacing/>
    </w:pPr>
    <w:rPr>
      <w:sz w:val="28"/>
      <w:szCs w:val="22"/>
      <w:lang w:eastAsia="en-US"/>
    </w:rPr>
  </w:style>
  <w:style w:type="paragraph" w:customStyle="1" w:styleId="10">
    <w:name w:val="Без интервала1"/>
    <w:rsid w:val="004D2586"/>
    <w:pPr>
      <w:suppressAutoHyphens/>
    </w:pPr>
    <w:rPr>
      <w:rFonts w:eastAsia="Times New Roman"/>
      <w:sz w:val="22"/>
      <w:szCs w:val="22"/>
      <w:lang w:eastAsia="zh-CN"/>
    </w:rPr>
  </w:style>
  <w:style w:type="paragraph" w:styleId="a8">
    <w:name w:val="No Spacing"/>
    <w:link w:val="a9"/>
    <w:uiPriority w:val="1"/>
    <w:qFormat/>
    <w:rsid w:val="004D2586"/>
    <w:rPr>
      <w:rFonts w:ascii="Times New Roman" w:eastAsia="Times New Roman" w:hAnsi="Times New Roman"/>
      <w:sz w:val="24"/>
      <w:szCs w:val="24"/>
    </w:rPr>
  </w:style>
  <w:style w:type="character" w:customStyle="1" w:styleId="a9">
    <w:name w:val="Без интервала Знак"/>
    <w:link w:val="a8"/>
    <w:uiPriority w:val="1"/>
    <w:rsid w:val="008D6A27"/>
    <w:rPr>
      <w:rFonts w:ascii="Times New Roman" w:eastAsia="Times New Roman" w:hAnsi="Times New Roman"/>
      <w:sz w:val="24"/>
      <w:szCs w:val="24"/>
      <w:lang w:val="ru-RU" w:eastAsia="ru-RU" w:bidi="ar-SA"/>
    </w:rPr>
  </w:style>
  <w:style w:type="character" w:customStyle="1" w:styleId="c0">
    <w:name w:val="c0"/>
    <w:basedOn w:val="a0"/>
    <w:rsid w:val="008D6A27"/>
  </w:style>
  <w:style w:type="character" w:customStyle="1" w:styleId="20">
    <w:name w:val="Заголовок 2 Знак"/>
    <w:link w:val="2"/>
    <w:rsid w:val="00916846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WW8Num1z0">
    <w:name w:val="WW8Num1z0"/>
    <w:rsid w:val="00916846"/>
    <w:rPr>
      <w:rFonts w:cs="Times New Roman"/>
    </w:rPr>
  </w:style>
  <w:style w:type="character" w:customStyle="1" w:styleId="WW8Num2z0">
    <w:name w:val="WW8Num2z0"/>
    <w:rsid w:val="00916846"/>
    <w:rPr>
      <w:rFonts w:ascii="Symbol" w:hAnsi="Symbol" w:cs="Symbol"/>
    </w:rPr>
  </w:style>
  <w:style w:type="character" w:customStyle="1" w:styleId="WW8Num3z0">
    <w:name w:val="WW8Num3z0"/>
    <w:rsid w:val="00916846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color w:val="000000"/>
      <w:spacing w:val="0"/>
      <w:w w:val="100"/>
      <w:position w:val="0"/>
      <w:sz w:val="20"/>
      <w:u w:val="none"/>
      <w:vertAlign w:val="baseline"/>
    </w:rPr>
  </w:style>
  <w:style w:type="character" w:customStyle="1" w:styleId="WW8Num3z1">
    <w:name w:val="WW8Num3z1"/>
    <w:rsid w:val="00916846"/>
    <w:rPr>
      <w:rFonts w:cs="Times New Roman"/>
    </w:rPr>
  </w:style>
  <w:style w:type="character" w:customStyle="1" w:styleId="WW8Num5z0">
    <w:name w:val="WW8Num5z0"/>
    <w:rsid w:val="00916846"/>
    <w:rPr>
      <w:rFonts w:cs="Times New Roman"/>
    </w:rPr>
  </w:style>
  <w:style w:type="character" w:customStyle="1" w:styleId="Absatz-Standardschriftart">
    <w:name w:val="Absatz-Standardschriftart"/>
    <w:rsid w:val="00916846"/>
  </w:style>
  <w:style w:type="character" w:customStyle="1" w:styleId="11">
    <w:name w:val="Основной шрифт абзаца1"/>
    <w:rsid w:val="00916846"/>
  </w:style>
  <w:style w:type="character" w:styleId="aa">
    <w:name w:val="Hyperlink"/>
    <w:rsid w:val="00916846"/>
    <w:rPr>
      <w:rFonts w:cs="Times New Roman"/>
      <w:color w:val="648BCB"/>
      <w:u w:val="single"/>
    </w:rPr>
  </w:style>
  <w:style w:type="character" w:customStyle="1" w:styleId="FontStyle457">
    <w:name w:val="Font Style457"/>
    <w:rsid w:val="00916846"/>
    <w:rPr>
      <w:rFonts w:ascii="Century Schoolbook" w:hAnsi="Century Schoolbook" w:cs="Century Schoolbook"/>
      <w:color w:val="000000"/>
      <w:sz w:val="18"/>
      <w:szCs w:val="18"/>
    </w:rPr>
  </w:style>
  <w:style w:type="character" w:customStyle="1" w:styleId="WW8Num11z0">
    <w:name w:val="WW8Num11z0"/>
    <w:rsid w:val="00916846"/>
    <w:rPr>
      <w:rFonts w:ascii="Symbol" w:hAnsi="Symbol" w:cs="Symbol"/>
    </w:rPr>
  </w:style>
  <w:style w:type="character" w:customStyle="1" w:styleId="WW8Num11z1">
    <w:name w:val="WW8Num11z1"/>
    <w:rsid w:val="00916846"/>
    <w:rPr>
      <w:rFonts w:ascii="Courier New" w:hAnsi="Courier New" w:cs="Courier New"/>
    </w:rPr>
  </w:style>
  <w:style w:type="character" w:customStyle="1" w:styleId="WW8Num11z2">
    <w:name w:val="WW8Num11z2"/>
    <w:rsid w:val="00916846"/>
    <w:rPr>
      <w:rFonts w:ascii="Wingdings" w:hAnsi="Wingdings" w:cs="Wingdings"/>
    </w:rPr>
  </w:style>
  <w:style w:type="paragraph" w:customStyle="1" w:styleId="12">
    <w:name w:val="Заголовок1"/>
    <w:basedOn w:val="a"/>
    <w:next w:val="ab"/>
    <w:rsid w:val="00916846"/>
    <w:pPr>
      <w:keepNext/>
      <w:suppressAutoHyphens/>
      <w:spacing w:before="240" w:after="120" w:line="276" w:lineRule="auto"/>
    </w:pPr>
    <w:rPr>
      <w:rFonts w:ascii="Arial" w:eastAsia="Lucida Sans Unicode" w:hAnsi="Arial" w:cs="Mangal"/>
      <w:sz w:val="28"/>
      <w:szCs w:val="28"/>
      <w:lang w:eastAsia="zh-CN"/>
    </w:rPr>
  </w:style>
  <w:style w:type="paragraph" w:styleId="ab">
    <w:name w:val="Body Text"/>
    <w:basedOn w:val="a"/>
    <w:link w:val="ac"/>
    <w:rsid w:val="00916846"/>
    <w:pPr>
      <w:suppressAutoHyphens/>
      <w:spacing w:after="120" w:line="276" w:lineRule="auto"/>
    </w:pPr>
    <w:rPr>
      <w:rFonts w:ascii="Calibri" w:hAnsi="Calibri"/>
      <w:sz w:val="22"/>
      <w:szCs w:val="22"/>
      <w:lang w:eastAsia="zh-CN"/>
    </w:rPr>
  </w:style>
  <w:style w:type="character" w:customStyle="1" w:styleId="ac">
    <w:name w:val="Основной текст Знак"/>
    <w:link w:val="ab"/>
    <w:rsid w:val="00916846"/>
    <w:rPr>
      <w:rFonts w:eastAsia="Times New Roman"/>
      <w:sz w:val="22"/>
      <w:szCs w:val="22"/>
      <w:lang w:eastAsia="zh-CN"/>
    </w:rPr>
  </w:style>
  <w:style w:type="paragraph" w:styleId="ad">
    <w:name w:val="List"/>
    <w:basedOn w:val="ab"/>
    <w:rsid w:val="00916846"/>
    <w:rPr>
      <w:rFonts w:cs="Mangal"/>
    </w:rPr>
  </w:style>
  <w:style w:type="paragraph" w:styleId="ae">
    <w:name w:val="caption"/>
    <w:basedOn w:val="a"/>
    <w:qFormat/>
    <w:rsid w:val="00916846"/>
    <w:pPr>
      <w:suppressLineNumbers/>
      <w:suppressAutoHyphens/>
      <w:spacing w:before="120" w:after="120" w:line="276" w:lineRule="auto"/>
    </w:pPr>
    <w:rPr>
      <w:rFonts w:ascii="Calibri" w:hAnsi="Calibri" w:cs="Mangal"/>
      <w:i/>
      <w:iCs/>
      <w:lang w:eastAsia="zh-CN"/>
    </w:rPr>
  </w:style>
  <w:style w:type="paragraph" w:customStyle="1" w:styleId="13">
    <w:name w:val="Указатель1"/>
    <w:basedOn w:val="a"/>
    <w:rsid w:val="00916846"/>
    <w:pPr>
      <w:suppressLineNumbers/>
      <w:suppressAutoHyphens/>
      <w:spacing w:after="200" w:line="276" w:lineRule="auto"/>
    </w:pPr>
    <w:rPr>
      <w:rFonts w:ascii="Calibri" w:hAnsi="Calibri" w:cs="Mangal"/>
      <w:sz w:val="22"/>
      <w:szCs w:val="22"/>
      <w:lang w:eastAsia="zh-CN"/>
    </w:rPr>
  </w:style>
  <w:style w:type="paragraph" w:customStyle="1" w:styleId="af">
    <w:name w:val="Содержимое таблицы"/>
    <w:basedOn w:val="a"/>
    <w:rsid w:val="00916846"/>
    <w:pPr>
      <w:suppressLineNumbers/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customStyle="1" w:styleId="af0">
    <w:name w:val="Заголовок таблицы"/>
    <w:basedOn w:val="af"/>
    <w:rsid w:val="00916846"/>
    <w:pPr>
      <w:jc w:val="center"/>
    </w:pPr>
    <w:rPr>
      <w:b/>
      <w:bCs/>
    </w:rPr>
  </w:style>
  <w:style w:type="paragraph" w:customStyle="1" w:styleId="af1">
    <w:name w:val="Базовый"/>
    <w:rsid w:val="00916846"/>
    <w:pPr>
      <w:tabs>
        <w:tab w:val="left" w:pos="708"/>
      </w:tabs>
      <w:suppressAutoHyphens/>
      <w:spacing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916846"/>
    <w:pPr>
      <w:suppressAutoHyphens/>
    </w:pPr>
    <w:rPr>
      <w:rFonts w:ascii="Segoe UI" w:hAnsi="Segoe UI"/>
      <w:sz w:val="18"/>
      <w:szCs w:val="18"/>
      <w:lang w:eastAsia="zh-CN"/>
    </w:rPr>
  </w:style>
  <w:style w:type="character" w:customStyle="1" w:styleId="af3">
    <w:name w:val="Текст выноски Знак"/>
    <w:link w:val="af2"/>
    <w:uiPriority w:val="99"/>
    <w:semiHidden/>
    <w:rsid w:val="00916846"/>
    <w:rPr>
      <w:rFonts w:ascii="Segoe UI" w:eastAsia="Times New Roman" w:hAnsi="Segoe UI" w:cs="Segoe UI"/>
      <w:sz w:val="18"/>
      <w:szCs w:val="18"/>
      <w:lang w:eastAsia="zh-CN"/>
    </w:rPr>
  </w:style>
  <w:style w:type="paragraph" w:styleId="af4">
    <w:name w:val="header"/>
    <w:basedOn w:val="a"/>
    <w:link w:val="af5"/>
    <w:uiPriority w:val="99"/>
    <w:semiHidden/>
    <w:unhideWhenUsed/>
    <w:rsid w:val="00916846"/>
    <w:pPr>
      <w:tabs>
        <w:tab w:val="center" w:pos="4677"/>
        <w:tab w:val="right" w:pos="9355"/>
      </w:tabs>
      <w:suppressAutoHyphens/>
    </w:pPr>
    <w:rPr>
      <w:rFonts w:ascii="Calibri" w:hAnsi="Calibri"/>
      <w:sz w:val="22"/>
      <w:szCs w:val="22"/>
      <w:lang w:eastAsia="zh-CN"/>
    </w:rPr>
  </w:style>
  <w:style w:type="character" w:customStyle="1" w:styleId="af5">
    <w:name w:val="Верхний колонтитул Знак"/>
    <w:link w:val="af4"/>
    <w:uiPriority w:val="99"/>
    <w:semiHidden/>
    <w:rsid w:val="00916846"/>
    <w:rPr>
      <w:rFonts w:eastAsia="Times New Roman"/>
      <w:sz w:val="22"/>
      <w:szCs w:val="22"/>
      <w:lang w:eastAsia="zh-CN"/>
    </w:rPr>
  </w:style>
  <w:style w:type="paragraph" w:styleId="af6">
    <w:name w:val="footer"/>
    <w:basedOn w:val="a"/>
    <w:link w:val="af7"/>
    <w:uiPriority w:val="99"/>
    <w:unhideWhenUsed/>
    <w:rsid w:val="00916846"/>
    <w:pPr>
      <w:tabs>
        <w:tab w:val="center" w:pos="4677"/>
        <w:tab w:val="right" w:pos="9355"/>
      </w:tabs>
      <w:suppressAutoHyphens/>
    </w:pPr>
    <w:rPr>
      <w:rFonts w:ascii="Calibri" w:hAnsi="Calibri"/>
      <w:sz w:val="22"/>
      <w:szCs w:val="22"/>
      <w:lang w:eastAsia="zh-CN"/>
    </w:rPr>
  </w:style>
  <w:style w:type="character" w:customStyle="1" w:styleId="af7">
    <w:name w:val="Нижний колонтитул Знак"/>
    <w:link w:val="af6"/>
    <w:uiPriority w:val="99"/>
    <w:rsid w:val="00916846"/>
    <w:rPr>
      <w:rFonts w:eastAsia="Times New Roman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5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722FC9-FD99-47CD-AF19-049130558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74</Pages>
  <Words>24886</Words>
  <Characters>141854</Characters>
  <Application>Microsoft Office Word</Application>
  <DocSecurity>0</DocSecurity>
  <Lines>1182</Lines>
  <Paragraphs>332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Бухнер</dc:creator>
  <cp:lastModifiedBy>Инна Исакова</cp:lastModifiedBy>
  <cp:revision>43</cp:revision>
  <cp:lastPrinted>2020-08-08T18:38:00Z</cp:lastPrinted>
  <dcterms:created xsi:type="dcterms:W3CDTF">2019-04-05T13:21:00Z</dcterms:created>
  <dcterms:modified xsi:type="dcterms:W3CDTF">2021-09-12T11:58:00Z</dcterms:modified>
</cp:coreProperties>
</file>