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1958" w:rsidRPr="00F61958" w:rsidRDefault="00F61958" w:rsidP="00F61958">
      <w:pPr>
        <w:spacing w:after="0" w:line="240" w:lineRule="auto"/>
        <w:rPr>
          <w:rFonts w:ascii="Times New Roman" w:eastAsia="SimSun" w:hAnsi="Times New Roman"/>
          <w:sz w:val="28"/>
          <w:szCs w:val="28"/>
          <w:lang w:eastAsia="ar-SA"/>
        </w:rPr>
      </w:pPr>
      <w:r w:rsidRPr="00F61958">
        <w:rPr>
          <w:rFonts w:ascii="Times New Roman" w:eastAsia="SimSun" w:hAnsi="Times New Roman"/>
          <w:sz w:val="28"/>
          <w:szCs w:val="28"/>
          <w:lang w:eastAsia="ar-SA"/>
        </w:rPr>
        <w:t>муниципальное бюджетное общеобразовательное учреждение города Новосибирска</w:t>
      </w:r>
    </w:p>
    <w:p w:rsidR="00F61958" w:rsidRPr="00F61958" w:rsidRDefault="00F61958" w:rsidP="00F61958">
      <w:pPr>
        <w:spacing w:after="0" w:line="240" w:lineRule="auto"/>
        <w:jc w:val="center"/>
        <w:rPr>
          <w:rFonts w:ascii="Times New Roman" w:eastAsia="SimSun" w:hAnsi="Times New Roman"/>
          <w:sz w:val="28"/>
          <w:szCs w:val="28"/>
          <w:lang w:eastAsia="ar-SA"/>
        </w:rPr>
      </w:pPr>
      <w:r w:rsidRPr="00F61958">
        <w:rPr>
          <w:rFonts w:ascii="Times New Roman" w:eastAsia="SimSun" w:hAnsi="Times New Roman"/>
          <w:sz w:val="28"/>
          <w:szCs w:val="28"/>
          <w:lang w:eastAsia="ar-SA"/>
        </w:rPr>
        <w:t>«Средняя общеобразовательная школа №197»</w:t>
      </w:r>
    </w:p>
    <w:p w:rsidR="00F61958" w:rsidRPr="00F61958" w:rsidRDefault="00F61958" w:rsidP="00F61958">
      <w:pPr>
        <w:spacing w:after="0" w:line="240" w:lineRule="auto"/>
        <w:jc w:val="center"/>
        <w:rPr>
          <w:rFonts w:ascii="Times New Roman" w:eastAsia="SimSun" w:hAnsi="Times New Roman"/>
          <w:sz w:val="28"/>
          <w:szCs w:val="28"/>
          <w:lang w:eastAsia="ar-SA"/>
        </w:rPr>
      </w:pPr>
    </w:p>
    <w:p w:rsidR="00F61958" w:rsidRPr="00F61958" w:rsidRDefault="00F61958" w:rsidP="00F61958">
      <w:pPr>
        <w:spacing w:after="0" w:line="240" w:lineRule="auto"/>
        <w:jc w:val="center"/>
        <w:rPr>
          <w:rFonts w:ascii="Times New Roman" w:eastAsia="SimSun" w:hAnsi="Times New Roman"/>
          <w:sz w:val="28"/>
          <w:szCs w:val="28"/>
          <w:lang w:eastAsia="ar-SA"/>
        </w:rPr>
      </w:pPr>
    </w:p>
    <w:p w:rsidR="00F61958" w:rsidRPr="00F61958" w:rsidRDefault="00F61958" w:rsidP="00F61958">
      <w:pPr>
        <w:spacing w:after="0" w:line="240" w:lineRule="auto"/>
        <w:jc w:val="center"/>
        <w:rPr>
          <w:rFonts w:ascii="Times New Roman" w:eastAsia="SimSun" w:hAnsi="Times New Roman"/>
          <w:sz w:val="28"/>
          <w:szCs w:val="28"/>
          <w:lang w:eastAsia="ar-SA"/>
        </w:rPr>
      </w:pPr>
    </w:p>
    <w:p w:rsidR="00F61958" w:rsidRPr="00F61958" w:rsidRDefault="00F61958" w:rsidP="00F61958">
      <w:pPr>
        <w:spacing w:after="0" w:line="240" w:lineRule="auto"/>
        <w:rPr>
          <w:rFonts w:ascii="Times New Roman" w:eastAsia="SimSun" w:hAnsi="Times New Roman"/>
          <w:sz w:val="28"/>
          <w:szCs w:val="28"/>
          <w:lang w:eastAsia="ar-SA"/>
        </w:rPr>
      </w:pPr>
    </w:p>
    <w:tbl>
      <w:tblPr>
        <w:tblW w:w="0" w:type="auto"/>
        <w:tblLook w:val="04A0" w:firstRow="1" w:lastRow="0" w:firstColumn="1" w:lastColumn="0" w:noHBand="0" w:noVBand="1"/>
      </w:tblPr>
      <w:tblGrid>
        <w:gridCol w:w="5382"/>
        <w:gridCol w:w="3963"/>
      </w:tblGrid>
      <w:tr w:rsidR="00F61958" w:rsidRPr="00F61958" w:rsidTr="001A1187">
        <w:tc>
          <w:tcPr>
            <w:tcW w:w="5382" w:type="dxa"/>
            <w:shd w:val="clear" w:color="auto" w:fill="auto"/>
          </w:tcPr>
          <w:p w:rsidR="00F61958" w:rsidRPr="00F61958" w:rsidRDefault="00F61958" w:rsidP="00F61958">
            <w:pPr>
              <w:spacing w:after="0" w:line="240" w:lineRule="auto"/>
              <w:rPr>
                <w:rFonts w:ascii="Times New Roman" w:eastAsia="Times New Roman" w:hAnsi="Times New Roman"/>
                <w:sz w:val="28"/>
                <w:szCs w:val="28"/>
              </w:rPr>
            </w:pPr>
            <w:r w:rsidRPr="00F61958">
              <w:rPr>
                <w:rFonts w:ascii="Times New Roman" w:eastAsia="Times New Roman" w:hAnsi="Times New Roman"/>
                <w:sz w:val="28"/>
                <w:szCs w:val="28"/>
              </w:rPr>
              <w:t>Рассмотрено на МО</w:t>
            </w:r>
          </w:p>
          <w:p w:rsidR="00F61958" w:rsidRPr="00F61958" w:rsidRDefault="00AE3124" w:rsidP="00F61958">
            <w:pPr>
              <w:spacing w:after="0" w:line="240" w:lineRule="auto"/>
              <w:rPr>
                <w:rFonts w:ascii="Times New Roman" w:eastAsia="Times New Roman" w:hAnsi="Times New Roman"/>
                <w:sz w:val="28"/>
                <w:szCs w:val="28"/>
              </w:rPr>
            </w:pPr>
            <w:r>
              <w:rPr>
                <w:rFonts w:ascii="Times New Roman" w:eastAsia="Times New Roman" w:hAnsi="Times New Roman"/>
                <w:sz w:val="28"/>
                <w:szCs w:val="28"/>
              </w:rPr>
              <w:t>начальных классов</w:t>
            </w:r>
          </w:p>
          <w:p w:rsidR="00AE3124" w:rsidRDefault="00AE3124" w:rsidP="00F61958">
            <w:pPr>
              <w:spacing w:after="0" w:line="240" w:lineRule="auto"/>
              <w:rPr>
                <w:rFonts w:ascii="Times New Roman" w:eastAsia="Times New Roman" w:hAnsi="Times New Roman"/>
                <w:sz w:val="28"/>
                <w:szCs w:val="28"/>
              </w:rPr>
            </w:pPr>
          </w:p>
          <w:p w:rsidR="00F61958" w:rsidRPr="00F61958" w:rsidRDefault="00F61958" w:rsidP="00F61958">
            <w:pPr>
              <w:spacing w:after="0" w:line="240" w:lineRule="auto"/>
              <w:rPr>
                <w:rFonts w:ascii="Times New Roman" w:eastAsia="Times New Roman" w:hAnsi="Times New Roman"/>
                <w:sz w:val="28"/>
                <w:szCs w:val="28"/>
              </w:rPr>
            </w:pPr>
            <w:r w:rsidRPr="00F61958">
              <w:rPr>
                <w:rFonts w:ascii="Times New Roman" w:eastAsia="Times New Roman" w:hAnsi="Times New Roman"/>
                <w:sz w:val="28"/>
                <w:szCs w:val="28"/>
              </w:rPr>
              <w:t>Руководитель МО</w:t>
            </w:r>
          </w:p>
          <w:p w:rsidR="00F61958" w:rsidRDefault="00AE3124" w:rsidP="00F61958">
            <w:pPr>
              <w:spacing w:after="0" w:line="240" w:lineRule="auto"/>
              <w:rPr>
                <w:rFonts w:ascii="Times New Roman" w:eastAsia="Times New Roman" w:hAnsi="Times New Roman"/>
                <w:sz w:val="28"/>
                <w:szCs w:val="28"/>
              </w:rPr>
            </w:pPr>
            <w:r>
              <w:rPr>
                <w:rFonts w:ascii="Times New Roman" w:eastAsia="Times New Roman" w:hAnsi="Times New Roman"/>
                <w:sz w:val="28"/>
                <w:szCs w:val="28"/>
              </w:rPr>
              <w:t>О.В. Даньшина</w:t>
            </w:r>
          </w:p>
          <w:p w:rsidR="00AE3124" w:rsidRPr="00F61958" w:rsidRDefault="00AE3124" w:rsidP="00F61958">
            <w:pPr>
              <w:spacing w:after="0" w:line="240" w:lineRule="auto"/>
              <w:rPr>
                <w:rFonts w:ascii="Times New Roman" w:eastAsia="Times New Roman" w:hAnsi="Times New Roman"/>
                <w:sz w:val="28"/>
                <w:szCs w:val="28"/>
              </w:rPr>
            </w:pPr>
          </w:p>
          <w:p w:rsidR="00F61958" w:rsidRPr="00F61958" w:rsidRDefault="00F61958" w:rsidP="00F61958">
            <w:pPr>
              <w:spacing w:after="0" w:line="240" w:lineRule="auto"/>
              <w:rPr>
                <w:rFonts w:ascii="Times New Roman" w:eastAsia="Times New Roman" w:hAnsi="Times New Roman"/>
                <w:sz w:val="28"/>
                <w:szCs w:val="28"/>
              </w:rPr>
            </w:pPr>
            <w:r w:rsidRPr="00F61958">
              <w:rPr>
                <w:rFonts w:ascii="Times New Roman" w:eastAsia="Times New Roman" w:hAnsi="Times New Roman"/>
                <w:sz w:val="28"/>
                <w:szCs w:val="28"/>
              </w:rPr>
              <w:t>Рекомендовано</w:t>
            </w:r>
          </w:p>
          <w:p w:rsidR="00F61958" w:rsidRPr="00F61958" w:rsidRDefault="00F61958" w:rsidP="00F61958">
            <w:pPr>
              <w:spacing w:after="0" w:line="240" w:lineRule="auto"/>
              <w:rPr>
                <w:rFonts w:ascii="Times New Roman" w:eastAsia="Times New Roman" w:hAnsi="Times New Roman"/>
                <w:sz w:val="28"/>
                <w:szCs w:val="28"/>
              </w:rPr>
            </w:pPr>
            <w:r w:rsidRPr="00F61958">
              <w:rPr>
                <w:rFonts w:ascii="Times New Roman" w:eastAsia="Times New Roman" w:hAnsi="Times New Roman"/>
                <w:sz w:val="28"/>
                <w:szCs w:val="28"/>
              </w:rPr>
              <w:t xml:space="preserve">к утверждению </w:t>
            </w:r>
          </w:p>
          <w:p w:rsidR="00F61958" w:rsidRPr="00F61958" w:rsidRDefault="00001812" w:rsidP="00F61958">
            <w:pPr>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на ПС № 1 от </w:t>
            </w:r>
            <w:proofErr w:type="gramStart"/>
            <w:r>
              <w:rPr>
                <w:rFonts w:ascii="Times New Roman" w:eastAsia="Times New Roman" w:hAnsi="Times New Roman"/>
                <w:sz w:val="28"/>
                <w:szCs w:val="28"/>
              </w:rPr>
              <w:t>«</w:t>
            </w:r>
            <w:r w:rsidR="00067097">
              <w:rPr>
                <w:rFonts w:ascii="Times New Roman" w:eastAsia="Times New Roman" w:hAnsi="Times New Roman"/>
                <w:sz w:val="28"/>
                <w:szCs w:val="28"/>
              </w:rPr>
              <w:t xml:space="preserve">  </w:t>
            </w:r>
            <w:proofErr w:type="gramEnd"/>
            <w:r w:rsidR="00067097">
              <w:rPr>
                <w:rFonts w:ascii="Times New Roman" w:eastAsia="Times New Roman" w:hAnsi="Times New Roman"/>
                <w:sz w:val="28"/>
                <w:szCs w:val="28"/>
              </w:rPr>
              <w:t xml:space="preserve"> </w:t>
            </w:r>
            <w:r w:rsidR="0059534B">
              <w:rPr>
                <w:rFonts w:ascii="Times New Roman" w:eastAsia="Times New Roman" w:hAnsi="Times New Roman"/>
                <w:sz w:val="28"/>
                <w:szCs w:val="28"/>
              </w:rPr>
              <w:t>» августа 201</w:t>
            </w:r>
            <w:r w:rsidR="00067097">
              <w:rPr>
                <w:rFonts w:ascii="Times New Roman" w:eastAsia="Times New Roman" w:hAnsi="Times New Roman"/>
                <w:sz w:val="28"/>
                <w:szCs w:val="28"/>
              </w:rPr>
              <w:t>9</w:t>
            </w:r>
            <w:r w:rsidR="00F61958" w:rsidRPr="00F61958">
              <w:rPr>
                <w:rFonts w:ascii="Times New Roman" w:eastAsia="Times New Roman" w:hAnsi="Times New Roman"/>
                <w:sz w:val="28"/>
                <w:szCs w:val="28"/>
              </w:rPr>
              <w:t xml:space="preserve"> г.</w:t>
            </w:r>
          </w:p>
        </w:tc>
        <w:tc>
          <w:tcPr>
            <w:tcW w:w="3963" w:type="dxa"/>
            <w:shd w:val="clear" w:color="auto" w:fill="auto"/>
          </w:tcPr>
          <w:p w:rsidR="00F61958" w:rsidRPr="00F61958" w:rsidRDefault="00F61958" w:rsidP="00F61958">
            <w:pPr>
              <w:spacing w:after="0" w:line="240" w:lineRule="auto"/>
              <w:jc w:val="center"/>
              <w:rPr>
                <w:rFonts w:ascii="Times New Roman" w:eastAsia="Times New Roman" w:hAnsi="Times New Roman"/>
                <w:sz w:val="28"/>
                <w:szCs w:val="28"/>
              </w:rPr>
            </w:pPr>
            <w:r w:rsidRPr="00F61958">
              <w:rPr>
                <w:rFonts w:ascii="Times New Roman" w:eastAsia="Times New Roman" w:hAnsi="Times New Roman"/>
                <w:sz w:val="28"/>
                <w:szCs w:val="28"/>
              </w:rPr>
              <w:t>«Утверждаю»</w:t>
            </w:r>
          </w:p>
          <w:p w:rsidR="00F61958" w:rsidRPr="00F61958" w:rsidRDefault="00F61958" w:rsidP="00F61958">
            <w:pPr>
              <w:spacing w:after="0" w:line="240" w:lineRule="auto"/>
              <w:jc w:val="center"/>
              <w:rPr>
                <w:rFonts w:ascii="Times New Roman" w:eastAsia="Times New Roman" w:hAnsi="Times New Roman"/>
                <w:sz w:val="28"/>
                <w:szCs w:val="28"/>
              </w:rPr>
            </w:pPr>
            <w:r w:rsidRPr="00F61958">
              <w:rPr>
                <w:rFonts w:ascii="Times New Roman" w:eastAsia="Times New Roman" w:hAnsi="Times New Roman"/>
                <w:sz w:val="28"/>
                <w:szCs w:val="28"/>
              </w:rPr>
              <w:t>Директор МБОУ СОШ №197</w:t>
            </w:r>
          </w:p>
          <w:p w:rsidR="00F61958" w:rsidRPr="00F61958" w:rsidRDefault="00F61958" w:rsidP="00F61958">
            <w:pPr>
              <w:spacing w:after="0" w:line="240" w:lineRule="auto"/>
              <w:jc w:val="center"/>
              <w:rPr>
                <w:rFonts w:ascii="Times New Roman" w:eastAsia="Times New Roman" w:hAnsi="Times New Roman"/>
                <w:sz w:val="28"/>
                <w:szCs w:val="28"/>
              </w:rPr>
            </w:pPr>
          </w:p>
          <w:p w:rsidR="00F61958" w:rsidRPr="00F61958" w:rsidRDefault="00F61958" w:rsidP="00F61958">
            <w:pPr>
              <w:spacing w:after="0" w:line="240" w:lineRule="auto"/>
              <w:jc w:val="center"/>
              <w:rPr>
                <w:rFonts w:ascii="Times New Roman" w:eastAsia="Times New Roman" w:hAnsi="Times New Roman"/>
                <w:sz w:val="28"/>
                <w:szCs w:val="28"/>
              </w:rPr>
            </w:pPr>
            <w:r w:rsidRPr="00F61958">
              <w:rPr>
                <w:rFonts w:ascii="Times New Roman" w:eastAsia="Times New Roman" w:hAnsi="Times New Roman"/>
                <w:sz w:val="28"/>
                <w:szCs w:val="28"/>
              </w:rPr>
              <w:t xml:space="preserve">Т.В. </w:t>
            </w:r>
            <w:proofErr w:type="spellStart"/>
            <w:r w:rsidRPr="00F61958">
              <w:rPr>
                <w:rFonts w:ascii="Times New Roman" w:eastAsia="Times New Roman" w:hAnsi="Times New Roman"/>
                <w:sz w:val="28"/>
                <w:szCs w:val="28"/>
              </w:rPr>
              <w:t>Смердина</w:t>
            </w:r>
            <w:proofErr w:type="spellEnd"/>
            <w:r w:rsidRPr="00F61958">
              <w:rPr>
                <w:rFonts w:ascii="Times New Roman" w:eastAsia="Times New Roman" w:hAnsi="Times New Roman"/>
                <w:sz w:val="28"/>
                <w:szCs w:val="28"/>
              </w:rPr>
              <w:t>.</w:t>
            </w:r>
          </w:p>
        </w:tc>
      </w:tr>
    </w:tbl>
    <w:p w:rsidR="00F61958" w:rsidRPr="00F61958" w:rsidRDefault="00F61958" w:rsidP="00F61958">
      <w:pPr>
        <w:spacing w:after="0" w:line="240" w:lineRule="auto"/>
        <w:rPr>
          <w:rFonts w:ascii="Times New Roman" w:eastAsia="SimSun" w:hAnsi="Times New Roman"/>
          <w:sz w:val="28"/>
          <w:szCs w:val="28"/>
          <w:lang w:eastAsia="ar-SA"/>
        </w:rPr>
      </w:pPr>
    </w:p>
    <w:p w:rsidR="00F61958" w:rsidRPr="00F61958" w:rsidRDefault="00F61958" w:rsidP="00F61958">
      <w:pPr>
        <w:spacing w:after="0" w:line="240" w:lineRule="auto"/>
        <w:rPr>
          <w:rFonts w:ascii="Times New Roman" w:eastAsia="SimSun" w:hAnsi="Times New Roman"/>
          <w:sz w:val="28"/>
          <w:szCs w:val="28"/>
          <w:lang w:eastAsia="ar-SA"/>
        </w:rPr>
      </w:pPr>
    </w:p>
    <w:p w:rsidR="00F61958" w:rsidRPr="00F61958" w:rsidRDefault="00F61958" w:rsidP="00F61958">
      <w:pPr>
        <w:spacing w:after="0" w:line="240" w:lineRule="auto"/>
        <w:rPr>
          <w:rFonts w:ascii="Times New Roman" w:eastAsia="SimSun" w:hAnsi="Times New Roman"/>
          <w:sz w:val="28"/>
          <w:szCs w:val="28"/>
          <w:lang w:eastAsia="ar-SA"/>
        </w:rPr>
      </w:pPr>
    </w:p>
    <w:p w:rsidR="00F61958" w:rsidRPr="00F61958" w:rsidRDefault="00F61958" w:rsidP="00F61958">
      <w:pPr>
        <w:spacing w:after="0" w:line="240" w:lineRule="auto"/>
        <w:rPr>
          <w:rFonts w:ascii="Times New Roman" w:eastAsia="SimSun" w:hAnsi="Times New Roman"/>
          <w:sz w:val="28"/>
          <w:szCs w:val="28"/>
          <w:lang w:eastAsia="ar-SA"/>
        </w:rPr>
      </w:pPr>
    </w:p>
    <w:p w:rsidR="00F61958" w:rsidRPr="00067097" w:rsidRDefault="00F61958" w:rsidP="00F61958">
      <w:pPr>
        <w:spacing w:after="0" w:line="240" w:lineRule="auto"/>
        <w:jc w:val="center"/>
        <w:rPr>
          <w:rFonts w:ascii="Times New Roman" w:eastAsia="SimSun" w:hAnsi="Times New Roman"/>
          <w:sz w:val="32"/>
          <w:szCs w:val="32"/>
          <w:lang w:eastAsia="ar-SA"/>
        </w:rPr>
      </w:pPr>
      <w:r w:rsidRPr="00067097">
        <w:rPr>
          <w:rFonts w:ascii="Times New Roman" w:eastAsia="SimSun" w:hAnsi="Times New Roman"/>
          <w:sz w:val="32"/>
          <w:szCs w:val="32"/>
          <w:lang w:eastAsia="ar-SA"/>
        </w:rPr>
        <w:t>Рабочая программа</w:t>
      </w:r>
    </w:p>
    <w:p w:rsidR="00F61958" w:rsidRPr="00067097" w:rsidRDefault="00F61958" w:rsidP="00F61958">
      <w:pPr>
        <w:spacing w:after="0" w:line="240" w:lineRule="auto"/>
        <w:jc w:val="center"/>
        <w:rPr>
          <w:rFonts w:ascii="Times New Roman" w:eastAsia="SimSun" w:hAnsi="Times New Roman"/>
          <w:sz w:val="32"/>
          <w:szCs w:val="32"/>
          <w:lang w:eastAsia="ar-SA"/>
        </w:rPr>
      </w:pPr>
      <w:r w:rsidRPr="00067097">
        <w:rPr>
          <w:rFonts w:ascii="Times New Roman" w:eastAsia="SimSun" w:hAnsi="Times New Roman"/>
          <w:sz w:val="32"/>
          <w:szCs w:val="32"/>
          <w:lang w:eastAsia="ar-SA"/>
        </w:rPr>
        <w:t xml:space="preserve"> по    литературному чтению</w:t>
      </w:r>
    </w:p>
    <w:p w:rsidR="00F61958" w:rsidRPr="00067097" w:rsidRDefault="00F61958" w:rsidP="00F61958">
      <w:pPr>
        <w:spacing w:after="0" w:line="240" w:lineRule="auto"/>
        <w:jc w:val="center"/>
        <w:rPr>
          <w:rFonts w:ascii="Times New Roman" w:eastAsia="SimSun" w:hAnsi="Times New Roman"/>
          <w:sz w:val="32"/>
          <w:szCs w:val="32"/>
          <w:lang w:eastAsia="ar-SA"/>
        </w:rPr>
      </w:pPr>
      <w:r w:rsidRPr="00067097">
        <w:rPr>
          <w:rFonts w:ascii="Times New Roman" w:eastAsia="SimSun" w:hAnsi="Times New Roman"/>
          <w:sz w:val="32"/>
          <w:szCs w:val="32"/>
          <w:lang w:eastAsia="ar-SA"/>
        </w:rPr>
        <w:t>для    1 «А», «Б», «В», «Г» классов</w:t>
      </w:r>
    </w:p>
    <w:p w:rsidR="00F61958" w:rsidRPr="00067097" w:rsidRDefault="00AE3124" w:rsidP="00F61958">
      <w:pPr>
        <w:spacing w:after="0" w:line="240" w:lineRule="auto"/>
        <w:jc w:val="center"/>
        <w:rPr>
          <w:rFonts w:ascii="Times New Roman" w:eastAsia="SimSun" w:hAnsi="Times New Roman"/>
          <w:sz w:val="32"/>
          <w:szCs w:val="32"/>
          <w:lang w:eastAsia="ar-SA"/>
        </w:rPr>
      </w:pPr>
      <w:r w:rsidRPr="00067097">
        <w:rPr>
          <w:rFonts w:ascii="Times New Roman" w:eastAsia="SimSun" w:hAnsi="Times New Roman"/>
          <w:sz w:val="32"/>
          <w:szCs w:val="32"/>
          <w:lang w:eastAsia="ar-SA"/>
        </w:rPr>
        <w:t>(ФГОС Н</w:t>
      </w:r>
      <w:r w:rsidR="00F61958" w:rsidRPr="00067097">
        <w:rPr>
          <w:rFonts w:ascii="Times New Roman" w:eastAsia="SimSun" w:hAnsi="Times New Roman"/>
          <w:sz w:val="32"/>
          <w:szCs w:val="32"/>
          <w:lang w:eastAsia="ar-SA"/>
        </w:rPr>
        <w:t>ОО)</w:t>
      </w:r>
    </w:p>
    <w:p w:rsidR="00F61958" w:rsidRPr="00067097" w:rsidRDefault="0059534B" w:rsidP="00F61958">
      <w:pPr>
        <w:spacing w:after="0" w:line="240" w:lineRule="auto"/>
        <w:jc w:val="center"/>
        <w:rPr>
          <w:rFonts w:ascii="Times New Roman" w:eastAsia="SimSun" w:hAnsi="Times New Roman"/>
          <w:sz w:val="32"/>
          <w:szCs w:val="32"/>
          <w:lang w:eastAsia="ar-SA"/>
        </w:rPr>
      </w:pPr>
      <w:r w:rsidRPr="00067097">
        <w:rPr>
          <w:rFonts w:ascii="Times New Roman" w:eastAsia="SimSun" w:hAnsi="Times New Roman"/>
          <w:sz w:val="32"/>
          <w:szCs w:val="32"/>
          <w:lang w:eastAsia="ar-SA"/>
        </w:rPr>
        <w:t>на 201</w:t>
      </w:r>
      <w:r w:rsidR="00067097" w:rsidRPr="00067097">
        <w:rPr>
          <w:rFonts w:ascii="Times New Roman" w:eastAsia="SimSun" w:hAnsi="Times New Roman"/>
          <w:sz w:val="32"/>
          <w:szCs w:val="32"/>
          <w:lang w:eastAsia="ar-SA"/>
        </w:rPr>
        <w:t>9</w:t>
      </w:r>
      <w:r w:rsidRPr="00067097">
        <w:rPr>
          <w:rFonts w:ascii="Times New Roman" w:eastAsia="SimSun" w:hAnsi="Times New Roman"/>
          <w:sz w:val="32"/>
          <w:szCs w:val="32"/>
          <w:lang w:eastAsia="ar-SA"/>
        </w:rPr>
        <w:t>-20</w:t>
      </w:r>
      <w:r w:rsidR="00067097" w:rsidRPr="00067097">
        <w:rPr>
          <w:rFonts w:ascii="Times New Roman" w:eastAsia="SimSun" w:hAnsi="Times New Roman"/>
          <w:sz w:val="32"/>
          <w:szCs w:val="32"/>
          <w:lang w:eastAsia="ar-SA"/>
        </w:rPr>
        <w:t>20</w:t>
      </w:r>
      <w:r w:rsidR="00F61958" w:rsidRPr="00067097">
        <w:rPr>
          <w:rFonts w:ascii="Times New Roman" w:eastAsia="SimSun" w:hAnsi="Times New Roman"/>
          <w:sz w:val="32"/>
          <w:szCs w:val="32"/>
          <w:lang w:eastAsia="ar-SA"/>
        </w:rPr>
        <w:t xml:space="preserve"> учебный год</w:t>
      </w:r>
    </w:p>
    <w:p w:rsidR="00CD2E7E" w:rsidRPr="00067097" w:rsidRDefault="00F61958" w:rsidP="00F61958">
      <w:pPr>
        <w:spacing w:after="0" w:line="240" w:lineRule="auto"/>
        <w:jc w:val="center"/>
        <w:rPr>
          <w:rFonts w:ascii="Times New Roman" w:eastAsia="SimSun" w:hAnsi="Times New Roman"/>
          <w:sz w:val="32"/>
          <w:szCs w:val="32"/>
          <w:lang w:eastAsia="ar-SA"/>
        </w:rPr>
      </w:pPr>
      <w:r w:rsidRPr="00067097">
        <w:rPr>
          <w:rFonts w:ascii="Times New Roman" w:eastAsia="SimSun" w:hAnsi="Times New Roman"/>
          <w:sz w:val="32"/>
          <w:szCs w:val="32"/>
          <w:lang w:eastAsia="ar-SA"/>
        </w:rPr>
        <w:t xml:space="preserve">учителей </w:t>
      </w:r>
    </w:p>
    <w:p w:rsidR="00CD2E7E" w:rsidRDefault="00CD2E7E" w:rsidP="00F61958">
      <w:pPr>
        <w:spacing w:after="0" w:line="240" w:lineRule="auto"/>
        <w:jc w:val="center"/>
        <w:rPr>
          <w:rFonts w:ascii="Times New Roman" w:eastAsia="SimSun" w:hAnsi="Times New Roman"/>
          <w:sz w:val="28"/>
          <w:szCs w:val="28"/>
          <w:lang w:eastAsia="ar-SA"/>
        </w:rPr>
      </w:pPr>
    </w:p>
    <w:p w:rsidR="00F61958" w:rsidRPr="00F61958" w:rsidRDefault="00F61958" w:rsidP="00F61958">
      <w:pPr>
        <w:spacing w:after="0" w:line="240" w:lineRule="auto"/>
        <w:jc w:val="center"/>
        <w:rPr>
          <w:rFonts w:ascii="Times New Roman" w:eastAsia="SimSun" w:hAnsi="Times New Roman"/>
          <w:sz w:val="28"/>
          <w:szCs w:val="28"/>
          <w:lang w:eastAsia="ar-SA"/>
        </w:rPr>
      </w:pPr>
      <w:r w:rsidRPr="00F61958">
        <w:rPr>
          <w:rFonts w:ascii="Times New Roman" w:eastAsia="SimSun" w:hAnsi="Times New Roman"/>
          <w:sz w:val="28"/>
          <w:szCs w:val="28"/>
          <w:lang w:eastAsia="ar-SA"/>
        </w:rPr>
        <w:t xml:space="preserve"> </w:t>
      </w:r>
    </w:p>
    <w:p w:rsidR="00F61958" w:rsidRPr="00F61958" w:rsidRDefault="00F61958" w:rsidP="00CD2E7E">
      <w:pPr>
        <w:spacing w:after="0" w:line="240" w:lineRule="auto"/>
        <w:rPr>
          <w:rFonts w:ascii="Times New Roman" w:hAnsi="Times New Roman"/>
          <w:sz w:val="28"/>
          <w:szCs w:val="28"/>
        </w:rPr>
      </w:pPr>
    </w:p>
    <w:p w:rsidR="00F61958" w:rsidRPr="00067097" w:rsidRDefault="00F61958" w:rsidP="00DA4711">
      <w:pPr>
        <w:spacing w:after="0" w:line="240" w:lineRule="auto"/>
        <w:jc w:val="right"/>
        <w:rPr>
          <w:rFonts w:ascii="Times New Roman" w:hAnsi="Times New Roman"/>
          <w:sz w:val="28"/>
          <w:szCs w:val="28"/>
        </w:rPr>
      </w:pPr>
    </w:p>
    <w:p w:rsidR="00067097" w:rsidRPr="00067097" w:rsidRDefault="00067097" w:rsidP="00067097">
      <w:pPr>
        <w:widowControl w:val="0"/>
        <w:suppressAutoHyphens/>
        <w:spacing w:after="0" w:line="100" w:lineRule="atLeast"/>
        <w:ind w:firstLine="567"/>
        <w:jc w:val="right"/>
        <w:textAlignment w:val="baseline"/>
        <w:rPr>
          <w:rFonts w:ascii="Times New Roman" w:eastAsia="Andale Sans UI" w:hAnsi="Times New Roman"/>
          <w:sz w:val="32"/>
          <w:szCs w:val="32"/>
          <w:lang w:eastAsia="fa-IR" w:bidi="fa-IR"/>
        </w:rPr>
      </w:pPr>
      <w:r w:rsidRPr="00067097">
        <w:rPr>
          <w:rFonts w:ascii="Times New Roman" w:eastAsia="Andale Sans UI" w:hAnsi="Times New Roman"/>
          <w:sz w:val="32"/>
          <w:szCs w:val="32"/>
          <w:lang w:eastAsia="fa-IR" w:bidi="fa-IR"/>
        </w:rPr>
        <w:t>Даньшиной Ольги Викторовны,</w:t>
      </w:r>
    </w:p>
    <w:p w:rsidR="00067097" w:rsidRPr="00067097" w:rsidRDefault="00067097" w:rsidP="00067097">
      <w:pPr>
        <w:widowControl w:val="0"/>
        <w:suppressAutoHyphens/>
        <w:spacing w:after="0" w:line="100" w:lineRule="atLeast"/>
        <w:ind w:firstLine="567"/>
        <w:jc w:val="right"/>
        <w:textAlignment w:val="baseline"/>
        <w:rPr>
          <w:rFonts w:ascii="Times New Roman" w:eastAsia="Andale Sans UI" w:hAnsi="Times New Roman"/>
          <w:sz w:val="32"/>
          <w:szCs w:val="32"/>
          <w:lang w:eastAsia="fa-IR" w:bidi="fa-IR"/>
        </w:rPr>
      </w:pPr>
      <w:r w:rsidRPr="00067097">
        <w:rPr>
          <w:rFonts w:ascii="Times New Roman" w:eastAsia="Andale Sans UI" w:hAnsi="Times New Roman"/>
          <w:sz w:val="32"/>
          <w:szCs w:val="32"/>
          <w:lang w:eastAsia="fa-IR" w:bidi="fa-IR"/>
        </w:rPr>
        <w:t>Перфильевой Натальи Анатольевны,</w:t>
      </w:r>
    </w:p>
    <w:p w:rsidR="00067097" w:rsidRPr="00067097" w:rsidRDefault="00067097" w:rsidP="00067097">
      <w:pPr>
        <w:widowControl w:val="0"/>
        <w:suppressAutoHyphens/>
        <w:spacing w:after="0" w:line="100" w:lineRule="atLeast"/>
        <w:ind w:firstLine="567"/>
        <w:jc w:val="right"/>
        <w:textAlignment w:val="baseline"/>
        <w:rPr>
          <w:rFonts w:ascii="Times New Roman" w:eastAsia="Andale Sans UI" w:hAnsi="Times New Roman"/>
          <w:sz w:val="32"/>
          <w:szCs w:val="32"/>
          <w:lang w:eastAsia="fa-IR" w:bidi="fa-IR"/>
        </w:rPr>
      </w:pPr>
      <w:proofErr w:type="spellStart"/>
      <w:r w:rsidRPr="00067097">
        <w:rPr>
          <w:rFonts w:ascii="Times New Roman" w:eastAsia="Andale Sans UI" w:hAnsi="Times New Roman"/>
          <w:sz w:val="32"/>
          <w:szCs w:val="32"/>
          <w:lang w:eastAsia="fa-IR" w:bidi="fa-IR"/>
        </w:rPr>
        <w:t>Васнятиной</w:t>
      </w:r>
      <w:proofErr w:type="spellEnd"/>
      <w:r w:rsidRPr="00067097">
        <w:rPr>
          <w:rFonts w:ascii="Times New Roman" w:eastAsia="Andale Sans UI" w:hAnsi="Times New Roman"/>
          <w:sz w:val="32"/>
          <w:szCs w:val="32"/>
          <w:lang w:eastAsia="fa-IR" w:bidi="fa-IR"/>
        </w:rPr>
        <w:t xml:space="preserve"> Марины Владимировны,</w:t>
      </w:r>
    </w:p>
    <w:p w:rsidR="00067097" w:rsidRPr="00067097" w:rsidRDefault="00067097" w:rsidP="00067097">
      <w:pPr>
        <w:widowControl w:val="0"/>
        <w:suppressAutoHyphens/>
        <w:spacing w:after="0" w:line="100" w:lineRule="atLeast"/>
        <w:ind w:firstLine="567"/>
        <w:jc w:val="right"/>
        <w:textAlignment w:val="baseline"/>
        <w:rPr>
          <w:rFonts w:ascii="Times New Roman" w:eastAsia="Andale Sans UI" w:hAnsi="Times New Roman"/>
          <w:sz w:val="32"/>
          <w:szCs w:val="32"/>
          <w:lang w:eastAsia="fa-IR" w:bidi="fa-IR"/>
        </w:rPr>
      </w:pPr>
      <w:proofErr w:type="spellStart"/>
      <w:r w:rsidRPr="00067097">
        <w:rPr>
          <w:rFonts w:ascii="Times New Roman" w:eastAsia="Andale Sans UI" w:hAnsi="Times New Roman"/>
          <w:sz w:val="32"/>
          <w:szCs w:val="32"/>
          <w:lang w:eastAsia="fa-IR" w:bidi="fa-IR"/>
        </w:rPr>
        <w:t>Земцевой</w:t>
      </w:r>
      <w:proofErr w:type="spellEnd"/>
      <w:r w:rsidRPr="00067097">
        <w:rPr>
          <w:rFonts w:ascii="Times New Roman" w:eastAsia="Andale Sans UI" w:hAnsi="Times New Roman"/>
          <w:sz w:val="32"/>
          <w:szCs w:val="32"/>
          <w:lang w:eastAsia="fa-IR" w:bidi="fa-IR"/>
        </w:rPr>
        <w:t xml:space="preserve"> Татьяны Витальевны</w:t>
      </w:r>
    </w:p>
    <w:p w:rsidR="00F61958" w:rsidRPr="00F61958" w:rsidRDefault="00F61958" w:rsidP="00F61958">
      <w:pPr>
        <w:spacing w:after="0" w:line="240" w:lineRule="auto"/>
        <w:jc w:val="center"/>
        <w:rPr>
          <w:rFonts w:ascii="Times New Roman" w:hAnsi="Times New Roman"/>
          <w:sz w:val="28"/>
          <w:szCs w:val="28"/>
        </w:rPr>
      </w:pPr>
    </w:p>
    <w:p w:rsidR="002018DE" w:rsidRPr="00F61958" w:rsidRDefault="002018DE" w:rsidP="00F61958">
      <w:pPr>
        <w:widowControl w:val="0"/>
        <w:spacing w:after="0" w:line="240" w:lineRule="auto"/>
        <w:jc w:val="center"/>
        <w:textAlignment w:val="baseline"/>
        <w:rPr>
          <w:rFonts w:ascii="Times New Roman" w:hAnsi="Times New Roman"/>
          <w:sz w:val="28"/>
          <w:szCs w:val="28"/>
          <w:lang w:eastAsia="fa-IR" w:bidi="fa-IR"/>
        </w:rPr>
      </w:pPr>
    </w:p>
    <w:p w:rsidR="002018DE" w:rsidRPr="00F61958" w:rsidRDefault="002018DE" w:rsidP="00F61958">
      <w:pPr>
        <w:widowControl w:val="0"/>
        <w:spacing w:after="0" w:line="240" w:lineRule="auto"/>
        <w:jc w:val="center"/>
        <w:textAlignment w:val="baseline"/>
        <w:rPr>
          <w:rFonts w:ascii="Times New Roman" w:hAnsi="Times New Roman"/>
          <w:sz w:val="28"/>
          <w:szCs w:val="28"/>
          <w:lang w:val="de-DE" w:eastAsia="fa-IR" w:bidi="fa-IR"/>
        </w:rPr>
      </w:pPr>
    </w:p>
    <w:p w:rsidR="002018DE" w:rsidRPr="00F61958" w:rsidRDefault="002018DE" w:rsidP="00F61958">
      <w:pPr>
        <w:widowControl w:val="0"/>
        <w:spacing w:after="0" w:line="240" w:lineRule="auto"/>
        <w:jc w:val="center"/>
        <w:textAlignment w:val="baseline"/>
        <w:rPr>
          <w:rFonts w:ascii="Times New Roman" w:hAnsi="Times New Roman"/>
          <w:sz w:val="28"/>
          <w:szCs w:val="28"/>
          <w:lang w:val="de-DE" w:eastAsia="fa-IR" w:bidi="fa-IR"/>
        </w:rPr>
      </w:pPr>
    </w:p>
    <w:p w:rsidR="002018DE" w:rsidRPr="00F61958" w:rsidRDefault="002018DE" w:rsidP="00F61958">
      <w:pPr>
        <w:widowControl w:val="0"/>
        <w:spacing w:after="0" w:line="240" w:lineRule="auto"/>
        <w:jc w:val="center"/>
        <w:textAlignment w:val="baseline"/>
        <w:rPr>
          <w:rFonts w:ascii="Times New Roman" w:hAnsi="Times New Roman"/>
          <w:sz w:val="28"/>
          <w:szCs w:val="28"/>
          <w:lang w:val="de-DE" w:eastAsia="fa-IR" w:bidi="fa-IR"/>
        </w:rPr>
      </w:pPr>
    </w:p>
    <w:p w:rsidR="002018DE" w:rsidRPr="00F61958" w:rsidRDefault="002018DE" w:rsidP="00F61958">
      <w:pPr>
        <w:pStyle w:val="ab"/>
        <w:jc w:val="center"/>
        <w:rPr>
          <w:rStyle w:val="657"/>
          <w:rFonts w:ascii="Times New Roman" w:hAnsi="Times New Roman"/>
          <w:bCs/>
          <w:sz w:val="28"/>
          <w:szCs w:val="28"/>
          <w:lang w:val="ru-RU"/>
        </w:rPr>
        <w:sectPr w:rsidR="002018DE" w:rsidRPr="00F61958" w:rsidSect="006C34A0">
          <w:pgSz w:w="11906" w:h="16838"/>
          <w:pgMar w:top="1134" w:right="567" w:bottom="1134" w:left="709" w:header="708" w:footer="708" w:gutter="0"/>
          <w:cols w:space="708"/>
          <w:docGrid w:linePitch="360"/>
        </w:sectPr>
      </w:pPr>
    </w:p>
    <w:p w:rsidR="002018DE" w:rsidRDefault="002018DE" w:rsidP="005012EA">
      <w:pPr>
        <w:pStyle w:val="ab"/>
        <w:jc w:val="center"/>
        <w:rPr>
          <w:sz w:val="28"/>
          <w:szCs w:val="28"/>
          <w:lang w:val="ru-RU"/>
        </w:rPr>
      </w:pPr>
      <w:r w:rsidRPr="005012EA">
        <w:rPr>
          <w:rStyle w:val="657"/>
          <w:rFonts w:cs="Bookman Old Style"/>
          <w:bCs/>
          <w:sz w:val="28"/>
          <w:szCs w:val="28"/>
          <w:lang w:val="ru-RU"/>
        </w:rPr>
        <w:lastRenderedPageBreak/>
        <w:t>Пояснительная записка</w:t>
      </w:r>
    </w:p>
    <w:p w:rsidR="002018DE" w:rsidRPr="008C0F1C" w:rsidRDefault="002018DE" w:rsidP="008C0F1C">
      <w:pPr>
        <w:spacing w:after="0" w:line="240" w:lineRule="auto"/>
        <w:rPr>
          <w:rFonts w:ascii="Times New Roman" w:hAnsi="Times New Roman"/>
          <w:sz w:val="24"/>
          <w:szCs w:val="24"/>
        </w:rPr>
      </w:pPr>
      <w:r w:rsidRPr="00321509">
        <w:rPr>
          <w:sz w:val="24"/>
          <w:szCs w:val="24"/>
        </w:rPr>
        <w:t xml:space="preserve">   </w:t>
      </w:r>
      <w:r w:rsidRPr="00321509">
        <w:rPr>
          <w:rFonts w:ascii="Times New Roman" w:hAnsi="Times New Roman"/>
          <w:sz w:val="24"/>
          <w:szCs w:val="24"/>
        </w:rPr>
        <w:t xml:space="preserve">       Настоящая рабочая программа по предмету </w:t>
      </w:r>
      <w:r w:rsidRPr="00321509">
        <w:rPr>
          <w:rFonts w:ascii="Times New Roman" w:hAnsi="Times New Roman"/>
          <w:b/>
          <w:sz w:val="24"/>
          <w:szCs w:val="24"/>
        </w:rPr>
        <w:t>«</w:t>
      </w:r>
      <w:r>
        <w:rPr>
          <w:rFonts w:ascii="Times New Roman" w:hAnsi="Times New Roman"/>
          <w:b/>
          <w:sz w:val="24"/>
          <w:szCs w:val="24"/>
        </w:rPr>
        <w:t>Литературное чтение</w:t>
      </w:r>
      <w:r w:rsidRPr="00321509">
        <w:rPr>
          <w:rFonts w:ascii="Times New Roman" w:hAnsi="Times New Roman"/>
          <w:b/>
          <w:sz w:val="24"/>
          <w:szCs w:val="24"/>
        </w:rPr>
        <w:t>»</w:t>
      </w:r>
      <w:r w:rsidRPr="00321509">
        <w:rPr>
          <w:rFonts w:ascii="Times New Roman" w:hAnsi="Times New Roman"/>
          <w:sz w:val="24"/>
          <w:szCs w:val="24"/>
        </w:rPr>
        <w:t xml:space="preserve"> для 1 класса составлена в соответствии с основными положениями Федерального государственного образовательного стандарта начального общего образования, требованиями Примерной программы НОО, </w:t>
      </w:r>
      <w:r w:rsidRPr="00321509">
        <w:rPr>
          <w:rFonts w:ascii="Times New Roman" w:hAnsi="Times New Roman"/>
          <w:caps/>
          <w:sz w:val="24"/>
          <w:szCs w:val="24"/>
        </w:rPr>
        <w:t>к</w:t>
      </w:r>
      <w:r w:rsidRPr="00321509">
        <w:rPr>
          <w:rFonts w:ascii="Times New Roman" w:hAnsi="Times New Roman"/>
          <w:sz w:val="24"/>
          <w:szCs w:val="24"/>
        </w:rPr>
        <w:t xml:space="preserve">онцепции духовно-нравственного воспитания и развития личности гражданина России, планируемых результатов начального общего </w:t>
      </w:r>
      <w:r w:rsidRPr="008C0F1C">
        <w:rPr>
          <w:rFonts w:ascii="Times New Roman" w:hAnsi="Times New Roman"/>
          <w:sz w:val="24"/>
          <w:szCs w:val="24"/>
        </w:rPr>
        <w:t>образования, образовательной программы НОО МБОУ СОШ №197, авторской программы  Л.Ф. Климановой</w:t>
      </w:r>
      <w:r>
        <w:rPr>
          <w:rFonts w:ascii="Times New Roman" w:hAnsi="Times New Roman"/>
          <w:sz w:val="24"/>
          <w:szCs w:val="24"/>
        </w:rPr>
        <w:t xml:space="preserve"> и др. </w:t>
      </w:r>
      <w:r w:rsidRPr="008C0F1C">
        <w:rPr>
          <w:rFonts w:ascii="Times New Roman" w:hAnsi="Times New Roman"/>
          <w:sz w:val="24"/>
          <w:szCs w:val="24"/>
        </w:rPr>
        <w:t>и ориентирована на работу по предметной линии учебников системы «Перспектива».</w:t>
      </w:r>
    </w:p>
    <w:p w:rsidR="002018DE" w:rsidRPr="008C0F1C" w:rsidRDefault="002018DE" w:rsidP="008C0F1C">
      <w:pPr>
        <w:rPr>
          <w:rFonts w:ascii="Times New Roman" w:hAnsi="Times New Roman"/>
          <w:sz w:val="28"/>
          <w:szCs w:val="28"/>
        </w:rPr>
      </w:pPr>
      <w:r>
        <w:rPr>
          <w:rFonts w:ascii="Times New Roman" w:hAnsi="Times New Roman"/>
          <w:sz w:val="24"/>
          <w:szCs w:val="24"/>
        </w:rPr>
        <w:t xml:space="preserve">          </w:t>
      </w:r>
      <w:r w:rsidRPr="008C0F1C">
        <w:rPr>
          <w:rFonts w:ascii="Times New Roman" w:hAnsi="Times New Roman"/>
          <w:sz w:val="24"/>
          <w:szCs w:val="24"/>
        </w:rPr>
        <w:t xml:space="preserve"> Программа разработана в целях конкретизации содержания образовательного стандарта с учетом межпредметных и </w:t>
      </w:r>
      <w:proofErr w:type="spellStart"/>
      <w:r w:rsidRPr="008C0F1C">
        <w:rPr>
          <w:rFonts w:ascii="Times New Roman" w:hAnsi="Times New Roman"/>
          <w:sz w:val="24"/>
          <w:szCs w:val="24"/>
        </w:rPr>
        <w:t>внутрипредметных</w:t>
      </w:r>
      <w:proofErr w:type="spellEnd"/>
      <w:r w:rsidRPr="008C0F1C">
        <w:rPr>
          <w:rFonts w:ascii="Times New Roman" w:hAnsi="Times New Roman"/>
          <w:sz w:val="24"/>
          <w:szCs w:val="24"/>
        </w:rPr>
        <w:t xml:space="preserve"> связей, логики учебного процесса и возрастных особенностей младших школьников.</w:t>
      </w:r>
      <w:r w:rsidRPr="008C0F1C">
        <w:rPr>
          <w:rFonts w:ascii="Times New Roman" w:hAnsi="Times New Roman"/>
        </w:rPr>
        <w:t xml:space="preserve"> </w:t>
      </w:r>
    </w:p>
    <w:p w:rsidR="002018DE" w:rsidRPr="005012EA" w:rsidRDefault="002018DE" w:rsidP="005012EA">
      <w:pPr>
        <w:ind w:firstLine="709"/>
        <w:jc w:val="both"/>
        <w:rPr>
          <w:rFonts w:ascii="Times New Roman" w:hAnsi="Times New Roman"/>
          <w:sz w:val="24"/>
          <w:szCs w:val="24"/>
        </w:rPr>
      </w:pPr>
      <w:r w:rsidRPr="008C0F1C">
        <w:rPr>
          <w:rFonts w:ascii="Times New Roman" w:hAnsi="Times New Roman"/>
          <w:sz w:val="24"/>
          <w:szCs w:val="24"/>
        </w:rPr>
        <w:t>Литературное чтение – один из основных предметов в системе подготовки младшего школьника. Наряду с русским языком он формирует функциональную грамотность, способствует общему развитию и воспитанию ребенка. Успешность изучения курса литературного чтения обеспечивает результативность</w:t>
      </w:r>
      <w:r w:rsidRPr="005012EA">
        <w:rPr>
          <w:rFonts w:ascii="Times New Roman" w:hAnsi="Times New Roman"/>
          <w:sz w:val="24"/>
          <w:szCs w:val="24"/>
        </w:rPr>
        <w:t xml:space="preserve"> обучения по другим предметам начальной школы.</w:t>
      </w:r>
    </w:p>
    <w:p w:rsidR="002018DE" w:rsidRPr="005012EA" w:rsidRDefault="002018DE" w:rsidP="005012EA">
      <w:pPr>
        <w:spacing w:before="240" w:after="0"/>
        <w:ind w:firstLine="709"/>
        <w:jc w:val="both"/>
        <w:rPr>
          <w:rFonts w:ascii="Times New Roman" w:hAnsi="Times New Roman"/>
          <w:sz w:val="24"/>
          <w:szCs w:val="24"/>
        </w:rPr>
      </w:pPr>
      <w:r w:rsidRPr="005012EA">
        <w:rPr>
          <w:rFonts w:ascii="Times New Roman" w:hAnsi="Times New Roman"/>
          <w:sz w:val="24"/>
          <w:szCs w:val="24"/>
        </w:rPr>
        <w:t xml:space="preserve">Изучение литературного чтения в начальной школе с русским (родным) языком обучения направлено на достижение следующих </w:t>
      </w:r>
      <w:r w:rsidRPr="005012EA">
        <w:rPr>
          <w:rFonts w:ascii="Times New Roman" w:hAnsi="Times New Roman"/>
          <w:b/>
          <w:bCs/>
          <w:sz w:val="24"/>
          <w:szCs w:val="24"/>
        </w:rPr>
        <w:t>целей</w:t>
      </w:r>
      <w:r w:rsidRPr="005012EA">
        <w:rPr>
          <w:rFonts w:ascii="Times New Roman" w:hAnsi="Times New Roman"/>
          <w:sz w:val="24"/>
          <w:szCs w:val="24"/>
        </w:rPr>
        <w:t>:</w:t>
      </w:r>
    </w:p>
    <w:p w:rsidR="002018DE" w:rsidRPr="005012EA" w:rsidRDefault="002018DE" w:rsidP="005012EA">
      <w:pPr>
        <w:tabs>
          <w:tab w:val="left" w:pos="2074"/>
        </w:tabs>
        <w:ind w:firstLine="709"/>
        <w:jc w:val="both"/>
        <w:rPr>
          <w:rFonts w:ascii="Times New Roman" w:hAnsi="Times New Roman"/>
          <w:sz w:val="24"/>
          <w:szCs w:val="24"/>
        </w:rPr>
      </w:pPr>
      <w:r w:rsidRPr="005012EA">
        <w:rPr>
          <w:rFonts w:ascii="Times New Roman" w:hAnsi="Times New Roman"/>
          <w:sz w:val="24"/>
          <w:szCs w:val="24"/>
        </w:rPr>
        <w:t>овладение навыком осознанного, правильного, беглого и выразительного чтения как базовым в системе образования младших школьников, формирование читательского кругозора и приобретение опыта самостоятельной читательской деятельности; совершенствование всех видов речевой деятельности; умение работать с разными видами информации;</w:t>
      </w:r>
    </w:p>
    <w:p w:rsidR="002018DE" w:rsidRPr="005012EA" w:rsidRDefault="002018DE" w:rsidP="005012EA">
      <w:pPr>
        <w:tabs>
          <w:tab w:val="left" w:pos="2074"/>
        </w:tabs>
        <w:ind w:firstLine="709"/>
        <w:jc w:val="both"/>
        <w:rPr>
          <w:rFonts w:ascii="Times New Roman" w:hAnsi="Times New Roman"/>
          <w:sz w:val="24"/>
          <w:szCs w:val="24"/>
        </w:rPr>
      </w:pPr>
      <w:r w:rsidRPr="005012EA">
        <w:rPr>
          <w:rFonts w:ascii="Times New Roman" w:hAnsi="Times New Roman"/>
          <w:sz w:val="24"/>
          <w:szCs w:val="24"/>
        </w:rPr>
        <w:t>развитие художественно-творческих и познавательных способностей, эмоциональной отзывчивости при чтении художественных произведений, формирование эстетического отношения к искусству слова; овладение первоначальными навыками работы с учебными и научно-познавательными текстами.</w:t>
      </w:r>
    </w:p>
    <w:p w:rsidR="002018DE" w:rsidRPr="005012EA" w:rsidRDefault="002018DE" w:rsidP="005012EA">
      <w:pPr>
        <w:tabs>
          <w:tab w:val="left" w:pos="2074"/>
        </w:tabs>
        <w:ind w:firstLine="709"/>
        <w:jc w:val="both"/>
        <w:rPr>
          <w:rFonts w:ascii="Times New Roman" w:hAnsi="Times New Roman"/>
          <w:sz w:val="24"/>
          <w:szCs w:val="24"/>
        </w:rPr>
      </w:pPr>
      <w:r w:rsidRPr="005012EA">
        <w:rPr>
          <w:rFonts w:ascii="Times New Roman" w:hAnsi="Times New Roman"/>
          <w:sz w:val="24"/>
          <w:szCs w:val="24"/>
        </w:rPr>
        <w:t>Воспитание интереса к чтению и книге; обогащение нравственного опыта младших школьников, формирование представлений о добре и зле; развитие нравственных чувств, уважения к культуре народов многонациональной России и других стран.</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 xml:space="preserve">Приоритетной </w:t>
      </w:r>
      <w:r w:rsidRPr="005012EA">
        <w:rPr>
          <w:rFonts w:ascii="Times New Roman" w:hAnsi="Times New Roman"/>
          <w:b/>
          <w:sz w:val="24"/>
          <w:szCs w:val="24"/>
        </w:rPr>
        <w:t>целью</w:t>
      </w:r>
      <w:r w:rsidRPr="005012EA">
        <w:rPr>
          <w:rFonts w:ascii="Times New Roman" w:hAnsi="Times New Roman"/>
          <w:sz w:val="24"/>
          <w:szCs w:val="24"/>
        </w:rPr>
        <w:t xml:space="preserve"> обучения литературному чтению в начальной школе является формирование читательской </w:t>
      </w:r>
      <w:proofErr w:type="gramStart"/>
      <w:r w:rsidRPr="005012EA">
        <w:rPr>
          <w:rFonts w:ascii="Times New Roman" w:hAnsi="Times New Roman"/>
          <w:sz w:val="24"/>
          <w:szCs w:val="24"/>
        </w:rPr>
        <w:t>компетентности  младшего</w:t>
      </w:r>
      <w:proofErr w:type="gramEnd"/>
      <w:r w:rsidRPr="005012EA">
        <w:rPr>
          <w:rFonts w:ascii="Times New Roman" w:hAnsi="Times New Roman"/>
          <w:sz w:val="24"/>
          <w:szCs w:val="24"/>
        </w:rPr>
        <w:t xml:space="preserve"> школьника, осознание себя как грамотного читателя, способного к творческой деятельности. Читательская компетентность определяется владением техникой чтения, приемами понимания прочитанного и прослушанного произведения, знанием книг и умением их самостоятельно выбирать, сформированностью духовной потребности в книге как средстве познания мира и самопознания.</w:t>
      </w:r>
    </w:p>
    <w:p w:rsidR="002018DE" w:rsidRPr="005012EA" w:rsidRDefault="002018DE" w:rsidP="005012EA">
      <w:pPr>
        <w:ind w:firstLine="709"/>
        <w:jc w:val="both"/>
        <w:rPr>
          <w:rFonts w:ascii="Times New Roman" w:hAnsi="Times New Roman"/>
          <w:i/>
          <w:sz w:val="24"/>
          <w:szCs w:val="24"/>
        </w:rPr>
      </w:pPr>
      <w:r w:rsidRPr="005012EA">
        <w:rPr>
          <w:rFonts w:ascii="Times New Roman" w:hAnsi="Times New Roman"/>
          <w:sz w:val="24"/>
          <w:szCs w:val="24"/>
        </w:rPr>
        <w:t>Среди предметов, входящих в образовательную область «Филология», курс литературного чтения в особой мере влияет на решение следующих задач:</w:t>
      </w:r>
    </w:p>
    <w:p w:rsidR="002018DE" w:rsidRPr="005012EA" w:rsidRDefault="002018DE" w:rsidP="005012EA">
      <w:pPr>
        <w:ind w:firstLine="709"/>
        <w:jc w:val="both"/>
        <w:rPr>
          <w:rFonts w:ascii="Times New Roman" w:hAnsi="Times New Roman"/>
          <w:i/>
          <w:sz w:val="24"/>
          <w:szCs w:val="24"/>
        </w:rPr>
      </w:pPr>
      <w:r w:rsidRPr="005012EA">
        <w:rPr>
          <w:rFonts w:ascii="Times New Roman" w:hAnsi="Times New Roman"/>
          <w:i/>
          <w:sz w:val="24"/>
          <w:szCs w:val="24"/>
        </w:rPr>
        <w:t>Освоение общекультурных навыков чтения и понимание текста; воспитание интереса к чтению и книге.</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i/>
          <w:sz w:val="24"/>
          <w:szCs w:val="24"/>
        </w:rPr>
        <w:lastRenderedPageBreak/>
        <w:t xml:space="preserve"> </w:t>
      </w:r>
      <w:r w:rsidRPr="005012EA">
        <w:rPr>
          <w:rFonts w:ascii="Times New Roman" w:hAnsi="Times New Roman"/>
          <w:i/>
          <w:sz w:val="24"/>
          <w:szCs w:val="24"/>
        </w:rPr>
        <w:tab/>
      </w:r>
      <w:r w:rsidRPr="005012EA">
        <w:rPr>
          <w:rFonts w:ascii="Times New Roman" w:hAnsi="Times New Roman"/>
          <w:sz w:val="24"/>
          <w:szCs w:val="24"/>
        </w:rPr>
        <w:t xml:space="preserve">Решение этой задачи предполагает, прежде всего, формирование осмысленного читательского навыка (интереса к процессу чтения и потребности читать произведения разных видов литературы), который во многом определяет успешность обучения младшего школьника по другим предметам, т. е. в результате освоения предметного содержания литературного чтения учащиеся приобретают </w:t>
      </w:r>
      <w:proofErr w:type="spellStart"/>
      <w:r w:rsidRPr="005012EA">
        <w:rPr>
          <w:rFonts w:ascii="Times New Roman" w:hAnsi="Times New Roman"/>
          <w:sz w:val="24"/>
          <w:szCs w:val="24"/>
        </w:rPr>
        <w:t>общеучебное</w:t>
      </w:r>
      <w:proofErr w:type="spellEnd"/>
      <w:r w:rsidRPr="005012EA">
        <w:rPr>
          <w:rFonts w:ascii="Times New Roman" w:hAnsi="Times New Roman"/>
          <w:sz w:val="24"/>
          <w:szCs w:val="24"/>
        </w:rPr>
        <w:t xml:space="preserve"> умение осознанно читать тексты. </w:t>
      </w:r>
    </w:p>
    <w:p w:rsidR="002018DE" w:rsidRPr="005012EA" w:rsidRDefault="002018DE" w:rsidP="005012EA">
      <w:pPr>
        <w:ind w:firstLine="709"/>
        <w:jc w:val="both"/>
        <w:rPr>
          <w:rFonts w:ascii="Times New Roman" w:hAnsi="Times New Roman"/>
          <w:i/>
          <w:sz w:val="24"/>
          <w:szCs w:val="24"/>
        </w:rPr>
      </w:pPr>
      <w:r w:rsidRPr="005012EA">
        <w:rPr>
          <w:rFonts w:ascii="Times New Roman" w:hAnsi="Times New Roman"/>
          <w:sz w:val="24"/>
          <w:szCs w:val="24"/>
        </w:rPr>
        <w:tab/>
        <w:t xml:space="preserve">Поскольку курс литературного чтения для 1класса является первой ступенью непрерывного курса литературы средней общеобразовательной школы, то на этом этапе наряду с формированием умений осмысленно читать вслух и про себя идет подготовка к изучению литературы на уровне, доступном детям 6 – 7 лет. </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i/>
          <w:sz w:val="24"/>
          <w:szCs w:val="24"/>
        </w:rPr>
        <w:t>Овладение речевой, письменной и коммуникативной культурой.</w:t>
      </w:r>
    </w:p>
    <w:p w:rsidR="002018DE" w:rsidRPr="005012EA" w:rsidRDefault="002018DE" w:rsidP="005012EA">
      <w:pPr>
        <w:ind w:firstLine="709"/>
        <w:jc w:val="both"/>
        <w:rPr>
          <w:rFonts w:ascii="Times New Roman" w:hAnsi="Times New Roman"/>
          <w:i/>
          <w:sz w:val="24"/>
          <w:szCs w:val="24"/>
        </w:rPr>
      </w:pPr>
      <w:r w:rsidRPr="005012EA">
        <w:rPr>
          <w:rFonts w:ascii="Times New Roman" w:hAnsi="Times New Roman"/>
          <w:sz w:val="24"/>
          <w:szCs w:val="24"/>
        </w:rPr>
        <w:t xml:space="preserve">Выполнение этой задачи связано с умением работать с различными видами текстов, ориентироваться в книге, использовать ее для расширения знаний об окружающем мире. В результате обучения младшие школьники участвуют в диалоге, строят монологические высказывания (на основе произведений и личного опыта), сопоставляют и описывают различные объекты и процессы, самостоятельно пользуются справочным аппаратом учебника, находят информацию в словарях, справочниках и энциклопедиях. </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i/>
          <w:sz w:val="24"/>
          <w:szCs w:val="24"/>
        </w:rPr>
        <w:t xml:space="preserve"> 3. Воспитание эстетического отношения к действительности, отраженной в художественной литературе.</w:t>
      </w:r>
    </w:p>
    <w:p w:rsidR="002018DE" w:rsidRPr="005012EA" w:rsidRDefault="002018DE" w:rsidP="005012EA">
      <w:pPr>
        <w:ind w:firstLine="709"/>
        <w:jc w:val="both"/>
        <w:rPr>
          <w:rFonts w:ascii="Times New Roman" w:hAnsi="Times New Roman"/>
          <w:i/>
          <w:sz w:val="24"/>
          <w:szCs w:val="24"/>
        </w:rPr>
      </w:pPr>
      <w:r w:rsidRPr="005012EA">
        <w:rPr>
          <w:rFonts w:ascii="Times New Roman" w:hAnsi="Times New Roman"/>
          <w:sz w:val="24"/>
          <w:szCs w:val="24"/>
        </w:rPr>
        <w:t xml:space="preserve">Решение этой задачи способствует пониманию художественного произведения как особого вида искусства; формированию умения определять его художественную ценность и анализировать (на доступном уровне) средства выразительности. Развивается умение сравнивать искусство слова с другими видами искусства (живопись, театр, кино, музыка); находить сходство и различие разных жанров, используемых художественных средств. </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i/>
          <w:sz w:val="24"/>
          <w:szCs w:val="24"/>
        </w:rPr>
        <w:t>4. Формирование нравственного сознания и эстетического вкуса младшего школьника; понимание духовной сущности произведений.</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ab/>
        <w:t xml:space="preserve">Учитывая особенности художественной литературы, ее нравственную сущность, влияние на становление личности маленького читателя, решение </w:t>
      </w:r>
      <w:proofErr w:type="gramStart"/>
      <w:r w:rsidRPr="005012EA">
        <w:rPr>
          <w:rFonts w:ascii="Times New Roman" w:hAnsi="Times New Roman"/>
          <w:sz w:val="24"/>
          <w:szCs w:val="24"/>
        </w:rPr>
        <w:t>этой  задачи</w:t>
      </w:r>
      <w:proofErr w:type="gramEnd"/>
      <w:r w:rsidRPr="005012EA">
        <w:rPr>
          <w:rFonts w:ascii="Times New Roman" w:hAnsi="Times New Roman"/>
          <w:sz w:val="24"/>
          <w:szCs w:val="24"/>
        </w:rPr>
        <w:t xml:space="preserve"> приобретает особое значение. В процессе работы с художественным произведением младший школьник осваивает основные нравственно-этические ценности взаимодействия с окружающим миром, получает навык анализа положительных и отрицательных действий героев, событий.  Понимание значения эмоциональной окрашенности всех сюжетных линий произведения способствует воспитанию адекватного эмоционального состояния как предпосылки собственного поведения в жизни.</w:t>
      </w:r>
    </w:p>
    <w:p w:rsidR="002018DE" w:rsidRPr="005012EA" w:rsidRDefault="002018DE" w:rsidP="005012EA">
      <w:pPr>
        <w:ind w:firstLine="709"/>
        <w:jc w:val="both"/>
        <w:rPr>
          <w:rFonts w:ascii="Times New Roman" w:hAnsi="Times New Roman"/>
          <w:sz w:val="24"/>
          <w:szCs w:val="24"/>
        </w:rPr>
      </w:pPr>
    </w:p>
    <w:p w:rsidR="002018DE" w:rsidRDefault="002018DE" w:rsidP="005012EA">
      <w:pPr>
        <w:pStyle w:val="ab"/>
        <w:ind w:firstLine="709"/>
        <w:jc w:val="both"/>
        <w:rPr>
          <w:szCs w:val="24"/>
          <w:lang w:val="ru-RU"/>
        </w:rPr>
      </w:pPr>
      <w:r w:rsidRPr="005012EA">
        <w:rPr>
          <w:szCs w:val="24"/>
          <w:lang w:val="ru-RU"/>
        </w:rPr>
        <w:t>Изучение литературного чтения в 1 классе начинается вводным интегрированным курсом «Обучение грамоте» (Климанова Л. Ф., Макеева С.Г.): его продолжительность 23 учебных недели по 8 часов в неделю. После курса обучения грамоты начинается раздельное изучение литературного чтения 10 недель по 4 часа (Климанова Л.Ф., Горецкий В.Г., Виноградская Л.А.) и русс</w:t>
      </w:r>
      <w:r>
        <w:rPr>
          <w:szCs w:val="24"/>
          <w:lang w:val="ru-RU"/>
        </w:rPr>
        <w:t xml:space="preserve">кого языка 10 недель по 4 часа </w:t>
      </w:r>
      <w:r w:rsidRPr="005012EA">
        <w:rPr>
          <w:szCs w:val="24"/>
          <w:lang w:val="ru-RU"/>
        </w:rPr>
        <w:t>(Климанова Л.Ф., Бабушкина Т.В.).</w:t>
      </w:r>
    </w:p>
    <w:p w:rsidR="002018DE" w:rsidRPr="005012EA" w:rsidRDefault="002018DE" w:rsidP="005012EA">
      <w:pPr>
        <w:pStyle w:val="ab"/>
        <w:ind w:firstLine="709"/>
        <w:jc w:val="both"/>
        <w:rPr>
          <w:szCs w:val="24"/>
          <w:lang w:val="ru-RU"/>
        </w:rPr>
      </w:pPr>
    </w:p>
    <w:p w:rsidR="002018DE" w:rsidRPr="005012EA" w:rsidRDefault="002018DE" w:rsidP="005012EA">
      <w:pPr>
        <w:pStyle w:val="ab"/>
        <w:ind w:firstLine="709"/>
        <w:jc w:val="both"/>
        <w:rPr>
          <w:szCs w:val="24"/>
          <w:lang w:val="ru-RU"/>
        </w:rPr>
      </w:pPr>
    </w:p>
    <w:p w:rsidR="002018DE" w:rsidRPr="005012EA" w:rsidRDefault="002018DE" w:rsidP="005012EA">
      <w:pPr>
        <w:pStyle w:val="ab"/>
        <w:ind w:firstLine="709"/>
        <w:jc w:val="center"/>
        <w:rPr>
          <w:b/>
          <w:szCs w:val="24"/>
          <w:lang w:val="ru-RU"/>
        </w:rPr>
      </w:pPr>
      <w:r w:rsidRPr="005012EA">
        <w:rPr>
          <w:b/>
          <w:szCs w:val="24"/>
          <w:lang w:val="ru-RU"/>
        </w:rPr>
        <w:t>Общая характеристика курса</w:t>
      </w:r>
    </w:p>
    <w:p w:rsidR="002018DE" w:rsidRPr="005012EA" w:rsidRDefault="002018DE" w:rsidP="005012EA">
      <w:pPr>
        <w:pStyle w:val="ab"/>
        <w:ind w:firstLine="709"/>
        <w:jc w:val="center"/>
        <w:rPr>
          <w:b/>
          <w:szCs w:val="24"/>
          <w:lang w:val="ru-RU"/>
        </w:rPr>
      </w:pPr>
    </w:p>
    <w:p w:rsidR="002018DE" w:rsidRPr="005012EA" w:rsidRDefault="002018DE" w:rsidP="005012EA">
      <w:pPr>
        <w:pStyle w:val="ab"/>
        <w:ind w:firstLine="709"/>
        <w:jc w:val="both"/>
        <w:rPr>
          <w:szCs w:val="24"/>
          <w:lang w:val="ru-RU"/>
        </w:rPr>
      </w:pPr>
      <w:r w:rsidRPr="005012EA">
        <w:rPr>
          <w:szCs w:val="24"/>
          <w:lang w:val="ru-RU"/>
        </w:rPr>
        <w:t>Предлагаемый курс литературного чтения охватывает два ключевых направления:</w:t>
      </w:r>
    </w:p>
    <w:p w:rsidR="002018DE" w:rsidRPr="005012EA" w:rsidRDefault="002018DE" w:rsidP="005012EA">
      <w:pPr>
        <w:pStyle w:val="ab"/>
        <w:ind w:firstLine="709"/>
        <w:jc w:val="both"/>
        <w:rPr>
          <w:szCs w:val="24"/>
          <w:lang w:val="ru-RU"/>
        </w:rPr>
      </w:pPr>
      <w:r w:rsidRPr="005012EA">
        <w:rPr>
          <w:szCs w:val="24"/>
          <w:lang w:val="ru-RU"/>
        </w:rPr>
        <w:t>формирование и совершенствование навыка чтения и коммуникативно-речевых умений;</w:t>
      </w:r>
    </w:p>
    <w:p w:rsidR="002018DE" w:rsidRPr="005012EA" w:rsidRDefault="002018DE" w:rsidP="005012EA">
      <w:pPr>
        <w:pStyle w:val="ab"/>
        <w:ind w:firstLine="709"/>
        <w:jc w:val="both"/>
        <w:rPr>
          <w:szCs w:val="24"/>
          <w:lang w:val="ru-RU"/>
        </w:rPr>
      </w:pPr>
      <w:r w:rsidRPr="005012EA">
        <w:rPr>
          <w:szCs w:val="24"/>
          <w:lang w:val="ru-RU"/>
        </w:rPr>
        <w:t>приобщение младших школьников к чтению художественной литературы, имеющей огромный потенциал с точки зрения эстетического и нравственного развития учащихся.</w:t>
      </w:r>
    </w:p>
    <w:p w:rsidR="002018DE" w:rsidRPr="005012EA" w:rsidRDefault="002018DE" w:rsidP="005012EA">
      <w:pPr>
        <w:pStyle w:val="ab"/>
        <w:ind w:firstLine="709"/>
        <w:jc w:val="both"/>
        <w:rPr>
          <w:szCs w:val="24"/>
          <w:lang w:val="ru-RU"/>
        </w:rPr>
      </w:pPr>
      <w:r w:rsidRPr="005012EA">
        <w:rPr>
          <w:szCs w:val="24"/>
          <w:lang w:val="ru-RU"/>
        </w:rPr>
        <w:t>Курс «Литературное чтение» вводит учащихся в мир большой литературы. Одна из основных его задач — сформировать у начинающего читателя интерес к книге и потребность в систематическом чтении литературных произведений, понимание того, что художественное произведение — это произведение словесного искусства; развить воображение ребенка, чувство эстетического переживания прочитанного. Другой не менее важной задачей уроков литературного чтения является формирование навыка чтения, так как он является той основой, на которой развиваются все остальные коммуникативно-речевые умения.</w:t>
      </w:r>
    </w:p>
    <w:p w:rsidR="002018DE" w:rsidRPr="005012EA" w:rsidRDefault="002018DE" w:rsidP="005012EA">
      <w:pPr>
        <w:pStyle w:val="ab"/>
        <w:ind w:firstLine="709"/>
        <w:jc w:val="both"/>
        <w:rPr>
          <w:szCs w:val="24"/>
          <w:lang w:val="ru-RU"/>
        </w:rPr>
      </w:pPr>
      <w:r w:rsidRPr="005012EA">
        <w:rPr>
          <w:szCs w:val="24"/>
          <w:lang w:val="ru-RU"/>
        </w:rPr>
        <w:t>Еще одной из основных задач курса является преображение личности учащихся через чтение подлинно художественных классических произведений и формирование у учащихся нравственно-эстетического отношения к людям и окружающему миру, чтение разнообразных по жанру и тематике произведений расширяет кругозор и формирует познавательные интересы детей.</w:t>
      </w:r>
    </w:p>
    <w:p w:rsidR="002018DE" w:rsidRPr="005012EA" w:rsidRDefault="002018DE" w:rsidP="005012EA">
      <w:pPr>
        <w:pStyle w:val="ab"/>
        <w:ind w:firstLine="709"/>
        <w:jc w:val="both"/>
        <w:rPr>
          <w:szCs w:val="24"/>
          <w:lang w:val="ru-RU"/>
        </w:rPr>
      </w:pPr>
      <w:r w:rsidRPr="005012EA">
        <w:rPr>
          <w:szCs w:val="24"/>
          <w:lang w:val="ru-RU"/>
        </w:rPr>
        <w:t>Задачи курса «Литературное чтение» определили содержание учебников «Литературное чтение» для 1—4 классов и программы, которая включает следующие разделы:</w:t>
      </w:r>
    </w:p>
    <w:p w:rsidR="002018DE" w:rsidRPr="005012EA" w:rsidRDefault="002018DE" w:rsidP="005012EA">
      <w:pPr>
        <w:pStyle w:val="ab"/>
        <w:ind w:firstLine="709"/>
        <w:jc w:val="both"/>
        <w:rPr>
          <w:szCs w:val="24"/>
          <w:lang w:val="ru-RU"/>
        </w:rPr>
      </w:pPr>
      <w:r w:rsidRPr="005012EA">
        <w:rPr>
          <w:szCs w:val="24"/>
          <w:lang w:val="ru-RU"/>
        </w:rPr>
        <w:t>«Круг детского чтения. Тематика».</w:t>
      </w:r>
    </w:p>
    <w:p w:rsidR="002018DE" w:rsidRPr="005012EA" w:rsidRDefault="002018DE" w:rsidP="005012EA">
      <w:pPr>
        <w:pStyle w:val="ab"/>
        <w:ind w:firstLine="709"/>
        <w:jc w:val="both"/>
        <w:rPr>
          <w:szCs w:val="24"/>
          <w:lang w:val="ru-RU"/>
        </w:rPr>
      </w:pPr>
      <w:r w:rsidRPr="005012EA">
        <w:rPr>
          <w:szCs w:val="24"/>
          <w:lang w:val="ru-RU"/>
        </w:rPr>
        <w:t>«Коммуникативно-речевые навыки и умения при работе с текстом произведения».</w:t>
      </w:r>
    </w:p>
    <w:p w:rsidR="002018DE" w:rsidRPr="005012EA" w:rsidRDefault="002018DE" w:rsidP="005012EA">
      <w:pPr>
        <w:pStyle w:val="ab"/>
        <w:ind w:firstLine="709"/>
        <w:jc w:val="both"/>
        <w:rPr>
          <w:szCs w:val="24"/>
          <w:lang w:val="ru-RU"/>
        </w:rPr>
      </w:pPr>
      <w:r w:rsidRPr="005012EA">
        <w:rPr>
          <w:szCs w:val="24"/>
          <w:lang w:val="ru-RU"/>
        </w:rPr>
        <w:t>«Опыт эстетического восприятия и понимания художественных произведений. Его обогащение на основе знакомства с произведениями разных видов искусства и наблюдений за окружающим миром».</w:t>
      </w:r>
    </w:p>
    <w:p w:rsidR="002018DE" w:rsidRPr="005012EA" w:rsidRDefault="002018DE" w:rsidP="005012EA">
      <w:pPr>
        <w:pStyle w:val="ab"/>
        <w:ind w:firstLine="709"/>
        <w:jc w:val="both"/>
        <w:rPr>
          <w:szCs w:val="24"/>
          <w:lang w:val="ru-RU"/>
        </w:rPr>
      </w:pPr>
      <w:r w:rsidRPr="005012EA">
        <w:rPr>
          <w:szCs w:val="24"/>
          <w:lang w:val="ru-RU"/>
        </w:rPr>
        <w:t>Каждый из разделов имеет свои особенности, на которые следует обратить внимание.</w:t>
      </w:r>
    </w:p>
    <w:p w:rsidR="002018DE" w:rsidRPr="005012EA" w:rsidRDefault="002018DE" w:rsidP="005012EA">
      <w:pPr>
        <w:pStyle w:val="ab"/>
        <w:ind w:firstLine="709"/>
        <w:jc w:val="both"/>
        <w:rPr>
          <w:szCs w:val="24"/>
          <w:lang w:val="ru-RU"/>
        </w:rPr>
      </w:pPr>
      <w:r w:rsidRPr="005012EA">
        <w:rPr>
          <w:szCs w:val="24"/>
          <w:lang w:val="ru-RU"/>
        </w:rPr>
        <w:t>В круг детского чтения входят произведения отечественных и зарубежных классиков детской литературы, произведения современных писателей России и других стран, а также произведения устного народного творчества, т. е. все то, что составляет золотой фонд детской литературы.</w:t>
      </w:r>
    </w:p>
    <w:p w:rsidR="002018DE" w:rsidRPr="005012EA" w:rsidRDefault="002018DE" w:rsidP="005012EA">
      <w:pPr>
        <w:pStyle w:val="ab"/>
        <w:ind w:firstLine="709"/>
        <w:jc w:val="both"/>
        <w:rPr>
          <w:szCs w:val="24"/>
          <w:lang w:val="ru-RU"/>
        </w:rPr>
      </w:pPr>
      <w:r w:rsidRPr="005012EA">
        <w:rPr>
          <w:szCs w:val="24"/>
          <w:lang w:val="ru-RU"/>
        </w:rPr>
        <w:t>Основным элементом содержания программы «Литературное чтение» являются художественные произведения. Однако программой предусмотрено знакомство детей с научно-познавательными произведениями, в которых те или иные явления описываются иначе, чем в художественных текстах. Сравнение научно-познавательных и художественных произведений создает условия для более глубокого их понимания.</w:t>
      </w:r>
    </w:p>
    <w:p w:rsidR="002018DE" w:rsidRPr="005012EA" w:rsidRDefault="002018DE" w:rsidP="005012EA">
      <w:pPr>
        <w:pStyle w:val="ab"/>
        <w:ind w:firstLine="709"/>
        <w:jc w:val="both"/>
        <w:rPr>
          <w:szCs w:val="24"/>
          <w:lang w:val="ru-RU"/>
        </w:rPr>
      </w:pPr>
      <w:r w:rsidRPr="005012EA">
        <w:rPr>
          <w:szCs w:val="24"/>
          <w:lang w:val="ru-RU"/>
        </w:rPr>
        <w:t>Произведения для чтения в 1классе сгруппированы по жанрово-тематическому принципу, что дает возможность отразить в круге чтения разные, наиболее интересные для учащихся стороны жизни; познакомить детей с основными литературными жанрами: сказка, стихотворение, рассказ, басня, былина и драматическое произведение (в отрывках).</w:t>
      </w:r>
    </w:p>
    <w:p w:rsidR="002018DE" w:rsidRPr="005012EA" w:rsidRDefault="002018DE" w:rsidP="005012EA">
      <w:pPr>
        <w:pStyle w:val="ab"/>
        <w:ind w:firstLine="709"/>
        <w:jc w:val="both"/>
        <w:rPr>
          <w:szCs w:val="24"/>
          <w:lang w:val="ru-RU"/>
        </w:rPr>
      </w:pPr>
      <w:r w:rsidRPr="005012EA">
        <w:rPr>
          <w:szCs w:val="24"/>
          <w:lang w:val="ru-RU"/>
        </w:rPr>
        <w:t>Круг чтения от класса к классу расширяется с учетом читательских возможностей учащихся, их знаний об окружающем мире. В круг чтения входят произведения о детях, взаимоотношениях со сверстниками, их жизни и веселых играх, приключениях, о природе, ее охране, истории нашей Родины. Разнообразная тематика чтения помогает ребенку накопить необходимый социально-нравственный опыт, обрести качества, необходимые для развития читательской самостоятельности.</w:t>
      </w:r>
    </w:p>
    <w:p w:rsidR="002018DE" w:rsidRPr="005012EA" w:rsidRDefault="002018DE" w:rsidP="005012EA">
      <w:pPr>
        <w:pStyle w:val="ab"/>
        <w:ind w:firstLine="709"/>
        <w:jc w:val="both"/>
        <w:rPr>
          <w:szCs w:val="24"/>
          <w:lang w:val="ru-RU"/>
        </w:rPr>
      </w:pPr>
      <w:r w:rsidRPr="005012EA">
        <w:rPr>
          <w:szCs w:val="24"/>
          <w:lang w:val="ru-RU"/>
        </w:rPr>
        <w:lastRenderedPageBreak/>
        <w:t>В круг детского чтения включаются произведения, имеющие большое нравственно-эстетическое значение для младших школьников. Подобная направленность уроков литературного чтения находит отражение в тематике и структурировании содержания учебных книг.</w:t>
      </w:r>
    </w:p>
    <w:p w:rsidR="002018DE" w:rsidRPr="005012EA" w:rsidRDefault="002018DE" w:rsidP="005012EA">
      <w:pPr>
        <w:pStyle w:val="ab"/>
        <w:ind w:firstLine="709"/>
        <w:jc w:val="both"/>
        <w:rPr>
          <w:szCs w:val="24"/>
          <w:lang w:val="ru-RU"/>
        </w:rPr>
      </w:pPr>
      <w:r w:rsidRPr="005012EA">
        <w:rPr>
          <w:szCs w:val="24"/>
          <w:lang w:val="ru-RU"/>
        </w:rPr>
        <w:t>Второй раздел ориентирован на развитие речевой культуры учащихся и формирование коммуникативно-речевых умений и навыков, главным из которых является навык чтения.</w:t>
      </w:r>
    </w:p>
    <w:p w:rsidR="002018DE" w:rsidRPr="005012EA" w:rsidRDefault="002018DE" w:rsidP="005012EA">
      <w:pPr>
        <w:pStyle w:val="ab"/>
        <w:ind w:firstLine="709"/>
        <w:jc w:val="both"/>
        <w:rPr>
          <w:szCs w:val="24"/>
          <w:lang w:val="ru-RU"/>
        </w:rPr>
      </w:pPr>
      <w:r w:rsidRPr="005012EA">
        <w:rPr>
          <w:szCs w:val="24"/>
          <w:lang w:val="ru-RU"/>
        </w:rPr>
        <w:t>Навык чтения формируется поэтапно: от громко-речевой формы (чтение вслух) до чтения про себя, которое, как умственное действие, протекает во внутреннем плане.</w:t>
      </w:r>
    </w:p>
    <w:p w:rsidR="002018DE" w:rsidRPr="005012EA" w:rsidRDefault="002018DE" w:rsidP="005012EA">
      <w:pPr>
        <w:pStyle w:val="ab"/>
        <w:ind w:firstLine="709"/>
        <w:jc w:val="both"/>
        <w:rPr>
          <w:szCs w:val="24"/>
          <w:lang w:val="ru-RU"/>
        </w:rPr>
      </w:pPr>
      <w:r w:rsidRPr="005012EA">
        <w:rPr>
          <w:szCs w:val="24"/>
          <w:lang w:val="ru-RU"/>
        </w:rPr>
        <w:t>Развитие навыка чтения идет постепенно: на первом году обучения активно формируются целостные, синтетические приемы чтения в пределах слова (чтение целыми словами), учащиеся учатся интонационно объединять слова в словосочетания и предложения, упражняются в темповом чтении, которое обеспечивает лучшее понимание прочитанного; на втором году обучения овладевают приемами чтения целыми словами и словосочетаниями, увеличивается скорость чтения, постепенно осваивается прием чтения про себя, развивается смысловое чтение; на третьем и четвертом годах обучения наращивается скорость чтения (беглое чтение), идет овладение рациональными приемами чтения вслух и про себя, формируется выразительное чтение.</w:t>
      </w:r>
    </w:p>
    <w:p w:rsidR="002018DE" w:rsidRPr="005012EA" w:rsidRDefault="002018DE" w:rsidP="005012EA">
      <w:pPr>
        <w:pStyle w:val="ab"/>
        <w:ind w:firstLine="709"/>
        <w:jc w:val="both"/>
        <w:rPr>
          <w:szCs w:val="24"/>
          <w:lang w:val="ru-RU"/>
        </w:rPr>
      </w:pPr>
      <w:r w:rsidRPr="005012EA">
        <w:rPr>
          <w:szCs w:val="24"/>
          <w:lang w:val="ru-RU"/>
        </w:rPr>
        <w:t xml:space="preserve">Кроме навыка чтения и речевых умений (деление текста на части, </w:t>
      </w:r>
      <w:proofErr w:type="spellStart"/>
      <w:r w:rsidRPr="005012EA">
        <w:rPr>
          <w:szCs w:val="24"/>
          <w:lang w:val="ru-RU"/>
        </w:rPr>
        <w:t>озаглавливание</w:t>
      </w:r>
      <w:proofErr w:type="spellEnd"/>
      <w:r w:rsidRPr="005012EA">
        <w:rPr>
          <w:szCs w:val="24"/>
          <w:lang w:val="ru-RU"/>
        </w:rPr>
        <w:t>, составление плана, сжатый и полный пересказ прочитанного и др.), учащиеся в процессе решения разнообразных коммуникативно-речевых задач, возникающих при чтении, овладевают приемами выразительного чтения. Дети обучаются переносу данных приемов из сферы устно-речевого общения в сферу чтения текстов.</w:t>
      </w:r>
    </w:p>
    <w:p w:rsidR="002018DE" w:rsidRPr="005012EA" w:rsidRDefault="002018DE" w:rsidP="005012EA">
      <w:pPr>
        <w:pStyle w:val="ab"/>
        <w:ind w:firstLine="709"/>
        <w:jc w:val="both"/>
        <w:rPr>
          <w:szCs w:val="24"/>
          <w:lang w:val="ru-RU"/>
        </w:rPr>
      </w:pPr>
      <w:r w:rsidRPr="005012EA">
        <w:rPr>
          <w:szCs w:val="24"/>
          <w:lang w:val="ru-RU"/>
        </w:rPr>
        <w:t>Параллельно с формированием навыка беглого чтения ведется целенаправленная работа по развитию умения про</w:t>
      </w:r>
      <w:r w:rsidRPr="005012EA">
        <w:rPr>
          <w:szCs w:val="24"/>
          <w:lang w:val="ru-RU"/>
        </w:rPr>
        <w:softHyphen/>
        <w:t>никать в смысл прочитанного, обобщать и выделять главное. Развитие и совершенствование коммуникативно-речевых умений и навыков на протяжении всех лет обучения рассматривается как важный принцип обучения. Он стимулирует проведение уроков чтения как уроков-диалогов, уроков воображаемого общения юных читателей с писателем и героями его произведений.</w:t>
      </w:r>
    </w:p>
    <w:p w:rsidR="002018DE" w:rsidRPr="005012EA" w:rsidRDefault="002018DE" w:rsidP="005012EA">
      <w:pPr>
        <w:pStyle w:val="ab"/>
        <w:ind w:firstLine="709"/>
        <w:jc w:val="both"/>
        <w:rPr>
          <w:szCs w:val="24"/>
          <w:lang w:val="ru-RU"/>
        </w:rPr>
      </w:pPr>
      <w:r w:rsidRPr="005012EA">
        <w:rPr>
          <w:szCs w:val="24"/>
          <w:lang w:val="ru-RU"/>
        </w:rPr>
        <w:t>Раздел программы «Опыт эстетического восприятия и понимания художественных произведений. Его обогащение на основе знакомства с произведениями разных видов искусства и наблюдений за окружающим миром» отражает еще один важный принцип нового курса «Литературное чтение» — художественно-эстетический. Он определяет не только стратегию отбора произведений для детского чтения, но и саму систему работы с произведением. Методический аппарат учебников нацелен на то, чтобы научить детей различать художественный и познавательный тексты. При чтении художественной литературы внимание учеников привлекается к тому, что перед ними не просто познавательно интересный текст, а произведение словесного искусства, которое способно раскрыть перед читателем все богатство окружающего мира и человеческих отношений, рождать чувство красоты и гармонии. Художественное произведение учит понимать прекрасное не только в искусстве, но и в жизни, помогает ребенку сформировать собственное отношение к действительности. Художественно-эстетический принцип предполагает активное использование на уроках произведений не только словесного искусства, но и других видов искусства.</w:t>
      </w:r>
    </w:p>
    <w:p w:rsidR="002018DE" w:rsidRPr="005012EA" w:rsidRDefault="002018DE" w:rsidP="005012EA">
      <w:pPr>
        <w:pStyle w:val="ab"/>
        <w:ind w:firstLine="709"/>
        <w:jc w:val="both"/>
        <w:rPr>
          <w:szCs w:val="24"/>
          <w:lang w:val="ru-RU"/>
        </w:rPr>
      </w:pPr>
      <w:r w:rsidRPr="005012EA">
        <w:rPr>
          <w:szCs w:val="24"/>
          <w:lang w:val="ru-RU"/>
        </w:rPr>
        <w:t>При анализе литературного произведения на первый план выдвигается художественный образ, воплощенный в слове.</w:t>
      </w:r>
    </w:p>
    <w:p w:rsidR="002018DE" w:rsidRPr="005012EA" w:rsidRDefault="002018DE" w:rsidP="005012EA">
      <w:pPr>
        <w:pStyle w:val="ab"/>
        <w:ind w:firstLine="709"/>
        <w:jc w:val="both"/>
        <w:rPr>
          <w:szCs w:val="24"/>
          <w:lang w:val="ru-RU"/>
        </w:rPr>
      </w:pPr>
      <w:r w:rsidRPr="005012EA">
        <w:rPr>
          <w:szCs w:val="24"/>
          <w:lang w:val="ru-RU"/>
        </w:rPr>
        <w:t>Слово в художественном тексте становится объектом внимания юного читателя. Ребенок постепенно начинает осознавать слово как средство создания художественного образа, через который автор выражает свои мысли, чувства, идеи.</w:t>
      </w:r>
    </w:p>
    <w:p w:rsidR="002018DE" w:rsidRPr="005012EA" w:rsidRDefault="002018DE" w:rsidP="005012EA">
      <w:pPr>
        <w:pStyle w:val="ab"/>
        <w:ind w:firstLine="709"/>
        <w:jc w:val="both"/>
        <w:rPr>
          <w:szCs w:val="24"/>
          <w:lang w:val="ru-RU"/>
        </w:rPr>
      </w:pPr>
      <w:r w:rsidRPr="005012EA">
        <w:rPr>
          <w:szCs w:val="24"/>
          <w:lang w:val="ru-RU"/>
        </w:rPr>
        <w:t>На художественно-эстетическое развитие детей большое влияние оказывает методика работы с литературным произведением. Анализ произведения, предметом рассмотрения которого являются лишь отдельные средства художественной выразительности, выпадающие из образной ткани целостного художественного текста, обычно является малоэффективным приемом.</w:t>
      </w:r>
    </w:p>
    <w:p w:rsidR="002018DE" w:rsidRPr="005012EA" w:rsidRDefault="002018DE" w:rsidP="005012EA">
      <w:pPr>
        <w:pStyle w:val="ab"/>
        <w:ind w:firstLine="709"/>
        <w:jc w:val="both"/>
        <w:rPr>
          <w:szCs w:val="24"/>
          <w:lang w:val="ru-RU"/>
        </w:rPr>
      </w:pPr>
      <w:r w:rsidRPr="005012EA">
        <w:rPr>
          <w:szCs w:val="24"/>
          <w:lang w:val="ru-RU"/>
        </w:rPr>
        <w:t>В системе «литературного чтения» работа над художественным произведением не сводится к анализу отдельных эпитетов, сравнений, олицетворений и других средств художественной выразительности.</w:t>
      </w:r>
    </w:p>
    <w:p w:rsidR="002018DE" w:rsidRPr="005012EA" w:rsidRDefault="002018DE" w:rsidP="005012EA">
      <w:pPr>
        <w:pStyle w:val="ab"/>
        <w:ind w:firstLine="709"/>
        <w:jc w:val="both"/>
        <w:rPr>
          <w:szCs w:val="24"/>
          <w:lang w:val="ru-RU"/>
        </w:rPr>
      </w:pPr>
      <w:r w:rsidRPr="005012EA">
        <w:rPr>
          <w:szCs w:val="24"/>
          <w:lang w:val="ru-RU"/>
        </w:rPr>
        <w:lastRenderedPageBreak/>
        <w:t>Слово при анализе художественного текста рассматривается не изолированно, а в образной системе всего произведения, в его реальном контексте, который наполняет смыслом и значением не только образные, но и нейтральные слова и выражения.</w:t>
      </w:r>
    </w:p>
    <w:p w:rsidR="002018DE" w:rsidRPr="005012EA" w:rsidRDefault="002018DE" w:rsidP="005012EA">
      <w:pPr>
        <w:pStyle w:val="ab"/>
        <w:ind w:firstLine="709"/>
        <w:jc w:val="both"/>
        <w:rPr>
          <w:szCs w:val="24"/>
          <w:lang w:val="ru-RU"/>
        </w:rPr>
      </w:pPr>
      <w:r w:rsidRPr="005012EA">
        <w:rPr>
          <w:szCs w:val="24"/>
          <w:lang w:val="ru-RU"/>
        </w:rPr>
        <w:t>При анализе произведений прежде всего выбираются те средства художественной выразительности, которые помогают учащимся почувствовать целостность художественного образа и адекватно воспринять его.</w:t>
      </w:r>
    </w:p>
    <w:p w:rsidR="002018DE" w:rsidRPr="005012EA" w:rsidRDefault="002018DE" w:rsidP="005012EA">
      <w:pPr>
        <w:pStyle w:val="ab"/>
        <w:ind w:firstLine="709"/>
        <w:jc w:val="both"/>
        <w:rPr>
          <w:szCs w:val="24"/>
          <w:lang w:val="ru-RU"/>
        </w:rPr>
      </w:pPr>
      <w:r w:rsidRPr="005012EA">
        <w:rPr>
          <w:szCs w:val="24"/>
          <w:lang w:val="ru-RU"/>
        </w:rPr>
        <w:t>Реализация вышеуказанного принципа дает возможность ввести в обучение элементарные представления о теме и проблематике художественного произведения (на доступном детям уровне), его нравственно-эстетических ценностях, словесно-художественной форме и построении (композиции) произведения.</w:t>
      </w:r>
    </w:p>
    <w:p w:rsidR="002018DE" w:rsidRPr="005012EA" w:rsidRDefault="002018DE" w:rsidP="005012EA">
      <w:pPr>
        <w:pStyle w:val="ab"/>
        <w:ind w:firstLine="709"/>
        <w:jc w:val="both"/>
        <w:rPr>
          <w:szCs w:val="24"/>
          <w:lang w:val="ru-RU"/>
        </w:rPr>
      </w:pPr>
      <w:r w:rsidRPr="005012EA">
        <w:rPr>
          <w:szCs w:val="24"/>
          <w:lang w:val="ru-RU"/>
        </w:rPr>
        <w:t>При анализе текста важно сохранить у детей целостный взгляд на произведение, не потерять основную линию анализа, которая помогла бы учителю сформировать вдумчивого читателя. Эта линия достаточно проста: движение от событийной стороны произведения к пониманию его смысла. Основные вехи на этом пути — разные уровни погружения в текст:</w:t>
      </w:r>
    </w:p>
    <w:p w:rsidR="002018DE" w:rsidRPr="005012EA" w:rsidRDefault="002018DE" w:rsidP="005012EA">
      <w:pPr>
        <w:pStyle w:val="ab"/>
        <w:ind w:firstLine="709"/>
        <w:jc w:val="both"/>
        <w:rPr>
          <w:szCs w:val="24"/>
          <w:lang w:val="ru-RU"/>
        </w:rPr>
      </w:pPr>
      <w:r w:rsidRPr="005012EA">
        <w:rPr>
          <w:szCs w:val="24"/>
          <w:lang w:val="ru-RU"/>
        </w:rPr>
        <w:t>уровень сюжета (разбор событий и знакомство с героями);</w:t>
      </w:r>
    </w:p>
    <w:p w:rsidR="002018DE" w:rsidRPr="005012EA" w:rsidRDefault="002018DE" w:rsidP="005012EA">
      <w:pPr>
        <w:pStyle w:val="ab"/>
        <w:ind w:firstLine="709"/>
        <w:jc w:val="both"/>
        <w:rPr>
          <w:szCs w:val="24"/>
          <w:lang w:val="ru-RU"/>
        </w:rPr>
      </w:pPr>
      <w:r w:rsidRPr="005012EA">
        <w:rPr>
          <w:szCs w:val="24"/>
          <w:lang w:val="ru-RU"/>
        </w:rPr>
        <w:t>уровень героя (мотивы поступка героя, отношение к нему читателя);</w:t>
      </w:r>
    </w:p>
    <w:p w:rsidR="002018DE" w:rsidRPr="005012EA" w:rsidRDefault="002018DE" w:rsidP="005012EA">
      <w:pPr>
        <w:pStyle w:val="ab"/>
        <w:ind w:firstLine="709"/>
        <w:jc w:val="both"/>
        <w:rPr>
          <w:szCs w:val="24"/>
          <w:lang w:val="ru-RU"/>
        </w:rPr>
      </w:pPr>
      <w:r w:rsidRPr="005012EA">
        <w:rPr>
          <w:szCs w:val="24"/>
          <w:lang w:val="ru-RU"/>
        </w:rPr>
        <w:t>уровень автора (отношение автора к своим героям, смысл прочитанного).</w:t>
      </w:r>
    </w:p>
    <w:p w:rsidR="002018DE" w:rsidRPr="005012EA" w:rsidRDefault="002018DE" w:rsidP="005012EA">
      <w:pPr>
        <w:pStyle w:val="ab"/>
        <w:ind w:firstLine="709"/>
        <w:jc w:val="both"/>
        <w:rPr>
          <w:szCs w:val="24"/>
          <w:lang w:val="ru-RU"/>
        </w:rPr>
      </w:pPr>
      <w:r w:rsidRPr="005012EA">
        <w:rPr>
          <w:szCs w:val="24"/>
          <w:lang w:val="ru-RU"/>
        </w:rPr>
        <w:t>По этим вехам возможно воссоздать весь ход реализации замысла автора. В этом состоит творчество читателя, которое сродни творчеству писателя.</w:t>
      </w:r>
    </w:p>
    <w:p w:rsidR="002018DE" w:rsidRPr="005012EA" w:rsidRDefault="002018DE" w:rsidP="005012EA">
      <w:pPr>
        <w:pStyle w:val="ab"/>
        <w:ind w:firstLine="709"/>
        <w:jc w:val="both"/>
        <w:rPr>
          <w:szCs w:val="24"/>
          <w:lang w:val="ru-RU"/>
        </w:rPr>
      </w:pPr>
      <w:r w:rsidRPr="005012EA">
        <w:rPr>
          <w:szCs w:val="24"/>
          <w:lang w:val="ru-RU"/>
        </w:rPr>
        <w:t>В указанном разделе программы учитель найдет умения, связанные с непосредственным наблюдением за миром природы, поведением человека, животных и др. Эти умения необходимы учащимся, так как они помогают им лучше, полнее и ярче воссоздать содержание художественных текстов при чтении.</w:t>
      </w:r>
    </w:p>
    <w:p w:rsidR="002018DE" w:rsidRPr="005012EA" w:rsidRDefault="002018DE" w:rsidP="005012EA">
      <w:pPr>
        <w:pStyle w:val="ab"/>
        <w:ind w:firstLine="709"/>
        <w:jc w:val="both"/>
        <w:rPr>
          <w:szCs w:val="24"/>
          <w:lang w:val="ru-RU"/>
        </w:rPr>
      </w:pPr>
      <w:r w:rsidRPr="005012EA">
        <w:rPr>
          <w:szCs w:val="24"/>
          <w:lang w:val="ru-RU"/>
        </w:rPr>
        <w:t>Следует отметить, что характер и полнота восприятия литературного произведения зависят не только от умения воссоздавать словесные образы в соответствии с авторским текстом, но и от собственного опыта конкретно-чувственного восприятия окружающего мира. Это связано с тем, что литература — интеллектуально наиболее сложный вид искусства. Восприятие содержания художественных произведений строится на основе текста, т. е. носит опосредованный характер, читатель получает наслаждение от чтения лишь в том случае, если художественные образы связываются, ассоциируются во время чтения с живыми представлениями.</w:t>
      </w:r>
    </w:p>
    <w:p w:rsidR="002018DE" w:rsidRPr="005012EA" w:rsidRDefault="002018DE" w:rsidP="005012EA">
      <w:pPr>
        <w:pStyle w:val="ab"/>
        <w:ind w:firstLine="709"/>
        <w:jc w:val="both"/>
        <w:rPr>
          <w:szCs w:val="24"/>
          <w:lang w:val="ru-RU"/>
        </w:rPr>
      </w:pPr>
      <w:r w:rsidRPr="005012EA">
        <w:rPr>
          <w:szCs w:val="24"/>
          <w:lang w:val="ru-RU"/>
        </w:rPr>
        <w:t>Художественно-эстетический, коммуникативный и нравственно-мировоззренческий принципы построения прог</w:t>
      </w:r>
      <w:r w:rsidRPr="005012EA">
        <w:rPr>
          <w:szCs w:val="24"/>
          <w:lang w:val="ru-RU"/>
        </w:rPr>
        <w:softHyphen/>
        <w:t>рамм и учебников значительно расширяют границы коммуникации младшего школьника. Помимо реального общения с окружающим миром, дети включаются процесс духовного общения с миром искусства через чтение художественных произведений и воображаемый диалог с писателем, художником, композитором.</w:t>
      </w:r>
    </w:p>
    <w:p w:rsidR="002018DE" w:rsidRPr="005012EA" w:rsidRDefault="002018DE" w:rsidP="005012EA">
      <w:pPr>
        <w:pStyle w:val="ab"/>
        <w:ind w:firstLine="709"/>
        <w:jc w:val="both"/>
        <w:rPr>
          <w:szCs w:val="24"/>
          <w:lang w:val="ru-RU"/>
        </w:rPr>
      </w:pPr>
      <w:r w:rsidRPr="005012EA">
        <w:rPr>
          <w:szCs w:val="24"/>
          <w:lang w:val="ru-RU"/>
        </w:rPr>
        <w:t>Программа по литературному чтению формирует у младших школьников (на доступном им уровне) представление о значимости художественных произведений в жизни человека. Учащиеся постепенно начинают понимать, что цель общения с писателем или художником не сводится к получению познавательной информации. Каждый автор стремится не только что-то сообщать читателю или поучать его, но и «беседовать» с ним, завязав воображаемый диалог, чтобы обогатить читателя своими эстетическими переживаниями, открытиями, приобщить его к своим убеждениям и нравственным ценностям. В этом состоит одна из важнейших воспитательных задач уроков литературного чтения.</w:t>
      </w:r>
    </w:p>
    <w:p w:rsidR="002018DE" w:rsidRPr="005012EA" w:rsidRDefault="002018DE" w:rsidP="005012EA">
      <w:pPr>
        <w:pStyle w:val="ab"/>
        <w:ind w:firstLine="709"/>
        <w:jc w:val="both"/>
        <w:rPr>
          <w:szCs w:val="24"/>
          <w:lang w:val="ru-RU"/>
        </w:rPr>
      </w:pPr>
      <w:r w:rsidRPr="005012EA">
        <w:rPr>
          <w:szCs w:val="24"/>
          <w:lang w:val="ru-RU"/>
        </w:rPr>
        <w:t>Последний раздел программы — «Основные требования к знаниям, умениям и навыкам учащихся» — ориентирует учителя на обеспечение качественного уровня формируемых навыков и умений.</w:t>
      </w:r>
    </w:p>
    <w:p w:rsidR="002018DE" w:rsidRPr="005012EA" w:rsidRDefault="002018DE" w:rsidP="005012EA">
      <w:pPr>
        <w:pStyle w:val="ab"/>
        <w:ind w:firstLine="709"/>
        <w:jc w:val="both"/>
        <w:rPr>
          <w:szCs w:val="24"/>
          <w:lang w:val="ru-RU"/>
        </w:rPr>
      </w:pPr>
      <w:r w:rsidRPr="005012EA">
        <w:rPr>
          <w:szCs w:val="24"/>
          <w:lang w:val="ru-RU"/>
        </w:rPr>
        <w:t xml:space="preserve">В программе указаны нормы скорости чтения, которые ученикам начальных классов следует освоить. Это связано с тем, что чтение — </w:t>
      </w:r>
      <w:proofErr w:type="spellStart"/>
      <w:r w:rsidRPr="005012EA">
        <w:rPr>
          <w:szCs w:val="24"/>
          <w:lang w:val="ru-RU"/>
        </w:rPr>
        <w:t>общеучебный</w:t>
      </w:r>
      <w:proofErr w:type="spellEnd"/>
      <w:r w:rsidRPr="005012EA">
        <w:rPr>
          <w:szCs w:val="24"/>
          <w:lang w:val="ru-RU"/>
        </w:rPr>
        <w:t xml:space="preserve"> навык, обеспечивающий успеваемость ребенка в средней школе. Скорость чтения не менее 25-30 слов в минуту для </w:t>
      </w:r>
      <w:r w:rsidRPr="005012EA">
        <w:rPr>
          <w:szCs w:val="24"/>
          <w:lang w:val="ru-RU"/>
        </w:rPr>
        <w:lastRenderedPageBreak/>
        <w:t>учащихся, оканчивающих 1 класс, позволит им чувствовать себя комфортно, так как достигнутый уровень навыка чтения поможет им извлекать смысловую информацию из текста при самостоятельном чтении.</w:t>
      </w:r>
    </w:p>
    <w:p w:rsidR="002018DE" w:rsidRPr="005012EA" w:rsidRDefault="002018DE" w:rsidP="005012EA">
      <w:pPr>
        <w:pStyle w:val="ab"/>
        <w:ind w:firstLine="709"/>
        <w:jc w:val="both"/>
        <w:rPr>
          <w:szCs w:val="24"/>
          <w:lang w:val="ru-RU"/>
        </w:rPr>
      </w:pPr>
      <w:r w:rsidRPr="005012EA">
        <w:rPr>
          <w:szCs w:val="24"/>
          <w:lang w:val="ru-RU"/>
        </w:rPr>
        <w:t>В целом программа «Литературное чтение» обеспечивает развитие коммуникативно-речевых навыков и умений, помогает ввести детей в мир художественной литературы, способствует воспитанию читательской культуры. Культура читателя не сводится к умению бережно обращаться с книгой. Она проявляется в умении глубоко проникать в смысл читаемого, в умении выбрать достойную книгу для чтения и в желании постоянно читать художественную литературу. Культура чтения сказывается на всем духовно-нравственном и эстетическом развитии личности младшего школьника.</w:t>
      </w:r>
    </w:p>
    <w:p w:rsidR="002018DE" w:rsidRPr="005012EA" w:rsidRDefault="002018DE" w:rsidP="005012EA">
      <w:pPr>
        <w:pStyle w:val="ab"/>
        <w:ind w:firstLine="709"/>
        <w:jc w:val="both"/>
        <w:rPr>
          <w:szCs w:val="24"/>
          <w:lang w:val="ru-RU"/>
        </w:rPr>
      </w:pPr>
    </w:p>
    <w:p w:rsidR="002018DE" w:rsidRPr="00517772" w:rsidRDefault="002018DE" w:rsidP="005012EA">
      <w:pPr>
        <w:pStyle w:val="ab"/>
        <w:ind w:firstLine="709"/>
        <w:jc w:val="center"/>
        <w:rPr>
          <w:b/>
          <w:sz w:val="28"/>
          <w:szCs w:val="28"/>
          <w:lang w:val="ru-RU"/>
        </w:rPr>
      </w:pPr>
      <w:r w:rsidRPr="00517772">
        <w:rPr>
          <w:b/>
          <w:sz w:val="28"/>
          <w:szCs w:val="28"/>
          <w:lang w:val="ru-RU"/>
        </w:rPr>
        <w:t>Место курса в учебном плане</w:t>
      </w:r>
    </w:p>
    <w:p w:rsidR="002018DE" w:rsidRPr="00517772" w:rsidRDefault="002018DE" w:rsidP="005012EA">
      <w:pPr>
        <w:pStyle w:val="ab"/>
        <w:ind w:firstLine="709"/>
        <w:jc w:val="both"/>
        <w:rPr>
          <w:b/>
          <w:sz w:val="28"/>
          <w:szCs w:val="28"/>
          <w:lang w:val="ru-RU"/>
        </w:rPr>
      </w:pPr>
    </w:p>
    <w:p w:rsidR="002018DE" w:rsidRPr="005012EA" w:rsidRDefault="002018DE" w:rsidP="00E91924">
      <w:pPr>
        <w:pStyle w:val="ab"/>
        <w:ind w:firstLine="709"/>
        <w:jc w:val="both"/>
        <w:rPr>
          <w:szCs w:val="24"/>
          <w:lang w:val="ru-RU"/>
        </w:rPr>
      </w:pPr>
      <w:r w:rsidRPr="005012EA">
        <w:rPr>
          <w:szCs w:val="24"/>
          <w:lang w:val="ru-RU"/>
        </w:rPr>
        <w:t xml:space="preserve">   Изучение литературного чтения в 1 классе начинается вводным интегрированным курсом «Обучение грамоте»: его продолжительность 23 учебных недели по 8 часов в неделю. После курса обучения грамоты начинается раздельное изучение литературного чтения и русского языка. На изучение литературного </w:t>
      </w:r>
      <w:proofErr w:type="gramStart"/>
      <w:r w:rsidRPr="005012EA">
        <w:rPr>
          <w:szCs w:val="24"/>
          <w:lang w:val="ru-RU"/>
        </w:rPr>
        <w:t>чтения  в</w:t>
      </w:r>
      <w:proofErr w:type="gramEnd"/>
      <w:r w:rsidRPr="005012EA">
        <w:rPr>
          <w:szCs w:val="24"/>
          <w:lang w:val="ru-RU"/>
        </w:rPr>
        <w:t xml:space="preserve"> 1 классе отводится 4 ч в неделю. Программа рассчитана на 132 ч (33 учебные недели).</w:t>
      </w:r>
    </w:p>
    <w:p w:rsidR="002018DE" w:rsidRPr="00517772" w:rsidRDefault="002018DE" w:rsidP="005012EA">
      <w:pPr>
        <w:pStyle w:val="ac"/>
        <w:ind w:firstLine="709"/>
        <w:rPr>
          <w:sz w:val="28"/>
          <w:szCs w:val="28"/>
        </w:rPr>
      </w:pPr>
      <w:r w:rsidRPr="00517772">
        <w:rPr>
          <w:rStyle w:val="72"/>
          <w:rFonts w:ascii="Times New Roman" w:hAnsi="Times New Roman"/>
          <w:sz w:val="28"/>
          <w:szCs w:val="28"/>
        </w:rPr>
        <w:t>Содержание курса</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b/>
          <w:sz w:val="24"/>
          <w:szCs w:val="24"/>
        </w:rPr>
        <w:t>Обучение грамоте и развитие коммуникативно-познавательных способностей</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В период обучения грамоте дети получают первоначальные представления о различных формах общения: реального (людей друг с другом) и условного (с миром природы и вещей), сравниваются словесные и несловесные формы общения. Обращается внимание на значение жестов, мимики, выразительных движений, интонации общения, рисунков, осмысливается роль знаков в общении.</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 xml:space="preserve">Главное внимание отводится обучению чтению и письму как письменным нормам речевого общения. Параллельно идет совершенствование устных форм общения, умений слушать и говорить, активно развивается </w:t>
      </w:r>
      <w:proofErr w:type="spellStart"/>
      <w:r w:rsidRPr="005012EA">
        <w:rPr>
          <w:rFonts w:ascii="Times New Roman" w:hAnsi="Times New Roman"/>
          <w:sz w:val="24"/>
          <w:szCs w:val="24"/>
        </w:rPr>
        <w:t>диоматический</w:t>
      </w:r>
      <w:proofErr w:type="spellEnd"/>
      <w:r w:rsidRPr="005012EA">
        <w:rPr>
          <w:rFonts w:ascii="Times New Roman" w:hAnsi="Times New Roman"/>
          <w:sz w:val="24"/>
          <w:szCs w:val="24"/>
        </w:rPr>
        <w:t xml:space="preserve"> слух учащихся.</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Подготовительный период обучения (45 ч)</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Устная форма общения. Актуализация опыта общения ребенка со сверстниками и взрослыми.</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Осмысление диалоговой формы речевого общения, выработка практических умений: слушать собеседника, проявлять к нему интерес, поддерживать диалог репликами; находить и отбирать соответствующие слова для выражения собственных мыслей.</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Наблюдение за тем, какова роль жестов, мимики, движения, а также интонации и темпа речи в общении людей; культура общения.</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Первоначальные представления о значении жеста. Распознавание значений отдельных жестов героев сказок, многозначность жеста в различных ситуациях общения.</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lastRenderedPageBreak/>
        <w:t>Условное общение с предметами (игрушки, предметы быта, учебные принадлежности и др.). Разыгрывание сценок из воображаемой жизни вещей.</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Игры со словом «Мы узнаем мир по именам». Называние имен предметов окружающего мира.</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Введение в речь детей слов, обозначающих предметы, их качества, действия, назначение, функцию предмета; умение различать и употреблять слова, называющие отдельные предметы (роза, ландыш и др.), и обобщающие слова (цветы, растения и др.).</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Общение с миром природы. «Оживление» мира природы: придумывание с помощью учителя сценок из воображаемой жизни растений и животных; наделение героев определенными качествами (добрый, ласковый, сердитый и т. д.).</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Устное описание и сравнение различных видов животных, растений и птиц, изображение поз, действий и повадок животных с помощью жестов, пластики движений, изобразительных действий и рисунков.</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Слово в речевом общении. Осмысление номинативной функции слова. Представление о слове как имени вещи, предмета; о слове как имени собственном. Различение слов, обозначающих живые существа и неодушевленные предметы. Упражнения на классификацию слов.</w:t>
      </w:r>
    </w:p>
    <w:p w:rsidR="002018DE" w:rsidRPr="005012EA" w:rsidRDefault="002018DE" w:rsidP="00517772">
      <w:pPr>
        <w:ind w:firstLine="709"/>
        <w:jc w:val="both"/>
        <w:rPr>
          <w:rFonts w:ascii="Times New Roman" w:hAnsi="Times New Roman"/>
          <w:sz w:val="24"/>
          <w:szCs w:val="24"/>
        </w:rPr>
      </w:pPr>
      <w:r w:rsidRPr="005012EA">
        <w:rPr>
          <w:rFonts w:ascii="Times New Roman" w:hAnsi="Times New Roman"/>
          <w:sz w:val="24"/>
          <w:szCs w:val="24"/>
        </w:rPr>
        <w:t>Активное введение в речь слов и словосочетаний, обозначающих предметы окружающего мира, действия животных, характеризующих их внешний облик.</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b/>
          <w:sz w:val="24"/>
          <w:szCs w:val="24"/>
        </w:rPr>
        <w:t>Устная форма общения. Речь.</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1. Развитие диалогической и монологической речи в различных ситуациях общения.</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Умение вступать в диалог со сверстником и учителем: слушать и понимать вопросы собеседника, соотносить с ними свои ответы, корректировать содержание своих ответов в соответствии с репликами и вопросами партнера по общению.</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Умение ориентироваться в ситуации общения: понимать, что, зачем, кому и как говорить в различных ситуациях — на уроке, на перемене, в семье; умение пересказать небольшой текст, озаглавить его.</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Культура речи. Формирование умений воспринимать на слух и воспроизводить все звуки речи: различать на слух и верно употреблять сходные звуки [с—ш, с—з, ш—ж, п—б и др.]; отчетливо произносить слова, четко их артикулируя; воспроизводить скороговорки, потешки, песенки с различными речевыми задачами в заданном темпе, с различной силой голоса, в сочетании с ритмическими движениями.</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Упражнения в произношении отдельных слов и предложений в определенном темпе; умение воспроизводить предложения с различной интонацией в зависимости от речевой задачи.</w:t>
      </w:r>
    </w:p>
    <w:p w:rsidR="002018DE" w:rsidRPr="005012EA" w:rsidRDefault="002018DE" w:rsidP="005012EA">
      <w:pPr>
        <w:ind w:firstLine="709"/>
        <w:jc w:val="both"/>
        <w:rPr>
          <w:rFonts w:ascii="Times New Roman" w:hAnsi="Times New Roman"/>
          <w:b/>
          <w:sz w:val="24"/>
          <w:szCs w:val="24"/>
        </w:rPr>
      </w:pPr>
      <w:r w:rsidRPr="005012EA">
        <w:rPr>
          <w:rFonts w:ascii="Times New Roman" w:hAnsi="Times New Roman"/>
          <w:sz w:val="24"/>
          <w:szCs w:val="24"/>
        </w:rPr>
        <w:t>Развитие фонематического слуха у детей на всем диапазоне звуков русской речи в звуковых играх и в речевых ситуациях.</w:t>
      </w:r>
    </w:p>
    <w:p w:rsidR="002018DE" w:rsidRPr="005012EA" w:rsidRDefault="002018DE" w:rsidP="005012EA">
      <w:pPr>
        <w:tabs>
          <w:tab w:val="left" w:pos="3930"/>
        </w:tabs>
        <w:ind w:firstLine="709"/>
        <w:jc w:val="both"/>
        <w:rPr>
          <w:rFonts w:ascii="Times New Roman" w:hAnsi="Times New Roman"/>
          <w:sz w:val="24"/>
          <w:szCs w:val="24"/>
        </w:rPr>
      </w:pPr>
      <w:r w:rsidRPr="005012EA">
        <w:rPr>
          <w:rFonts w:ascii="Times New Roman" w:hAnsi="Times New Roman"/>
          <w:b/>
          <w:sz w:val="24"/>
          <w:szCs w:val="24"/>
        </w:rPr>
        <w:lastRenderedPageBreak/>
        <w:t>Слово в речевом общении.</w:t>
      </w:r>
      <w:r w:rsidRPr="005012EA">
        <w:rPr>
          <w:rFonts w:ascii="Times New Roman" w:hAnsi="Times New Roman"/>
          <w:b/>
          <w:sz w:val="24"/>
          <w:szCs w:val="24"/>
        </w:rPr>
        <w:tab/>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Обогащение и активизация словаря учащихся в учебно- познавательной и игровой деятельности.</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Упражнения в различении конкретных лексических значений слов и обобщенных наименований — родовых и видовых названий: растения (деревья, кусты, цветы; васильки, ромашки) и т. д.</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Упражнения в правильном использовании наречий (без терминологии), указывающих на пространственное размещение объектов (слева, справа, вверху, внизу и т. д.), в дифференцировании слов, обозначающих в какой-то мере сходные предметы (берет, кепка) или качества (синий, голубой), в различении простейших случаев многозначности слов на основе наглядно-образных моделей; упражнения в подборе синонимов, антонимов, в умении называть одно и то же лицо по-разному в зависимости от различных точек зрения и ситуаций общения (например, отец — по родству, шофер — по профессии и т. д.).</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Наблюдение за свойством слова обозначать все, что окружает человека. Практическое различение частной и общей предметной отнесенности путем сопоставления имени одного человека (собственного имени) и имени (нарицательного) целой группы однородных предметов (стол, дом и т. д.).</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Разведение понятий «предмет» и «слово как название предмета». Упражнения в наименовании предметов, относящихся к миру людей, природы и вещей. Игры—соревнования в подборе слов, обозначающих действия и признаки предмета.</w:t>
      </w:r>
    </w:p>
    <w:p w:rsidR="002018DE" w:rsidRPr="005012EA" w:rsidRDefault="002018DE" w:rsidP="005012EA">
      <w:pPr>
        <w:ind w:firstLine="709"/>
        <w:jc w:val="both"/>
        <w:rPr>
          <w:rFonts w:ascii="Times New Roman" w:hAnsi="Times New Roman"/>
          <w:b/>
          <w:sz w:val="24"/>
          <w:szCs w:val="24"/>
        </w:rPr>
      </w:pPr>
      <w:r w:rsidRPr="005012EA">
        <w:rPr>
          <w:rFonts w:ascii="Times New Roman" w:hAnsi="Times New Roman"/>
          <w:sz w:val="24"/>
          <w:szCs w:val="24"/>
        </w:rPr>
        <w:t>Наблюдение за использованием в речи слов, называющих предметы живого (одушевленные) и неживого (неодушевленные) мира.</w:t>
      </w:r>
    </w:p>
    <w:p w:rsidR="002018DE" w:rsidRPr="005012EA" w:rsidRDefault="002018DE" w:rsidP="005012EA">
      <w:pPr>
        <w:tabs>
          <w:tab w:val="left" w:pos="3930"/>
        </w:tabs>
        <w:ind w:firstLine="709"/>
        <w:jc w:val="both"/>
        <w:rPr>
          <w:rFonts w:ascii="Times New Roman" w:hAnsi="Times New Roman"/>
          <w:sz w:val="24"/>
          <w:szCs w:val="24"/>
        </w:rPr>
      </w:pPr>
      <w:r w:rsidRPr="005012EA">
        <w:rPr>
          <w:rFonts w:ascii="Times New Roman" w:hAnsi="Times New Roman"/>
          <w:b/>
          <w:sz w:val="24"/>
          <w:szCs w:val="24"/>
        </w:rPr>
        <w:t>Предложение.</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Развитие умения правильно строить простые предложения, составлять определенное количество предложений по картине или серии картин. Обучение умению составлять простейшие тексты по предложенному рисунку, а также на основе впечатлений от увиденного, услышанного, прочитанного.</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Первоначальное представление о таких элементах языка, как звуки и буквы, слово и предложение, а также правилах графики и орфографии.</w:t>
      </w:r>
    </w:p>
    <w:p w:rsidR="002018DE" w:rsidRPr="005012EA" w:rsidRDefault="002018DE" w:rsidP="005012EA">
      <w:pPr>
        <w:ind w:firstLine="709"/>
        <w:jc w:val="both"/>
        <w:rPr>
          <w:rFonts w:ascii="Times New Roman" w:hAnsi="Times New Roman"/>
          <w:b/>
          <w:sz w:val="24"/>
          <w:szCs w:val="24"/>
        </w:rPr>
      </w:pPr>
      <w:r w:rsidRPr="005012EA">
        <w:rPr>
          <w:rFonts w:ascii="Times New Roman" w:hAnsi="Times New Roman"/>
          <w:sz w:val="24"/>
          <w:szCs w:val="24"/>
        </w:rPr>
        <w:t>Звуки и буквы. Различение гласных и согласных звуков, обозначение буквами е, ё, ю, я йотированных (слитных) гласных звуков в начале слова, после гласных звуков и мягкого и твердого знаков; обозначение на письме мягкости согласных звуков с помощью мягкого знака (ь) и букв я, и, ю, е, ё; перенос слова по слогам.</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b/>
          <w:sz w:val="24"/>
          <w:szCs w:val="24"/>
        </w:rPr>
        <w:t>Слог. Ударение.</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 xml:space="preserve">Построение акцентно-графической схемы слов; выделение ударного слога. Деление слов на слоги. </w:t>
      </w:r>
      <w:proofErr w:type="spellStart"/>
      <w:r w:rsidRPr="005012EA">
        <w:rPr>
          <w:rFonts w:ascii="Times New Roman" w:hAnsi="Times New Roman"/>
          <w:sz w:val="24"/>
          <w:szCs w:val="24"/>
        </w:rPr>
        <w:t>Слого</w:t>
      </w:r>
      <w:proofErr w:type="spellEnd"/>
      <w:r w:rsidRPr="005012EA">
        <w:rPr>
          <w:rFonts w:ascii="Times New Roman" w:hAnsi="Times New Roman"/>
          <w:sz w:val="24"/>
          <w:szCs w:val="24"/>
        </w:rPr>
        <w:t>-звуковой анализ слов.</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lastRenderedPageBreak/>
        <w:t>Алфавит, его значение.</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 xml:space="preserve">Правописание сочетаний </w:t>
      </w:r>
      <w:proofErr w:type="spellStart"/>
      <w:r w:rsidRPr="005012EA">
        <w:rPr>
          <w:rFonts w:ascii="Times New Roman" w:hAnsi="Times New Roman"/>
          <w:sz w:val="24"/>
          <w:szCs w:val="24"/>
        </w:rPr>
        <w:t>жи</w:t>
      </w:r>
      <w:proofErr w:type="spellEnd"/>
      <w:r w:rsidRPr="005012EA">
        <w:rPr>
          <w:rFonts w:ascii="Times New Roman" w:hAnsi="Times New Roman"/>
          <w:sz w:val="24"/>
          <w:szCs w:val="24"/>
        </w:rPr>
        <w:t xml:space="preserve">—ши, </w:t>
      </w:r>
      <w:proofErr w:type="spellStart"/>
      <w:r w:rsidRPr="005012EA">
        <w:rPr>
          <w:rFonts w:ascii="Times New Roman" w:hAnsi="Times New Roman"/>
          <w:sz w:val="24"/>
          <w:szCs w:val="24"/>
        </w:rPr>
        <w:t>ча</w:t>
      </w:r>
      <w:proofErr w:type="spellEnd"/>
      <w:r w:rsidRPr="005012EA">
        <w:rPr>
          <w:rFonts w:ascii="Times New Roman" w:hAnsi="Times New Roman"/>
          <w:sz w:val="24"/>
          <w:szCs w:val="24"/>
        </w:rPr>
        <w:t>—ща, чу—</w:t>
      </w:r>
      <w:proofErr w:type="spellStart"/>
      <w:r w:rsidRPr="005012EA">
        <w:rPr>
          <w:rFonts w:ascii="Times New Roman" w:hAnsi="Times New Roman"/>
          <w:sz w:val="24"/>
          <w:szCs w:val="24"/>
        </w:rPr>
        <w:t>щу</w:t>
      </w:r>
      <w:proofErr w:type="spellEnd"/>
      <w:r w:rsidRPr="005012EA">
        <w:rPr>
          <w:rFonts w:ascii="Times New Roman" w:hAnsi="Times New Roman"/>
          <w:sz w:val="24"/>
          <w:szCs w:val="24"/>
        </w:rPr>
        <w:t xml:space="preserve">; письмо слова с непроверяемым написанием (учение, учитель, </w:t>
      </w:r>
      <w:proofErr w:type="spellStart"/>
      <w:proofErr w:type="gramStart"/>
      <w:r w:rsidRPr="005012EA">
        <w:rPr>
          <w:rFonts w:ascii="Times New Roman" w:hAnsi="Times New Roman"/>
          <w:sz w:val="24"/>
          <w:szCs w:val="24"/>
        </w:rPr>
        <w:t>фа¬милия</w:t>
      </w:r>
      <w:proofErr w:type="spellEnd"/>
      <w:proofErr w:type="gramEnd"/>
      <w:r w:rsidRPr="005012EA">
        <w:rPr>
          <w:rFonts w:ascii="Times New Roman" w:hAnsi="Times New Roman"/>
          <w:sz w:val="24"/>
          <w:szCs w:val="24"/>
        </w:rPr>
        <w:t>, пенал и др.); разделительные твердый и мягкий знаки.</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Слово. Слова как названия (имена) предметов окружающего мира, их свойств и действий.</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Умение различать звуковую, буквенную формы слова и его содержание (значение) на основе двусторонней наглядно- образной модели слова.</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Деление слов-названий на собственные и нарицательные. Большая буква в собственных именах людей, кличках животных, названиях городов и улиц.</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Деление слов-названий, обозначающих живые (одушевленные) и неживые (неодушевленные) предметы, по вопросам кто? что?</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Первые наблюдения за использованием в речи антонимов (холодный — горячий и др.) и синонимов (ребенок, дитя и др.).</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Группировка слов (с помощью учителя) по темам, ориентирующая на значение слова: «Человек» (семья, внешний вид, качества человека), «Наш дом» (квартира, бытовые приборы), «Наш город» (улица, почта, транспорт, магазин, театр, библиотека, школа, спорт), «Природа» (времена года, растения, животные).</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Классификация слов по вопросам кто? что? какой? какая? какое? какие? что делает? что делал? что сделает? что сделал? Выявление (с помощью учителя) классифицирующих (обобщенных) признаков предметности, качества и действия.</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Предложение. Объединение слов в предложения и выделение предложения в коммуникативной ситуации. Интонационное оформление предложений.</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Заглавная буква в начале предложения; точка, вопросительный или восклицательный знак в конце предложения.</w:t>
      </w:r>
    </w:p>
    <w:p w:rsidR="002018DE" w:rsidRPr="005012EA" w:rsidRDefault="002018DE" w:rsidP="005012EA">
      <w:pPr>
        <w:ind w:firstLine="709"/>
        <w:jc w:val="both"/>
        <w:rPr>
          <w:rFonts w:ascii="Times New Roman" w:hAnsi="Times New Roman"/>
          <w:sz w:val="24"/>
          <w:szCs w:val="24"/>
        </w:rPr>
      </w:pPr>
      <w:r w:rsidRPr="005012EA">
        <w:rPr>
          <w:rFonts w:ascii="Times New Roman" w:hAnsi="Times New Roman"/>
          <w:sz w:val="24"/>
          <w:szCs w:val="24"/>
        </w:rPr>
        <w:t>Простейший структурно-смысловой анализ предложений: выделение и называние предмета речи (кто это? что это?) и того, что о нем сообщается (что делает? что сделает?). Установление связи между словами в предложении.</w:t>
      </w:r>
    </w:p>
    <w:p w:rsidR="002018DE" w:rsidRPr="005012EA" w:rsidRDefault="002018DE" w:rsidP="00517772">
      <w:pPr>
        <w:ind w:firstLine="709"/>
        <w:jc w:val="both"/>
        <w:rPr>
          <w:rFonts w:ascii="Times New Roman" w:hAnsi="Times New Roman"/>
          <w:sz w:val="24"/>
          <w:szCs w:val="24"/>
        </w:rPr>
      </w:pPr>
      <w:r w:rsidRPr="005012EA">
        <w:rPr>
          <w:rFonts w:ascii="Times New Roman" w:hAnsi="Times New Roman"/>
          <w:sz w:val="24"/>
          <w:szCs w:val="24"/>
        </w:rPr>
        <w:t>Наблюдение за взаимосвязью порядка слов в предложении и его смыслом. Предложения составляются устно: Мы пойдем на елку (а не в театр)</w:t>
      </w:r>
      <w:proofErr w:type="gramStart"/>
      <w:r w:rsidRPr="005012EA">
        <w:rPr>
          <w:rFonts w:ascii="Times New Roman" w:hAnsi="Times New Roman"/>
          <w:sz w:val="24"/>
          <w:szCs w:val="24"/>
        </w:rPr>
        <w:t>; На</w:t>
      </w:r>
      <w:proofErr w:type="gramEnd"/>
      <w:r w:rsidRPr="005012EA">
        <w:rPr>
          <w:rFonts w:ascii="Times New Roman" w:hAnsi="Times New Roman"/>
          <w:sz w:val="24"/>
          <w:szCs w:val="24"/>
        </w:rPr>
        <w:t xml:space="preserve"> елку пойдем мы (а не они).</w:t>
      </w:r>
    </w:p>
    <w:p w:rsidR="002018DE" w:rsidRPr="005012EA" w:rsidRDefault="002018DE" w:rsidP="005012EA">
      <w:pPr>
        <w:tabs>
          <w:tab w:val="left" w:pos="3930"/>
        </w:tabs>
        <w:ind w:firstLine="709"/>
        <w:jc w:val="both"/>
        <w:rPr>
          <w:rFonts w:ascii="Times New Roman" w:hAnsi="Times New Roman"/>
          <w:sz w:val="24"/>
          <w:szCs w:val="24"/>
        </w:rPr>
      </w:pPr>
      <w:r w:rsidRPr="005012EA">
        <w:rPr>
          <w:rFonts w:ascii="Times New Roman" w:hAnsi="Times New Roman"/>
          <w:b/>
          <w:sz w:val="24"/>
          <w:szCs w:val="24"/>
        </w:rPr>
        <w:t>Круг детского чтения. Тематика</w:t>
      </w:r>
    </w:p>
    <w:p w:rsidR="002018DE" w:rsidRPr="005012EA" w:rsidRDefault="002018DE" w:rsidP="005012EA">
      <w:pPr>
        <w:pStyle w:val="ab"/>
        <w:ind w:firstLine="709"/>
        <w:jc w:val="both"/>
        <w:rPr>
          <w:szCs w:val="24"/>
          <w:lang w:val="ru-RU"/>
        </w:rPr>
      </w:pPr>
      <w:r w:rsidRPr="005012EA">
        <w:rPr>
          <w:szCs w:val="24"/>
          <w:lang w:val="ru-RU"/>
        </w:rPr>
        <w:lastRenderedPageBreak/>
        <w:t>Жанровый блок. Знакомство детей с жанром сказки (русские народные сказки, сказки народов России). Загадки, пословицы, потешки, небылицы.</w:t>
      </w:r>
    </w:p>
    <w:p w:rsidR="002018DE" w:rsidRPr="005012EA" w:rsidRDefault="002018DE" w:rsidP="005012EA">
      <w:pPr>
        <w:pStyle w:val="ab"/>
        <w:ind w:firstLine="709"/>
        <w:jc w:val="both"/>
        <w:rPr>
          <w:szCs w:val="24"/>
          <w:lang w:val="ru-RU"/>
        </w:rPr>
      </w:pPr>
      <w:r w:rsidRPr="005012EA">
        <w:rPr>
          <w:szCs w:val="24"/>
          <w:lang w:val="ru-RU"/>
        </w:rPr>
        <w:t>Тематический блок. Темы, посвященные семье и детям, их взаимоотношениям, общению с природой и миром животных. Учащиеся перечитывают произведения классиков детской литературы (К. Чуковский, С. Михалков, С. Маршак, А. Барто, Н. Носов).</w:t>
      </w:r>
    </w:p>
    <w:p w:rsidR="002018DE" w:rsidRPr="005012EA" w:rsidRDefault="002018DE" w:rsidP="005012EA">
      <w:pPr>
        <w:pStyle w:val="ab"/>
        <w:ind w:firstLine="709"/>
        <w:jc w:val="both"/>
        <w:rPr>
          <w:rStyle w:val="637"/>
          <w:rFonts w:ascii="Times New Roman" w:hAnsi="Times New Roman" w:cs="Times New Roman"/>
          <w:i/>
          <w:sz w:val="24"/>
          <w:szCs w:val="24"/>
          <w:lang w:val="ru-RU"/>
        </w:rPr>
      </w:pPr>
      <w:r w:rsidRPr="005012EA">
        <w:rPr>
          <w:szCs w:val="24"/>
          <w:lang w:val="ru-RU"/>
        </w:rPr>
        <w:t>Тематический блок включает юмористические стихи, рассказы, сказки, а также научно-познавательные тексты.</w:t>
      </w:r>
    </w:p>
    <w:p w:rsidR="002018DE" w:rsidRPr="005012EA" w:rsidRDefault="002018DE" w:rsidP="005012EA">
      <w:pPr>
        <w:pStyle w:val="61"/>
        <w:shd w:val="clear" w:color="auto" w:fill="auto"/>
        <w:spacing w:before="0" w:line="230" w:lineRule="exact"/>
        <w:ind w:firstLine="709"/>
        <w:jc w:val="both"/>
        <w:rPr>
          <w:rFonts w:ascii="Times New Roman" w:hAnsi="Times New Roman" w:cs="Times New Roman"/>
          <w:sz w:val="24"/>
          <w:szCs w:val="24"/>
        </w:rPr>
      </w:pPr>
      <w:r w:rsidRPr="005012EA">
        <w:rPr>
          <w:rStyle w:val="637"/>
          <w:rFonts w:ascii="Times New Roman" w:hAnsi="Times New Roman" w:cs="Times New Roman"/>
          <w:i/>
          <w:sz w:val="24"/>
          <w:szCs w:val="24"/>
        </w:rPr>
        <w:t>Коммуникативно-речевые умения и навыки при работе с текстом произведения</w:t>
      </w:r>
    </w:p>
    <w:p w:rsidR="002018DE" w:rsidRPr="005012EA" w:rsidRDefault="002018DE" w:rsidP="005012EA">
      <w:pPr>
        <w:pStyle w:val="ab"/>
        <w:ind w:firstLine="709"/>
        <w:jc w:val="both"/>
        <w:rPr>
          <w:szCs w:val="24"/>
          <w:lang w:val="ru-RU"/>
        </w:rPr>
      </w:pPr>
      <w:r w:rsidRPr="005012EA">
        <w:rPr>
          <w:szCs w:val="24"/>
          <w:lang w:val="ru-RU"/>
        </w:rPr>
        <w:t>Развитие навыка чтения.</w:t>
      </w:r>
    </w:p>
    <w:p w:rsidR="002018DE" w:rsidRPr="005012EA" w:rsidRDefault="002018DE" w:rsidP="005012EA">
      <w:pPr>
        <w:pStyle w:val="ab"/>
        <w:ind w:firstLine="709"/>
        <w:jc w:val="both"/>
        <w:rPr>
          <w:szCs w:val="24"/>
          <w:lang w:val="ru-RU"/>
        </w:rPr>
      </w:pPr>
      <w:r w:rsidRPr="005012EA">
        <w:rPr>
          <w:szCs w:val="24"/>
          <w:lang w:val="ru-RU"/>
        </w:rPr>
        <w:t>Способ чтения: плавное, неторопливое чтение целыми словами с элементами слогового чтения многосложных и трудных слов.</w:t>
      </w:r>
    </w:p>
    <w:p w:rsidR="002018DE" w:rsidRPr="005012EA" w:rsidRDefault="002018DE" w:rsidP="005012EA">
      <w:pPr>
        <w:pStyle w:val="ab"/>
        <w:ind w:firstLine="709"/>
        <w:jc w:val="both"/>
        <w:rPr>
          <w:szCs w:val="24"/>
          <w:lang w:val="ru-RU"/>
        </w:rPr>
      </w:pPr>
      <w:r w:rsidRPr="005012EA">
        <w:rPr>
          <w:szCs w:val="24"/>
          <w:lang w:val="ru-RU"/>
        </w:rPr>
        <w:t>Качества навыка чтения, обеспечивающие взаимосвязь чтения и понимания прочитанного: сознательное, правильное чтение слов, предложений, небольших текстов без пропусков и перестановок букв в словах. Чтение в темпе 30—40 слов в минуту.</w:t>
      </w:r>
    </w:p>
    <w:p w:rsidR="002018DE" w:rsidRPr="005012EA" w:rsidRDefault="002018DE" w:rsidP="005012EA">
      <w:pPr>
        <w:pStyle w:val="ab"/>
        <w:ind w:firstLine="709"/>
        <w:jc w:val="both"/>
        <w:rPr>
          <w:szCs w:val="24"/>
          <w:lang w:val="ru-RU"/>
        </w:rPr>
      </w:pPr>
      <w:r w:rsidRPr="005012EA">
        <w:rPr>
          <w:szCs w:val="24"/>
          <w:lang w:val="ru-RU"/>
        </w:rPr>
        <w:t>Формирование речевых умений при работе с текстом произведения.</w:t>
      </w:r>
    </w:p>
    <w:p w:rsidR="002018DE" w:rsidRPr="005012EA" w:rsidRDefault="002018DE" w:rsidP="005012EA">
      <w:pPr>
        <w:pStyle w:val="ab"/>
        <w:ind w:firstLine="709"/>
        <w:jc w:val="both"/>
        <w:rPr>
          <w:szCs w:val="24"/>
          <w:lang w:val="ru-RU"/>
        </w:rPr>
      </w:pPr>
      <w:r w:rsidRPr="005012EA">
        <w:rPr>
          <w:szCs w:val="24"/>
          <w:lang w:val="ru-RU"/>
        </w:rPr>
        <w:t>Полные ответы на вопросы по содержанию текста.</w:t>
      </w:r>
    </w:p>
    <w:p w:rsidR="002018DE" w:rsidRPr="005012EA" w:rsidRDefault="002018DE" w:rsidP="005012EA">
      <w:pPr>
        <w:pStyle w:val="ab"/>
        <w:ind w:firstLine="709"/>
        <w:jc w:val="both"/>
        <w:rPr>
          <w:szCs w:val="24"/>
          <w:lang w:val="ru-RU"/>
        </w:rPr>
      </w:pPr>
      <w:r w:rsidRPr="005012EA">
        <w:rPr>
          <w:szCs w:val="24"/>
          <w:lang w:val="ru-RU"/>
        </w:rPr>
        <w:t>Нахождение в тексте предложений, подтверждающих устное высказывание (мнение) ребенка.</w:t>
      </w:r>
    </w:p>
    <w:p w:rsidR="002018DE" w:rsidRPr="005012EA" w:rsidRDefault="002018DE" w:rsidP="005012EA">
      <w:pPr>
        <w:pStyle w:val="ab"/>
        <w:ind w:firstLine="709"/>
        <w:jc w:val="both"/>
        <w:rPr>
          <w:szCs w:val="24"/>
          <w:lang w:val="ru-RU"/>
        </w:rPr>
      </w:pPr>
      <w:r w:rsidRPr="005012EA">
        <w:rPr>
          <w:szCs w:val="24"/>
          <w:lang w:val="ru-RU"/>
        </w:rPr>
        <w:t>Пересказ знакомой сказки без пропусков и повторов частей текста.</w:t>
      </w:r>
    </w:p>
    <w:p w:rsidR="002018DE" w:rsidRPr="005012EA" w:rsidRDefault="002018DE" w:rsidP="005012EA">
      <w:pPr>
        <w:pStyle w:val="ab"/>
        <w:ind w:firstLine="709"/>
        <w:jc w:val="both"/>
        <w:rPr>
          <w:szCs w:val="24"/>
          <w:lang w:val="ru-RU"/>
        </w:rPr>
      </w:pPr>
      <w:r w:rsidRPr="005012EA">
        <w:rPr>
          <w:szCs w:val="24"/>
          <w:lang w:val="ru-RU"/>
        </w:rPr>
        <w:t>Воспроизведение содержания небольшого рассказа с опорой на иллюстрации или вопросы.</w:t>
      </w:r>
    </w:p>
    <w:p w:rsidR="002018DE" w:rsidRPr="005012EA" w:rsidRDefault="002018DE" w:rsidP="005012EA">
      <w:pPr>
        <w:pStyle w:val="ab"/>
        <w:ind w:firstLine="709"/>
        <w:jc w:val="both"/>
        <w:rPr>
          <w:szCs w:val="24"/>
          <w:lang w:val="ru-RU"/>
        </w:rPr>
      </w:pPr>
      <w:r w:rsidRPr="005012EA">
        <w:rPr>
          <w:szCs w:val="24"/>
          <w:lang w:val="ru-RU"/>
        </w:rPr>
        <w:t>Формирование умения сосредоточиться на чтении текста. 3. Воспитание культуры речи и чтения.</w:t>
      </w:r>
    </w:p>
    <w:p w:rsidR="002018DE" w:rsidRPr="005012EA" w:rsidRDefault="002018DE" w:rsidP="005012EA">
      <w:pPr>
        <w:pStyle w:val="ab"/>
        <w:ind w:firstLine="709"/>
        <w:jc w:val="both"/>
        <w:rPr>
          <w:szCs w:val="24"/>
          <w:lang w:val="ru-RU"/>
        </w:rPr>
      </w:pPr>
      <w:r w:rsidRPr="005012EA">
        <w:rPr>
          <w:szCs w:val="24"/>
          <w:lang w:val="ru-RU"/>
        </w:rPr>
        <w:t>Формирование умения слушать собеседника.</w:t>
      </w:r>
    </w:p>
    <w:p w:rsidR="002018DE" w:rsidRPr="005012EA" w:rsidRDefault="002018DE" w:rsidP="005012EA">
      <w:pPr>
        <w:pStyle w:val="ab"/>
        <w:ind w:firstLine="709"/>
        <w:jc w:val="both"/>
        <w:rPr>
          <w:szCs w:val="24"/>
          <w:lang w:val="ru-RU"/>
        </w:rPr>
      </w:pPr>
      <w:r w:rsidRPr="005012EA">
        <w:rPr>
          <w:szCs w:val="24"/>
          <w:lang w:val="ru-RU"/>
        </w:rPr>
        <w:t xml:space="preserve">Развитие звуковой культуры речи: умение громко, четко, </w:t>
      </w:r>
      <w:proofErr w:type="spellStart"/>
      <w:r w:rsidRPr="005012EA">
        <w:rPr>
          <w:szCs w:val="24"/>
          <w:lang w:val="ru-RU"/>
        </w:rPr>
        <w:t>орфоэпически</w:t>
      </w:r>
      <w:proofErr w:type="spellEnd"/>
      <w:r w:rsidRPr="005012EA">
        <w:rPr>
          <w:szCs w:val="24"/>
          <w:lang w:val="ru-RU"/>
        </w:rPr>
        <w:t xml:space="preserve"> правильно произносить слова в устной речи и при чтении.</w:t>
      </w:r>
    </w:p>
    <w:p w:rsidR="002018DE" w:rsidRPr="005012EA" w:rsidRDefault="002018DE" w:rsidP="005012EA">
      <w:pPr>
        <w:pStyle w:val="ab"/>
        <w:ind w:firstLine="709"/>
        <w:jc w:val="both"/>
        <w:rPr>
          <w:szCs w:val="24"/>
          <w:lang w:val="ru-RU"/>
        </w:rPr>
      </w:pPr>
      <w:r w:rsidRPr="005012EA">
        <w:rPr>
          <w:szCs w:val="24"/>
          <w:lang w:val="ru-RU"/>
        </w:rPr>
        <w:t>Развитие умения делать паузу в конце предложения, соблюдая интонацию различных типов предложения.</w:t>
      </w:r>
    </w:p>
    <w:p w:rsidR="002018DE" w:rsidRPr="005012EA" w:rsidRDefault="002018DE" w:rsidP="005012EA">
      <w:pPr>
        <w:pStyle w:val="ab"/>
        <w:ind w:firstLine="709"/>
        <w:jc w:val="both"/>
        <w:rPr>
          <w:szCs w:val="24"/>
          <w:lang w:val="ru-RU"/>
        </w:rPr>
      </w:pPr>
      <w:r w:rsidRPr="005012EA">
        <w:rPr>
          <w:szCs w:val="24"/>
          <w:lang w:val="ru-RU"/>
        </w:rPr>
        <w:t>Развитие грамматически правильной речи, ее эмоциональности и содержательности.</w:t>
      </w:r>
    </w:p>
    <w:p w:rsidR="002018DE" w:rsidRPr="005012EA" w:rsidRDefault="002018DE" w:rsidP="005012EA">
      <w:pPr>
        <w:pStyle w:val="ab"/>
        <w:ind w:firstLine="709"/>
        <w:jc w:val="both"/>
        <w:rPr>
          <w:szCs w:val="24"/>
          <w:lang w:val="ru-RU"/>
        </w:rPr>
      </w:pPr>
      <w:r w:rsidRPr="005012EA">
        <w:rPr>
          <w:szCs w:val="24"/>
          <w:lang w:val="ru-RU"/>
        </w:rPr>
        <w:t>Воспитание доброжелательного отношения и внимания к собеседнику — сверстнику и взрослому.</w:t>
      </w:r>
    </w:p>
    <w:p w:rsidR="002018DE" w:rsidRPr="005012EA" w:rsidRDefault="002018DE" w:rsidP="005012EA">
      <w:pPr>
        <w:pStyle w:val="ab"/>
        <w:ind w:firstLine="709"/>
        <w:jc w:val="both"/>
        <w:rPr>
          <w:rStyle w:val="636"/>
          <w:rFonts w:ascii="Times New Roman" w:hAnsi="Times New Roman" w:cs="Times New Roman"/>
          <w:i/>
          <w:sz w:val="24"/>
          <w:szCs w:val="24"/>
          <w:lang w:val="ru-RU"/>
        </w:rPr>
      </w:pPr>
      <w:r w:rsidRPr="005012EA">
        <w:rPr>
          <w:szCs w:val="24"/>
          <w:lang w:val="ru-RU"/>
        </w:rPr>
        <w:t>Увеличение «поля» чтения: от чтения односложных слов к чтению двусложных слов при выполнении упражнения на целостное восприятие слов.</w:t>
      </w:r>
    </w:p>
    <w:p w:rsidR="002018DE" w:rsidRPr="005012EA" w:rsidRDefault="002018DE" w:rsidP="005012EA">
      <w:pPr>
        <w:pStyle w:val="61"/>
        <w:shd w:val="clear" w:color="auto" w:fill="auto"/>
        <w:spacing w:before="0"/>
        <w:ind w:firstLine="709"/>
        <w:jc w:val="both"/>
        <w:rPr>
          <w:rStyle w:val="636"/>
          <w:rFonts w:ascii="Times New Roman" w:hAnsi="Times New Roman" w:cs="Times New Roman"/>
          <w:sz w:val="24"/>
          <w:szCs w:val="24"/>
        </w:rPr>
      </w:pPr>
      <w:r w:rsidRPr="005012EA">
        <w:rPr>
          <w:rStyle w:val="636"/>
          <w:rFonts w:ascii="Times New Roman" w:hAnsi="Times New Roman" w:cs="Times New Roman"/>
          <w:i/>
          <w:sz w:val="24"/>
          <w:szCs w:val="24"/>
        </w:rPr>
        <w:t>Опыт эстетического восприятия и понимания художественных произведений. Его обогащение на основе знакомства с произведениями разных видов искусства и наблюдений за окружающим миром.</w:t>
      </w:r>
    </w:p>
    <w:p w:rsidR="002018DE" w:rsidRPr="005012EA" w:rsidRDefault="002018DE" w:rsidP="005012EA">
      <w:pPr>
        <w:pStyle w:val="ab"/>
        <w:ind w:firstLine="709"/>
        <w:jc w:val="both"/>
        <w:rPr>
          <w:szCs w:val="24"/>
          <w:lang w:val="ru-RU"/>
        </w:rPr>
      </w:pPr>
      <w:r w:rsidRPr="005012EA">
        <w:rPr>
          <w:rStyle w:val="636"/>
          <w:rFonts w:ascii="Times New Roman" w:hAnsi="Times New Roman" w:cs="Times New Roman"/>
          <w:sz w:val="24"/>
          <w:szCs w:val="24"/>
          <w:lang w:val="ru-RU"/>
        </w:rPr>
        <w:t xml:space="preserve">   -  </w:t>
      </w:r>
      <w:r w:rsidRPr="005012EA">
        <w:rPr>
          <w:szCs w:val="24"/>
          <w:lang w:val="ru-RU"/>
        </w:rPr>
        <w:t>Слушание и заучивание наизусть небольших стихотворений о весне, детях, животных.</w:t>
      </w:r>
    </w:p>
    <w:p w:rsidR="002018DE" w:rsidRPr="005012EA" w:rsidRDefault="002018DE" w:rsidP="005012EA">
      <w:pPr>
        <w:pStyle w:val="ab"/>
        <w:ind w:firstLine="709"/>
        <w:jc w:val="both"/>
        <w:rPr>
          <w:szCs w:val="24"/>
          <w:lang w:val="ru-RU"/>
        </w:rPr>
      </w:pPr>
      <w:r w:rsidRPr="005012EA">
        <w:rPr>
          <w:szCs w:val="24"/>
          <w:lang w:val="ru-RU"/>
        </w:rPr>
        <w:t>Перечитывание художественного произведения и его анализ.</w:t>
      </w:r>
    </w:p>
    <w:p w:rsidR="002018DE" w:rsidRPr="005012EA" w:rsidRDefault="002018DE" w:rsidP="005012EA">
      <w:pPr>
        <w:pStyle w:val="ab"/>
        <w:ind w:firstLine="709"/>
        <w:jc w:val="both"/>
        <w:rPr>
          <w:szCs w:val="24"/>
          <w:lang w:val="ru-RU"/>
        </w:rPr>
      </w:pPr>
      <w:r w:rsidRPr="005012EA">
        <w:rPr>
          <w:szCs w:val="24"/>
          <w:lang w:val="ru-RU"/>
        </w:rPr>
        <w:t>Высказывание собственного мнения о прочитанном, умение эмоционально откликаться на прочитанное.</w:t>
      </w:r>
    </w:p>
    <w:p w:rsidR="002018DE" w:rsidRPr="005012EA" w:rsidRDefault="002018DE" w:rsidP="005012EA">
      <w:pPr>
        <w:pStyle w:val="ab"/>
        <w:ind w:firstLine="709"/>
        <w:jc w:val="both"/>
        <w:rPr>
          <w:szCs w:val="24"/>
          <w:lang w:val="ru-RU"/>
        </w:rPr>
      </w:pPr>
      <w:r w:rsidRPr="005012EA">
        <w:rPr>
          <w:szCs w:val="24"/>
          <w:lang w:val="ru-RU"/>
        </w:rPr>
        <w:t>Соотнесение содержания произведения с иллюстрациями к нему.</w:t>
      </w:r>
    </w:p>
    <w:p w:rsidR="002018DE" w:rsidRPr="005012EA" w:rsidRDefault="002018DE" w:rsidP="005012EA">
      <w:pPr>
        <w:pStyle w:val="ab"/>
        <w:ind w:firstLine="709"/>
        <w:jc w:val="both"/>
        <w:rPr>
          <w:szCs w:val="24"/>
          <w:lang w:val="ru-RU"/>
        </w:rPr>
      </w:pPr>
      <w:r w:rsidRPr="005012EA">
        <w:rPr>
          <w:szCs w:val="24"/>
          <w:lang w:val="ru-RU"/>
        </w:rPr>
        <w:t>Нахождение в художественном произведении отрывков, созвучных иллюстрациям.</w:t>
      </w:r>
    </w:p>
    <w:p w:rsidR="002018DE" w:rsidRPr="005012EA" w:rsidRDefault="002018DE" w:rsidP="005012EA">
      <w:pPr>
        <w:pStyle w:val="ab"/>
        <w:ind w:firstLine="709"/>
        <w:jc w:val="both"/>
        <w:rPr>
          <w:szCs w:val="24"/>
          <w:lang w:val="ru-RU"/>
        </w:rPr>
      </w:pPr>
      <w:r w:rsidRPr="005012EA">
        <w:rPr>
          <w:szCs w:val="24"/>
          <w:lang w:val="ru-RU"/>
        </w:rPr>
        <w:t>Воспитание внимательного отношения к авторскому слову в художественном тексте.</w:t>
      </w:r>
    </w:p>
    <w:p w:rsidR="002018DE" w:rsidRPr="005012EA" w:rsidRDefault="002018DE" w:rsidP="005012EA">
      <w:pPr>
        <w:pStyle w:val="ab"/>
        <w:ind w:firstLine="709"/>
        <w:jc w:val="both"/>
        <w:rPr>
          <w:szCs w:val="24"/>
          <w:lang w:val="ru-RU"/>
        </w:rPr>
      </w:pPr>
      <w:r w:rsidRPr="005012EA">
        <w:rPr>
          <w:szCs w:val="24"/>
          <w:lang w:val="ru-RU"/>
        </w:rPr>
        <w:t>Наблюдение за языком художественного произведения (с помощью учителя). Нахождение слов, помогающих ярко и точно изобразить природу.</w:t>
      </w:r>
    </w:p>
    <w:p w:rsidR="002018DE" w:rsidRPr="005012EA" w:rsidRDefault="002018DE" w:rsidP="005012EA">
      <w:pPr>
        <w:pStyle w:val="ab"/>
        <w:ind w:firstLine="709"/>
        <w:jc w:val="both"/>
        <w:rPr>
          <w:szCs w:val="24"/>
          <w:lang w:val="ru-RU"/>
        </w:rPr>
      </w:pPr>
      <w:r w:rsidRPr="005012EA">
        <w:rPr>
          <w:szCs w:val="24"/>
          <w:lang w:val="ru-RU"/>
        </w:rPr>
        <w:t>Понимание значения слов и выражений исходя из контекста. Сопоставление синонимов.</w:t>
      </w:r>
    </w:p>
    <w:p w:rsidR="002018DE" w:rsidRPr="005012EA" w:rsidRDefault="002018DE" w:rsidP="005012EA">
      <w:pPr>
        <w:pStyle w:val="ab"/>
        <w:ind w:firstLine="709"/>
        <w:jc w:val="both"/>
        <w:rPr>
          <w:szCs w:val="24"/>
          <w:lang w:val="ru-RU"/>
        </w:rPr>
      </w:pPr>
      <w:r w:rsidRPr="005012EA">
        <w:rPr>
          <w:szCs w:val="24"/>
          <w:lang w:val="ru-RU"/>
        </w:rPr>
        <w:t>Умение назвать героев (действующих лиц) произведения; найти в тексте слова, характеризующих их.</w:t>
      </w:r>
    </w:p>
    <w:p w:rsidR="002018DE" w:rsidRPr="005012EA" w:rsidRDefault="002018DE" w:rsidP="005012EA">
      <w:pPr>
        <w:pStyle w:val="ab"/>
        <w:ind w:firstLine="709"/>
        <w:jc w:val="both"/>
        <w:rPr>
          <w:szCs w:val="24"/>
          <w:lang w:val="ru-RU"/>
        </w:rPr>
      </w:pPr>
      <w:r w:rsidRPr="005012EA">
        <w:rPr>
          <w:szCs w:val="24"/>
          <w:lang w:val="ru-RU"/>
        </w:rPr>
        <w:t>Опыт творческой деятельности. Практическое знакомство с литературными жанрами и терминами.</w:t>
      </w:r>
    </w:p>
    <w:p w:rsidR="002018DE" w:rsidRPr="005012EA" w:rsidRDefault="002018DE" w:rsidP="005012EA">
      <w:pPr>
        <w:pStyle w:val="ab"/>
        <w:ind w:firstLine="709"/>
        <w:jc w:val="both"/>
        <w:rPr>
          <w:szCs w:val="24"/>
          <w:lang w:val="ru-RU"/>
        </w:rPr>
      </w:pPr>
      <w:r w:rsidRPr="005012EA">
        <w:rPr>
          <w:szCs w:val="24"/>
          <w:lang w:val="ru-RU"/>
        </w:rPr>
        <w:t>Воспроизведение диалоговых сцен из прочитанных произведений.</w:t>
      </w:r>
    </w:p>
    <w:p w:rsidR="002018DE" w:rsidRPr="005012EA" w:rsidRDefault="002018DE" w:rsidP="005012EA">
      <w:pPr>
        <w:pStyle w:val="ab"/>
        <w:ind w:firstLine="709"/>
        <w:jc w:val="both"/>
        <w:rPr>
          <w:szCs w:val="24"/>
          <w:lang w:val="ru-RU"/>
        </w:rPr>
      </w:pPr>
      <w:r w:rsidRPr="005012EA">
        <w:rPr>
          <w:szCs w:val="24"/>
          <w:lang w:val="ru-RU"/>
        </w:rPr>
        <w:t>Сравнение сказок разных авторов с одним и тем же сюжетом.</w:t>
      </w:r>
    </w:p>
    <w:p w:rsidR="002018DE" w:rsidRPr="005012EA" w:rsidRDefault="002018DE" w:rsidP="005012EA">
      <w:pPr>
        <w:pStyle w:val="ab"/>
        <w:ind w:firstLine="709"/>
        <w:jc w:val="both"/>
        <w:rPr>
          <w:szCs w:val="24"/>
          <w:lang w:val="ru-RU"/>
        </w:rPr>
      </w:pPr>
      <w:r w:rsidRPr="005012EA">
        <w:rPr>
          <w:szCs w:val="24"/>
          <w:lang w:val="ru-RU"/>
        </w:rPr>
        <w:t>Придумывание своего варианта развития сюжета сказки (с помощью вопросов учителя).</w:t>
      </w:r>
    </w:p>
    <w:p w:rsidR="002018DE" w:rsidRDefault="002018DE" w:rsidP="005012EA">
      <w:pPr>
        <w:pStyle w:val="ab"/>
        <w:ind w:firstLine="709"/>
        <w:jc w:val="both"/>
        <w:rPr>
          <w:szCs w:val="24"/>
          <w:lang w:val="ru-RU"/>
        </w:rPr>
      </w:pPr>
      <w:r w:rsidRPr="005012EA">
        <w:rPr>
          <w:szCs w:val="24"/>
          <w:lang w:val="ru-RU"/>
        </w:rPr>
        <w:lastRenderedPageBreak/>
        <w:t>Умение различать сказку, рассказ и стихотворение (на практическом уровне).</w:t>
      </w:r>
    </w:p>
    <w:p w:rsidR="002018DE" w:rsidRPr="005012EA" w:rsidRDefault="002018DE" w:rsidP="005012EA">
      <w:pPr>
        <w:pStyle w:val="ab"/>
        <w:ind w:firstLine="709"/>
        <w:jc w:val="both"/>
        <w:rPr>
          <w:b/>
          <w:szCs w:val="24"/>
          <w:lang w:val="ru-RU"/>
        </w:rPr>
      </w:pPr>
    </w:p>
    <w:p w:rsidR="002018DE" w:rsidRPr="005012EA" w:rsidRDefault="002018DE" w:rsidP="005012EA">
      <w:pPr>
        <w:pStyle w:val="ab"/>
        <w:ind w:firstLine="709"/>
        <w:jc w:val="both"/>
        <w:rPr>
          <w:szCs w:val="24"/>
          <w:lang w:val="ru-RU"/>
        </w:rPr>
      </w:pPr>
      <w:r w:rsidRPr="005012EA">
        <w:rPr>
          <w:b/>
          <w:szCs w:val="24"/>
          <w:lang w:val="ru-RU"/>
        </w:rPr>
        <w:t>Результаты изучения курса</w:t>
      </w:r>
    </w:p>
    <w:p w:rsidR="002018DE" w:rsidRDefault="002018DE" w:rsidP="005012EA">
      <w:pPr>
        <w:pStyle w:val="ab"/>
        <w:ind w:firstLine="709"/>
        <w:jc w:val="both"/>
        <w:rPr>
          <w:szCs w:val="24"/>
          <w:lang w:val="ru-RU"/>
        </w:rPr>
      </w:pPr>
      <w:r w:rsidRPr="005012EA">
        <w:rPr>
          <w:szCs w:val="24"/>
          <w:lang w:val="ru-RU"/>
        </w:rPr>
        <w:t xml:space="preserve">Результатами освоения </w:t>
      </w:r>
      <w:proofErr w:type="gramStart"/>
      <w:r w:rsidRPr="005012EA">
        <w:rPr>
          <w:szCs w:val="24"/>
          <w:lang w:val="ru-RU"/>
        </w:rPr>
        <w:t>курса  «</w:t>
      </w:r>
      <w:proofErr w:type="gramEnd"/>
      <w:r w:rsidRPr="005012EA">
        <w:rPr>
          <w:szCs w:val="24"/>
          <w:lang w:val="ru-RU"/>
        </w:rPr>
        <w:t>Литературное чтение»  являются:</w:t>
      </w:r>
    </w:p>
    <w:p w:rsidR="002018DE" w:rsidRPr="005012EA" w:rsidRDefault="002018DE" w:rsidP="005012EA">
      <w:pPr>
        <w:pStyle w:val="ab"/>
        <w:ind w:firstLine="709"/>
        <w:jc w:val="both"/>
        <w:rPr>
          <w:b/>
          <w:szCs w:val="24"/>
          <w:lang w:val="ru-RU"/>
        </w:rPr>
      </w:pPr>
    </w:p>
    <w:p w:rsidR="002018DE" w:rsidRPr="005012EA" w:rsidRDefault="002018DE" w:rsidP="005012EA">
      <w:pPr>
        <w:pStyle w:val="ab"/>
        <w:ind w:firstLine="709"/>
        <w:jc w:val="both"/>
        <w:rPr>
          <w:rStyle w:val="a8"/>
          <w:bCs/>
          <w:szCs w:val="24"/>
          <w:lang w:val="ru-RU"/>
        </w:rPr>
      </w:pPr>
      <w:r w:rsidRPr="005012EA">
        <w:rPr>
          <w:b/>
          <w:szCs w:val="24"/>
          <w:lang w:val="ru-RU"/>
        </w:rPr>
        <w:t>Личностные:</w:t>
      </w:r>
    </w:p>
    <w:p w:rsidR="002018DE" w:rsidRPr="00517772" w:rsidRDefault="002018DE" w:rsidP="00517772">
      <w:pPr>
        <w:pStyle w:val="ae"/>
        <w:rPr>
          <w:b/>
        </w:rPr>
      </w:pPr>
      <w:r w:rsidRPr="00517772">
        <w:rPr>
          <w:rStyle w:val="a8"/>
          <w:b w:val="0"/>
          <w:bCs/>
        </w:rPr>
        <w:t xml:space="preserve">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ценности многонационального российского общества; становление гуманистических и демократических ценностных ориентаций. </w:t>
      </w:r>
      <w:r w:rsidRPr="00517772">
        <w:rPr>
          <w:b/>
        </w:rPr>
        <w:br/>
      </w:r>
      <w:r w:rsidRPr="00517772">
        <w:rPr>
          <w:rStyle w:val="a8"/>
          <w:b w:val="0"/>
          <w:bCs/>
        </w:rPr>
        <w:t>2. Формирование уважительного отношения к иному мнению, истории, культуре других народов.</w:t>
      </w:r>
      <w:r w:rsidRPr="00517772">
        <w:rPr>
          <w:b/>
        </w:rPr>
        <w:br/>
      </w:r>
      <w:r w:rsidRPr="00517772">
        <w:rPr>
          <w:rStyle w:val="a8"/>
          <w:b w:val="0"/>
          <w:bCs/>
        </w:rPr>
        <w:t xml:space="preserve">3. Развитие мотивов учебной деятельности и личностного смысла учения; принятие и освоение социальной роли обучающегося. </w:t>
      </w:r>
      <w:r w:rsidRPr="00517772">
        <w:rPr>
          <w:b/>
        </w:rPr>
        <w:br/>
      </w:r>
      <w:r w:rsidRPr="00517772">
        <w:rPr>
          <w:rStyle w:val="a8"/>
          <w:b w:val="0"/>
          <w:bCs/>
        </w:rPr>
        <w:t>4. Развитие самостоятельности и личной ответственности за свои поступки.</w:t>
      </w:r>
      <w:r w:rsidRPr="00517772">
        <w:rPr>
          <w:b/>
        </w:rPr>
        <w:br/>
      </w:r>
      <w:r w:rsidRPr="00517772">
        <w:rPr>
          <w:rStyle w:val="a8"/>
          <w:b w:val="0"/>
          <w:bCs/>
        </w:rPr>
        <w:t xml:space="preserve">5. Формирование эстетических потребностей, ценностей и чувств. </w:t>
      </w:r>
      <w:r w:rsidRPr="00517772">
        <w:rPr>
          <w:b/>
        </w:rPr>
        <w:br/>
      </w:r>
      <w:r w:rsidRPr="00517772">
        <w:rPr>
          <w:rStyle w:val="a8"/>
          <w:b w:val="0"/>
          <w:bCs/>
        </w:rPr>
        <w:t xml:space="preserve">6. Развитие этических чувств, доброжелательности и эмоционально-нравственной отзывчивости, понимания и сопереживания чувствам других людей. </w:t>
      </w:r>
      <w:r w:rsidRPr="00517772">
        <w:rPr>
          <w:b/>
        </w:rPr>
        <w:br/>
      </w:r>
      <w:r w:rsidRPr="00517772">
        <w:rPr>
          <w:rStyle w:val="a8"/>
          <w:b w:val="0"/>
          <w:bCs/>
        </w:rPr>
        <w:t>7. Развитие навыков сотрудничества со сверстниками в разных социальных ситуациях, умения не создавать конфликтов и находить выходы из спорных ситуаций.</w:t>
      </w:r>
      <w:r w:rsidRPr="00517772">
        <w:rPr>
          <w:b/>
        </w:rPr>
        <w:br/>
      </w:r>
    </w:p>
    <w:p w:rsidR="002018DE" w:rsidRPr="005012EA" w:rsidRDefault="002018DE" w:rsidP="005012EA">
      <w:pPr>
        <w:pStyle w:val="ae"/>
        <w:ind w:firstLine="709"/>
        <w:rPr>
          <w:rStyle w:val="a8"/>
          <w:bCs/>
        </w:rPr>
      </w:pPr>
      <w:r w:rsidRPr="005012EA">
        <w:rPr>
          <w:b/>
        </w:rPr>
        <w:t>Метапредметные:</w:t>
      </w:r>
    </w:p>
    <w:p w:rsidR="002018DE" w:rsidRPr="00517772" w:rsidRDefault="002018DE" w:rsidP="00517772">
      <w:pPr>
        <w:pStyle w:val="ae"/>
        <w:spacing w:after="0"/>
        <w:rPr>
          <w:rStyle w:val="a8"/>
          <w:b w:val="0"/>
          <w:bCs/>
        </w:rPr>
      </w:pPr>
      <w:r w:rsidRPr="00517772">
        <w:rPr>
          <w:rStyle w:val="a8"/>
          <w:b w:val="0"/>
          <w:bCs/>
        </w:rPr>
        <w:t>1. Способность принимать и сохранять цели и задачи учебной деятельности, поиска средств её осуществления</w:t>
      </w:r>
      <w:r w:rsidRPr="00517772">
        <w:rPr>
          <w:b/>
        </w:rPr>
        <w:t xml:space="preserve">. </w:t>
      </w:r>
    </w:p>
    <w:p w:rsidR="002018DE" w:rsidRDefault="002018DE" w:rsidP="00517772">
      <w:pPr>
        <w:pStyle w:val="ae"/>
        <w:spacing w:before="0" w:after="0"/>
        <w:rPr>
          <w:rStyle w:val="a8"/>
          <w:b w:val="0"/>
          <w:bCs/>
        </w:rPr>
      </w:pPr>
      <w:r w:rsidRPr="00517772">
        <w:rPr>
          <w:rStyle w:val="a8"/>
          <w:b w:val="0"/>
          <w:bCs/>
        </w:rPr>
        <w:t>2.</w:t>
      </w:r>
      <w:r w:rsidRPr="00517772">
        <w:rPr>
          <w:b/>
        </w:rPr>
        <w:t xml:space="preserve"> </w:t>
      </w:r>
      <w:r w:rsidRPr="00517772">
        <w:rPr>
          <w:rStyle w:val="a8"/>
          <w:b w:val="0"/>
          <w:bCs/>
        </w:rPr>
        <w:t xml:space="preserve">Умение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 умение понимать причины успеха/неуспеха учебной деятельности и способности конструктивно действовать даже в ситуациях неуспеха; освоение начальных форм познавательной и личностной рефлексии. </w:t>
      </w:r>
      <w:r w:rsidRPr="00517772">
        <w:rPr>
          <w:b/>
        </w:rPr>
        <w:br/>
      </w:r>
      <w:r w:rsidRPr="00517772">
        <w:rPr>
          <w:rStyle w:val="a8"/>
          <w:b w:val="0"/>
          <w:bCs/>
        </w:rPr>
        <w:t>3. Умение активно использовать речевые средства и средства информационных и коммуникационных технологий для решения коммуникативных и познавательных задач.</w:t>
      </w:r>
      <w:r w:rsidRPr="00517772">
        <w:rPr>
          <w:b/>
        </w:rPr>
        <w:br/>
      </w:r>
      <w:r w:rsidRPr="00517772">
        <w:rPr>
          <w:rStyle w:val="a8"/>
          <w:b w:val="0"/>
          <w:bCs/>
        </w:rPr>
        <w:t>4. Умение</w:t>
      </w:r>
      <w:r w:rsidRPr="00517772">
        <w:rPr>
          <w:b/>
        </w:rPr>
        <w:t xml:space="preserve"> </w:t>
      </w:r>
      <w:r w:rsidRPr="00517772">
        <w:rPr>
          <w:rStyle w:val="a8"/>
          <w:b w:val="0"/>
          <w:bCs/>
        </w:rPr>
        <w:t xml:space="preserve">использовать различные способы поиска (в справочных источниках и открытом учебном информационном пространстве сети Интернет). </w:t>
      </w:r>
      <w:r w:rsidRPr="00517772">
        <w:rPr>
          <w:b/>
        </w:rPr>
        <w:br/>
      </w:r>
      <w:r w:rsidRPr="00517772">
        <w:rPr>
          <w:rStyle w:val="a8"/>
          <w:b w:val="0"/>
          <w:bCs/>
        </w:rPr>
        <w:t>5.</w:t>
      </w:r>
      <w:r w:rsidRPr="00517772">
        <w:rPr>
          <w:b/>
        </w:rPr>
        <w:t xml:space="preserve"> </w:t>
      </w:r>
      <w:r w:rsidRPr="00517772">
        <w:rPr>
          <w:rStyle w:val="a8"/>
          <w:b w:val="0"/>
          <w:bCs/>
        </w:rPr>
        <w:t xml:space="preserve">Овладение навыками смыслового чтения текстов различных стилей и жанров в соответствии с поставленными целями и задачами; осознанное построение речевого высказывания в соответствии с задачами коммуникации и создание текстов в устной и письменной формах. </w:t>
      </w:r>
      <w:r w:rsidRPr="00517772">
        <w:rPr>
          <w:b/>
        </w:rPr>
        <w:br/>
      </w:r>
      <w:r w:rsidRPr="00517772">
        <w:rPr>
          <w:rStyle w:val="a8"/>
          <w:b w:val="0"/>
          <w:bCs/>
        </w:rPr>
        <w:t>6.</w:t>
      </w:r>
      <w:r w:rsidRPr="00517772">
        <w:rPr>
          <w:b/>
        </w:rPr>
        <w:t xml:space="preserve"> </w:t>
      </w:r>
      <w:r w:rsidRPr="00517772">
        <w:rPr>
          <w:rStyle w:val="a8"/>
          <w:b w:val="0"/>
          <w:bCs/>
        </w:rPr>
        <w:t>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w:t>
      </w:r>
      <w:r w:rsidRPr="00517772">
        <w:rPr>
          <w:b/>
        </w:rPr>
        <w:br/>
      </w:r>
      <w:r w:rsidRPr="00517772">
        <w:rPr>
          <w:rStyle w:val="a8"/>
          <w:b w:val="0"/>
          <w:bCs/>
        </w:rPr>
        <w:t>7.</w:t>
      </w:r>
      <w:r w:rsidRPr="00517772">
        <w:rPr>
          <w:b/>
        </w:rPr>
        <w:t xml:space="preserve"> </w:t>
      </w:r>
      <w:r w:rsidRPr="00517772">
        <w:rPr>
          <w:rStyle w:val="a8"/>
          <w:b w:val="0"/>
          <w:bCs/>
        </w:rPr>
        <w:t xml:space="preserve">Готовность слушать собеседника и вести диалог; готовность признавать возможность существования различных точек зрения и права каждого иметь свою; выражать своё мнение и аргументировать свою точку зрения; а также с уважением воспринимать другие точки зрения. </w:t>
      </w:r>
      <w:r w:rsidRPr="00517772">
        <w:rPr>
          <w:b/>
        </w:rPr>
        <w:br/>
      </w:r>
      <w:r w:rsidRPr="00517772">
        <w:rPr>
          <w:rStyle w:val="a8"/>
          <w:b w:val="0"/>
          <w:bCs/>
        </w:rPr>
        <w:t>8.</w:t>
      </w:r>
      <w:r w:rsidRPr="00517772">
        <w:rPr>
          <w:b/>
        </w:rPr>
        <w:t xml:space="preserve"> </w:t>
      </w:r>
      <w:r w:rsidRPr="00517772">
        <w:rPr>
          <w:rStyle w:val="a8"/>
          <w:b w:val="0"/>
          <w:bCs/>
        </w:rPr>
        <w:t>Овладение базовыми предметными и межпредметными понятиями, отражающими существенные связи и отношения между объектами и процессами.</w:t>
      </w:r>
    </w:p>
    <w:p w:rsidR="002018DE" w:rsidRPr="005012EA" w:rsidRDefault="002018DE" w:rsidP="00517772">
      <w:pPr>
        <w:pStyle w:val="ae"/>
        <w:spacing w:before="0" w:after="0"/>
        <w:rPr>
          <w:b/>
        </w:rPr>
      </w:pPr>
      <w:r w:rsidRPr="00517772">
        <w:rPr>
          <w:b/>
        </w:rPr>
        <w:lastRenderedPageBreak/>
        <w:br/>
      </w:r>
    </w:p>
    <w:p w:rsidR="002018DE" w:rsidRPr="005012EA" w:rsidRDefault="002018DE" w:rsidP="005012EA">
      <w:pPr>
        <w:pStyle w:val="ab"/>
        <w:ind w:firstLine="709"/>
        <w:jc w:val="both"/>
        <w:rPr>
          <w:rStyle w:val="a7"/>
          <w:iCs/>
          <w:szCs w:val="24"/>
          <w:lang w:val="ru-RU"/>
        </w:rPr>
      </w:pPr>
      <w:r w:rsidRPr="005012EA">
        <w:rPr>
          <w:b/>
          <w:szCs w:val="24"/>
          <w:lang w:val="ru-RU"/>
        </w:rPr>
        <w:t>Предметные:</w:t>
      </w:r>
    </w:p>
    <w:p w:rsidR="002018DE" w:rsidRPr="00517772" w:rsidRDefault="002018DE" w:rsidP="00517772">
      <w:pPr>
        <w:pStyle w:val="ab"/>
        <w:ind w:firstLine="709"/>
        <w:jc w:val="both"/>
        <w:rPr>
          <w:b/>
          <w:i/>
          <w:iCs/>
          <w:szCs w:val="24"/>
          <w:lang w:val="ru-RU"/>
        </w:rPr>
      </w:pPr>
      <w:r w:rsidRPr="005012EA">
        <w:rPr>
          <w:rStyle w:val="a7"/>
          <w:iCs/>
          <w:szCs w:val="24"/>
          <w:lang w:val="ru-RU"/>
        </w:rPr>
        <w:t>Основные требования к знаниям, умениям и</w:t>
      </w:r>
      <w:r w:rsidRPr="005012EA">
        <w:rPr>
          <w:rStyle w:val="a7"/>
          <w:iCs/>
          <w:szCs w:val="24"/>
        </w:rPr>
        <w:t> </w:t>
      </w:r>
      <w:r w:rsidRPr="005012EA">
        <w:rPr>
          <w:rStyle w:val="a7"/>
          <w:iCs/>
          <w:szCs w:val="24"/>
          <w:lang w:val="ru-RU"/>
        </w:rPr>
        <w:t xml:space="preserve">навыкам учащихся </w:t>
      </w:r>
      <w:r w:rsidRPr="00517772">
        <w:rPr>
          <w:rStyle w:val="a7"/>
          <w:iCs/>
          <w:szCs w:val="24"/>
          <w:lang w:val="ru-RU"/>
        </w:rPr>
        <w:t>1 класс:</w:t>
      </w:r>
    </w:p>
    <w:p w:rsidR="002018DE" w:rsidRPr="005012EA" w:rsidRDefault="002018DE" w:rsidP="005012EA">
      <w:pPr>
        <w:pStyle w:val="a9"/>
        <w:shd w:val="clear" w:color="auto" w:fill="auto"/>
        <w:spacing w:after="0"/>
        <w:ind w:firstLine="709"/>
        <w:jc w:val="both"/>
        <w:rPr>
          <w:rFonts w:ascii="Times New Roman" w:hAnsi="Times New Roman" w:cs="Times New Roman"/>
          <w:i/>
          <w:iCs/>
          <w:sz w:val="24"/>
          <w:szCs w:val="24"/>
        </w:rPr>
      </w:pPr>
      <w:r w:rsidRPr="005012EA">
        <w:rPr>
          <w:rFonts w:ascii="Times New Roman" w:hAnsi="Times New Roman" w:cs="Times New Roman"/>
          <w:sz w:val="24"/>
          <w:szCs w:val="24"/>
        </w:rPr>
        <w:t>Учащиеся должны</w:t>
      </w:r>
      <w:r w:rsidRPr="005012EA">
        <w:rPr>
          <w:rStyle w:val="24"/>
          <w:rFonts w:ascii="Times New Roman" w:hAnsi="Times New Roman" w:cs="Times New Roman"/>
          <w:bCs/>
          <w:sz w:val="24"/>
          <w:szCs w:val="24"/>
        </w:rPr>
        <w:t xml:space="preserve"> знать:</w:t>
      </w:r>
    </w:p>
    <w:p w:rsidR="002018DE" w:rsidRDefault="002018DE" w:rsidP="00517772">
      <w:pPr>
        <w:spacing w:before="280" w:after="280"/>
        <w:rPr>
          <w:rFonts w:ascii="Times New Roman" w:hAnsi="Times New Roman"/>
          <w:sz w:val="24"/>
          <w:szCs w:val="24"/>
          <w:lang w:eastAsia="ar-SA"/>
        </w:rPr>
      </w:pPr>
      <w:r>
        <w:rPr>
          <w:rFonts w:ascii="Times New Roman" w:hAnsi="Times New Roman"/>
          <w:i/>
          <w:iCs/>
          <w:sz w:val="24"/>
          <w:szCs w:val="24"/>
          <w:lang w:eastAsia="ar-SA"/>
        </w:rPr>
        <w:t xml:space="preserve">     </w:t>
      </w:r>
      <w:r w:rsidRPr="005012EA">
        <w:rPr>
          <w:rFonts w:ascii="Times New Roman" w:hAnsi="Times New Roman"/>
          <w:i/>
          <w:iCs/>
          <w:sz w:val="24"/>
          <w:szCs w:val="24"/>
          <w:lang w:eastAsia="ar-SA"/>
        </w:rPr>
        <w:t> </w:t>
      </w:r>
      <w:r w:rsidRPr="005012EA">
        <w:rPr>
          <w:rFonts w:ascii="Times New Roman" w:hAnsi="Times New Roman"/>
          <w:sz w:val="24"/>
          <w:szCs w:val="24"/>
          <w:lang w:eastAsia="ar-SA"/>
        </w:rPr>
        <w:t>все звуки и буквы русского языка, осознавать их основные различия (звуки слышим и произносим, буквы видим и пишем).</w:t>
      </w:r>
      <w:r w:rsidRPr="005012EA">
        <w:rPr>
          <w:rFonts w:ascii="Times New Roman" w:hAnsi="Times New Roman"/>
          <w:sz w:val="24"/>
          <w:szCs w:val="24"/>
          <w:lang w:eastAsia="ar-SA"/>
        </w:rPr>
        <w:br/>
        <w:t>      </w:t>
      </w:r>
      <w:r w:rsidRPr="00517772">
        <w:rPr>
          <w:rFonts w:ascii="Times New Roman" w:hAnsi="Times New Roman"/>
          <w:b/>
          <w:i/>
          <w:iCs/>
          <w:sz w:val="24"/>
          <w:szCs w:val="24"/>
          <w:lang w:eastAsia="ar-SA"/>
        </w:rPr>
        <w:t>Обучающиеся должны уметь:</w:t>
      </w:r>
      <w:r w:rsidRPr="005012EA">
        <w:rPr>
          <w:rFonts w:ascii="Times New Roman" w:hAnsi="Times New Roman"/>
          <w:i/>
          <w:iCs/>
          <w:sz w:val="24"/>
          <w:szCs w:val="24"/>
          <w:lang w:eastAsia="ar-SA"/>
        </w:rPr>
        <w:br/>
        <w:t>      </w:t>
      </w:r>
      <w:r w:rsidRPr="005012EA">
        <w:rPr>
          <w:rFonts w:ascii="Times New Roman" w:hAnsi="Times New Roman"/>
          <w:sz w:val="24"/>
          <w:szCs w:val="24"/>
          <w:lang w:eastAsia="ar-SA"/>
        </w:rPr>
        <w:t>вычленять отдельные звуки в словах, определять их последовательность;</w:t>
      </w:r>
      <w:r w:rsidRPr="005012EA">
        <w:rPr>
          <w:rFonts w:ascii="Times New Roman" w:hAnsi="Times New Roman"/>
          <w:sz w:val="24"/>
          <w:szCs w:val="24"/>
          <w:lang w:eastAsia="ar-SA"/>
        </w:rPr>
        <w:br/>
        <w:t>      различать гласные и согласные звуки и буквы, их обозначающие;</w:t>
      </w:r>
      <w:r w:rsidRPr="005012EA">
        <w:rPr>
          <w:rFonts w:ascii="Times New Roman" w:hAnsi="Times New Roman"/>
          <w:sz w:val="24"/>
          <w:szCs w:val="24"/>
          <w:lang w:eastAsia="ar-SA"/>
        </w:rPr>
        <w:br/>
        <w:t>      правильно называть мягкие и твердые звуки в слове и вне слова;</w:t>
      </w:r>
      <w:r w:rsidRPr="005012EA">
        <w:rPr>
          <w:rFonts w:ascii="Times New Roman" w:hAnsi="Times New Roman"/>
          <w:sz w:val="24"/>
          <w:szCs w:val="24"/>
          <w:lang w:eastAsia="ar-SA"/>
        </w:rPr>
        <w:br/>
        <w:t>      знать способы их буквенного обозначения;</w:t>
      </w:r>
      <w:r w:rsidRPr="005012EA">
        <w:rPr>
          <w:rFonts w:ascii="Times New Roman" w:hAnsi="Times New Roman"/>
          <w:sz w:val="24"/>
          <w:szCs w:val="24"/>
          <w:lang w:eastAsia="ar-SA"/>
        </w:rPr>
        <w:br/>
        <w:t xml:space="preserve">      обозначать на письме мягкость согласных звуков гласными буквами </w:t>
      </w:r>
      <w:r w:rsidRPr="005012EA">
        <w:rPr>
          <w:rFonts w:ascii="Times New Roman" w:hAnsi="Times New Roman"/>
          <w:b/>
          <w:bCs/>
          <w:sz w:val="24"/>
          <w:szCs w:val="24"/>
          <w:lang w:eastAsia="ar-SA"/>
        </w:rPr>
        <w:t>(е, ё, ю, я, и)</w:t>
      </w:r>
      <w:r w:rsidRPr="005012EA">
        <w:rPr>
          <w:rFonts w:ascii="Times New Roman" w:hAnsi="Times New Roman"/>
          <w:sz w:val="24"/>
          <w:szCs w:val="24"/>
          <w:lang w:eastAsia="ar-SA"/>
        </w:rPr>
        <w:t xml:space="preserve"> и мягким знаком;</w:t>
      </w:r>
      <w:r w:rsidRPr="005012EA">
        <w:rPr>
          <w:rFonts w:ascii="Times New Roman" w:hAnsi="Times New Roman"/>
          <w:sz w:val="24"/>
          <w:szCs w:val="24"/>
          <w:lang w:eastAsia="ar-SA"/>
        </w:rPr>
        <w:br/>
        <w:t>      определять место ударения в слове;</w:t>
      </w:r>
      <w:r w:rsidRPr="005012EA">
        <w:rPr>
          <w:rFonts w:ascii="Times New Roman" w:hAnsi="Times New Roman"/>
          <w:sz w:val="24"/>
          <w:szCs w:val="24"/>
          <w:lang w:eastAsia="ar-SA"/>
        </w:rPr>
        <w:br/>
        <w:t>      вычленять слова из предложений;</w:t>
      </w:r>
      <w:r w:rsidRPr="005012EA">
        <w:rPr>
          <w:rFonts w:ascii="Times New Roman" w:hAnsi="Times New Roman"/>
          <w:sz w:val="24"/>
          <w:szCs w:val="24"/>
          <w:lang w:eastAsia="ar-SA"/>
        </w:rPr>
        <w:br/>
        <w:t>      четко, без искажений писать строчные и заглавные буквы, их соединения в слогах и словах;</w:t>
      </w:r>
      <w:r w:rsidRPr="005012EA">
        <w:rPr>
          <w:rFonts w:ascii="Times New Roman" w:hAnsi="Times New Roman"/>
          <w:sz w:val="24"/>
          <w:szCs w:val="24"/>
          <w:lang w:eastAsia="ar-SA"/>
        </w:rPr>
        <w:br/>
        <w:t>      правильно списывать слова и предложения, написанные печатным и рукописным шрифтом;</w:t>
      </w:r>
      <w:r w:rsidRPr="005012EA">
        <w:rPr>
          <w:rFonts w:ascii="Times New Roman" w:hAnsi="Times New Roman"/>
          <w:sz w:val="24"/>
          <w:szCs w:val="24"/>
          <w:lang w:eastAsia="ar-SA"/>
        </w:rPr>
        <w:br/>
        <w:t xml:space="preserve">      грамотно (без пропусков, искажений букв) писать под диктовку слова, предложения из 3—5 слов, написание которых не расходится с </w:t>
      </w:r>
      <w:r>
        <w:rPr>
          <w:rFonts w:ascii="Times New Roman" w:hAnsi="Times New Roman"/>
          <w:sz w:val="24"/>
          <w:szCs w:val="24"/>
          <w:lang w:eastAsia="ar-SA"/>
        </w:rPr>
        <w:t xml:space="preserve">  </w:t>
      </w:r>
      <w:r w:rsidRPr="005012EA">
        <w:rPr>
          <w:rFonts w:ascii="Times New Roman" w:hAnsi="Times New Roman"/>
          <w:sz w:val="24"/>
          <w:szCs w:val="24"/>
          <w:lang w:eastAsia="ar-SA"/>
        </w:rPr>
        <w:t>произношением;</w:t>
      </w:r>
      <w:r w:rsidRPr="005012EA">
        <w:rPr>
          <w:rFonts w:ascii="Times New Roman" w:hAnsi="Times New Roman"/>
          <w:sz w:val="24"/>
          <w:szCs w:val="24"/>
          <w:lang w:eastAsia="ar-SA"/>
        </w:rPr>
        <w:br/>
        <w:t>      употреблять большую букву в начале, точку в конце предложения;</w:t>
      </w:r>
      <w:r w:rsidRPr="005012EA">
        <w:rPr>
          <w:rFonts w:ascii="Times New Roman" w:hAnsi="Times New Roman"/>
          <w:sz w:val="24"/>
          <w:szCs w:val="24"/>
          <w:lang w:eastAsia="ar-SA"/>
        </w:rPr>
        <w:br/>
        <w:t>      устно составлять 3—5 предложений на определенную тему;</w:t>
      </w:r>
      <w:r w:rsidRPr="005012EA">
        <w:rPr>
          <w:rFonts w:ascii="Times New Roman" w:hAnsi="Times New Roman"/>
          <w:sz w:val="24"/>
          <w:szCs w:val="24"/>
          <w:lang w:eastAsia="ar-SA"/>
        </w:rPr>
        <w:br/>
        <w:t>      знать гигиенические правила письма;</w:t>
      </w:r>
      <w:r w:rsidRPr="005012EA">
        <w:rPr>
          <w:rFonts w:ascii="Times New Roman" w:hAnsi="Times New Roman"/>
          <w:sz w:val="24"/>
          <w:szCs w:val="24"/>
          <w:lang w:eastAsia="ar-SA"/>
        </w:rPr>
        <w:br/>
        <w:t>      правильно писать формы букв и соединения между ними;</w:t>
      </w:r>
      <w:r w:rsidRPr="005012EA">
        <w:rPr>
          <w:rFonts w:ascii="Times New Roman" w:hAnsi="Times New Roman"/>
          <w:sz w:val="24"/>
          <w:szCs w:val="24"/>
          <w:lang w:eastAsia="ar-SA"/>
        </w:rPr>
        <w:br/>
        <w:t xml:space="preserve">      уметь прочитать слово орфографически и </w:t>
      </w:r>
      <w:proofErr w:type="spellStart"/>
      <w:r w:rsidRPr="005012EA">
        <w:rPr>
          <w:rFonts w:ascii="Times New Roman" w:hAnsi="Times New Roman"/>
          <w:sz w:val="24"/>
          <w:szCs w:val="24"/>
          <w:lang w:eastAsia="ar-SA"/>
        </w:rPr>
        <w:t>орфоэпически</w:t>
      </w:r>
      <w:proofErr w:type="spellEnd"/>
      <w:r w:rsidRPr="005012EA">
        <w:rPr>
          <w:rFonts w:ascii="Times New Roman" w:hAnsi="Times New Roman"/>
          <w:sz w:val="24"/>
          <w:szCs w:val="24"/>
          <w:lang w:eastAsia="ar-SA"/>
        </w:rPr>
        <w:t xml:space="preserve"> и на этой основе установить, так ли данное слово пишется, как оно произносится, в какой части слова находится буква или буквы, обозначающие несовпадение.</w:t>
      </w:r>
      <w:r w:rsidRPr="005012EA">
        <w:rPr>
          <w:rFonts w:ascii="Times New Roman" w:hAnsi="Times New Roman"/>
          <w:sz w:val="24"/>
          <w:szCs w:val="24"/>
          <w:lang w:eastAsia="ar-SA"/>
        </w:rPr>
        <w:br/>
        <w:t>      Упражнения по каллиграфии и связной речи проводятся на уроках русского языка в процессе изучения всего программного материала.</w:t>
      </w:r>
      <w:r w:rsidRPr="005012EA">
        <w:rPr>
          <w:rFonts w:ascii="Times New Roman" w:hAnsi="Times New Roman"/>
          <w:sz w:val="24"/>
          <w:szCs w:val="24"/>
          <w:lang w:eastAsia="ar-SA"/>
        </w:rPr>
        <w:br/>
        <w:t>   </w:t>
      </w:r>
    </w:p>
    <w:p w:rsidR="002018DE" w:rsidRDefault="002018DE" w:rsidP="00517772">
      <w:pPr>
        <w:spacing w:before="280" w:after="280"/>
        <w:rPr>
          <w:rFonts w:ascii="Times New Roman" w:hAnsi="Times New Roman"/>
          <w:sz w:val="24"/>
          <w:szCs w:val="24"/>
          <w:lang w:eastAsia="ar-SA"/>
        </w:rPr>
      </w:pPr>
      <w:r w:rsidRPr="005012EA">
        <w:rPr>
          <w:rFonts w:ascii="Times New Roman" w:hAnsi="Times New Roman"/>
          <w:sz w:val="24"/>
          <w:szCs w:val="24"/>
          <w:lang w:eastAsia="ar-SA"/>
        </w:rPr>
        <w:t>   </w:t>
      </w:r>
      <w:r w:rsidRPr="00517772">
        <w:rPr>
          <w:rFonts w:ascii="Times New Roman" w:hAnsi="Times New Roman"/>
          <w:b/>
          <w:sz w:val="24"/>
          <w:szCs w:val="24"/>
          <w:lang w:eastAsia="ar-SA"/>
        </w:rPr>
        <w:t>Навыки чтения.</w:t>
      </w:r>
      <w:r w:rsidRPr="005012EA">
        <w:rPr>
          <w:rFonts w:ascii="Times New Roman" w:hAnsi="Times New Roman"/>
          <w:sz w:val="24"/>
          <w:szCs w:val="24"/>
          <w:lang w:eastAsia="ar-SA"/>
        </w:rPr>
        <w:t xml:space="preserve"> </w:t>
      </w:r>
    </w:p>
    <w:p w:rsidR="002018DE" w:rsidRPr="00517772" w:rsidRDefault="002018DE" w:rsidP="00517772">
      <w:pPr>
        <w:spacing w:before="280" w:after="280"/>
        <w:rPr>
          <w:rStyle w:val="a8"/>
          <w:rFonts w:ascii="Times New Roman" w:hAnsi="Times New Roman"/>
          <w:b w:val="0"/>
          <w:sz w:val="24"/>
          <w:szCs w:val="24"/>
          <w:lang w:eastAsia="ar-SA"/>
        </w:rPr>
      </w:pPr>
      <w:r>
        <w:rPr>
          <w:rFonts w:ascii="Times New Roman" w:hAnsi="Times New Roman"/>
          <w:sz w:val="24"/>
          <w:szCs w:val="24"/>
          <w:lang w:eastAsia="ar-SA"/>
        </w:rPr>
        <w:t xml:space="preserve">      </w:t>
      </w:r>
      <w:proofErr w:type="gramStart"/>
      <w:r w:rsidRPr="005012EA">
        <w:rPr>
          <w:rFonts w:ascii="Times New Roman" w:hAnsi="Times New Roman"/>
          <w:b/>
          <w:bCs/>
          <w:sz w:val="24"/>
          <w:szCs w:val="24"/>
          <w:lang w:eastAsia="ar-SA"/>
        </w:rPr>
        <w:t>I  полугодие</w:t>
      </w:r>
      <w:proofErr w:type="gramEnd"/>
      <w:r w:rsidRPr="005012EA">
        <w:rPr>
          <w:rFonts w:ascii="Times New Roman" w:hAnsi="Times New Roman"/>
          <w:b/>
          <w:bCs/>
          <w:sz w:val="24"/>
          <w:szCs w:val="24"/>
          <w:lang w:eastAsia="ar-SA"/>
        </w:rPr>
        <w:t>.</w:t>
      </w:r>
      <w:r w:rsidRPr="005012EA">
        <w:rPr>
          <w:rFonts w:ascii="Times New Roman" w:hAnsi="Times New Roman"/>
          <w:sz w:val="24"/>
          <w:szCs w:val="24"/>
          <w:lang w:eastAsia="ar-SA"/>
        </w:rPr>
        <w:t xml:space="preserve"> Плавное слоговое чтение слов, предложений, коротких текстов с изученными звуками и обозначающими их буквами.</w:t>
      </w:r>
      <w:r w:rsidRPr="005012EA">
        <w:rPr>
          <w:rFonts w:ascii="Times New Roman" w:hAnsi="Times New Roman"/>
          <w:sz w:val="24"/>
          <w:szCs w:val="24"/>
          <w:lang w:eastAsia="ar-SA"/>
        </w:rPr>
        <w:br/>
        <w:t>      </w:t>
      </w:r>
      <w:proofErr w:type="gramStart"/>
      <w:r w:rsidRPr="005012EA">
        <w:rPr>
          <w:rFonts w:ascii="Times New Roman" w:hAnsi="Times New Roman"/>
          <w:b/>
          <w:bCs/>
          <w:sz w:val="24"/>
          <w:szCs w:val="24"/>
          <w:lang w:eastAsia="ar-SA"/>
        </w:rPr>
        <w:t>II  полугодие</w:t>
      </w:r>
      <w:proofErr w:type="gramEnd"/>
      <w:r w:rsidRPr="005012EA">
        <w:rPr>
          <w:rFonts w:ascii="Times New Roman" w:hAnsi="Times New Roman"/>
          <w:b/>
          <w:bCs/>
          <w:sz w:val="24"/>
          <w:szCs w:val="24"/>
          <w:lang w:eastAsia="ar-SA"/>
        </w:rPr>
        <w:t>.</w:t>
      </w:r>
      <w:r w:rsidRPr="005012EA">
        <w:rPr>
          <w:rFonts w:ascii="Times New Roman" w:hAnsi="Times New Roman"/>
          <w:sz w:val="24"/>
          <w:szCs w:val="24"/>
          <w:lang w:eastAsia="ar-SA"/>
        </w:rPr>
        <w:t xml:space="preserve"> Правильное, плавное слоговое чтение с элементами чтения целыми словами небольших текстов со всеми буквами алфавита. Ориентировочный темп чтения незнакомого текста не ниже 25—30 слов в минуту. Соблюдение пауз, отделяющих одно </w:t>
      </w:r>
      <w:r w:rsidRPr="005012EA">
        <w:rPr>
          <w:rFonts w:ascii="Times New Roman" w:hAnsi="Times New Roman"/>
          <w:sz w:val="24"/>
          <w:szCs w:val="24"/>
          <w:lang w:eastAsia="ar-SA"/>
        </w:rPr>
        <w:lastRenderedPageBreak/>
        <w:t>предложение от другого. Продолжение работы над звуковой культурой речи, над словом, предложением и связной речью, начатой в букварный период.</w:t>
      </w:r>
    </w:p>
    <w:p w:rsidR="002018DE" w:rsidRPr="005012EA" w:rsidRDefault="002018DE" w:rsidP="005012EA">
      <w:pPr>
        <w:pStyle w:val="a9"/>
        <w:shd w:val="clear" w:color="auto" w:fill="auto"/>
        <w:tabs>
          <w:tab w:val="left" w:pos="739"/>
        </w:tabs>
        <w:spacing w:after="0" w:line="276" w:lineRule="auto"/>
        <w:ind w:right="20" w:firstLine="709"/>
        <w:jc w:val="left"/>
        <w:rPr>
          <w:rStyle w:val="a8"/>
          <w:rFonts w:ascii="Times New Roman" w:hAnsi="Times New Roman"/>
          <w:b w:val="0"/>
          <w:bCs/>
          <w:sz w:val="24"/>
          <w:szCs w:val="24"/>
        </w:rPr>
      </w:pPr>
      <w:r w:rsidRPr="005012EA">
        <w:rPr>
          <w:rStyle w:val="a8"/>
          <w:rFonts w:ascii="Times New Roman" w:hAnsi="Times New Roman"/>
          <w:b w:val="0"/>
          <w:bCs/>
          <w:sz w:val="24"/>
          <w:szCs w:val="24"/>
        </w:rPr>
        <w:t>наизусть 3—4 стихотворных произведения классиков русской литературы;</w:t>
      </w:r>
    </w:p>
    <w:p w:rsidR="002018DE" w:rsidRPr="005012EA" w:rsidRDefault="002018DE" w:rsidP="005012EA">
      <w:pPr>
        <w:pStyle w:val="a9"/>
        <w:shd w:val="clear" w:color="auto" w:fill="auto"/>
        <w:tabs>
          <w:tab w:val="left" w:pos="743"/>
        </w:tabs>
        <w:spacing w:after="0" w:line="276" w:lineRule="auto"/>
        <w:ind w:firstLine="709"/>
        <w:jc w:val="left"/>
        <w:rPr>
          <w:rStyle w:val="a8"/>
          <w:rFonts w:ascii="Times New Roman" w:hAnsi="Times New Roman"/>
          <w:b w:val="0"/>
          <w:bCs/>
          <w:sz w:val="24"/>
          <w:szCs w:val="24"/>
        </w:rPr>
      </w:pPr>
      <w:r w:rsidRPr="005012EA">
        <w:rPr>
          <w:rStyle w:val="a8"/>
          <w:rFonts w:ascii="Times New Roman" w:hAnsi="Times New Roman"/>
          <w:b w:val="0"/>
          <w:bCs/>
          <w:sz w:val="24"/>
          <w:szCs w:val="24"/>
        </w:rPr>
        <w:t>автора и заглавие 3—4 прочитанных книг;</w:t>
      </w:r>
    </w:p>
    <w:p w:rsidR="002018DE" w:rsidRPr="005012EA" w:rsidRDefault="002018DE" w:rsidP="005012EA">
      <w:pPr>
        <w:pStyle w:val="a9"/>
        <w:shd w:val="clear" w:color="auto" w:fill="auto"/>
        <w:tabs>
          <w:tab w:val="left" w:pos="739"/>
        </w:tabs>
        <w:spacing w:after="0" w:line="276" w:lineRule="auto"/>
        <w:ind w:right="20" w:firstLine="709"/>
        <w:jc w:val="left"/>
        <w:rPr>
          <w:rStyle w:val="a8"/>
          <w:rFonts w:ascii="Times New Roman" w:hAnsi="Times New Roman"/>
          <w:b w:val="0"/>
          <w:bCs/>
          <w:sz w:val="24"/>
          <w:szCs w:val="24"/>
        </w:rPr>
      </w:pPr>
      <w:r w:rsidRPr="005012EA">
        <w:rPr>
          <w:rStyle w:val="a8"/>
          <w:rFonts w:ascii="Times New Roman" w:hAnsi="Times New Roman"/>
          <w:b w:val="0"/>
          <w:bCs/>
          <w:sz w:val="24"/>
          <w:szCs w:val="24"/>
        </w:rPr>
        <w:t>имена и фамилии 3—4 писателей, произведения которых читали в классе.</w:t>
      </w:r>
    </w:p>
    <w:p w:rsidR="002018DE" w:rsidRPr="005012EA" w:rsidRDefault="002018DE" w:rsidP="005012EA">
      <w:pPr>
        <w:pStyle w:val="a9"/>
        <w:shd w:val="clear" w:color="auto" w:fill="auto"/>
        <w:spacing w:after="0" w:line="276" w:lineRule="auto"/>
        <w:ind w:firstLine="709"/>
        <w:jc w:val="left"/>
        <w:rPr>
          <w:rStyle w:val="a8"/>
          <w:rFonts w:ascii="Times New Roman" w:hAnsi="Times New Roman"/>
          <w:b w:val="0"/>
          <w:bCs/>
          <w:sz w:val="24"/>
          <w:szCs w:val="24"/>
        </w:rPr>
      </w:pPr>
      <w:r w:rsidRPr="005012EA">
        <w:rPr>
          <w:rStyle w:val="a8"/>
          <w:rFonts w:ascii="Times New Roman" w:hAnsi="Times New Roman"/>
          <w:b w:val="0"/>
          <w:bCs/>
          <w:sz w:val="24"/>
          <w:szCs w:val="24"/>
        </w:rPr>
        <w:t>Учащиеся должны уметь:</w:t>
      </w:r>
    </w:p>
    <w:p w:rsidR="002018DE" w:rsidRPr="005012EA" w:rsidRDefault="002018DE" w:rsidP="005012EA">
      <w:pPr>
        <w:pStyle w:val="a9"/>
        <w:shd w:val="clear" w:color="auto" w:fill="auto"/>
        <w:tabs>
          <w:tab w:val="left" w:pos="734"/>
        </w:tabs>
        <w:spacing w:after="0" w:line="276" w:lineRule="auto"/>
        <w:ind w:right="20" w:firstLine="709"/>
        <w:jc w:val="left"/>
        <w:rPr>
          <w:rStyle w:val="a8"/>
          <w:rFonts w:ascii="Times New Roman" w:hAnsi="Times New Roman"/>
          <w:b w:val="0"/>
          <w:bCs/>
          <w:sz w:val="24"/>
          <w:szCs w:val="24"/>
        </w:rPr>
      </w:pPr>
      <w:r w:rsidRPr="005012EA">
        <w:rPr>
          <w:rStyle w:val="a8"/>
          <w:rFonts w:ascii="Times New Roman" w:hAnsi="Times New Roman"/>
          <w:b w:val="0"/>
          <w:bCs/>
          <w:sz w:val="24"/>
          <w:szCs w:val="24"/>
        </w:rPr>
        <w:t xml:space="preserve">читать небольшой текст плавно целыми словами с элементами </w:t>
      </w:r>
      <w:proofErr w:type="spellStart"/>
      <w:r w:rsidRPr="005012EA">
        <w:rPr>
          <w:rStyle w:val="a8"/>
          <w:rFonts w:ascii="Times New Roman" w:hAnsi="Times New Roman"/>
          <w:b w:val="0"/>
          <w:bCs/>
          <w:sz w:val="24"/>
          <w:szCs w:val="24"/>
        </w:rPr>
        <w:t>послогового</w:t>
      </w:r>
      <w:proofErr w:type="spellEnd"/>
      <w:r w:rsidRPr="005012EA">
        <w:rPr>
          <w:rStyle w:val="a8"/>
          <w:rFonts w:ascii="Times New Roman" w:hAnsi="Times New Roman"/>
          <w:b w:val="0"/>
          <w:bCs/>
          <w:sz w:val="24"/>
          <w:szCs w:val="24"/>
        </w:rPr>
        <w:t xml:space="preserve"> чтения;</w:t>
      </w:r>
    </w:p>
    <w:p w:rsidR="002018DE" w:rsidRPr="005012EA" w:rsidRDefault="002018DE" w:rsidP="005012EA">
      <w:pPr>
        <w:pStyle w:val="a9"/>
        <w:shd w:val="clear" w:color="auto" w:fill="auto"/>
        <w:tabs>
          <w:tab w:val="left" w:pos="739"/>
        </w:tabs>
        <w:spacing w:after="209" w:line="276" w:lineRule="auto"/>
        <w:ind w:right="20" w:firstLine="709"/>
        <w:jc w:val="left"/>
        <w:rPr>
          <w:rStyle w:val="a8"/>
          <w:rFonts w:ascii="Times New Roman" w:hAnsi="Times New Roman"/>
          <w:b w:val="0"/>
          <w:bCs/>
          <w:sz w:val="24"/>
          <w:szCs w:val="24"/>
        </w:rPr>
      </w:pPr>
      <w:r w:rsidRPr="005012EA">
        <w:rPr>
          <w:rStyle w:val="a8"/>
          <w:rFonts w:ascii="Times New Roman" w:hAnsi="Times New Roman"/>
          <w:b w:val="0"/>
          <w:bCs/>
          <w:sz w:val="24"/>
          <w:szCs w:val="24"/>
        </w:rPr>
        <w:t>читать текст в темпе не менее 30 слов в минуту; соблюдать паузы, отделяющие одно предложение от другого;</w:t>
      </w:r>
    </w:p>
    <w:p w:rsidR="002018DE" w:rsidRPr="005012EA" w:rsidRDefault="002018DE" w:rsidP="005012EA">
      <w:pPr>
        <w:pStyle w:val="a9"/>
        <w:shd w:val="clear" w:color="auto" w:fill="auto"/>
        <w:tabs>
          <w:tab w:val="left" w:pos="743"/>
        </w:tabs>
        <w:spacing w:after="0" w:line="276" w:lineRule="auto"/>
        <w:ind w:firstLine="709"/>
        <w:jc w:val="left"/>
        <w:rPr>
          <w:rStyle w:val="a8"/>
          <w:rFonts w:ascii="Times New Roman" w:hAnsi="Times New Roman"/>
          <w:b w:val="0"/>
          <w:bCs/>
          <w:sz w:val="24"/>
          <w:szCs w:val="24"/>
        </w:rPr>
      </w:pPr>
      <w:r w:rsidRPr="005012EA">
        <w:rPr>
          <w:rStyle w:val="a8"/>
          <w:rFonts w:ascii="Times New Roman" w:hAnsi="Times New Roman"/>
          <w:b w:val="0"/>
          <w:bCs/>
          <w:sz w:val="24"/>
          <w:szCs w:val="24"/>
        </w:rPr>
        <w:t>отвечать на вопросы к прочитанному тексту;</w:t>
      </w:r>
    </w:p>
    <w:p w:rsidR="002018DE" w:rsidRPr="005012EA" w:rsidRDefault="002018DE" w:rsidP="005012EA">
      <w:pPr>
        <w:pStyle w:val="a9"/>
        <w:shd w:val="clear" w:color="auto" w:fill="auto"/>
        <w:tabs>
          <w:tab w:val="left" w:pos="749"/>
        </w:tabs>
        <w:spacing w:after="0" w:line="276" w:lineRule="auto"/>
        <w:ind w:firstLine="709"/>
        <w:jc w:val="left"/>
        <w:rPr>
          <w:rStyle w:val="a8"/>
          <w:rFonts w:ascii="Times New Roman" w:hAnsi="Times New Roman"/>
          <w:b w:val="0"/>
          <w:bCs/>
          <w:sz w:val="24"/>
          <w:szCs w:val="24"/>
        </w:rPr>
      </w:pPr>
      <w:r w:rsidRPr="005012EA">
        <w:rPr>
          <w:rStyle w:val="a8"/>
          <w:rFonts w:ascii="Times New Roman" w:hAnsi="Times New Roman"/>
          <w:b w:val="0"/>
          <w:bCs/>
          <w:sz w:val="24"/>
          <w:szCs w:val="24"/>
        </w:rPr>
        <w:t>воспроизводить содержание эпизода или ситуацию из текста с опорой на вопросы и иллюстрации к нему;</w:t>
      </w:r>
    </w:p>
    <w:p w:rsidR="002018DE" w:rsidRPr="005012EA" w:rsidRDefault="002018DE" w:rsidP="005012EA">
      <w:pPr>
        <w:pStyle w:val="a9"/>
        <w:shd w:val="clear" w:color="auto" w:fill="auto"/>
        <w:tabs>
          <w:tab w:val="left" w:pos="743"/>
        </w:tabs>
        <w:spacing w:after="236" w:line="276" w:lineRule="auto"/>
        <w:ind w:firstLine="709"/>
        <w:jc w:val="left"/>
        <w:rPr>
          <w:rFonts w:ascii="Times New Roman" w:hAnsi="Times New Roman" w:cs="Times New Roman"/>
          <w:b/>
          <w:sz w:val="24"/>
          <w:szCs w:val="24"/>
        </w:rPr>
      </w:pPr>
      <w:r w:rsidRPr="005012EA">
        <w:rPr>
          <w:rStyle w:val="a8"/>
          <w:rFonts w:ascii="Times New Roman" w:hAnsi="Times New Roman"/>
          <w:b w:val="0"/>
          <w:bCs/>
          <w:sz w:val="24"/>
          <w:szCs w:val="24"/>
        </w:rPr>
        <w:t>высказать свое отношение к прочитанному.</w:t>
      </w: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Default="002018DE" w:rsidP="00D76FCE">
      <w:pPr>
        <w:jc w:val="center"/>
        <w:rPr>
          <w:rFonts w:ascii="Times New Roman" w:hAnsi="Times New Roman"/>
          <w:b/>
        </w:rPr>
      </w:pPr>
    </w:p>
    <w:p w:rsidR="002018DE" w:rsidRPr="00E31F7D" w:rsidRDefault="002018DE" w:rsidP="00E31F7D">
      <w:pPr>
        <w:jc w:val="center"/>
        <w:rPr>
          <w:rFonts w:ascii="Times New Roman" w:hAnsi="Times New Roman"/>
          <w:b/>
          <w:sz w:val="28"/>
          <w:szCs w:val="28"/>
        </w:rPr>
      </w:pPr>
      <w:r w:rsidRPr="00E31F7D">
        <w:rPr>
          <w:rFonts w:ascii="Times New Roman" w:hAnsi="Times New Roman"/>
          <w:b/>
          <w:sz w:val="28"/>
          <w:szCs w:val="28"/>
        </w:rPr>
        <w:lastRenderedPageBreak/>
        <w:t>Календарно-тематическое планирование по обучению грамоте, 1 класс</w:t>
      </w:r>
    </w:p>
    <w:p w:rsidR="002018DE" w:rsidRPr="00676AEE" w:rsidRDefault="002018DE" w:rsidP="00D76FCE">
      <w:pPr>
        <w:jc w:val="center"/>
        <w:rPr>
          <w:rFonts w:ascii="Times New Roman" w:hAnsi="Times New Roman"/>
          <w:b/>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0"/>
        <w:gridCol w:w="1719"/>
        <w:gridCol w:w="4252"/>
        <w:gridCol w:w="5954"/>
        <w:gridCol w:w="1984"/>
        <w:gridCol w:w="1276"/>
      </w:tblGrid>
      <w:tr w:rsidR="00703609" w:rsidRPr="007D7373" w:rsidTr="00703609">
        <w:trPr>
          <w:trHeight w:val="565"/>
        </w:trPr>
        <w:tc>
          <w:tcPr>
            <w:tcW w:w="550" w:type="dxa"/>
            <w:vMerge w:val="restart"/>
          </w:tcPr>
          <w:p w:rsidR="00703609" w:rsidRPr="00B672BC" w:rsidRDefault="00703609" w:rsidP="001A1187">
            <w:pPr>
              <w:jc w:val="center"/>
              <w:rPr>
                <w:rFonts w:ascii="Times New Roman" w:hAnsi="Times New Roman"/>
                <w:b/>
                <w:kern w:val="2"/>
                <w:sz w:val="26"/>
                <w:lang w:eastAsia="ar-SA"/>
              </w:rPr>
            </w:pPr>
            <w:r w:rsidRPr="00B672BC">
              <w:rPr>
                <w:rFonts w:ascii="Times New Roman" w:hAnsi="Times New Roman"/>
                <w:b/>
                <w:kern w:val="2"/>
                <w:sz w:val="26"/>
                <w:lang w:eastAsia="ar-SA"/>
              </w:rPr>
              <w:t>№</w:t>
            </w:r>
          </w:p>
          <w:p w:rsidR="00703609" w:rsidRPr="00B672BC" w:rsidRDefault="00703609" w:rsidP="001A1187">
            <w:pPr>
              <w:jc w:val="center"/>
              <w:rPr>
                <w:rFonts w:ascii="Times New Roman" w:hAnsi="Times New Roman"/>
                <w:b/>
                <w:kern w:val="2"/>
                <w:sz w:val="26"/>
                <w:lang w:eastAsia="ar-SA"/>
              </w:rPr>
            </w:pPr>
            <w:r w:rsidRPr="00B672BC">
              <w:rPr>
                <w:rFonts w:ascii="Times New Roman" w:hAnsi="Times New Roman"/>
                <w:b/>
                <w:kern w:val="2"/>
                <w:sz w:val="26"/>
                <w:lang w:eastAsia="ar-SA"/>
              </w:rPr>
              <w:t>П</w:t>
            </w:r>
            <w:r w:rsidRPr="00B672BC">
              <w:rPr>
                <w:rFonts w:ascii="Times New Roman" w:hAnsi="Times New Roman"/>
                <w:b/>
                <w:kern w:val="2"/>
                <w:sz w:val="26"/>
                <w:lang w:val="en-US" w:eastAsia="ar-SA"/>
              </w:rPr>
              <w:t>/</w:t>
            </w:r>
            <w:r w:rsidRPr="00B672BC">
              <w:rPr>
                <w:rFonts w:ascii="Times New Roman" w:hAnsi="Times New Roman"/>
                <w:b/>
                <w:kern w:val="2"/>
                <w:sz w:val="26"/>
                <w:lang w:eastAsia="ar-SA"/>
              </w:rPr>
              <w:t>П</w:t>
            </w:r>
          </w:p>
        </w:tc>
        <w:tc>
          <w:tcPr>
            <w:tcW w:w="1719" w:type="dxa"/>
            <w:vMerge w:val="restart"/>
          </w:tcPr>
          <w:p w:rsidR="00703609" w:rsidRPr="00B672BC" w:rsidRDefault="00703609" w:rsidP="001A1187">
            <w:pPr>
              <w:jc w:val="center"/>
              <w:rPr>
                <w:rFonts w:ascii="Times New Roman" w:hAnsi="Times New Roman"/>
                <w:b/>
                <w:kern w:val="2"/>
                <w:sz w:val="26"/>
                <w:lang w:eastAsia="ar-SA"/>
              </w:rPr>
            </w:pPr>
            <w:r w:rsidRPr="00B672BC">
              <w:rPr>
                <w:rFonts w:ascii="Times New Roman" w:hAnsi="Times New Roman"/>
                <w:b/>
                <w:kern w:val="2"/>
                <w:sz w:val="26"/>
                <w:lang w:eastAsia="ar-SA"/>
              </w:rPr>
              <w:t>Сроки</w:t>
            </w:r>
          </w:p>
        </w:tc>
        <w:tc>
          <w:tcPr>
            <w:tcW w:w="4252" w:type="dxa"/>
            <w:vMerge w:val="restart"/>
          </w:tcPr>
          <w:p w:rsidR="00703609" w:rsidRPr="00B672BC" w:rsidRDefault="00703609" w:rsidP="001A1187">
            <w:pPr>
              <w:jc w:val="center"/>
              <w:rPr>
                <w:rFonts w:ascii="Times New Roman" w:hAnsi="Times New Roman"/>
                <w:b/>
                <w:kern w:val="2"/>
                <w:sz w:val="26"/>
              </w:rPr>
            </w:pPr>
            <w:r w:rsidRPr="00B672BC">
              <w:rPr>
                <w:rFonts w:ascii="Times New Roman" w:hAnsi="Times New Roman"/>
                <w:b/>
                <w:kern w:val="2"/>
                <w:sz w:val="26"/>
              </w:rPr>
              <w:t>Раздел.</w:t>
            </w:r>
          </w:p>
          <w:p w:rsidR="00703609" w:rsidRPr="00B672BC" w:rsidRDefault="00703609" w:rsidP="001A1187">
            <w:pPr>
              <w:jc w:val="center"/>
              <w:rPr>
                <w:rFonts w:ascii="Times New Roman" w:hAnsi="Times New Roman"/>
                <w:b/>
                <w:kern w:val="2"/>
                <w:sz w:val="26"/>
              </w:rPr>
            </w:pPr>
            <w:r w:rsidRPr="00B672BC">
              <w:rPr>
                <w:rFonts w:ascii="Times New Roman" w:hAnsi="Times New Roman"/>
                <w:b/>
                <w:kern w:val="2"/>
                <w:sz w:val="26"/>
              </w:rPr>
              <w:t>Тема учебного занятия</w:t>
            </w:r>
          </w:p>
          <w:p w:rsidR="00703609" w:rsidRPr="00B672BC" w:rsidRDefault="00703609" w:rsidP="001A1187">
            <w:pPr>
              <w:jc w:val="center"/>
              <w:rPr>
                <w:rFonts w:ascii="Times New Roman" w:hAnsi="Times New Roman"/>
                <w:kern w:val="2"/>
                <w:sz w:val="26"/>
                <w:lang w:eastAsia="ar-SA"/>
              </w:rPr>
            </w:pPr>
            <w:r w:rsidRPr="00B672BC">
              <w:rPr>
                <w:rFonts w:ascii="Times New Roman" w:hAnsi="Times New Roman"/>
                <w:b/>
                <w:kern w:val="2"/>
                <w:sz w:val="26"/>
              </w:rPr>
              <w:t>(предметные умения)</w:t>
            </w:r>
          </w:p>
        </w:tc>
        <w:tc>
          <w:tcPr>
            <w:tcW w:w="5954" w:type="dxa"/>
            <w:vMerge w:val="restart"/>
          </w:tcPr>
          <w:p w:rsidR="00703609" w:rsidRPr="00B672BC" w:rsidRDefault="00703609" w:rsidP="001A1187">
            <w:pPr>
              <w:jc w:val="center"/>
              <w:rPr>
                <w:rFonts w:ascii="Times New Roman" w:hAnsi="Times New Roman"/>
                <w:kern w:val="2"/>
                <w:sz w:val="26"/>
                <w:lang w:eastAsia="ar-SA"/>
              </w:rPr>
            </w:pPr>
            <w:r w:rsidRPr="00B672BC">
              <w:rPr>
                <w:rFonts w:ascii="Times New Roman" w:hAnsi="Times New Roman"/>
                <w:b/>
                <w:kern w:val="2"/>
                <w:sz w:val="26"/>
              </w:rPr>
              <w:t xml:space="preserve">Основные виды </w:t>
            </w:r>
            <w:proofErr w:type="gramStart"/>
            <w:r w:rsidRPr="00B672BC">
              <w:rPr>
                <w:rFonts w:ascii="Times New Roman" w:hAnsi="Times New Roman"/>
                <w:b/>
                <w:kern w:val="2"/>
                <w:sz w:val="26"/>
              </w:rPr>
              <w:t>учебной  деятельности</w:t>
            </w:r>
            <w:proofErr w:type="gramEnd"/>
          </w:p>
        </w:tc>
        <w:tc>
          <w:tcPr>
            <w:tcW w:w="1984" w:type="dxa"/>
            <w:vMerge w:val="restart"/>
          </w:tcPr>
          <w:p w:rsidR="00703609" w:rsidRPr="00B672BC" w:rsidRDefault="00703609" w:rsidP="001A1187">
            <w:pPr>
              <w:jc w:val="center"/>
              <w:rPr>
                <w:rFonts w:ascii="Times New Roman" w:hAnsi="Times New Roman"/>
                <w:b/>
                <w:kern w:val="2"/>
                <w:sz w:val="26"/>
                <w:lang w:eastAsia="ar-SA"/>
              </w:rPr>
            </w:pPr>
            <w:proofErr w:type="spellStart"/>
            <w:r w:rsidRPr="00B672BC">
              <w:rPr>
                <w:rFonts w:ascii="Times New Roman" w:hAnsi="Times New Roman"/>
                <w:b/>
                <w:kern w:val="2"/>
                <w:sz w:val="26"/>
                <w:lang w:eastAsia="ar-SA"/>
              </w:rPr>
              <w:t>Дополнитель</w:t>
            </w:r>
            <w:proofErr w:type="spellEnd"/>
          </w:p>
          <w:p w:rsidR="00703609" w:rsidRPr="00B672BC" w:rsidRDefault="00703609" w:rsidP="001A1187">
            <w:pPr>
              <w:jc w:val="center"/>
              <w:rPr>
                <w:rFonts w:ascii="Times New Roman" w:hAnsi="Times New Roman"/>
                <w:b/>
                <w:kern w:val="2"/>
                <w:sz w:val="26"/>
                <w:lang w:eastAsia="ar-SA"/>
              </w:rPr>
            </w:pPr>
            <w:proofErr w:type="spellStart"/>
            <w:r w:rsidRPr="00B672BC">
              <w:rPr>
                <w:rFonts w:ascii="Times New Roman" w:hAnsi="Times New Roman"/>
                <w:b/>
                <w:kern w:val="2"/>
                <w:sz w:val="26"/>
                <w:lang w:eastAsia="ar-SA"/>
              </w:rPr>
              <w:t>ная</w:t>
            </w:r>
            <w:proofErr w:type="spellEnd"/>
            <w:r w:rsidRPr="00B672BC">
              <w:rPr>
                <w:rFonts w:ascii="Times New Roman" w:hAnsi="Times New Roman"/>
                <w:b/>
                <w:kern w:val="2"/>
                <w:sz w:val="26"/>
                <w:lang w:eastAsia="ar-SA"/>
              </w:rPr>
              <w:t xml:space="preserve"> </w:t>
            </w:r>
            <w:proofErr w:type="spellStart"/>
            <w:r w:rsidRPr="00B672BC">
              <w:rPr>
                <w:rFonts w:ascii="Times New Roman" w:hAnsi="Times New Roman"/>
                <w:b/>
                <w:kern w:val="2"/>
                <w:sz w:val="26"/>
                <w:lang w:eastAsia="ar-SA"/>
              </w:rPr>
              <w:t>информа</w:t>
            </w:r>
            <w:proofErr w:type="spellEnd"/>
          </w:p>
          <w:p w:rsidR="00703609" w:rsidRPr="00B672BC" w:rsidRDefault="00703609" w:rsidP="001A1187">
            <w:pPr>
              <w:jc w:val="center"/>
              <w:rPr>
                <w:rFonts w:ascii="Times New Roman" w:hAnsi="Times New Roman"/>
                <w:b/>
                <w:kern w:val="2"/>
                <w:sz w:val="26"/>
                <w:lang w:eastAsia="ar-SA"/>
              </w:rPr>
            </w:pPr>
            <w:proofErr w:type="spellStart"/>
            <w:r w:rsidRPr="00B672BC">
              <w:rPr>
                <w:rFonts w:ascii="Times New Roman" w:hAnsi="Times New Roman"/>
                <w:b/>
                <w:kern w:val="2"/>
                <w:sz w:val="26"/>
                <w:lang w:eastAsia="ar-SA"/>
              </w:rPr>
              <w:t>ция</w:t>
            </w:r>
            <w:proofErr w:type="spellEnd"/>
          </w:p>
        </w:tc>
        <w:tc>
          <w:tcPr>
            <w:tcW w:w="1276" w:type="dxa"/>
            <w:vMerge w:val="restart"/>
          </w:tcPr>
          <w:p w:rsidR="00703609" w:rsidRPr="00B672BC" w:rsidRDefault="00703609" w:rsidP="001A1187">
            <w:pPr>
              <w:jc w:val="center"/>
              <w:rPr>
                <w:rFonts w:ascii="Times New Roman" w:hAnsi="Times New Roman"/>
                <w:b/>
                <w:bCs/>
                <w:kern w:val="2"/>
                <w:sz w:val="26"/>
              </w:rPr>
            </w:pPr>
            <w:r w:rsidRPr="00B672BC">
              <w:rPr>
                <w:rFonts w:ascii="Times New Roman" w:hAnsi="Times New Roman"/>
                <w:b/>
                <w:bCs/>
                <w:kern w:val="2"/>
                <w:sz w:val="26"/>
              </w:rPr>
              <w:t>К-во</w:t>
            </w:r>
          </w:p>
          <w:p w:rsidR="00703609" w:rsidRPr="00B672BC" w:rsidRDefault="00703609" w:rsidP="001A1187">
            <w:pPr>
              <w:jc w:val="center"/>
              <w:rPr>
                <w:rFonts w:ascii="Times New Roman" w:hAnsi="Times New Roman"/>
                <w:kern w:val="2"/>
                <w:sz w:val="26"/>
                <w:lang w:eastAsia="ar-SA"/>
              </w:rPr>
            </w:pPr>
            <w:r w:rsidRPr="00B672BC">
              <w:rPr>
                <w:rFonts w:ascii="Times New Roman" w:hAnsi="Times New Roman"/>
                <w:b/>
                <w:bCs/>
                <w:kern w:val="2"/>
                <w:sz w:val="26"/>
              </w:rPr>
              <w:t>час.</w:t>
            </w:r>
          </w:p>
        </w:tc>
      </w:tr>
      <w:tr w:rsidR="00703609" w:rsidRPr="007D7373" w:rsidTr="00703609">
        <w:trPr>
          <w:trHeight w:val="253"/>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7D7373" w:rsidRDefault="00703609" w:rsidP="007D7373">
            <w:pPr>
              <w:spacing w:after="0" w:line="240" w:lineRule="auto"/>
              <w:rPr>
                <w:rFonts w:ascii="Times New Roman" w:hAnsi="Times New Roman"/>
              </w:rPr>
            </w:pPr>
          </w:p>
        </w:tc>
        <w:tc>
          <w:tcPr>
            <w:tcW w:w="4252" w:type="dxa"/>
            <w:vMerge/>
          </w:tcPr>
          <w:p w:rsidR="00703609" w:rsidRPr="007D7373" w:rsidRDefault="00703609" w:rsidP="007D7373">
            <w:pPr>
              <w:spacing w:after="0" w:line="240" w:lineRule="auto"/>
              <w:rPr>
                <w:rFonts w:ascii="Times New Roman" w:hAnsi="Times New Roman"/>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tcPr>
          <w:p w:rsidR="00703609" w:rsidRPr="007D7373" w:rsidRDefault="00703609" w:rsidP="007D7373">
            <w:pPr>
              <w:spacing w:after="0" w:line="240" w:lineRule="auto"/>
              <w:rPr>
                <w:rFonts w:ascii="Times New Roman" w:hAnsi="Times New Roman"/>
              </w:rPr>
            </w:pPr>
          </w:p>
        </w:tc>
        <w:tc>
          <w:tcPr>
            <w:tcW w:w="1276" w:type="dxa"/>
            <w:vMerge/>
          </w:tcPr>
          <w:p w:rsidR="00703609" w:rsidRPr="007D7373" w:rsidRDefault="00703609" w:rsidP="007D7373">
            <w:pPr>
              <w:spacing w:after="0" w:line="240" w:lineRule="auto"/>
              <w:rPr>
                <w:rFonts w:ascii="Times New Roman" w:hAnsi="Times New Roman"/>
              </w:rPr>
            </w:pPr>
          </w:p>
        </w:tc>
      </w:tr>
      <w:tr w:rsidR="00703609" w:rsidRPr="007D7373" w:rsidTr="00703609">
        <w:tc>
          <w:tcPr>
            <w:tcW w:w="15735" w:type="dxa"/>
            <w:gridSpan w:val="6"/>
          </w:tcPr>
          <w:p w:rsidR="00703609" w:rsidRPr="007D7373" w:rsidRDefault="00703609" w:rsidP="007D7373">
            <w:pPr>
              <w:spacing w:after="0" w:line="240" w:lineRule="auto"/>
              <w:rPr>
                <w:rFonts w:ascii="Times New Roman" w:hAnsi="Times New Roman"/>
                <w:b/>
              </w:rPr>
            </w:pPr>
            <w:r w:rsidRPr="007D7373">
              <w:rPr>
                <w:rFonts w:ascii="Times New Roman" w:hAnsi="Times New Roman"/>
                <w:b/>
              </w:rPr>
              <w:t>Давайте знакомиться (подготовительный этап) 40ч</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c>
          <w:tcPr>
            <w:tcW w:w="1719" w:type="dxa"/>
          </w:tcPr>
          <w:p w:rsidR="00703609" w:rsidRPr="003205A8" w:rsidRDefault="00703609" w:rsidP="00B672BC">
            <w:pPr>
              <w:snapToGrid w:val="0"/>
              <w:jc w:val="center"/>
              <w:rPr>
                <w:rFonts w:ascii="Times New Roman" w:eastAsia="Times New Roman" w:hAnsi="Times New Roman"/>
                <w:b/>
                <w:sz w:val="24"/>
                <w:szCs w:val="24"/>
                <w:u w:val="single"/>
                <w:lang w:eastAsia="ar-SA"/>
              </w:rPr>
            </w:pPr>
            <w:r w:rsidRPr="003205A8">
              <w:rPr>
                <w:rFonts w:ascii="Times New Roman" w:eastAsia="Times New Roman" w:hAnsi="Times New Roman"/>
                <w:b/>
                <w:sz w:val="24"/>
                <w:szCs w:val="24"/>
                <w:u w:val="single"/>
                <w:lang w:eastAsia="ar-SA"/>
              </w:rPr>
              <w:t>1 неделя</w:t>
            </w:r>
          </w:p>
          <w:p w:rsidR="00703609" w:rsidRPr="003205A8" w:rsidRDefault="00F2565E" w:rsidP="00DA4711">
            <w:pPr>
              <w:widowControl w:val="0"/>
              <w:suppressAutoHyphens/>
              <w:snapToGrid w:val="0"/>
              <w:spacing w:after="0" w:line="240" w:lineRule="auto"/>
              <w:jc w:val="center"/>
              <w:rPr>
                <w:rFonts w:ascii="Times New Roman" w:hAnsi="Times New Roman"/>
                <w:b/>
                <w:sz w:val="24"/>
                <w:szCs w:val="24"/>
              </w:rPr>
            </w:pPr>
            <w:r w:rsidRPr="001D0594">
              <w:t>02.09-06.09</w:t>
            </w: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Давайте знакомиться. Мир общения.</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Моделировать </w:t>
            </w:r>
            <w:r w:rsidRPr="007D7373">
              <w:rPr>
                <w:rFonts w:ascii="Times New Roman" w:hAnsi="Times New Roman"/>
              </w:rPr>
              <w:t xml:space="preserve">ситуацию общения (кто, кому и что говорит, какие слова использует). </w:t>
            </w:r>
            <w:r w:rsidRPr="007D7373">
              <w:rPr>
                <w:rFonts w:ascii="Times New Roman" w:hAnsi="Times New Roman"/>
                <w:b/>
                <w:bCs/>
              </w:rPr>
              <w:t>Составлять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диалоги при работе в паре.</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Говорить </w:t>
            </w:r>
            <w:r w:rsidRPr="007D7373">
              <w:rPr>
                <w:rFonts w:ascii="Times New Roman" w:hAnsi="Times New Roman"/>
              </w:rPr>
              <w:t>связно и ясно;</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слушать собеседника. </w:t>
            </w:r>
            <w:r w:rsidRPr="007D7373">
              <w:rPr>
                <w:rFonts w:ascii="Times New Roman" w:hAnsi="Times New Roman"/>
                <w:b/>
                <w:bCs/>
              </w:rPr>
              <w:t xml:space="preserve">Использовать </w:t>
            </w:r>
            <w:r w:rsidRPr="007D7373">
              <w:rPr>
                <w:rFonts w:ascii="Times New Roman" w:hAnsi="Times New Roman"/>
              </w:rPr>
              <w:t>в общении</w:t>
            </w:r>
            <w:r w:rsidRPr="007D7373">
              <w:rPr>
                <w:rFonts w:ascii="Times New Roman" w:hAnsi="Times New Roman"/>
                <w:b/>
                <w:bCs/>
              </w:rPr>
              <w:t xml:space="preserve"> </w:t>
            </w:r>
            <w:r w:rsidRPr="007D7373">
              <w:rPr>
                <w:rFonts w:ascii="Times New Roman" w:hAnsi="Times New Roman"/>
              </w:rPr>
              <w:t>вежливые слова.</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Вступать в диалог </w:t>
            </w:r>
            <w:r w:rsidRPr="007D7373">
              <w:rPr>
                <w:rFonts w:ascii="Times New Roman" w:hAnsi="Times New Roman"/>
              </w:rPr>
              <w:t>в</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процессе сотрудничества и работы в паре. </w:t>
            </w:r>
            <w:r w:rsidRPr="007D7373">
              <w:rPr>
                <w:rFonts w:ascii="Times New Roman" w:hAnsi="Times New Roman"/>
                <w:b/>
                <w:bCs/>
              </w:rPr>
              <w:t xml:space="preserve">Разыгрывать </w:t>
            </w:r>
            <w:r w:rsidRPr="007D7373">
              <w:rPr>
                <w:rFonts w:ascii="Times New Roman" w:hAnsi="Times New Roman"/>
              </w:rPr>
              <w:t xml:space="preserve">сценки общения героев сказок. </w:t>
            </w:r>
            <w:r w:rsidRPr="007D7373">
              <w:rPr>
                <w:rFonts w:ascii="Times New Roman" w:hAnsi="Times New Roman"/>
                <w:b/>
                <w:bCs/>
              </w:rPr>
              <w:t xml:space="preserve">Различать </w:t>
            </w:r>
            <w:r w:rsidRPr="007D7373">
              <w:rPr>
                <w:rFonts w:ascii="Times New Roman" w:hAnsi="Times New Roman"/>
              </w:rPr>
              <w:t>слова</w:t>
            </w:r>
          </w:p>
          <w:p w:rsidR="00703609" w:rsidRPr="007D7373" w:rsidRDefault="00703609" w:rsidP="007D7373">
            <w:pPr>
              <w:spacing w:after="0" w:line="240" w:lineRule="auto"/>
              <w:rPr>
                <w:rFonts w:ascii="Times New Roman" w:hAnsi="Times New Roman"/>
              </w:rPr>
            </w:pPr>
            <w:r w:rsidRPr="007D7373">
              <w:rPr>
                <w:rFonts w:ascii="Times New Roman" w:hAnsi="Times New Roman"/>
              </w:rPr>
              <w:t>— имена собственные и</w:t>
            </w:r>
          </w:p>
          <w:p w:rsidR="00703609" w:rsidRPr="007D7373" w:rsidRDefault="00703609" w:rsidP="007D7373">
            <w:pPr>
              <w:spacing w:after="0" w:line="240" w:lineRule="auto"/>
              <w:rPr>
                <w:rFonts w:ascii="Times New Roman" w:hAnsi="Times New Roman"/>
              </w:rPr>
            </w:pPr>
            <w:r w:rsidRPr="007D7373">
              <w:rPr>
                <w:rFonts w:ascii="Times New Roman" w:hAnsi="Times New Roman"/>
              </w:rPr>
              <w:t>слова как названия предметов, их действий и свойств.</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Объяснять </w:t>
            </w:r>
            <w:r w:rsidRPr="007D7373">
              <w:rPr>
                <w:rFonts w:ascii="Times New Roman" w:hAnsi="Times New Roman"/>
              </w:rPr>
              <w:t>значение слов:</w:t>
            </w:r>
          </w:p>
          <w:p w:rsidR="00703609" w:rsidRPr="007D7373" w:rsidRDefault="00703609" w:rsidP="007D7373">
            <w:pPr>
              <w:spacing w:after="0" w:line="240" w:lineRule="auto"/>
              <w:rPr>
                <w:rFonts w:ascii="Times New Roman" w:hAnsi="Times New Roman"/>
              </w:rPr>
            </w:pPr>
            <w:r w:rsidRPr="007D7373">
              <w:rPr>
                <w:rFonts w:ascii="Times New Roman" w:hAnsi="Times New Roman"/>
              </w:rPr>
              <w:t>ученик, учитель, учиться</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Ч.1, с.3-5</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w:t>
            </w:r>
          </w:p>
        </w:tc>
        <w:tc>
          <w:tcPr>
            <w:tcW w:w="1719" w:type="dxa"/>
          </w:tcPr>
          <w:p w:rsidR="00146566" w:rsidRPr="003205A8" w:rsidRDefault="00146566" w:rsidP="00E31F7D">
            <w:pPr>
              <w:snapToGrid w:val="0"/>
              <w:jc w:val="center"/>
              <w:rPr>
                <w:rFonts w:ascii="Times New Roman" w:eastAsia="Times New Roman" w:hAnsi="Times New Roman"/>
                <w:b/>
                <w:sz w:val="24"/>
                <w:szCs w:val="24"/>
                <w:u w:val="single"/>
                <w:lang w:eastAsia="ar-SA"/>
              </w:rPr>
            </w:pPr>
          </w:p>
          <w:p w:rsidR="00703609" w:rsidRPr="003205A8" w:rsidRDefault="00703609" w:rsidP="00862936">
            <w:pPr>
              <w:widowControl w:val="0"/>
              <w:suppressAutoHyphens/>
              <w:snapToGrid w:val="0"/>
              <w:spacing w:after="0" w:line="240" w:lineRule="auto"/>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Мы теперь ученики. Культура общения. Книжки — мои друзья.</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С.6-9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646"/>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w:t>
            </w:r>
          </w:p>
        </w:tc>
        <w:tc>
          <w:tcPr>
            <w:tcW w:w="1719" w:type="dxa"/>
          </w:tcPr>
          <w:p w:rsidR="00146566" w:rsidRPr="003205A8" w:rsidRDefault="00146566" w:rsidP="00DA4711">
            <w:pPr>
              <w:snapToGrid w:val="0"/>
              <w:spacing w:after="0"/>
              <w:jc w:val="center"/>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Слова речевого этикета. Роль слова в устном речевом общении.</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С.10-11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4</w:t>
            </w:r>
          </w:p>
        </w:tc>
        <w:tc>
          <w:tcPr>
            <w:tcW w:w="1719" w:type="dxa"/>
          </w:tcPr>
          <w:p w:rsidR="00703609" w:rsidRPr="003205A8" w:rsidRDefault="00703609" w:rsidP="007D7373">
            <w:pPr>
              <w:spacing w:after="0" w:line="240" w:lineRule="auto"/>
              <w:rPr>
                <w:rFonts w:ascii="Times New Roman" w:hAnsi="Times New Roman"/>
                <w:b/>
                <w:sz w:val="24"/>
                <w:szCs w:val="24"/>
              </w:rPr>
            </w:pPr>
          </w:p>
          <w:p w:rsidR="00703609" w:rsidRPr="003205A8" w:rsidRDefault="00703609" w:rsidP="007D7373">
            <w:pPr>
              <w:spacing w:after="0" w:line="240" w:lineRule="auto"/>
              <w:rPr>
                <w:rFonts w:ascii="Times New Roman" w:hAnsi="Times New Roman"/>
                <w:b/>
                <w:sz w:val="24"/>
                <w:szCs w:val="24"/>
              </w:rPr>
            </w:pPr>
          </w:p>
          <w:p w:rsidR="00703609" w:rsidRPr="003205A8" w:rsidRDefault="00703609" w:rsidP="007D7373">
            <w:pPr>
              <w:spacing w:after="0" w:line="240" w:lineRule="auto"/>
              <w:rPr>
                <w:rFonts w:ascii="Times New Roman" w:hAnsi="Times New Roman"/>
                <w:b/>
                <w:sz w:val="24"/>
                <w:szCs w:val="24"/>
              </w:rPr>
            </w:pPr>
          </w:p>
          <w:p w:rsidR="00703609" w:rsidRPr="003205A8" w:rsidRDefault="00703609" w:rsidP="007D7373">
            <w:pPr>
              <w:spacing w:after="0" w:line="240" w:lineRule="auto"/>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Номинативная функция слова. Слова – названия конкретных предметов и слова с обобщающими значениями.</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С.12-13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5</w:t>
            </w:r>
          </w:p>
        </w:tc>
        <w:tc>
          <w:tcPr>
            <w:tcW w:w="1719" w:type="dxa"/>
          </w:tcPr>
          <w:p w:rsidR="00703609" w:rsidRPr="003205A8" w:rsidRDefault="00703609" w:rsidP="00B672BC">
            <w:pPr>
              <w:snapToGrid w:val="0"/>
              <w:jc w:val="center"/>
              <w:rPr>
                <w:rFonts w:ascii="Times New Roman" w:eastAsia="Times New Roman" w:hAnsi="Times New Roman"/>
                <w:b/>
                <w:sz w:val="24"/>
                <w:szCs w:val="24"/>
                <w:u w:val="single"/>
                <w:lang w:eastAsia="ar-SA"/>
              </w:rPr>
            </w:pPr>
            <w:r w:rsidRPr="003205A8">
              <w:rPr>
                <w:rFonts w:ascii="Times New Roman" w:eastAsia="Times New Roman" w:hAnsi="Times New Roman"/>
                <w:b/>
                <w:sz w:val="24"/>
                <w:szCs w:val="24"/>
                <w:u w:val="single"/>
                <w:lang w:eastAsia="ar-SA"/>
              </w:rPr>
              <w:t>2 неделя</w:t>
            </w:r>
          </w:p>
          <w:p w:rsidR="00146566" w:rsidRPr="003205A8" w:rsidRDefault="00F2565E" w:rsidP="00B97410">
            <w:pPr>
              <w:snapToGrid w:val="0"/>
              <w:spacing w:after="0"/>
              <w:jc w:val="center"/>
              <w:rPr>
                <w:rFonts w:ascii="Times New Roman" w:hAnsi="Times New Roman"/>
                <w:b/>
                <w:sz w:val="24"/>
                <w:szCs w:val="24"/>
              </w:rPr>
            </w:pPr>
            <w:r w:rsidRPr="00F2565E">
              <w:rPr>
                <w:rFonts w:ascii="Times New Roman" w:hAnsi="Times New Roman"/>
              </w:rPr>
              <w:t>09.09-13.09</w:t>
            </w:r>
          </w:p>
        </w:tc>
        <w:tc>
          <w:tcPr>
            <w:tcW w:w="4252"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Помощники в общении (жесты, мимика, интонация.) </w:t>
            </w:r>
            <w:r w:rsidRPr="007D7373">
              <w:rPr>
                <w:rFonts w:ascii="Times New Roman" w:hAnsi="Times New Roman"/>
                <w:b/>
              </w:rPr>
              <w:t>(С</w:t>
            </w:r>
            <w:r w:rsidRPr="007D7373">
              <w:rPr>
                <w:rFonts w:ascii="Times New Roman" w:hAnsi="Times New Roman"/>
                <w:b/>
                <w:lang w:val="en-US"/>
              </w:rPr>
              <w:t>D</w:t>
            </w:r>
            <w:r w:rsidRPr="007D7373">
              <w:rPr>
                <w:rFonts w:ascii="Times New Roman" w:hAnsi="Times New Roman"/>
                <w:b/>
              </w:rPr>
              <w:t>)</w:t>
            </w:r>
            <w:r w:rsidRPr="007D7373">
              <w:rPr>
                <w:rFonts w:ascii="Times New Roman" w:hAnsi="Times New Roman"/>
              </w:rPr>
              <w:t xml:space="preserve"> </w:t>
            </w:r>
          </w:p>
        </w:tc>
        <w:tc>
          <w:tcPr>
            <w:tcW w:w="5954" w:type="dxa"/>
            <w:vMerge w:val="restart"/>
          </w:tcPr>
          <w:p w:rsidR="00703609" w:rsidRPr="007D7373" w:rsidRDefault="00703609" w:rsidP="007D7373">
            <w:pPr>
              <w:spacing w:after="0" w:line="240" w:lineRule="auto"/>
              <w:rPr>
                <w:rFonts w:ascii="Times New Roman" w:hAnsi="Times New Roman"/>
              </w:rPr>
            </w:pPr>
            <w:proofErr w:type="gramStart"/>
            <w:r w:rsidRPr="007D7373">
              <w:rPr>
                <w:rFonts w:ascii="Times New Roman" w:hAnsi="Times New Roman"/>
                <w:b/>
                <w:bCs/>
              </w:rPr>
              <w:t xml:space="preserve">Называть </w:t>
            </w:r>
            <w:r w:rsidRPr="007D7373">
              <w:rPr>
                <w:rFonts w:ascii="Times New Roman" w:hAnsi="Times New Roman"/>
              </w:rPr>
              <w:t>словом</w:t>
            </w:r>
            <w:proofErr w:type="gramEnd"/>
            <w:r w:rsidRPr="007D7373">
              <w:rPr>
                <w:rFonts w:ascii="Times New Roman" w:hAnsi="Times New Roman"/>
              </w:rPr>
              <w:t xml:space="preserve"> пред-</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меты по рисункам в «Азбуке». </w:t>
            </w:r>
            <w:r w:rsidRPr="007D7373">
              <w:rPr>
                <w:rFonts w:ascii="Times New Roman" w:hAnsi="Times New Roman"/>
                <w:b/>
                <w:bCs/>
              </w:rPr>
              <w:t xml:space="preserve">Подбирать </w:t>
            </w:r>
            <w:r w:rsidRPr="007D7373">
              <w:rPr>
                <w:rFonts w:ascii="Times New Roman" w:hAnsi="Times New Roman"/>
              </w:rPr>
              <w:t>слова с обобщающим значением</w:t>
            </w:r>
          </w:p>
          <w:p w:rsidR="00703609" w:rsidRPr="007D7373" w:rsidRDefault="00703609" w:rsidP="007D7373">
            <w:pPr>
              <w:spacing w:after="0" w:line="240" w:lineRule="auto"/>
              <w:rPr>
                <w:rFonts w:ascii="Times New Roman" w:hAnsi="Times New Roman"/>
              </w:rPr>
            </w:pPr>
            <w:r w:rsidRPr="007D7373">
              <w:rPr>
                <w:rFonts w:ascii="Times New Roman" w:hAnsi="Times New Roman"/>
              </w:rPr>
              <w:t>(боровик, рыжик — грибы).</w:t>
            </w:r>
          </w:p>
          <w:p w:rsidR="00703609" w:rsidRPr="007D7373" w:rsidRDefault="00703609" w:rsidP="007D7373">
            <w:pPr>
              <w:spacing w:after="0" w:line="240" w:lineRule="auto"/>
              <w:rPr>
                <w:rFonts w:ascii="Times New Roman" w:hAnsi="Times New Roman"/>
              </w:rPr>
            </w:pPr>
            <w:r w:rsidRPr="007D7373">
              <w:rPr>
                <w:rFonts w:ascii="Times New Roman" w:hAnsi="Times New Roman"/>
              </w:rPr>
              <w:t>Участвовать в игре «Кто</w:t>
            </w:r>
          </w:p>
          <w:p w:rsidR="00703609" w:rsidRPr="007D7373" w:rsidRDefault="00703609" w:rsidP="007D7373">
            <w:pPr>
              <w:spacing w:after="0" w:line="240" w:lineRule="auto"/>
              <w:rPr>
                <w:rFonts w:ascii="Times New Roman" w:hAnsi="Times New Roman"/>
              </w:rPr>
            </w:pPr>
            <w:r w:rsidRPr="007D7373">
              <w:rPr>
                <w:rFonts w:ascii="Times New Roman" w:hAnsi="Times New Roman"/>
              </w:rPr>
              <w:t>больше?». Использовать</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слова речевого этикета. </w:t>
            </w:r>
            <w:r w:rsidRPr="007D7373">
              <w:rPr>
                <w:rFonts w:ascii="Times New Roman" w:hAnsi="Times New Roman"/>
                <w:b/>
                <w:bCs/>
              </w:rPr>
              <w:t xml:space="preserve">Составлять </w:t>
            </w:r>
            <w:r w:rsidRPr="007D7373">
              <w:rPr>
                <w:rFonts w:ascii="Times New Roman" w:hAnsi="Times New Roman"/>
              </w:rPr>
              <w:t>рассказ по названию сказки и картинкам.</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Овладевать </w:t>
            </w:r>
            <w:r w:rsidRPr="007D7373">
              <w:rPr>
                <w:rFonts w:ascii="Times New Roman" w:hAnsi="Times New Roman"/>
              </w:rPr>
              <w:t>диалоговой</w:t>
            </w:r>
          </w:p>
          <w:p w:rsidR="00703609" w:rsidRPr="007D7373" w:rsidRDefault="00703609" w:rsidP="007D7373">
            <w:pPr>
              <w:spacing w:after="0" w:line="240" w:lineRule="auto"/>
              <w:rPr>
                <w:rFonts w:ascii="Times New Roman" w:hAnsi="Times New Roman"/>
              </w:rPr>
            </w:pPr>
            <w:r w:rsidRPr="007D7373">
              <w:rPr>
                <w:rFonts w:ascii="Times New Roman" w:hAnsi="Times New Roman"/>
              </w:rPr>
              <w:t>формой устного речевого</w:t>
            </w:r>
          </w:p>
          <w:p w:rsidR="00703609" w:rsidRPr="007D7373" w:rsidRDefault="00703609" w:rsidP="007D7373">
            <w:pPr>
              <w:spacing w:after="0" w:line="240" w:lineRule="auto"/>
              <w:rPr>
                <w:rFonts w:ascii="Times New Roman" w:hAnsi="Times New Roman"/>
              </w:rPr>
            </w:pPr>
            <w:r w:rsidRPr="007D7373">
              <w:rPr>
                <w:rFonts w:ascii="Times New Roman" w:hAnsi="Times New Roman"/>
              </w:rPr>
              <w:t>общения, совершенствовать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речь в игровых ситуациях</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С.14-17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6</w:t>
            </w:r>
          </w:p>
        </w:tc>
        <w:tc>
          <w:tcPr>
            <w:tcW w:w="1719" w:type="dxa"/>
          </w:tcPr>
          <w:p w:rsidR="00146566" w:rsidRPr="003205A8" w:rsidRDefault="00146566" w:rsidP="00B97410">
            <w:pPr>
              <w:snapToGrid w:val="0"/>
              <w:spacing w:after="0"/>
              <w:jc w:val="center"/>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Помощники в общении: жесты, мимика, интонация. Общение без слов.</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С.18-19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15"/>
        </w:trPr>
        <w:tc>
          <w:tcPr>
            <w:tcW w:w="550"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7</w:t>
            </w:r>
          </w:p>
        </w:tc>
        <w:tc>
          <w:tcPr>
            <w:tcW w:w="1719" w:type="dxa"/>
            <w:vMerge w:val="restart"/>
          </w:tcPr>
          <w:p w:rsidR="00146566" w:rsidRPr="003205A8" w:rsidRDefault="00146566" w:rsidP="00B97410">
            <w:pPr>
              <w:snapToGrid w:val="0"/>
              <w:spacing w:after="0"/>
              <w:jc w:val="center"/>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Как понять</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С.20-23</w:t>
            </w:r>
          </w:p>
        </w:tc>
        <w:tc>
          <w:tcPr>
            <w:tcW w:w="1276"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225"/>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3205A8" w:rsidRDefault="00703609" w:rsidP="007D7373">
            <w:pPr>
              <w:spacing w:after="0" w:line="240" w:lineRule="auto"/>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 xml:space="preserve"> животных? Язык животных, их движения, позы.  Рассказы в картинках. </w:t>
            </w:r>
            <w:r w:rsidRPr="007D7373">
              <w:rPr>
                <w:rFonts w:ascii="Times New Roman" w:hAnsi="Times New Roman"/>
                <w:b/>
              </w:rPr>
              <w:t>(С</w:t>
            </w:r>
            <w:r w:rsidRPr="007D7373">
              <w:rPr>
                <w:rFonts w:ascii="Times New Roman" w:hAnsi="Times New Roman"/>
                <w:b/>
                <w:lang w:val="en-US"/>
              </w:rPr>
              <w:t>D</w:t>
            </w:r>
            <w:r w:rsidRPr="007D7373">
              <w:rPr>
                <w:rFonts w:ascii="Times New Roman" w:hAnsi="Times New Roman"/>
                <w:b/>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tcPr>
          <w:p w:rsidR="00703609" w:rsidRPr="007D7373" w:rsidRDefault="00703609" w:rsidP="007D7373">
            <w:pPr>
              <w:spacing w:after="0" w:line="240" w:lineRule="auto"/>
              <w:rPr>
                <w:rFonts w:ascii="Times New Roman" w:hAnsi="Times New Roman"/>
              </w:rPr>
            </w:pPr>
          </w:p>
        </w:tc>
        <w:tc>
          <w:tcPr>
            <w:tcW w:w="1276" w:type="dxa"/>
            <w:vMerge/>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w:t>
            </w:r>
          </w:p>
        </w:tc>
        <w:tc>
          <w:tcPr>
            <w:tcW w:w="1719" w:type="dxa"/>
          </w:tcPr>
          <w:p w:rsidR="00703609" w:rsidRPr="003205A8" w:rsidRDefault="00703609" w:rsidP="00DA4711">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 xml:space="preserve">Разговаривают ли предметы? Слова и предметы </w:t>
            </w:r>
            <w:r w:rsidRPr="007D7373">
              <w:rPr>
                <w:rFonts w:ascii="Times New Roman" w:hAnsi="Times New Roman"/>
                <w:b/>
              </w:rPr>
              <w:t>(С</w:t>
            </w:r>
            <w:r w:rsidRPr="007D7373">
              <w:rPr>
                <w:rFonts w:ascii="Times New Roman" w:hAnsi="Times New Roman"/>
                <w:b/>
                <w:lang w:val="en-US"/>
              </w:rPr>
              <w:t>D</w:t>
            </w:r>
            <w:r w:rsidRPr="007D7373">
              <w:rPr>
                <w:rFonts w:ascii="Times New Roman" w:hAnsi="Times New Roman"/>
                <w:b/>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С.24-27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9</w:t>
            </w:r>
          </w:p>
        </w:tc>
        <w:tc>
          <w:tcPr>
            <w:tcW w:w="1719" w:type="dxa"/>
          </w:tcPr>
          <w:p w:rsidR="00703609" w:rsidRPr="003205A8" w:rsidRDefault="00703609" w:rsidP="00B672BC">
            <w:pPr>
              <w:snapToGrid w:val="0"/>
              <w:jc w:val="center"/>
              <w:rPr>
                <w:rFonts w:ascii="Times New Roman" w:eastAsia="Times New Roman" w:hAnsi="Times New Roman"/>
                <w:b/>
                <w:sz w:val="24"/>
                <w:szCs w:val="24"/>
                <w:lang w:eastAsia="ar-SA"/>
              </w:rPr>
            </w:pPr>
            <w:r w:rsidRPr="003205A8">
              <w:rPr>
                <w:rFonts w:ascii="Times New Roman" w:eastAsia="Times New Roman" w:hAnsi="Times New Roman"/>
                <w:b/>
                <w:sz w:val="24"/>
                <w:szCs w:val="24"/>
                <w:lang w:eastAsia="ar-SA"/>
              </w:rPr>
              <w:t>3 неделя</w:t>
            </w:r>
          </w:p>
          <w:p w:rsidR="00703609" w:rsidRPr="008A2684" w:rsidRDefault="00F2565E" w:rsidP="00E31F7D">
            <w:pPr>
              <w:snapToGrid w:val="0"/>
              <w:jc w:val="center"/>
              <w:rPr>
                <w:rFonts w:ascii="Times New Roman" w:hAnsi="Times New Roman"/>
                <w:sz w:val="24"/>
                <w:szCs w:val="24"/>
              </w:rPr>
            </w:pPr>
            <w:r w:rsidRPr="00F2565E">
              <w:rPr>
                <w:rFonts w:ascii="Times New Roman" w:hAnsi="Times New Roman"/>
              </w:rPr>
              <w:t>16.09.-20.09.</w:t>
            </w: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 xml:space="preserve">Путешествие по городу. Предыстория письменной речи. </w:t>
            </w:r>
            <w:r w:rsidRPr="007D7373">
              <w:rPr>
                <w:rFonts w:ascii="Times New Roman" w:hAnsi="Times New Roman"/>
                <w:b/>
              </w:rPr>
              <w:t>(С</w:t>
            </w:r>
            <w:r w:rsidRPr="007D7373">
              <w:rPr>
                <w:rFonts w:ascii="Times New Roman" w:hAnsi="Times New Roman"/>
                <w:b/>
                <w:lang w:val="en-US"/>
              </w:rPr>
              <w:t>D</w:t>
            </w:r>
            <w:r w:rsidRPr="007D7373">
              <w:rPr>
                <w:rFonts w:ascii="Times New Roman" w:hAnsi="Times New Roman"/>
                <w:b/>
              </w:rPr>
              <w:t>)</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Разыгрывать сценки по</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сюжетам народных сказок; </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наблюдать </w:t>
            </w:r>
            <w:r w:rsidRPr="007D7373">
              <w:rPr>
                <w:rFonts w:ascii="Times New Roman" w:hAnsi="Times New Roman"/>
              </w:rPr>
              <w:t>за жестами,</w:t>
            </w:r>
          </w:p>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 xml:space="preserve">мимикой и интонацией героев сказок. </w:t>
            </w:r>
            <w:r w:rsidRPr="007D7373">
              <w:rPr>
                <w:rFonts w:ascii="Times New Roman" w:hAnsi="Times New Roman"/>
                <w:b/>
                <w:bCs/>
              </w:rPr>
              <w:t>Рассказывать</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эпизоды из сказок, </w:t>
            </w:r>
            <w:r w:rsidRPr="007D7373">
              <w:rPr>
                <w:rFonts w:ascii="Times New Roman" w:hAnsi="Times New Roman"/>
                <w:b/>
                <w:bCs/>
              </w:rPr>
              <w:t xml:space="preserve">использовать </w:t>
            </w:r>
            <w:r w:rsidRPr="007D7373">
              <w:rPr>
                <w:rFonts w:ascii="Times New Roman" w:hAnsi="Times New Roman"/>
              </w:rPr>
              <w:t>жесты и различные</w:t>
            </w:r>
            <w:r w:rsidRPr="007D7373">
              <w:rPr>
                <w:rFonts w:ascii="Times New Roman" w:hAnsi="Times New Roman"/>
                <w:b/>
                <w:bCs/>
              </w:rPr>
              <w:t xml:space="preserve"> </w:t>
            </w:r>
            <w:r w:rsidRPr="007D7373">
              <w:rPr>
                <w:rFonts w:ascii="Times New Roman" w:hAnsi="Times New Roman"/>
              </w:rPr>
              <w:t xml:space="preserve">виды интонации. </w:t>
            </w:r>
            <w:r w:rsidRPr="007D7373">
              <w:rPr>
                <w:rFonts w:ascii="Times New Roman" w:hAnsi="Times New Roman"/>
                <w:b/>
                <w:bCs/>
              </w:rPr>
              <w:t xml:space="preserve">Наблюдать </w:t>
            </w:r>
            <w:r w:rsidRPr="007D7373">
              <w:rPr>
                <w:rFonts w:ascii="Times New Roman" w:hAnsi="Times New Roman"/>
              </w:rPr>
              <w:t xml:space="preserve">за ролью интонации в речи. </w:t>
            </w:r>
            <w:r w:rsidRPr="007D7373">
              <w:rPr>
                <w:rFonts w:ascii="Times New Roman" w:hAnsi="Times New Roman"/>
                <w:b/>
                <w:bCs/>
              </w:rPr>
              <w:t xml:space="preserve">Использовать </w:t>
            </w:r>
            <w:r w:rsidRPr="007D7373">
              <w:rPr>
                <w:rFonts w:ascii="Times New Roman" w:hAnsi="Times New Roman"/>
              </w:rPr>
              <w:t xml:space="preserve">разные виды интонации. </w:t>
            </w:r>
            <w:r w:rsidRPr="007D7373">
              <w:rPr>
                <w:rFonts w:ascii="Times New Roman" w:hAnsi="Times New Roman"/>
                <w:b/>
                <w:bCs/>
              </w:rPr>
              <w:t xml:space="preserve">Разыгрывать </w:t>
            </w:r>
            <w:r w:rsidRPr="007D7373">
              <w:rPr>
                <w:rFonts w:ascii="Times New Roman" w:hAnsi="Times New Roman"/>
              </w:rPr>
              <w:t xml:space="preserve">сценки общения, где вместо слов используются предметы. </w:t>
            </w:r>
            <w:r w:rsidRPr="007D7373">
              <w:rPr>
                <w:rFonts w:ascii="Times New Roman" w:hAnsi="Times New Roman"/>
                <w:b/>
                <w:bCs/>
              </w:rPr>
              <w:t xml:space="preserve">Составлять </w:t>
            </w:r>
            <w:r w:rsidRPr="007D7373">
              <w:rPr>
                <w:rFonts w:ascii="Times New Roman" w:hAnsi="Times New Roman"/>
              </w:rPr>
              <w:t xml:space="preserve">рассказы с помощью предметов. </w:t>
            </w:r>
            <w:r w:rsidRPr="007D7373">
              <w:rPr>
                <w:rFonts w:ascii="Times New Roman" w:hAnsi="Times New Roman"/>
                <w:b/>
                <w:bCs/>
              </w:rPr>
              <w:t>Сравнивать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степень точности передачи мысли с помощью предметов и с помощью слов. </w:t>
            </w:r>
            <w:r w:rsidRPr="007D7373">
              <w:rPr>
                <w:rFonts w:ascii="Times New Roman" w:hAnsi="Times New Roman"/>
                <w:b/>
                <w:bCs/>
              </w:rPr>
              <w:t xml:space="preserve">Осваивать </w:t>
            </w:r>
            <w:r w:rsidRPr="007D7373">
              <w:rPr>
                <w:rFonts w:ascii="Times New Roman" w:hAnsi="Times New Roman"/>
              </w:rPr>
              <w:t>нормы речевого</w:t>
            </w:r>
          </w:p>
          <w:p w:rsidR="00703609" w:rsidRPr="007D7373" w:rsidRDefault="00703609" w:rsidP="007D7373">
            <w:pPr>
              <w:spacing w:after="0" w:line="240" w:lineRule="auto"/>
              <w:rPr>
                <w:rFonts w:ascii="Times New Roman" w:hAnsi="Times New Roman"/>
              </w:rPr>
            </w:pPr>
            <w:r w:rsidRPr="007D7373">
              <w:rPr>
                <w:rFonts w:ascii="Times New Roman" w:hAnsi="Times New Roman"/>
              </w:rPr>
              <w:t>этикета в ситуациях учеб-</w:t>
            </w:r>
          </w:p>
          <w:p w:rsidR="00703609" w:rsidRPr="007D7373" w:rsidRDefault="00703609" w:rsidP="007D7373">
            <w:pPr>
              <w:spacing w:after="0" w:line="240" w:lineRule="auto"/>
              <w:rPr>
                <w:rFonts w:ascii="Times New Roman" w:hAnsi="Times New Roman"/>
              </w:rPr>
            </w:pPr>
            <w:proofErr w:type="spellStart"/>
            <w:r w:rsidRPr="007D7373">
              <w:rPr>
                <w:rFonts w:ascii="Times New Roman" w:hAnsi="Times New Roman"/>
              </w:rPr>
              <w:t>ного</w:t>
            </w:r>
            <w:proofErr w:type="spellEnd"/>
            <w:r w:rsidRPr="007D7373">
              <w:rPr>
                <w:rFonts w:ascii="Times New Roman" w:hAnsi="Times New Roman"/>
              </w:rPr>
              <w:t xml:space="preserve"> и бытового общения</w:t>
            </w:r>
          </w:p>
          <w:p w:rsidR="00703609" w:rsidRPr="007D7373" w:rsidRDefault="00703609" w:rsidP="007D7373">
            <w:pPr>
              <w:spacing w:after="0" w:line="240" w:lineRule="auto"/>
              <w:rPr>
                <w:rFonts w:ascii="Times New Roman" w:hAnsi="Times New Roman"/>
              </w:rPr>
            </w:pPr>
            <w:r w:rsidRPr="007D7373">
              <w:rPr>
                <w:rFonts w:ascii="Times New Roman" w:hAnsi="Times New Roman"/>
              </w:rPr>
              <w:t>(приветствие, прощание,</w:t>
            </w:r>
          </w:p>
          <w:p w:rsidR="00703609" w:rsidRPr="007D7373" w:rsidRDefault="00703609" w:rsidP="007D7373">
            <w:pPr>
              <w:spacing w:after="0" w:line="240" w:lineRule="auto"/>
              <w:rPr>
                <w:rFonts w:ascii="Times New Roman" w:hAnsi="Times New Roman"/>
              </w:rPr>
            </w:pPr>
            <w:r w:rsidRPr="007D7373">
              <w:rPr>
                <w:rFonts w:ascii="Times New Roman" w:hAnsi="Times New Roman"/>
              </w:rPr>
              <w:t>извинение, благодарность,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обращение с просьбой)</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С.28-29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15"/>
        </w:trPr>
        <w:tc>
          <w:tcPr>
            <w:tcW w:w="550"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10</w:t>
            </w:r>
          </w:p>
        </w:tc>
        <w:tc>
          <w:tcPr>
            <w:tcW w:w="1719" w:type="dxa"/>
            <w:vMerge w:val="restart"/>
          </w:tcPr>
          <w:p w:rsidR="00703609" w:rsidRPr="003205A8" w:rsidRDefault="00703609" w:rsidP="00E31F7D">
            <w:pPr>
              <w:snapToGrid w:val="0"/>
              <w:jc w:val="center"/>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В цветочном</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С.30-33</w:t>
            </w:r>
          </w:p>
        </w:tc>
        <w:tc>
          <w:tcPr>
            <w:tcW w:w="1276"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990"/>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3205A8" w:rsidRDefault="00703609" w:rsidP="007D7373">
            <w:pPr>
              <w:spacing w:after="0" w:line="240" w:lineRule="auto"/>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 xml:space="preserve"> городе. Знаки охраны природы. </w:t>
            </w:r>
            <w:r w:rsidRPr="007D7373">
              <w:rPr>
                <w:rFonts w:ascii="Times New Roman" w:hAnsi="Times New Roman"/>
                <w:b/>
              </w:rPr>
              <w:t>(С</w:t>
            </w:r>
            <w:r w:rsidRPr="007D7373">
              <w:rPr>
                <w:rFonts w:ascii="Times New Roman" w:hAnsi="Times New Roman"/>
                <w:b/>
                <w:lang w:val="en-US"/>
              </w:rPr>
              <w:t>D</w:t>
            </w:r>
            <w:r w:rsidRPr="007D7373">
              <w:rPr>
                <w:rFonts w:ascii="Times New Roman" w:hAnsi="Times New Roman"/>
                <w:b/>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tcPr>
          <w:p w:rsidR="00703609" w:rsidRPr="007D7373" w:rsidRDefault="00703609" w:rsidP="007D7373">
            <w:pPr>
              <w:spacing w:after="0" w:line="240" w:lineRule="auto"/>
              <w:rPr>
                <w:rFonts w:ascii="Times New Roman" w:hAnsi="Times New Roman"/>
              </w:rPr>
            </w:pPr>
          </w:p>
        </w:tc>
        <w:tc>
          <w:tcPr>
            <w:tcW w:w="1276" w:type="dxa"/>
            <w:vMerge/>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11</w:t>
            </w:r>
          </w:p>
        </w:tc>
        <w:tc>
          <w:tcPr>
            <w:tcW w:w="1719" w:type="dxa"/>
          </w:tcPr>
          <w:p w:rsidR="008A2684" w:rsidRPr="00E31F7D" w:rsidRDefault="008A2684" w:rsidP="00E31F7D">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Как найти дорогу? Дорожные знаки.</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С.34-37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12</w:t>
            </w:r>
          </w:p>
        </w:tc>
        <w:tc>
          <w:tcPr>
            <w:tcW w:w="1719" w:type="dxa"/>
          </w:tcPr>
          <w:p w:rsidR="00703609" w:rsidRPr="003205A8" w:rsidRDefault="00703609" w:rsidP="00E31F7D">
            <w:pPr>
              <w:snapToGrid w:val="0"/>
              <w:jc w:val="center"/>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Оформление сообщений с помощью схем. Удивительная встреча. Звездное небо. Загадочное письмо.</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С.38-41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13</w:t>
            </w:r>
          </w:p>
        </w:tc>
        <w:tc>
          <w:tcPr>
            <w:tcW w:w="1719" w:type="dxa"/>
          </w:tcPr>
          <w:p w:rsidR="00703609" w:rsidRPr="003205A8" w:rsidRDefault="00703609" w:rsidP="00B672BC">
            <w:pPr>
              <w:snapToGrid w:val="0"/>
              <w:jc w:val="center"/>
              <w:rPr>
                <w:rFonts w:ascii="Times New Roman" w:eastAsia="Times New Roman" w:hAnsi="Times New Roman"/>
                <w:b/>
                <w:sz w:val="24"/>
                <w:szCs w:val="24"/>
                <w:lang w:eastAsia="ar-SA"/>
              </w:rPr>
            </w:pPr>
            <w:r w:rsidRPr="003205A8">
              <w:rPr>
                <w:rFonts w:ascii="Times New Roman" w:eastAsia="Times New Roman" w:hAnsi="Times New Roman"/>
                <w:b/>
                <w:sz w:val="24"/>
                <w:szCs w:val="24"/>
                <w:lang w:eastAsia="ar-SA"/>
              </w:rPr>
              <w:t>4 неделя</w:t>
            </w:r>
          </w:p>
          <w:p w:rsidR="00146566" w:rsidRPr="008A2684" w:rsidRDefault="00F2565E" w:rsidP="00E31F7D">
            <w:pPr>
              <w:spacing w:after="0" w:line="240" w:lineRule="auto"/>
              <w:jc w:val="center"/>
              <w:rPr>
                <w:rFonts w:ascii="Times New Roman" w:hAnsi="Times New Roman"/>
                <w:b/>
                <w:sz w:val="24"/>
                <w:szCs w:val="24"/>
              </w:rPr>
            </w:pPr>
            <w:r w:rsidRPr="00F2565E">
              <w:rPr>
                <w:rFonts w:ascii="Times New Roman" w:hAnsi="Times New Roman"/>
              </w:rPr>
              <w:t>23.09-27.09.</w:t>
            </w: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 xml:space="preserve">Мир полон звуков. Звуки в природе. </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Моделировать </w:t>
            </w:r>
            <w:r w:rsidRPr="007D7373">
              <w:rPr>
                <w:rFonts w:ascii="Times New Roman" w:hAnsi="Times New Roman"/>
              </w:rPr>
              <w:t xml:space="preserve">ситуацию общения с использованием меток, рисунков, знаков. </w:t>
            </w:r>
            <w:r w:rsidRPr="007D7373">
              <w:rPr>
                <w:rFonts w:ascii="Times New Roman" w:hAnsi="Times New Roman"/>
                <w:b/>
                <w:bCs/>
              </w:rPr>
              <w:t xml:space="preserve">Составлять </w:t>
            </w:r>
            <w:r w:rsidRPr="007D7373">
              <w:rPr>
                <w:rFonts w:ascii="Times New Roman" w:hAnsi="Times New Roman"/>
              </w:rPr>
              <w:t xml:space="preserve">рассказ-объяснение «Как найти дорогу» с использованием меток, знаков, символов. </w:t>
            </w:r>
            <w:r w:rsidRPr="007D7373">
              <w:rPr>
                <w:rFonts w:ascii="Times New Roman" w:hAnsi="Times New Roman"/>
                <w:b/>
                <w:bCs/>
              </w:rPr>
              <w:t xml:space="preserve">Овладевать </w:t>
            </w:r>
            <w:r w:rsidRPr="007D7373">
              <w:rPr>
                <w:rFonts w:ascii="Times New Roman" w:hAnsi="Times New Roman"/>
              </w:rPr>
              <w:t>знаково-</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символической деятельностью: </w:t>
            </w:r>
            <w:r w:rsidRPr="007D7373">
              <w:rPr>
                <w:rFonts w:ascii="Times New Roman" w:hAnsi="Times New Roman"/>
                <w:b/>
                <w:bCs/>
              </w:rPr>
              <w:t xml:space="preserve">составлять </w:t>
            </w:r>
            <w:r w:rsidRPr="007D7373">
              <w:rPr>
                <w:rFonts w:ascii="Times New Roman" w:hAnsi="Times New Roman"/>
              </w:rPr>
              <w:t>устные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высказывания, </w:t>
            </w:r>
            <w:r w:rsidRPr="007D7373">
              <w:rPr>
                <w:rFonts w:ascii="Times New Roman" w:hAnsi="Times New Roman"/>
                <w:b/>
                <w:bCs/>
              </w:rPr>
              <w:t xml:space="preserve">«записывать» </w:t>
            </w:r>
            <w:r w:rsidRPr="007D7373">
              <w:rPr>
                <w:rFonts w:ascii="Times New Roman" w:hAnsi="Times New Roman"/>
              </w:rPr>
              <w:t xml:space="preserve">и </w:t>
            </w:r>
            <w:r w:rsidRPr="007D7373">
              <w:rPr>
                <w:rFonts w:ascii="Times New Roman" w:hAnsi="Times New Roman"/>
                <w:b/>
                <w:bCs/>
              </w:rPr>
              <w:t xml:space="preserve">читать </w:t>
            </w:r>
            <w:r w:rsidRPr="007D7373">
              <w:rPr>
                <w:rFonts w:ascii="Times New Roman" w:hAnsi="Times New Roman"/>
              </w:rPr>
              <w:t>их с помощью рисунков, пиктограмм</w:t>
            </w:r>
          </w:p>
          <w:p w:rsidR="00703609" w:rsidRPr="007D7373" w:rsidRDefault="00703609" w:rsidP="007D7373">
            <w:pPr>
              <w:spacing w:after="0" w:line="240" w:lineRule="auto"/>
              <w:rPr>
                <w:rFonts w:ascii="Times New Roman" w:hAnsi="Times New Roman"/>
              </w:rPr>
            </w:pPr>
            <w:r w:rsidRPr="007D7373">
              <w:rPr>
                <w:rFonts w:ascii="Times New Roman" w:hAnsi="Times New Roman"/>
              </w:rPr>
              <w:t>или условных знаков (с</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учителем). </w:t>
            </w:r>
            <w:r w:rsidRPr="007D7373">
              <w:rPr>
                <w:rFonts w:ascii="Times New Roman" w:hAnsi="Times New Roman"/>
                <w:b/>
                <w:bCs/>
              </w:rPr>
              <w:t xml:space="preserve">Создавать </w:t>
            </w:r>
            <w:r w:rsidRPr="007D7373">
              <w:rPr>
                <w:rFonts w:ascii="Times New Roman" w:hAnsi="Times New Roman"/>
              </w:rPr>
              <w:t xml:space="preserve">свои знаки-символы для обозначения парной и познавательной работы; </w:t>
            </w:r>
            <w:r w:rsidRPr="007D7373">
              <w:rPr>
                <w:rFonts w:ascii="Times New Roman" w:hAnsi="Times New Roman"/>
                <w:b/>
                <w:bCs/>
              </w:rPr>
              <w:t xml:space="preserve">сравнивать </w:t>
            </w:r>
            <w:r w:rsidRPr="007D7373">
              <w:rPr>
                <w:rFonts w:ascii="Times New Roman" w:hAnsi="Times New Roman"/>
              </w:rPr>
              <w:t xml:space="preserve">их с условными знаками в учебнике. </w:t>
            </w:r>
            <w:r w:rsidRPr="007D7373">
              <w:rPr>
                <w:rFonts w:ascii="Times New Roman" w:hAnsi="Times New Roman"/>
                <w:b/>
                <w:bCs/>
              </w:rPr>
              <w:t xml:space="preserve">Расшифровывать </w:t>
            </w:r>
            <w:r w:rsidRPr="007D7373">
              <w:rPr>
                <w:rFonts w:ascii="Times New Roman" w:hAnsi="Times New Roman"/>
              </w:rPr>
              <w:t xml:space="preserve">знаки: </w:t>
            </w:r>
            <w:r w:rsidRPr="007D7373">
              <w:rPr>
                <w:rFonts w:ascii="Times New Roman" w:hAnsi="Times New Roman"/>
                <w:b/>
                <w:bCs/>
              </w:rPr>
              <w:t>понимать</w:t>
            </w:r>
            <w:r w:rsidRPr="007D7373">
              <w:rPr>
                <w:rFonts w:ascii="Times New Roman" w:hAnsi="Times New Roman"/>
              </w:rPr>
              <w:t xml:space="preserve"> их значение, </w:t>
            </w:r>
            <w:r w:rsidRPr="007D7373">
              <w:rPr>
                <w:rFonts w:ascii="Times New Roman" w:hAnsi="Times New Roman"/>
                <w:b/>
                <w:bCs/>
              </w:rPr>
              <w:t>придумывать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и </w:t>
            </w:r>
            <w:r w:rsidRPr="007D7373">
              <w:rPr>
                <w:rFonts w:ascii="Times New Roman" w:hAnsi="Times New Roman"/>
                <w:b/>
                <w:bCs/>
              </w:rPr>
              <w:t xml:space="preserve">рисовать </w:t>
            </w:r>
            <w:r w:rsidRPr="007D7373">
              <w:rPr>
                <w:rFonts w:ascii="Times New Roman" w:hAnsi="Times New Roman"/>
              </w:rPr>
              <w:t>(записывать)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простейшие знаки-</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символы. </w:t>
            </w:r>
            <w:r w:rsidRPr="007D7373">
              <w:rPr>
                <w:rFonts w:ascii="Times New Roman" w:hAnsi="Times New Roman"/>
                <w:b/>
                <w:bCs/>
              </w:rPr>
              <w:t xml:space="preserve">Обозначать </w:t>
            </w:r>
            <w:r w:rsidRPr="007D7373">
              <w:rPr>
                <w:rFonts w:ascii="Times New Roman" w:hAnsi="Times New Roman"/>
              </w:rPr>
              <w:t>слово любыми наглядными</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средствами: фишками, символическим рисунком, знаком. </w:t>
            </w:r>
            <w:r w:rsidRPr="007D7373">
              <w:rPr>
                <w:rFonts w:ascii="Times New Roman" w:hAnsi="Times New Roman"/>
                <w:b/>
                <w:bCs/>
              </w:rPr>
              <w:t xml:space="preserve">Делить </w:t>
            </w:r>
            <w:r w:rsidRPr="007D7373">
              <w:rPr>
                <w:rFonts w:ascii="Times New Roman" w:hAnsi="Times New Roman"/>
              </w:rPr>
              <w:t>сообщения на</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слова, </w:t>
            </w:r>
            <w:r w:rsidRPr="007D7373">
              <w:rPr>
                <w:rFonts w:ascii="Times New Roman" w:hAnsi="Times New Roman"/>
                <w:b/>
                <w:bCs/>
              </w:rPr>
              <w:t xml:space="preserve">определять </w:t>
            </w:r>
            <w:r w:rsidRPr="007D7373">
              <w:rPr>
                <w:rFonts w:ascii="Times New Roman" w:hAnsi="Times New Roman"/>
              </w:rPr>
              <w:t xml:space="preserve">их количество, последовательность. </w:t>
            </w:r>
            <w:r w:rsidRPr="007D7373">
              <w:rPr>
                <w:rFonts w:ascii="Times New Roman" w:hAnsi="Times New Roman"/>
                <w:b/>
                <w:bCs/>
              </w:rPr>
              <w:t xml:space="preserve">Составлять </w:t>
            </w:r>
            <w:r w:rsidRPr="007D7373">
              <w:rPr>
                <w:rFonts w:ascii="Times New Roman" w:hAnsi="Times New Roman"/>
              </w:rPr>
              <w:t>простейшие сообщения с по-</w:t>
            </w:r>
          </w:p>
          <w:p w:rsidR="00703609" w:rsidRPr="007D7373" w:rsidRDefault="00703609" w:rsidP="007D7373">
            <w:pPr>
              <w:spacing w:after="0" w:line="240" w:lineRule="auto"/>
              <w:rPr>
                <w:rFonts w:ascii="Times New Roman" w:hAnsi="Times New Roman"/>
              </w:rPr>
            </w:pPr>
            <w:r w:rsidRPr="007D7373">
              <w:rPr>
                <w:rFonts w:ascii="Times New Roman" w:hAnsi="Times New Roman"/>
              </w:rPr>
              <w:t>мощью пиктограмм</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С.42-43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14</w:t>
            </w:r>
          </w:p>
        </w:tc>
        <w:tc>
          <w:tcPr>
            <w:tcW w:w="1719" w:type="dxa"/>
          </w:tcPr>
          <w:p w:rsidR="00146566" w:rsidRPr="008A2684" w:rsidRDefault="00146566" w:rsidP="00DA4711">
            <w:pPr>
              <w:widowControl w:val="0"/>
              <w:suppressAutoHyphens/>
              <w:snapToGrid w:val="0"/>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 xml:space="preserve">Как звучат слова. Звуковой анализ слов. </w:t>
            </w:r>
            <w:r w:rsidRPr="007D7373">
              <w:rPr>
                <w:rFonts w:ascii="Times New Roman" w:hAnsi="Times New Roman"/>
                <w:b/>
              </w:rPr>
              <w:t>(С</w:t>
            </w:r>
            <w:r w:rsidRPr="007D7373">
              <w:rPr>
                <w:rFonts w:ascii="Times New Roman" w:hAnsi="Times New Roman"/>
                <w:b/>
                <w:lang w:val="en-US"/>
              </w:rPr>
              <w:t>D</w:t>
            </w:r>
            <w:r w:rsidRPr="007D7373">
              <w:rPr>
                <w:rFonts w:ascii="Times New Roman" w:hAnsi="Times New Roman"/>
                <w:b/>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С.44-45</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15</w:t>
            </w:r>
          </w:p>
        </w:tc>
        <w:tc>
          <w:tcPr>
            <w:tcW w:w="1719" w:type="dxa"/>
          </w:tcPr>
          <w:p w:rsidR="00146566" w:rsidRPr="008A2684" w:rsidRDefault="00146566" w:rsidP="00DA4711">
            <w:pPr>
              <w:widowControl w:val="0"/>
              <w:suppressAutoHyphens/>
              <w:snapToGrid w:val="0"/>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 xml:space="preserve">Гласные и согласные звуки. Моя семья. В гостях у дедушки. </w:t>
            </w:r>
            <w:r w:rsidRPr="007D7373">
              <w:rPr>
                <w:rFonts w:ascii="Times New Roman" w:hAnsi="Times New Roman"/>
                <w:b/>
              </w:rPr>
              <w:t>(С</w:t>
            </w:r>
            <w:r w:rsidRPr="007D7373">
              <w:rPr>
                <w:rFonts w:ascii="Times New Roman" w:hAnsi="Times New Roman"/>
                <w:b/>
                <w:lang w:val="en-US"/>
              </w:rPr>
              <w:t>D</w:t>
            </w:r>
            <w:r w:rsidRPr="007D7373">
              <w:rPr>
                <w:rFonts w:ascii="Times New Roman" w:hAnsi="Times New Roman"/>
                <w:b/>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С.46-49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16</w:t>
            </w:r>
          </w:p>
        </w:tc>
        <w:tc>
          <w:tcPr>
            <w:tcW w:w="1719" w:type="dxa"/>
          </w:tcPr>
          <w:p w:rsidR="00146566" w:rsidRPr="008A2684" w:rsidRDefault="00146566" w:rsidP="00E31F7D">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Твердые и мягкие согласные. Модели слов.</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С.50-51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17</w:t>
            </w:r>
          </w:p>
        </w:tc>
        <w:tc>
          <w:tcPr>
            <w:tcW w:w="1719" w:type="dxa"/>
          </w:tcPr>
          <w:p w:rsidR="00703609" w:rsidRDefault="00703609" w:rsidP="00B672BC">
            <w:pPr>
              <w:snapToGrid w:val="0"/>
              <w:jc w:val="center"/>
              <w:rPr>
                <w:rFonts w:ascii="Times New Roman" w:eastAsia="Times New Roman" w:hAnsi="Times New Roman"/>
                <w:b/>
                <w:sz w:val="24"/>
                <w:szCs w:val="24"/>
                <w:lang w:eastAsia="ar-SA"/>
              </w:rPr>
            </w:pPr>
            <w:r w:rsidRPr="003205A8">
              <w:rPr>
                <w:rFonts w:ascii="Times New Roman" w:eastAsia="Times New Roman" w:hAnsi="Times New Roman"/>
                <w:b/>
                <w:sz w:val="24"/>
                <w:szCs w:val="24"/>
                <w:lang w:eastAsia="ar-SA"/>
              </w:rPr>
              <w:t>5 неделя</w:t>
            </w:r>
          </w:p>
          <w:p w:rsidR="00DA4711" w:rsidRPr="008A2684" w:rsidRDefault="00F2565E" w:rsidP="00F2565E">
            <w:pPr>
              <w:widowControl w:val="0"/>
              <w:tabs>
                <w:tab w:val="left" w:pos="225"/>
              </w:tabs>
              <w:suppressAutoHyphens/>
              <w:snapToGrid w:val="0"/>
              <w:spacing w:after="0" w:line="240" w:lineRule="auto"/>
              <w:rPr>
                <w:rFonts w:ascii="Times New Roman" w:hAnsi="Times New Roman"/>
                <w:b/>
                <w:sz w:val="24"/>
                <w:szCs w:val="24"/>
              </w:rPr>
            </w:pPr>
            <w:r>
              <w:rPr>
                <w:rFonts w:ascii="Times New Roman" w:hAnsi="Times New Roman"/>
                <w:b/>
                <w:sz w:val="24"/>
                <w:szCs w:val="24"/>
              </w:rPr>
              <w:tab/>
            </w:r>
            <w:r w:rsidRPr="00F2565E">
              <w:rPr>
                <w:rFonts w:ascii="Times New Roman" w:hAnsi="Times New Roman"/>
              </w:rPr>
              <w:t>30.09-04.10</w:t>
            </w:r>
          </w:p>
          <w:p w:rsidR="00146566" w:rsidRPr="008A2684" w:rsidRDefault="00146566"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 xml:space="preserve">Звучание и значение слова. </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Различать </w:t>
            </w:r>
            <w:r w:rsidRPr="007D7373">
              <w:rPr>
                <w:rFonts w:ascii="Times New Roman" w:hAnsi="Times New Roman"/>
              </w:rPr>
              <w:t>звуки речи,</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сравнивать </w:t>
            </w:r>
            <w:r w:rsidRPr="007D7373">
              <w:rPr>
                <w:rFonts w:ascii="Times New Roman" w:hAnsi="Times New Roman"/>
              </w:rPr>
              <w:t>их со звуками природы и окружающего</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мира. </w:t>
            </w:r>
            <w:r w:rsidRPr="007D7373">
              <w:rPr>
                <w:rFonts w:ascii="Times New Roman" w:hAnsi="Times New Roman"/>
                <w:b/>
                <w:bCs/>
              </w:rPr>
              <w:t xml:space="preserve">Передавать </w:t>
            </w:r>
            <w:r w:rsidRPr="007D7373">
              <w:rPr>
                <w:rFonts w:ascii="Times New Roman" w:hAnsi="Times New Roman"/>
              </w:rPr>
              <w:t>звуки</w:t>
            </w:r>
          </w:p>
          <w:p w:rsidR="00703609" w:rsidRPr="007D7373" w:rsidRDefault="00703609" w:rsidP="007D7373">
            <w:pPr>
              <w:spacing w:after="0" w:line="240" w:lineRule="auto"/>
              <w:rPr>
                <w:rFonts w:ascii="Times New Roman" w:hAnsi="Times New Roman"/>
              </w:rPr>
            </w:pPr>
            <w:r w:rsidRPr="007D7373">
              <w:rPr>
                <w:rFonts w:ascii="Times New Roman" w:hAnsi="Times New Roman"/>
              </w:rPr>
              <w:t>птиц, насекомых и окру-</w:t>
            </w:r>
          </w:p>
          <w:p w:rsidR="00703609" w:rsidRPr="007D7373" w:rsidRDefault="00703609" w:rsidP="007D7373">
            <w:pPr>
              <w:spacing w:after="0" w:line="240" w:lineRule="auto"/>
              <w:rPr>
                <w:rFonts w:ascii="Times New Roman" w:hAnsi="Times New Roman"/>
              </w:rPr>
            </w:pPr>
            <w:proofErr w:type="spellStart"/>
            <w:r w:rsidRPr="007D7373">
              <w:rPr>
                <w:rFonts w:ascii="Times New Roman" w:hAnsi="Times New Roman"/>
              </w:rPr>
              <w:t>жающих</w:t>
            </w:r>
            <w:proofErr w:type="spellEnd"/>
            <w:r w:rsidRPr="007D7373">
              <w:rPr>
                <w:rFonts w:ascii="Times New Roman" w:hAnsi="Times New Roman"/>
              </w:rPr>
              <w:t xml:space="preserve"> предметов звука-</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ми речи. </w:t>
            </w:r>
            <w:r w:rsidRPr="007D7373">
              <w:rPr>
                <w:rFonts w:ascii="Times New Roman" w:hAnsi="Times New Roman"/>
                <w:b/>
                <w:bCs/>
              </w:rPr>
              <w:t>Моделировать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речевую ситуацию обще-</w:t>
            </w:r>
          </w:p>
          <w:p w:rsidR="00703609" w:rsidRPr="007D7373" w:rsidRDefault="00703609" w:rsidP="007D7373">
            <w:pPr>
              <w:spacing w:after="0" w:line="240" w:lineRule="auto"/>
              <w:rPr>
                <w:rFonts w:ascii="Times New Roman" w:hAnsi="Times New Roman"/>
              </w:rPr>
            </w:pPr>
            <w:proofErr w:type="spellStart"/>
            <w:r w:rsidRPr="007D7373">
              <w:rPr>
                <w:rFonts w:ascii="Times New Roman" w:hAnsi="Times New Roman"/>
              </w:rPr>
              <w:t>ния</w:t>
            </w:r>
            <w:proofErr w:type="spellEnd"/>
            <w:r w:rsidRPr="007D7373">
              <w:rPr>
                <w:rFonts w:ascii="Times New Roman" w:hAnsi="Times New Roman"/>
              </w:rPr>
              <w:t xml:space="preserve">; </w:t>
            </w:r>
            <w:r w:rsidRPr="007D7373">
              <w:rPr>
                <w:rFonts w:ascii="Times New Roman" w:hAnsi="Times New Roman"/>
                <w:b/>
                <w:bCs/>
              </w:rPr>
              <w:t xml:space="preserve">осваивать </w:t>
            </w:r>
            <w:proofErr w:type="spellStart"/>
            <w:r w:rsidRPr="007D7373">
              <w:rPr>
                <w:rFonts w:ascii="Times New Roman" w:hAnsi="Times New Roman"/>
              </w:rPr>
              <w:t>коммуни</w:t>
            </w:r>
            <w:proofErr w:type="spellEnd"/>
            <w:r w:rsidRPr="007D7373">
              <w:rPr>
                <w:rFonts w:ascii="Times New Roman" w:hAnsi="Times New Roman"/>
              </w:rPr>
              <w:t>-</w:t>
            </w:r>
          </w:p>
          <w:p w:rsidR="00703609" w:rsidRPr="007D7373" w:rsidRDefault="00703609" w:rsidP="007D7373">
            <w:pPr>
              <w:spacing w:after="0" w:line="240" w:lineRule="auto"/>
              <w:rPr>
                <w:rFonts w:ascii="Times New Roman" w:hAnsi="Times New Roman"/>
              </w:rPr>
            </w:pPr>
            <w:proofErr w:type="spellStart"/>
            <w:r w:rsidRPr="007D7373">
              <w:rPr>
                <w:rFonts w:ascii="Times New Roman" w:hAnsi="Times New Roman"/>
              </w:rPr>
              <w:lastRenderedPageBreak/>
              <w:t>кативный</w:t>
            </w:r>
            <w:proofErr w:type="spellEnd"/>
            <w:r w:rsidRPr="007D7373">
              <w:rPr>
                <w:rFonts w:ascii="Times New Roman" w:hAnsi="Times New Roman"/>
              </w:rPr>
              <w:t xml:space="preserve"> стиль мышления:</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понимать </w:t>
            </w:r>
            <w:r w:rsidRPr="007D7373">
              <w:rPr>
                <w:rFonts w:ascii="Times New Roman" w:hAnsi="Times New Roman"/>
              </w:rPr>
              <w:t xml:space="preserve">речь другого человека, задавать уточняющие вопросы и др. Интонационно </w:t>
            </w:r>
            <w:r w:rsidRPr="007D7373">
              <w:rPr>
                <w:rFonts w:ascii="Times New Roman" w:hAnsi="Times New Roman"/>
                <w:b/>
                <w:bCs/>
              </w:rPr>
              <w:t xml:space="preserve">выделять </w:t>
            </w:r>
            <w:r w:rsidRPr="007D7373">
              <w:rPr>
                <w:rFonts w:ascii="Times New Roman" w:hAnsi="Times New Roman"/>
              </w:rPr>
              <w:t>в словах звуки речи,</w:t>
            </w:r>
          </w:p>
          <w:p w:rsidR="00703609" w:rsidRPr="007D7373" w:rsidRDefault="00703609" w:rsidP="007D7373">
            <w:pPr>
              <w:spacing w:after="0" w:line="240" w:lineRule="auto"/>
              <w:rPr>
                <w:rFonts w:ascii="Times New Roman" w:hAnsi="Times New Roman"/>
              </w:rPr>
            </w:pPr>
            <w:r w:rsidRPr="007D7373">
              <w:rPr>
                <w:rFonts w:ascii="Times New Roman" w:hAnsi="Times New Roman"/>
              </w:rPr>
              <w:t>правильно их артикулируя.</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Определять </w:t>
            </w:r>
            <w:proofErr w:type="spellStart"/>
            <w:r w:rsidRPr="007D7373">
              <w:rPr>
                <w:rFonts w:ascii="Times New Roman" w:hAnsi="Times New Roman"/>
              </w:rPr>
              <w:t>последова</w:t>
            </w:r>
            <w:proofErr w:type="spellEnd"/>
            <w:r w:rsidRPr="007D7373">
              <w:rPr>
                <w:rFonts w:ascii="Times New Roman" w:hAnsi="Times New Roman"/>
              </w:rPr>
              <w:t>-</w:t>
            </w:r>
          </w:p>
          <w:p w:rsidR="00703609" w:rsidRPr="007D7373" w:rsidRDefault="00703609" w:rsidP="007D7373">
            <w:pPr>
              <w:spacing w:after="0" w:line="240" w:lineRule="auto"/>
              <w:rPr>
                <w:rFonts w:ascii="Times New Roman" w:hAnsi="Times New Roman"/>
              </w:rPr>
            </w:pPr>
            <w:r w:rsidRPr="007D7373">
              <w:rPr>
                <w:rFonts w:ascii="Times New Roman" w:hAnsi="Times New Roman"/>
              </w:rPr>
              <w:t>тельность звуков в слове и ф</w:t>
            </w:r>
            <w:r w:rsidRPr="007D7373">
              <w:rPr>
                <w:rFonts w:ascii="Times New Roman" w:hAnsi="Times New Roman"/>
                <w:b/>
                <w:bCs/>
              </w:rPr>
              <w:t xml:space="preserve">иксировать </w:t>
            </w:r>
            <w:r w:rsidRPr="007D7373">
              <w:rPr>
                <w:rFonts w:ascii="Times New Roman" w:hAnsi="Times New Roman"/>
              </w:rPr>
              <w:t xml:space="preserve">их последовательность с помощью бусинок или фишек. </w:t>
            </w:r>
            <w:r w:rsidRPr="007D7373">
              <w:rPr>
                <w:rFonts w:ascii="Times New Roman" w:hAnsi="Times New Roman"/>
                <w:b/>
                <w:bCs/>
              </w:rPr>
              <w:t xml:space="preserve">Выделять </w:t>
            </w:r>
            <w:r w:rsidRPr="007D7373">
              <w:rPr>
                <w:rFonts w:ascii="Times New Roman" w:hAnsi="Times New Roman"/>
              </w:rPr>
              <w:t>гласные и согласные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звуки, </w:t>
            </w:r>
            <w:r w:rsidRPr="007D7373">
              <w:rPr>
                <w:rFonts w:ascii="Times New Roman" w:hAnsi="Times New Roman"/>
                <w:b/>
                <w:bCs/>
              </w:rPr>
              <w:t xml:space="preserve">различать </w:t>
            </w:r>
            <w:r w:rsidRPr="007D7373">
              <w:rPr>
                <w:rFonts w:ascii="Times New Roman" w:hAnsi="Times New Roman"/>
              </w:rPr>
              <w:t xml:space="preserve">их и </w:t>
            </w:r>
            <w:r w:rsidRPr="007D7373">
              <w:rPr>
                <w:rFonts w:ascii="Times New Roman" w:hAnsi="Times New Roman"/>
                <w:b/>
                <w:bCs/>
              </w:rPr>
              <w:t>ха-</w:t>
            </w:r>
          </w:p>
          <w:p w:rsidR="00703609" w:rsidRPr="007D7373" w:rsidRDefault="00703609" w:rsidP="007D7373">
            <w:pPr>
              <w:spacing w:after="0" w:line="240" w:lineRule="auto"/>
              <w:rPr>
                <w:rFonts w:ascii="Times New Roman" w:hAnsi="Times New Roman"/>
                <w:b/>
                <w:bCs/>
              </w:rPr>
            </w:pPr>
            <w:proofErr w:type="spellStart"/>
            <w:r w:rsidRPr="007D7373">
              <w:rPr>
                <w:rFonts w:ascii="Times New Roman" w:hAnsi="Times New Roman"/>
                <w:b/>
                <w:bCs/>
              </w:rPr>
              <w:t>рактеризовать</w:t>
            </w:r>
            <w:proofErr w:type="spellEnd"/>
            <w:r w:rsidRPr="007D7373">
              <w:rPr>
                <w:rFonts w:ascii="Times New Roman" w:hAnsi="Times New Roman"/>
              </w:rPr>
              <w:t xml:space="preserve">. </w:t>
            </w:r>
            <w:r w:rsidRPr="007D7373">
              <w:rPr>
                <w:rFonts w:ascii="Times New Roman" w:hAnsi="Times New Roman"/>
                <w:b/>
                <w:bCs/>
              </w:rPr>
              <w:t xml:space="preserve">Сравнивать </w:t>
            </w:r>
            <w:r w:rsidRPr="007D7373">
              <w:rPr>
                <w:rFonts w:ascii="Times New Roman" w:hAnsi="Times New Roman"/>
              </w:rPr>
              <w:t xml:space="preserve">и </w:t>
            </w:r>
            <w:r w:rsidRPr="007D7373">
              <w:rPr>
                <w:rFonts w:ascii="Times New Roman" w:hAnsi="Times New Roman"/>
                <w:b/>
                <w:bCs/>
              </w:rPr>
              <w:t>характеризовать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твёрдые и мягкие согласные звуки, </w:t>
            </w:r>
            <w:r w:rsidRPr="007D7373">
              <w:rPr>
                <w:rFonts w:ascii="Times New Roman" w:hAnsi="Times New Roman"/>
                <w:b/>
                <w:bCs/>
              </w:rPr>
              <w:t>использовать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условные знаки для их обозначения. </w:t>
            </w:r>
            <w:r w:rsidRPr="007D7373">
              <w:rPr>
                <w:rFonts w:ascii="Times New Roman" w:hAnsi="Times New Roman"/>
                <w:b/>
                <w:bCs/>
              </w:rPr>
              <w:t>Моделировать</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структуру слова: </w:t>
            </w:r>
            <w:r w:rsidRPr="007D7373">
              <w:rPr>
                <w:rFonts w:ascii="Times New Roman" w:hAnsi="Times New Roman"/>
                <w:b/>
                <w:bCs/>
              </w:rPr>
              <w:t>указы-</w:t>
            </w:r>
          </w:p>
          <w:p w:rsidR="00703609" w:rsidRPr="007D7373" w:rsidRDefault="00703609" w:rsidP="007D7373">
            <w:pPr>
              <w:spacing w:after="0" w:line="240" w:lineRule="auto"/>
              <w:rPr>
                <w:rFonts w:ascii="Times New Roman" w:hAnsi="Times New Roman"/>
                <w:b/>
                <w:bCs/>
              </w:rPr>
            </w:pPr>
            <w:proofErr w:type="spellStart"/>
            <w:r w:rsidRPr="007D7373">
              <w:rPr>
                <w:rFonts w:ascii="Times New Roman" w:hAnsi="Times New Roman"/>
                <w:b/>
                <w:bCs/>
              </w:rPr>
              <w:t>вать</w:t>
            </w:r>
            <w:proofErr w:type="spellEnd"/>
            <w:r w:rsidRPr="007D7373">
              <w:rPr>
                <w:rFonts w:ascii="Times New Roman" w:hAnsi="Times New Roman"/>
                <w:b/>
                <w:bCs/>
              </w:rPr>
              <w:t xml:space="preserve"> </w:t>
            </w:r>
            <w:r w:rsidRPr="007D7373">
              <w:rPr>
                <w:rFonts w:ascii="Times New Roman" w:hAnsi="Times New Roman"/>
              </w:rPr>
              <w:t xml:space="preserve">его значение, </w:t>
            </w:r>
            <w:r w:rsidRPr="007D7373">
              <w:rPr>
                <w:rFonts w:ascii="Times New Roman" w:hAnsi="Times New Roman"/>
                <w:b/>
                <w:bCs/>
              </w:rPr>
              <w:t xml:space="preserve">заполнять </w:t>
            </w:r>
            <w:r w:rsidRPr="007D7373">
              <w:rPr>
                <w:rFonts w:ascii="Times New Roman" w:hAnsi="Times New Roman"/>
              </w:rPr>
              <w:t>звуковые схемы (самостоятельно и в паре).</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Сравнивать </w:t>
            </w:r>
            <w:r w:rsidRPr="007D7373">
              <w:rPr>
                <w:rFonts w:ascii="Times New Roman" w:hAnsi="Times New Roman"/>
              </w:rPr>
              <w:t xml:space="preserve">слова по звучанию; </w:t>
            </w:r>
            <w:r w:rsidRPr="007D7373">
              <w:rPr>
                <w:rFonts w:ascii="Times New Roman" w:hAnsi="Times New Roman"/>
                <w:b/>
                <w:bCs/>
              </w:rPr>
              <w:t xml:space="preserve">составлять </w:t>
            </w:r>
            <w:r w:rsidRPr="007D7373">
              <w:rPr>
                <w:rFonts w:ascii="Times New Roman" w:hAnsi="Times New Roman"/>
              </w:rPr>
              <w:t>группы слов с одинаковым звуком</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в начале. </w:t>
            </w:r>
            <w:r w:rsidRPr="007D7373">
              <w:rPr>
                <w:rFonts w:ascii="Times New Roman" w:hAnsi="Times New Roman"/>
                <w:b/>
                <w:bCs/>
              </w:rPr>
              <w:t xml:space="preserve">Подбирать </w:t>
            </w:r>
            <w:r w:rsidRPr="007D7373">
              <w:rPr>
                <w:rFonts w:ascii="Times New Roman" w:hAnsi="Times New Roman"/>
              </w:rPr>
              <w:t>слова с искомым звуком, фиксировать их в схемах.</w:t>
            </w:r>
          </w:p>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С.52-53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15"/>
        </w:trPr>
        <w:tc>
          <w:tcPr>
            <w:tcW w:w="550"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18</w:t>
            </w:r>
          </w:p>
        </w:tc>
        <w:tc>
          <w:tcPr>
            <w:tcW w:w="1719" w:type="dxa"/>
            <w:vMerge w:val="restart"/>
          </w:tcPr>
          <w:p w:rsidR="00146566" w:rsidRPr="008A2684" w:rsidRDefault="00146566" w:rsidP="00DA4711">
            <w:pPr>
              <w:widowControl w:val="0"/>
              <w:suppressAutoHyphens/>
              <w:snapToGrid w:val="0"/>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Слова и слоги.</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С.54-57</w:t>
            </w:r>
          </w:p>
        </w:tc>
        <w:tc>
          <w:tcPr>
            <w:tcW w:w="1276"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750"/>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3205A8" w:rsidRDefault="00703609" w:rsidP="007D7373">
            <w:pPr>
              <w:spacing w:after="0" w:line="240" w:lineRule="auto"/>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 xml:space="preserve"> Ударение в слове. </w:t>
            </w:r>
            <w:r w:rsidRPr="007D7373">
              <w:rPr>
                <w:rFonts w:ascii="Times New Roman" w:hAnsi="Times New Roman"/>
                <w:b/>
              </w:rPr>
              <w:t>(С</w:t>
            </w:r>
            <w:r w:rsidRPr="007D7373">
              <w:rPr>
                <w:rFonts w:ascii="Times New Roman" w:hAnsi="Times New Roman"/>
                <w:b/>
                <w:lang w:val="en-US"/>
              </w:rPr>
              <w:t>D</w:t>
            </w:r>
            <w:r w:rsidRPr="007D7373">
              <w:rPr>
                <w:rFonts w:ascii="Times New Roman" w:hAnsi="Times New Roman"/>
                <w:b/>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tcPr>
          <w:p w:rsidR="00703609" w:rsidRPr="007D7373" w:rsidRDefault="00703609" w:rsidP="007D7373">
            <w:pPr>
              <w:spacing w:after="0" w:line="240" w:lineRule="auto"/>
              <w:rPr>
                <w:rFonts w:ascii="Times New Roman" w:hAnsi="Times New Roman"/>
              </w:rPr>
            </w:pPr>
          </w:p>
        </w:tc>
        <w:tc>
          <w:tcPr>
            <w:tcW w:w="1276" w:type="dxa"/>
            <w:vMerge/>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19</w:t>
            </w:r>
          </w:p>
        </w:tc>
        <w:tc>
          <w:tcPr>
            <w:tcW w:w="1719" w:type="dxa"/>
          </w:tcPr>
          <w:p w:rsidR="00146566" w:rsidRPr="008A2684" w:rsidRDefault="00146566"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 xml:space="preserve">Слово и предложение. </w:t>
            </w:r>
            <w:r w:rsidRPr="007D7373">
              <w:rPr>
                <w:rFonts w:ascii="Times New Roman" w:hAnsi="Times New Roman"/>
                <w:b/>
              </w:rPr>
              <w:t>(С</w:t>
            </w:r>
            <w:r w:rsidRPr="007D7373">
              <w:rPr>
                <w:rFonts w:ascii="Times New Roman" w:hAnsi="Times New Roman"/>
                <w:b/>
                <w:lang w:val="en-US"/>
              </w:rPr>
              <w:t>D</w:t>
            </w:r>
            <w:r w:rsidRPr="007D7373">
              <w:rPr>
                <w:rFonts w:ascii="Times New Roman" w:hAnsi="Times New Roman"/>
                <w:b/>
              </w:rPr>
              <w:t>)</w:t>
            </w:r>
            <w:r w:rsidRPr="007D7373">
              <w:rPr>
                <w:rFonts w:ascii="Times New Roman" w:hAnsi="Times New Roman"/>
              </w:rPr>
              <w:t xml:space="preserve">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С.58-61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20</w:t>
            </w:r>
          </w:p>
        </w:tc>
        <w:tc>
          <w:tcPr>
            <w:tcW w:w="1719" w:type="dxa"/>
          </w:tcPr>
          <w:p w:rsidR="00146566" w:rsidRPr="008A2684" w:rsidRDefault="00146566" w:rsidP="00D258E3">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rPr>
            </w:pPr>
            <w:r w:rsidRPr="007D7373">
              <w:rPr>
                <w:rFonts w:ascii="Times New Roman" w:hAnsi="Times New Roman"/>
              </w:rPr>
              <w:t xml:space="preserve">Повторение – мать учения.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С.62-64</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15735" w:type="dxa"/>
            <w:gridSpan w:val="6"/>
          </w:tcPr>
          <w:p w:rsidR="00703609" w:rsidRPr="007D7373" w:rsidRDefault="00703609" w:rsidP="007D7373">
            <w:pPr>
              <w:spacing w:after="0" w:line="240" w:lineRule="auto"/>
              <w:rPr>
                <w:rFonts w:ascii="Times New Roman" w:hAnsi="Times New Roman"/>
                <w:b/>
              </w:rPr>
            </w:pPr>
            <w:r w:rsidRPr="007D7373">
              <w:rPr>
                <w:rFonts w:ascii="Times New Roman" w:hAnsi="Times New Roman"/>
                <w:b/>
              </w:rPr>
              <w:t xml:space="preserve">Страна </w:t>
            </w:r>
            <w:proofErr w:type="spellStart"/>
            <w:r w:rsidRPr="007D7373">
              <w:rPr>
                <w:rFonts w:ascii="Times New Roman" w:hAnsi="Times New Roman"/>
                <w:b/>
              </w:rPr>
              <w:t>АБВГДейка</w:t>
            </w:r>
            <w:proofErr w:type="spellEnd"/>
            <w:r w:rsidRPr="007D7373">
              <w:rPr>
                <w:rFonts w:ascii="Times New Roman" w:hAnsi="Times New Roman"/>
                <w:b/>
              </w:rPr>
              <w:t xml:space="preserve"> (букварный период) </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21</w:t>
            </w:r>
          </w:p>
        </w:tc>
        <w:tc>
          <w:tcPr>
            <w:tcW w:w="1719" w:type="dxa"/>
          </w:tcPr>
          <w:p w:rsidR="00703609" w:rsidRDefault="00703609" w:rsidP="00634162">
            <w:pPr>
              <w:snapToGrid w:val="0"/>
              <w:jc w:val="center"/>
              <w:rPr>
                <w:rFonts w:ascii="Times New Roman" w:eastAsia="Times New Roman" w:hAnsi="Times New Roman"/>
                <w:b/>
                <w:sz w:val="24"/>
                <w:szCs w:val="24"/>
                <w:lang w:eastAsia="ar-SA"/>
              </w:rPr>
            </w:pPr>
            <w:r w:rsidRPr="003205A8">
              <w:rPr>
                <w:rFonts w:ascii="Times New Roman" w:eastAsia="Times New Roman" w:hAnsi="Times New Roman"/>
                <w:b/>
                <w:sz w:val="24"/>
                <w:szCs w:val="24"/>
                <w:lang w:eastAsia="ar-SA"/>
              </w:rPr>
              <w:t>6 неделя</w:t>
            </w:r>
          </w:p>
          <w:p w:rsidR="00146566" w:rsidRPr="008A2684" w:rsidRDefault="00F2565E" w:rsidP="00D258E3">
            <w:pPr>
              <w:spacing w:after="0" w:line="240" w:lineRule="auto"/>
              <w:jc w:val="center"/>
              <w:rPr>
                <w:rFonts w:ascii="Times New Roman" w:hAnsi="Times New Roman"/>
                <w:b/>
                <w:sz w:val="24"/>
                <w:szCs w:val="24"/>
              </w:rPr>
            </w:pPr>
            <w:r w:rsidRPr="00F2565E">
              <w:rPr>
                <w:rFonts w:ascii="Times New Roman" w:hAnsi="Times New Roman"/>
              </w:rPr>
              <w:t>07.10-11.10</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 [а], буква </w:t>
            </w:r>
            <w:proofErr w:type="spellStart"/>
            <w:r w:rsidRPr="007D7373">
              <w:rPr>
                <w:rFonts w:ascii="Times New Roman" w:hAnsi="Times New Roman"/>
                <w:bCs/>
              </w:rPr>
              <w:t>Аа</w:t>
            </w:r>
            <w:proofErr w:type="spellEnd"/>
            <w:r w:rsidRPr="007D7373">
              <w:rPr>
                <w:rFonts w:ascii="Times New Roman" w:hAnsi="Times New Roman"/>
                <w:bCs/>
              </w:rPr>
              <w:t xml:space="preserve">. </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Проводить </w:t>
            </w:r>
            <w:r w:rsidRPr="007D7373">
              <w:rPr>
                <w:rFonts w:ascii="Times New Roman" w:hAnsi="Times New Roman"/>
              </w:rPr>
              <w:t>звуковой</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анализ слов. </w:t>
            </w:r>
            <w:r w:rsidRPr="007D7373">
              <w:rPr>
                <w:rFonts w:ascii="Times New Roman" w:hAnsi="Times New Roman"/>
                <w:b/>
                <w:bCs/>
              </w:rPr>
              <w:t xml:space="preserve">Различать </w:t>
            </w:r>
            <w:r w:rsidRPr="007D7373">
              <w:rPr>
                <w:rFonts w:ascii="Times New Roman" w:hAnsi="Times New Roman"/>
              </w:rPr>
              <w:t>и</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соотносить </w:t>
            </w:r>
            <w:r w:rsidRPr="007D7373">
              <w:rPr>
                <w:rFonts w:ascii="Times New Roman" w:hAnsi="Times New Roman"/>
              </w:rPr>
              <w:t>звуки и буквы.</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Объяснять </w:t>
            </w:r>
            <w:r w:rsidRPr="007D7373">
              <w:rPr>
                <w:rFonts w:ascii="Times New Roman" w:hAnsi="Times New Roman"/>
              </w:rPr>
              <w:t>роль букв в</w:t>
            </w:r>
          </w:p>
          <w:p w:rsidR="00703609" w:rsidRPr="007D7373" w:rsidRDefault="00703609" w:rsidP="007D7373">
            <w:pPr>
              <w:spacing w:after="0" w:line="240" w:lineRule="auto"/>
              <w:rPr>
                <w:rFonts w:ascii="Times New Roman" w:hAnsi="Times New Roman"/>
              </w:rPr>
            </w:pPr>
            <w:r w:rsidRPr="007D7373">
              <w:rPr>
                <w:rFonts w:ascii="Times New Roman" w:hAnsi="Times New Roman"/>
              </w:rPr>
              <w:t>письменной речи (</w:t>
            </w:r>
            <w:proofErr w:type="spellStart"/>
            <w:r w:rsidRPr="007D7373">
              <w:rPr>
                <w:rFonts w:ascii="Times New Roman" w:hAnsi="Times New Roman"/>
              </w:rPr>
              <w:t>обозна</w:t>
            </w:r>
            <w:proofErr w:type="spellEnd"/>
            <w:r w:rsidRPr="007D7373">
              <w:rPr>
                <w:rFonts w:ascii="Times New Roman" w:hAnsi="Times New Roman"/>
              </w:rPr>
              <w:t>-</w:t>
            </w:r>
          </w:p>
          <w:p w:rsidR="00703609" w:rsidRPr="007D7373" w:rsidRDefault="00703609" w:rsidP="007D7373">
            <w:pPr>
              <w:spacing w:after="0" w:line="240" w:lineRule="auto"/>
              <w:rPr>
                <w:rFonts w:ascii="Times New Roman" w:hAnsi="Times New Roman"/>
                <w:b/>
                <w:bCs/>
              </w:rPr>
            </w:pPr>
            <w:proofErr w:type="spellStart"/>
            <w:r w:rsidRPr="007D7373">
              <w:rPr>
                <w:rFonts w:ascii="Times New Roman" w:hAnsi="Times New Roman"/>
              </w:rPr>
              <w:t>чать</w:t>
            </w:r>
            <w:proofErr w:type="spellEnd"/>
            <w:r w:rsidRPr="007D7373">
              <w:rPr>
                <w:rFonts w:ascii="Times New Roman" w:hAnsi="Times New Roman"/>
              </w:rPr>
              <w:t xml:space="preserve"> звуки речи). </w:t>
            </w:r>
            <w:r w:rsidRPr="007D7373">
              <w:rPr>
                <w:rFonts w:ascii="Times New Roman" w:hAnsi="Times New Roman"/>
                <w:b/>
                <w:bCs/>
              </w:rPr>
              <w:t xml:space="preserve">Характеризовать </w:t>
            </w:r>
            <w:r w:rsidRPr="007D7373">
              <w:rPr>
                <w:rFonts w:ascii="Times New Roman" w:hAnsi="Times New Roman"/>
              </w:rPr>
              <w:t>гласные звуки,</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обозначать </w:t>
            </w:r>
            <w:r w:rsidRPr="007D7373">
              <w:rPr>
                <w:rFonts w:ascii="Times New Roman" w:hAnsi="Times New Roman"/>
              </w:rPr>
              <w:t xml:space="preserve">буквами шесть гласных звуков. </w:t>
            </w:r>
            <w:r w:rsidRPr="007D7373">
              <w:rPr>
                <w:rFonts w:ascii="Times New Roman" w:hAnsi="Times New Roman"/>
                <w:b/>
                <w:bCs/>
              </w:rPr>
              <w:t>Называть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правильно элементы букв.</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Сравнивать </w:t>
            </w:r>
            <w:r w:rsidRPr="007D7373">
              <w:rPr>
                <w:rFonts w:ascii="Times New Roman" w:hAnsi="Times New Roman"/>
              </w:rPr>
              <w:t>звуки [и] —</w:t>
            </w:r>
          </w:p>
          <w:p w:rsidR="00703609" w:rsidRPr="007D7373" w:rsidRDefault="00703609" w:rsidP="007D7373">
            <w:pPr>
              <w:spacing w:after="0" w:line="240" w:lineRule="auto"/>
              <w:rPr>
                <w:rFonts w:ascii="Times New Roman" w:hAnsi="Times New Roman"/>
                <w:i/>
                <w:iCs/>
              </w:rPr>
            </w:pPr>
            <w:r w:rsidRPr="007D7373">
              <w:rPr>
                <w:rFonts w:ascii="Times New Roman" w:hAnsi="Times New Roman"/>
              </w:rPr>
              <w:t xml:space="preserve">[ы], понимать роль букв </w:t>
            </w:r>
            <w:r w:rsidRPr="007D7373">
              <w:rPr>
                <w:rFonts w:ascii="Times New Roman" w:hAnsi="Times New Roman"/>
                <w:i/>
                <w:iCs/>
              </w:rPr>
              <w:t>и</w:t>
            </w:r>
          </w:p>
          <w:p w:rsidR="00703609" w:rsidRPr="007D7373" w:rsidRDefault="00703609" w:rsidP="007D7373">
            <w:pPr>
              <w:spacing w:after="0" w:line="240" w:lineRule="auto"/>
              <w:rPr>
                <w:rFonts w:ascii="Times New Roman" w:hAnsi="Times New Roman"/>
              </w:rPr>
            </w:pPr>
            <w:r w:rsidRPr="007D7373">
              <w:rPr>
                <w:rFonts w:ascii="Times New Roman" w:hAnsi="Times New Roman"/>
                <w:i/>
                <w:iCs/>
              </w:rPr>
              <w:t xml:space="preserve">—ы </w:t>
            </w:r>
            <w:r w:rsidRPr="007D7373">
              <w:rPr>
                <w:rFonts w:ascii="Times New Roman" w:hAnsi="Times New Roman"/>
              </w:rPr>
              <w:t xml:space="preserve">в слове (буква </w:t>
            </w:r>
            <w:r w:rsidRPr="007D7373">
              <w:rPr>
                <w:rFonts w:ascii="Times New Roman" w:hAnsi="Times New Roman"/>
                <w:i/>
                <w:iCs/>
              </w:rPr>
              <w:t xml:space="preserve">и </w:t>
            </w:r>
            <w:r w:rsidRPr="007D7373">
              <w:rPr>
                <w:rFonts w:ascii="Times New Roman" w:hAnsi="Times New Roman"/>
              </w:rPr>
              <w:t>как</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указатель мягкости впереди стоящего согласного). </w:t>
            </w:r>
            <w:r w:rsidRPr="007D7373">
              <w:rPr>
                <w:rFonts w:ascii="Times New Roman" w:hAnsi="Times New Roman"/>
                <w:b/>
                <w:bCs/>
              </w:rPr>
              <w:t xml:space="preserve">Различать </w:t>
            </w:r>
            <w:r w:rsidRPr="007D7373">
              <w:rPr>
                <w:rFonts w:ascii="Times New Roman" w:hAnsi="Times New Roman"/>
              </w:rPr>
              <w:t xml:space="preserve">в слове его звучание и значение. </w:t>
            </w:r>
            <w:r w:rsidRPr="007D7373">
              <w:rPr>
                <w:rFonts w:ascii="Times New Roman" w:hAnsi="Times New Roman"/>
                <w:b/>
                <w:bCs/>
              </w:rPr>
              <w:t>Находить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изученные буквы в тексте.</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Проводить </w:t>
            </w:r>
            <w:r w:rsidRPr="007D7373">
              <w:rPr>
                <w:rFonts w:ascii="Times New Roman" w:hAnsi="Times New Roman"/>
              </w:rPr>
              <w:t xml:space="preserve">чтение слов по следам анализа. </w:t>
            </w:r>
            <w:r w:rsidRPr="007D7373">
              <w:rPr>
                <w:rFonts w:ascii="Times New Roman" w:hAnsi="Times New Roman"/>
                <w:b/>
                <w:bCs/>
              </w:rPr>
              <w:t>Объяснять</w:t>
            </w:r>
            <w:r w:rsidRPr="007D7373">
              <w:rPr>
                <w:rFonts w:ascii="Times New Roman" w:hAnsi="Times New Roman"/>
              </w:rPr>
              <w:t>, какое значение для</w:t>
            </w:r>
          </w:p>
          <w:p w:rsidR="00703609" w:rsidRPr="007D7373" w:rsidRDefault="00703609" w:rsidP="007D7373">
            <w:pPr>
              <w:spacing w:after="0" w:line="240" w:lineRule="auto"/>
              <w:rPr>
                <w:rFonts w:ascii="Times New Roman" w:hAnsi="Times New Roman"/>
              </w:rPr>
            </w:pPr>
            <w:r w:rsidRPr="007D7373">
              <w:rPr>
                <w:rFonts w:ascii="Times New Roman" w:hAnsi="Times New Roman"/>
              </w:rPr>
              <w:t>личного обучения имеет</w:t>
            </w:r>
          </w:p>
          <w:p w:rsidR="00703609" w:rsidRPr="007D7373" w:rsidRDefault="00703609" w:rsidP="007D7373">
            <w:pPr>
              <w:spacing w:after="0" w:line="240" w:lineRule="auto"/>
              <w:rPr>
                <w:rFonts w:ascii="Times New Roman" w:hAnsi="Times New Roman"/>
              </w:rPr>
            </w:pPr>
            <w:r w:rsidRPr="007D7373">
              <w:rPr>
                <w:rFonts w:ascii="Times New Roman" w:hAnsi="Times New Roman"/>
              </w:rPr>
              <w:t>раздел «Узелки на память».</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Моделировать </w:t>
            </w:r>
            <w:r w:rsidRPr="007D7373">
              <w:rPr>
                <w:rFonts w:ascii="Times New Roman" w:hAnsi="Times New Roman"/>
              </w:rPr>
              <w:t xml:space="preserve">речевые ситуации общения; </w:t>
            </w:r>
            <w:proofErr w:type="spellStart"/>
            <w:r w:rsidRPr="007D7373">
              <w:rPr>
                <w:rFonts w:ascii="Times New Roman" w:hAnsi="Times New Roman"/>
              </w:rPr>
              <w:t>осваи</w:t>
            </w:r>
            <w:proofErr w:type="spellEnd"/>
            <w:r w:rsidRPr="007D7373">
              <w:rPr>
                <w:rFonts w:ascii="Times New Roman" w:hAnsi="Times New Roman"/>
              </w:rPr>
              <w:t>-</w:t>
            </w:r>
          </w:p>
          <w:p w:rsidR="00703609" w:rsidRPr="007D7373" w:rsidRDefault="00703609" w:rsidP="007D7373">
            <w:pPr>
              <w:spacing w:after="0" w:line="240" w:lineRule="auto"/>
              <w:rPr>
                <w:rFonts w:ascii="Times New Roman" w:hAnsi="Times New Roman"/>
              </w:rPr>
            </w:pPr>
            <w:proofErr w:type="spellStart"/>
            <w:r w:rsidRPr="007D7373">
              <w:rPr>
                <w:rFonts w:ascii="Times New Roman" w:hAnsi="Times New Roman"/>
              </w:rPr>
              <w:lastRenderedPageBreak/>
              <w:t>вать</w:t>
            </w:r>
            <w:proofErr w:type="spellEnd"/>
            <w:r w:rsidRPr="007D7373">
              <w:rPr>
                <w:rFonts w:ascii="Times New Roman" w:hAnsi="Times New Roman"/>
              </w:rPr>
              <w:t xml:space="preserve"> коммуникативный</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стиль мышления: </w:t>
            </w:r>
            <w:r w:rsidRPr="007D7373">
              <w:rPr>
                <w:rFonts w:ascii="Times New Roman" w:hAnsi="Times New Roman"/>
                <w:b/>
                <w:bCs/>
              </w:rPr>
              <w:t>пони-</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мать </w:t>
            </w:r>
            <w:r w:rsidRPr="007D7373">
              <w:rPr>
                <w:rFonts w:ascii="Times New Roman" w:hAnsi="Times New Roman"/>
              </w:rPr>
              <w:t xml:space="preserve">речь другого человека, </w:t>
            </w:r>
            <w:r w:rsidRPr="007D7373">
              <w:rPr>
                <w:rFonts w:ascii="Times New Roman" w:hAnsi="Times New Roman"/>
                <w:b/>
                <w:bCs/>
              </w:rPr>
              <w:t xml:space="preserve">задавать </w:t>
            </w:r>
            <w:r w:rsidRPr="007D7373">
              <w:rPr>
                <w:rFonts w:ascii="Times New Roman" w:hAnsi="Times New Roman"/>
              </w:rPr>
              <w:t>уточняющие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вопросы, </w:t>
            </w:r>
            <w:r w:rsidRPr="007D7373">
              <w:rPr>
                <w:rFonts w:ascii="Times New Roman" w:hAnsi="Times New Roman"/>
                <w:b/>
                <w:bCs/>
              </w:rPr>
              <w:t>выслушивать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ответы, использовать этикетные слова</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С.68</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22</w:t>
            </w:r>
          </w:p>
        </w:tc>
        <w:tc>
          <w:tcPr>
            <w:tcW w:w="1719" w:type="dxa"/>
          </w:tcPr>
          <w:p w:rsidR="008A2684" w:rsidRPr="00C12230" w:rsidRDefault="008A2684" w:rsidP="00DA4711">
            <w:pPr>
              <w:widowControl w:val="0"/>
              <w:suppressAutoHyphens/>
              <w:snapToGrid w:val="0"/>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 [о], буква </w:t>
            </w:r>
            <w:proofErr w:type="spellStart"/>
            <w:r w:rsidRPr="007D7373">
              <w:rPr>
                <w:rFonts w:ascii="Times New Roman" w:hAnsi="Times New Roman"/>
                <w:bCs/>
              </w:rPr>
              <w:t>Оо</w:t>
            </w:r>
            <w:proofErr w:type="spellEnd"/>
            <w:r w:rsidRPr="007D7373">
              <w:rPr>
                <w:rFonts w:ascii="Times New Roman" w:hAnsi="Times New Roman"/>
                <w:bCs/>
              </w:rPr>
              <w:t>. Модели слов. Звуковой анализ.</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С.69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23</w:t>
            </w:r>
          </w:p>
        </w:tc>
        <w:tc>
          <w:tcPr>
            <w:tcW w:w="1719" w:type="dxa"/>
          </w:tcPr>
          <w:p w:rsidR="00146566" w:rsidRPr="008A2684" w:rsidRDefault="00146566"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rPr>
            </w:pPr>
            <w:r w:rsidRPr="007D7373">
              <w:rPr>
                <w:rFonts w:ascii="Times New Roman" w:hAnsi="Times New Roman"/>
                <w:bCs/>
              </w:rPr>
              <w:t xml:space="preserve">Звук [у], буква </w:t>
            </w:r>
            <w:proofErr w:type="spellStart"/>
            <w:r w:rsidRPr="007D7373">
              <w:rPr>
                <w:rFonts w:ascii="Times New Roman" w:hAnsi="Times New Roman"/>
                <w:bCs/>
              </w:rPr>
              <w:t>Уу</w:t>
            </w:r>
            <w:proofErr w:type="spellEnd"/>
            <w:r w:rsidRPr="007D7373">
              <w:rPr>
                <w:rFonts w:ascii="Times New Roman" w:hAnsi="Times New Roman"/>
                <w:bCs/>
              </w:rPr>
              <w:t>. Модели слов. Звуковой анализ.</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С.70</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24</w:t>
            </w:r>
          </w:p>
        </w:tc>
        <w:tc>
          <w:tcPr>
            <w:tcW w:w="1719" w:type="dxa"/>
          </w:tcPr>
          <w:p w:rsidR="00703609" w:rsidRPr="008A2684" w:rsidRDefault="00703609" w:rsidP="00146566">
            <w:pPr>
              <w:snapToGrid w:val="0"/>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Закрепление изученного. Модели слов. Звуковой анализ.</w:t>
            </w:r>
          </w:p>
          <w:p w:rsidR="00703609" w:rsidRPr="007D7373" w:rsidRDefault="00703609" w:rsidP="007D7373">
            <w:pPr>
              <w:spacing w:after="0" w:line="240" w:lineRule="auto"/>
              <w:rPr>
                <w:rFonts w:ascii="Times New Roman" w:hAnsi="Times New Roman"/>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874"/>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25</w:t>
            </w:r>
          </w:p>
        </w:tc>
        <w:tc>
          <w:tcPr>
            <w:tcW w:w="1719" w:type="dxa"/>
          </w:tcPr>
          <w:p w:rsidR="00703609" w:rsidRPr="003205A8" w:rsidRDefault="00703609" w:rsidP="00634162">
            <w:pPr>
              <w:snapToGrid w:val="0"/>
              <w:jc w:val="center"/>
              <w:rPr>
                <w:rFonts w:ascii="Times New Roman" w:hAnsi="Times New Roman"/>
                <w:b/>
                <w:bCs/>
                <w:sz w:val="24"/>
                <w:szCs w:val="24"/>
              </w:rPr>
            </w:pPr>
            <w:r w:rsidRPr="003205A8">
              <w:rPr>
                <w:rFonts w:ascii="Times New Roman" w:hAnsi="Times New Roman"/>
                <w:b/>
                <w:bCs/>
                <w:sz w:val="24"/>
                <w:szCs w:val="24"/>
              </w:rPr>
              <w:t>7 неделя</w:t>
            </w:r>
          </w:p>
          <w:p w:rsidR="00703609" w:rsidRPr="003205A8" w:rsidRDefault="00F2565E" w:rsidP="00DA4711">
            <w:pPr>
              <w:spacing w:after="0" w:line="240" w:lineRule="auto"/>
              <w:jc w:val="center"/>
              <w:rPr>
                <w:rFonts w:ascii="Times New Roman" w:hAnsi="Times New Roman"/>
                <w:b/>
                <w:bCs/>
                <w:sz w:val="24"/>
                <w:szCs w:val="24"/>
              </w:rPr>
            </w:pPr>
            <w:r w:rsidRPr="00F2565E">
              <w:rPr>
                <w:rFonts w:ascii="Times New Roman" w:hAnsi="Times New Roman"/>
              </w:rPr>
              <w:t>14.10-18.10</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Звуки [и], буквы Ии.</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С.72</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26</w:t>
            </w:r>
          </w:p>
        </w:tc>
        <w:tc>
          <w:tcPr>
            <w:tcW w:w="1719" w:type="dxa"/>
          </w:tcPr>
          <w:p w:rsidR="00146566" w:rsidRPr="00D258E3" w:rsidRDefault="00146566" w:rsidP="00DA4711">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Звуки [ы], буква ы.</w:t>
            </w:r>
          </w:p>
          <w:p w:rsidR="00703609" w:rsidRPr="007D7373" w:rsidRDefault="00703609" w:rsidP="007D7373">
            <w:pPr>
              <w:spacing w:after="0" w:line="240" w:lineRule="auto"/>
              <w:jc w:val="both"/>
              <w:rPr>
                <w:rFonts w:ascii="Times New Roman" w:hAnsi="Times New Roman"/>
                <w:bCs/>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645"/>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27</w:t>
            </w:r>
          </w:p>
        </w:tc>
        <w:tc>
          <w:tcPr>
            <w:tcW w:w="1719" w:type="dxa"/>
          </w:tcPr>
          <w:p w:rsidR="00146566" w:rsidRPr="00D258E3" w:rsidRDefault="00146566"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 [э], буква </w:t>
            </w:r>
            <w:proofErr w:type="spellStart"/>
            <w:r w:rsidRPr="007D7373">
              <w:rPr>
                <w:rFonts w:ascii="Times New Roman" w:hAnsi="Times New Roman"/>
                <w:bCs/>
              </w:rPr>
              <w:t>Ээ</w:t>
            </w:r>
            <w:proofErr w:type="spellEnd"/>
            <w:r w:rsidRPr="007D7373">
              <w:rPr>
                <w:rFonts w:ascii="Times New Roman" w:hAnsi="Times New Roman"/>
                <w:bCs/>
              </w:rPr>
              <w:t>.</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С.74</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226"/>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28</w:t>
            </w:r>
          </w:p>
        </w:tc>
        <w:tc>
          <w:tcPr>
            <w:tcW w:w="1719" w:type="dxa"/>
          </w:tcPr>
          <w:p w:rsidR="00146566" w:rsidRPr="00D258E3" w:rsidRDefault="00146566"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Закрепление изученного о гласных звуках</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С.75</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430"/>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29</w:t>
            </w:r>
          </w:p>
        </w:tc>
        <w:tc>
          <w:tcPr>
            <w:tcW w:w="1719" w:type="dxa"/>
          </w:tcPr>
          <w:p w:rsidR="00703609" w:rsidRDefault="00703609" w:rsidP="00634162">
            <w:pPr>
              <w:snapToGrid w:val="0"/>
              <w:jc w:val="center"/>
              <w:rPr>
                <w:rFonts w:ascii="Times New Roman" w:hAnsi="Times New Roman"/>
                <w:b/>
                <w:bCs/>
                <w:sz w:val="24"/>
                <w:szCs w:val="24"/>
              </w:rPr>
            </w:pPr>
            <w:r w:rsidRPr="003205A8">
              <w:rPr>
                <w:rFonts w:ascii="Times New Roman" w:hAnsi="Times New Roman"/>
                <w:b/>
                <w:bCs/>
                <w:sz w:val="24"/>
                <w:szCs w:val="24"/>
              </w:rPr>
              <w:t>8 неделя</w:t>
            </w:r>
          </w:p>
          <w:p w:rsidR="00146566" w:rsidRPr="00D258E3" w:rsidRDefault="00F2565E" w:rsidP="00C12230">
            <w:pPr>
              <w:spacing w:after="0" w:line="240" w:lineRule="auto"/>
              <w:jc w:val="center"/>
              <w:rPr>
                <w:rFonts w:ascii="Times New Roman" w:hAnsi="Times New Roman"/>
                <w:b/>
                <w:sz w:val="24"/>
                <w:szCs w:val="24"/>
              </w:rPr>
            </w:pPr>
            <w:r w:rsidRPr="00F2565E">
              <w:rPr>
                <w:rFonts w:ascii="Times New Roman" w:hAnsi="Times New Roman"/>
              </w:rPr>
              <w:t>21.10-25.10</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«Узелки на</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 память».</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С.76</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878"/>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30</w:t>
            </w:r>
          </w:p>
        </w:tc>
        <w:tc>
          <w:tcPr>
            <w:tcW w:w="1719" w:type="dxa"/>
          </w:tcPr>
          <w:p w:rsidR="00146566" w:rsidRPr="00D258E3" w:rsidRDefault="00146566"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«Узелки на</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 память».</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645"/>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31</w:t>
            </w:r>
          </w:p>
        </w:tc>
        <w:tc>
          <w:tcPr>
            <w:tcW w:w="1719" w:type="dxa"/>
          </w:tcPr>
          <w:p w:rsidR="00146566" w:rsidRPr="00C12230" w:rsidRDefault="00146566" w:rsidP="00DA4711">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Закрепление изученного.</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645"/>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32</w:t>
            </w:r>
          </w:p>
        </w:tc>
        <w:tc>
          <w:tcPr>
            <w:tcW w:w="1719" w:type="dxa"/>
          </w:tcPr>
          <w:p w:rsidR="00146566" w:rsidRPr="00D258E3" w:rsidRDefault="00146566"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Закрепление изученного.</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33</w:t>
            </w:r>
          </w:p>
        </w:tc>
        <w:tc>
          <w:tcPr>
            <w:tcW w:w="1719" w:type="dxa"/>
          </w:tcPr>
          <w:p w:rsidR="00703609" w:rsidRDefault="00703609" w:rsidP="00634162">
            <w:pPr>
              <w:snapToGrid w:val="0"/>
              <w:jc w:val="center"/>
              <w:rPr>
                <w:rFonts w:ascii="Times New Roman" w:eastAsia="Times New Roman" w:hAnsi="Times New Roman"/>
                <w:b/>
                <w:sz w:val="24"/>
                <w:szCs w:val="24"/>
                <w:lang w:eastAsia="ar-SA"/>
              </w:rPr>
            </w:pPr>
            <w:r w:rsidRPr="003205A8">
              <w:rPr>
                <w:rFonts w:ascii="Times New Roman" w:eastAsia="Times New Roman" w:hAnsi="Times New Roman"/>
                <w:b/>
                <w:sz w:val="24"/>
                <w:szCs w:val="24"/>
                <w:lang w:eastAsia="ar-SA"/>
              </w:rPr>
              <w:t>9 неделя</w:t>
            </w:r>
          </w:p>
          <w:p w:rsidR="00D258E3" w:rsidRPr="00C12230" w:rsidRDefault="00F2565E" w:rsidP="00DA4711">
            <w:pPr>
              <w:widowControl w:val="0"/>
              <w:suppressAutoHyphens/>
              <w:snapToGrid w:val="0"/>
              <w:spacing w:after="0" w:line="240" w:lineRule="auto"/>
              <w:jc w:val="center"/>
              <w:rPr>
                <w:rFonts w:ascii="Times New Roman" w:hAnsi="Times New Roman"/>
                <w:b/>
                <w:sz w:val="24"/>
                <w:szCs w:val="24"/>
              </w:rPr>
            </w:pPr>
            <w:r w:rsidRPr="00F2565E">
              <w:rPr>
                <w:rFonts w:ascii="Times New Roman" w:hAnsi="Times New Roman"/>
                <w:bCs/>
              </w:rPr>
              <w:t>28.10-01.11</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Звуки [м – м’], буква Мм.</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Произносить </w:t>
            </w:r>
            <w:r w:rsidRPr="007D7373">
              <w:rPr>
                <w:rFonts w:ascii="Times New Roman" w:hAnsi="Times New Roman"/>
              </w:rPr>
              <w:t>согласные</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звуки, четко их артикулируя. </w:t>
            </w:r>
            <w:r w:rsidRPr="007D7373">
              <w:rPr>
                <w:rFonts w:ascii="Times New Roman" w:hAnsi="Times New Roman"/>
                <w:b/>
                <w:bCs/>
              </w:rPr>
              <w:t xml:space="preserve">Различать </w:t>
            </w:r>
            <w:r w:rsidRPr="007D7373">
              <w:rPr>
                <w:rFonts w:ascii="Times New Roman" w:hAnsi="Times New Roman"/>
              </w:rPr>
              <w:t>согласные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и гласные звуки, </w:t>
            </w:r>
            <w:r w:rsidRPr="007D7373">
              <w:rPr>
                <w:rFonts w:ascii="Times New Roman" w:hAnsi="Times New Roman"/>
                <w:b/>
                <w:bCs/>
              </w:rPr>
              <w:t xml:space="preserve">характеризовать </w:t>
            </w:r>
            <w:r w:rsidRPr="007D7373">
              <w:rPr>
                <w:rFonts w:ascii="Times New Roman" w:hAnsi="Times New Roman"/>
              </w:rPr>
              <w:t xml:space="preserve">их. </w:t>
            </w:r>
            <w:r w:rsidRPr="007D7373">
              <w:rPr>
                <w:rFonts w:ascii="Times New Roman" w:hAnsi="Times New Roman"/>
                <w:b/>
                <w:bCs/>
              </w:rPr>
              <w:t>Обозначать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согласные звуки условными</w:t>
            </w:r>
          </w:p>
          <w:p w:rsidR="00703609" w:rsidRPr="007D7373" w:rsidRDefault="00703609" w:rsidP="007D7373">
            <w:pPr>
              <w:spacing w:after="0" w:line="240" w:lineRule="auto"/>
              <w:rPr>
                <w:rFonts w:ascii="Times New Roman" w:hAnsi="Times New Roman"/>
              </w:rPr>
            </w:pPr>
            <w:r w:rsidRPr="007D7373">
              <w:rPr>
                <w:rFonts w:ascii="Times New Roman" w:hAnsi="Times New Roman"/>
              </w:rPr>
              <w:t>знаками на схеме и буквами</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на письме. </w:t>
            </w:r>
            <w:r w:rsidRPr="007D7373">
              <w:rPr>
                <w:rFonts w:ascii="Times New Roman" w:hAnsi="Times New Roman"/>
                <w:b/>
                <w:bCs/>
              </w:rPr>
              <w:t xml:space="preserve">Называть </w:t>
            </w:r>
            <w:r w:rsidRPr="007D7373">
              <w:rPr>
                <w:rFonts w:ascii="Times New Roman" w:hAnsi="Times New Roman"/>
              </w:rPr>
              <w:t>правильно элементы букв.</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Сравнивать </w:t>
            </w:r>
            <w:r w:rsidRPr="007D7373">
              <w:rPr>
                <w:rFonts w:ascii="Times New Roman" w:hAnsi="Times New Roman"/>
              </w:rPr>
              <w:t>твёрдые и</w:t>
            </w:r>
          </w:p>
          <w:p w:rsidR="00703609" w:rsidRPr="007D7373" w:rsidRDefault="00703609" w:rsidP="007D7373">
            <w:pPr>
              <w:spacing w:after="0" w:line="240" w:lineRule="auto"/>
              <w:rPr>
                <w:rFonts w:ascii="Times New Roman" w:hAnsi="Times New Roman"/>
              </w:rPr>
            </w:pPr>
            <w:r w:rsidRPr="007D7373">
              <w:rPr>
                <w:rFonts w:ascii="Times New Roman" w:hAnsi="Times New Roman"/>
              </w:rPr>
              <w:t>мягкие согласные звуки,</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находить их в словах. </w:t>
            </w:r>
            <w:r w:rsidRPr="007D7373">
              <w:rPr>
                <w:rFonts w:ascii="Times New Roman" w:hAnsi="Times New Roman"/>
                <w:b/>
                <w:bCs/>
              </w:rPr>
              <w:t xml:space="preserve">Наблюдать </w:t>
            </w:r>
            <w:r w:rsidRPr="007D7373">
              <w:rPr>
                <w:rFonts w:ascii="Times New Roman" w:hAnsi="Times New Roman"/>
              </w:rPr>
              <w:t xml:space="preserve">за </w:t>
            </w:r>
            <w:proofErr w:type="spellStart"/>
            <w:r w:rsidRPr="007D7373">
              <w:rPr>
                <w:rFonts w:ascii="Times New Roman" w:hAnsi="Times New Roman"/>
              </w:rPr>
              <w:t>смыслоразли</w:t>
            </w:r>
            <w:proofErr w:type="spellEnd"/>
            <w:r w:rsidRPr="007D7373">
              <w:rPr>
                <w:rFonts w:ascii="Times New Roman" w:hAnsi="Times New Roman"/>
              </w:rPr>
              <w:t>-</w:t>
            </w:r>
          </w:p>
          <w:p w:rsidR="00703609" w:rsidRPr="007D7373" w:rsidRDefault="00703609" w:rsidP="007D7373">
            <w:pPr>
              <w:spacing w:after="0" w:line="240" w:lineRule="auto"/>
              <w:rPr>
                <w:rFonts w:ascii="Times New Roman" w:hAnsi="Times New Roman"/>
              </w:rPr>
            </w:pPr>
            <w:proofErr w:type="spellStart"/>
            <w:r w:rsidRPr="007D7373">
              <w:rPr>
                <w:rFonts w:ascii="Times New Roman" w:hAnsi="Times New Roman"/>
              </w:rPr>
              <w:t>чительной</w:t>
            </w:r>
            <w:proofErr w:type="spellEnd"/>
            <w:r w:rsidRPr="007D7373">
              <w:rPr>
                <w:rFonts w:ascii="Times New Roman" w:hAnsi="Times New Roman"/>
              </w:rPr>
              <w:t xml:space="preserve"> ролью звуков в</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С.78</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34</w:t>
            </w:r>
          </w:p>
        </w:tc>
        <w:tc>
          <w:tcPr>
            <w:tcW w:w="1719" w:type="dxa"/>
          </w:tcPr>
          <w:p w:rsidR="00D258E3" w:rsidRPr="00C12230" w:rsidRDefault="00D258E3"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Звуки [с – с’], буква Сс.</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35</w:t>
            </w:r>
          </w:p>
        </w:tc>
        <w:tc>
          <w:tcPr>
            <w:tcW w:w="1719" w:type="dxa"/>
          </w:tcPr>
          <w:p w:rsidR="00D258E3" w:rsidRPr="00C12230" w:rsidRDefault="00D258E3"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
                <w:bCs/>
              </w:rPr>
            </w:pPr>
            <w:r w:rsidRPr="007D7373">
              <w:rPr>
                <w:rFonts w:ascii="Times New Roman" w:hAnsi="Times New Roman"/>
                <w:bCs/>
              </w:rPr>
              <w:t xml:space="preserve">Звуки [н – н’], буква </w:t>
            </w:r>
            <w:proofErr w:type="spellStart"/>
            <w:r w:rsidRPr="007D7373">
              <w:rPr>
                <w:rFonts w:ascii="Times New Roman" w:hAnsi="Times New Roman"/>
                <w:bCs/>
              </w:rPr>
              <w:t>Нн</w:t>
            </w:r>
            <w:proofErr w:type="spellEnd"/>
            <w:r w:rsidRPr="007D7373">
              <w:rPr>
                <w:rFonts w:ascii="Times New Roman" w:hAnsi="Times New Roman"/>
                <w:bCs/>
              </w:rPr>
              <w:t>. Чтение слов и предложений.</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С.80</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36</w:t>
            </w:r>
          </w:p>
        </w:tc>
        <w:tc>
          <w:tcPr>
            <w:tcW w:w="1719" w:type="dxa"/>
          </w:tcPr>
          <w:p w:rsidR="00D258E3" w:rsidRPr="00C12230" w:rsidRDefault="00D258E3"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
                <w:bCs/>
              </w:rPr>
            </w:pPr>
            <w:r w:rsidRPr="007D7373">
              <w:rPr>
                <w:rFonts w:ascii="Times New Roman" w:hAnsi="Times New Roman"/>
                <w:bCs/>
              </w:rPr>
              <w:t xml:space="preserve">Звуки [л – л’], буква </w:t>
            </w:r>
            <w:proofErr w:type="spellStart"/>
            <w:r w:rsidRPr="007D7373">
              <w:rPr>
                <w:rFonts w:ascii="Times New Roman" w:hAnsi="Times New Roman"/>
                <w:bCs/>
              </w:rPr>
              <w:t>Лл</w:t>
            </w:r>
            <w:proofErr w:type="spellEnd"/>
            <w:r w:rsidRPr="007D7373">
              <w:rPr>
                <w:rFonts w:ascii="Times New Roman" w:hAnsi="Times New Roman"/>
                <w:bCs/>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С.81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37</w:t>
            </w:r>
          </w:p>
        </w:tc>
        <w:tc>
          <w:tcPr>
            <w:tcW w:w="1719" w:type="dxa"/>
          </w:tcPr>
          <w:p w:rsidR="00F2565E" w:rsidRPr="00F2565E" w:rsidRDefault="00F2565E" w:rsidP="00E31F7D">
            <w:pPr>
              <w:snapToGrid w:val="0"/>
              <w:jc w:val="center"/>
              <w:rPr>
                <w:rFonts w:ascii="Times New Roman" w:hAnsi="Times New Roman"/>
                <w:sz w:val="24"/>
                <w:szCs w:val="24"/>
              </w:rPr>
            </w:pPr>
            <w:r w:rsidRPr="00F2565E">
              <w:rPr>
                <w:rFonts w:ascii="Times New Roman" w:hAnsi="Times New Roman"/>
                <w:sz w:val="24"/>
                <w:szCs w:val="24"/>
              </w:rPr>
              <w:t>2 четверть</w:t>
            </w:r>
          </w:p>
          <w:p w:rsidR="00703609" w:rsidRDefault="00703609" w:rsidP="00E31F7D">
            <w:pPr>
              <w:snapToGrid w:val="0"/>
              <w:jc w:val="center"/>
              <w:rPr>
                <w:rFonts w:ascii="Times New Roman" w:hAnsi="Times New Roman"/>
                <w:b/>
                <w:bCs/>
                <w:sz w:val="24"/>
                <w:szCs w:val="24"/>
              </w:rPr>
            </w:pPr>
            <w:r w:rsidRPr="003205A8">
              <w:rPr>
                <w:rFonts w:ascii="Times New Roman" w:hAnsi="Times New Roman"/>
                <w:b/>
                <w:bCs/>
                <w:sz w:val="24"/>
                <w:szCs w:val="24"/>
              </w:rPr>
              <w:t xml:space="preserve">10 неделя </w:t>
            </w:r>
          </w:p>
          <w:p w:rsidR="00D258E3" w:rsidRPr="00C12230" w:rsidRDefault="00F2565E" w:rsidP="00C12230">
            <w:pPr>
              <w:spacing w:after="0" w:line="240" w:lineRule="auto"/>
              <w:jc w:val="center"/>
              <w:rPr>
                <w:rFonts w:ascii="Times New Roman" w:hAnsi="Times New Roman"/>
                <w:b/>
                <w:sz w:val="24"/>
                <w:szCs w:val="24"/>
              </w:rPr>
            </w:pPr>
            <w:r w:rsidRPr="00F2565E">
              <w:rPr>
                <w:rFonts w:ascii="Times New Roman" w:hAnsi="Times New Roman"/>
              </w:rPr>
              <w:t>11.11-15.11</w:t>
            </w:r>
          </w:p>
        </w:tc>
        <w:tc>
          <w:tcPr>
            <w:tcW w:w="4252" w:type="dxa"/>
          </w:tcPr>
          <w:p w:rsidR="00703609" w:rsidRPr="007D7373" w:rsidRDefault="00703609" w:rsidP="007D7373">
            <w:pPr>
              <w:spacing w:after="0" w:line="240" w:lineRule="auto"/>
              <w:jc w:val="both"/>
              <w:rPr>
                <w:rFonts w:ascii="Times New Roman" w:hAnsi="Times New Roman"/>
                <w:b/>
                <w:bCs/>
              </w:rPr>
            </w:pPr>
            <w:r w:rsidRPr="007D7373">
              <w:rPr>
                <w:rFonts w:ascii="Times New Roman" w:hAnsi="Times New Roman"/>
                <w:bCs/>
              </w:rPr>
              <w:t>Закрепление изученных букв М, С, Н, Л.</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С.82-83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38</w:t>
            </w:r>
          </w:p>
        </w:tc>
        <w:tc>
          <w:tcPr>
            <w:tcW w:w="1719" w:type="dxa"/>
          </w:tcPr>
          <w:p w:rsidR="00D258E3" w:rsidRPr="003205A8" w:rsidRDefault="00D258E3"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Звуки [т – т’], буква Тт.</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С.84-85</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994"/>
        </w:trPr>
        <w:tc>
          <w:tcPr>
            <w:tcW w:w="550"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39</w:t>
            </w:r>
          </w:p>
        </w:tc>
        <w:tc>
          <w:tcPr>
            <w:tcW w:w="1719" w:type="dxa"/>
            <w:vMerge w:val="restart"/>
          </w:tcPr>
          <w:p w:rsidR="00703609" w:rsidRPr="003205A8" w:rsidRDefault="00703609" w:rsidP="00DA4711">
            <w:pPr>
              <w:spacing w:after="0" w:line="240" w:lineRule="auto"/>
              <w:jc w:val="center"/>
              <w:rPr>
                <w:rFonts w:ascii="Times New Roman" w:hAnsi="Times New Roman"/>
                <w:sz w:val="24"/>
                <w:szCs w:val="24"/>
              </w:rPr>
            </w:pPr>
          </w:p>
        </w:tc>
        <w:tc>
          <w:tcPr>
            <w:tcW w:w="4252" w:type="dxa"/>
            <w:vMerge w:val="restart"/>
          </w:tcPr>
          <w:p w:rsidR="00703609" w:rsidRPr="007D7373" w:rsidRDefault="00703609" w:rsidP="007D7373">
            <w:pPr>
              <w:spacing w:after="0" w:line="240" w:lineRule="auto"/>
              <w:rPr>
                <w:rFonts w:ascii="Times New Roman" w:hAnsi="Times New Roman"/>
                <w:bCs/>
              </w:rPr>
            </w:pPr>
            <w:r w:rsidRPr="007D7373">
              <w:rPr>
                <w:rFonts w:ascii="Times New Roman" w:hAnsi="Times New Roman"/>
                <w:bCs/>
              </w:rPr>
              <w:t xml:space="preserve">Звуки [к – к’], буква </w:t>
            </w:r>
            <w:proofErr w:type="spellStart"/>
            <w:r w:rsidRPr="007D7373">
              <w:rPr>
                <w:rFonts w:ascii="Times New Roman" w:hAnsi="Times New Roman"/>
                <w:bCs/>
              </w:rPr>
              <w:t>Кк</w:t>
            </w:r>
            <w:proofErr w:type="spellEnd"/>
            <w:r w:rsidRPr="007D7373">
              <w:rPr>
                <w:rFonts w:ascii="Times New Roman" w:hAnsi="Times New Roman"/>
                <w:bCs/>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С.86-87</w:t>
            </w:r>
          </w:p>
        </w:tc>
        <w:tc>
          <w:tcPr>
            <w:tcW w:w="1276"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253"/>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3205A8" w:rsidRDefault="00703609" w:rsidP="007D7373">
            <w:pPr>
              <w:spacing w:after="0" w:line="240" w:lineRule="auto"/>
              <w:rPr>
                <w:rFonts w:ascii="Times New Roman" w:hAnsi="Times New Roman"/>
                <w:sz w:val="24"/>
                <w:szCs w:val="24"/>
              </w:rPr>
            </w:pPr>
          </w:p>
        </w:tc>
        <w:tc>
          <w:tcPr>
            <w:tcW w:w="4252" w:type="dxa"/>
            <w:vMerge/>
          </w:tcPr>
          <w:p w:rsidR="00703609" w:rsidRPr="007D7373" w:rsidRDefault="00703609" w:rsidP="007D7373">
            <w:pPr>
              <w:spacing w:after="0" w:line="240" w:lineRule="auto"/>
              <w:rPr>
                <w:rFonts w:ascii="Times New Roman" w:hAnsi="Times New Roman"/>
                <w:bCs/>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tcPr>
          <w:p w:rsidR="00703609" w:rsidRPr="007D7373" w:rsidRDefault="00703609" w:rsidP="007D7373">
            <w:pPr>
              <w:spacing w:after="0" w:line="240" w:lineRule="auto"/>
              <w:rPr>
                <w:rFonts w:ascii="Times New Roman" w:hAnsi="Times New Roman"/>
              </w:rPr>
            </w:pPr>
          </w:p>
        </w:tc>
        <w:tc>
          <w:tcPr>
            <w:tcW w:w="1276" w:type="dxa"/>
            <w:vMerge/>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40</w:t>
            </w:r>
          </w:p>
        </w:tc>
        <w:tc>
          <w:tcPr>
            <w:tcW w:w="1719" w:type="dxa"/>
            <w:vMerge w:val="restart"/>
          </w:tcPr>
          <w:p w:rsidR="00D258E3" w:rsidRPr="00C12230" w:rsidRDefault="00D258E3" w:rsidP="00DA4711">
            <w:pPr>
              <w:widowControl w:val="0"/>
              <w:suppressAutoHyphens/>
              <w:snapToGrid w:val="0"/>
              <w:spacing w:after="0" w:line="240" w:lineRule="auto"/>
              <w:jc w:val="center"/>
              <w:rPr>
                <w:rFonts w:ascii="Times New Roman" w:hAnsi="Times New Roman"/>
                <w:b/>
                <w:sz w:val="24"/>
                <w:szCs w:val="24"/>
              </w:rPr>
            </w:pPr>
          </w:p>
        </w:tc>
        <w:tc>
          <w:tcPr>
            <w:tcW w:w="4252" w:type="dxa"/>
            <w:vMerge w:val="restart"/>
          </w:tcPr>
          <w:p w:rsidR="00703609" w:rsidRPr="007D7373" w:rsidRDefault="00703609" w:rsidP="007D7373">
            <w:pPr>
              <w:spacing w:after="0" w:line="240" w:lineRule="auto"/>
              <w:rPr>
                <w:rFonts w:ascii="Times New Roman" w:hAnsi="Times New Roman"/>
                <w:bCs/>
              </w:rPr>
            </w:pPr>
            <w:r w:rsidRPr="007D7373">
              <w:rPr>
                <w:rFonts w:ascii="Times New Roman" w:hAnsi="Times New Roman"/>
                <w:bCs/>
              </w:rPr>
              <w:t>Упражнения в чтении. Игры со словами.</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С.88-89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253"/>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3205A8" w:rsidRDefault="00703609" w:rsidP="007D7373">
            <w:pPr>
              <w:spacing w:after="0" w:line="240" w:lineRule="auto"/>
              <w:rPr>
                <w:rFonts w:ascii="Times New Roman" w:hAnsi="Times New Roman"/>
                <w:b/>
                <w:sz w:val="24"/>
                <w:szCs w:val="24"/>
              </w:rPr>
            </w:pPr>
          </w:p>
        </w:tc>
        <w:tc>
          <w:tcPr>
            <w:tcW w:w="4252" w:type="dxa"/>
            <w:vMerge/>
          </w:tcPr>
          <w:p w:rsidR="00703609" w:rsidRPr="007D7373" w:rsidRDefault="00703609" w:rsidP="007D7373">
            <w:pPr>
              <w:spacing w:after="0" w:line="240" w:lineRule="auto"/>
              <w:jc w:val="both"/>
              <w:rPr>
                <w:rFonts w:ascii="Times New Roman" w:hAnsi="Times New Roman"/>
                <w:bCs/>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С.90-91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13"/>
        </w:trPr>
        <w:tc>
          <w:tcPr>
            <w:tcW w:w="550"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41</w:t>
            </w:r>
          </w:p>
        </w:tc>
        <w:tc>
          <w:tcPr>
            <w:tcW w:w="1719" w:type="dxa"/>
            <w:vMerge w:val="restart"/>
          </w:tcPr>
          <w:p w:rsidR="00703609" w:rsidRDefault="00703609" w:rsidP="00634162">
            <w:pPr>
              <w:snapToGrid w:val="0"/>
              <w:jc w:val="center"/>
              <w:rPr>
                <w:rFonts w:ascii="Times New Roman" w:hAnsi="Times New Roman"/>
                <w:b/>
                <w:bCs/>
                <w:sz w:val="24"/>
                <w:szCs w:val="24"/>
              </w:rPr>
            </w:pPr>
            <w:r w:rsidRPr="003205A8">
              <w:rPr>
                <w:rFonts w:ascii="Times New Roman" w:hAnsi="Times New Roman"/>
                <w:b/>
                <w:bCs/>
                <w:sz w:val="24"/>
                <w:szCs w:val="24"/>
              </w:rPr>
              <w:t xml:space="preserve">11 неделя </w:t>
            </w:r>
          </w:p>
          <w:p w:rsidR="00703609" w:rsidRPr="003205A8" w:rsidRDefault="00F2565E" w:rsidP="00DA4711">
            <w:pPr>
              <w:spacing w:after="0" w:line="240" w:lineRule="auto"/>
              <w:jc w:val="center"/>
              <w:rPr>
                <w:rFonts w:ascii="Times New Roman" w:hAnsi="Times New Roman"/>
                <w:b/>
                <w:sz w:val="24"/>
                <w:szCs w:val="24"/>
              </w:rPr>
            </w:pPr>
            <w:r w:rsidRPr="00F2565E">
              <w:rPr>
                <w:rFonts w:ascii="Times New Roman" w:hAnsi="Times New Roman"/>
              </w:rPr>
              <w:t>18.11-22.11</w:t>
            </w:r>
          </w:p>
        </w:tc>
        <w:tc>
          <w:tcPr>
            <w:tcW w:w="4252" w:type="dxa"/>
            <w:vMerge w:val="restart"/>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«Узелки на</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 память».</w:t>
            </w:r>
          </w:p>
        </w:tc>
        <w:tc>
          <w:tcPr>
            <w:tcW w:w="5954" w:type="dxa"/>
            <w:vMerge w:val="restart"/>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p>
        </w:tc>
      </w:tr>
      <w:tr w:rsidR="00703609" w:rsidRPr="007D7373" w:rsidTr="00703609">
        <w:trPr>
          <w:trHeight w:val="225"/>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3205A8" w:rsidRDefault="00703609" w:rsidP="007D7373">
            <w:pPr>
              <w:spacing w:after="0" w:line="240" w:lineRule="auto"/>
              <w:rPr>
                <w:rFonts w:ascii="Times New Roman" w:hAnsi="Times New Roman"/>
                <w:b/>
                <w:sz w:val="24"/>
                <w:szCs w:val="24"/>
              </w:rPr>
            </w:pPr>
          </w:p>
        </w:tc>
        <w:tc>
          <w:tcPr>
            <w:tcW w:w="4252" w:type="dxa"/>
            <w:vMerge/>
          </w:tcPr>
          <w:p w:rsidR="00703609" w:rsidRPr="007D7373" w:rsidRDefault="00703609" w:rsidP="007D7373">
            <w:pPr>
              <w:spacing w:after="0" w:line="240" w:lineRule="auto"/>
              <w:jc w:val="both"/>
              <w:rPr>
                <w:rFonts w:ascii="Times New Roman" w:hAnsi="Times New Roman"/>
                <w:bCs/>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p>
        </w:tc>
      </w:tr>
      <w:tr w:rsidR="00703609" w:rsidRPr="007D7373" w:rsidTr="00703609">
        <w:trPr>
          <w:trHeight w:val="70"/>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3205A8" w:rsidRDefault="00703609" w:rsidP="007D7373">
            <w:pPr>
              <w:spacing w:after="0" w:line="240" w:lineRule="auto"/>
              <w:rPr>
                <w:rFonts w:ascii="Times New Roman" w:hAnsi="Times New Roman"/>
                <w:b/>
                <w:sz w:val="24"/>
                <w:szCs w:val="24"/>
              </w:rPr>
            </w:pPr>
          </w:p>
        </w:tc>
        <w:tc>
          <w:tcPr>
            <w:tcW w:w="4252" w:type="dxa"/>
            <w:vMerge/>
          </w:tcPr>
          <w:p w:rsidR="00703609" w:rsidRPr="007D7373" w:rsidRDefault="00703609" w:rsidP="007D7373">
            <w:pPr>
              <w:spacing w:after="0" w:line="240" w:lineRule="auto"/>
              <w:jc w:val="both"/>
              <w:rPr>
                <w:rFonts w:ascii="Times New Roman" w:hAnsi="Times New Roman"/>
                <w:bCs/>
              </w:rPr>
            </w:pPr>
          </w:p>
        </w:tc>
        <w:tc>
          <w:tcPr>
            <w:tcW w:w="5954" w:type="dxa"/>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p>
        </w:tc>
      </w:tr>
      <w:tr w:rsidR="00703609" w:rsidRPr="007D7373" w:rsidTr="00703609">
        <w:trPr>
          <w:trHeight w:val="15"/>
        </w:trPr>
        <w:tc>
          <w:tcPr>
            <w:tcW w:w="550"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42</w:t>
            </w:r>
          </w:p>
        </w:tc>
        <w:tc>
          <w:tcPr>
            <w:tcW w:w="1719" w:type="dxa"/>
            <w:vMerge w:val="restart"/>
          </w:tcPr>
          <w:p w:rsidR="00D258E3" w:rsidRPr="003205A8" w:rsidRDefault="00D258E3"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Звуки [р – р’],</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Артикулировать </w:t>
            </w:r>
            <w:r w:rsidRPr="007D7373">
              <w:rPr>
                <w:rFonts w:ascii="Times New Roman" w:hAnsi="Times New Roman"/>
              </w:rPr>
              <w:t>со-</w:t>
            </w:r>
          </w:p>
          <w:p w:rsidR="00703609" w:rsidRPr="007D7373" w:rsidRDefault="00703609" w:rsidP="007D7373">
            <w:pPr>
              <w:spacing w:after="0" w:line="240" w:lineRule="auto"/>
              <w:rPr>
                <w:rFonts w:ascii="Times New Roman" w:hAnsi="Times New Roman"/>
              </w:rPr>
            </w:pPr>
            <w:r w:rsidRPr="007D7373">
              <w:rPr>
                <w:rFonts w:ascii="Times New Roman" w:hAnsi="Times New Roman"/>
              </w:rPr>
              <w:t>гласные звуки: твёрдые и</w:t>
            </w:r>
          </w:p>
          <w:p w:rsidR="00703609" w:rsidRPr="007D7373" w:rsidRDefault="00703609" w:rsidP="007D7373">
            <w:pPr>
              <w:spacing w:after="0" w:line="240" w:lineRule="auto"/>
              <w:rPr>
                <w:rFonts w:ascii="Times New Roman" w:hAnsi="Times New Roman"/>
              </w:rPr>
            </w:pPr>
            <w:r w:rsidRPr="007D7373">
              <w:rPr>
                <w:rFonts w:ascii="Times New Roman" w:hAnsi="Times New Roman"/>
              </w:rPr>
              <w:t>мягкие, звонкие и глухие;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b/>
                <w:bCs/>
              </w:rPr>
              <w:t xml:space="preserve">характеризовать </w:t>
            </w:r>
            <w:r w:rsidRPr="007D7373">
              <w:rPr>
                <w:rFonts w:ascii="Times New Roman" w:hAnsi="Times New Roman"/>
              </w:rPr>
              <w:t>их. О</w:t>
            </w:r>
            <w:r w:rsidRPr="007D7373">
              <w:rPr>
                <w:rFonts w:ascii="Times New Roman" w:hAnsi="Times New Roman"/>
                <w:b/>
                <w:bCs/>
              </w:rPr>
              <w:t>бо-</w:t>
            </w:r>
          </w:p>
          <w:p w:rsidR="00703609" w:rsidRPr="007D7373" w:rsidRDefault="00703609" w:rsidP="007D7373">
            <w:pPr>
              <w:spacing w:after="0" w:line="240" w:lineRule="auto"/>
              <w:rPr>
                <w:rFonts w:ascii="Times New Roman" w:hAnsi="Times New Roman"/>
              </w:rPr>
            </w:pPr>
            <w:proofErr w:type="spellStart"/>
            <w:r w:rsidRPr="007D7373">
              <w:rPr>
                <w:rFonts w:ascii="Times New Roman" w:hAnsi="Times New Roman"/>
                <w:b/>
                <w:bCs/>
              </w:rPr>
              <w:t>значать</w:t>
            </w:r>
            <w:proofErr w:type="spellEnd"/>
            <w:r w:rsidRPr="007D7373">
              <w:rPr>
                <w:rFonts w:ascii="Times New Roman" w:hAnsi="Times New Roman"/>
                <w:b/>
                <w:bCs/>
              </w:rPr>
              <w:t xml:space="preserve"> </w:t>
            </w:r>
            <w:r w:rsidRPr="007D7373">
              <w:rPr>
                <w:rFonts w:ascii="Times New Roman" w:hAnsi="Times New Roman"/>
              </w:rPr>
              <w:t>согласные звуки</w:t>
            </w:r>
          </w:p>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условными знаками на схеме и буквами на письме.</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Сравнивать </w:t>
            </w:r>
            <w:r w:rsidRPr="007D7373">
              <w:rPr>
                <w:rFonts w:ascii="Times New Roman" w:hAnsi="Times New Roman"/>
              </w:rPr>
              <w:t>твёрдые и</w:t>
            </w:r>
          </w:p>
          <w:p w:rsidR="00703609" w:rsidRPr="007D7373" w:rsidRDefault="00703609" w:rsidP="007D7373">
            <w:pPr>
              <w:spacing w:after="0" w:line="240" w:lineRule="auto"/>
              <w:rPr>
                <w:rFonts w:ascii="Times New Roman" w:hAnsi="Times New Roman"/>
              </w:rPr>
            </w:pPr>
            <w:r w:rsidRPr="007D7373">
              <w:rPr>
                <w:rFonts w:ascii="Times New Roman" w:hAnsi="Times New Roman"/>
              </w:rPr>
              <w:t>мягкие (</w:t>
            </w:r>
            <w:r w:rsidRPr="007D7373">
              <w:rPr>
                <w:rFonts w:ascii="Times New Roman" w:hAnsi="Times New Roman"/>
                <w:b/>
                <w:bCs/>
              </w:rPr>
              <w:t>Р</w:t>
            </w:r>
            <w:r w:rsidRPr="007D7373">
              <w:rPr>
                <w:rFonts w:ascii="Times New Roman" w:hAnsi="Times New Roman"/>
              </w:rPr>
              <w:t xml:space="preserve">ома — </w:t>
            </w:r>
            <w:r w:rsidRPr="007D7373">
              <w:rPr>
                <w:rFonts w:ascii="Times New Roman" w:hAnsi="Times New Roman"/>
                <w:b/>
                <w:bCs/>
              </w:rPr>
              <w:t>Р</w:t>
            </w:r>
            <w:r w:rsidRPr="007D7373">
              <w:rPr>
                <w:rFonts w:ascii="Times New Roman" w:hAnsi="Times New Roman"/>
              </w:rPr>
              <w:t>ита),</w:t>
            </w:r>
          </w:p>
          <w:p w:rsidR="00703609" w:rsidRPr="007D7373" w:rsidRDefault="00703609" w:rsidP="007D7373">
            <w:pPr>
              <w:spacing w:after="0" w:line="240" w:lineRule="auto"/>
              <w:rPr>
                <w:rFonts w:ascii="Times New Roman" w:hAnsi="Times New Roman"/>
              </w:rPr>
            </w:pPr>
            <w:r w:rsidRPr="007D7373">
              <w:rPr>
                <w:rFonts w:ascii="Times New Roman" w:hAnsi="Times New Roman"/>
              </w:rPr>
              <w:t>звонкие и глухие (</w:t>
            </w:r>
            <w:r w:rsidRPr="007D7373">
              <w:rPr>
                <w:rFonts w:ascii="Times New Roman" w:hAnsi="Times New Roman"/>
                <w:b/>
                <w:bCs/>
              </w:rPr>
              <w:t>г</w:t>
            </w:r>
            <w:r w:rsidRPr="007D7373">
              <w:rPr>
                <w:rFonts w:ascii="Times New Roman" w:hAnsi="Times New Roman"/>
              </w:rPr>
              <w:t>олос —</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к</w:t>
            </w:r>
            <w:r w:rsidRPr="007D7373">
              <w:rPr>
                <w:rFonts w:ascii="Times New Roman" w:hAnsi="Times New Roman"/>
              </w:rPr>
              <w:t>олос) согласные звуки,</w:t>
            </w:r>
          </w:p>
          <w:p w:rsidR="00703609" w:rsidRPr="007D7373" w:rsidRDefault="00703609" w:rsidP="007D7373">
            <w:pPr>
              <w:spacing w:after="0" w:line="240" w:lineRule="auto"/>
              <w:rPr>
                <w:rFonts w:ascii="Times New Roman" w:hAnsi="Times New Roman"/>
              </w:rPr>
            </w:pPr>
            <w:r w:rsidRPr="007D7373">
              <w:rPr>
                <w:rFonts w:ascii="Times New Roman" w:hAnsi="Times New Roman"/>
              </w:rPr>
              <w:t>находить их в словах, обо-</w:t>
            </w:r>
          </w:p>
          <w:p w:rsidR="00703609" w:rsidRPr="007D7373" w:rsidRDefault="00703609" w:rsidP="007D7373">
            <w:pPr>
              <w:spacing w:after="0" w:line="240" w:lineRule="auto"/>
              <w:rPr>
                <w:rFonts w:ascii="Times New Roman" w:hAnsi="Times New Roman"/>
                <w:b/>
                <w:bCs/>
              </w:rPr>
            </w:pPr>
            <w:proofErr w:type="spellStart"/>
            <w:r w:rsidRPr="007D7373">
              <w:rPr>
                <w:rFonts w:ascii="Times New Roman" w:hAnsi="Times New Roman"/>
              </w:rPr>
              <w:t>значать</w:t>
            </w:r>
            <w:proofErr w:type="spellEnd"/>
            <w:r w:rsidRPr="007D7373">
              <w:rPr>
                <w:rFonts w:ascii="Times New Roman" w:hAnsi="Times New Roman"/>
              </w:rPr>
              <w:t xml:space="preserve"> на письме. </w:t>
            </w:r>
            <w:proofErr w:type="spellStart"/>
            <w:r w:rsidRPr="007D7373">
              <w:rPr>
                <w:rFonts w:ascii="Times New Roman" w:hAnsi="Times New Roman"/>
                <w:b/>
                <w:bCs/>
              </w:rPr>
              <w:t>Наблю</w:t>
            </w:r>
            <w:proofErr w:type="spellEnd"/>
            <w:r w:rsidRPr="007D7373">
              <w:rPr>
                <w:rFonts w:ascii="Times New Roman" w:hAnsi="Times New Roman"/>
                <w:b/>
                <w:bCs/>
              </w:rPr>
              <w:t>-</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дать </w:t>
            </w:r>
            <w:r w:rsidRPr="007D7373">
              <w:rPr>
                <w:rFonts w:ascii="Times New Roman" w:hAnsi="Times New Roman"/>
              </w:rPr>
              <w:t xml:space="preserve">за </w:t>
            </w:r>
            <w:proofErr w:type="spellStart"/>
            <w:r w:rsidRPr="007D7373">
              <w:rPr>
                <w:rFonts w:ascii="Times New Roman" w:hAnsi="Times New Roman"/>
              </w:rPr>
              <w:t>смыслоразличи</w:t>
            </w:r>
            <w:proofErr w:type="spellEnd"/>
            <w:r w:rsidRPr="007D7373">
              <w:rPr>
                <w:rFonts w:ascii="Times New Roman" w:hAnsi="Times New Roman"/>
              </w:rPr>
              <w:t>-</w:t>
            </w:r>
          </w:p>
          <w:p w:rsidR="00703609" w:rsidRPr="007D7373" w:rsidRDefault="00703609" w:rsidP="007D7373">
            <w:pPr>
              <w:spacing w:after="0" w:line="240" w:lineRule="auto"/>
              <w:rPr>
                <w:rFonts w:ascii="Times New Roman" w:hAnsi="Times New Roman"/>
              </w:rPr>
            </w:pPr>
            <w:r w:rsidRPr="007D7373">
              <w:rPr>
                <w:rFonts w:ascii="Times New Roman" w:hAnsi="Times New Roman"/>
              </w:rPr>
              <w:t>тельной ролью звуков в</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словах. </w:t>
            </w:r>
            <w:r w:rsidRPr="007D7373">
              <w:rPr>
                <w:rFonts w:ascii="Times New Roman" w:hAnsi="Times New Roman"/>
                <w:b/>
                <w:bCs/>
              </w:rPr>
              <w:t xml:space="preserve">Делить </w:t>
            </w:r>
            <w:r w:rsidRPr="007D7373">
              <w:rPr>
                <w:rFonts w:ascii="Times New Roman" w:hAnsi="Times New Roman"/>
              </w:rPr>
              <w:t>слова на</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слоги, </w:t>
            </w:r>
            <w:r w:rsidRPr="007D7373">
              <w:rPr>
                <w:rFonts w:ascii="Times New Roman" w:hAnsi="Times New Roman"/>
                <w:b/>
                <w:bCs/>
              </w:rPr>
              <w:t xml:space="preserve">определять </w:t>
            </w:r>
            <w:r w:rsidRPr="007D7373">
              <w:rPr>
                <w:rFonts w:ascii="Times New Roman" w:hAnsi="Times New Roman"/>
              </w:rPr>
              <w:t xml:space="preserve">количество слогов в слове. </w:t>
            </w:r>
            <w:r w:rsidRPr="007D7373">
              <w:rPr>
                <w:rFonts w:ascii="Times New Roman" w:hAnsi="Times New Roman"/>
                <w:b/>
                <w:bCs/>
              </w:rPr>
              <w:t xml:space="preserve">Ставить </w:t>
            </w:r>
            <w:r w:rsidRPr="007D7373">
              <w:rPr>
                <w:rFonts w:ascii="Times New Roman" w:hAnsi="Times New Roman"/>
              </w:rPr>
              <w:t xml:space="preserve">в словах знак ударения, </w:t>
            </w:r>
            <w:r w:rsidRPr="007D7373">
              <w:rPr>
                <w:rFonts w:ascii="Times New Roman" w:hAnsi="Times New Roman"/>
                <w:b/>
                <w:bCs/>
              </w:rPr>
              <w:t xml:space="preserve">выделять </w:t>
            </w:r>
            <w:r w:rsidRPr="007D7373">
              <w:rPr>
                <w:rFonts w:ascii="Times New Roman" w:hAnsi="Times New Roman"/>
              </w:rPr>
              <w:t xml:space="preserve">ударный слог. </w:t>
            </w:r>
            <w:r w:rsidRPr="007D7373">
              <w:rPr>
                <w:rFonts w:ascii="Times New Roman" w:hAnsi="Times New Roman"/>
                <w:b/>
                <w:bCs/>
              </w:rPr>
              <w:t xml:space="preserve">Читать </w:t>
            </w:r>
            <w:r w:rsidRPr="007D7373">
              <w:rPr>
                <w:rFonts w:ascii="Times New Roman" w:hAnsi="Times New Roman"/>
              </w:rPr>
              <w:t>слова, предложения и тексты по слогам</w:t>
            </w:r>
          </w:p>
          <w:p w:rsidR="00703609" w:rsidRPr="007D7373" w:rsidRDefault="00703609" w:rsidP="007D7373">
            <w:pPr>
              <w:spacing w:after="0" w:line="240" w:lineRule="auto"/>
              <w:rPr>
                <w:rFonts w:ascii="Times New Roman" w:hAnsi="Times New Roman"/>
              </w:rPr>
            </w:pPr>
            <w:r w:rsidRPr="007D7373">
              <w:rPr>
                <w:rFonts w:ascii="Times New Roman" w:hAnsi="Times New Roman"/>
              </w:rPr>
              <w:t>и плавно целыми словами</w:t>
            </w:r>
          </w:p>
        </w:tc>
        <w:tc>
          <w:tcPr>
            <w:tcW w:w="198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С.92</w:t>
            </w:r>
          </w:p>
        </w:tc>
        <w:tc>
          <w:tcPr>
            <w:tcW w:w="1276"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480"/>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3205A8" w:rsidRDefault="00703609" w:rsidP="007D7373">
            <w:pPr>
              <w:spacing w:after="0" w:line="240" w:lineRule="auto"/>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 буква </w:t>
            </w:r>
            <w:proofErr w:type="spellStart"/>
            <w:r w:rsidRPr="007D7373">
              <w:rPr>
                <w:rFonts w:ascii="Times New Roman" w:hAnsi="Times New Roman"/>
                <w:bCs/>
              </w:rPr>
              <w:t>Рр</w:t>
            </w:r>
            <w:proofErr w:type="spellEnd"/>
            <w:r w:rsidRPr="007D7373">
              <w:rPr>
                <w:rFonts w:ascii="Times New Roman" w:hAnsi="Times New Roman"/>
                <w:bCs/>
              </w:rPr>
              <w:t xml:space="preserve">. </w:t>
            </w:r>
          </w:p>
        </w:tc>
        <w:tc>
          <w:tcPr>
            <w:tcW w:w="5954" w:type="dxa"/>
            <w:vMerge/>
          </w:tcPr>
          <w:p w:rsidR="00703609" w:rsidRPr="007D7373" w:rsidRDefault="00703609" w:rsidP="007D7373">
            <w:pPr>
              <w:spacing w:after="0" w:line="240" w:lineRule="auto"/>
              <w:rPr>
                <w:rFonts w:ascii="Times New Roman" w:hAnsi="Times New Roman"/>
                <w:b/>
                <w:bCs/>
              </w:rPr>
            </w:pPr>
          </w:p>
        </w:tc>
        <w:tc>
          <w:tcPr>
            <w:tcW w:w="1984" w:type="dxa"/>
            <w:vMerge/>
          </w:tcPr>
          <w:p w:rsidR="00703609" w:rsidRPr="007D7373" w:rsidRDefault="00703609" w:rsidP="007D7373">
            <w:pPr>
              <w:spacing w:after="0" w:line="240" w:lineRule="auto"/>
              <w:rPr>
                <w:rFonts w:ascii="Times New Roman" w:hAnsi="Times New Roman"/>
              </w:rPr>
            </w:pPr>
          </w:p>
        </w:tc>
        <w:tc>
          <w:tcPr>
            <w:tcW w:w="1276" w:type="dxa"/>
            <w:vMerge/>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43</w:t>
            </w:r>
          </w:p>
        </w:tc>
        <w:tc>
          <w:tcPr>
            <w:tcW w:w="1719" w:type="dxa"/>
          </w:tcPr>
          <w:p w:rsidR="00D258E3" w:rsidRPr="00C12230" w:rsidRDefault="00D258E3"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Звуки [в – в’], буква Вв.</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С.93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44</w:t>
            </w:r>
          </w:p>
        </w:tc>
        <w:tc>
          <w:tcPr>
            <w:tcW w:w="1719" w:type="dxa"/>
          </w:tcPr>
          <w:p w:rsidR="00D258E3" w:rsidRPr="003205A8" w:rsidRDefault="00D258E3"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Звуки [п – п’], буква </w:t>
            </w:r>
            <w:proofErr w:type="spellStart"/>
            <w:r w:rsidRPr="007D7373">
              <w:rPr>
                <w:rFonts w:ascii="Times New Roman" w:hAnsi="Times New Roman"/>
                <w:bCs/>
              </w:rPr>
              <w:t>Пп</w:t>
            </w:r>
            <w:proofErr w:type="spellEnd"/>
            <w:r w:rsidRPr="007D7373">
              <w:rPr>
                <w:rFonts w:ascii="Times New Roman" w:hAnsi="Times New Roman"/>
                <w:bCs/>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С.94-95</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45</w:t>
            </w:r>
          </w:p>
        </w:tc>
        <w:tc>
          <w:tcPr>
            <w:tcW w:w="1719" w:type="dxa"/>
          </w:tcPr>
          <w:p w:rsidR="00703609" w:rsidRDefault="00703609" w:rsidP="003205A8">
            <w:pPr>
              <w:snapToGrid w:val="0"/>
              <w:jc w:val="center"/>
              <w:rPr>
                <w:rFonts w:ascii="Times New Roman" w:hAnsi="Times New Roman"/>
                <w:b/>
                <w:bCs/>
                <w:sz w:val="24"/>
                <w:szCs w:val="24"/>
              </w:rPr>
            </w:pPr>
            <w:r w:rsidRPr="003205A8">
              <w:rPr>
                <w:rFonts w:ascii="Times New Roman" w:hAnsi="Times New Roman"/>
                <w:b/>
                <w:bCs/>
                <w:sz w:val="24"/>
                <w:szCs w:val="24"/>
              </w:rPr>
              <w:t xml:space="preserve">12 неделя </w:t>
            </w:r>
          </w:p>
          <w:p w:rsidR="00703609" w:rsidRPr="003205A8" w:rsidRDefault="00F2565E" w:rsidP="00DA4711">
            <w:pPr>
              <w:spacing w:after="0" w:line="240" w:lineRule="auto"/>
              <w:jc w:val="center"/>
              <w:rPr>
                <w:rFonts w:ascii="Times New Roman" w:hAnsi="Times New Roman"/>
                <w:b/>
                <w:sz w:val="24"/>
                <w:szCs w:val="24"/>
              </w:rPr>
            </w:pPr>
            <w:r w:rsidRPr="00F2565E">
              <w:rPr>
                <w:rFonts w:ascii="Times New Roman" w:hAnsi="Times New Roman"/>
              </w:rPr>
              <w:t>25.11-29.11</w:t>
            </w:r>
          </w:p>
        </w:tc>
        <w:tc>
          <w:tcPr>
            <w:tcW w:w="4252" w:type="dxa"/>
          </w:tcPr>
          <w:p w:rsidR="00703609" w:rsidRPr="007D7373" w:rsidRDefault="00703609" w:rsidP="007D7373">
            <w:pPr>
              <w:spacing w:after="0" w:line="240" w:lineRule="auto"/>
              <w:rPr>
                <w:rFonts w:ascii="Times New Roman" w:hAnsi="Times New Roman"/>
                <w:bCs/>
              </w:rPr>
            </w:pPr>
            <w:r w:rsidRPr="007D7373">
              <w:rPr>
                <w:rFonts w:ascii="Times New Roman" w:hAnsi="Times New Roman"/>
                <w:bCs/>
              </w:rPr>
              <w:t>Звуки [г – г’], буква Гг.</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С.96-97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1508"/>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46</w:t>
            </w:r>
          </w:p>
        </w:tc>
        <w:tc>
          <w:tcPr>
            <w:tcW w:w="1719" w:type="dxa"/>
          </w:tcPr>
          <w:p w:rsidR="00D258E3" w:rsidRPr="00C12230" w:rsidRDefault="00D258E3"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bCs/>
              </w:rPr>
            </w:pPr>
            <w:r w:rsidRPr="007D7373">
              <w:rPr>
                <w:rFonts w:ascii="Times New Roman" w:hAnsi="Times New Roman"/>
                <w:bCs/>
              </w:rPr>
              <w:t>Парные по глухости-звонкости. Сравнение звуков [г] и [к].</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С.98-99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47</w:t>
            </w:r>
          </w:p>
        </w:tc>
        <w:tc>
          <w:tcPr>
            <w:tcW w:w="1719" w:type="dxa"/>
          </w:tcPr>
          <w:p w:rsidR="00703609" w:rsidRPr="003205A8"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bCs/>
              </w:rPr>
            </w:pPr>
            <w:r w:rsidRPr="007D7373">
              <w:rPr>
                <w:rFonts w:ascii="Times New Roman" w:hAnsi="Times New Roman"/>
                <w:bCs/>
              </w:rPr>
              <w:t xml:space="preserve">Закрепление изученных букв (Р, П, Г, К). Упражнение в чтении слов с буквой </w:t>
            </w:r>
            <w:proofErr w:type="spellStart"/>
            <w:r w:rsidRPr="007D7373">
              <w:rPr>
                <w:rFonts w:ascii="Times New Roman" w:hAnsi="Times New Roman"/>
                <w:bCs/>
              </w:rPr>
              <w:t>Гг</w:t>
            </w:r>
            <w:proofErr w:type="spellEnd"/>
            <w:r w:rsidRPr="007D7373">
              <w:rPr>
                <w:rFonts w:ascii="Times New Roman" w:hAnsi="Times New Roman"/>
                <w:bCs/>
              </w:rPr>
              <w:t xml:space="preserve">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С.100-101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48</w:t>
            </w:r>
          </w:p>
        </w:tc>
        <w:tc>
          <w:tcPr>
            <w:tcW w:w="1719" w:type="dxa"/>
          </w:tcPr>
          <w:p w:rsidR="00703609" w:rsidRPr="003205A8" w:rsidRDefault="00703609" w:rsidP="00C13C96">
            <w:pPr>
              <w:spacing w:after="0" w:line="240" w:lineRule="auto"/>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bCs/>
              </w:rPr>
            </w:pPr>
            <w:r w:rsidRPr="007D7373">
              <w:rPr>
                <w:rFonts w:ascii="Times New Roman" w:hAnsi="Times New Roman"/>
                <w:bCs/>
              </w:rPr>
              <w:t xml:space="preserve">Буквы Ее, </w:t>
            </w:r>
            <w:proofErr w:type="spellStart"/>
            <w:r w:rsidRPr="007D7373">
              <w:rPr>
                <w:rFonts w:ascii="Times New Roman" w:hAnsi="Times New Roman"/>
                <w:bCs/>
              </w:rPr>
              <w:t>Ёё</w:t>
            </w:r>
            <w:proofErr w:type="spellEnd"/>
            <w:r w:rsidRPr="007D7373">
              <w:rPr>
                <w:rFonts w:ascii="Times New Roman" w:hAnsi="Times New Roman"/>
                <w:bCs/>
              </w:rPr>
              <w:t xml:space="preserve"> в начале слова и после гласных.</w:t>
            </w:r>
          </w:p>
        </w:tc>
        <w:tc>
          <w:tcPr>
            <w:tcW w:w="5954" w:type="dxa"/>
            <w:vMerge w:val="restart"/>
          </w:tcPr>
          <w:p w:rsidR="00703609" w:rsidRPr="007D7373" w:rsidRDefault="00703609" w:rsidP="007D7373">
            <w:pPr>
              <w:spacing w:after="0" w:line="240" w:lineRule="auto"/>
              <w:rPr>
                <w:rFonts w:ascii="Times New Roman" w:hAnsi="Times New Roman"/>
                <w:i/>
                <w:iCs/>
              </w:rPr>
            </w:pPr>
            <w:r w:rsidRPr="007D7373">
              <w:rPr>
                <w:rFonts w:ascii="Times New Roman" w:hAnsi="Times New Roman"/>
                <w:b/>
                <w:bCs/>
              </w:rPr>
              <w:t xml:space="preserve">Находить </w:t>
            </w:r>
            <w:r w:rsidRPr="007D7373">
              <w:rPr>
                <w:rFonts w:ascii="Times New Roman" w:hAnsi="Times New Roman"/>
              </w:rPr>
              <w:t xml:space="preserve">буквы </w:t>
            </w:r>
            <w:r w:rsidRPr="007D7373">
              <w:rPr>
                <w:rFonts w:ascii="Times New Roman" w:hAnsi="Times New Roman"/>
                <w:i/>
                <w:iCs/>
              </w:rPr>
              <w:t>е, ё, ю,</w:t>
            </w:r>
          </w:p>
          <w:p w:rsidR="00703609" w:rsidRPr="007D7373" w:rsidRDefault="00703609" w:rsidP="007D7373">
            <w:pPr>
              <w:spacing w:after="0" w:line="240" w:lineRule="auto"/>
              <w:rPr>
                <w:rFonts w:ascii="Times New Roman" w:hAnsi="Times New Roman"/>
                <w:b/>
                <w:bCs/>
              </w:rPr>
            </w:pPr>
            <w:r w:rsidRPr="007D7373">
              <w:rPr>
                <w:rFonts w:ascii="Times New Roman" w:hAnsi="Times New Roman"/>
                <w:i/>
                <w:iCs/>
              </w:rPr>
              <w:t xml:space="preserve">я </w:t>
            </w:r>
            <w:r w:rsidRPr="007D7373">
              <w:rPr>
                <w:rFonts w:ascii="Times New Roman" w:hAnsi="Times New Roman"/>
              </w:rPr>
              <w:t>в слогах и словах. П</w:t>
            </w:r>
            <w:r w:rsidRPr="007D7373">
              <w:rPr>
                <w:rFonts w:ascii="Times New Roman" w:hAnsi="Times New Roman"/>
                <w:b/>
                <w:bCs/>
              </w:rPr>
              <w:t xml:space="preserve">онимать их </w:t>
            </w:r>
            <w:r w:rsidRPr="007D7373">
              <w:rPr>
                <w:rFonts w:ascii="Times New Roman" w:hAnsi="Times New Roman"/>
              </w:rPr>
              <w:t>роль в словах: обозначать два звука (в начале</w:t>
            </w:r>
          </w:p>
          <w:p w:rsidR="00703609" w:rsidRPr="007D7373" w:rsidRDefault="00703609" w:rsidP="007D7373">
            <w:pPr>
              <w:spacing w:after="0" w:line="240" w:lineRule="auto"/>
              <w:rPr>
                <w:rFonts w:ascii="Times New Roman" w:hAnsi="Times New Roman"/>
              </w:rPr>
            </w:pPr>
            <w:r w:rsidRPr="007D7373">
              <w:rPr>
                <w:rFonts w:ascii="Times New Roman" w:hAnsi="Times New Roman"/>
              </w:rPr>
              <w:t>слова и после гласных) или указывать на мягкость впереди стоящего согласного.</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Читать </w:t>
            </w:r>
            <w:r w:rsidRPr="007D7373">
              <w:rPr>
                <w:rFonts w:ascii="Times New Roman" w:hAnsi="Times New Roman"/>
              </w:rPr>
              <w:t>плавно по слогам</w:t>
            </w:r>
          </w:p>
          <w:p w:rsidR="00703609" w:rsidRPr="007D7373" w:rsidRDefault="00703609" w:rsidP="007D7373">
            <w:pPr>
              <w:spacing w:after="0" w:line="240" w:lineRule="auto"/>
              <w:rPr>
                <w:rFonts w:ascii="Times New Roman" w:hAnsi="Times New Roman"/>
              </w:rPr>
            </w:pPr>
            <w:r w:rsidRPr="007D7373">
              <w:rPr>
                <w:rFonts w:ascii="Times New Roman" w:hAnsi="Times New Roman"/>
              </w:rPr>
              <w:t>или целыми словами, со-</w:t>
            </w:r>
          </w:p>
          <w:p w:rsidR="00703609" w:rsidRPr="007D7373" w:rsidRDefault="00703609" w:rsidP="007D7373">
            <w:pPr>
              <w:spacing w:after="0" w:line="240" w:lineRule="auto"/>
              <w:rPr>
                <w:rFonts w:ascii="Times New Roman" w:hAnsi="Times New Roman"/>
              </w:rPr>
            </w:pPr>
            <w:proofErr w:type="spellStart"/>
            <w:r w:rsidRPr="007D7373">
              <w:rPr>
                <w:rFonts w:ascii="Times New Roman" w:hAnsi="Times New Roman"/>
              </w:rPr>
              <w:t>блюдая</w:t>
            </w:r>
            <w:proofErr w:type="spellEnd"/>
            <w:r w:rsidRPr="007D7373">
              <w:rPr>
                <w:rFonts w:ascii="Times New Roman" w:hAnsi="Times New Roman"/>
              </w:rPr>
              <w:t xml:space="preserve"> элементарные правила орфоэпии. </w:t>
            </w:r>
            <w:r w:rsidRPr="007D7373">
              <w:rPr>
                <w:rFonts w:ascii="Times New Roman" w:hAnsi="Times New Roman"/>
                <w:b/>
                <w:bCs/>
              </w:rPr>
              <w:t>Вступать в</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диалог, задавать </w:t>
            </w:r>
            <w:r w:rsidRPr="007D7373">
              <w:rPr>
                <w:rFonts w:ascii="Times New Roman" w:hAnsi="Times New Roman"/>
              </w:rPr>
              <w:t>вопросы, приводить убедительные</w:t>
            </w:r>
          </w:p>
          <w:p w:rsidR="00703609" w:rsidRPr="007D7373" w:rsidRDefault="00703609" w:rsidP="007D7373">
            <w:pPr>
              <w:spacing w:after="0" w:line="240" w:lineRule="auto"/>
              <w:rPr>
                <w:rFonts w:ascii="Times New Roman" w:hAnsi="Times New Roman"/>
              </w:rPr>
            </w:pPr>
            <w:r w:rsidRPr="007D7373">
              <w:rPr>
                <w:rFonts w:ascii="Times New Roman" w:hAnsi="Times New Roman"/>
              </w:rPr>
              <w:t>примеры, доброжелательно</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выражать советы и пожелания. </w:t>
            </w:r>
            <w:r w:rsidRPr="007D7373">
              <w:rPr>
                <w:rFonts w:ascii="Times New Roman" w:hAnsi="Times New Roman"/>
                <w:b/>
                <w:bCs/>
              </w:rPr>
              <w:t xml:space="preserve">Объяснять </w:t>
            </w:r>
            <w:r w:rsidRPr="007D7373">
              <w:rPr>
                <w:rFonts w:ascii="Times New Roman" w:hAnsi="Times New Roman"/>
              </w:rPr>
              <w:t>смысл пословиц, понимать роль заглавий в тексте. Понимать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значение раздела «Узелки</w:t>
            </w:r>
          </w:p>
          <w:p w:rsidR="00703609" w:rsidRPr="007D7373" w:rsidRDefault="00703609" w:rsidP="007D7373">
            <w:pPr>
              <w:spacing w:after="0" w:line="240" w:lineRule="auto"/>
              <w:rPr>
                <w:rFonts w:ascii="Times New Roman" w:hAnsi="Times New Roman"/>
              </w:rPr>
            </w:pPr>
            <w:r w:rsidRPr="007D7373">
              <w:rPr>
                <w:rFonts w:ascii="Times New Roman" w:hAnsi="Times New Roman"/>
              </w:rPr>
              <w:t>на память»</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С.102</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49</w:t>
            </w:r>
          </w:p>
        </w:tc>
        <w:tc>
          <w:tcPr>
            <w:tcW w:w="1719" w:type="dxa"/>
          </w:tcPr>
          <w:p w:rsidR="00703609" w:rsidRDefault="00703609" w:rsidP="003205A8">
            <w:pPr>
              <w:snapToGrid w:val="0"/>
              <w:jc w:val="center"/>
              <w:rPr>
                <w:rFonts w:ascii="Times New Roman" w:hAnsi="Times New Roman"/>
                <w:b/>
                <w:bCs/>
                <w:sz w:val="24"/>
                <w:szCs w:val="24"/>
              </w:rPr>
            </w:pPr>
            <w:r w:rsidRPr="003205A8">
              <w:rPr>
                <w:rFonts w:ascii="Times New Roman" w:hAnsi="Times New Roman"/>
                <w:b/>
                <w:bCs/>
                <w:sz w:val="24"/>
                <w:szCs w:val="24"/>
              </w:rPr>
              <w:t xml:space="preserve">13 неделя </w:t>
            </w:r>
          </w:p>
          <w:p w:rsidR="00D258E3" w:rsidRPr="00F2565E" w:rsidRDefault="00F2565E" w:rsidP="00F2565E">
            <w:pPr>
              <w:spacing w:after="0" w:line="240" w:lineRule="auto"/>
              <w:jc w:val="center"/>
              <w:rPr>
                <w:rFonts w:ascii="Times New Roman" w:hAnsi="Times New Roman"/>
                <w:bCs/>
              </w:rPr>
            </w:pPr>
            <w:r w:rsidRPr="00F2565E">
              <w:rPr>
                <w:rFonts w:ascii="Times New Roman" w:hAnsi="Times New Roman"/>
                <w:bCs/>
              </w:rPr>
              <w:t>02.12-06.12</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Буквы е, ё как показатель мягкости предшествующего согласного звука.</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С.103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C12230">
        <w:trPr>
          <w:trHeight w:val="1072"/>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50</w:t>
            </w:r>
          </w:p>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rPr>
            </w:pPr>
          </w:p>
        </w:tc>
        <w:tc>
          <w:tcPr>
            <w:tcW w:w="1719" w:type="dxa"/>
          </w:tcPr>
          <w:p w:rsidR="00D258E3" w:rsidRPr="00C12230" w:rsidRDefault="00D258E3"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Обозначение мягкости согласных буквами е, ё. Упражнение в чтении букв Ее, </w:t>
            </w:r>
            <w:proofErr w:type="spellStart"/>
            <w:r w:rsidRPr="007D7373">
              <w:rPr>
                <w:rFonts w:ascii="Times New Roman" w:hAnsi="Times New Roman"/>
                <w:bCs/>
              </w:rPr>
              <w:t>Ёё</w:t>
            </w:r>
            <w:proofErr w:type="spellEnd"/>
            <w:r w:rsidRPr="007D7373">
              <w:rPr>
                <w:rFonts w:ascii="Times New Roman" w:hAnsi="Times New Roman"/>
                <w:bCs/>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С.104-105</w:t>
            </w:r>
          </w:p>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825"/>
        </w:trPr>
        <w:tc>
          <w:tcPr>
            <w:tcW w:w="550" w:type="dxa"/>
            <w:vMerge w:val="restart"/>
          </w:tcPr>
          <w:p w:rsidR="00C12230" w:rsidRDefault="00703609" w:rsidP="007D7373">
            <w:pPr>
              <w:spacing w:after="0" w:line="240" w:lineRule="auto"/>
              <w:rPr>
                <w:rFonts w:ascii="Times New Roman" w:hAnsi="Times New Roman"/>
              </w:rPr>
            </w:pPr>
            <w:r w:rsidRPr="007D7373">
              <w:rPr>
                <w:rFonts w:ascii="Times New Roman" w:hAnsi="Times New Roman"/>
              </w:rPr>
              <w:t>51</w:t>
            </w:r>
          </w:p>
          <w:p w:rsidR="00C12230" w:rsidRPr="00C12230" w:rsidRDefault="00C12230" w:rsidP="00C12230">
            <w:pPr>
              <w:rPr>
                <w:rFonts w:ascii="Times New Roman" w:hAnsi="Times New Roman"/>
              </w:rPr>
            </w:pPr>
          </w:p>
          <w:p w:rsidR="00703609" w:rsidRPr="00C12230" w:rsidRDefault="00703609" w:rsidP="00C12230">
            <w:pPr>
              <w:rPr>
                <w:rFonts w:ascii="Times New Roman" w:hAnsi="Times New Roman"/>
              </w:rPr>
            </w:pPr>
          </w:p>
        </w:tc>
        <w:tc>
          <w:tcPr>
            <w:tcW w:w="1719" w:type="dxa"/>
            <w:vMerge w:val="restart"/>
          </w:tcPr>
          <w:p w:rsidR="00703609" w:rsidRPr="00C12230" w:rsidRDefault="00703609" w:rsidP="0074792E">
            <w:pPr>
              <w:spacing w:after="0" w:line="240" w:lineRule="auto"/>
              <w:jc w:val="center"/>
              <w:rPr>
                <w:rFonts w:ascii="Times New Roman" w:hAnsi="Times New Roman"/>
                <w:sz w:val="24"/>
                <w:szCs w:val="24"/>
              </w:rPr>
            </w:pPr>
          </w:p>
        </w:tc>
        <w:tc>
          <w:tcPr>
            <w:tcW w:w="4252" w:type="dxa"/>
            <w:vMerge w:val="restart"/>
          </w:tcPr>
          <w:p w:rsidR="00C12230" w:rsidRDefault="00703609" w:rsidP="007D7373">
            <w:pPr>
              <w:spacing w:after="0" w:line="240" w:lineRule="auto"/>
              <w:jc w:val="both"/>
              <w:rPr>
                <w:rFonts w:ascii="Times New Roman" w:hAnsi="Times New Roman"/>
                <w:bCs/>
              </w:rPr>
            </w:pPr>
            <w:r w:rsidRPr="007D7373">
              <w:rPr>
                <w:rFonts w:ascii="Times New Roman" w:hAnsi="Times New Roman"/>
                <w:bCs/>
              </w:rPr>
              <w:t>Чтение слов с изученными буквами.</w:t>
            </w:r>
          </w:p>
          <w:p w:rsidR="00C12230" w:rsidRPr="00C12230" w:rsidRDefault="00C12230" w:rsidP="00C12230">
            <w:pPr>
              <w:rPr>
                <w:rFonts w:ascii="Times New Roman" w:hAnsi="Times New Roman"/>
              </w:rPr>
            </w:pPr>
          </w:p>
          <w:p w:rsidR="00703609" w:rsidRPr="00C12230" w:rsidRDefault="00703609" w:rsidP="00C12230">
            <w:pPr>
              <w:rPr>
                <w:rFonts w:ascii="Times New Roman" w:hAnsi="Times New Roman"/>
              </w:rPr>
            </w:pPr>
          </w:p>
        </w:tc>
        <w:tc>
          <w:tcPr>
            <w:tcW w:w="5954" w:type="dxa"/>
            <w:vMerge w:val="restart"/>
          </w:tcPr>
          <w:p w:rsidR="00C12230" w:rsidRDefault="00C12230" w:rsidP="007D7373">
            <w:pPr>
              <w:spacing w:after="0" w:line="240" w:lineRule="auto"/>
              <w:rPr>
                <w:rFonts w:ascii="Times New Roman" w:hAnsi="Times New Roman"/>
              </w:rPr>
            </w:pPr>
          </w:p>
          <w:p w:rsidR="00C12230" w:rsidRPr="00C12230" w:rsidRDefault="00C12230" w:rsidP="00C12230">
            <w:pPr>
              <w:rPr>
                <w:rFonts w:ascii="Times New Roman" w:hAnsi="Times New Roman"/>
              </w:rPr>
            </w:pPr>
          </w:p>
          <w:p w:rsidR="00C12230" w:rsidRPr="00C12230" w:rsidRDefault="00C12230" w:rsidP="00C12230">
            <w:pPr>
              <w:rPr>
                <w:rFonts w:ascii="Times New Roman" w:hAnsi="Times New Roman"/>
              </w:rPr>
            </w:pPr>
          </w:p>
          <w:p w:rsidR="00703609" w:rsidRPr="00C12230" w:rsidRDefault="00703609" w:rsidP="00C12230">
            <w:pPr>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С.106-107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1642"/>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3205A8" w:rsidRDefault="00703609" w:rsidP="007D7373">
            <w:pPr>
              <w:spacing w:after="0" w:line="240" w:lineRule="auto"/>
              <w:rPr>
                <w:rFonts w:ascii="Times New Roman" w:hAnsi="Times New Roman"/>
                <w:sz w:val="24"/>
                <w:szCs w:val="24"/>
              </w:rPr>
            </w:pPr>
          </w:p>
        </w:tc>
        <w:tc>
          <w:tcPr>
            <w:tcW w:w="4252" w:type="dxa"/>
            <w:vMerge/>
          </w:tcPr>
          <w:p w:rsidR="00703609" w:rsidRPr="007D7373" w:rsidRDefault="00703609" w:rsidP="007D7373">
            <w:pPr>
              <w:spacing w:after="0" w:line="240" w:lineRule="auto"/>
              <w:jc w:val="both"/>
              <w:rPr>
                <w:rFonts w:ascii="Times New Roman" w:hAnsi="Times New Roman"/>
                <w:bCs/>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С.106-107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52</w:t>
            </w:r>
          </w:p>
        </w:tc>
        <w:tc>
          <w:tcPr>
            <w:tcW w:w="1719" w:type="dxa"/>
          </w:tcPr>
          <w:p w:rsidR="00703609" w:rsidRPr="003205A8" w:rsidRDefault="00703609" w:rsidP="0074792E">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«Узелки на память».</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С.108-110</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53</w:t>
            </w:r>
          </w:p>
        </w:tc>
        <w:tc>
          <w:tcPr>
            <w:tcW w:w="1719" w:type="dxa"/>
          </w:tcPr>
          <w:p w:rsidR="00703609" w:rsidRDefault="00703609" w:rsidP="003205A8">
            <w:pPr>
              <w:snapToGrid w:val="0"/>
              <w:jc w:val="center"/>
              <w:rPr>
                <w:rFonts w:ascii="Times New Roman" w:hAnsi="Times New Roman"/>
                <w:b/>
                <w:bCs/>
                <w:sz w:val="24"/>
                <w:szCs w:val="24"/>
              </w:rPr>
            </w:pPr>
            <w:r w:rsidRPr="003205A8">
              <w:rPr>
                <w:rFonts w:ascii="Times New Roman" w:hAnsi="Times New Roman"/>
                <w:b/>
                <w:bCs/>
                <w:sz w:val="24"/>
                <w:szCs w:val="24"/>
              </w:rPr>
              <w:t xml:space="preserve">14 неделя </w:t>
            </w:r>
          </w:p>
          <w:p w:rsidR="00F2565E" w:rsidRPr="00F2565E" w:rsidRDefault="00F2565E" w:rsidP="00F2565E">
            <w:pPr>
              <w:spacing w:after="0" w:line="240" w:lineRule="auto"/>
              <w:jc w:val="center"/>
              <w:rPr>
                <w:rFonts w:ascii="Times New Roman" w:hAnsi="Times New Roman"/>
                <w:bCs/>
              </w:rPr>
            </w:pPr>
            <w:r w:rsidRPr="00F2565E">
              <w:rPr>
                <w:rFonts w:ascii="Times New Roman" w:hAnsi="Times New Roman"/>
                <w:bCs/>
              </w:rPr>
              <w:lastRenderedPageBreak/>
              <w:t>09.12-13.12</w:t>
            </w:r>
          </w:p>
          <w:p w:rsidR="00C13C96" w:rsidRPr="00C12230" w:rsidRDefault="00C13C96"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lastRenderedPageBreak/>
              <w:t xml:space="preserve">Звуки [б – б’], буква </w:t>
            </w:r>
            <w:proofErr w:type="spellStart"/>
            <w:r w:rsidRPr="007D7373">
              <w:rPr>
                <w:rFonts w:ascii="Times New Roman" w:hAnsi="Times New Roman"/>
                <w:bCs/>
              </w:rPr>
              <w:t>Бб</w:t>
            </w:r>
            <w:proofErr w:type="spellEnd"/>
            <w:r w:rsidRPr="007D7373">
              <w:rPr>
                <w:rFonts w:ascii="Times New Roman" w:hAnsi="Times New Roman"/>
                <w:bCs/>
              </w:rPr>
              <w:t>. Сравнение звуков [б] и [п].</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Произносить </w:t>
            </w:r>
            <w:r w:rsidRPr="007D7373">
              <w:rPr>
                <w:rFonts w:ascii="Times New Roman" w:hAnsi="Times New Roman"/>
              </w:rPr>
              <w:t>согласные</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звуки, чётко их артикулируя. </w:t>
            </w:r>
            <w:r w:rsidRPr="007D7373">
              <w:rPr>
                <w:rFonts w:ascii="Times New Roman" w:hAnsi="Times New Roman"/>
                <w:b/>
                <w:bCs/>
              </w:rPr>
              <w:t xml:space="preserve">Различать </w:t>
            </w:r>
            <w:r w:rsidRPr="007D7373">
              <w:rPr>
                <w:rFonts w:ascii="Times New Roman" w:hAnsi="Times New Roman"/>
              </w:rPr>
              <w:t xml:space="preserve">согласные мягкие и </w:t>
            </w:r>
            <w:r w:rsidRPr="007D7373">
              <w:rPr>
                <w:rFonts w:ascii="Times New Roman" w:hAnsi="Times New Roman"/>
              </w:rPr>
              <w:lastRenderedPageBreak/>
              <w:t>твёрдые, звонкие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и глухие, </w:t>
            </w:r>
            <w:r w:rsidRPr="007D7373">
              <w:rPr>
                <w:rFonts w:ascii="Times New Roman" w:hAnsi="Times New Roman"/>
                <w:b/>
                <w:bCs/>
              </w:rPr>
              <w:t>характеризовать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их. </w:t>
            </w:r>
            <w:r w:rsidRPr="007D7373">
              <w:rPr>
                <w:rFonts w:ascii="Times New Roman" w:hAnsi="Times New Roman"/>
                <w:b/>
                <w:bCs/>
              </w:rPr>
              <w:t xml:space="preserve">Обозначать </w:t>
            </w:r>
            <w:r w:rsidRPr="007D7373">
              <w:rPr>
                <w:rFonts w:ascii="Times New Roman" w:hAnsi="Times New Roman"/>
              </w:rPr>
              <w:t>согласные звуки условными знаками</w:t>
            </w:r>
          </w:p>
          <w:p w:rsidR="00703609" w:rsidRPr="007D7373" w:rsidRDefault="00703609" w:rsidP="007D7373">
            <w:pPr>
              <w:spacing w:after="0" w:line="240" w:lineRule="auto"/>
              <w:rPr>
                <w:rFonts w:ascii="Times New Roman" w:hAnsi="Times New Roman"/>
              </w:rPr>
            </w:pPr>
            <w:r w:rsidRPr="007D7373">
              <w:rPr>
                <w:rFonts w:ascii="Times New Roman" w:hAnsi="Times New Roman"/>
              </w:rPr>
              <w:t>на схеме и буквами на</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письме. </w:t>
            </w:r>
            <w:r w:rsidRPr="007D7373">
              <w:rPr>
                <w:rFonts w:ascii="Times New Roman" w:hAnsi="Times New Roman"/>
                <w:b/>
                <w:bCs/>
              </w:rPr>
              <w:t>Конструировать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печатные буквы из задан-</w:t>
            </w:r>
          </w:p>
          <w:p w:rsidR="00703609" w:rsidRPr="007D7373" w:rsidRDefault="00703609" w:rsidP="007D7373">
            <w:pPr>
              <w:spacing w:after="0" w:line="240" w:lineRule="auto"/>
              <w:rPr>
                <w:rFonts w:ascii="Times New Roman" w:hAnsi="Times New Roman"/>
                <w:b/>
                <w:bCs/>
              </w:rPr>
            </w:pPr>
            <w:proofErr w:type="spellStart"/>
            <w:r w:rsidRPr="007D7373">
              <w:rPr>
                <w:rFonts w:ascii="Times New Roman" w:hAnsi="Times New Roman"/>
              </w:rPr>
              <w:t>ных</w:t>
            </w:r>
            <w:proofErr w:type="spellEnd"/>
            <w:r w:rsidRPr="007D7373">
              <w:rPr>
                <w:rFonts w:ascii="Times New Roman" w:hAnsi="Times New Roman"/>
              </w:rPr>
              <w:t xml:space="preserve"> элементов. </w:t>
            </w:r>
            <w:r w:rsidRPr="007D7373">
              <w:rPr>
                <w:rFonts w:ascii="Times New Roman" w:hAnsi="Times New Roman"/>
                <w:b/>
                <w:bCs/>
              </w:rPr>
              <w:t>Делить</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слова на слоги, </w:t>
            </w:r>
            <w:r w:rsidRPr="007D7373">
              <w:rPr>
                <w:rFonts w:ascii="Times New Roman" w:hAnsi="Times New Roman"/>
                <w:b/>
                <w:bCs/>
              </w:rPr>
              <w:t>определять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количество слогов в слове.</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Сравнивать </w:t>
            </w:r>
            <w:r w:rsidRPr="007D7373">
              <w:rPr>
                <w:rFonts w:ascii="Times New Roman" w:hAnsi="Times New Roman"/>
              </w:rPr>
              <w:t>твёрдые и</w:t>
            </w:r>
          </w:p>
          <w:p w:rsidR="00703609" w:rsidRPr="007D7373" w:rsidRDefault="00703609" w:rsidP="007D7373">
            <w:pPr>
              <w:spacing w:after="0" w:line="240" w:lineRule="auto"/>
              <w:rPr>
                <w:rFonts w:ascii="Times New Roman" w:hAnsi="Times New Roman"/>
              </w:rPr>
            </w:pPr>
            <w:r w:rsidRPr="007D7373">
              <w:rPr>
                <w:rFonts w:ascii="Times New Roman" w:hAnsi="Times New Roman"/>
              </w:rPr>
              <w:t>мягкие, звонкие и глухие</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согласные звуки, находить их в словах. </w:t>
            </w:r>
            <w:r w:rsidRPr="007D7373">
              <w:rPr>
                <w:rFonts w:ascii="Times New Roman" w:hAnsi="Times New Roman"/>
                <w:b/>
                <w:bCs/>
              </w:rPr>
              <w:t xml:space="preserve">Наблюдать </w:t>
            </w:r>
            <w:r w:rsidRPr="007D7373">
              <w:rPr>
                <w:rFonts w:ascii="Times New Roman" w:hAnsi="Times New Roman"/>
              </w:rPr>
              <w:t>за</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смыслоразличительной ролью звуков в словах. </w:t>
            </w:r>
            <w:r w:rsidRPr="007D7373">
              <w:rPr>
                <w:rFonts w:ascii="Times New Roman" w:hAnsi="Times New Roman"/>
                <w:b/>
                <w:bCs/>
              </w:rPr>
              <w:t xml:space="preserve">Обозначать мягкость </w:t>
            </w:r>
            <w:r w:rsidRPr="007D7373">
              <w:rPr>
                <w:rFonts w:ascii="Times New Roman" w:hAnsi="Times New Roman"/>
              </w:rPr>
              <w:t xml:space="preserve">согласного звука на звуковой схеме и при письме слов, писать эти слова под диктовку. </w:t>
            </w:r>
            <w:r w:rsidRPr="007D7373">
              <w:rPr>
                <w:rFonts w:ascii="Times New Roman" w:hAnsi="Times New Roman"/>
                <w:b/>
                <w:bCs/>
              </w:rPr>
              <w:t xml:space="preserve">Сравнивать </w:t>
            </w:r>
            <w:r w:rsidRPr="007D7373">
              <w:rPr>
                <w:rFonts w:ascii="Times New Roman" w:hAnsi="Times New Roman"/>
              </w:rPr>
              <w:t>слова</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по значению и по звучанию. </w:t>
            </w:r>
            <w:r w:rsidRPr="007D7373">
              <w:rPr>
                <w:rFonts w:ascii="Times New Roman" w:hAnsi="Times New Roman"/>
                <w:b/>
                <w:bCs/>
              </w:rPr>
              <w:t xml:space="preserve">Наблюдать </w:t>
            </w:r>
            <w:r w:rsidRPr="007D7373">
              <w:rPr>
                <w:rFonts w:ascii="Times New Roman" w:hAnsi="Times New Roman"/>
              </w:rPr>
              <w:t>за жизнью слов: многозначные</w:t>
            </w:r>
          </w:p>
          <w:p w:rsidR="00703609" w:rsidRPr="007D7373" w:rsidRDefault="00703609" w:rsidP="007D7373">
            <w:pPr>
              <w:spacing w:after="0" w:line="240" w:lineRule="auto"/>
              <w:rPr>
                <w:rFonts w:ascii="Times New Roman" w:hAnsi="Times New Roman"/>
              </w:rPr>
            </w:pPr>
            <w:r w:rsidRPr="007D7373">
              <w:rPr>
                <w:rFonts w:ascii="Times New Roman" w:hAnsi="Times New Roman"/>
              </w:rPr>
              <w:t>слова, слова, близкие по</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Ч.2, С.4-5</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54</w:t>
            </w:r>
          </w:p>
        </w:tc>
        <w:tc>
          <w:tcPr>
            <w:tcW w:w="1719" w:type="dxa"/>
          </w:tcPr>
          <w:p w:rsidR="00703609" w:rsidRPr="003205A8"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Звуки [з – з’], буква </w:t>
            </w:r>
            <w:proofErr w:type="spellStart"/>
            <w:r w:rsidRPr="007D7373">
              <w:rPr>
                <w:rFonts w:ascii="Times New Roman" w:hAnsi="Times New Roman"/>
                <w:bCs/>
              </w:rPr>
              <w:t>Зз</w:t>
            </w:r>
            <w:proofErr w:type="spellEnd"/>
            <w:r w:rsidRPr="007D7373">
              <w:rPr>
                <w:rFonts w:ascii="Times New Roman" w:hAnsi="Times New Roman"/>
                <w:bCs/>
              </w:rPr>
              <w:t>. Сравнение звуков [з] и [с].</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С.6-7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55</w:t>
            </w:r>
          </w:p>
        </w:tc>
        <w:tc>
          <w:tcPr>
            <w:tcW w:w="1719" w:type="dxa"/>
          </w:tcPr>
          <w:p w:rsidR="00703609" w:rsidRPr="00C13C96" w:rsidRDefault="00703609" w:rsidP="00C13C96">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Закрепление. Парные по глухости-звонкости согласные звуки з-с.</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С.8-9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56</w:t>
            </w:r>
          </w:p>
        </w:tc>
        <w:tc>
          <w:tcPr>
            <w:tcW w:w="1719" w:type="dxa"/>
          </w:tcPr>
          <w:p w:rsidR="00703609" w:rsidRPr="003205A8" w:rsidRDefault="00703609" w:rsidP="0074792E">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«Повторение – мать учения».</w:t>
            </w:r>
          </w:p>
          <w:p w:rsidR="00703609" w:rsidRPr="007D7373" w:rsidRDefault="00703609" w:rsidP="007D7373">
            <w:pPr>
              <w:spacing w:after="0" w:line="240" w:lineRule="auto"/>
              <w:jc w:val="both"/>
              <w:rPr>
                <w:rFonts w:ascii="Times New Roman" w:hAnsi="Times New Roman"/>
                <w:bCs/>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С.10-11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1650"/>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57</w:t>
            </w:r>
          </w:p>
        </w:tc>
        <w:tc>
          <w:tcPr>
            <w:tcW w:w="1719" w:type="dxa"/>
          </w:tcPr>
          <w:p w:rsidR="00703609" w:rsidRDefault="00703609" w:rsidP="00B5331A">
            <w:pPr>
              <w:snapToGrid w:val="0"/>
              <w:jc w:val="center"/>
              <w:rPr>
                <w:rFonts w:ascii="Times New Roman" w:hAnsi="Times New Roman"/>
                <w:b/>
                <w:bCs/>
              </w:rPr>
            </w:pPr>
            <w:r w:rsidRPr="00703609">
              <w:rPr>
                <w:rFonts w:ascii="Times New Roman" w:hAnsi="Times New Roman"/>
                <w:b/>
                <w:bCs/>
              </w:rPr>
              <w:t xml:space="preserve">15 неделя </w:t>
            </w:r>
          </w:p>
          <w:p w:rsidR="00703609" w:rsidRPr="00703609" w:rsidRDefault="00F2565E" w:rsidP="0074792E">
            <w:pPr>
              <w:spacing w:after="0" w:line="240" w:lineRule="auto"/>
              <w:jc w:val="center"/>
              <w:rPr>
                <w:rFonts w:ascii="Times New Roman" w:hAnsi="Times New Roman"/>
                <w:b/>
              </w:rPr>
            </w:pPr>
            <w:r w:rsidRPr="00F2565E">
              <w:rPr>
                <w:rFonts w:ascii="Times New Roman" w:hAnsi="Times New Roman"/>
              </w:rPr>
              <w:t>16.12-20.12</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Звуки [д – д’], буква </w:t>
            </w:r>
            <w:proofErr w:type="spellStart"/>
            <w:r w:rsidRPr="007D7373">
              <w:rPr>
                <w:rFonts w:ascii="Times New Roman" w:hAnsi="Times New Roman"/>
                <w:bCs/>
              </w:rPr>
              <w:t>Дд</w:t>
            </w:r>
            <w:proofErr w:type="spellEnd"/>
            <w:r w:rsidRPr="007D7373">
              <w:rPr>
                <w:rFonts w:ascii="Times New Roman" w:hAnsi="Times New Roman"/>
                <w:bCs/>
              </w:rPr>
              <w:t>.</w:t>
            </w:r>
          </w:p>
          <w:p w:rsidR="00703609" w:rsidRPr="007D7373" w:rsidRDefault="00703609" w:rsidP="007D7373">
            <w:pPr>
              <w:spacing w:after="0" w:line="240" w:lineRule="auto"/>
              <w:jc w:val="both"/>
              <w:rPr>
                <w:rFonts w:ascii="Times New Roman" w:hAnsi="Times New Roman"/>
                <w:bCs/>
              </w:rPr>
            </w:pPr>
          </w:p>
          <w:p w:rsidR="00703609" w:rsidRPr="007D7373" w:rsidRDefault="00703609" w:rsidP="007D7373">
            <w:pPr>
              <w:spacing w:after="0" w:line="240" w:lineRule="auto"/>
              <w:jc w:val="both"/>
              <w:rPr>
                <w:rFonts w:ascii="Times New Roman" w:hAnsi="Times New Roman"/>
                <w:bCs/>
              </w:rPr>
            </w:pPr>
          </w:p>
          <w:p w:rsidR="00703609" w:rsidRPr="007D7373" w:rsidRDefault="00703609" w:rsidP="007D7373">
            <w:pPr>
              <w:spacing w:after="0" w:line="240" w:lineRule="auto"/>
              <w:jc w:val="both"/>
              <w:rPr>
                <w:rFonts w:ascii="Times New Roman" w:hAnsi="Times New Roman"/>
                <w:bCs/>
              </w:rPr>
            </w:pPr>
          </w:p>
          <w:p w:rsidR="00703609" w:rsidRPr="007D7373" w:rsidRDefault="00703609" w:rsidP="007D7373">
            <w:pPr>
              <w:spacing w:after="0" w:line="240" w:lineRule="auto"/>
              <w:jc w:val="both"/>
              <w:rPr>
                <w:rFonts w:ascii="Times New Roman" w:hAnsi="Times New Roman"/>
                <w:bCs/>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С.12-13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253"/>
        </w:trPr>
        <w:tc>
          <w:tcPr>
            <w:tcW w:w="550"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58</w:t>
            </w:r>
          </w:p>
        </w:tc>
        <w:tc>
          <w:tcPr>
            <w:tcW w:w="1719" w:type="dxa"/>
            <w:vMerge w:val="restart"/>
          </w:tcPr>
          <w:p w:rsidR="00703609" w:rsidRPr="00703609" w:rsidRDefault="00703609" w:rsidP="0074792E">
            <w:pPr>
              <w:spacing w:after="0" w:line="240" w:lineRule="auto"/>
              <w:jc w:val="center"/>
              <w:rPr>
                <w:rFonts w:ascii="Times New Roman" w:hAnsi="Times New Roman"/>
              </w:rPr>
            </w:pPr>
          </w:p>
        </w:tc>
        <w:tc>
          <w:tcPr>
            <w:tcW w:w="4252" w:type="dxa"/>
            <w:vMerge w:val="restart"/>
          </w:tcPr>
          <w:p w:rsidR="00703609" w:rsidRPr="007D7373" w:rsidRDefault="00703609" w:rsidP="007D7373">
            <w:pPr>
              <w:spacing w:after="0" w:line="240" w:lineRule="auto"/>
              <w:jc w:val="both"/>
              <w:rPr>
                <w:rFonts w:ascii="Times New Roman" w:hAnsi="Times New Roman"/>
                <w:bCs/>
              </w:rPr>
            </w:pP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 и буква </w:t>
            </w:r>
            <w:proofErr w:type="spellStart"/>
            <w:r w:rsidRPr="007D7373">
              <w:rPr>
                <w:rFonts w:ascii="Times New Roman" w:hAnsi="Times New Roman"/>
                <w:bCs/>
              </w:rPr>
              <w:t>Жж</w:t>
            </w:r>
            <w:proofErr w:type="spellEnd"/>
            <w:r w:rsidRPr="007D7373">
              <w:rPr>
                <w:rFonts w:ascii="Times New Roman" w:hAnsi="Times New Roman"/>
                <w:bCs/>
              </w:rPr>
              <w:t xml:space="preserve">. Правописание </w:t>
            </w:r>
            <w:proofErr w:type="spellStart"/>
            <w:r w:rsidRPr="007D7373">
              <w:rPr>
                <w:rFonts w:ascii="Times New Roman" w:hAnsi="Times New Roman"/>
                <w:bCs/>
              </w:rPr>
              <w:t>жи</w:t>
            </w:r>
            <w:proofErr w:type="spellEnd"/>
            <w:r w:rsidRPr="007D7373">
              <w:rPr>
                <w:rFonts w:ascii="Times New Roman" w:hAnsi="Times New Roman"/>
                <w:bCs/>
              </w:rPr>
              <w:t>.</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значению.</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Читать </w:t>
            </w:r>
            <w:r w:rsidRPr="007D7373">
              <w:rPr>
                <w:rFonts w:ascii="Times New Roman" w:hAnsi="Times New Roman"/>
              </w:rPr>
              <w:t>слова, предложения и тексты по слогам и плавно целыми словами</w:t>
            </w:r>
          </w:p>
        </w:tc>
        <w:tc>
          <w:tcPr>
            <w:tcW w:w="198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С.14-15</w:t>
            </w:r>
          </w:p>
        </w:tc>
        <w:tc>
          <w:tcPr>
            <w:tcW w:w="1276"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253"/>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703609" w:rsidRDefault="00703609" w:rsidP="007D7373">
            <w:pPr>
              <w:spacing w:after="0" w:line="240" w:lineRule="auto"/>
              <w:rPr>
                <w:rFonts w:ascii="Times New Roman" w:hAnsi="Times New Roman"/>
              </w:rPr>
            </w:pPr>
          </w:p>
        </w:tc>
        <w:tc>
          <w:tcPr>
            <w:tcW w:w="4252" w:type="dxa"/>
            <w:vMerge/>
          </w:tcPr>
          <w:p w:rsidR="00703609" w:rsidRPr="007D7373" w:rsidRDefault="00703609" w:rsidP="007D7373">
            <w:pPr>
              <w:spacing w:after="0" w:line="240" w:lineRule="auto"/>
              <w:jc w:val="both"/>
              <w:rPr>
                <w:rFonts w:ascii="Times New Roman" w:hAnsi="Times New Roman"/>
                <w:bCs/>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tcPr>
          <w:p w:rsidR="00703609" w:rsidRPr="007D7373" w:rsidRDefault="00703609" w:rsidP="007D7373">
            <w:pPr>
              <w:spacing w:after="0" w:line="240" w:lineRule="auto"/>
              <w:rPr>
                <w:rFonts w:ascii="Times New Roman" w:hAnsi="Times New Roman"/>
              </w:rPr>
            </w:pPr>
          </w:p>
        </w:tc>
        <w:tc>
          <w:tcPr>
            <w:tcW w:w="1276" w:type="dxa"/>
            <w:vMerge/>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59</w:t>
            </w:r>
          </w:p>
        </w:tc>
        <w:tc>
          <w:tcPr>
            <w:tcW w:w="1719" w:type="dxa"/>
          </w:tcPr>
          <w:p w:rsidR="00703609" w:rsidRPr="00703609" w:rsidRDefault="00703609" w:rsidP="0074792E">
            <w:pPr>
              <w:spacing w:after="0" w:line="240" w:lineRule="auto"/>
              <w:jc w:val="center"/>
              <w:rPr>
                <w:rFonts w:ascii="Times New Roman" w:hAnsi="Times New Roman"/>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Мои первые книжки. Закрепление изученного. </w:t>
            </w:r>
            <w:r w:rsidRPr="007D7373">
              <w:rPr>
                <w:rFonts w:ascii="Times New Roman" w:hAnsi="Times New Roman"/>
                <w:bCs/>
                <w:i/>
              </w:rPr>
              <w:t xml:space="preserve">Загадки слов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С.16-17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60</w:t>
            </w:r>
          </w:p>
        </w:tc>
        <w:tc>
          <w:tcPr>
            <w:tcW w:w="1719" w:type="dxa"/>
          </w:tcPr>
          <w:p w:rsidR="00703609" w:rsidRPr="00703609" w:rsidRDefault="00703609" w:rsidP="0074792E">
            <w:pPr>
              <w:spacing w:after="0" w:line="240" w:lineRule="auto"/>
              <w:jc w:val="center"/>
              <w:rPr>
                <w:rFonts w:ascii="Times New Roman" w:hAnsi="Times New Roman"/>
                <w:b/>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Веселые картинки. Упражнения в чтении и рассказывании.</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С.18-21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61</w:t>
            </w:r>
          </w:p>
        </w:tc>
        <w:tc>
          <w:tcPr>
            <w:tcW w:w="1719" w:type="dxa"/>
          </w:tcPr>
          <w:p w:rsidR="00C12230" w:rsidRDefault="00703609" w:rsidP="00E31F7D">
            <w:pPr>
              <w:snapToGrid w:val="0"/>
              <w:jc w:val="center"/>
              <w:rPr>
                <w:rFonts w:ascii="Times New Roman" w:hAnsi="Times New Roman"/>
                <w:b/>
                <w:bCs/>
              </w:rPr>
            </w:pPr>
            <w:r w:rsidRPr="00703609">
              <w:rPr>
                <w:rFonts w:ascii="Times New Roman" w:hAnsi="Times New Roman"/>
                <w:b/>
                <w:bCs/>
              </w:rPr>
              <w:t>16 неделя</w:t>
            </w:r>
          </w:p>
          <w:p w:rsidR="00C13C96" w:rsidRPr="00F2565E" w:rsidRDefault="00F2565E" w:rsidP="00F2565E">
            <w:pPr>
              <w:snapToGrid w:val="0"/>
              <w:jc w:val="center"/>
              <w:rPr>
                <w:rFonts w:ascii="Times New Roman" w:hAnsi="Times New Roman"/>
                <w:b/>
                <w:bCs/>
              </w:rPr>
            </w:pPr>
            <w:r w:rsidRPr="00F2565E">
              <w:rPr>
                <w:rFonts w:ascii="Times New Roman" w:hAnsi="Times New Roman"/>
              </w:rPr>
              <w:t>23.12-27.12</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«Узелки на память».</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С.22-23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62</w:t>
            </w:r>
          </w:p>
        </w:tc>
        <w:tc>
          <w:tcPr>
            <w:tcW w:w="1719" w:type="dxa"/>
          </w:tcPr>
          <w:p w:rsidR="00703609" w:rsidRPr="00703609" w:rsidRDefault="00703609" w:rsidP="0074792E">
            <w:pPr>
              <w:spacing w:after="0" w:line="240" w:lineRule="auto"/>
              <w:jc w:val="center"/>
              <w:rPr>
                <w:rFonts w:ascii="Times New Roman" w:hAnsi="Times New Roman"/>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Буква </w:t>
            </w:r>
            <w:proofErr w:type="spellStart"/>
            <w:r w:rsidRPr="007D7373">
              <w:rPr>
                <w:rFonts w:ascii="Times New Roman" w:hAnsi="Times New Roman"/>
                <w:bCs/>
              </w:rPr>
              <w:t>Яя</w:t>
            </w:r>
            <w:proofErr w:type="spellEnd"/>
            <w:r w:rsidRPr="007D7373">
              <w:rPr>
                <w:rFonts w:ascii="Times New Roman" w:hAnsi="Times New Roman"/>
                <w:bCs/>
              </w:rPr>
              <w:t xml:space="preserve"> в начале слова и после гласных.</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С.24-26</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862"/>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63</w:t>
            </w:r>
          </w:p>
        </w:tc>
        <w:tc>
          <w:tcPr>
            <w:tcW w:w="1719" w:type="dxa"/>
          </w:tcPr>
          <w:p w:rsidR="00703609" w:rsidRPr="00703609" w:rsidRDefault="00703609" w:rsidP="0074792E">
            <w:pPr>
              <w:spacing w:after="0" w:line="240" w:lineRule="auto"/>
              <w:jc w:val="center"/>
              <w:rPr>
                <w:rFonts w:ascii="Times New Roman" w:hAnsi="Times New Roman"/>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Буква Я после согласных как указатель их мягкости.</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Игра в слова. Повторение.</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С.27-29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394"/>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64</w:t>
            </w:r>
          </w:p>
        </w:tc>
        <w:tc>
          <w:tcPr>
            <w:tcW w:w="1719" w:type="dxa"/>
          </w:tcPr>
          <w:p w:rsidR="00703609" w:rsidRPr="00703609" w:rsidRDefault="00703609" w:rsidP="0074792E">
            <w:pPr>
              <w:spacing w:after="0" w:line="240" w:lineRule="auto"/>
              <w:jc w:val="center"/>
              <w:rPr>
                <w:rFonts w:ascii="Times New Roman" w:hAnsi="Times New Roman"/>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Звуки [х – х’], буква </w:t>
            </w:r>
            <w:proofErr w:type="spellStart"/>
            <w:r w:rsidRPr="007D7373">
              <w:rPr>
                <w:rFonts w:ascii="Times New Roman" w:hAnsi="Times New Roman"/>
                <w:bCs/>
              </w:rPr>
              <w:t>Хх</w:t>
            </w:r>
            <w:proofErr w:type="spellEnd"/>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С.30-31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F2565E">
        <w:trPr>
          <w:trHeight w:val="557"/>
        </w:trPr>
        <w:tc>
          <w:tcPr>
            <w:tcW w:w="550"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65</w:t>
            </w:r>
          </w:p>
        </w:tc>
        <w:tc>
          <w:tcPr>
            <w:tcW w:w="1719" w:type="dxa"/>
            <w:vMerge w:val="restart"/>
          </w:tcPr>
          <w:p w:rsidR="00F2565E" w:rsidRPr="00F2565E" w:rsidRDefault="00F2565E" w:rsidP="00F2565E">
            <w:pPr>
              <w:pStyle w:val="ab"/>
            </w:pPr>
            <w:r w:rsidRPr="00F2565E">
              <w:t>3 четверть</w:t>
            </w:r>
          </w:p>
          <w:p w:rsidR="00703609" w:rsidRDefault="00703609" w:rsidP="00F2565E">
            <w:pPr>
              <w:pStyle w:val="ab"/>
              <w:rPr>
                <w:b/>
                <w:bCs/>
              </w:rPr>
            </w:pPr>
            <w:r w:rsidRPr="00703609">
              <w:rPr>
                <w:b/>
                <w:bCs/>
              </w:rPr>
              <w:t>17 неделя</w:t>
            </w:r>
          </w:p>
          <w:p w:rsidR="00C13C96" w:rsidRPr="00F2565E" w:rsidRDefault="00F2565E" w:rsidP="00F2565E">
            <w:pPr>
              <w:pStyle w:val="ab"/>
              <w:rPr>
                <w:b/>
                <w:szCs w:val="24"/>
                <w:lang w:eastAsia="ar-SA"/>
              </w:rPr>
            </w:pPr>
            <w:r w:rsidRPr="006C49C0">
              <w:rPr>
                <w:rFonts w:eastAsia="Calibri"/>
                <w:sz w:val="22"/>
                <w:szCs w:val="28"/>
              </w:rPr>
              <w:t>13.01-17.01</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Знакомство с буквой «ь».</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С.32-33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253"/>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703609" w:rsidRDefault="00703609" w:rsidP="007D7373">
            <w:pPr>
              <w:spacing w:after="0" w:line="240" w:lineRule="auto"/>
              <w:rPr>
                <w:rFonts w:ascii="Times New Roman" w:hAnsi="Times New Roman"/>
                <w:b/>
              </w:rPr>
            </w:pPr>
          </w:p>
        </w:tc>
        <w:tc>
          <w:tcPr>
            <w:tcW w:w="4252" w:type="dxa"/>
            <w:vMerge w:val="restart"/>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 и буква </w:t>
            </w:r>
            <w:proofErr w:type="spellStart"/>
            <w:r w:rsidRPr="007D7373">
              <w:rPr>
                <w:rFonts w:ascii="Times New Roman" w:hAnsi="Times New Roman"/>
                <w:bCs/>
              </w:rPr>
              <w:t>Йй</w:t>
            </w:r>
            <w:proofErr w:type="spellEnd"/>
            <w:r w:rsidRPr="007D7373">
              <w:rPr>
                <w:rFonts w:ascii="Times New Roman" w:hAnsi="Times New Roman"/>
                <w:bCs/>
              </w:rPr>
              <w:t>.</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i/>
              </w:rPr>
              <w:t>Отгадай загадки (Резервный материал).</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С.34-37</w:t>
            </w:r>
          </w:p>
        </w:tc>
        <w:tc>
          <w:tcPr>
            <w:tcW w:w="1276"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66</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vMerge/>
          </w:tcPr>
          <w:p w:rsidR="00703609" w:rsidRPr="007D7373" w:rsidRDefault="00703609" w:rsidP="007D7373">
            <w:pPr>
              <w:spacing w:after="0" w:line="240" w:lineRule="auto"/>
              <w:jc w:val="both"/>
              <w:rPr>
                <w:rFonts w:ascii="Times New Roman" w:hAnsi="Times New Roman"/>
                <w:bCs/>
                <w:i/>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vMerge/>
          </w:tcPr>
          <w:p w:rsidR="00703609" w:rsidRPr="007D7373" w:rsidRDefault="00703609" w:rsidP="007D7373">
            <w:pPr>
              <w:spacing w:after="0" w:line="240" w:lineRule="auto"/>
              <w:rPr>
                <w:rFonts w:ascii="Times New Roman" w:hAnsi="Times New Roman"/>
              </w:rPr>
            </w:pPr>
          </w:p>
        </w:tc>
        <w:tc>
          <w:tcPr>
            <w:tcW w:w="1276" w:type="dxa"/>
            <w:vMerge/>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67</w:t>
            </w:r>
          </w:p>
        </w:tc>
        <w:tc>
          <w:tcPr>
            <w:tcW w:w="1719" w:type="dxa"/>
          </w:tcPr>
          <w:p w:rsidR="00703609" w:rsidRPr="00703609" w:rsidRDefault="00703609" w:rsidP="0074792E">
            <w:pPr>
              <w:spacing w:after="0" w:line="240" w:lineRule="auto"/>
              <w:jc w:val="center"/>
              <w:rPr>
                <w:rFonts w:ascii="Times New Roman" w:hAnsi="Times New Roman"/>
                <w:b/>
                <w:bCs/>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Буква </w:t>
            </w:r>
            <w:proofErr w:type="spellStart"/>
            <w:r w:rsidRPr="007D7373">
              <w:rPr>
                <w:rFonts w:ascii="Times New Roman" w:hAnsi="Times New Roman"/>
                <w:bCs/>
              </w:rPr>
              <w:t>Юю</w:t>
            </w:r>
            <w:proofErr w:type="spellEnd"/>
            <w:r w:rsidRPr="007D7373">
              <w:rPr>
                <w:rFonts w:ascii="Times New Roman" w:hAnsi="Times New Roman"/>
                <w:bCs/>
              </w:rPr>
              <w:t xml:space="preserve"> в начале слова и после гласных.</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С.38-39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68</w:t>
            </w:r>
          </w:p>
        </w:tc>
        <w:tc>
          <w:tcPr>
            <w:tcW w:w="1719" w:type="dxa"/>
          </w:tcPr>
          <w:p w:rsidR="00703609" w:rsidRPr="00703609" w:rsidRDefault="00703609" w:rsidP="0074792E">
            <w:pPr>
              <w:spacing w:after="0" w:line="240" w:lineRule="auto"/>
              <w:jc w:val="center"/>
              <w:rPr>
                <w:rFonts w:ascii="Times New Roman" w:hAnsi="Times New Roman"/>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Буква «ю» после согласных, как указатель </w:t>
            </w:r>
            <w:r w:rsidRPr="007D7373">
              <w:rPr>
                <w:rFonts w:ascii="Times New Roman" w:hAnsi="Times New Roman"/>
                <w:bCs/>
              </w:rPr>
              <w:lastRenderedPageBreak/>
              <w:t>мягкости звуков.</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Сч.40-43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811"/>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69</w:t>
            </w:r>
          </w:p>
        </w:tc>
        <w:tc>
          <w:tcPr>
            <w:tcW w:w="1719" w:type="dxa"/>
          </w:tcPr>
          <w:p w:rsidR="00703609" w:rsidRDefault="00703609" w:rsidP="00B5331A">
            <w:pPr>
              <w:snapToGrid w:val="0"/>
              <w:spacing w:after="0" w:line="240" w:lineRule="auto"/>
              <w:jc w:val="center"/>
              <w:rPr>
                <w:rFonts w:ascii="Times New Roman" w:hAnsi="Times New Roman"/>
                <w:b/>
                <w:bCs/>
              </w:rPr>
            </w:pPr>
            <w:r w:rsidRPr="00703609">
              <w:rPr>
                <w:rFonts w:ascii="Times New Roman" w:hAnsi="Times New Roman"/>
                <w:b/>
                <w:bCs/>
              </w:rPr>
              <w:t>18 неделя</w:t>
            </w:r>
          </w:p>
          <w:p w:rsidR="00703609" w:rsidRPr="00703609" w:rsidRDefault="006C49C0" w:rsidP="0074792E">
            <w:pPr>
              <w:spacing w:after="0" w:line="240" w:lineRule="auto"/>
              <w:jc w:val="center"/>
              <w:rPr>
                <w:rFonts w:ascii="Times New Roman" w:hAnsi="Times New Roman"/>
              </w:rPr>
            </w:pPr>
            <w:r w:rsidRPr="006C49C0">
              <w:rPr>
                <w:rFonts w:ascii="Times New Roman" w:hAnsi="Times New Roman"/>
              </w:rPr>
              <w:t>20.01-24.01</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Приговорки, игры, загадки, песенки. Закрепление изученного.</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«Узелки на память».</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Читаем, сочиняем.</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С.44-47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15"/>
        </w:trPr>
        <w:tc>
          <w:tcPr>
            <w:tcW w:w="550"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70</w:t>
            </w:r>
          </w:p>
        </w:tc>
        <w:tc>
          <w:tcPr>
            <w:tcW w:w="1719" w:type="dxa"/>
            <w:vMerge w:val="restart"/>
          </w:tcPr>
          <w:p w:rsidR="00413B7A" w:rsidRPr="00C12230" w:rsidRDefault="00413B7A" w:rsidP="00C12230">
            <w:pPr>
              <w:spacing w:after="0" w:line="240" w:lineRule="auto"/>
              <w:jc w:val="center"/>
              <w:rPr>
                <w:rFonts w:ascii="Times New Roman" w:hAnsi="Times New Roman"/>
                <w:b/>
                <w:sz w:val="24"/>
                <w:szCs w:val="24"/>
              </w:rPr>
            </w:pPr>
          </w:p>
        </w:tc>
        <w:tc>
          <w:tcPr>
            <w:tcW w:w="4252" w:type="dxa"/>
            <w:vMerge w:val="restart"/>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 [ш], буква </w:t>
            </w:r>
            <w:proofErr w:type="spellStart"/>
            <w:r w:rsidRPr="007D7373">
              <w:rPr>
                <w:rFonts w:ascii="Times New Roman" w:hAnsi="Times New Roman"/>
                <w:bCs/>
              </w:rPr>
              <w:t>Шш</w:t>
            </w:r>
            <w:proofErr w:type="spellEnd"/>
            <w:r w:rsidRPr="007D7373">
              <w:rPr>
                <w:rFonts w:ascii="Times New Roman" w:hAnsi="Times New Roman"/>
                <w:bCs/>
              </w:rPr>
              <w:t>.</w:t>
            </w:r>
          </w:p>
        </w:tc>
        <w:tc>
          <w:tcPr>
            <w:tcW w:w="5954" w:type="dxa"/>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Анализировать </w:t>
            </w:r>
            <w:r w:rsidRPr="007D7373">
              <w:rPr>
                <w:rFonts w:ascii="Times New Roman" w:hAnsi="Times New Roman"/>
              </w:rPr>
              <w:t xml:space="preserve">звуковой состав слов по звуковым схемам, </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С.48</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70"/>
        </w:trPr>
        <w:tc>
          <w:tcPr>
            <w:tcW w:w="550" w:type="dxa"/>
            <w:vMerge/>
          </w:tcPr>
          <w:p w:rsidR="00703609" w:rsidRPr="007D7373" w:rsidRDefault="00703609" w:rsidP="007D7373">
            <w:pPr>
              <w:spacing w:after="0" w:line="240" w:lineRule="auto"/>
              <w:rPr>
                <w:rFonts w:ascii="Times New Roman" w:hAnsi="Times New Roman"/>
              </w:rPr>
            </w:pPr>
          </w:p>
        </w:tc>
        <w:tc>
          <w:tcPr>
            <w:tcW w:w="1719" w:type="dxa"/>
            <w:vMerge/>
          </w:tcPr>
          <w:p w:rsidR="00703609" w:rsidRPr="00703609" w:rsidRDefault="00703609" w:rsidP="007D7373">
            <w:pPr>
              <w:spacing w:after="0" w:line="240" w:lineRule="auto"/>
              <w:rPr>
                <w:rFonts w:ascii="Times New Roman" w:hAnsi="Times New Roman"/>
              </w:rPr>
            </w:pPr>
          </w:p>
        </w:tc>
        <w:tc>
          <w:tcPr>
            <w:tcW w:w="4252" w:type="dxa"/>
            <w:vMerge/>
          </w:tcPr>
          <w:p w:rsidR="00703609" w:rsidRPr="007D7373" w:rsidRDefault="00703609" w:rsidP="007D7373">
            <w:pPr>
              <w:spacing w:after="0" w:line="240" w:lineRule="auto"/>
              <w:jc w:val="both"/>
              <w:rPr>
                <w:rFonts w:ascii="Times New Roman" w:hAnsi="Times New Roman"/>
                <w:bCs/>
              </w:rPr>
            </w:pP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характеризовать </w:t>
            </w:r>
            <w:r w:rsidRPr="007D7373">
              <w:rPr>
                <w:rFonts w:ascii="Times New Roman" w:hAnsi="Times New Roman"/>
              </w:rPr>
              <w:t>согласные звуки, составлять с ними слова и</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предложения. </w:t>
            </w:r>
            <w:r w:rsidRPr="007D7373">
              <w:rPr>
                <w:rFonts w:ascii="Times New Roman" w:hAnsi="Times New Roman"/>
                <w:b/>
                <w:bCs/>
              </w:rPr>
              <w:t>Объяснять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правописание буквосочетаний </w:t>
            </w:r>
            <w:proofErr w:type="spellStart"/>
            <w:r w:rsidRPr="007D7373">
              <w:rPr>
                <w:rFonts w:ascii="Times New Roman" w:hAnsi="Times New Roman"/>
                <w:i/>
                <w:iCs/>
              </w:rPr>
              <w:t>жи</w:t>
            </w:r>
            <w:proofErr w:type="spellEnd"/>
            <w:r w:rsidRPr="007D7373">
              <w:rPr>
                <w:rFonts w:ascii="Times New Roman" w:hAnsi="Times New Roman"/>
                <w:i/>
                <w:iCs/>
              </w:rPr>
              <w:t xml:space="preserve"> — ши, </w:t>
            </w:r>
            <w:proofErr w:type="spellStart"/>
            <w:r w:rsidRPr="007D7373">
              <w:rPr>
                <w:rFonts w:ascii="Times New Roman" w:hAnsi="Times New Roman"/>
                <w:i/>
                <w:iCs/>
              </w:rPr>
              <w:t>ча</w:t>
            </w:r>
            <w:proofErr w:type="spellEnd"/>
            <w:r w:rsidRPr="007D7373">
              <w:rPr>
                <w:rFonts w:ascii="Times New Roman" w:hAnsi="Times New Roman"/>
                <w:i/>
                <w:iCs/>
              </w:rPr>
              <w:t xml:space="preserve"> — </w:t>
            </w:r>
            <w:proofErr w:type="spellStart"/>
            <w:proofErr w:type="gramStart"/>
            <w:r w:rsidRPr="007D7373">
              <w:rPr>
                <w:rFonts w:ascii="Times New Roman" w:hAnsi="Times New Roman"/>
                <w:i/>
                <w:iCs/>
              </w:rPr>
              <w:t>ща,чу</w:t>
            </w:r>
            <w:proofErr w:type="spellEnd"/>
            <w:proofErr w:type="gramEnd"/>
            <w:r w:rsidRPr="007D7373">
              <w:rPr>
                <w:rFonts w:ascii="Times New Roman" w:hAnsi="Times New Roman"/>
                <w:i/>
                <w:iCs/>
              </w:rPr>
              <w:t xml:space="preserve"> — </w:t>
            </w:r>
            <w:proofErr w:type="spellStart"/>
            <w:r w:rsidRPr="007D7373">
              <w:rPr>
                <w:rFonts w:ascii="Times New Roman" w:hAnsi="Times New Roman"/>
                <w:i/>
                <w:iCs/>
              </w:rPr>
              <w:t>щу</w:t>
            </w:r>
            <w:proofErr w:type="spellEnd"/>
            <w:r w:rsidRPr="007D7373">
              <w:rPr>
                <w:rFonts w:ascii="Times New Roman" w:hAnsi="Times New Roman"/>
              </w:rPr>
              <w:t xml:space="preserve">. </w:t>
            </w:r>
            <w:r w:rsidRPr="007D7373">
              <w:rPr>
                <w:rFonts w:ascii="Times New Roman" w:hAnsi="Times New Roman"/>
                <w:b/>
                <w:bCs/>
              </w:rPr>
              <w:t>Произносить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скороговорки в определённом темпе. </w:t>
            </w:r>
            <w:r w:rsidRPr="007D7373">
              <w:rPr>
                <w:rFonts w:ascii="Times New Roman" w:hAnsi="Times New Roman"/>
                <w:b/>
                <w:bCs/>
              </w:rPr>
              <w:t xml:space="preserve">Читать </w:t>
            </w:r>
            <w:r w:rsidRPr="007D7373">
              <w:rPr>
                <w:rFonts w:ascii="Times New Roman" w:hAnsi="Times New Roman"/>
              </w:rPr>
              <w:t>в темпе</w:t>
            </w:r>
          </w:p>
          <w:p w:rsidR="00703609" w:rsidRPr="007D7373" w:rsidRDefault="00703609" w:rsidP="007D7373">
            <w:pPr>
              <w:spacing w:after="0" w:line="240" w:lineRule="auto"/>
              <w:rPr>
                <w:rFonts w:ascii="Times New Roman" w:hAnsi="Times New Roman"/>
              </w:rPr>
            </w:pPr>
            <w:r w:rsidRPr="007D7373">
              <w:rPr>
                <w:rFonts w:ascii="Times New Roman" w:hAnsi="Times New Roman"/>
              </w:rPr>
              <w:t>(темповое чтение) несложные слова и предложения.</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Понимать смысл </w:t>
            </w:r>
            <w:r w:rsidRPr="007D7373">
              <w:rPr>
                <w:rFonts w:ascii="Times New Roman" w:hAnsi="Times New Roman"/>
              </w:rPr>
              <w:t>«предметных посланий», сообщений: поднесение хлеба и соли — выражении дружеского отношения и уважения к гостю.</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Моделировать </w:t>
            </w:r>
            <w:r w:rsidRPr="007D7373">
              <w:rPr>
                <w:rFonts w:ascii="Times New Roman" w:hAnsi="Times New Roman"/>
              </w:rPr>
              <w:t>речевую</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ситуацию общения; </w:t>
            </w:r>
            <w:r w:rsidRPr="007D7373">
              <w:rPr>
                <w:rFonts w:ascii="Times New Roman" w:hAnsi="Times New Roman"/>
                <w:b/>
                <w:bCs/>
              </w:rPr>
              <w:t>осваивать коммуникативный</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стиль мышления: </w:t>
            </w:r>
            <w:r w:rsidRPr="007D7373">
              <w:rPr>
                <w:rFonts w:ascii="Times New Roman" w:hAnsi="Times New Roman"/>
              </w:rPr>
              <w:t>пони-</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мать </w:t>
            </w:r>
            <w:r w:rsidRPr="007D7373">
              <w:rPr>
                <w:rFonts w:ascii="Times New Roman" w:hAnsi="Times New Roman"/>
                <w:b/>
                <w:bCs/>
              </w:rPr>
              <w:t xml:space="preserve">речь другого </w:t>
            </w:r>
            <w:r w:rsidRPr="007D7373">
              <w:rPr>
                <w:rFonts w:ascii="Times New Roman" w:hAnsi="Times New Roman"/>
              </w:rPr>
              <w:t>человека, задавать уточняющие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вопросы, выслушивать ответы, использовать этикетные слова</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71</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Звуки [ж] и [ш] как парные звуки по звонкости – глухости. Буквосочетания «</w:t>
            </w:r>
            <w:proofErr w:type="spellStart"/>
            <w:r w:rsidRPr="007D7373">
              <w:rPr>
                <w:rFonts w:ascii="Times New Roman" w:hAnsi="Times New Roman"/>
                <w:bCs/>
                <w:iCs/>
              </w:rPr>
              <w:t>жи</w:t>
            </w:r>
            <w:proofErr w:type="spellEnd"/>
            <w:r w:rsidRPr="007D7373">
              <w:rPr>
                <w:rFonts w:ascii="Times New Roman" w:hAnsi="Times New Roman"/>
                <w:bCs/>
                <w:iCs/>
              </w:rPr>
              <w:t>»</w:t>
            </w:r>
            <w:r w:rsidRPr="007D7373">
              <w:rPr>
                <w:rFonts w:ascii="Times New Roman" w:hAnsi="Times New Roman"/>
                <w:bCs/>
              </w:rPr>
              <w:t xml:space="preserve"> и «</w:t>
            </w:r>
            <w:r w:rsidRPr="007D7373">
              <w:rPr>
                <w:rFonts w:ascii="Times New Roman" w:hAnsi="Times New Roman"/>
                <w:bCs/>
                <w:iCs/>
              </w:rPr>
              <w:t>ши».</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С.49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72</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iCs/>
              </w:rPr>
            </w:pPr>
            <w:r w:rsidRPr="007D7373">
              <w:rPr>
                <w:rFonts w:ascii="Times New Roman" w:hAnsi="Times New Roman"/>
                <w:bCs/>
              </w:rPr>
              <w:t xml:space="preserve">Звук [ч’], буква </w:t>
            </w:r>
            <w:proofErr w:type="spellStart"/>
            <w:r w:rsidRPr="007D7373">
              <w:rPr>
                <w:rFonts w:ascii="Times New Roman" w:hAnsi="Times New Roman"/>
                <w:bCs/>
                <w:iCs/>
              </w:rPr>
              <w:t>Чч</w:t>
            </w:r>
            <w:proofErr w:type="spellEnd"/>
            <w:r w:rsidRPr="007D7373">
              <w:rPr>
                <w:rFonts w:ascii="Times New Roman" w:hAnsi="Times New Roman"/>
                <w:bCs/>
                <w:iCs/>
              </w:rPr>
              <w:t>.</w:t>
            </w:r>
          </w:p>
          <w:p w:rsidR="00703609" w:rsidRPr="007D7373" w:rsidRDefault="00703609" w:rsidP="007D7373">
            <w:pPr>
              <w:spacing w:after="0" w:line="240" w:lineRule="auto"/>
              <w:jc w:val="both"/>
              <w:rPr>
                <w:rFonts w:ascii="Times New Roman" w:hAnsi="Times New Roman"/>
                <w:i/>
              </w:rPr>
            </w:pPr>
            <w:r w:rsidRPr="007D7373">
              <w:rPr>
                <w:rFonts w:ascii="Times New Roman" w:hAnsi="Times New Roman"/>
                <w:bCs/>
                <w:iCs/>
              </w:rPr>
              <w:t xml:space="preserve">Правописание слов с </w:t>
            </w:r>
            <w:proofErr w:type="spellStart"/>
            <w:r w:rsidRPr="007D7373">
              <w:rPr>
                <w:rFonts w:ascii="Times New Roman" w:hAnsi="Times New Roman"/>
                <w:bCs/>
                <w:iCs/>
              </w:rPr>
              <w:t>буквосочета</w:t>
            </w:r>
            <w:proofErr w:type="spellEnd"/>
            <w:r w:rsidRPr="007D7373">
              <w:rPr>
                <w:rFonts w:ascii="Times New Roman" w:hAnsi="Times New Roman"/>
                <w:bCs/>
                <w:iCs/>
              </w:rPr>
              <w:t xml:space="preserve"> -</w:t>
            </w:r>
            <w:proofErr w:type="spellStart"/>
            <w:r w:rsidRPr="007D7373">
              <w:rPr>
                <w:rFonts w:ascii="Times New Roman" w:hAnsi="Times New Roman"/>
                <w:bCs/>
                <w:iCs/>
              </w:rPr>
              <w:t>ниями</w:t>
            </w:r>
            <w:proofErr w:type="spellEnd"/>
            <w:r w:rsidRPr="007D7373">
              <w:rPr>
                <w:rFonts w:ascii="Times New Roman" w:hAnsi="Times New Roman"/>
                <w:bCs/>
                <w:iCs/>
              </w:rPr>
              <w:t xml:space="preserve"> </w:t>
            </w:r>
            <w:proofErr w:type="spellStart"/>
            <w:proofErr w:type="gramStart"/>
            <w:r w:rsidRPr="007D7373">
              <w:rPr>
                <w:rFonts w:ascii="Times New Roman" w:hAnsi="Times New Roman"/>
                <w:bCs/>
                <w:i/>
                <w:iCs/>
              </w:rPr>
              <w:t>ча,чу</w:t>
            </w:r>
            <w:proofErr w:type="spellEnd"/>
            <w:proofErr w:type="gramEnd"/>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С.50-51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73</w:t>
            </w:r>
          </w:p>
        </w:tc>
        <w:tc>
          <w:tcPr>
            <w:tcW w:w="1719" w:type="dxa"/>
          </w:tcPr>
          <w:p w:rsidR="00C12230" w:rsidRDefault="00703609" w:rsidP="00001812">
            <w:pPr>
              <w:snapToGrid w:val="0"/>
              <w:jc w:val="center"/>
              <w:rPr>
                <w:rFonts w:ascii="Times New Roman" w:hAnsi="Times New Roman"/>
                <w:b/>
                <w:bCs/>
              </w:rPr>
            </w:pPr>
            <w:r w:rsidRPr="00703609">
              <w:rPr>
                <w:rFonts w:ascii="Times New Roman" w:hAnsi="Times New Roman"/>
                <w:b/>
                <w:bCs/>
              </w:rPr>
              <w:t>19 неделя</w:t>
            </w:r>
          </w:p>
          <w:p w:rsidR="00703609" w:rsidRPr="00703609" w:rsidRDefault="006C49C0" w:rsidP="0074792E">
            <w:pPr>
              <w:spacing w:after="0" w:line="240" w:lineRule="auto"/>
              <w:jc w:val="center"/>
              <w:rPr>
                <w:rFonts w:ascii="Times New Roman" w:hAnsi="Times New Roman"/>
                <w:b/>
              </w:rPr>
            </w:pPr>
            <w:r w:rsidRPr="006C49C0">
              <w:rPr>
                <w:rFonts w:ascii="Times New Roman" w:hAnsi="Times New Roman"/>
              </w:rPr>
              <w:t>27.01-31.01</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 [щ’], буква </w:t>
            </w:r>
            <w:proofErr w:type="spellStart"/>
            <w:r w:rsidRPr="007D7373">
              <w:rPr>
                <w:rFonts w:ascii="Times New Roman" w:hAnsi="Times New Roman"/>
                <w:bCs/>
                <w:iCs/>
              </w:rPr>
              <w:t>Щщ</w:t>
            </w:r>
            <w:proofErr w:type="spellEnd"/>
            <w:r w:rsidRPr="007D7373">
              <w:rPr>
                <w:rFonts w:ascii="Times New Roman" w:hAnsi="Times New Roman"/>
                <w:bCs/>
                <w:iCs/>
              </w:rPr>
              <w:t>.</w:t>
            </w:r>
          </w:p>
          <w:p w:rsidR="00703609" w:rsidRPr="007D7373" w:rsidRDefault="00703609" w:rsidP="007D7373">
            <w:pPr>
              <w:spacing w:after="0" w:line="240" w:lineRule="auto"/>
              <w:jc w:val="both"/>
              <w:rPr>
                <w:rFonts w:ascii="Times New Roman" w:hAnsi="Times New Roman"/>
                <w:bCs/>
              </w:rPr>
            </w:pP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С.52</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848"/>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74</w:t>
            </w:r>
          </w:p>
        </w:tc>
        <w:tc>
          <w:tcPr>
            <w:tcW w:w="1719" w:type="dxa"/>
          </w:tcPr>
          <w:p w:rsidR="00703609" w:rsidRPr="00703609" w:rsidRDefault="00703609" w:rsidP="0074792E">
            <w:pPr>
              <w:spacing w:after="0" w:line="240" w:lineRule="auto"/>
              <w:jc w:val="center"/>
              <w:rPr>
                <w:rFonts w:ascii="Times New Roman" w:hAnsi="Times New Roman"/>
                <w:b/>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 [щ’], буква </w:t>
            </w:r>
            <w:proofErr w:type="spellStart"/>
            <w:r w:rsidRPr="007D7373">
              <w:rPr>
                <w:rFonts w:ascii="Times New Roman" w:hAnsi="Times New Roman"/>
                <w:bCs/>
                <w:iCs/>
              </w:rPr>
              <w:t>Щщ</w:t>
            </w:r>
            <w:proofErr w:type="spellEnd"/>
            <w:r w:rsidRPr="007D7373">
              <w:rPr>
                <w:rFonts w:ascii="Times New Roman" w:hAnsi="Times New Roman"/>
                <w:bCs/>
              </w:rPr>
              <w:t xml:space="preserve">: закрепление. Буквосочетания </w:t>
            </w:r>
            <w:proofErr w:type="spellStart"/>
            <w:r w:rsidRPr="007D7373">
              <w:rPr>
                <w:rFonts w:ascii="Times New Roman" w:hAnsi="Times New Roman"/>
                <w:bCs/>
                <w:iCs/>
              </w:rPr>
              <w:t>ча</w:t>
            </w:r>
            <w:proofErr w:type="spellEnd"/>
            <w:r w:rsidRPr="007D7373">
              <w:rPr>
                <w:rFonts w:ascii="Times New Roman" w:hAnsi="Times New Roman"/>
                <w:bCs/>
                <w:iCs/>
              </w:rPr>
              <w:t xml:space="preserve"> – ща, чу – </w:t>
            </w:r>
            <w:proofErr w:type="spellStart"/>
            <w:r w:rsidRPr="007D7373">
              <w:rPr>
                <w:rFonts w:ascii="Times New Roman" w:hAnsi="Times New Roman"/>
                <w:bCs/>
                <w:iCs/>
              </w:rPr>
              <w:t>щу</w:t>
            </w:r>
            <w:proofErr w:type="spellEnd"/>
            <w:r w:rsidRPr="007D7373">
              <w:rPr>
                <w:rFonts w:ascii="Times New Roman" w:hAnsi="Times New Roman"/>
                <w:bCs/>
                <w:iCs/>
              </w:rPr>
              <w:t>.</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Как хлеб пекут? Закрепление изученного.</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С.53-55</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75</w:t>
            </w:r>
          </w:p>
        </w:tc>
        <w:tc>
          <w:tcPr>
            <w:tcW w:w="1719" w:type="dxa"/>
          </w:tcPr>
          <w:p w:rsidR="00703609" w:rsidRPr="00703609" w:rsidRDefault="00703609" w:rsidP="0074792E">
            <w:pPr>
              <w:spacing w:after="0" w:line="240" w:lineRule="auto"/>
              <w:jc w:val="center"/>
              <w:rPr>
                <w:rFonts w:ascii="Times New Roman" w:hAnsi="Times New Roman"/>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 [ц], буква </w:t>
            </w:r>
            <w:proofErr w:type="spellStart"/>
            <w:r w:rsidRPr="007D7373">
              <w:rPr>
                <w:rFonts w:ascii="Times New Roman" w:hAnsi="Times New Roman"/>
                <w:bCs/>
                <w:iCs/>
              </w:rPr>
              <w:t>Цц</w:t>
            </w:r>
            <w:proofErr w:type="spellEnd"/>
            <w:r w:rsidRPr="007D7373">
              <w:rPr>
                <w:rFonts w:ascii="Times New Roman" w:hAnsi="Times New Roman"/>
                <w:bCs/>
                <w:iCs/>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С.56</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76</w:t>
            </w:r>
          </w:p>
        </w:tc>
        <w:tc>
          <w:tcPr>
            <w:tcW w:w="1719" w:type="dxa"/>
          </w:tcPr>
          <w:p w:rsidR="00413B7A" w:rsidRPr="003205A8" w:rsidRDefault="00413B7A" w:rsidP="00C12230">
            <w:pPr>
              <w:spacing w:after="0" w:line="240" w:lineRule="auto"/>
              <w:jc w:val="center"/>
              <w:rPr>
                <w:rFonts w:ascii="Times New Roman" w:hAnsi="Times New Roman"/>
                <w:b/>
                <w:sz w:val="24"/>
                <w:szCs w:val="24"/>
              </w:rPr>
            </w:pPr>
          </w:p>
          <w:p w:rsidR="00703609" w:rsidRPr="00703609" w:rsidRDefault="00703609" w:rsidP="00001812">
            <w:pPr>
              <w:spacing w:after="0" w:line="240" w:lineRule="auto"/>
              <w:rPr>
                <w:rFonts w:ascii="Times New Roman" w:hAnsi="Times New Roman"/>
                <w:b/>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Звуки [ф] и [ф’], буква </w:t>
            </w:r>
            <w:proofErr w:type="spellStart"/>
            <w:r w:rsidRPr="007D7373">
              <w:rPr>
                <w:rFonts w:ascii="Times New Roman" w:hAnsi="Times New Roman"/>
                <w:bCs/>
                <w:iCs/>
              </w:rPr>
              <w:t>Фф</w:t>
            </w:r>
            <w:proofErr w:type="spellEnd"/>
            <w:r w:rsidRPr="007D7373">
              <w:rPr>
                <w:rFonts w:ascii="Times New Roman" w:hAnsi="Times New Roman"/>
                <w:bCs/>
                <w:iCs/>
              </w:rPr>
              <w:t>.</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С.57-58</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77</w:t>
            </w:r>
          </w:p>
        </w:tc>
        <w:tc>
          <w:tcPr>
            <w:tcW w:w="1719" w:type="dxa"/>
          </w:tcPr>
          <w:p w:rsidR="00703609" w:rsidRDefault="00703609" w:rsidP="00E31F7D">
            <w:pPr>
              <w:snapToGrid w:val="0"/>
              <w:jc w:val="center"/>
              <w:rPr>
                <w:rFonts w:ascii="Times New Roman" w:hAnsi="Times New Roman"/>
                <w:b/>
              </w:rPr>
            </w:pPr>
            <w:r w:rsidRPr="00703609">
              <w:rPr>
                <w:rFonts w:ascii="Times New Roman" w:hAnsi="Times New Roman"/>
                <w:b/>
              </w:rPr>
              <w:t xml:space="preserve">20 неделя  </w:t>
            </w:r>
          </w:p>
          <w:p w:rsidR="00413B7A" w:rsidRPr="00C12230" w:rsidRDefault="006C49C0" w:rsidP="0074792E">
            <w:pPr>
              <w:spacing w:after="0" w:line="240" w:lineRule="auto"/>
              <w:jc w:val="center"/>
              <w:rPr>
                <w:rFonts w:ascii="Times New Roman" w:hAnsi="Times New Roman"/>
                <w:b/>
                <w:sz w:val="24"/>
                <w:szCs w:val="24"/>
              </w:rPr>
            </w:pPr>
            <w:r w:rsidRPr="006C49C0">
              <w:rPr>
                <w:rFonts w:ascii="Times New Roman" w:hAnsi="Times New Roman"/>
              </w:rPr>
              <w:t>03.02-07.02</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Закрепление. Сравнение звуков [в] и [ф], [в’] и [ф’].</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С.59</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278"/>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78</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Pr>
                <w:rFonts w:ascii="Times New Roman" w:hAnsi="Times New Roman"/>
                <w:bCs/>
              </w:rPr>
              <w:t>Разделительные «ь» и «ъ» знаки.</w:t>
            </w:r>
          </w:p>
          <w:p w:rsidR="00703609" w:rsidRPr="007D7373" w:rsidRDefault="00703609" w:rsidP="007D7373">
            <w:pPr>
              <w:spacing w:after="0" w:line="240" w:lineRule="auto"/>
              <w:jc w:val="both"/>
              <w:rPr>
                <w:rFonts w:ascii="Times New Roman" w:hAnsi="Times New Roman"/>
                <w:bCs/>
              </w:rPr>
            </w:pP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Обозначать </w:t>
            </w:r>
            <w:r w:rsidRPr="007D7373">
              <w:rPr>
                <w:rFonts w:ascii="Times New Roman" w:hAnsi="Times New Roman"/>
              </w:rPr>
              <w:t>мягкость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согласных с помощью мягкого знака (</w:t>
            </w:r>
            <w:r w:rsidRPr="007D7373">
              <w:rPr>
                <w:rFonts w:ascii="Times New Roman" w:hAnsi="Times New Roman"/>
                <w:i/>
                <w:iCs/>
              </w:rPr>
              <w:t>угол — уголь</w:t>
            </w:r>
            <w:r w:rsidRPr="007D7373">
              <w:rPr>
                <w:rFonts w:ascii="Times New Roman" w:hAnsi="Times New Roman"/>
              </w:rPr>
              <w:t>).</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Объяснять роль </w:t>
            </w:r>
            <w:r w:rsidRPr="007D7373">
              <w:rPr>
                <w:rFonts w:ascii="Times New Roman" w:hAnsi="Times New Roman"/>
              </w:rPr>
              <w:t>мягкого знака в словах (показатель мягкости согласного).</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Читать </w:t>
            </w:r>
            <w:r w:rsidRPr="007D7373">
              <w:rPr>
                <w:rFonts w:ascii="Times New Roman" w:hAnsi="Times New Roman"/>
              </w:rPr>
              <w:t xml:space="preserve">небольшой текст с использованием правил выразительности: </w:t>
            </w:r>
            <w:r w:rsidRPr="007D7373">
              <w:rPr>
                <w:rFonts w:ascii="Times New Roman" w:hAnsi="Times New Roman"/>
                <w:b/>
                <w:bCs/>
              </w:rPr>
              <w:t xml:space="preserve">делать </w:t>
            </w:r>
            <w:r w:rsidRPr="007D7373">
              <w:rPr>
                <w:rFonts w:ascii="Times New Roman" w:hAnsi="Times New Roman"/>
              </w:rPr>
              <w:t xml:space="preserve">паузы между словами и </w:t>
            </w:r>
            <w:r w:rsidRPr="007D7373">
              <w:rPr>
                <w:rFonts w:ascii="Times New Roman" w:hAnsi="Times New Roman"/>
                <w:b/>
                <w:bCs/>
              </w:rPr>
              <w:t xml:space="preserve">соблюдать </w:t>
            </w:r>
            <w:r w:rsidRPr="007D7373">
              <w:rPr>
                <w:rFonts w:ascii="Times New Roman" w:hAnsi="Times New Roman"/>
              </w:rPr>
              <w:t xml:space="preserve">интонацию конца предложения. Самостоятельно </w:t>
            </w:r>
            <w:r w:rsidRPr="007D7373">
              <w:rPr>
                <w:rFonts w:ascii="Times New Roman" w:hAnsi="Times New Roman"/>
                <w:b/>
                <w:bCs/>
              </w:rPr>
              <w:t xml:space="preserve">читать </w:t>
            </w:r>
            <w:r w:rsidRPr="007D7373">
              <w:rPr>
                <w:rFonts w:ascii="Times New Roman" w:hAnsi="Times New Roman"/>
              </w:rPr>
              <w:t>небольшие</w:t>
            </w:r>
          </w:p>
          <w:p w:rsidR="00703609" w:rsidRPr="007D7373" w:rsidRDefault="00703609" w:rsidP="007D7373">
            <w:pPr>
              <w:spacing w:after="0" w:line="240" w:lineRule="auto"/>
              <w:rPr>
                <w:rFonts w:ascii="Times New Roman" w:hAnsi="Times New Roman"/>
              </w:rPr>
            </w:pPr>
            <w:r w:rsidRPr="007D7373">
              <w:rPr>
                <w:rFonts w:ascii="Times New Roman" w:hAnsi="Times New Roman"/>
              </w:rPr>
              <w:t>тексты («</w:t>
            </w:r>
            <w:proofErr w:type="spellStart"/>
            <w:r w:rsidRPr="007D7373">
              <w:rPr>
                <w:rFonts w:ascii="Times New Roman" w:hAnsi="Times New Roman"/>
              </w:rPr>
              <w:t>Читалочка</w:t>
            </w:r>
            <w:proofErr w:type="spellEnd"/>
            <w:r w:rsidRPr="007D7373">
              <w:rPr>
                <w:rFonts w:ascii="Times New Roman" w:hAnsi="Times New Roman"/>
              </w:rPr>
              <w:t>»)</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 60-63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172"/>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79</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Упражнение в чтении.</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«Узелки на память».</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 64-67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80</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Закрепление изученного. «Повторение – мать учения»</w:t>
            </w:r>
          </w:p>
        </w:tc>
        <w:tc>
          <w:tcPr>
            <w:tcW w:w="5954" w:type="dxa"/>
            <w:vMerge/>
          </w:tcPr>
          <w:p w:rsidR="00703609" w:rsidRPr="007D7373" w:rsidRDefault="00703609" w:rsidP="007D7373">
            <w:pPr>
              <w:spacing w:after="0" w:line="240" w:lineRule="auto"/>
              <w:rPr>
                <w:rFonts w:ascii="Times New Roman" w:hAnsi="Times New Roman"/>
                <w:b/>
                <w:bCs/>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С.68-71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81</w:t>
            </w:r>
          </w:p>
        </w:tc>
        <w:tc>
          <w:tcPr>
            <w:tcW w:w="1719" w:type="dxa"/>
          </w:tcPr>
          <w:p w:rsidR="00703609" w:rsidRDefault="00703609" w:rsidP="006C49C0">
            <w:pPr>
              <w:spacing w:after="0" w:line="240" w:lineRule="auto"/>
              <w:jc w:val="center"/>
              <w:rPr>
                <w:rFonts w:ascii="Times New Roman" w:hAnsi="Times New Roman"/>
                <w:b/>
                <w:bCs/>
              </w:rPr>
            </w:pPr>
            <w:r w:rsidRPr="00703609">
              <w:rPr>
                <w:rFonts w:ascii="Times New Roman" w:hAnsi="Times New Roman"/>
                <w:b/>
                <w:bCs/>
              </w:rPr>
              <w:t>21 неделя</w:t>
            </w:r>
          </w:p>
          <w:p w:rsidR="00413B7A" w:rsidRPr="00C12230" w:rsidRDefault="006C49C0" w:rsidP="00C12230">
            <w:pPr>
              <w:spacing w:after="0" w:line="240" w:lineRule="auto"/>
              <w:jc w:val="center"/>
              <w:rPr>
                <w:rFonts w:ascii="Times New Roman" w:hAnsi="Times New Roman"/>
                <w:b/>
                <w:sz w:val="24"/>
                <w:szCs w:val="24"/>
              </w:rPr>
            </w:pPr>
            <w:r w:rsidRPr="006C49C0">
              <w:rPr>
                <w:rFonts w:ascii="Times New Roman" w:hAnsi="Times New Roman"/>
              </w:rPr>
              <w:t>10.02-14.02</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Закрепление изученного. Старинные азбуки и буквари.</w:t>
            </w:r>
          </w:p>
        </w:tc>
        <w:tc>
          <w:tcPr>
            <w:tcW w:w="5954" w:type="dxa"/>
            <w:vMerge/>
          </w:tcPr>
          <w:p w:rsidR="00703609" w:rsidRPr="007D7373" w:rsidRDefault="00703609" w:rsidP="007D7373">
            <w:pPr>
              <w:spacing w:after="0" w:line="240" w:lineRule="auto"/>
              <w:rPr>
                <w:rFonts w:ascii="Times New Roman" w:hAnsi="Times New Roman"/>
                <w:b/>
                <w:bCs/>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С.72-73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82</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По страницам старинных азбук. Читаем сами.</w:t>
            </w:r>
          </w:p>
        </w:tc>
        <w:tc>
          <w:tcPr>
            <w:tcW w:w="595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Самостоятельно </w:t>
            </w:r>
            <w:r w:rsidRPr="007D7373">
              <w:rPr>
                <w:rFonts w:ascii="Times New Roman" w:hAnsi="Times New Roman"/>
                <w:b/>
                <w:bCs/>
              </w:rPr>
              <w:t xml:space="preserve">читать </w:t>
            </w:r>
            <w:r w:rsidRPr="007D7373">
              <w:rPr>
                <w:rFonts w:ascii="Times New Roman" w:hAnsi="Times New Roman"/>
              </w:rPr>
              <w:t>небольшие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тексты («</w:t>
            </w:r>
            <w:proofErr w:type="spellStart"/>
            <w:r w:rsidRPr="007D7373">
              <w:rPr>
                <w:rFonts w:ascii="Times New Roman" w:hAnsi="Times New Roman"/>
              </w:rPr>
              <w:t>Читалочка</w:t>
            </w:r>
            <w:proofErr w:type="spellEnd"/>
            <w:r w:rsidRPr="007D7373">
              <w:rPr>
                <w:rFonts w:ascii="Times New Roman" w:hAnsi="Times New Roman"/>
              </w:rPr>
              <w:t>»)</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С.74-76</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83</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bCs/>
              </w:rPr>
            </w:pPr>
            <w:r w:rsidRPr="007D7373">
              <w:rPr>
                <w:rFonts w:ascii="Times New Roman" w:hAnsi="Times New Roman"/>
                <w:bCs/>
              </w:rPr>
              <w:t xml:space="preserve">Народная </w:t>
            </w:r>
            <w:proofErr w:type="spellStart"/>
            <w:r w:rsidRPr="007D7373">
              <w:rPr>
                <w:rFonts w:ascii="Times New Roman" w:hAnsi="Times New Roman"/>
                <w:bCs/>
              </w:rPr>
              <w:t>посло</w:t>
            </w:r>
            <w:proofErr w:type="spellEnd"/>
            <w:r w:rsidRPr="007D7373">
              <w:rPr>
                <w:rFonts w:ascii="Times New Roman" w:hAnsi="Times New Roman"/>
                <w:bCs/>
              </w:rPr>
              <w:t xml:space="preserve"> -вица. Обращение Л. Толстого к учащимся </w:t>
            </w:r>
            <w:proofErr w:type="spellStart"/>
            <w:r w:rsidRPr="007D7373">
              <w:rPr>
                <w:rFonts w:ascii="Times New Roman" w:hAnsi="Times New Roman"/>
                <w:bCs/>
              </w:rPr>
              <w:t>Яснопо</w:t>
            </w:r>
            <w:proofErr w:type="spellEnd"/>
            <w:r w:rsidRPr="007D7373">
              <w:rPr>
                <w:rFonts w:ascii="Times New Roman" w:hAnsi="Times New Roman"/>
                <w:bCs/>
              </w:rPr>
              <w:t xml:space="preserve"> - </w:t>
            </w:r>
            <w:proofErr w:type="spellStart"/>
            <w:r w:rsidRPr="007D7373">
              <w:rPr>
                <w:rFonts w:ascii="Times New Roman" w:hAnsi="Times New Roman"/>
                <w:bCs/>
              </w:rPr>
              <w:t>лянской</w:t>
            </w:r>
            <w:proofErr w:type="spellEnd"/>
            <w:r w:rsidRPr="007D7373">
              <w:rPr>
                <w:rFonts w:ascii="Times New Roman" w:hAnsi="Times New Roman"/>
                <w:bCs/>
              </w:rPr>
              <w:t xml:space="preserve"> школы </w:t>
            </w:r>
          </w:p>
        </w:tc>
        <w:tc>
          <w:tcPr>
            <w:tcW w:w="595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Самостоятельно </w:t>
            </w:r>
            <w:r w:rsidRPr="007D7373">
              <w:rPr>
                <w:rFonts w:ascii="Times New Roman" w:hAnsi="Times New Roman"/>
                <w:b/>
                <w:bCs/>
              </w:rPr>
              <w:t xml:space="preserve">читать </w:t>
            </w:r>
            <w:r w:rsidRPr="007D7373">
              <w:rPr>
                <w:rFonts w:ascii="Times New Roman" w:hAnsi="Times New Roman"/>
              </w:rPr>
              <w:t>небольшие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тексты («</w:t>
            </w:r>
            <w:proofErr w:type="spellStart"/>
            <w:r w:rsidRPr="007D7373">
              <w:rPr>
                <w:rFonts w:ascii="Times New Roman" w:hAnsi="Times New Roman"/>
              </w:rPr>
              <w:t>Читалочка</w:t>
            </w:r>
            <w:proofErr w:type="spellEnd"/>
            <w:r w:rsidRPr="007D7373">
              <w:rPr>
                <w:rFonts w:ascii="Times New Roman" w:hAnsi="Times New Roman"/>
              </w:rPr>
              <w:t>»)</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С.77-78</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84</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Упражнение в чтении. Проверка читательских умений.</w:t>
            </w:r>
          </w:p>
        </w:tc>
        <w:tc>
          <w:tcPr>
            <w:tcW w:w="595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Самостоятельно </w:t>
            </w:r>
            <w:r w:rsidRPr="007D7373">
              <w:rPr>
                <w:rFonts w:ascii="Times New Roman" w:hAnsi="Times New Roman"/>
                <w:b/>
                <w:bCs/>
              </w:rPr>
              <w:t xml:space="preserve">читать </w:t>
            </w:r>
            <w:r w:rsidRPr="007D7373">
              <w:rPr>
                <w:rFonts w:ascii="Times New Roman" w:hAnsi="Times New Roman"/>
              </w:rPr>
              <w:t>небольшие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тексты («</w:t>
            </w:r>
            <w:proofErr w:type="spellStart"/>
            <w:r w:rsidRPr="007D7373">
              <w:rPr>
                <w:rFonts w:ascii="Times New Roman" w:hAnsi="Times New Roman"/>
              </w:rPr>
              <w:t>Читалочка</w:t>
            </w:r>
            <w:proofErr w:type="spellEnd"/>
            <w:r w:rsidRPr="007D7373">
              <w:rPr>
                <w:rFonts w:ascii="Times New Roman" w:hAnsi="Times New Roman"/>
              </w:rPr>
              <w:t>»)</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15735" w:type="dxa"/>
            <w:gridSpan w:val="6"/>
          </w:tcPr>
          <w:p w:rsidR="00703609" w:rsidRPr="007D7373" w:rsidRDefault="00703609" w:rsidP="007D7373">
            <w:pPr>
              <w:spacing w:after="0" w:line="240" w:lineRule="auto"/>
              <w:rPr>
                <w:rFonts w:ascii="Times New Roman" w:hAnsi="Times New Roman"/>
                <w:b/>
              </w:rPr>
            </w:pPr>
            <w:r w:rsidRPr="007D7373">
              <w:rPr>
                <w:rFonts w:ascii="Times New Roman" w:hAnsi="Times New Roman"/>
                <w:b/>
              </w:rPr>
              <w:lastRenderedPageBreak/>
              <w:t xml:space="preserve">                                        </w:t>
            </w:r>
          </w:p>
          <w:p w:rsidR="00703609" w:rsidRPr="007D7373" w:rsidRDefault="00703609" w:rsidP="007D7373">
            <w:pPr>
              <w:spacing w:after="0" w:line="240" w:lineRule="auto"/>
              <w:rPr>
                <w:rFonts w:ascii="Times New Roman" w:hAnsi="Times New Roman"/>
              </w:rPr>
            </w:pPr>
            <w:r w:rsidRPr="007D7373">
              <w:rPr>
                <w:rFonts w:ascii="Times New Roman" w:hAnsi="Times New Roman"/>
                <w:b/>
              </w:rPr>
              <w:t xml:space="preserve"> </w:t>
            </w:r>
            <w:proofErr w:type="spellStart"/>
            <w:r w:rsidRPr="007D7373">
              <w:rPr>
                <w:rFonts w:ascii="Times New Roman" w:hAnsi="Times New Roman"/>
                <w:b/>
              </w:rPr>
              <w:t>Послебукварный</w:t>
            </w:r>
            <w:proofErr w:type="spellEnd"/>
            <w:r w:rsidRPr="007D7373">
              <w:rPr>
                <w:rFonts w:ascii="Times New Roman" w:hAnsi="Times New Roman"/>
                <w:b/>
              </w:rPr>
              <w:t xml:space="preserve"> период</w:t>
            </w:r>
            <w:r w:rsidRPr="007D7373">
              <w:rPr>
                <w:rFonts w:ascii="Times New Roman" w:hAnsi="Times New Roman"/>
              </w:rPr>
              <w:t xml:space="preserve">. </w:t>
            </w:r>
          </w:p>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85</w:t>
            </w:r>
          </w:p>
        </w:tc>
        <w:tc>
          <w:tcPr>
            <w:tcW w:w="1719" w:type="dxa"/>
          </w:tcPr>
          <w:p w:rsidR="00C12230" w:rsidRDefault="00703609" w:rsidP="00E31F7D">
            <w:pPr>
              <w:snapToGrid w:val="0"/>
              <w:jc w:val="center"/>
              <w:rPr>
                <w:rFonts w:ascii="Times New Roman" w:hAnsi="Times New Roman"/>
                <w:b/>
                <w:bCs/>
                <w:sz w:val="24"/>
                <w:szCs w:val="24"/>
              </w:rPr>
            </w:pPr>
            <w:r w:rsidRPr="00703609">
              <w:rPr>
                <w:rFonts w:ascii="Times New Roman" w:hAnsi="Times New Roman"/>
                <w:b/>
                <w:bCs/>
                <w:sz w:val="24"/>
                <w:szCs w:val="24"/>
              </w:rPr>
              <w:t>22 неделя</w:t>
            </w:r>
          </w:p>
          <w:p w:rsidR="00413B7A" w:rsidRPr="006C49C0" w:rsidRDefault="006C49C0" w:rsidP="006C49C0">
            <w:pPr>
              <w:widowControl w:val="0"/>
              <w:suppressAutoHyphens/>
              <w:snapToGrid w:val="0"/>
              <w:spacing w:after="0" w:line="240" w:lineRule="auto"/>
              <w:jc w:val="center"/>
              <w:rPr>
                <w:rFonts w:ascii="Times New Roman" w:eastAsia="Times New Roman" w:hAnsi="Times New Roman"/>
                <w:b/>
                <w:bCs/>
                <w:sz w:val="24"/>
                <w:szCs w:val="24"/>
                <w:lang w:eastAsia="ar-SA"/>
              </w:rPr>
            </w:pPr>
            <w:r w:rsidRPr="006C49C0">
              <w:rPr>
                <w:rFonts w:ascii="Times New Roman" w:hAnsi="Times New Roman"/>
              </w:rPr>
              <w:t>24.02-28.02</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Про всё на свете</w:t>
            </w:r>
          </w:p>
          <w:p w:rsidR="00703609" w:rsidRPr="007D7373" w:rsidRDefault="00703609" w:rsidP="007D7373">
            <w:pPr>
              <w:spacing w:after="0" w:line="240" w:lineRule="auto"/>
              <w:jc w:val="both"/>
              <w:rPr>
                <w:rFonts w:ascii="Times New Roman" w:hAnsi="Times New Roman"/>
                <w:bCs/>
              </w:rPr>
            </w:pP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Различать речь </w:t>
            </w:r>
            <w:r w:rsidRPr="007D7373">
              <w:rPr>
                <w:rFonts w:ascii="Times New Roman" w:hAnsi="Times New Roman"/>
              </w:rPr>
              <w:t>устную</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и письменную, звуки и буквы, значение и звучание слова, проводить </w:t>
            </w:r>
            <w:proofErr w:type="spellStart"/>
            <w:r w:rsidRPr="007D7373">
              <w:rPr>
                <w:rFonts w:ascii="Times New Roman" w:hAnsi="Times New Roman"/>
              </w:rPr>
              <w:t>слогозвуковой</w:t>
            </w:r>
            <w:proofErr w:type="spellEnd"/>
            <w:r w:rsidRPr="007D7373">
              <w:rPr>
                <w:rFonts w:ascii="Times New Roman" w:hAnsi="Times New Roman"/>
              </w:rPr>
              <w:t xml:space="preserve"> анализ слова, </w:t>
            </w:r>
            <w:r w:rsidRPr="007D7373">
              <w:rPr>
                <w:rFonts w:ascii="Times New Roman" w:hAnsi="Times New Roman"/>
                <w:b/>
                <w:bCs/>
              </w:rPr>
              <w:t xml:space="preserve">объяснять </w:t>
            </w:r>
            <w:r w:rsidRPr="007D7373">
              <w:rPr>
                <w:rFonts w:ascii="Times New Roman" w:hAnsi="Times New Roman"/>
              </w:rPr>
              <w:t xml:space="preserve">его значение. </w:t>
            </w:r>
            <w:r w:rsidRPr="007D7373">
              <w:rPr>
                <w:rFonts w:ascii="Times New Roman" w:hAnsi="Times New Roman"/>
                <w:b/>
                <w:bCs/>
              </w:rPr>
              <w:t xml:space="preserve">Расшифровывать </w:t>
            </w:r>
            <w:r w:rsidRPr="007D7373">
              <w:rPr>
                <w:rFonts w:ascii="Times New Roman" w:hAnsi="Times New Roman"/>
              </w:rPr>
              <w:t xml:space="preserve">письмо рисунками, понимать его смысл, значение. </w:t>
            </w:r>
            <w:r w:rsidRPr="007D7373">
              <w:rPr>
                <w:rFonts w:ascii="Times New Roman" w:hAnsi="Times New Roman"/>
                <w:b/>
                <w:bCs/>
              </w:rPr>
              <w:t>Читать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тексты из старинных азбук, </w:t>
            </w:r>
            <w:r w:rsidRPr="007D7373">
              <w:rPr>
                <w:rFonts w:ascii="Times New Roman" w:hAnsi="Times New Roman"/>
                <w:b/>
                <w:bCs/>
              </w:rPr>
              <w:t xml:space="preserve">понимать </w:t>
            </w:r>
            <w:r w:rsidRPr="007D7373">
              <w:rPr>
                <w:rFonts w:ascii="Times New Roman" w:hAnsi="Times New Roman"/>
              </w:rPr>
              <w:t>их смысл, устно</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воспроизводить </w:t>
            </w:r>
            <w:r w:rsidRPr="007D7373">
              <w:rPr>
                <w:rFonts w:ascii="Times New Roman" w:hAnsi="Times New Roman"/>
              </w:rPr>
              <w:t>содержание. Читать предложения,</w:t>
            </w:r>
          </w:p>
          <w:p w:rsidR="00703609" w:rsidRPr="007D7373" w:rsidRDefault="00703609" w:rsidP="007D7373">
            <w:pPr>
              <w:spacing w:after="0" w:line="240" w:lineRule="auto"/>
              <w:rPr>
                <w:rFonts w:ascii="Times New Roman" w:hAnsi="Times New Roman"/>
              </w:rPr>
            </w:pPr>
            <w:r w:rsidRPr="007D7373">
              <w:rPr>
                <w:rFonts w:ascii="Times New Roman" w:hAnsi="Times New Roman"/>
              </w:rPr>
              <w:t>короткие тексты с интонациями и паузами в соответствии со знаками препинания. Развивать осознанность и выразительность</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чтения небольших текстов и стихотворений</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С.80-81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311"/>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86</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С чего начинается общение?</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С.82-83</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87</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Умеет ли разговаривать природа.</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С.84-91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397"/>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88</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Что, где, когда и почему? Удивительное рядом.</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  С.92-95</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89</w:t>
            </w:r>
          </w:p>
        </w:tc>
        <w:tc>
          <w:tcPr>
            <w:tcW w:w="1719" w:type="dxa"/>
          </w:tcPr>
          <w:p w:rsidR="00703609" w:rsidRPr="00703609" w:rsidRDefault="00703609" w:rsidP="00001812">
            <w:pPr>
              <w:spacing w:after="0" w:line="240" w:lineRule="auto"/>
              <w:rPr>
                <w:rFonts w:ascii="Times New Roman" w:hAnsi="Times New Roman"/>
                <w:b/>
                <w:sz w:val="24"/>
                <w:szCs w:val="24"/>
              </w:rPr>
            </w:pPr>
            <w:r w:rsidRPr="00703609">
              <w:rPr>
                <w:rFonts w:ascii="Times New Roman" w:hAnsi="Times New Roman"/>
                <w:b/>
                <w:sz w:val="24"/>
                <w:szCs w:val="24"/>
              </w:rPr>
              <w:t>23 неделя</w:t>
            </w:r>
          </w:p>
          <w:p w:rsidR="00413B7A" w:rsidRPr="00C12230" w:rsidRDefault="006C49C0" w:rsidP="00C12230">
            <w:pPr>
              <w:spacing w:after="0" w:line="240" w:lineRule="auto"/>
              <w:jc w:val="center"/>
              <w:rPr>
                <w:rFonts w:ascii="Times New Roman" w:hAnsi="Times New Roman"/>
                <w:b/>
                <w:sz w:val="24"/>
                <w:szCs w:val="24"/>
              </w:rPr>
            </w:pPr>
            <w:r w:rsidRPr="006C49C0">
              <w:rPr>
                <w:rFonts w:ascii="Times New Roman" w:hAnsi="Times New Roman"/>
              </w:rPr>
              <w:t>02.03-06.03</w:t>
            </w: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 xml:space="preserve">Чтобы представить слово. </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Об одном и том же по-разному.</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Использовать </w:t>
            </w:r>
            <w:r w:rsidRPr="007D7373">
              <w:rPr>
                <w:rFonts w:ascii="Times New Roman" w:hAnsi="Times New Roman"/>
              </w:rPr>
              <w:t xml:space="preserve">в общении формулы речевого этикета, ориентируясь на положительный стиль общения: относиться к собеседнику внимательно, терпеливо, </w:t>
            </w:r>
            <w:r w:rsidRPr="007D7373">
              <w:rPr>
                <w:rFonts w:ascii="Times New Roman" w:hAnsi="Times New Roman"/>
                <w:b/>
                <w:bCs/>
              </w:rPr>
              <w:t xml:space="preserve">выслушивать </w:t>
            </w:r>
            <w:r w:rsidRPr="007D7373">
              <w:rPr>
                <w:rFonts w:ascii="Times New Roman" w:hAnsi="Times New Roman"/>
              </w:rPr>
              <w:t>его;</w:t>
            </w:r>
          </w:p>
          <w:p w:rsidR="00703609" w:rsidRPr="007D7373" w:rsidRDefault="00703609" w:rsidP="007D7373">
            <w:pPr>
              <w:spacing w:after="0" w:line="240" w:lineRule="auto"/>
              <w:rPr>
                <w:rFonts w:ascii="Times New Roman" w:hAnsi="Times New Roman"/>
                <w:b/>
                <w:bCs/>
              </w:rPr>
            </w:pPr>
            <w:r w:rsidRPr="007D7373">
              <w:rPr>
                <w:rFonts w:ascii="Times New Roman" w:hAnsi="Times New Roman"/>
                <w:b/>
                <w:bCs/>
              </w:rPr>
              <w:t xml:space="preserve">задавать </w:t>
            </w:r>
            <w:r w:rsidRPr="007D7373">
              <w:rPr>
                <w:rFonts w:ascii="Times New Roman" w:hAnsi="Times New Roman"/>
              </w:rPr>
              <w:t xml:space="preserve">вопросы, </w:t>
            </w:r>
            <w:r w:rsidRPr="007D7373">
              <w:rPr>
                <w:rFonts w:ascii="Times New Roman" w:hAnsi="Times New Roman"/>
                <w:b/>
                <w:bCs/>
              </w:rPr>
              <w:t xml:space="preserve">уточнять </w:t>
            </w:r>
            <w:r w:rsidRPr="007D7373">
              <w:rPr>
                <w:rFonts w:ascii="Times New Roman" w:hAnsi="Times New Roman"/>
              </w:rPr>
              <w:t>сказанное.</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Пользоваться </w:t>
            </w:r>
            <w:r w:rsidRPr="007D7373">
              <w:rPr>
                <w:rFonts w:ascii="Times New Roman" w:hAnsi="Times New Roman"/>
              </w:rPr>
              <w:t>словарём</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при написании слов с </w:t>
            </w:r>
            <w:proofErr w:type="spellStart"/>
            <w:r w:rsidRPr="007D7373">
              <w:rPr>
                <w:rFonts w:ascii="Times New Roman" w:hAnsi="Times New Roman"/>
              </w:rPr>
              <w:t>не-</w:t>
            </w:r>
            <w:proofErr w:type="spellEnd"/>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проверяемыми безударными гласными, </w:t>
            </w:r>
            <w:r w:rsidRPr="007D7373">
              <w:rPr>
                <w:rFonts w:ascii="Times New Roman" w:hAnsi="Times New Roman"/>
                <w:b/>
                <w:bCs/>
              </w:rPr>
              <w:t xml:space="preserve">писать </w:t>
            </w:r>
            <w:r w:rsidRPr="007D7373">
              <w:rPr>
                <w:rFonts w:ascii="Times New Roman" w:hAnsi="Times New Roman"/>
              </w:rPr>
              <w:t>слова</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в соответствии с изученными орфографическими правилами. </w:t>
            </w:r>
            <w:r w:rsidRPr="007D7373">
              <w:rPr>
                <w:rFonts w:ascii="Times New Roman" w:hAnsi="Times New Roman"/>
                <w:b/>
                <w:bCs/>
              </w:rPr>
              <w:t xml:space="preserve">Обозначать </w:t>
            </w:r>
            <w:r w:rsidRPr="007D7373">
              <w:rPr>
                <w:rFonts w:ascii="Times New Roman" w:hAnsi="Times New Roman"/>
              </w:rPr>
              <w:t>мягкие согласные на схемах</w:t>
            </w:r>
          </w:p>
          <w:p w:rsidR="00703609" w:rsidRPr="007D7373" w:rsidRDefault="00703609" w:rsidP="007D7373">
            <w:pPr>
              <w:spacing w:after="0" w:line="240" w:lineRule="auto"/>
              <w:rPr>
                <w:rFonts w:ascii="Times New Roman" w:hAnsi="Times New Roman"/>
              </w:rPr>
            </w:pPr>
            <w:r w:rsidRPr="007D7373">
              <w:rPr>
                <w:rFonts w:ascii="Times New Roman" w:hAnsi="Times New Roman"/>
              </w:rPr>
              <w:t>условными знаками, а на</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письме — с помощью букв </w:t>
            </w:r>
            <w:r w:rsidRPr="007D7373">
              <w:rPr>
                <w:rFonts w:ascii="Times New Roman" w:hAnsi="Times New Roman"/>
                <w:i/>
                <w:iCs/>
              </w:rPr>
              <w:t>и, я, ю, е, ё, ь</w:t>
            </w:r>
            <w:r w:rsidRPr="007D7373">
              <w:rPr>
                <w:rFonts w:ascii="Times New Roman" w:hAnsi="Times New Roman"/>
              </w:rPr>
              <w:t>. Владеть сознательным, плавным слоговым чтением с переходом на чтение целыми словами (25—30 слов в минуту).</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Создавать </w:t>
            </w:r>
            <w:r w:rsidRPr="007D7373">
              <w:rPr>
                <w:rFonts w:ascii="Times New Roman" w:hAnsi="Times New Roman"/>
              </w:rPr>
              <w:t>(вместе с учителем) партитуры чтения: расставлять в словах ударение, обозначать слоги в</w:t>
            </w:r>
          </w:p>
          <w:p w:rsidR="00703609" w:rsidRPr="007D7373" w:rsidRDefault="00703609" w:rsidP="007D7373">
            <w:pPr>
              <w:spacing w:after="0" w:line="240" w:lineRule="auto"/>
              <w:rPr>
                <w:rFonts w:ascii="Times New Roman" w:hAnsi="Times New Roman"/>
              </w:rPr>
            </w:pPr>
            <w:r w:rsidRPr="007D7373">
              <w:rPr>
                <w:rFonts w:ascii="Times New Roman" w:hAnsi="Times New Roman"/>
              </w:rPr>
              <w:t>многосложных словах с</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помощью дуг. </w:t>
            </w:r>
            <w:r w:rsidRPr="007D7373">
              <w:rPr>
                <w:rFonts w:ascii="Times New Roman" w:hAnsi="Times New Roman"/>
                <w:b/>
                <w:bCs/>
              </w:rPr>
              <w:t xml:space="preserve">Моделировать </w:t>
            </w:r>
            <w:r w:rsidRPr="007D7373">
              <w:rPr>
                <w:rFonts w:ascii="Times New Roman" w:hAnsi="Times New Roman"/>
              </w:rPr>
              <w:t>речевую ситуацию</w:t>
            </w:r>
            <w:r w:rsidRPr="007D7373">
              <w:rPr>
                <w:rFonts w:ascii="Times New Roman" w:hAnsi="Times New Roman"/>
                <w:b/>
                <w:bCs/>
              </w:rPr>
              <w:t xml:space="preserve"> </w:t>
            </w:r>
            <w:r w:rsidRPr="007D7373">
              <w:rPr>
                <w:rFonts w:ascii="Times New Roman" w:hAnsi="Times New Roman"/>
              </w:rPr>
              <w:t>позитивного общения: вежливо обращаться к собеседнику, задавать вопросы, используя этикетные слова</w:t>
            </w: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С.96-101</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723"/>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90</w:t>
            </w:r>
          </w:p>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rPr>
            </w:pP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Книга природы. Сравни и подумай.</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С.102-105</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363"/>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91</w:t>
            </w:r>
          </w:p>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rPr>
            </w:pP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Большие и маленькие секреты. Волшебство слова.</w:t>
            </w:r>
          </w:p>
          <w:p w:rsidR="00703609" w:rsidRPr="007D7373" w:rsidRDefault="00703609" w:rsidP="007D7373">
            <w:pPr>
              <w:spacing w:after="0" w:line="240" w:lineRule="auto"/>
              <w:jc w:val="both"/>
              <w:rPr>
                <w:rFonts w:ascii="Times New Roman" w:hAnsi="Times New Roman"/>
                <w:bCs/>
              </w:rPr>
            </w:pPr>
            <w:r w:rsidRPr="007D7373">
              <w:rPr>
                <w:rFonts w:ascii="Times New Roman" w:hAnsi="Times New Roman"/>
                <w:bCs/>
              </w:rPr>
              <w:t>Считалки, сказки, загадки.</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С.106-117</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92</w:t>
            </w:r>
          </w:p>
        </w:tc>
        <w:tc>
          <w:tcPr>
            <w:tcW w:w="1719" w:type="dxa"/>
          </w:tcPr>
          <w:p w:rsidR="00413B7A" w:rsidRPr="00C12230" w:rsidRDefault="00413B7A"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Семейное чтение.</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С.118-126</w:t>
            </w: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15735" w:type="dxa"/>
            <w:gridSpan w:val="6"/>
          </w:tcPr>
          <w:p w:rsidR="00703609" w:rsidRPr="007D7373" w:rsidRDefault="00703609" w:rsidP="007D7373">
            <w:pPr>
              <w:spacing w:after="0" w:line="240" w:lineRule="auto"/>
              <w:rPr>
                <w:rFonts w:ascii="Times New Roman" w:hAnsi="Times New Roman"/>
              </w:rPr>
            </w:pPr>
          </w:p>
          <w:p w:rsidR="00703609" w:rsidRPr="007D7373" w:rsidRDefault="00703609" w:rsidP="007D7373">
            <w:pPr>
              <w:spacing w:after="0" w:line="240" w:lineRule="auto"/>
              <w:rPr>
                <w:rFonts w:ascii="Times New Roman" w:hAnsi="Times New Roman"/>
                <w:b/>
                <w:sz w:val="28"/>
                <w:szCs w:val="28"/>
              </w:rPr>
            </w:pPr>
            <w:r w:rsidRPr="007D7373">
              <w:rPr>
                <w:rFonts w:ascii="Times New Roman" w:hAnsi="Times New Roman"/>
                <w:b/>
                <w:sz w:val="28"/>
                <w:szCs w:val="28"/>
              </w:rPr>
              <w:t>Литературное чтение 40 часов</w:t>
            </w:r>
          </w:p>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c>
          <w:tcPr>
            <w:tcW w:w="1719" w:type="dxa"/>
          </w:tcPr>
          <w:p w:rsidR="00703609" w:rsidRDefault="00703609" w:rsidP="007134D1">
            <w:pPr>
              <w:snapToGrid w:val="0"/>
              <w:jc w:val="center"/>
              <w:rPr>
                <w:rFonts w:ascii="Times New Roman" w:hAnsi="Times New Roman"/>
                <w:b/>
                <w:bCs/>
                <w:sz w:val="24"/>
                <w:szCs w:val="24"/>
              </w:rPr>
            </w:pPr>
            <w:r w:rsidRPr="00703609">
              <w:rPr>
                <w:rFonts w:ascii="Times New Roman" w:hAnsi="Times New Roman"/>
                <w:b/>
                <w:bCs/>
                <w:sz w:val="24"/>
                <w:szCs w:val="24"/>
              </w:rPr>
              <w:t xml:space="preserve">24 неделя </w:t>
            </w:r>
          </w:p>
          <w:p w:rsidR="00703609" w:rsidRPr="00703609" w:rsidRDefault="006C49C0" w:rsidP="0074792E">
            <w:pPr>
              <w:spacing w:after="0" w:line="240" w:lineRule="auto"/>
              <w:jc w:val="center"/>
              <w:rPr>
                <w:rFonts w:ascii="Times New Roman" w:hAnsi="Times New Roman"/>
                <w:b/>
                <w:sz w:val="24"/>
                <w:szCs w:val="24"/>
              </w:rPr>
            </w:pPr>
            <w:r w:rsidRPr="006C49C0">
              <w:rPr>
                <w:rFonts w:ascii="Times New Roman" w:hAnsi="Times New Roman"/>
              </w:rPr>
              <w:t>09.03-13.03</w:t>
            </w:r>
          </w:p>
        </w:tc>
        <w:tc>
          <w:tcPr>
            <w:tcW w:w="4252" w:type="dxa"/>
          </w:tcPr>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Вводный урок по курсу «Литературное чтение»</w:t>
            </w:r>
          </w:p>
        </w:tc>
        <w:tc>
          <w:tcPr>
            <w:tcW w:w="5954" w:type="dxa"/>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Ориентироваться </w:t>
            </w:r>
            <w:r w:rsidRPr="007D7373">
              <w:rPr>
                <w:rFonts w:ascii="Times New Roman" w:hAnsi="Times New Roman"/>
              </w:rPr>
              <w:t>в учебнике по литератур-</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ному чтению. </w:t>
            </w:r>
            <w:r w:rsidRPr="007D7373">
              <w:rPr>
                <w:rFonts w:ascii="Times New Roman" w:hAnsi="Times New Roman"/>
                <w:b/>
                <w:bCs/>
              </w:rPr>
              <w:t xml:space="preserve">Применять </w:t>
            </w:r>
            <w:r w:rsidRPr="007D7373">
              <w:rPr>
                <w:rFonts w:ascii="Times New Roman" w:hAnsi="Times New Roman"/>
              </w:rPr>
              <w:t>систему условных</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обозначений при выполнении заданий. </w:t>
            </w:r>
            <w:r w:rsidRPr="007D7373">
              <w:rPr>
                <w:rFonts w:ascii="Times New Roman" w:hAnsi="Times New Roman"/>
                <w:b/>
                <w:bCs/>
              </w:rPr>
              <w:t>На-</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ходить </w:t>
            </w:r>
            <w:r w:rsidRPr="007D7373">
              <w:rPr>
                <w:rFonts w:ascii="Times New Roman" w:hAnsi="Times New Roman"/>
              </w:rPr>
              <w:t xml:space="preserve">нужную главу в содержании учебника. </w:t>
            </w:r>
            <w:r w:rsidRPr="007D7373">
              <w:rPr>
                <w:rFonts w:ascii="Times New Roman" w:hAnsi="Times New Roman"/>
                <w:b/>
                <w:bCs/>
              </w:rPr>
              <w:t xml:space="preserve">Предполагать </w:t>
            </w:r>
            <w:r w:rsidRPr="007D7373">
              <w:rPr>
                <w:rFonts w:ascii="Times New Roman" w:hAnsi="Times New Roman"/>
              </w:rPr>
              <w:t xml:space="preserve">на основе названия раздела, какие </w:t>
            </w:r>
            <w:r w:rsidRPr="007D7373">
              <w:rPr>
                <w:rFonts w:ascii="Times New Roman" w:hAnsi="Times New Roman"/>
              </w:rPr>
              <w:lastRenderedPageBreak/>
              <w:t>произведения в нём представлены</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w:t>
            </w:r>
          </w:p>
        </w:tc>
        <w:tc>
          <w:tcPr>
            <w:tcW w:w="1719" w:type="dxa"/>
          </w:tcPr>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Книги — мои друзья. С. Маршак «Новому читателю»</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Предполагать </w:t>
            </w:r>
            <w:r w:rsidRPr="007D7373">
              <w:rPr>
                <w:rFonts w:ascii="Times New Roman" w:hAnsi="Times New Roman"/>
              </w:rPr>
              <w:t>по названию раздела, какие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произведения в нём представлены. </w:t>
            </w:r>
            <w:r w:rsidRPr="007D7373">
              <w:rPr>
                <w:rFonts w:ascii="Times New Roman" w:hAnsi="Times New Roman"/>
                <w:b/>
                <w:bCs/>
              </w:rPr>
              <w:t>Пони-</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мать </w:t>
            </w:r>
            <w:r w:rsidRPr="007D7373">
              <w:rPr>
                <w:rFonts w:ascii="Times New Roman" w:hAnsi="Times New Roman"/>
              </w:rPr>
              <w:t>конкретный смыл основных понятий</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раздела: </w:t>
            </w:r>
            <w:r w:rsidRPr="007D7373">
              <w:rPr>
                <w:rFonts w:ascii="Times New Roman" w:hAnsi="Times New Roman"/>
                <w:i/>
                <w:iCs/>
              </w:rPr>
              <w:t>книга, читатель, писатель</w:t>
            </w:r>
            <w:r w:rsidRPr="007D7373">
              <w:rPr>
                <w:rFonts w:ascii="Times New Roman" w:hAnsi="Times New Roman"/>
              </w:rPr>
              <w:t xml:space="preserve">. </w:t>
            </w:r>
            <w:r w:rsidRPr="007D7373">
              <w:rPr>
                <w:rFonts w:ascii="Times New Roman" w:hAnsi="Times New Roman"/>
                <w:b/>
                <w:bCs/>
              </w:rPr>
              <w:t xml:space="preserve">Сравнивать </w:t>
            </w:r>
            <w:r w:rsidRPr="007D7373">
              <w:rPr>
                <w:rFonts w:ascii="Times New Roman" w:hAnsi="Times New Roman"/>
              </w:rPr>
              <w:t xml:space="preserve">слова с противоположным значением: </w:t>
            </w:r>
            <w:r w:rsidRPr="007D7373">
              <w:rPr>
                <w:rFonts w:ascii="Times New Roman" w:hAnsi="Times New Roman"/>
                <w:i/>
                <w:iCs/>
              </w:rPr>
              <w:t>трудолюбие — леность, честность —</w:t>
            </w:r>
          </w:p>
          <w:p w:rsidR="00703609" w:rsidRPr="007D7373" w:rsidRDefault="00703609" w:rsidP="007D7373">
            <w:pPr>
              <w:spacing w:after="0" w:line="240" w:lineRule="auto"/>
              <w:rPr>
                <w:rFonts w:ascii="Times New Roman" w:hAnsi="Times New Roman"/>
              </w:rPr>
            </w:pPr>
            <w:r w:rsidRPr="007D7373">
              <w:rPr>
                <w:rFonts w:ascii="Times New Roman" w:hAnsi="Times New Roman"/>
                <w:i/>
                <w:iCs/>
              </w:rPr>
              <w:t>ложь, доброта — злость</w:t>
            </w:r>
            <w:r w:rsidRPr="007D7373">
              <w:rPr>
                <w:rFonts w:ascii="Times New Roman" w:hAnsi="Times New Roman"/>
              </w:rPr>
              <w:t xml:space="preserve">, </w:t>
            </w:r>
            <w:r w:rsidRPr="007D7373">
              <w:rPr>
                <w:rFonts w:ascii="Times New Roman" w:hAnsi="Times New Roman"/>
                <w:b/>
                <w:bCs/>
              </w:rPr>
              <w:t xml:space="preserve">объяснять </w:t>
            </w:r>
            <w:r w:rsidRPr="007D7373">
              <w:rPr>
                <w:rFonts w:ascii="Times New Roman" w:hAnsi="Times New Roman"/>
              </w:rPr>
              <w:t>их</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смысл. Бережно </w:t>
            </w:r>
            <w:r w:rsidRPr="007D7373">
              <w:rPr>
                <w:rFonts w:ascii="Times New Roman" w:hAnsi="Times New Roman"/>
                <w:b/>
                <w:bCs/>
              </w:rPr>
              <w:t xml:space="preserve">относиться </w:t>
            </w:r>
            <w:r w:rsidRPr="007D7373">
              <w:rPr>
                <w:rFonts w:ascii="Times New Roman" w:hAnsi="Times New Roman"/>
              </w:rPr>
              <w:t>к книге и</w:t>
            </w:r>
          </w:p>
          <w:p w:rsidR="00703609" w:rsidRPr="007D7373" w:rsidRDefault="00703609" w:rsidP="007D7373">
            <w:pPr>
              <w:spacing w:after="0" w:line="240" w:lineRule="auto"/>
              <w:rPr>
                <w:rFonts w:ascii="Times New Roman" w:hAnsi="Times New Roman"/>
              </w:rPr>
            </w:pPr>
            <w:r w:rsidRPr="007D7373">
              <w:rPr>
                <w:rFonts w:ascii="Times New Roman" w:hAnsi="Times New Roman"/>
              </w:rPr>
              <w:t>учебникам, понимать значение книги</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в жизни человека. </w:t>
            </w:r>
            <w:r w:rsidRPr="007D7373">
              <w:rPr>
                <w:rFonts w:ascii="Times New Roman" w:hAnsi="Times New Roman"/>
                <w:b/>
                <w:bCs/>
              </w:rPr>
              <w:t xml:space="preserve">Различать </w:t>
            </w:r>
            <w:r w:rsidRPr="007D7373">
              <w:rPr>
                <w:rFonts w:ascii="Times New Roman" w:hAnsi="Times New Roman"/>
              </w:rPr>
              <w:t>понятия:</w:t>
            </w:r>
          </w:p>
          <w:p w:rsidR="00703609" w:rsidRPr="007D7373" w:rsidRDefault="00703609" w:rsidP="007D7373">
            <w:pPr>
              <w:spacing w:after="0" w:line="240" w:lineRule="auto"/>
              <w:rPr>
                <w:rFonts w:ascii="Times New Roman" w:hAnsi="Times New Roman"/>
              </w:rPr>
            </w:pPr>
            <w:r w:rsidRPr="007D7373">
              <w:rPr>
                <w:rFonts w:ascii="Times New Roman" w:hAnsi="Times New Roman"/>
                <w:i/>
                <w:iCs/>
              </w:rPr>
              <w:t>книга, писатель, читатель, библиотека</w:t>
            </w:r>
            <w:r w:rsidRPr="007D7373">
              <w:rPr>
                <w:rFonts w:ascii="Times New Roman" w:hAnsi="Times New Roman"/>
              </w:rPr>
              <w:t>.</w:t>
            </w:r>
          </w:p>
          <w:p w:rsidR="00703609" w:rsidRPr="007D7373" w:rsidRDefault="00703609" w:rsidP="007D7373">
            <w:pPr>
              <w:autoSpaceDE w:val="0"/>
              <w:autoSpaceDN w:val="0"/>
              <w:adjustRightInd w:val="0"/>
              <w:spacing w:after="0" w:line="240" w:lineRule="auto"/>
              <w:rPr>
                <w:rFonts w:ascii="Times New Roman" w:hAnsi="Times New Roman"/>
                <w:b/>
                <w:bCs/>
              </w:rPr>
            </w:pPr>
            <w:r w:rsidRPr="007D7373">
              <w:rPr>
                <w:rFonts w:ascii="Times New Roman" w:hAnsi="Times New Roman"/>
                <w:b/>
                <w:bCs/>
              </w:rPr>
              <w:t>Понимать</w:t>
            </w:r>
            <w:r w:rsidRPr="007D7373">
              <w:rPr>
                <w:rFonts w:ascii="Times New Roman" w:hAnsi="Times New Roman"/>
              </w:rPr>
              <w:t xml:space="preserve">, в чём ценность книги. </w:t>
            </w:r>
            <w:r w:rsidRPr="007D7373">
              <w:rPr>
                <w:rFonts w:ascii="Times New Roman" w:hAnsi="Times New Roman"/>
                <w:b/>
                <w:bCs/>
              </w:rPr>
              <w:t xml:space="preserve">Обсуждать </w:t>
            </w:r>
            <w:r w:rsidRPr="007D7373">
              <w:rPr>
                <w:rFonts w:ascii="Times New Roman" w:hAnsi="Times New Roman"/>
              </w:rPr>
              <w:t xml:space="preserve">иллюстрации книги. </w:t>
            </w:r>
            <w:r w:rsidRPr="007D7373">
              <w:rPr>
                <w:rFonts w:ascii="Times New Roman" w:hAnsi="Times New Roman"/>
                <w:b/>
                <w:bCs/>
              </w:rPr>
              <w:t>Называть</w:t>
            </w:r>
          </w:p>
          <w:p w:rsidR="00703609" w:rsidRPr="007D7373" w:rsidRDefault="00703609" w:rsidP="007D7373">
            <w:pPr>
              <w:autoSpaceDE w:val="0"/>
              <w:autoSpaceDN w:val="0"/>
              <w:adjustRightInd w:val="0"/>
              <w:spacing w:after="0" w:line="240" w:lineRule="auto"/>
              <w:rPr>
                <w:rFonts w:ascii="Times New Roman" w:hAnsi="Times New Roman"/>
              </w:rPr>
            </w:pPr>
            <w:r w:rsidRPr="007D7373">
              <w:rPr>
                <w:rFonts w:ascii="Times New Roman" w:hAnsi="Times New Roman"/>
              </w:rPr>
              <w:t>элементы книги (обложка, иллюстрации,</w:t>
            </w:r>
          </w:p>
          <w:p w:rsidR="00703609" w:rsidRPr="007D7373" w:rsidRDefault="00703609" w:rsidP="007D7373">
            <w:pPr>
              <w:autoSpaceDE w:val="0"/>
              <w:autoSpaceDN w:val="0"/>
              <w:adjustRightInd w:val="0"/>
              <w:spacing w:after="0" w:line="240" w:lineRule="auto"/>
              <w:rPr>
                <w:rFonts w:ascii="Times New Roman" w:hAnsi="Times New Roman"/>
                <w:b/>
                <w:bCs/>
              </w:rPr>
            </w:pPr>
            <w:r w:rsidRPr="007D7373">
              <w:rPr>
                <w:rFonts w:ascii="Times New Roman" w:hAnsi="Times New Roman"/>
              </w:rPr>
              <w:t xml:space="preserve">автор, название произведения). </w:t>
            </w:r>
            <w:r w:rsidRPr="007D7373">
              <w:rPr>
                <w:rFonts w:ascii="Times New Roman" w:hAnsi="Times New Roman"/>
                <w:b/>
                <w:bCs/>
              </w:rPr>
              <w:t xml:space="preserve">Участвовать </w:t>
            </w:r>
            <w:r w:rsidRPr="007D7373">
              <w:rPr>
                <w:rFonts w:ascii="Times New Roman" w:hAnsi="Times New Roman"/>
              </w:rPr>
              <w:t>в обсуждении проблемной ситуации</w:t>
            </w:r>
          </w:p>
          <w:p w:rsidR="00703609" w:rsidRPr="007D7373" w:rsidRDefault="00703609" w:rsidP="007D7373">
            <w:pPr>
              <w:autoSpaceDE w:val="0"/>
              <w:autoSpaceDN w:val="0"/>
              <w:adjustRightInd w:val="0"/>
              <w:spacing w:after="0" w:line="240" w:lineRule="auto"/>
              <w:rPr>
                <w:rFonts w:ascii="Times New Roman" w:hAnsi="Times New Roman"/>
                <w:b/>
                <w:bCs/>
              </w:rPr>
            </w:pPr>
            <w:r w:rsidRPr="007D7373">
              <w:rPr>
                <w:rFonts w:ascii="Times New Roman" w:hAnsi="Times New Roman"/>
              </w:rPr>
              <w:t xml:space="preserve">«Как бы жили мы без книг?». </w:t>
            </w:r>
            <w:r w:rsidRPr="007D7373">
              <w:rPr>
                <w:rFonts w:ascii="Times New Roman" w:hAnsi="Times New Roman"/>
                <w:b/>
                <w:bCs/>
              </w:rPr>
              <w:t>Объяснять</w:t>
            </w:r>
          </w:p>
          <w:p w:rsidR="00703609" w:rsidRPr="007D7373" w:rsidRDefault="00703609" w:rsidP="007D7373">
            <w:pPr>
              <w:autoSpaceDE w:val="0"/>
              <w:autoSpaceDN w:val="0"/>
              <w:adjustRightInd w:val="0"/>
              <w:spacing w:after="0" w:line="240" w:lineRule="auto"/>
              <w:rPr>
                <w:rFonts w:ascii="Times New Roman" w:hAnsi="Times New Roman"/>
              </w:rPr>
            </w:pPr>
            <w:r w:rsidRPr="007D7373">
              <w:rPr>
                <w:rFonts w:ascii="Times New Roman" w:hAnsi="Times New Roman"/>
              </w:rPr>
              <w:t xml:space="preserve">нравственный смысл различных слов, употребляемых в произведениях К. Д. Ушинского. </w:t>
            </w:r>
            <w:r w:rsidRPr="007D7373">
              <w:rPr>
                <w:rFonts w:ascii="Times New Roman" w:hAnsi="Times New Roman"/>
                <w:b/>
                <w:bCs/>
              </w:rPr>
              <w:t xml:space="preserve">Работать </w:t>
            </w:r>
            <w:r w:rsidRPr="007D7373">
              <w:rPr>
                <w:rFonts w:ascii="Times New Roman" w:hAnsi="Times New Roman"/>
              </w:rPr>
              <w:t xml:space="preserve">в паре, выслушивая мнения друг друга. </w:t>
            </w:r>
            <w:r w:rsidRPr="007D7373">
              <w:rPr>
                <w:rFonts w:ascii="Times New Roman" w:hAnsi="Times New Roman"/>
                <w:b/>
                <w:bCs/>
              </w:rPr>
              <w:t xml:space="preserve">Придумывать </w:t>
            </w:r>
            <w:r w:rsidRPr="007D7373">
              <w:rPr>
                <w:rFonts w:ascii="Times New Roman" w:hAnsi="Times New Roman"/>
              </w:rPr>
              <w:t xml:space="preserve">свои записи с помощью различных рисунков. Учиться </w:t>
            </w:r>
            <w:r w:rsidRPr="007D7373">
              <w:rPr>
                <w:rFonts w:ascii="Times New Roman" w:hAnsi="Times New Roman"/>
                <w:b/>
                <w:bCs/>
              </w:rPr>
              <w:t xml:space="preserve">выбирать </w:t>
            </w:r>
            <w:r w:rsidRPr="007D7373">
              <w:rPr>
                <w:rFonts w:ascii="Times New Roman" w:hAnsi="Times New Roman"/>
              </w:rPr>
              <w:t xml:space="preserve">книгу в библиотеке. </w:t>
            </w:r>
            <w:r w:rsidRPr="007D7373">
              <w:rPr>
                <w:rFonts w:ascii="Times New Roman" w:hAnsi="Times New Roman"/>
                <w:b/>
                <w:bCs/>
              </w:rPr>
              <w:t>Проверять</w:t>
            </w:r>
          </w:p>
          <w:p w:rsidR="00703609" w:rsidRPr="007D7373" w:rsidRDefault="00703609" w:rsidP="007D7373">
            <w:pPr>
              <w:autoSpaceDE w:val="0"/>
              <w:autoSpaceDN w:val="0"/>
              <w:adjustRightInd w:val="0"/>
              <w:spacing w:after="0" w:line="240" w:lineRule="auto"/>
              <w:rPr>
                <w:rFonts w:ascii="Times New Roman" w:hAnsi="Times New Roman"/>
              </w:rPr>
            </w:pPr>
            <w:r w:rsidRPr="007D7373">
              <w:rPr>
                <w:rFonts w:ascii="Times New Roman" w:hAnsi="Times New Roman"/>
              </w:rPr>
              <w:t xml:space="preserve">себя и самостоятельно </w:t>
            </w:r>
            <w:r w:rsidRPr="007D7373">
              <w:rPr>
                <w:rFonts w:ascii="Times New Roman" w:hAnsi="Times New Roman"/>
                <w:b/>
                <w:bCs/>
              </w:rPr>
              <w:t xml:space="preserve">оценивать </w:t>
            </w:r>
            <w:r w:rsidRPr="007D7373">
              <w:rPr>
                <w:rFonts w:ascii="Times New Roman" w:hAnsi="Times New Roman"/>
              </w:rPr>
              <w:t>свои</w:t>
            </w:r>
          </w:p>
          <w:p w:rsidR="00703609" w:rsidRPr="007D7373" w:rsidRDefault="00703609" w:rsidP="007D7373">
            <w:pPr>
              <w:autoSpaceDE w:val="0"/>
              <w:autoSpaceDN w:val="0"/>
              <w:adjustRightInd w:val="0"/>
              <w:spacing w:after="0" w:line="240" w:lineRule="auto"/>
              <w:rPr>
                <w:rFonts w:ascii="Times New Roman" w:hAnsi="Times New Roman"/>
              </w:rPr>
            </w:pPr>
            <w:r w:rsidRPr="007D7373">
              <w:rPr>
                <w:rFonts w:ascii="Times New Roman" w:hAnsi="Times New Roman"/>
              </w:rPr>
              <w:t xml:space="preserve">достижения на основе диагностической работы, представленной в учебнике. </w:t>
            </w:r>
            <w:r w:rsidRPr="007D7373">
              <w:rPr>
                <w:rFonts w:ascii="Times New Roman" w:hAnsi="Times New Roman"/>
                <w:b/>
                <w:bCs/>
              </w:rPr>
              <w:t>Читать</w:t>
            </w:r>
            <w:r w:rsidRPr="007D7373">
              <w:rPr>
                <w:rFonts w:ascii="Times New Roman" w:hAnsi="Times New Roman"/>
              </w:rPr>
              <w:t xml:space="preserve"> вслух целыми словами с постепенным</w:t>
            </w:r>
          </w:p>
          <w:p w:rsidR="00703609" w:rsidRPr="007D7373" w:rsidRDefault="00703609" w:rsidP="007D7373">
            <w:pPr>
              <w:autoSpaceDE w:val="0"/>
              <w:autoSpaceDN w:val="0"/>
              <w:adjustRightInd w:val="0"/>
              <w:spacing w:after="0" w:line="240" w:lineRule="auto"/>
              <w:rPr>
                <w:rFonts w:ascii="Times New Roman" w:hAnsi="Times New Roman"/>
                <w:b/>
                <w:bCs/>
              </w:rPr>
            </w:pPr>
            <w:r w:rsidRPr="007D7373">
              <w:rPr>
                <w:rFonts w:ascii="Times New Roman" w:hAnsi="Times New Roman"/>
              </w:rPr>
              <w:t xml:space="preserve">переходом на чтение про себя. </w:t>
            </w:r>
            <w:r w:rsidRPr="007D7373">
              <w:rPr>
                <w:rFonts w:ascii="Times New Roman" w:hAnsi="Times New Roman"/>
                <w:b/>
                <w:bCs/>
              </w:rPr>
              <w:t xml:space="preserve">Воспроизводить </w:t>
            </w:r>
            <w:r w:rsidRPr="007D7373">
              <w:rPr>
                <w:rFonts w:ascii="Times New Roman" w:hAnsi="Times New Roman"/>
              </w:rPr>
              <w:t>содержание текста по вопросам</w:t>
            </w:r>
          </w:p>
          <w:p w:rsidR="00703609" w:rsidRPr="007D7373" w:rsidRDefault="00703609" w:rsidP="007D7373">
            <w:pPr>
              <w:autoSpaceDE w:val="0"/>
              <w:autoSpaceDN w:val="0"/>
              <w:adjustRightInd w:val="0"/>
              <w:spacing w:after="0" w:line="240" w:lineRule="auto"/>
              <w:rPr>
                <w:rFonts w:ascii="Times New Roman" w:hAnsi="Times New Roman"/>
              </w:rPr>
            </w:pPr>
            <w:r w:rsidRPr="007D7373">
              <w:rPr>
                <w:rFonts w:ascii="Times New Roman" w:hAnsi="Times New Roman"/>
              </w:rPr>
              <w:t xml:space="preserve">и самостоятельно. </w:t>
            </w:r>
            <w:r w:rsidRPr="007D7373">
              <w:rPr>
                <w:rFonts w:ascii="Times New Roman" w:hAnsi="Times New Roman"/>
                <w:b/>
                <w:bCs/>
              </w:rPr>
              <w:t xml:space="preserve">Рассказывать </w:t>
            </w:r>
            <w:r w:rsidRPr="007D7373">
              <w:rPr>
                <w:rFonts w:ascii="Times New Roman" w:hAnsi="Times New Roman"/>
              </w:rPr>
              <w:t>о своих</w:t>
            </w:r>
          </w:p>
          <w:p w:rsidR="00703609" w:rsidRPr="007D7373" w:rsidRDefault="00703609" w:rsidP="007D7373">
            <w:pPr>
              <w:autoSpaceDE w:val="0"/>
              <w:autoSpaceDN w:val="0"/>
              <w:adjustRightInd w:val="0"/>
              <w:spacing w:after="0" w:line="240" w:lineRule="auto"/>
              <w:rPr>
                <w:rFonts w:ascii="Times New Roman" w:hAnsi="Times New Roman"/>
              </w:rPr>
            </w:pPr>
            <w:r w:rsidRPr="007D7373">
              <w:rPr>
                <w:rFonts w:ascii="Times New Roman" w:hAnsi="Times New Roman"/>
              </w:rPr>
              <w:t>любимых книгах (называть автора, на-</w:t>
            </w:r>
          </w:p>
          <w:p w:rsidR="00703609" w:rsidRPr="007D7373" w:rsidRDefault="00703609" w:rsidP="007D7373">
            <w:pPr>
              <w:autoSpaceDE w:val="0"/>
              <w:autoSpaceDN w:val="0"/>
              <w:adjustRightInd w:val="0"/>
              <w:spacing w:after="0" w:line="240" w:lineRule="auto"/>
              <w:rPr>
                <w:rFonts w:ascii="Times New Roman" w:hAnsi="Times New Roman"/>
                <w:b/>
                <w:bCs/>
              </w:rPr>
            </w:pPr>
            <w:r w:rsidRPr="007D7373">
              <w:rPr>
                <w:rFonts w:ascii="Times New Roman" w:hAnsi="Times New Roman"/>
              </w:rPr>
              <w:t xml:space="preserve">звание, тему, основные события). </w:t>
            </w:r>
            <w:r w:rsidRPr="007D7373">
              <w:rPr>
                <w:rFonts w:ascii="Times New Roman" w:hAnsi="Times New Roman"/>
                <w:b/>
                <w:bCs/>
              </w:rPr>
              <w:t xml:space="preserve">Рассказывать </w:t>
            </w:r>
            <w:r w:rsidRPr="007D7373">
              <w:rPr>
                <w:rFonts w:ascii="Times New Roman" w:hAnsi="Times New Roman"/>
              </w:rPr>
              <w:t>о возникновении письменности.</w:t>
            </w:r>
          </w:p>
          <w:p w:rsidR="00703609" w:rsidRPr="007D7373" w:rsidRDefault="00703609" w:rsidP="007D7373">
            <w:pPr>
              <w:autoSpaceDE w:val="0"/>
              <w:autoSpaceDN w:val="0"/>
              <w:adjustRightInd w:val="0"/>
              <w:spacing w:after="0" w:line="240" w:lineRule="auto"/>
              <w:rPr>
                <w:rFonts w:ascii="Times New Roman" w:hAnsi="Times New Roman"/>
              </w:rPr>
            </w:pPr>
            <w:r w:rsidRPr="007D7373">
              <w:rPr>
                <w:rFonts w:ascii="Times New Roman" w:hAnsi="Times New Roman"/>
                <w:b/>
                <w:bCs/>
              </w:rPr>
              <w:t xml:space="preserve">Описывать </w:t>
            </w:r>
            <w:r w:rsidRPr="007D7373">
              <w:rPr>
                <w:rFonts w:ascii="Times New Roman" w:hAnsi="Times New Roman"/>
              </w:rPr>
              <w:t>(</w:t>
            </w:r>
            <w:r w:rsidRPr="007D7373">
              <w:rPr>
                <w:rFonts w:ascii="Times New Roman" w:hAnsi="Times New Roman"/>
                <w:b/>
                <w:bCs/>
              </w:rPr>
              <w:t>представлять</w:t>
            </w:r>
            <w:r w:rsidRPr="007D7373">
              <w:rPr>
                <w:rFonts w:ascii="Times New Roman" w:hAnsi="Times New Roman"/>
              </w:rPr>
              <w:t>) устно картины, изображённые в произведении</w:t>
            </w:r>
          </w:p>
          <w:p w:rsidR="00703609" w:rsidRPr="007D7373" w:rsidRDefault="00703609" w:rsidP="007D7373">
            <w:pPr>
              <w:autoSpaceDE w:val="0"/>
              <w:autoSpaceDN w:val="0"/>
              <w:adjustRightInd w:val="0"/>
              <w:spacing w:after="0" w:line="240" w:lineRule="auto"/>
              <w:rPr>
                <w:rFonts w:ascii="Times New Roman" w:hAnsi="Times New Roman"/>
              </w:rPr>
            </w:pPr>
            <w:r w:rsidRPr="007D7373">
              <w:rPr>
                <w:rFonts w:ascii="Times New Roman" w:hAnsi="Times New Roman"/>
              </w:rPr>
              <w:t xml:space="preserve">А. С. Пушкина. </w:t>
            </w:r>
            <w:r w:rsidRPr="007D7373">
              <w:rPr>
                <w:rFonts w:ascii="Times New Roman" w:hAnsi="Times New Roman"/>
                <w:b/>
                <w:bCs/>
              </w:rPr>
              <w:t>Читать</w:t>
            </w:r>
            <w:r w:rsidRPr="007D7373">
              <w:rPr>
                <w:rFonts w:ascii="Times New Roman" w:hAnsi="Times New Roman"/>
              </w:rPr>
              <w:t>, представляя себя в роли разных героев рассказа</w:t>
            </w:r>
          </w:p>
          <w:p w:rsidR="00703609" w:rsidRPr="007D7373" w:rsidRDefault="00703609" w:rsidP="007D7373">
            <w:pPr>
              <w:autoSpaceDE w:val="0"/>
              <w:autoSpaceDN w:val="0"/>
              <w:adjustRightInd w:val="0"/>
              <w:spacing w:after="0" w:line="240" w:lineRule="auto"/>
              <w:rPr>
                <w:rFonts w:ascii="Times New Roman" w:hAnsi="Times New Roman"/>
              </w:rPr>
            </w:pPr>
            <w:r w:rsidRPr="007D7373">
              <w:rPr>
                <w:rFonts w:ascii="Times New Roman" w:hAnsi="Times New Roman"/>
              </w:rPr>
              <w:t xml:space="preserve">В. Осеевой. </w:t>
            </w:r>
            <w:r w:rsidRPr="007D7373">
              <w:rPr>
                <w:rFonts w:ascii="Times New Roman" w:hAnsi="Times New Roman"/>
                <w:b/>
                <w:bCs/>
              </w:rPr>
              <w:t xml:space="preserve">Определять </w:t>
            </w:r>
            <w:r w:rsidRPr="007D7373">
              <w:rPr>
                <w:rFonts w:ascii="Times New Roman" w:hAnsi="Times New Roman"/>
              </w:rPr>
              <w:t xml:space="preserve">героев произведения К. И. Чуковского. </w:t>
            </w:r>
            <w:r w:rsidRPr="007D7373">
              <w:rPr>
                <w:rFonts w:ascii="Times New Roman" w:hAnsi="Times New Roman"/>
                <w:b/>
                <w:bCs/>
              </w:rPr>
              <w:t>Распределять</w:t>
            </w:r>
          </w:p>
          <w:p w:rsidR="00703609" w:rsidRPr="007D7373" w:rsidRDefault="00703609" w:rsidP="007D7373">
            <w:pPr>
              <w:autoSpaceDE w:val="0"/>
              <w:autoSpaceDN w:val="0"/>
              <w:adjustRightInd w:val="0"/>
              <w:spacing w:after="0" w:line="240" w:lineRule="auto"/>
              <w:rPr>
                <w:rFonts w:ascii="Times New Roman" w:hAnsi="Times New Roman"/>
              </w:rPr>
            </w:pPr>
            <w:r w:rsidRPr="007D7373">
              <w:rPr>
                <w:rFonts w:ascii="Times New Roman" w:hAnsi="Times New Roman"/>
              </w:rPr>
              <w:t xml:space="preserve">роли. </w:t>
            </w:r>
            <w:r w:rsidRPr="007D7373">
              <w:rPr>
                <w:rFonts w:ascii="Times New Roman" w:hAnsi="Times New Roman"/>
                <w:b/>
                <w:bCs/>
              </w:rPr>
              <w:t xml:space="preserve">Определять </w:t>
            </w:r>
            <w:r w:rsidRPr="007D7373">
              <w:rPr>
                <w:rFonts w:ascii="Times New Roman" w:hAnsi="Times New Roman"/>
              </w:rPr>
              <w:t>интонацию, с которой</w:t>
            </w:r>
          </w:p>
          <w:p w:rsidR="00703609" w:rsidRPr="007D7373" w:rsidRDefault="00703609" w:rsidP="007D7373">
            <w:pPr>
              <w:spacing w:after="0" w:line="240" w:lineRule="auto"/>
              <w:rPr>
                <w:rFonts w:ascii="Times New Roman" w:hAnsi="Times New Roman"/>
              </w:rPr>
            </w:pPr>
            <w:r w:rsidRPr="007D7373">
              <w:rPr>
                <w:rFonts w:ascii="Times New Roman" w:hAnsi="Times New Roman"/>
              </w:rPr>
              <w:t>нужно читать данное произведение</w:t>
            </w:r>
          </w:p>
        </w:tc>
        <w:tc>
          <w:tcPr>
            <w:tcW w:w="1984" w:type="dxa"/>
            <w:tcBorders>
              <w:top w:val="single" w:sz="4" w:space="0" w:color="000000"/>
              <w:left w:val="single" w:sz="4" w:space="0" w:color="000000"/>
              <w:bottom w:val="single" w:sz="4" w:space="0" w:color="000000"/>
            </w:tcBorders>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w:t>
            </w:r>
          </w:p>
        </w:tc>
        <w:tc>
          <w:tcPr>
            <w:tcW w:w="1719" w:type="dxa"/>
          </w:tcPr>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Возникновение письменности. Творческая работа: рисуночное письмо</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rPr>
          <w:trHeight w:val="2375"/>
        </w:trPr>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4</w:t>
            </w:r>
          </w:p>
        </w:tc>
        <w:tc>
          <w:tcPr>
            <w:tcW w:w="1719" w:type="dxa"/>
          </w:tcPr>
          <w:p w:rsidR="00C12230" w:rsidRDefault="00C12230" w:rsidP="00C12230">
            <w:pPr>
              <w:widowControl w:val="0"/>
              <w:suppressAutoHyphens/>
              <w:snapToGrid w:val="0"/>
              <w:spacing w:after="0" w:line="240" w:lineRule="auto"/>
              <w:jc w:val="center"/>
              <w:rPr>
                <w:rFonts w:ascii="Times New Roman" w:eastAsia="Times New Roman" w:hAnsi="Times New Roman"/>
                <w:b/>
                <w:sz w:val="24"/>
                <w:szCs w:val="24"/>
                <w:lang w:eastAsia="ar-SA"/>
              </w:rPr>
            </w:pPr>
          </w:p>
          <w:p w:rsidR="00CD6738" w:rsidRPr="00C12230" w:rsidRDefault="00CD6738" w:rsidP="0074792E">
            <w:pPr>
              <w:widowControl w:val="0"/>
              <w:suppressAutoHyphens/>
              <w:snapToGrid w:val="0"/>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181717"/>
              </w:rPr>
            </w:pPr>
            <w:r w:rsidRPr="007D7373">
              <w:rPr>
                <w:rFonts w:ascii="Times New Roman" w:hAnsi="Times New Roman"/>
                <w:color w:val="181717"/>
              </w:rPr>
              <w:t xml:space="preserve">Как бы жили мы без книг? Экскурсия в библиотеку. Мои любимые писатели. А. С. Пушкин. К.И. </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 xml:space="preserve">Чуковский. Маленькие и большие секреты страны </w:t>
            </w:r>
          </w:p>
          <w:p w:rsidR="00703609" w:rsidRPr="007D7373" w:rsidRDefault="00703609" w:rsidP="007D7373">
            <w:pPr>
              <w:spacing w:after="0" w:line="240" w:lineRule="auto"/>
              <w:rPr>
                <w:rFonts w:ascii="Times New Roman" w:hAnsi="Times New Roman"/>
              </w:rPr>
            </w:pPr>
            <w:proofErr w:type="spellStart"/>
            <w:r w:rsidRPr="007D7373">
              <w:rPr>
                <w:rFonts w:ascii="Times New Roman" w:hAnsi="Times New Roman"/>
                <w:color w:val="181717"/>
              </w:rPr>
              <w:t>Литературии</w:t>
            </w:r>
            <w:proofErr w:type="spellEnd"/>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5</w:t>
            </w:r>
          </w:p>
        </w:tc>
        <w:tc>
          <w:tcPr>
            <w:tcW w:w="1719" w:type="dxa"/>
          </w:tcPr>
          <w:p w:rsidR="00703609" w:rsidRDefault="00703609" w:rsidP="00B534E7">
            <w:pPr>
              <w:snapToGrid w:val="0"/>
              <w:jc w:val="center"/>
              <w:rPr>
                <w:rFonts w:ascii="Times New Roman" w:hAnsi="Times New Roman"/>
                <w:b/>
                <w:bCs/>
                <w:sz w:val="24"/>
                <w:szCs w:val="24"/>
              </w:rPr>
            </w:pPr>
            <w:r w:rsidRPr="00703609">
              <w:rPr>
                <w:rFonts w:ascii="Times New Roman" w:hAnsi="Times New Roman"/>
                <w:b/>
                <w:bCs/>
                <w:sz w:val="24"/>
                <w:szCs w:val="24"/>
              </w:rPr>
              <w:t xml:space="preserve">25 неделя </w:t>
            </w:r>
          </w:p>
          <w:p w:rsidR="00C12230" w:rsidRPr="00703609" w:rsidRDefault="006C49C0" w:rsidP="00B534E7">
            <w:pPr>
              <w:snapToGrid w:val="0"/>
              <w:jc w:val="center"/>
              <w:rPr>
                <w:rFonts w:ascii="Times New Roman" w:hAnsi="Times New Roman"/>
                <w:b/>
                <w:bCs/>
                <w:sz w:val="24"/>
                <w:szCs w:val="24"/>
              </w:rPr>
            </w:pPr>
            <w:r w:rsidRPr="006C49C0">
              <w:rPr>
                <w:rFonts w:ascii="Times New Roman" w:hAnsi="Times New Roman"/>
              </w:rPr>
              <w:t>16.03-20.03</w:t>
            </w:r>
          </w:p>
          <w:p w:rsidR="00703609" w:rsidRPr="00703609" w:rsidRDefault="00703609" w:rsidP="007D7373">
            <w:pPr>
              <w:spacing w:after="0" w:line="240" w:lineRule="auto"/>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Песенки народов России. Рифмы Матушки Гусыни</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Предполагать </w:t>
            </w:r>
            <w:r w:rsidRPr="007D7373">
              <w:rPr>
                <w:rFonts w:ascii="Times New Roman" w:hAnsi="Times New Roman"/>
              </w:rPr>
              <w:t>по названию раздела, какие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произведения в нём представлены. </w:t>
            </w:r>
            <w:r w:rsidRPr="007D7373">
              <w:rPr>
                <w:rFonts w:ascii="Times New Roman" w:hAnsi="Times New Roman"/>
                <w:b/>
                <w:bCs/>
              </w:rPr>
              <w:t xml:space="preserve">Рассказывать </w:t>
            </w:r>
            <w:r w:rsidRPr="007D7373">
              <w:rPr>
                <w:rFonts w:ascii="Times New Roman" w:hAnsi="Times New Roman"/>
              </w:rPr>
              <w:t>о жанровом разнообразии произведений устного народного творчества</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разных народов. </w:t>
            </w:r>
            <w:r w:rsidRPr="007D7373">
              <w:rPr>
                <w:rFonts w:ascii="Times New Roman" w:hAnsi="Times New Roman"/>
                <w:b/>
                <w:bCs/>
              </w:rPr>
              <w:t xml:space="preserve">Определять </w:t>
            </w:r>
            <w:r w:rsidRPr="007D7373">
              <w:rPr>
                <w:rFonts w:ascii="Times New Roman" w:hAnsi="Times New Roman"/>
              </w:rPr>
              <w:t>нравственный</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смысл пословицы и поговорки. </w:t>
            </w:r>
            <w:r w:rsidRPr="007D7373">
              <w:rPr>
                <w:rFonts w:ascii="Times New Roman" w:hAnsi="Times New Roman"/>
                <w:b/>
                <w:bCs/>
              </w:rPr>
              <w:t>Изменять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w:t>
            </w:r>
            <w:r w:rsidRPr="007D7373">
              <w:rPr>
                <w:rFonts w:ascii="Times New Roman" w:hAnsi="Times New Roman"/>
                <w:b/>
                <w:bCs/>
              </w:rPr>
              <w:t xml:space="preserve">убыстрять </w:t>
            </w:r>
            <w:r w:rsidRPr="007D7373">
              <w:rPr>
                <w:rFonts w:ascii="Times New Roman" w:hAnsi="Times New Roman"/>
              </w:rPr>
              <w:t xml:space="preserve">или </w:t>
            </w:r>
            <w:r w:rsidRPr="007D7373">
              <w:rPr>
                <w:rFonts w:ascii="Times New Roman" w:hAnsi="Times New Roman"/>
                <w:b/>
                <w:bCs/>
              </w:rPr>
              <w:t>замедлять</w:t>
            </w:r>
            <w:r w:rsidRPr="007D7373">
              <w:rPr>
                <w:rFonts w:ascii="Times New Roman" w:hAnsi="Times New Roman"/>
              </w:rPr>
              <w:t>) темп чтения</w:t>
            </w:r>
          </w:p>
          <w:p w:rsidR="00703609" w:rsidRPr="007D7373" w:rsidRDefault="00703609" w:rsidP="007D7373">
            <w:pPr>
              <w:spacing w:after="0" w:line="240" w:lineRule="auto"/>
              <w:rPr>
                <w:rFonts w:ascii="Times New Roman" w:hAnsi="Times New Roman"/>
              </w:rPr>
            </w:pPr>
            <w:r w:rsidRPr="007D7373">
              <w:rPr>
                <w:rFonts w:ascii="Times New Roman" w:hAnsi="Times New Roman"/>
              </w:rPr>
              <w:t>в зависимости от поставленной задачи.</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Воспроизводить </w:t>
            </w:r>
            <w:r w:rsidRPr="007D7373">
              <w:rPr>
                <w:rFonts w:ascii="Times New Roman" w:hAnsi="Times New Roman"/>
              </w:rPr>
              <w:t xml:space="preserve">по памяти понравившиеся пословицы и поговорки, </w:t>
            </w:r>
            <w:r w:rsidRPr="007D7373">
              <w:rPr>
                <w:rFonts w:ascii="Times New Roman" w:hAnsi="Times New Roman"/>
                <w:b/>
                <w:bCs/>
              </w:rPr>
              <w:t xml:space="preserve">обсуждать </w:t>
            </w:r>
            <w:r w:rsidRPr="007D7373">
              <w:rPr>
                <w:rFonts w:ascii="Times New Roman" w:hAnsi="Times New Roman"/>
              </w:rPr>
              <w:t xml:space="preserve">их смысл. </w:t>
            </w:r>
            <w:r w:rsidRPr="007D7373">
              <w:rPr>
                <w:rFonts w:ascii="Times New Roman" w:hAnsi="Times New Roman"/>
                <w:b/>
                <w:bCs/>
              </w:rPr>
              <w:t xml:space="preserve">Сравнивать </w:t>
            </w:r>
            <w:r w:rsidRPr="007D7373">
              <w:rPr>
                <w:rFonts w:ascii="Times New Roman" w:hAnsi="Times New Roman"/>
              </w:rPr>
              <w:t xml:space="preserve">фольклорные произведения разных народов. </w:t>
            </w:r>
            <w:r w:rsidRPr="007D7373">
              <w:rPr>
                <w:rFonts w:ascii="Times New Roman" w:hAnsi="Times New Roman"/>
                <w:b/>
                <w:bCs/>
              </w:rPr>
              <w:t xml:space="preserve">Называть </w:t>
            </w:r>
            <w:r w:rsidRPr="007D7373">
              <w:rPr>
                <w:rFonts w:ascii="Times New Roman" w:hAnsi="Times New Roman"/>
              </w:rPr>
              <w:t xml:space="preserve">изученные жанры фольклора, </w:t>
            </w:r>
            <w:r w:rsidRPr="007D7373">
              <w:rPr>
                <w:rFonts w:ascii="Times New Roman" w:hAnsi="Times New Roman"/>
                <w:b/>
                <w:bCs/>
              </w:rPr>
              <w:t>высказываться</w:t>
            </w:r>
          </w:p>
          <w:p w:rsidR="00703609" w:rsidRPr="007D7373" w:rsidRDefault="00703609" w:rsidP="007D7373">
            <w:pPr>
              <w:spacing w:after="0" w:line="240" w:lineRule="auto"/>
              <w:rPr>
                <w:rFonts w:ascii="Times New Roman" w:hAnsi="Times New Roman"/>
              </w:rPr>
            </w:pPr>
            <w:r w:rsidRPr="007D7373">
              <w:rPr>
                <w:rFonts w:ascii="Times New Roman" w:hAnsi="Times New Roman"/>
              </w:rPr>
              <w:t>о своём отношении к русским народным</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песенкам, загадкам, пословицам, к фольклорным произведениям других народов России. </w:t>
            </w:r>
            <w:r w:rsidRPr="007D7373">
              <w:rPr>
                <w:rFonts w:ascii="Times New Roman" w:hAnsi="Times New Roman"/>
                <w:b/>
                <w:bCs/>
              </w:rPr>
              <w:t xml:space="preserve">Соотносить </w:t>
            </w:r>
            <w:r w:rsidRPr="007D7373">
              <w:rPr>
                <w:rFonts w:ascii="Times New Roman" w:hAnsi="Times New Roman"/>
              </w:rPr>
              <w:t>загадку и отгадку.</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Распределять </w:t>
            </w:r>
            <w:r w:rsidRPr="007D7373">
              <w:rPr>
                <w:rFonts w:ascii="Times New Roman" w:hAnsi="Times New Roman"/>
              </w:rPr>
              <w:t xml:space="preserve">загадки по тематическим группам. </w:t>
            </w:r>
            <w:r w:rsidRPr="007D7373">
              <w:rPr>
                <w:rFonts w:ascii="Times New Roman" w:hAnsi="Times New Roman"/>
                <w:b/>
                <w:bCs/>
              </w:rPr>
              <w:t xml:space="preserve">Объяснять </w:t>
            </w:r>
            <w:r w:rsidRPr="007D7373">
              <w:rPr>
                <w:rFonts w:ascii="Times New Roman" w:hAnsi="Times New Roman"/>
              </w:rPr>
              <w:t>смысл пословицы.</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Выбирать </w:t>
            </w:r>
            <w:r w:rsidRPr="007D7373">
              <w:rPr>
                <w:rFonts w:ascii="Times New Roman" w:hAnsi="Times New Roman"/>
              </w:rPr>
              <w:t>книги для самостоятельного</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чтения в библиотеке, ориентируясь на название книги. </w:t>
            </w:r>
            <w:r w:rsidRPr="007D7373">
              <w:rPr>
                <w:rFonts w:ascii="Times New Roman" w:hAnsi="Times New Roman"/>
                <w:b/>
                <w:bCs/>
              </w:rPr>
              <w:t xml:space="preserve">Проверять </w:t>
            </w:r>
            <w:r w:rsidRPr="007D7373">
              <w:rPr>
                <w:rFonts w:ascii="Times New Roman" w:hAnsi="Times New Roman"/>
              </w:rPr>
              <w:t xml:space="preserve">себя и самостоятельно </w:t>
            </w:r>
            <w:r w:rsidRPr="007D7373">
              <w:rPr>
                <w:rFonts w:ascii="Times New Roman" w:hAnsi="Times New Roman"/>
                <w:b/>
                <w:bCs/>
              </w:rPr>
              <w:t xml:space="preserve">оценивать </w:t>
            </w:r>
            <w:r w:rsidRPr="007D7373">
              <w:rPr>
                <w:rFonts w:ascii="Times New Roman" w:hAnsi="Times New Roman"/>
              </w:rPr>
              <w:t xml:space="preserve">свои достижения. </w:t>
            </w:r>
            <w:r w:rsidRPr="007D7373">
              <w:rPr>
                <w:rFonts w:ascii="Times New Roman" w:hAnsi="Times New Roman"/>
                <w:b/>
                <w:bCs/>
              </w:rPr>
              <w:t xml:space="preserve">Понимать </w:t>
            </w:r>
            <w:r w:rsidRPr="007D7373">
              <w:rPr>
                <w:rFonts w:ascii="Times New Roman" w:hAnsi="Times New Roman"/>
              </w:rPr>
              <w:t>смысл основных понятий раздела: песенки, пословицы, загадки, считалки.</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Читать вслух </w:t>
            </w:r>
            <w:r w:rsidRPr="007D7373">
              <w:rPr>
                <w:rFonts w:ascii="Times New Roman" w:hAnsi="Times New Roman"/>
              </w:rPr>
              <w:t xml:space="preserve">произведения малых жанров устного народного творчества. </w:t>
            </w:r>
            <w:r w:rsidRPr="007D7373">
              <w:rPr>
                <w:rFonts w:ascii="Times New Roman" w:hAnsi="Times New Roman"/>
                <w:b/>
                <w:bCs/>
              </w:rPr>
              <w:t xml:space="preserve">Читать </w:t>
            </w:r>
            <w:r w:rsidRPr="007D7373">
              <w:rPr>
                <w:rFonts w:ascii="Times New Roman" w:hAnsi="Times New Roman"/>
              </w:rPr>
              <w:t xml:space="preserve">выразительно, учитывая интонацию. </w:t>
            </w:r>
            <w:r w:rsidRPr="007D7373">
              <w:rPr>
                <w:rFonts w:ascii="Times New Roman" w:hAnsi="Times New Roman"/>
                <w:b/>
                <w:bCs/>
              </w:rPr>
              <w:t xml:space="preserve">Различать </w:t>
            </w:r>
            <w:r w:rsidRPr="007D7373">
              <w:rPr>
                <w:rFonts w:ascii="Times New Roman" w:hAnsi="Times New Roman"/>
              </w:rPr>
              <w:t>виды малых жанров устного на-</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родного творчества: пословицы, поговорки, песенки, загадки. </w:t>
            </w:r>
            <w:r w:rsidRPr="007D7373">
              <w:rPr>
                <w:rFonts w:ascii="Times New Roman" w:hAnsi="Times New Roman"/>
                <w:b/>
                <w:bCs/>
              </w:rPr>
              <w:t xml:space="preserve">Сочинять </w:t>
            </w:r>
            <w:r w:rsidRPr="007D7373">
              <w:rPr>
                <w:rFonts w:ascii="Times New Roman" w:hAnsi="Times New Roman"/>
              </w:rPr>
              <w:t>загадки на основе заданных свойств предмета.</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Придумывать </w:t>
            </w:r>
            <w:r w:rsidRPr="007D7373">
              <w:rPr>
                <w:rFonts w:ascii="Times New Roman" w:hAnsi="Times New Roman"/>
              </w:rPr>
              <w:t xml:space="preserve">жизненные ситуации, в которых можно было бы использовать одну их прочитанных пословиц. </w:t>
            </w:r>
            <w:r w:rsidRPr="007D7373">
              <w:rPr>
                <w:rFonts w:ascii="Times New Roman" w:hAnsi="Times New Roman"/>
                <w:b/>
                <w:bCs/>
              </w:rPr>
              <w:t xml:space="preserve">Анализировать </w:t>
            </w:r>
            <w:r w:rsidRPr="007D7373">
              <w:rPr>
                <w:rFonts w:ascii="Times New Roman" w:hAnsi="Times New Roman"/>
              </w:rPr>
              <w:t xml:space="preserve">содержание текста; </w:t>
            </w:r>
            <w:r w:rsidRPr="007D7373">
              <w:rPr>
                <w:rFonts w:ascii="Times New Roman" w:hAnsi="Times New Roman"/>
                <w:b/>
                <w:bCs/>
              </w:rPr>
              <w:t xml:space="preserve">называть </w:t>
            </w:r>
            <w:r w:rsidRPr="007D7373">
              <w:rPr>
                <w:rFonts w:ascii="Times New Roman" w:hAnsi="Times New Roman"/>
              </w:rPr>
              <w:t>героев</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произведения; </w:t>
            </w:r>
            <w:r w:rsidRPr="007D7373">
              <w:rPr>
                <w:rFonts w:ascii="Times New Roman" w:hAnsi="Times New Roman"/>
                <w:b/>
                <w:bCs/>
              </w:rPr>
              <w:t xml:space="preserve">определять </w:t>
            </w:r>
            <w:r w:rsidRPr="007D7373">
              <w:rPr>
                <w:rFonts w:ascii="Times New Roman" w:hAnsi="Times New Roman"/>
              </w:rPr>
              <w:t xml:space="preserve">особенности характера героев. </w:t>
            </w:r>
            <w:r w:rsidRPr="007D7373">
              <w:rPr>
                <w:rFonts w:ascii="Times New Roman" w:hAnsi="Times New Roman"/>
                <w:b/>
                <w:bCs/>
              </w:rPr>
              <w:t xml:space="preserve">Инсценировать </w:t>
            </w:r>
            <w:r w:rsidRPr="007D7373">
              <w:rPr>
                <w:rFonts w:ascii="Times New Roman" w:hAnsi="Times New Roman"/>
              </w:rPr>
              <w:t>произведение</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6</w:t>
            </w:r>
          </w:p>
        </w:tc>
        <w:tc>
          <w:tcPr>
            <w:tcW w:w="1719" w:type="dxa"/>
          </w:tcPr>
          <w:p w:rsidR="00703609" w:rsidRPr="00703609"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color w:val="181717"/>
              </w:rPr>
            </w:pPr>
            <w:r w:rsidRPr="007D7373">
              <w:rPr>
                <w:rFonts w:ascii="Times New Roman" w:hAnsi="Times New Roman"/>
                <w:color w:val="181717"/>
              </w:rPr>
              <w:t>Малые жанры устного народного творчества. Загадки. Сочинение загадок.</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Пословицы и поговорки. Нравственный смысл пословиц и поговорок.</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7</w:t>
            </w:r>
          </w:p>
        </w:tc>
        <w:tc>
          <w:tcPr>
            <w:tcW w:w="1719" w:type="dxa"/>
          </w:tcPr>
          <w:p w:rsidR="00703609" w:rsidRPr="00703609"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Мы идём в библиотеку. Сборники произведений устного народного творчества</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8</w:t>
            </w:r>
          </w:p>
        </w:tc>
        <w:tc>
          <w:tcPr>
            <w:tcW w:w="1719" w:type="dxa"/>
          </w:tcPr>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 xml:space="preserve">Маленькие и большие секреты страны </w:t>
            </w:r>
            <w:proofErr w:type="spellStart"/>
            <w:r w:rsidRPr="007D7373">
              <w:rPr>
                <w:rFonts w:ascii="Times New Roman" w:hAnsi="Times New Roman"/>
                <w:color w:val="181717"/>
              </w:rPr>
              <w:t>Литературии</w:t>
            </w:r>
            <w:proofErr w:type="spellEnd"/>
            <w:r w:rsidRPr="007D7373">
              <w:rPr>
                <w:rFonts w:ascii="Times New Roman" w:hAnsi="Times New Roman"/>
                <w:color w:val="181717"/>
              </w:rPr>
              <w:t>. Повторительно-обобщающий урок</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6521" w:type="dxa"/>
            <w:gridSpan w:val="3"/>
          </w:tcPr>
          <w:p w:rsidR="00703609" w:rsidRPr="00703609" w:rsidRDefault="00703609" w:rsidP="00864855">
            <w:pPr>
              <w:spacing w:after="0" w:line="240" w:lineRule="auto"/>
              <w:jc w:val="center"/>
              <w:rPr>
                <w:rFonts w:ascii="Times New Roman" w:hAnsi="Times New Roman"/>
                <w:sz w:val="28"/>
                <w:szCs w:val="28"/>
              </w:rPr>
            </w:pPr>
            <w:r w:rsidRPr="00703609">
              <w:rPr>
                <w:rFonts w:ascii="Times New Roman" w:hAnsi="Times New Roman"/>
                <w:sz w:val="28"/>
                <w:szCs w:val="28"/>
              </w:rPr>
              <w:t>Книги мои друзья 3 часа</w:t>
            </w:r>
          </w:p>
        </w:tc>
        <w:tc>
          <w:tcPr>
            <w:tcW w:w="5954" w:type="dxa"/>
          </w:tcPr>
          <w:p w:rsidR="00703609" w:rsidRPr="007D7373" w:rsidRDefault="00703609" w:rsidP="007D7373">
            <w:pPr>
              <w:spacing w:after="0" w:line="240" w:lineRule="auto"/>
              <w:rPr>
                <w:rFonts w:ascii="Times New Roman" w:hAnsi="Times New Roman"/>
                <w:b/>
                <w:bCs/>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9</w:t>
            </w:r>
          </w:p>
        </w:tc>
        <w:tc>
          <w:tcPr>
            <w:tcW w:w="1719" w:type="dxa"/>
          </w:tcPr>
          <w:p w:rsidR="006C49C0" w:rsidRPr="006C49C0" w:rsidRDefault="006C49C0" w:rsidP="007D7373">
            <w:pPr>
              <w:spacing w:after="0" w:line="240" w:lineRule="auto"/>
              <w:rPr>
                <w:rFonts w:ascii="Times New Roman" w:hAnsi="Times New Roman"/>
                <w:bCs/>
                <w:sz w:val="24"/>
                <w:szCs w:val="24"/>
              </w:rPr>
            </w:pPr>
            <w:r w:rsidRPr="006C49C0">
              <w:rPr>
                <w:rFonts w:ascii="Times New Roman" w:hAnsi="Times New Roman"/>
                <w:bCs/>
                <w:sz w:val="24"/>
                <w:szCs w:val="24"/>
              </w:rPr>
              <w:t>4 четверть</w:t>
            </w:r>
          </w:p>
          <w:p w:rsidR="00703609" w:rsidRDefault="00703609" w:rsidP="006C49C0">
            <w:pPr>
              <w:spacing w:after="0" w:line="240" w:lineRule="auto"/>
              <w:jc w:val="center"/>
              <w:rPr>
                <w:rFonts w:ascii="Times New Roman" w:hAnsi="Times New Roman"/>
                <w:b/>
                <w:sz w:val="24"/>
                <w:szCs w:val="24"/>
              </w:rPr>
            </w:pPr>
            <w:r w:rsidRPr="00A433AE">
              <w:rPr>
                <w:rFonts w:ascii="Times New Roman" w:hAnsi="Times New Roman"/>
                <w:b/>
                <w:sz w:val="24"/>
                <w:szCs w:val="24"/>
              </w:rPr>
              <w:t>26 неделя</w:t>
            </w:r>
          </w:p>
          <w:p w:rsidR="00C12230" w:rsidRPr="00A433AE" w:rsidRDefault="00C12230" w:rsidP="007D7373">
            <w:pPr>
              <w:spacing w:after="0" w:line="240" w:lineRule="auto"/>
              <w:rPr>
                <w:rFonts w:ascii="Times New Roman" w:hAnsi="Times New Roman"/>
                <w:sz w:val="24"/>
                <w:szCs w:val="24"/>
              </w:rPr>
            </w:pPr>
          </w:p>
          <w:p w:rsidR="00703609" w:rsidRPr="00A433AE" w:rsidRDefault="006C49C0" w:rsidP="0074792E">
            <w:pPr>
              <w:spacing w:after="0" w:line="240" w:lineRule="auto"/>
              <w:jc w:val="center"/>
              <w:rPr>
                <w:rFonts w:ascii="Times New Roman" w:hAnsi="Times New Roman"/>
                <w:sz w:val="24"/>
                <w:szCs w:val="24"/>
              </w:rPr>
            </w:pPr>
            <w:r w:rsidRPr="006C49C0">
              <w:rPr>
                <w:rFonts w:ascii="Times New Roman" w:hAnsi="Times New Roman"/>
              </w:rPr>
              <w:t>01.04-07.04</w:t>
            </w: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Узнай сказку. Рассказывание сказки по рисункам. Буквы — сказочные герои. Г. Юдин. </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 xml:space="preserve">Почему «А» первая? Т. </w:t>
            </w:r>
            <w:proofErr w:type="spellStart"/>
            <w:r w:rsidRPr="007D7373">
              <w:rPr>
                <w:rFonts w:ascii="Times New Roman" w:hAnsi="Times New Roman"/>
                <w:color w:val="181717"/>
              </w:rPr>
              <w:t>Коти</w:t>
            </w:r>
            <w:proofErr w:type="spellEnd"/>
            <w:r w:rsidRPr="007D7373">
              <w:rPr>
                <w:rFonts w:ascii="Times New Roman" w:hAnsi="Times New Roman"/>
                <w:color w:val="181717"/>
              </w:rPr>
              <w:t xml:space="preserve">. </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 xml:space="preserve">Катя и буквы. И. </w:t>
            </w:r>
            <w:proofErr w:type="spellStart"/>
            <w:r w:rsidRPr="007D7373">
              <w:rPr>
                <w:rFonts w:ascii="Times New Roman" w:hAnsi="Times New Roman"/>
                <w:color w:val="181717"/>
              </w:rPr>
              <w:t>Гамазкова</w:t>
            </w:r>
            <w:proofErr w:type="spellEnd"/>
            <w:r w:rsidRPr="007D7373">
              <w:rPr>
                <w:rFonts w:ascii="Times New Roman" w:hAnsi="Times New Roman"/>
                <w:color w:val="181717"/>
              </w:rPr>
              <w:t xml:space="preserve">. </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Живая азбука</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Рассказывать </w:t>
            </w:r>
            <w:r w:rsidRPr="007D7373">
              <w:rPr>
                <w:rFonts w:ascii="Times New Roman" w:hAnsi="Times New Roman"/>
              </w:rPr>
              <w:t xml:space="preserve">о своём отношении к сказкам. </w:t>
            </w:r>
            <w:r w:rsidRPr="007D7373">
              <w:rPr>
                <w:rFonts w:ascii="Times New Roman" w:hAnsi="Times New Roman"/>
                <w:b/>
                <w:bCs/>
              </w:rPr>
              <w:t xml:space="preserve">Высказывать </w:t>
            </w:r>
            <w:r w:rsidRPr="007D7373">
              <w:rPr>
                <w:rFonts w:ascii="Times New Roman" w:hAnsi="Times New Roman"/>
              </w:rPr>
              <w:t xml:space="preserve">своё мнение о прочитанной сказке. </w:t>
            </w:r>
            <w:r w:rsidRPr="007D7373">
              <w:rPr>
                <w:rFonts w:ascii="Times New Roman" w:hAnsi="Times New Roman"/>
                <w:b/>
                <w:bCs/>
              </w:rPr>
              <w:t xml:space="preserve">Обсуждать </w:t>
            </w:r>
            <w:r w:rsidRPr="007D7373">
              <w:rPr>
                <w:rFonts w:ascii="Times New Roman" w:hAnsi="Times New Roman"/>
              </w:rPr>
              <w:t>проблемную</w:t>
            </w:r>
          </w:p>
          <w:p w:rsidR="00703609" w:rsidRPr="007D7373" w:rsidRDefault="00703609" w:rsidP="007D7373">
            <w:pPr>
              <w:spacing w:after="0" w:line="240" w:lineRule="auto"/>
              <w:rPr>
                <w:rFonts w:ascii="Times New Roman" w:hAnsi="Times New Roman"/>
              </w:rPr>
            </w:pPr>
            <w:r w:rsidRPr="007D7373">
              <w:rPr>
                <w:rFonts w:ascii="Times New Roman" w:hAnsi="Times New Roman"/>
              </w:rPr>
              <w:t>ситуацию «Как бы ты поступил на месте</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этих героев?». </w:t>
            </w:r>
            <w:r w:rsidRPr="007D7373">
              <w:rPr>
                <w:rFonts w:ascii="Times New Roman" w:hAnsi="Times New Roman"/>
                <w:b/>
                <w:bCs/>
              </w:rPr>
              <w:t xml:space="preserve">Выбрать </w:t>
            </w:r>
            <w:r w:rsidRPr="007D7373">
              <w:rPr>
                <w:rFonts w:ascii="Times New Roman" w:hAnsi="Times New Roman"/>
              </w:rPr>
              <w:t>сказку после</w:t>
            </w:r>
          </w:p>
          <w:p w:rsidR="00703609" w:rsidRPr="007D7373" w:rsidRDefault="00703609" w:rsidP="007D7373">
            <w:pPr>
              <w:spacing w:after="0" w:line="240" w:lineRule="auto"/>
              <w:rPr>
                <w:rFonts w:ascii="Times New Roman" w:hAnsi="Times New Roman"/>
              </w:rPr>
            </w:pPr>
            <w:r w:rsidRPr="007D7373">
              <w:rPr>
                <w:rFonts w:ascii="Times New Roman" w:hAnsi="Times New Roman"/>
              </w:rPr>
              <w:t>рассматривания иллюстраций и чтения</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названия. </w:t>
            </w:r>
            <w:r w:rsidRPr="007D7373">
              <w:rPr>
                <w:rFonts w:ascii="Times New Roman" w:hAnsi="Times New Roman"/>
                <w:b/>
                <w:bCs/>
              </w:rPr>
              <w:t xml:space="preserve">Называть </w:t>
            </w:r>
            <w:r w:rsidRPr="007D7373">
              <w:rPr>
                <w:rFonts w:ascii="Times New Roman" w:hAnsi="Times New Roman"/>
              </w:rPr>
              <w:t xml:space="preserve">1—2 сказки народов России. </w:t>
            </w:r>
            <w:r w:rsidRPr="007D7373">
              <w:rPr>
                <w:rFonts w:ascii="Times New Roman" w:hAnsi="Times New Roman"/>
                <w:b/>
                <w:bCs/>
              </w:rPr>
              <w:lastRenderedPageBreak/>
              <w:t xml:space="preserve">Предполагать </w:t>
            </w:r>
            <w:r w:rsidRPr="007D7373">
              <w:rPr>
                <w:rFonts w:ascii="Times New Roman" w:hAnsi="Times New Roman"/>
              </w:rPr>
              <w:t>на основе названия раздела, какие произведения в нём</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представлены. </w:t>
            </w:r>
            <w:r w:rsidRPr="007D7373">
              <w:rPr>
                <w:rFonts w:ascii="Times New Roman" w:hAnsi="Times New Roman"/>
                <w:b/>
                <w:bCs/>
              </w:rPr>
              <w:t xml:space="preserve">Находить </w:t>
            </w:r>
            <w:r w:rsidRPr="007D7373">
              <w:rPr>
                <w:rFonts w:ascii="Times New Roman" w:hAnsi="Times New Roman"/>
              </w:rPr>
              <w:t xml:space="preserve">нужную сказку в книге. </w:t>
            </w:r>
            <w:r w:rsidRPr="007D7373">
              <w:rPr>
                <w:rFonts w:ascii="Times New Roman" w:hAnsi="Times New Roman"/>
                <w:b/>
                <w:bCs/>
              </w:rPr>
              <w:t xml:space="preserve">Читать </w:t>
            </w:r>
            <w:r w:rsidRPr="007D7373">
              <w:rPr>
                <w:rFonts w:ascii="Times New Roman" w:hAnsi="Times New Roman"/>
              </w:rPr>
              <w:t xml:space="preserve">выразительно диалоги сказочных героев. </w:t>
            </w:r>
            <w:r w:rsidRPr="007D7373">
              <w:rPr>
                <w:rFonts w:ascii="Times New Roman" w:hAnsi="Times New Roman"/>
                <w:b/>
                <w:bCs/>
              </w:rPr>
              <w:t xml:space="preserve">Сравнивать </w:t>
            </w:r>
            <w:r w:rsidRPr="007D7373">
              <w:rPr>
                <w:rFonts w:ascii="Times New Roman" w:hAnsi="Times New Roman"/>
              </w:rPr>
              <w:t xml:space="preserve">сказки со сходным содержанием. </w:t>
            </w:r>
            <w:r w:rsidRPr="007D7373">
              <w:rPr>
                <w:rFonts w:ascii="Times New Roman" w:hAnsi="Times New Roman"/>
                <w:b/>
                <w:bCs/>
              </w:rPr>
              <w:t xml:space="preserve">Сравнивать </w:t>
            </w:r>
            <w:r w:rsidRPr="007D7373">
              <w:rPr>
                <w:rFonts w:ascii="Times New Roman" w:hAnsi="Times New Roman"/>
              </w:rPr>
              <w:t>героев</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сказки: их действия, характеры. </w:t>
            </w:r>
            <w:r w:rsidRPr="007D7373">
              <w:rPr>
                <w:rFonts w:ascii="Times New Roman" w:hAnsi="Times New Roman"/>
                <w:b/>
                <w:bCs/>
              </w:rPr>
              <w:t xml:space="preserve">Проверять </w:t>
            </w:r>
            <w:r w:rsidRPr="007D7373">
              <w:rPr>
                <w:rFonts w:ascii="Times New Roman" w:hAnsi="Times New Roman"/>
              </w:rPr>
              <w:t xml:space="preserve">себя и самостоятельно </w:t>
            </w:r>
            <w:r w:rsidRPr="007D7373">
              <w:rPr>
                <w:rFonts w:ascii="Times New Roman" w:hAnsi="Times New Roman"/>
                <w:b/>
                <w:bCs/>
              </w:rPr>
              <w:t xml:space="preserve">оценивать </w:t>
            </w:r>
            <w:r w:rsidRPr="007D7373">
              <w:rPr>
                <w:rFonts w:ascii="Times New Roman" w:hAnsi="Times New Roman"/>
              </w:rPr>
              <w:t xml:space="preserve">свои достижения. </w:t>
            </w:r>
            <w:r w:rsidRPr="007D7373">
              <w:rPr>
                <w:rFonts w:ascii="Times New Roman" w:hAnsi="Times New Roman"/>
                <w:b/>
                <w:bCs/>
              </w:rPr>
              <w:t xml:space="preserve">Понимать </w:t>
            </w:r>
            <w:r w:rsidRPr="007D7373">
              <w:rPr>
                <w:rFonts w:ascii="Times New Roman" w:hAnsi="Times New Roman"/>
              </w:rPr>
              <w:t>конкретный</w:t>
            </w:r>
            <w:r w:rsidRPr="007D7373">
              <w:rPr>
                <w:rFonts w:ascii="Times New Roman" w:hAnsi="Times New Roman"/>
                <w:b/>
                <w:bCs/>
              </w:rPr>
              <w:t xml:space="preserve"> </w:t>
            </w:r>
            <w:r w:rsidRPr="007D7373">
              <w:rPr>
                <w:rFonts w:ascii="Times New Roman" w:hAnsi="Times New Roman"/>
              </w:rPr>
              <w:t xml:space="preserve">смысл основных понятий раздела: </w:t>
            </w:r>
            <w:r w:rsidRPr="007D7373">
              <w:rPr>
                <w:rFonts w:ascii="Times New Roman" w:hAnsi="Times New Roman"/>
                <w:i/>
                <w:iCs/>
              </w:rPr>
              <w:t>сказка</w:t>
            </w:r>
            <w:r w:rsidRPr="007D7373">
              <w:rPr>
                <w:rFonts w:ascii="Times New Roman" w:hAnsi="Times New Roman"/>
              </w:rPr>
              <w:t>,</w:t>
            </w:r>
          </w:p>
          <w:p w:rsidR="00703609" w:rsidRPr="007D7373" w:rsidRDefault="00703609" w:rsidP="007D7373">
            <w:pPr>
              <w:spacing w:after="0" w:line="240" w:lineRule="auto"/>
              <w:rPr>
                <w:rFonts w:ascii="Times New Roman" w:hAnsi="Times New Roman"/>
              </w:rPr>
            </w:pPr>
            <w:r w:rsidRPr="007D7373">
              <w:rPr>
                <w:rFonts w:ascii="Times New Roman" w:hAnsi="Times New Roman"/>
                <w:i/>
                <w:iCs/>
              </w:rPr>
              <w:t>сказка о животных</w:t>
            </w:r>
            <w:r w:rsidRPr="007D7373">
              <w:rPr>
                <w:rFonts w:ascii="Times New Roman" w:hAnsi="Times New Roman"/>
              </w:rPr>
              <w:t xml:space="preserve">, </w:t>
            </w:r>
            <w:r w:rsidRPr="007D7373">
              <w:rPr>
                <w:rFonts w:ascii="Times New Roman" w:hAnsi="Times New Roman"/>
                <w:i/>
                <w:iCs/>
              </w:rPr>
              <w:t>сказочный герой</w:t>
            </w:r>
            <w:r w:rsidRPr="007D7373">
              <w:rPr>
                <w:rFonts w:ascii="Times New Roman" w:hAnsi="Times New Roman"/>
              </w:rPr>
              <w:t>.</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Читать </w:t>
            </w:r>
            <w:r w:rsidRPr="007D7373">
              <w:rPr>
                <w:rFonts w:ascii="Times New Roman" w:hAnsi="Times New Roman"/>
              </w:rPr>
              <w:t xml:space="preserve">сказку </w:t>
            </w:r>
            <w:r w:rsidRPr="007D7373">
              <w:rPr>
                <w:rFonts w:ascii="Times New Roman" w:hAnsi="Times New Roman"/>
                <w:b/>
                <w:bCs/>
              </w:rPr>
              <w:t>вслух</w:t>
            </w:r>
            <w:r w:rsidRPr="007D7373">
              <w:rPr>
                <w:rFonts w:ascii="Times New Roman" w:hAnsi="Times New Roman"/>
              </w:rPr>
              <w:t xml:space="preserve">. </w:t>
            </w:r>
            <w:r w:rsidRPr="007D7373">
              <w:rPr>
                <w:rFonts w:ascii="Times New Roman" w:hAnsi="Times New Roman"/>
                <w:b/>
                <w:bCs/>
              </w:rPr>
              <w:t xml:space="preserve">Рассказывать </w:t>
            </w:r>
            <w:r w:rsidRPr="007D7373">
              <w:rPr>
                <w:rFonts w:ascii="Times New Roman" w:hAnsi="Times New Roman"/>
              </w:rPr>
              <w:t>сказ-</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ку по серии рисунков. </w:t>
            </w:r>
            <w:r w:rsidRPr="007D7373">
              <w:rPr>
                <w:rFonts w:ascii="Times New Roman" w:hAnsi="Times New Roman"/>
                <w:b/>
                <w:bCs/>
              </w:rPr>
              <w:t xml:space="preserve">Придумывать </w:t>
            </w:r>
            <w:r w:rsidRPr="007D7373">
              <w:rPr>
                <w:rFonts w:ascii="Times New Roman" w:hAnsi="Times New Roman"/>
              </w:rPr>
              <w:t>возможный конец сказки. Следить за развитием сюжета в народной и литературной</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сказке. </w:t>
            </w:r>
            <w:r w:rsidRPr="007D7373">
              <w:rPr>
                <w:rFonts w:ascii="Times New Roman" w:hAnsi="Times New Roman"/>
                <w:b/>
                <w:bCs/>
              </w:rPr>
              <w:t xml:space="preserve">Определять </w:t>
            </w:r>
            <w:r w:rsidRPr="007D7373">
              <w:rPr>
                <w:rFonts w:ascii="Times New Roman" w:hAnsi="Times New Roman"/>
              </w:rPr>
              <w:t>реальное и волшебное</w:t>
            </w:r>
          </w:p>
          <w:p w:rsidR="00703609" w:rsidRPr="007D7373" w:rsidRDefault="00703609" w:rsidP="007D7373">
            <w:pPr>
              <w:spacing w:after="0" w:line="240" w:lineRule="auto"/>
              <w:rPr>
                <w:rFonts w:ascii="Times New Roman" w:hAnsi="Times New Roman"/>
              </w:rPr>
            </w:pPr>
            <w:r w:rsidRPr="007D7373">
              <w:rPr>
                <w:rFonts w:ascii="Times New Roman" w:hAnsi="Times New Roman"/>
              </w:rPr>
              <w:t>в литературной сказке, в стихотворении.</w:t>
            </w:r>
          </w:p>
          <w:p w:rsidR="00703609" w:rsidRPr="007D7373" w:rsidRDefault="00703609" w:rsidP="007D7373">
            <w:pPr>
              <w:spacing w:after="0" w:line="240" w:lineRule="auto"/>
              <w:rPr>
                <w:rFonts w:ascii="Times New Roman" w:hAnsi="Times New Roman"/>
                <w:b/>
                <w:bCs/>
              </w:rPr>
            </w:pPr>
            <w:r w:rsidRPr="007D7373">
              <w:rPr>
                <w:rFonts w:ascii="Times New Roman" w:hAnsi="Times New Roman"/>
                <w:b/>
                <w:bCs/>
              </w:rPr>
              <w:t xml:space="preserve">Определять </w:t>
            </w:r>
            <w:r w:rsidRPr="007D7373">
              <w:rPr>
                <w:rFonts w:ascii="Times New Roman" w:hAnsi="Times New Roman"/>
              </w:rPr>
              <w:t xml:space="preserve">героев произведения. </w:t>
            </w:r>
            <w:r w:rsidRPr="007D7373">
              <w:rPr>
                <w:rFonts w:ascii="Times New Roman" w:hAnsi="Times New Roman"/>
                <w:b/>
                <w:bCs/>
              </w:rPr>
              <w:t xml:space="preserve">Определять </w:t>
            </w:r>
            <w:r w:rsidRPr="007D7373">
              <w:rPr>
                <w:rFonts w:ascii="Times New Roman" w:hAnsi="Times New Roman"/>
              </w:rPr>
              <w:t>характер героев произведения,</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называть </w:t>
            </w:r>
            <w:r w:rsidRPr="007D7373">
              <w:rPr>
                <w:rFonts w:ascii="Times New Roman" w:hAnsi="Times New Roman"/>
              </w:rPr>
              <w:t xml:space="preserve">их качества. </w:t>
            </w:r>
            <w:r w:rsidRPr="007D7373">
              <w:rPr>
                <w:rFonts w:ascii="Times New Roman" w:hAnsi="Times New Roman"/>
                <w:b/>
                <w:bCs/>
              </w:rPr>
              <w:t xml:space="preserve">Распределять </w:t>
            </w:r>
            <w:r w:rsidRPr="007D7373">
              <w:rPr>
                <w:rFonts w:ascii="Times New Roman" w:hAnsi="Times New Roman"/>
              </w:rPr>
              <w:t>роли.</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Инсценировать </w:t>
            </w:r>
            <w:r w:rsidRPr="007D7373">
              <w:rPr>
                <w:rFonts w:ascii="Times New Roman" w:hAnsi="Times New Roman"/>
              </w:rPr>
              <w:t>произведение</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lastRenderedPageBreak/>
              <w:t>10</w:t>
            </w:r>
          </w:p>
        </w:tc>
        <w:tc>
          <w:tcPr>
            <w:tcW w:w="1719" w:type="dxa"/>
          </w:tcPr>
          <w:p w:rsidR="00703609" w:rsidRPr="00A433AE"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Сравнение сказок. Русская народная сказка. Курочка Ряба. С. Маршак. Курочка Ряба и десять утят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11</w:t>
            </w:r>
          </w:p>
        </w:tc>
        <w:tc>
          <w:tcPr>
            <w:tcW w:w="1719" w:type="dxa"/>
          </w:tcPr>
          <w:p w:rsidR="00703609" w:rsidRPr="00A433AE" w:rsidRDefault="00703609" w:rsidP="00E31F7D">
            <w:pPr>
              <w:snapToGrid w:val="0"/>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Русская народная сказка. Лиса, заяц и петух. Главные герои сказки</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6521" w:type="dxa"/>
            <w:gridSpan w:val="3"/>
          </w:tcPr>
          <w:p w:rsidR="00703609" w:rsidRPr="00703609" w:rsidRDefault="00703609" w:rsidP="00703609">
            <w:pPr>
              <w:spacing w:after="0" w:line="240" w:lineRule="auto"/>
              <w:jc w:val="center"/>
              <w:rPr>
                <w:rFonts w:ascii="Times New Roman" w:hAnsi="Times New Roman"/>
                <w:sz w:val="24"/>
                <w:szCs w:val="24"/>
              </w:rPr>
            </w:pPr>
            <w:r w:rsidRPr="00703609">
              <w:rPr>
                <w:rFonts w:ascii="Times New Roman" w:hAnsi="Times New Roman"/>
                <w:sz w:val="24"/>
                <w:szCs w:val="24"/>
              </w:rPr>
              <w:t>Радуга-</w:t>
            </w:r>
            <w:proofErr w:type="gramStart"/>
            <w:r w:rsidRPr="00703609">
              <w:rPr>
                <w:rFonts w:ascii="Times New Roman" w:hAnsi="Times New Roman"/>
                <w:sz w:val="24"/>
                <w:szCs w:val="24"/>
              </w:rPr>
              <w:t>дуга  4</w:t>
            </w:r>
            <w:proofErr w:type="gramEnd"/>
            <w:r w:rsidRPr="00703609">
              <w:rPr>
                <w:rFonts w:ascii="Times New Roman" w:hAnsi="Times New Roman"/>
                <w:sz w:val="24"/>
                <w:szCs w:val="24"/>
              </w:rPr>
              <w:t xml:space="preserve"> часа</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12</w:t>
            </w:r>
          </w:p>
        </w:tc>
        <w:tc>
          <w:tcPr>
            <w:tcW w:w="1719" w:type="dxa"/>
          </w:tcPr>
          <w:p w:rsidR="00703609" w:rsidRPr="00A433AE"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Сравнение героев сказки. </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Л. Пантелеев. Две лягушки. Наш театр. С. Михалков. Сами виноваты</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13</w:t>
            </w:r>
          </w:p>
        </w:tc>
        <w:tc>
          <w:tcPr>
            <w:tcW w:w="1719" w:type="dxa"/>
          </w:tcPr>
          <w:p w:rsidR="00703609" w:rsidRDefault="00703609" w:rsidP="006C49C0">
            <w:pPr>
              <w:spacing w:after="0" w:line="240" w:lineRule="auto"/>
              <w:jc w:val="center"/>
              <w:rPr>
                <w:rFonts w:ascii="Times New Roman" w:hAnsi="Times New Roman"/>
                <w:b/>
                <w:sz w:val="24"/>
                <w:szCs w:val="24"/>
              </w:rPr>
            </w:pPr>
            <w:r w:rsidRPr="00A433AE">
              <w:rPr>
                <w:rFonts w:ascii="Times New Roman" w:hAnsi="Times New Roman"/>
                <w:b/>
                <w:sz w:val="24"/>
                <w:szCs w:val="24"/>
              </w:rPr>
              <w:t>27 неделя</w:t>
            </w:r>
          </w:p>
          <w:p w:rsidR="00CD6738" w:rsidRPr="00C12230" w:rsidRDefault="006C49C0" w:rsidP="00C12230">
            <w:pPr>
              <w:spacing w:after="0" w:line="240" w:lineRule="auto"/>
              <w:jc w:val="center"/>
              <w:rPr>
                <w:rFonts w:ascii="Times New Roman" w:hAnsi="Times New Roman"/>
                <w:b/>
                <w:sz w:val="24"/>
                <w:szCs w:val="24"/>
              </w:rPr>
            </w:pPr>
            <w:r w:rsidRPr="006C49C0">
              <w:rPr>
                <w:rFonts w:ascii="Times New Roman" w:hAnsi="Times New Roman"/>
              </w:rPr>
              <w:t>08.04-14.04</w:t>
            </w:r>
          </w:p>
        </w:tc>
        <w:tc>
          <w:tcPr>
            <w:tcW w:w="4252" w:type="dxa"/>
          </w:tcPr>
          <w:p w:rsidR="00703609" w:rsidRPr="007D7373" w:rsidRDefault="00703609" w:rsidP="007D7373">
            <w:pPr>
              <w:spacing w:after="0" w:line="240" w:lineRule="auto"/>
              <w:rPr>
                <w:rFonts w:ascii="Times New Roman" w:hAnsi="Times New Roman"/>
                <w:color w:val="181717"/>
              </w:rPr>
            </w:pPr>
            <w:r w:rsidRPr="007D7373">
              <w:rPr>
                <w:rFonts w:ascii="Times New Roman" w:hAnsi="Times New Roman"/>
              </w:rPr>
              <w:t xml:space="preserve">Маленькие и большие секреты страны </w:t>
            </w:r>
            <w:proofErr w:type="spellStart"/>
            <w:r w:rsidRPr="007D7373">
              <w:rPr>
                <w:rFonts w:ascii="Times New Roman" w:hAnsi="Times New Roman"/>
              </w:rPr>
              <w:t>Литературии</w:t>
            </w:r>
            <w:proofErr w:type="spellEnd"/>
            <w:r w:rsidRPr="007D7373">
              <w:rPr>
                <w:rFonts w:ascii="Times New Roman" w:hAnsi="Times New Roman"/>
              </w:rPr>
              <w:t xml:space="preserve">. </w:t>
            </w:r>
            <w:r w:rsidRPr="007D7373">
              <w:rPr>
                <w:rFonts w:ascii="Times New Roman" w:hAnsi="Times New Roman"/>
                <w:color w:val="181717"/>
              </w:rPr>
              <w:t>Проверочная работа по литературному</w:t>
            </w:r>
          </w:p>
        </w:tc>
        <w:tc>
          <w:tcPr>
            <w:tcW w:w="5954" w:type="dxa"/>
            <w:vMerge/>
          </w:tcPr>
          <w:p w:rsidR="00703609" w:rsidRPr="007D7373" w:rsidRDefault="00703609" w:rsidP="007D7373">
            <w:pPr>
              <w:spacing w:after="0" w:line="240" w:lineRule="auto"/>
              <w:rPr>
                <w:rFonts w:ascii="Times New Roman" w:hAnsi="Times New Roman"/>
                <w:b/>
                <w:bCs/>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14</w:t>
            </w:r>
          </w:p>
        </w:tc>
        <w:tc>
          <w:tcPr>
            <w:tcW w:w="1719" w:type="dxa"/>
          </w:tcPr>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Люблю всё живое. Нравственный смысл произведений. В. Лунин. Никого не обижай. </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 xml:space="preserve">Е. Благинина. Котёнок </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Предполагать </w:t>
            </w:r>
            <w:r w:rsidRPr="007D7373">
              <w:rPr>
                <w:rFonts w:ascii="Times New Roman" w:hAnsi="Times New Roman"/>
              </w:rPr>
              <w:t>на основе названия раздела,</w:t>
            </w:r>
          </w:p>
          <w:p w:rsidR="00703609" w:rsidRPr="007D7373" w:rsidRDefault="00703609" w:rsidP="007D7373">
            <w:pPr>
              <w:spacing w:after="0" w:line="240" w:lineRule="auto"/>
              <w:rPr>
                <w:rFonts w:ascii="Times New Roman" w:hAnsi="Times New Roman"/>
              </w:rPr>
            </w:pPr>
            <w:r w:rsidRPr="007D7373">
              <w:rPr>
                <w:rFonts w:ascii="Times New Roman" w:hAnsi="Times New Roman"/>
              </w:rPr>
              <w:t>какие произведения в нём представлены.</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Определять </w:t>
            </w:r>
            <w:r w:rsidRPr="007D7373">
              <w:rPr>
                <w:rFonts w:ascii="Times New Roman" w:hAnsi="Times New Roman"/>
              </w:rPr>
              <w:t xml:space="preserve">нравственный смысл содержания раздела «Люблю всё живое». </w:t>
            </w:r>
            <w:r w:rsidRPr="007D7373">
              <w:rPr>
                <w:rFonts w:ascii="Times New Roman" w:hAnsi="Times New Roman"/>
                <w:b/>
                <w:bCs/>
              </w:rPr>
              <w:t xml:space="preserve">Рассказывать </w:t>
            </w:r>
            <w:r w:rsidRPr="007D7373">
              <w:rPr>
                <w:rFonts w:ascii="Times New Roman" w:hAnsi="Times New Roman"/>
              </w:rPr>
              <w:t>о своём отношении к животным</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и растениям. </w:t>
            </w:r>
            <w:r w:rsidRPr="007D7373">
              <w:rPr>
                <w:rFonts w:ascii="Times New Roman" w:hAnsi="Times New Roman"/>
                <w:b/>
                <w:bCs/>
              </w:rPr>
              <w:t xml:space="preserve">Работать </w:t>
            </w:r>
            <w:r w:rsidRPr="007D7373">
              <w:rPr>
                <w:rFonts w:ascii="Times New Roman" w:hAnsi="Times New Roman"/>
              </w:rPr>
              <w:t>в паре, проявляя</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внимание к собеседнику: </w:t>
            </w:r>
            <w:r w:rsidRPr="007D7373">
              <w:rPr>
                <w:rFonts w:ascii="Times New Roman" w:hAnsi="Times New Roman"/>
                <w:b/>
                <w:bCs/>
              </w:rPr>
              <w:t xml:space="preserve">высказывать </w:t>
            </w:r>
            <w:r w:rsidRPr="007D7373">
              <w:rPr>
                <w:rFonts w:ascii="Times New Roman" w:hAnsi="Times New Roman"/>
              </w:rPr>
              <w:t>своё</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мнение, </w:t>
            </w:r>
            <w:r w:rsidRPr="007D7373">
              <w:rPr>
                <w:rFonts w:ascii="Times New Roman" w:hAnsi="Times New Roman"/>
                <w:b/>
                <w:bCs/>
              </w:rPr>
              <w:t xml:space="preserve">задавать </w:t>
            </w:r>
            <w:r w:rsidRPr="007D7373">
              <w:rPr>
                <w:rFonts w:ascii="Times New Roman" w:hAnsi="Times New Roman"/>
              </w:rPr>
              <w:t>вопросы о прочитанном.</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Соблюдать </w:t>
            </w:r>
            <w:r w:rsidRPr="007D7373">
              <w:rPr>
                <w:rFonts w:ascii="Times New Roman" w:hAnsi="Times New Roman"/>
              </w:rPr>
              <w:t>нормы общения со старшими,</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друг с другом. </w:t>
            </w:r>
            <w:r w:rsidRPr="007D7373">
              <w:rPr>
                <w:rFonts w:ascii="Times New Roman" w:hAnsi="Times New Roman"/>
                <w:b/>
                <w:bCs/>
              </w:rPr>
              <w:t xml:space="preserve">Выражать </w:t>
            </w:r>
            <w:r w:rsidRPr="007D7373">
              <w:rPr>
                <w:rFonts w:ascii="Times New Roman" w:hAnsi="Times New Roman"/>
              </w:rPr>
              <w:t>своё отношение</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к животным; </w:t>
            </w:r>
            <w:r w:rsidRPr="007D7373">
              <w:rPr>
                <w:rFonts w:ascii="Times New Roman" w:hAnsi="Times New Roman"/>
                <w:b/>
                <w:bCs/>
              </w:rPr>
              <w:t xml:space="preserve">составлять </w:t>
            </w:r>
            <w:r w:rsidRPr="007D7373">
              <w:rPr>
                <w:rFonts w:ascii="Times New Roman" w:hAnsi="Times New Roman"/>
              </w:rPr>
              <w:t xml:space="preserve">рассказ о любимой собаке (кошке). </w:t>
            </w:r>
            <w:r w:rsidRPr="007D7373">
              <w:rPr>
                <w:rFonts w:ascii="Times New Roman" w:hAnsi="Times New Roman"/>
                <w:b/>
                <w:bCs/>
              </w:rPr>
              <w:t xml:space="preserve">Сравнивать </w:t>
            </w:r>
            <w:r w:rsidRPr="007D7373">
              <w:rPr>
                <w:rFonts w:ascii="Times New Roman" w:hAnsi="Times New Roman"/>
              </w:rPr>
              <w:t xml:space="preserve">понятия: делать хорошо, делать плохо; </w:t>
            </w:r>
            <w:r w:rsidRPr="007D7373">
              <w:rPr>
                <w:rFonts w:ascii="Times New Roman" w:hAnsi="Times New Roman"/>
                <w:b/>
                <w:bCs/>
              </w:rPr>
              <w:t>объяснять</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их смысл. </w:t>
            </w:r>
            <w:r w:rsidRPr="007D7373">
              <w:rPr>
                <w:rFonts w:ascii="Times New Roman" w:hAnsi="Times New Roman"/>
                <w:b/>
                <w:bCs/>
              </w:rPr>
              <w:t xml:space="preserve">Участвовать </w:t>
            </w:r>
            <w:r w:rsidRPr="007D7373">
              <w:rPr>
                <w:rFonts w:ascii="Times New Roman" w:hAnsi="Times New Roman"/>
              </w:rPr>
              <w:t xml:space="preserve">в диалоге; </w:t>
            </w:r>
            <w:r w:rsidRPr="007D7373">
              <w:rPr>
                <w:rFonts w:ascii="Times New Roman" w:hAnsi="Times New Roman"/>
                <w:b/>
                <w:bCs/>
              </w:rPr>
              <w:t xml:space="preserve">слушать </w:t>
            </w:r>
            <w:r w:rsidRPr="007D7373">
              <w:rPr>
                <w:rFonts w:ascii="Times New Roman" w:hAnsi="Times New Roman"/>
              </w:rPr>
              <w:t xml:space="preserve">друг друга; </w:t>
            </w:r>
            <w:r w:rsidRPr="007D7373">
              <w:rPr>
                <w:rFonts w:ascii="Times New Roman" w:hAnsi="Times New Roman"/>
                <w:b/>
                <w:bCs/>
              </w:rPr>
              <w:t xml:space="preserve">договариваться </w:t>
            </w:r>
            <w:r w:rsidRPr="007D7373">
              <w:rPr>
                <w:rFonts w:ascii="Times New Roman" w:hAnsi="Times New Roman"/>
              </w:rPr>
              <w:t>друг с другом.</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Отбирать </w:t>
            </w:r>
            <w:r w:rsidRPr="007D7373">
              <w:rPr>
                <w:rFonts w:ascii="Times New Roman" w:hAnsi="Times New Roman"/>
              </w:rPr>
              <w:t>материал для создания плаката,</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газеты в соответствии с темой. </w:t>
            </w:r>
            <w:r w:rsidRPr="007D7373">
              <w:rPr>
                <w:rFonts w:ascii="Times New Roman" w:hAnsi="Times New Roman"/>
                <w:b/>
                <w:bCs/>
              </w:rPr>
              <w:t xml:space="preserve">Представлять </w:t>
            </w:r>
            <w:r w:rsidRPr="007D7373">
              <w:rPr>
                <w:rFonts w:ascii="Times New Roman" w:hAnsi="Times New Roman"/>
              </w:rPr>
              <w:t>собственный творческий продукт.</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Классифицировать </w:t>
            </w:r>
            <w:r w:rsidRPr="007D7373">
              <w:rPr>
                <w:rFonts w:ascii="Times New Roman" w:hAnsi="Times New Roman"/>
              </w:rPr>
              <w:t>книги на выставке по</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темам. </w:t>
            </w:r>
            <w:r w:rsidRPr="007D7373">
              <w:rPr>
                <w:rFonts w:ascii="Times New Roman" w:hAnsi="Times New Roman"/>
                <w:b/>
                <w:bCs/>
              </w:rPr>
              <w:t xml:space="preserve">Сравнивать </w:t>
            </w:r>
            <w:r w:rsidRPr="007D7373">
              <w:rPr>
                <w:rFonts w:ascii="Times New Roman" w:hAnsi="Times New Roman"/>
              </w:rPr>
              <w:t xml:space="preserve">научный и художественный тексты. </w:t>
            </w:r>
            <w:r w:rsidRPr="007D7373">
              <w:rPr>
                <w:rFonts w:ascii="Times New Roman" w:hAnsi="Times New Roman"/>
                <w:b/>
                <w:bCs/>
              </w:rPr>
              <w:t xml:space="preserve">Проверять </w:t>
            </w:r>
            <w:r w:rsidRPr="007D7373">
              <w:rPr>
                <w:rFonts w:ascii="Times New Roman" w:hAnsi="Times New Roman"/>
              </w:rPr>
              <w:t xml:space="preserve">себя и самостоятельно </w:t>
            </w:r>
            <w:r w:rsidRPr="007D7373">
              <w:rPr>
                <w:rFonts w:ascii="Times New Roman" w:hAnsi="Times New Roman"/>
                <w:b/>
                <w:bCs/>
              </w:rPr>
              <w:t xml:space="preserve">оценивать </w:t>
            </w:r>
            <w:r w:rsidRPr="007D7373">
              <w:rPr>
                <w:rFonts w:ascii="Times New Roman" w:hAnsi="Times New Roman"/>
              </w:rPr>
              <w:t>свои достижения.</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lastRenderedPageBreak/>
              <w:t xml:space="preserve">Читать </w:t>
            </w:r>
            <w:r w:rsidRPr="007D7373">
              <w:rPr>
                <w:rFonts w:ascii="Times New Roman" w:hAnsi="Times New Roman"/>
              </w:rPr>
              <w:t xml:space="preserve">выразительно стихотворение, передавая особенности разговора различных птиц, своё собственное отношение. </w:t>
            </w:r>
            <w:r w:rsidRPr="007D7373">
              <w:rPr>
                <w:rFonts w:ascii="Times New Roman" w:hAnsi="Times New Roman"/>
                <w:b/>
                <w:bCs/>
              </w:rPr>
              <w:t xml:space="preserve">Различать </w:t>
            </w:r>
            <w:r w:rsidRPr="007D7373">
              <w:rPr>
                <w:rFonts w:ascii="Times New Roman" w:hAnsi="Times New Roman"/>
              </w:rPr>
              <w:t>научный и художественный тексты.</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Освоить </w:t>
            </w:r>
            <w:r w:rsidRPr="007D7373">
              <w:rPr>
                <w:rFonts w:ascii="Times New Roman" w:hAnsi="Times New Roman"/>
              </w:rPr>
              <w:t>приём звукописи как средство</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создания образа. </w:t>
            </w:r>
            <w:r w:rsidRPr="007D7373">
              <w:rPr>
                <w:rFonts w:ascii="Times New Roman" w:hAnsi="Times New Roman"/>
                <w:b/>
                <w:bCs/>
              </w:rPr>
              <w:t xml:space="preserve">Находить </w:t>
            </w:r>
            <w:r w:rsidRPr="007D7373">
              <w:rPr>
                <w:rFonts w:ascii="Times New Roman" w:hAnsi="Times New Roman"/>
              </w:rPr>
              <w:t xml:space="preserve">слова, которые </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15</w:t>
            </w:r>
          </w:p>
        </w:tc>
        <w:tc>
          <w:tcPr>
            <w:tcW w:w="1719" w:type="dxa"/>
          </w:tcPr>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Приём звукописи как средство создания образа. И. Токмакова. Лягушки. Разговор синицы и дятла. В. Бианки. Разговор птиц в конце лета</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6521" w:type="dxa"/>
            <w:gridSpan w:val="3"/>
          </w:tcPr>
          <w:p w:rsidR="00703609" w:rsidRDefault="00703609" w:rsidP="007D7373">
            <w:pPr>
              <w:spacing w:after="0" w:line="240" w:lineRule="auto"/>
              <w:rPr>
                <w:rFonts w:ascii="Times New Roman" w:hAnsi="Times New Roman"/>
                <w:color w:val="181717"/>
              </w:rPr>
            </w:pPr>
          </w:p>
          <w:p w:rsidR="00703609" w:rsidRPr="00703609" w:rsidRDefault="00703609" w:rsidP="00703609">
            <w:pPr>
              <w:spacing w:after="0" w:line="240" w:lineRule="auto"/>
              <w:jc w:val="center"/>
              <w:rPr>
                <w:rFonts w:ascii="Times New Roman" w:hAnsi="Times New Roman"/>
                <w:sz w:val="28"/>
                <w:szCs w:val="28"/>
              </w:rPr>
            </w:pPr>
            <w:r w:rsidRPr="00703609">
              <w:rPr>
                <w:rFonts w:ascii="Times New Roman" w:hAnsi="Times New Roman"/>
                <w:sz w:val="28"/>
                <w:szCs w:val="28"/>
              </w:rPr>
              <w:t>Здравствуй, сказка! 5часов</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16</w:t>
            </w:r>
          </w:p>
        </w:tc>
        <w:tc>
          <w:tcPr>
            <w:tcW w:w="1719" w:type="dxa"/>
          </w:tcPr>
          <w:p w:rsidR="00703609" w:rsidRPr="00A433AE"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Мы в ответе за тех, кого приручили. И. Пивоварова. Всех угостила. С. Михалков. Зяблик. Герой стихотворения. Создание фотогазеты «Жизнь леса». (Создание плаката «Охраняй природу»)</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17</w:t>
            </w:r>
          </w:p>
        </w:tc>
        <w:tc>
          <w:tcPr>
            <w:tcW w:w="1719" w:type="dxa"/>
          </w:tcPr>
          <w:p w:rsidR="00703609" w:rsidRDefault="00703609" w:rsidP="006C49C0">
            <w:pPr>
              <w:spacing w:after="0" w:line="240" w:lineRule="auto"/>
              <w:jc w:val="center"/>
              <w:rPr>
                <w:rFonts w:ascii="Times New Roman" w:hAnsi="Times New Roman"/>
                <w:b/>
                <w:sz w:val="24"/>
                <w:szCs w:val="24"/>
              </w:rPr>
            </w:pPr>
            <w:r w:rsidRPr="00A433AE">
              <w:rPr>
                <w:rFonts w:ascii="Times New Roman" w:hAnsi="Times New Roman"/>
                <w:b/>
                <w:sz w:val="24"/>
                <w:szCs w:val="24"/>
              </w:rPr>
              <w:t>28 неделя</w:t>
            </w:r>
          </w:p>
          <w:p w:rsidR="006C49C0" w:rsidRPr="006C49C0" w:rsidRDefault="006C49C0" w:rsidP="006C49C0">
            <w:pPr>
              <w:widowControl w:val="0"/>
              <w:suppressAutoHyphens/>
              <w:snapToGrid w:val="0"/>
              <w:spacing w:after="0" w:line="240" w:lineRule="auto"/>
              <w:jc w:val="center"/>
              <w:textAlignment w:val="baseline"/>
              <w:rPr>
                <w:rFonts w:ascii="Times New Roman" w:hAnsi="Times New Roman"/>
              </w:rPr>
            </w:pPr>
            <w:r w:rsidRPr="006C49C0">
              <w:rPr>
                <w:rFonts w:ascii="Times New Roman" w:hAnsi="Times New Roman"/>
              </w:rPr>
              <w:t>15.04-21.04</w:t>
            </w:r>
          </w:p>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Мы идём в библиотеку. Книги о природе и животных. Л. Толстой. Обходиться добром со всяким. Не мучить животных</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rPr>
              <w:t>используют поэты для передачи звуков</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природы. </w:t>
            </w:r>
            <w:r w:rsidRPr="007D7373">
              <w:rPr>
                <w:rFonts w:ascii="Times New Roman" w:hAnsi="Times New Roman"/>
                <w:b/>
                <w:bCs/>
              </w:rPr>
              <w:t xml:space="preserve">Находить </w:t>
            </w:r>
            <w:r w:rsidRPr="007D7373">
              <w:rPr>
                <w:rFonts w:ascii="Times New Roman" w:hAnsi="Times New Roman"/>
              </w:rPr>
              <w:t>слова в прозаическом</w:t>
            </w:r>
          </w:p>
          <w:p w:rsidR="00703609" w:rsidRPr="007D7373" w:rsidRDefault="00703609" w:rsidP="007D7373">
            <w:pPr>
              <w:spacing w:after="0" w:line="240" w:lineRule="auto"/>
              <w:rPr>
                <w:rFonts w:ascii="Times New Roman" w:hAnsi="Times New Roman"/>
              </w:rPr>
            </w:pPr>
            <w:r w:rsidRPr="007D7373">
              <w:rPr>
                <w:rFonts w:ascii="Times New Roman" w:hAnsi="Times New Roman"/>
              </w:rPr>
              <w:t>и стихотворном текстах, характеризующие</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героя. </w:t>
            </w:r>
            <w:r w:rsidRPr="007D7373">
              <w:rPr>
                <w:rFonts w:ascii="Times New Roman" w:hAnsi="Times New Roman"/>
                <w:b/>
                <w:bCs/>
              </w:rPr>
              <w:t xml:space="preserve">Определять </w:t>
            </w:r>
            <w:r w:rsidRPr="007D7373">
              <w:rPr>
                <w:rFonts w:ascii="Times New Roman" w:hAnsi="Times New Roman"/>
              </w:rPr>
              <w:t>героев произведения и</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их характеры. </w:t>
            </w:r>
            <w:r w:rsidRPr="007D7373">
              <w:rPr>
                <w:rFonts w:ascii="Times New Roman" w:hAnsi="Times New Roman"/>
                <w:b/>
                <w:bCs/>
              </w:rPr>
              <w:t xml:space="preserve">Распределять </w:t>
            </w:r>
            <w:r w:rsidRPr="007D7373">
              <w:rPr>
                <w:rFonts w:ascii="Times New Roman" w:hAnsi="Times New Roman"/>
              </w:rPr>
              <w:t xml:space="preserve">роли. </w:t>
            </w:r>
            <w:r w:rsidRPr="007D7373">
              <w:rPr>
                <w:rFonts w:ascii="Times New Roman" w:hAnsi="Times New Roman"/>
                <w:b/>
                <w:bCs/>
              </w:rPr>
              <w:t xml:space="preserve">Инсценировать </w:t>
            </w:r>
            <w:r w:rsidRPr="007D7373">
              <w:rPr>
                <w:rFonts w:ascii="Times New Roman" w:hAnsi="Times New Roman"/>
              </w:rPr>
              <w:t xml:space="preserve">произведение. </w:t>
            </w:r>
            <w:r w:rsidRPr="007D7373">
              <w:rPr>
                <w:rFonts w:ascii="Times New Roman" w:hAnsi="Times New Roman"/>
                <w:b/>
                <w:bCs/>
              </w:rPr>
              <w:t xml:space="preserve">Создавать </w:t>
            </w:r>
            <w:r w:rsidRPr="007D7373">
              <w:rPr>
                <w:rFonts w:ascii="Times New Roman" w:hAnsi="Times New Roman"/>
              </w:rPr>
              <w:t xml:space="preserve">произведение по серии рисунков. </w:t>
            </w:r>
            <w:r w:rsidRPr="007D7373">
              <w:rPr>
                <w:rFonts w:ascii="Times New Roman" w:hAnsi="Times New Roman"/>
                <w:b/>
                <w:bCs/>
              </w:rPr>
              <w:t>Определять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тему выставки книг, находить нужную книгу</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18</w:t>
            </w:r>
          </w:p>
        </w:tc>
        <w:tc>
          <w:tcPr>
            <w:tcW w:w="1719" w:type="dxa"/>
          </w:tcPr>
          <w:p w:rsidR="0074792E" w:rsidRPr="00C12230" w:rsidRDefault="0074792E" w:rsidP="0074792E">
            <w:pPr>
              <w:widowControl w:val="0"/>
              <w:suppressAutoHyphens/>
              <w:snapToGrid w:val="0"/>
              <w:spacing w:after="0" w:line="240" w:lineRule="auto"/>
              <w:jc w:val="center"/>
              <w:rPr>
                <w:rFonts w:ascii="Times New Roman" w:hAnsi="Times New Roman"/>
                <w:b/>
                <w:sz w:val="24"/>
                <w:szCs w:val="24"/>
              </w:rPr>
            </w:pPr>
          </w:p>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Наш театр. С. Маршак. Волк и Лиса</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19</w:t>
            </w:r>
          </w:p>
        </w:tc>
        <w:tc>
          <w:tcPr>
            <w:tcW w:w="1719" w:type="dxa"/>
          </w:tcPr>
          <w:p w:rsidR="00703609" w:rsidRPr="00A433AE"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Маленькие и большие секреты страны </w:t>
            </w:r>
            <w:proofErr w:type="spellStart"/>
            <w:r w:rsidRPr="007D7373">
              <w:rPr>
                <w:rFonts w:ascii="Times New Roman" w:hAnsi="Times New Roman"/>
                <w:color w:val="181717"/>
              </w:rPr>
              <w:t>Литературии</w:t>
            </w:r>
            <w:proofErr w:type="spellEnd"/>
            <w:r w:rsidRPr="007D7373">
              <w:rPr>
                <w:rFonts w:ascii="Times New Roman" w:hAnsi="Times New Roman"/>
                <w:color w:val="181717"/>
              </w:rPr>
              <w:t>. Повторительно-обобщающий урок</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20</w:t>
            </w:r>
          </w:p>
        </w:tc>
        <w:tc>
          <w:tcPr>
            <w:tcW w:w="1719" w:type="dxa"/>
          </w:tcPr>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Выразительное чтение стихотворений. С. Михалков. Песенка друзей. М. </w:t>
            </w:r>
            <w:proofErr w:type="spellStart"/>
            <w:r w:rsidRPr="007D7373">
              <w:rPr>
                <w:rFonts w:ascii="Times New Roman" w:hAnsi="Times New Roman"/>
                <w:color w:val="181717"/>
              </w:rPr>
              <w:t>Танич</w:t>
            </w:r>
            <w:proofErr w:type="spellEnd"/>
            <w:r w:rsidRPr="007D7373">
              <w:rPr>
                <w:rFonts w:ascii="Times New Roman" w:hAnsi="Times New Roman"/>
                <w:color w:val="181717"/>
              </w:rPr>
              <w:t xml:space="preserve">. Когда мои друзья со мной. А. Барто. </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 xml:space="preserve">Сонечка </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Предполагать </w:t>
            </w:r>
            <w:r w:rsidRPr="007D7373">
              <w:rPr>
                <w:rFonts w:ascii="Times New Roman" w:hAnsi="Times New Roman"/>
              </w:rPr>
              <w:t>на основе названия раздела,</w:t>
            </w:r>
          </w:p>
          <w:p w:rsidR="00703609" w:rsidRPr="007D7373" w:rsidRDefault="00703609" w:rsidP="007D7373">
            <w:pPr>
              <w:spacing w:after="0" w:line="240" w:lineRule="auto"/>
              <w:rPr>
                <w:rFonts w:ascii="Times New Roman" w:hAnsi="Times New Roman"/>
              </w:rPr>
            </w:pPr>
            <w:r w:rsidRPr="007D7373">
              <w:rPr>
                <w:rFonts w:ascii="Times New Roman" w:hAnsi="Times New Roman"/>
              </w:rPr>
              <w:t>какие произведения в нём представлены.</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Рассуждать </w:t>
            </w:r>
            <w:r w:rsidRPr="007D7373">
              <w:rPr>
                <w:rFonts w:ascii="Times New Roman" w:hAnsi="Times New Roman"/>
              </w:rPr>
              <w:t>о том, кого можно назвать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другом, </w:t>
            </w:r>
            <w:r w:rsidRPr="007D7373">
              <w:rPr>
                <w:rFonts w:ascii="Times New Roman" w:hAnsi="Times New Roman"/>
                <w:b/>
                <w:bCs/>
              </w:rPr>
              <w:t>объяснять</w:t>
            </w:r>
            <w:r w:rsidRPr="007D7373">
              <w:rPr>
                <w:rFonts w:ascii="Times New Roman" w:hAnsi="Times New Roman"/>
              </w:rPr>
              <w:t>, что такое настоящая</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дружба. </w:t>
            </w:r>
            <w:r w:rsidRPr="007D7373">
              <w:rPr>
                <w:rFonts w:ascii="Times New Roman" w:hAnsi="Times New Roman"/>
                <w:b/>
                <w:bCs/>
              </w:rPr>
              <w:t>Различать</w:t>
            </w:r>
            <w:r w:rsidRPr="007D7373">
              <w:rPr>
                <w:rFonts w:ascii="Times New Roman" w:hAnsi="Times New Roman"/>
              </w:rPr>
              <w:t>, что такое хорошо</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и что такое плохо. </w:t>
            </w:r>
            <w:r w:rsidRPr="007D7373">
              <w:rPr>
                <w:rFonts w:ascii="Times New Roman" w:hAnsi="Times New Roman"/>
                <w:b/>
                <w:bCs/>
              </w:rPr>
              <w:t xml:space="preserve">Давать </w:t>
            </w:r>
            <w:r w:rsidRPr="007D7373">
              <w:rPr>
                <w:rFonts w:ascii="Times New Roman" w:hAnsi="Times New Roman"/>
              </w:rPr>
              <w:t xml:space="preserve">оценку своим и чужим поступкам. </w:t>
            </w:r>
            <w:r w:rsidRPr="007D7373">
              <w:rPr>
                <w:rFonts w:ascii="Times New Roman" w:hAnsi="Times New Roman"/>
                <w:b/>
                <w:bCs/>
              </w:rPr>
              <w:t xml:space="preserve">Обсуждать </w:t>
            </w:r>
            <w:r w:rsidRPr="007D7373">
              <w:rPr>
                <w:rFonts w:ascii="Times New Roman" w:hAnsi="Times New Roman"/>
              </w:rPr>
              <w:t xml:space="preserve">с другом значение понятий: </w:t>
            </w:r>
            <w:r w:rsidRPr="007D7373">
              <w:rPr>
                <w:rFonts w:ascii="Times New Roman" w:hAnsi="Times New Roman"/>
                <w:i/>
                <w:iCs/>
              </w:rPr>
              <w:t>дружба</w:t>
            </w:r>
            <w:r w:rsidRPr="007D7373">
              <w:rPr>
                <w:rFonts w:ascii="Times New Roman" w:hAnsi="Times New Roman"/>
              </w:rPr>
              <w:t xml:space="preserve">, </w:t>
            </w:r>
            <w:r w:rsidRPr="007D7373">
              <w:rPr>
                <w:rFonts w:ascii="Times New Roman" w:hAnsi="Times New Roman"/>
                <w:i/>
                <w:iCs/>
              </w:rPr>
              <w:t>забота</w:t>
            </w:r>
            <w:r w:rsidRPr="007D7373">
              <w:rPr>
                <w:rFonts w:ascii="Times New Roman" w:hAnsi="Times New Roman"/>
              </w:rPr>
              <w:t xml:space="preserve">, </w:t>
            </w:r>
            <w:proofErr w:type="spellStart"/>
            <w:r w:rsidRPr="007D7373">
              <w:rPr>
                <w:rFonts w:ascii="Times New Roman" w:hAnsi="Times New Roman"/>
                <w:i/>
                <w:iCs/>
              </w:rPr>
              <w:t>взаимо</w:t>
            </w:r>
            <w:proofErr w:type="spellEnd"/>
            <w:r w:rsidRPr="007D7373">
              <w:rPr>
                <w:rFonts w:ascii="Times New Roman" w:hAnsi="Times New Roman"/>
                <w:i/>
                <w:iCs/>
              </w:rPr>
              <w:t>-</w:t>
            </w:r>
          </w:p>
          <w:p w:rsidR="00703609" w:rsidRPr="007D7373" w:rsidRDefault="00703609" w:rsidP="007D7373">
            <w:pPr>
              <w:spacing w:after="0" w:line="240" w:lineRule="auto"/>
              <w:rPr>
                <w:rFonts w:ascii="Times New Roman" w:hAnsi="Times New Roman"/>
              </w:rPr>
            </w:pPr>
            <w:r w:rsidRPr="007D7373">
              <w:rPr>
                <w:rFonts w:ascii="Times New Roman" w:hAnsi="Times New Roman"/>
                <w:i/>
                <w:iCs/>
              </w:rPr>
              <w:t>помощь</w:t>
            </w:r>
            <w:r w:rsidRPr="007D7373">
              <w:rPr>
                <w:rFonts w:ascii="Times New Roman" w:hAnsi="Times New Roman"/>
              </w:rPr>
              <w:t xml:space="preserve">, </w:t>
            </w:r>
            <w:r w:rsidRPr="007D7373">
              <w:rPr>
                <w:rFonts w:ascii="Times New Roman" w:hAnsi="Times New Roman"/>
                <w:i/>
                <w:iCs/>
              </w:rPr>
              <w:t>милосердие</w:t>
            </w:r>
            <w:r w:rsidRPr="007D7373">
              <w:rPr>
                <w:rFonts w:ascii="Times New Roman" w:hAnsi="Times New Roman"/>
              </w:rPr>
              <w:t xml:space="preserve">; </w:t>
            </w:r>
            <w:r w:rsidRPr="007D7373">
              <w:rPr>
                <w:rFonts w:ascii="Times New Roman" w:hAnsi="Times New Roman"/>
                <w:b/>
                <w:bCs/>
              </w:rPr>
              <w:t xml:space="preserve">приводить </w:t>
            </w:r>
            <w:r w:rsidRPr="007D7373">
              <w:rPr>
                <w:rFonts w:ascii="Times New Roman" w:hAnsi="Times New Roman"/>
              </w:rPr>
              <w:t>примеры</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из прочитанных рассказов. </w:t>
            </w:r>
            <w:r w:rsidRPr="007D7373">
              <w:rPr>
                <w:rFonts w:ascii="Times New Roman" w:hAnsi="Times New Roman"/>
                <w:b/>
                <w:bCs/>
              </w:rPr>
              <w:t xml:space="preserve">Общаться </w:t>
            </w:r>
            <w:r w:rsidRPr="007D7373">
              <w:rPr>
                <w:rFonts w:ascii="Times New Roman" w:hAnsi="Times New Roman"/>
              </w:rPr>
              <w:t xml:space="preserve">друг с другом, не обижая собеседника. </w:t>
            </w:r>
            <w:r w:rsidRPr="007D7373">
              <w:rPr>
                <w:rFonts w:ascii="Times New Roman" w:hAnsi="Times New Roman"/>
                <w:b/>
                <w:bCs/>
              </w:rPr>
              <w:t xml:space="preserve">Оказывать </w:t>
            </w:r>
            <w:r w:rsidRPr="007D7373">
              <w:rPr>
                <w:rFonts w:ascii="Times New Roman" w:hAnsi="Times New Roman"/>
              </w:rPr>
              <w:t xml:space="preserve">поддержку, </w:t>
            </w:r>
            <w:r w:rsidRPr="007D7373">
              <w:rPr>
                <w:rFonts w:ascii="Times New Roman" w:hAnsi="Times New Roman"/>
                <w:b/>
                <w:bCs/>
              </w:rPr>
              <w:t xml:space="preserve">помогать </w:t>
            </w:r>
            <w:r w:rsidRPr="007D7373">
              <w:rPr>
                <w:rFonts w:ascii="Times New Roman" w:hAnsi="Times New Roman"/>
              </w:rPr>
              <w:t>друг другу.</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Сравнивать </w:t>
            </w:r>
            <w:r w:rsidRPr="007D7373">
              <w:rPr>
                <w:rFonts w:ascii="Times New Roman" w:hAnsi="Times New Roman"/>
              </w:rPr>
              <w:t xml:space="preserve">произведения по теме, содержанию и главной мысли. </w:t>
            </w:r>
            <w:r w:rsidRPr="007D7373">
              <w:rPr>
                <w:rFonts w:ascii="Times New Roman" w:hAnsi="Times New Roman"/>
                <w:b/>
                <w:bCs/>
              </w:rPr>
              <w:t xml:space="preserve">Находить </w:t>
            </w:r>
            <w:r w:rsidRPr="007D7373">
              <w:rPr>
                <w:rFonts w:ascii="Times New Roman" w:hAnsi="Times New Roman"/>
              </w:rPr>
              <w:t>книгу</w:t>
            </w:r>
          </w:p>
          <w:p w:rsidR="00703609" w:rsidRPr="007D7373" w:rsidRDefault="00703609" w:rsidP="007D7373">
            <w:pPr>
              <w:spacing w:after="0" w:line="240" w:lineRule="auto"/>
              <w:rPr>
                <w:rFonts w:ascii="Times New Roman" w:hAnsi="Times New Roman"/>
              </w:rPr>
            </w:pPr>
            <w:r w:rsidRPr="007D7373">
              <w:rPr>
                <w:rFonts w:ascii="Times New Roman" w:hAnsi="Times New Roman"/>
              </w:rPr>
              <w:t>в библиотеке по заданным параметрам.</w:t>
            </w:r>
          </w:p>
          <w:p w:rsidR="00703609" w:rsidRPr="007D7373" w:rsidRDefault="00703609" w:rsidP="007D7373">
            <w:pPr>
              <w:spacing w:after="0" w:line="240" w:lineRule="auto"/>
              <w:rPr>
                <w:rFonts w:ascii="Times New Roman" w:hAnsi="Times New Roman"/>
                <w:b/>
                <w:bCs/>
              </w:rPr>
            </w:pPr>
            <w:r w:rsidRPr="007D7373">
              <w:rPr>
                <w:rFonts w:ascii="Times New Roman" w:hAnsi="Times New Roman"/>
                <w:b/>
                <w:bCs/>
              </w:rPr>
              <w:t xml:space="preserve">Классифицировать </w:t>
            </w:r>
            <w:r w:rsidRPr="007D7373">
              <w:rPr>
                <w:rFonts w:ascii="Times New Roman" w:hAnsi="Times New Roman"/>
              </w:rPr>
              <w:t xml:space="preserve">книгу по темам. </w:t>
            </w:r>
            <w:r w:rsidRPr="007D7373">
              <w:rPr>
                <w:rFonts w:ascii="Times New Roman" w:hAnsi="Times New Roman"/>
                <w:b/>
                <w:bCs/>
              </w:rPr>
              <w:t xml:space="preserve">Проверять </w:t>
            </w:r>
            <w:r w:rsidRPr="007D7373">
              <w:rPr>
                <w:rFonts w:ascii="Times New Roman" w:hAnsi="Times New Roman"/>
              </w:rPr>
              <w:t xml:space="preserve">себя и самостоятельно </w:t>
            </w:r>
            <w:r w:rsidRPr="007D7373">
              <w:rPr>
                <w:rFonts w:ascii="Times New Roman" w:hAnsi="Times New Roman"/>
                <w:b/>
                <w:bCs/>
              </w:rPr>
              <w:t>оценивать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свои достижения. </w:t>
            </w:r>
            <w:r w:rsidRPr="007D7373">
              <w:rPr>
                <w:rFonts w:ascii="Times New Roman" w:hAnsi="Times New Roman"/>
                <w:b/>
                <w:bCs/>
              </w:rPr>
              <w:t xml:space="preserve">Понимать </w:t>
            </w:r>
            <w:r w:rsidRPr="007D7373">
              <w:rPr>
                <w:rFonts w:ascii="Times New Roman" w:hAnsi="Times New Roman"/>
              </w:rPr>
              <w:t>конкретный</w:t>
            </w:r>
          </w:p>
          <w:p w:rsidR="00703609" w:rsidRPr="007D7373" w:rsidRDefault="00703609" w:rsidP="007D7373">
            <w:pPr>
              <w:spacing w:after="0" w:line="240" w:lineRule="auto"/>
              <w:rPr>
                <w:rFonts w:ascii="Times New Roman" w:hAnsi="Times New Roman"/>
                <w:i/>
                <w:iCs/>
              </w:rPr>
            </w:pPr>
            <w:r w:rsidRPr="007D7373">
              <w:rPr>
                <w:rFonts w:ascii="Times New Roman" w:hAnsi="Times New Roman"/>
              </w:rPr>
              <w:t xml:space="preserve">смысл основных понятий раздела: </w:t>
            </w:r>
            <w:r w:rsidRPr="007D7373">
              <w:rPr>
                <w:rFonts w:ascii="Times New Roman" w:hAnsi="Times New Roman"/>
                <w:i/>
                <w:iCs/>
              </w:rPr>
              <w:t>рас-</w:t>
            </w:r>
          </w:p>
          <w:p w:rsidR="00703609" w:rsidRPr="007D7373" w:rsidRDefault="00703609" w:rsidP="007D7373">
            <w:pPr>
              <w:spacing w:after="0" w:line="240" w:lineRule="auto"/>
              <w:rPr>
                <w:rFonts w:ascii="Times New Roman" w:hAnsi="Times New Roman"/>
              </w:rPr>
            </w:pPr>
            <w:r w:rsidRPr="007D7373">
              <w:rPr>
                <w:rFonts w:ascii="Times New Roman" w:hAnsi="Times New Roman"/>
                <w:i/>
                <w:iCs/>
              </w:rPr>
              <w:t>сказ</w:t>
            </w:r>
            <w:r w:rsidRPr="007D7373">
              <w:rPr>
                <w:rFonts w:ascii="Times New Roman" w:hAnsi="Times New Roman"/>
              </w:rPr>
              <w:t xml:space="preserve">, </w:t>
            </w:r>
            <w:r w:rsidRPr="007D7373">
              <w:rPr>
                <w:rFonts w:ascii="Times New Roman" w:hAnsi="Times New Roman"/>
                <w:i/>
                <w:iCs/>
              </w:rPr>
              <w:t>герой рассказа</w:t>
            </w:r>
            <w:r w:rsidRPr="007D7373">
              <w:rPr>
                <w:rFonts w:ascii="Times New Roman" w:hAnsi="Times New Roman"/>
              </w:rPr>
              <w:t>.</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6521" w:type="dxa"/>
            <w:gridSpan w:val="3"/>
          </w:tcPr>
          <w:p w:rsidR="00703609" w:rsidRDefault="00703609" w:rsidP="007D7373">
            <w:pPr>
              <w:spacing w:after="0" w:line="240" w:lineRule="auto"/>
              <w:rPr>
                <w:rFonts w:ascii="Times New Roman" w:hAnsi="Times New Roman"/>
                <w:color w:val="181717"/>
              </w:rPr>
            </w:pPr>
          </w:p>
          <w:p w:rsidR="00703609" w:rsidRPr="00703609" w:rsidRDefault="00703609" w:rsidP="00B534E7">
            <w:pPr>
              <w:spacing w:after="0" w:line="240" w:lineRule="auto"/>
              <w:jc w:val="center"/>
              <w:rPr>
                <w:rFonts w:ascii="Times New Roman" w:hAnsi="Times New Roman"/>
                <w:sz w:val="28"/>
                <w:szCs w:val="28"/>
              </w:rPr>
            </w:pPr>
            <w:r w:rsidRPr="00703609">
              <w:rPr>
                <w:rFonts w:ascii="Times New Roman" w:hAnsi="Times New Roman"/>
                <w:sz w:val="28"/>
                <w:szCs w:val="28"/>
              </w:rPr>
              <w:t>Люблю все живое    6 часов</w:t>
            </w:r>
          </w:p>
        </w:tc>
        <w:tc>
          <w:tcPr>
            <w:tcW w:w="5954" w:type="dxa"/>
            <w:vMerge/>
          </w:tcPr>
          <w:p w:rsidR="00703609" w:rsidRPr="007D7373" w:rsidRDefault="00703609" w:rsidP="007D7373">
            <w:pPr>
              <w:spacing w:after="0" w:line="240" w:lineRule="auto"/>
              <w:rPr>
                <w:rFonts w:ascii="Times New Roman" w:hAnsi="Times New Roman"/>
                <w:b/>
                <w:bCs/>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21</w:t>
            </w:r>
          </w:p>
        </w:tc>
        <w:tc>
          <w:tcPr>
            <w:tcW w:w="1719" w:type="dxa"/>
          </w:tcPr>
          <w:p w:rsidR="00703609" w:rsidRDefault="00703609" w:rsidP="006C49C0">
            <w:pPr>
              <w:spacing w:after="0" w:line="240" w:lineRule="auto"/>
              <w:jc w:val="center"/>
              <w:rPr>
                <w:rFonts w:ascii="Times New Roman" w:hAnsi="Times New Roman"/>
                <w:b/>
                <w:sz w:val="24"/>
                <w:szCs w:val="24"/>
              </w:rPr>
            </w:pPr>
            <w:r w:rsidRPr="00A433AE">
              <w:rPr>
                <w:rFonts w:ascii="Times New Roman" w:hAnsi="Times New Roman"/>
                <w:b/>
                <w:sz w:val="24"/>
                <w:szCs w:val="24"/>
              </w:rPr>
              <w:t>29 неделя</w:t>
            </w:r>
          </w:p>
          <w:p w:rsidR="006C49C0" w:rsidRPr="006C49C0" w:rsidRDefault="006C49C0" w:rsidP="006C49C0">
            <w:pPr>
              <w:widowControl w:val="0"/>
              <w:suppressAutoHyphens/>
              <w:snapToGrid w:val="0"/>
              <w:spacing w:after="0" w:line="240" w:lineRule="auto"/>
              <w:jc w:val="center"/>
              <w:rPr>
                <w:rFonts w:ascii="Times New Roman" w:eastAsia="Times New Roman" w:hAnsi="Times New Roman"/>
                <w:b/>
                <w:sz w:val="24"/>
                <w:szCs w:val="24"/>
                <w:lang w:eastAsia="ar-SA"/>
              </w:rPr>
            </w:pPr>
            <w:r w:rsidRPr="006C49C0">
              <w:rPr>
                <w:rFonts w:ascii="Times New Roman" w:hAnsi="Times New Roman"/>
              </w:rPr>
              <w:t>22.04-28.04</w:t>
            </w:r>
          </w:p>
          <w:p w:rsidR="00C12230" w:rsidRPr="00A433AE" w:rsidRDefault="00C12230" w:rsidP="007D7373">
            <w:pPr>
              <w:spacing w:after="0" w:line="240" w:lineRule="auto"/>
              <w:rPr>
                <w:rFonts w:ascii="Times New Roman" w:hAnsi="Times New Roman"/>
                <w:b/>
                <w:sz w:val="24"/>
                <w:szCs w:val="24"/>
              </w:rPr>
            </w:pPr>
          </w:p>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Герой рассказа. Сравнение произведений по теме, содержанию, главной мысли. Е. Пермяк. </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 xml:space="preserve">Самое страшное. В. Осеева. Хорошее. Э. </w:t>
            </w:r>
            <w:proofErr w:type="spellStart"/>
            <w:r w:rsidRPr="007D7373">
              <w:rPr>
                <w:rFonts w:ascii="Times New Roman" w:hAnsi="Times New Roman"/>
                <w:color w:val="181717"/>
              </w:rPr>
              <w:t>Шим</w:t>
            </w:r>
            <w:proofErr w:type="spellEnd"/>
            <w:r w:rsidRPr="007D7373">
              <w:rPr>
                <w:rFonts w:ascii="Times New Roman" w:hAnsi="Times New Roman"/>
                <w:color w:val="181717"/>
              </w:rPr>
              <w:t xml:space="preserve">. Брат и младшая сестра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22</w:t>
            </w:r>
          </w:p>
        </w:tc>
        <w:tc>
          <w:tcPr>
            <w:tcW w:w="1719" w:type="dxa"/>
          </w:tcPr>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Мы идём в библиотеку. Книги о детях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23</w:t>
            </w:r>
          </w:p>
        </w:tc>
        <w:tc>
          <w:tcPr>
            <w:tcW w:w="1719" w:type="dxa"/>
          </w:tcPr>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Герой стихотворения. Е. Благинина. Паровоз, паровоз, что в подарок нам привёз… В. Лунин. Мне туфельки мама вчера подарила</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24</w:t>
            </w:r>
          </w:p>
        </w:tc>
        <w:tc>
          <w:tcPr>
            <w:tcW w:w="1719" w:type="dxa"/>
          </w:tcPr>
          <w:p w:rsidR="00CD6738" w:rsidRPr="00C12230" w:rsidRDefault="00CD6738" w:rsidP="00C12230">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Наш театр. М. </w:t>
            </w:r>
            <w:proofErr w:type="spellStart"/>
            <w:r w:rsidRPr="007D7373">
              <w:rPr>
                <w:rFonts w:ascii="Times New Roman" w:hAnsi="Times New Roman"/>
                <w:color w:val="181717"/>
              </w:rPr>
              <w:t>Пляцковский</w:t>
            </w:r>
            <w:proofErr w:type="spellEnd"/>
            <w:r w:rsidRPr="007D7373">
              <w:rPr>
                <w:rFonts w:ascii="Times New Roman" w:hAnsi="Times New Roman"/>
                <w:color w:val="181717"/>
              </w:rPr>
              <w:t>. Солнышко на память</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Читать </w:t>
            </w:r>
            <w:r w:rsidRPr="007D7373">
              <w:rPr>
                <w:rFonts w:ascii="Times New Roman" w:hAnsi="Times New Roman"/>
              </w:rPr>
              <w:t>выразительно, передавая основной</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эмоциональный тон произведения. </w:t>
            </w:r>
            <w:r w:rsidRPr="007D7373">
              <w:rPr>
                <w:rFonts w:ascii="Times New Roman" w:hAnsi="Times New Roman"/>
                <w:b/>
                <w:bCs/>
              </w:rPr>
              <w:t>Читать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произведение по ролям.</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Определять </w:t>
            </w:r>
            <w:r w:rsidRPr="007D7373">
              <w:rPr>
                <w:rFonts w:ascii="Times New Roman" w:hAnsi="Times New Roman"/>
              </w:rPr>
              <w:t>общую тему произведений.</w:t>
            </w:r>
          </w:p>
          <w:p w:rsidR="00703609" w:rsidRPr="007D7373" w:rsidRDefault="00703609" w:rsidP="007D7373">
            <w:pPr>
              <w:spacing w:after="0" w:line="240" w:lineRule="auto"/>
              <w:rPr>
                <w:rFonts w:ascii="Times New Roman" w:hAnsi="Times New Roman"/>
                <w:b/>
                <w:bCs/>
              </w:rPr>
            </w:pPr>
            <w:r w:rsidRPr="007D7373">
              <w:rPr>
                <w:rFonts w:ascii="Times New Roman" w:hAnsi="Times New Roman"/>
                <w:b/>
                <w:bCs/>
              </w:rPr>
              <w:t xml:space="preserve">Определять </w:t>
            </w:r>
            <w:r w:rsidRPr="007D7373">
              <w:rPr>
                <w:rFonts w:ascii="Times New Roman" w:hAnsi="Times New Roman"/>
              </w:rPr>
              <w:t xml:space="preserve">героев произведения. </w:t>
            </w:r>
            <w:proofErr w:type="spellStart"/>
            <w:r w:rsidRPr="007D7373">
              <w:rPr>
                <w:rFonts w:ascii="Times New Roman" w:hAnsi="Times New Roman"/>
                <w:b/>
                <w:bCs/>
              </w:rPr>
              <w:t>Характе</w:t>
            </w:r>
            <w:proofErr w:type="spellEnd"/>
            <w:r w:rsidRPr="007D7373">
              <w:rPr>
                <w:rFonts w:ascii="Times New Roman" w:hAnsi="Times New Roman"/>
                <w:b/>
                <w:bCs/>
              </w:rPr>
              <w:t>-</w:t>
            </w:r>
          </w:p>
          <w:p w:rsidR="00703609" w:rsidRPr="007D7373" w:rsidRDefault="00703609" w:rsidP="007D7373">
            <w:pPr>
              <w:spacing w:after="0" w:line="240" w:lineRule="auto"/>
              <w:rPr>
                <w:rFonts w:ascii="Times New Roman" w:hAnsi="Times New Roman"/>
              </w:rPr>
            </w:pPr>
            <w:proofErr w:type="spellStart"/>
            <w:r w:rsidRPr="007D7373">
              <w:rPr>
                <w:rFonts w:ascii="Times New Roman" w:hAnsi="Times New Roman"/>
                <w:b/>
                <w:bCs/>
              </w:rPr>
              <w:t>ризовать</w:t>
            </w:r>
            <w:proofErr w:type="spellEnd"/>
            <w:r w:rsidRPr="007D7373">
              <w:rPr>
                <w:rFonts w:ascii="Times New Roman" w:hAnsi="Times New Roman"/>
                <w:b/>
                <w:bCs/>
              </w:rPr>
              <w:t xml:space="preserve"> </w:t>
            </w:r>
            <w:r w:rsidRPr="007D7373">
              <w:rPr>
                <w:rFonts w:ascii="Times New Roman" w:hAnsi="Times New Roman"/>
              </w:rPr>
              <w:t>героя произведения по его речи</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и поступкам. </w:t>
            </w:r>
            <w:r w:rsidRPr="007D7373">
              <w:rPr>
                <w:rFonts w:ascii="Times New Roman" w:hAnsi="Times New Roman"/>
                <w:b/>
                <w:bCs/>
              </w:rPr>
              <w:t xml:space="preserve">Находить </w:t>
            </w:r>
            <w:r w:rsidRPr="007D7373">
              <w:rPr>
                <w:rFonts w:ascii="Times New Roman" w:hAnsi="Times New Roman"/>
              </w:rPr>
              <w:t>главную мысль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произведения, </w:t>
            </w:r>
            <w:r w:rsidRPr="007D7373">
              <w:rPr>
                <w:rFonts w:ascii="Times New Roman" w:hAnsi="Times New Roman"/>
                <w:b/>
                <w:bCs/>
              </w:rPr>
              <w:t xml:space="preserve">соотносить </w:t>
            </w:r>
            <w:r w:rsidRPr="007D7373">
              <w:rPr>
                <w:rFonts w:ascii="Times New Roman" w:hAnsi="Times New Roman"/>
              </w:rPr>
              <w:t>содержание</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lastRenderedPageBreak/>
              <w:t xml:space="preserve">произведения с пословицей. </w:t>
            </w:r>
            <w:r w:rsidRPr="007D7373">
              <w:rPr>
                <w:rFonts w:ascii="Times New Roman" w:hAnsi="Times New Roman"/>
                <w:b/>
                <w:bCs/>
              </w:rPr>
              <w:t xml:space="preserve">Распределять </w:t>
            </w:r>
            <w:r w:rsidRPr="007D7373">
              <w:rPr>
                <w:rFonts w:ascii="Times New Roman" w:hAnsi="Times New Roman"/>
              </w:rPr>
              <w:t xml:space="preserve">роли. </w:t>
            </w:r>
            <w:r w:rsidRPr="007D7373">
              <w:rPr>
                <w:rFonts w:ascii="Times New Roman" w:hAnsi="Times New Roman"/>
                <w:b/>
                <w:bCs/>
              </w:rPr>
              <w:t xml:space="preserve">Определять </w:t>
            </w:r>
            <w:r w:rsidRPr="007D7373">
              <w:rPr>
                <w:rFonts w:ascii="Times New Roman" w:hAnsi="Times New Roman"/>
              </w:rPr>
              <w:t>тему выставки книг</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25</w:t>
            </w:r>
          </w:p>
        </w:tc>
        <w:tc>
          <w:tcPr>
            <w:tcW w:w="1719" w:type="dxa"/>
          </w:tcPr>
          <w:p w:rsidR="00703609" w:rsidRDefault="00703609" w:rsidP="006C49C0">
            <w:pPr>
              <w:spacing w:after="0" w:line="240" w:lineRule="auto"/>
              <w:jc w:val="center"/>
              <w:rPr>
                <w:rFonts w:ascii="Times New Roman" w:hAnsi="Times New Roman"/>
                <w:b/>
                <w:sz w:val="24"/>
                <w:szCs w:val="24"/>
              </w:rPr>
            </w:pPr>
            <w:r w:rsidRPr="00A433AE">
              <w:rPr>
                <w:rFonts w:ascii="Times New Roman" w:hAnsi="Times New Roman"/>
                <w:b/>
                <w:sz w:val="24"/>
                <w:szCs w:val="24"/>
              </w:rPr>
              <w:t>30 неделя</w:t>
            </w:r>
          </w:p>
          <w:p w:rsidR="00FF3FDF" w:rsidRDefault="00FF3FDF" w:rsidP="00E31F7D">
            <w:pPr>
              <w:spacing w:after="0" w:line="240" w:lineRule="auto"/>
              <w:rPr>
                <w:rFonts w:ascii="Times New Roman" w:hAnsi="Times New Roman"/>
                <w:b/>
                <w:sz w:val="24"/>
                <w:szCs w:val="24"/>
              </w:rPr>
            </w:pPr>
          </w:p>
          <w:p w:rsidR="00FF3FDF" w:rsidRPr="00AE3E89" w:rsidRDefault="006C49C0" w:rsidP="00FF3FDF">
            <w:pPr>
              <w:widowControl w:val="0"/>
              <w:suppressAutoHyphens/>
              <w:snapToGrid w:val="0"/>
              <w:spacing w:after="0" w:line="240" w:lineRule="auto"/>
              <w:jc w:val="center"/>
              <w:rPr>
                <w:rFonts w:ascii="Times New Roman" w:eastAsia="Times New Roman" w:hAnsi="Times New Roman"/>
                <w:sz w:val="24"/>
                <w:szCs w:val="24"/>
                <w:lang w:eastAsia="ar-SA"/>
              </w:rPr>
            </w:pPr>
            <w:r w:rsidRPr="006C49C0">
              <w:rPr>
                <w:rFonts w:ascii="Times New Roman" w:hAnsi="Times New Roman"/>
              </w:rPr>
              <w:t>29.04-06.05</w:t>
            </w:r>
          </w:p>
          <w:p w:rsidR="00FF3FDF" w:rsidRPr="00A433AE" w:rsidRDefault="00FF3FDF"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Маленькие и большие секреты страны </w:t>
            </w:r>
            <w:proofErr w:type="spellStart"/>
            <w:r w:rsidRPr="007D7373">
              <w:rPr>
                <w:rFonts w:ascii="Times New Roman" w:hAnsi="Times New Roman"/>
                <w:color w:val="181717"/>
              </w:rPr>
              <w:t>Литературии</w:t>
            </w:r>
            <w:proofErr w:type="spellEnd"/>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26</w:t>
            </w:r>
          </w:p>
        </w:tc>
        <w:tc>
          <w:tcPr>
            <w:tcW w:w="1719" w:type="dxa"/>
          </w:tcPr>
          <w:p w:rsidR="00CD6738" w:rsidRPr="00FF3FDF" w:rsidRDefault="00CD6738" w:rsidP="00FF3FDF">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Проверочная работа по литературному чтению</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12475" w:type="dxa"/>
            <w:gridSpan w:val="4"/>
          </w:tcPr>
          <w:p w:rsidR="00703609" w:rsidRPr="007D7373" w:rsidRDefault="00703609" w:rsidP="00B534E7">
            <w:pPr>
              <w:spacing w:after="0" w:line="240" w:lineRule="auto"/>
              <w:jc w:val="center"/>
              <w:rPr>
                <w:rFonts w:ascii="Times New Roman" w:hAnsi="Times New Roman"/>
              </w:rPr>
            </w:pPr>
            <w:r w:rsidRPr="007D7373">
              <w:rPr>
                <w:rFonts w:ascii="Times New Roman" w:hAnsi="Times New Roman"/>
              </w:rPr>
              <w:t>Хо</w:t>
            </w:r>
            <w:r>
              <w:rPr>
                <w:rFonts w:ascii="Times New Roman" w:hAnsi="Times New Roman"/>
              </w:rPr>
              <w:t xml:space="preserve">рошие соседи, счастливые друзья </w:t>
            </w:r>
            <w:r w:rsidRPr="007D7373">
              <w:rPr>
                <w:rFonts w:ascii="Times New Roman" w:hAnsi="Times New Roman"/>
              </w:rPr>
              <w:t>7 часов</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27</w:t>
            </w:r>
          </w:p>
        </w:tc>
        <w:tc>
          <w:tcPr>
            <w:tcW w:w="1719" w:type="dxa"/>
          </w:tcPr>
          <w:p w:rsidR="00703609" w:rsidRPr="00A433AE"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Урок развития речи. Составление устных сообщений о красоте родного края. П. Воронько. </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 xml:space="preserve">Лучше нет родного края </w:t>
            </w:r>
          </w:p>
        </w:tc>
        <w:tc>
          <w:tcPr>
            <w:tcW w:w="5954" w:type="dxa"/>
            <w:vMerge w:val="restart"/>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Предполагать </w:t>
            </w:r>
            <w:r w:rsidRPr="007D7373">
              <w:rPr>
                <w:rFonts w:ascii="Times New Roman" w:hAnsi="Times New Roman"/>
              </w:rPr>
              <w:t>на основе названия раздела, ка-</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кие произведения в нём представлены. </w:t>
            </w:r>
            <w:r w:rsidRPr="007D7373">
              <w:rPr>
                <w:rFonts w:ascii="Times New Roman" w:hAnsi="Times New Roman"/>
                <w:b/>
                <w:bCs/>
              </w:rPr>
              <w:t>Рас-</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сказывать </w:t>
            </w:r>
            <w:r w:rsidRPr="007D7373">
              <w:rPr>
                <w:rFonts w:ascii="Times New Roman" w:hAnsi="Times New Roman"/>
              </w:rPr>
              <w:t>о своей Родине; о своей семье; о</w:t>
            </w:r>
          </w:p>
          <w:p w:rsidR="00703609" w:rsidRPr="007D7373" w:rsidRDefault="00703609" w:rsidP="007D7373">
            <w:pPr>
              <w:spacing w:after="0" w:line="240" w:lineRule="auto"/>
              <w:rPr>
                <w:rFonts w:ascii="Times New Roman" w:hAnsi="Times New Roman"/>
              </w:rPr>
            </w:pPr>
            <w:r w:rsidRPr="007D7373">
              <w:rPr>
                <w:rFonts w:ascii="Times New Roman" w:hAnsi="Times New Roman"/>
              </w:rPr>
              <w:t>своих чувствах к Родине, месту, где родился</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и вырос; о любви к своей семье, своим родителям, братьям и сёстрам. </w:t>
            </w:r>
            <w:r w:rsidRPr="007D7373">
              <w:rPr>
                <w:rFonts w:ascii="Times New Roman" w:hAnsi="Times New Roman"/>
                <w:b/>
                <w:bCs/>
              </w:rPr>
              <w:t xml:space="preserve">Передавать </w:t>
            </w:r>
            <w:r w:rsidRPr="007D7373">
              <w:rPr>
                <w:rFonts w:ascii="Times New Roman" w:hAnsi="Times New Roman"/>
              </w:rPr>
              <w:t>при</w:t>
            </w:r>
          </w:p>
          <w:p w:rsidR="00703609" w:rsidRPr="007D7373" w:rsidRDefault="00703609" w:rsidP="007D7373">
            <w:pPr>
              <w:spacing w:after="0" w:line="240" w:lineRule="auto"/>
              <w:rPr>
                <w:rFonts w:ascii="Times New Roman" w:hAnsi="Times New Roman"/>
              </w:rPr>
            </w:pPr>
            <w:r w:rsidRPr="007D7373">
              <w:rPr>
                <w:rFonts w:ascii="Times New Roman" w:hAnsi="Times New Roman"/>
              </w:rPr>
              <w:t>чтении стихов настроение в соответствии с</w:t>
            </w:r>
          </w:p>
          <w:p w:rsidR="00703609" w:rsidRPr="007D7373" w:rsidRDefault="00703609" w:rsidP="007D7373">
            <w:pPr>
              <w:spacing w:after="0" w:line="240" w:lineRule="auto"/>
              <w:rPr>
                <w:rFonts w:ascii="Times New Roman" w:hAnsi="Times New Roman"/>
              </w:rPr>
            </w:pPr>
            <w:r w:rsidRPr="007D7373">
              <w:rPr>
                <w:rFonts w:ascii="Times New Roman" w:hAnsi="Times New Roman"/>
              </w:rPr>
              <w:t>речевой задачей: выразить радость, печаль.</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Объяснять </w:t>
            </w:r>
            <w:r w:rsidRPr="007D7373">
              <w:rPr>
                <w:rFonts w:ascii="Times New Roman" w:hAnsi="Times New Roman"/>
              </w:rPr>
              <w:t xml:space="preserve">значение слов </w:t>
            </w:r>
            <w:r w:rsidRPr="007D7373">
              <w:rPr>
                <w:rFonts w:ascii="Times New Roman" w:hAnsi="Times New Roman"/>
                <w:i/>
                <w:iCs/>
              </w:rPr>
              <w:t>Родина</w:t>
            </w:r>
            <w:r w:rsidRPr="007D7373">
              <w:rPr>
                <w:rFonts w:ascii="Times New Roman" w:hAnsi="Times New Roman"/>
              </w:rPr>
              <w:t xml:space="preserve">, </w:t>
            </w:r>
            <w:r w:rsidRPr="007D7373">
              <w:rPr>
                <w:rFonts w:ascii="Times New Roman" w:hAnsi="Times New Roman"/>
                <w:i/>
                <w:iCs/>
              </w:rPr>
              <w:t>Отечество</w:t>
            </w:r>
            <w:r w:rsidRPr="007D7373">
              <w:rPr>
                <w:rFonts w:ascii="Times New Roman" w:hAnsi="Times New Roman"/>
              </w:rPr>
              <w:t>.</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Знать </w:t>
            </w:r>
            <w:r w:rsidRPr="007D7373">
              <w:rPr>
                <w:rFonts w:ascii="Times New Roman" w:hAnsi="Times New Roman"/>
              </w:rPr>
              <w:t xml:space="preserve">названия страны и города, в котором живёшь. Выразительно </w:t>
            </w:r>
            <w:r w:rsidRPr="007D7373">
              <w:rPr>
                <w:rFonts w:ascii="Times New Roman" w:hAnsi="Times New Roman"/>
                <w:b/>
                <w:bCs/>
              </w:rPr>
              <w:t xml:space="preserve">читать </w:t>
            </w:r>
            <w:r w:rsidRPr="007D7373">
              <w:rPr>
                <w:rFonts w:ascii="Times New Roman" w:hAnsi="Times New Roman"/>
              </w:rPr>
              <w:t>стихи,</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посвящённые столице. </w:t>
            </w:r>
            <w:r w:rsidRPr="007D7373">
              <w:rPr>
                <w:rFonts w:ascii="Times New Roman" w:hAnsi="Times New Roman"/>
                <w:b/>
                <w:bCs/>
              </w:rPr>
              <w:t xml:space="preserve">Объяснять </w:t>
            </w:r>
            <w:r w:rsidRPr="007D7373">
              <w:rPr>
                <w:rFonts w:ascii="Times New Roman" w:hAnsi="Times New Roman"/>
              </w:rPr>
              <w:t>смысл</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выражения </w:t>
            </w:r>
            <w:r w:rsidRPr="007D7373">
              <w:rPr>
                <w:rFonts w:ascii="Times New Roman" w:hAnsi="Times New Roman"/>
                <w:i/>
                <w:iCs/>
              </w:rPr>
              <w:t>Родина-мать</w:t>
            </w:r>
            <w:r w:rsidRPr="007D7373">
              <w:rPr>
                <w:rFonts w:ascii="Times New Roman" w:hAnsi="Times New Roman"/>
              </w:rPr>
              <w:t>.</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Рассуждать </w:t>
            </w:r>
            <w:r w:rsidRPr="007D7373">
              <w:rPr>
                <w:rFonts w:ascii="Times New Roman" w:hAnsi="Times New Roman"/>
              </w:rPr>
              <w:t>о том, в чём проявляется заботливое отношение к родным в семье, что такое внимание и любовь к ним.</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Работать </w:t>
            </w:r>
            <w:r w:rsidRPr="007D7373">
              <w:rPr>
                <w:rFonts w:ascii="Times New Roman" w:hAnsi="Times New Roman"/>
              </w:rPr>
              <w:t xml:space="preserve">в паре; </w:t>
            </w:r>
            <w:r w:rsidRPr="007D7373">
              <w:rPr>
                <w:rFonts w:ascii="Times New Roman" w:hAnsi="Times New Roman"/>
                <w:b/>
                <w:bCs/>
              </w:rPr>
              <w:t xml:space="preserve">выслушивать </w:t>
            </w:r>
            <w:r w:rsidRPr="007D7373">
              <w:rPr>
                <w:rFonts w:ascii="Times New Roman" w:hAnsi="Times New Roman"/>
              </w:rPr>
              <w:t>друг друга;</w:t>
            </w:r>
          </w:p>
          <w:p w:rsidR="00703609" w:rsidRPr="007D7373" w:rsidRDefault="00703609" w:rsidP="007D7373">
            <w:pPr>
              <w:spacing w:after="0" w:line="240" w:lineRule="auto"/>
              <w:rPr>
                <w:rFonts w:ascii="Times New Roman" w:hAnsi="Times New Roman"/>
                <w:b/>
                <w:bCs/>
              </w:rPr>
            </w:pPr>
            <w:r w:rsidRPr="007D7373">
              <w:rPr>
                <w:rFonts w:ascii="Times New Roman" w:hAnsi="Times New Roman"/>
                <w:b/>
                <w:bCs/>
              </w:rPr>
              <w:t xml:space="preserve">договариваться </w:t>
            </w:r>
            <w:r w:rsidRPr="007D7373">
              <w:rPr>
                <w:rFonts w:ascii="Times New Roman" w:hAnsi="Times New Roman"/>
              </w:rPr>
              <w:t xml:space="preserve">друг с другом. </w:t>
            </w:r>
            <w:r w:rsidRPr="007D7373">
              <w:rPr>
                <w:rFonts w:ascii="Times New Roman" w:hAnsi="Times New Roman"/>
                <w:b/>
                <w:bCs/>
              </w:rPr>
              <w:t>Сравнивать</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произведения на одну и ту же тему. </w:t>
            </w:r>
            <w:r w:rsidRPr="007D7373">
              <w:rPr>
                <w:rFonts w:ascii="Times New Roman" w:hAnsi="Times New Roman"/>
                <w:b/>
                <w:bCs/>
              </w:rPr>
              <w:t xml:space="preserve">Сравнивать </w:t>
            </w:r>
            <w:r w:rsidRPr="007D7373">
              <w:rPr>
                <w:rFonts w:ascii="Times New Roman" w:hAnsi="Times New Roman"/>
              </w:rPr>
              <w:t xml:space="preserve">произведения словесного и изобразительного искусства; </w:t>
            </w:r>
            <w:r w:rsidRPr="007D7373">
              <w:rPr>
                <w:rFonts w:ascii="Times New Roman" w:hAnsi="Times New Roman"/>
                <w:b/>
                <w:bCs/>
              </w:rPr>
              <w:t xml:space="preserve">находить </w:t>
            </w:r>
            <w:r w:rsidRPr="007D7373">
              <w:rPr>
                <w:rFonts w:ascii="Times New Roman" w:hAnsi="Times New Roman"/>
              </w:rPr>
              <w:t>общее</w:t>
            </w:r>
            <w:r w:rsidRPr="007D7373">
              <w:rPr>
                <w:rFonts w:ascii="Times New Roman" w:hAnsi="Times New Roman"/>
                <w:b/>
                <w:bCs/>
              </w:rPr>
              <w:t xml:space="preserve"> </w:t>
            </w:r>
            <w:r w:rsidRPr="007D7373">
              <w:rPr>
                <w:rFonts w:ascii="Times New Roman" w:hAnsi="Times New Roman"/>
              </w:rPr>
              <w:t xml:space="preserve">и различия. </w:t>
            </w:r>
            <w:r w:rsidRPr="007D7373">
              <w:rPr>
                <w:rFonts w:ascii="Times New Roman" w:hAnsi="Times New Roman"/>
                <w:b/>
                <w:bCs/>
              </w:rPr>
              <w:t xml:space="preserve">Находить </w:t>
            </w:r>
            <w:r w:rsidRPr="007D7373">
              <w:rPr>
                <w:rFonts w:ascii="Times New Roman" w:hAnsi="Times New Roman"/>
              </w:rPr>
              <w:t>нужную книгу в</w:t>
            </w:r>
            <w:r w:rsidRPr="007D7373">
              <w:rPr>
                <w:rFonts w:ascii="Times New Roman" w:hAnsi="Times New Roman"/>
                <w:b/>
                <w:bCs/>
              </w:rPr>
              <w:t xml:space="preserve"> </w:t>
            </w:r>
            <w:r w:rsidRPr="007D7373">
              <w:rPr>
                <w:rFonts w:ascii="Times New Roman" w:hAnsi="Times New Roman"/>
              </w:rPr>
              <w:t>библиотеке по тематическому указателю.</w:t>
            </w:r>
          </w:p>
          <w:p w:rsidR="00703609" w:rsidRPr="007D7373" w:rsidRDefault="00703609" w:rsidP="007D7373">
            <w:pPr>
              <w:spacing w:after="0" w:line="240" w:lineRule="auto"/>
              <w:rPr>
                <w:rFonts w:ascii="Times New Roman" w:hAnsi="Times New Roman"/>
                <w:b/>
                <w:bCs/>
              </w:rPr>
            </w:pPr>
            <w:r w:rsidRPr="007D7373">
              <w:rPr>
                <w:rFonts w:ascii="Times New Roman" w:hAnsi="Times New Roman"/>
                <w:b/>
                <w:bCs/>
              </w:rPr>
              <w:t xml:space="preserve">Классифицировать </w:t>
            </w:r>
            <w:r w:rsidRPr="007D7373">
              <w:rPr>
                <w:rFonts w:ascii="Times New Roman" w:hAnsi="Times New Roman"/>
              </w:rPr>
              <w:t xml:space="preserve">книги по темам. </w:t>
            </w:r>
            <w:r w:rsidRPr="007D7373">
              <w:rPr>
                <w:rFonts w:ascii="Times New Roman" w:hAnsi="Times New Roman"/>
                <w:b/>
                <w:bCs/>
              </w:rPr>
              <w:t xml:space="preserve">Проверять </w:t>
            </w:r>
            <w:r w:rsidRPr="007D7373">
              <w:rPr>
                <w:rFonts w:ascii="Times New Roman" w:hAnsi="Times New Roman"/>
              </w:rPr>
              <w:t xml:space="preserve">себя и самостоятельно </w:t>
            </w:r>
            <w:r w:rsidRPr="007D7373">
              <w:rPr>
                <w:rFonts w:ascii="Times New Roman" w:hAnsi="Times New Roman"/>
                <w:b/>
                <w:bCs/>
              </w:rPr>
              <w:t>оценивать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свои достижения. </w:t>
            </w:r>
            <w:r w:rsidRPr="007D7373">
              <w:rPr>
                <w:rFonts w:ascii="Times New Roman" w:hAnsi="Times New Roman"/>
                <w:b/>
                <w:bCs/>
              </w:rPr>
              <w:t xml:space="preserve">Понимать </w:t>
            </w:r>
            <w:r w:rsidRPr="007D7373">
              <w:rPr>
                <w:rFonts w:ascii="Times New Roman" w:hAnsi="Times New Roman"/>
              </w:rPr>
              <w:t>конкретный</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смысл основных понятий раздела: </w:t>
            </w:r>
            <w:r w:rsidRPr="007D7373">
              <w:rPr>
                <w:rFonts w:ascii="Times New Roman" w:hAnsi="Times New Roman"/>
                <w:i/>
                <w:iCs/>
              </w:rPr>
              <w:t>стихи</w:t>
            </w:r>
            <w:r w:rsidRPr="007D7373">
              <w:rPr>
                <w:rFonts w:ascii="Times New Roman" w:hAnsi="Times New Roman"/>
              </w:rPr>
              <w:t>,</w:t>
            </w:r>
          </w:p>
          <w:p w:rsidR="00703609" w:rsidRPr="007D7373" w:rsidRDefault="00703609" w:rsidP="007D7373">
            <w:pPr>
              <w:spacing w:after="0" w:line="240" w:lineRule="auto"/>
              <w:rPr>
                <w:rFonts w:ascii="Times New Roman" w:hAnsi="Times New Roman"/>
              </w:rPr>
            </w:pPr>
            <w:r w:rsidRPr="007D7373">
              <w:rPr>
                <w:rFonts w:ascii="Times New Roman" w:hAnsi="Times New Roman"/>
                <w:i/>
                <w:iCs/>
              </w:rPr>
              <w:t>рифма</w:t>
            </w:r>
            <w:r w:rsidRPr="007D7373">
              <w:rPr>
                <w:rFonts w:ascii="Times New Roman" w:hAnsi="Times New Roman"/>
              </w:rPr>
              <w:t xml:space="preserve">. </w:t>
            </w:r>
            <w:r w:rsidRPr="007D7373">
              <w:rPr>
                <w:rFonts w:ascii="Times New Roman" w:hAnsi="Times New Roman"/>
                <w:b/>
                <w:bCs/>
              </w:rPr>
              <w:t xml:space="preserve">Читать </w:t>
            </w:r>
            <w:r w:rsidRPr="007D7373">
              <w:rPr>
                <w:rFonts w:ascii="Times New Roman" w:hAnsi="Times New Roman"/>
              </w:rPr>
              <w:t>произведения, выражая</w:t>
            </w:r>
          </w:p>
          <w:p w:rsidR="00703609" w:rsidRPr="007D7373" w:rsidRDefault="00703609" w:rsidP="007D7373">
            <w:pPr>
              <w:spacing w:after="0" w:line="240" w:lineRule="auto"/>
              <w:rPr>
                <w:rFonts w:ascii="Times New Roman" w:hAnsi="Times New Roman"/>
              </w:rPr>
            </w:pPr>
            <w:r w:rsidRPr="007D7373">
              <w:rPr>
                <w:rFonts w:ascii="Times New Roman" w:hAnsi="Times New Roman"/>
              </w:rPr>
              <w:t>настроение и собственное отношение к</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изображаемому. </w:t>
            </w:r>
            <w:r w:rsidRPr="007D7373">
              <w:rPr>
                <w:rFonts w:ascii="Times New Roman" w:hAnsi="Times New Roman"/>
                <w:b/>
                <w:bCs/>
              </w:rPr>
              <w:t xml:space="preserve">Объяснять </w:t>
            </w:r>
            <w:r w:rsidRPr="007D7373">
              <w:rPr>
                <w:rFonts w:ascii="Times New Roman" w:hAnsi="Times New Roman"/>
              </w:rPr>
              <w:t xml:space="preserve">смысл прочитанных произведений. </w:t>
            </w:r>
            <w:r w:rsidRPr="007D7373">
              <w:rPr>
                <w:rFonts w:ascii="Times New Roman" w:hAnsi="Times New Roman"/>
                <w:b/>
                <w:bCs/>
              </w:rPr>
              <w:t xml:space="preserve">Находить </w:t>
            </w:r>
            <w:r w:rsidRPr="007D7373">
              <w:rPr>
                <w:rFonts w:ascii="Times New Roman" w:hAnsi="Times New Roman"/>
              </w:rPr>
              <w:t>рифму в</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стихотворении. </w:t>
            </w:r>
            <w:r w:rsidRPr="007D7373">
              <w:rPr>
                <w:rFonts w:ascii="Times New Roman" w:hAnsi="Times New Roman"/>
                <w:b/>
                <w:bCs/>
              </w:rPr>
              <w:t xml:space="preserve">Находить </w:t>
            </w:r>
            <w:r w:rsidRPr="007D7373">
              <w:rPr>
                <w:rFonts w:ascii="Times New Roman" w:hAnsi="Times New Roman"/>
              </w:rPr>
              <w:t xml:space="preserve">сравнения. </w:t>
            </w:r>
            <w:r w:rsidRPr="007D7373">
              <w:rPr>
                <w:rFonts w:ascii="Times New Roman" w:hAnsi="Times New Roman"/>
                <w:b/>
                <w:bCs/>
              </w:rPr>
              <w:t xml:space="preserve">Наблюдать </w:t>
            </w:r>
            <w:r w:rsidRPr="007D7373">
              <w:rPr>
                <w:rFonts w:ascii="Times New Roman" w:hAnsi="Times New Roman"/>
              </w:rPr>
              <w:t>за использованием сравнений.</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Придумывать </w:t>
            </w:r>
            <w:r w:rsidRPr="007D7373">
              <w:rPr>
                <w:rFonts w:ascii="Times New Roman" w:hAnsi="Times New Roman"/>
              </w:rPr>
              <w:t xml:space="preserve">сравнения. </w:t>
            </w:r>
            <w:r w:rsidRPr="007D7373">
              <w:rPr>
                <w:rFonts w:ascii="Times New Roman" w:hAnsi="Times New Roman"/>
                <w:b/>
                <w:bCs/>
              </w:rPr>
              <w:t xml:space="preserve">Определять </w:t>
            </w:r>
            <w:r w:rsidRPr="007D7373">
              <w:rPr>
                <w:rFonts w:ascii="Times New Roman" w:hAnsi="Times New Roman"/>
              </w:rPr>
              <w:t>ритм</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стихотворения; </w:t>
            </w:r>
            <w:r w:rsidRPr="007D7373">
              <w:rPr>
                <w:rFonts w:ascii="Times New Roman" w:hAnsi="Times New Roman"/>
                <w:b/>
                <w:bCs/>
              </w:rPr>
              <w:t xml:space="preserve">читать </w:t>
            </w:r>
            <w:r w:rsidRPr="007D7373">
              <w:rPr>
                <w:rFonts w:ascii="Times New Roman" w:hAnsi="Times New Roman"/>
              </w:rPr>
              <w:t>на основе ритма.</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Чувствовать </w:t>
            </w:r>
            <w:r w:rsidRPr="007D7373">
              <w:rPr>
                <w:rFonts w:ascii="Times New Roman" w:hAnsi="Times New Roman"/>
              </w:rPr>
              <w:t xml:space="preserve">настроение автора к изображаемому в произведении. </w:t>
            </w:r>
            <w:r w:rsidRPr="007D7373">
              <w:rPr>
                <w:rFonts w:ascii="Times New Roman" w:hAnsi="Times New Roman"/>
                <w:b/>
                <w:bCs/>
              </w:rPr>
              <w:t>Сочинять</w:t>
            </w:r>
          </w:p>
          <w:p w:rsidR="00703609" w:rsidRPr="007D7373" w:rsidRDefault="00703609" w:rsidP="007D7373">
            <w:pPr>
              <w:spacing w:after="0" w:line="240" w:lineRule="auto"/>
              <w:rPr>
                <w:rFonts w:ascii="Times New Roman" w:hAnsi="Times New Roman"/>
              </w:rPr>
            </w:pPr>
            <w:r w:rsidRPr="007D7373">
              <w:rPr>
                <w:rFonts w:ascii="Times New Roman" w:hAnsi="Times New Roman"/>
              </w:rPr>
              <w:t xml:space="preserve">сказки самостоятельно. </w:t>
            </w:r>
            <w:r w:rsidRPr="007D7373">
              <w:rPr>
                <w:rFonts w:ascii="Times New Roman" w:hAnsi="Times New Roman"/>
                <w:b/>
                <w:bCs/>
              </w:rPr>
              <w:t xml:space="preserve">Определять </w:t>
            </w:r>
            <w:r w:rsidRPr="007D7373">
              <w:rPr>
                <w:rFonts w:ascii="Times New Roman" w:hAnsi="Times New Roman"/>
              </w:rPr>
              <w:t>тему</w:t>
            </w:r>
          </w:p>
          <w:p w:rsidR="00703609" w:rsidRPr="007D7373" w:rsidRDefault="00703609" w:rsidP="007D7373">
            <w:pPr>
              <w:spacing w:after="0" w:line="240" w:lineRule="auto"/>
              <w:rPr>
                <w:rFonts w:ascii="Times New Roman" w:hAnsi="Times New Roman"/>
              </w:rPr>
            </w:pPr>
            <w:r w:rsidRPr="007D7373">
              <w:rPr>
                <w:rFonts w:ascii="Times New Roman" w:hAnsi="Times New Roman"/>
              </w:rPr>
              <w:t>выставки книг</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28</w:t>
            </w:r>
          </w:p>
        </w:tc>
        <w:tc>
          <w:tcPr>
            <w:tcW w:w="1719" w:type="dxa"/>
          </w:tcPr>
          <w:p w:rsidR="00703609" w:rsidRPr="00926CED" w:rsidRDefault="00703609" w:rsidP="00CD6738">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Произведения русских поэтов и художников о природе. А. Плещеев. Весна. С. Есенин. Черёмуха. И. Суриков. Лето. Н. Греков. Летом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29</w:t>
            </w:r>
          </w:p>
        </w:tc>
        <w:tc>
          <w:tcPr>
            <w:tcW w:w="1719" w:type="dxa"/>
          </w:tcPr>
          <w:p w:rsidR="00703609" w:rsidRDefault="00703609" w:rsidP="006C49C0">
            <w:pPr>
              <w:spacing w:after="0" w:line="240" w:lineRule="auto"/>
              <w:jc w:val="center"/>
              <w:rPr>
                <w:rFonts w:ascii="Times New Roman" w:hAnsi="Times New Roman"/>
                <w:b/>
                <w:sz w:val="24"/>
                <w:szCs w:val="24"/>
              </w:rPr>
            </w:pPr>
            <w:r w:rsidRPr="00A433AE">
              <w:rPr>
                <w:rFonts w:ascii="Times New Roman" w:hAnsi="Times New Roman"/>
                <w:b/>
                <w:sz w:val="24"/>
                <w:szCs w:val="24"/>
              </w:rPr>
              <w:t>31 неделя</w:t>
            </w:r>
          </w:p>
          <w:p w:rsidR="00FF3FDF" w:rsidRDefault="006C49C0" w:rsidP="006C49C0">
            <w:pPr>
              <w:spacing w:after="0" w:line="240" w:lineRule="auto"/>
              <w:jc w:val="center"/>
              <w:rPr>
                <w:rFonts w:ascii="Times New Roman" w:hAnsi="Times New Roman"/>
                <w:b/>
                <w:sz w:val="24"/>
                <w:szCs w:val="24"/>
              </w:rPr>
            </w:pPr>
            <w:r w:rsidRPr="006C49C0">
              <w:rPr>
                <w:rFonts w:ascii="Times New Roman" w:hAnsi="Times New Roman"/>
              </w:rPr>
              <w:t>07.05-13.05</w:t>
            </w:r>
          </w:p>
          <w:p w:rsidR="00FF3FDF" w:rsidRPr="00A433AE" w:rsidRDefault="00FF3FDF" w:rsidP="007D7373">
            <w:pPr>
              <w:spacing w:after="0" w:line="240" w:lineRule="auto"/>
              <w:rPr>
                <w:rFonts w:ascii="Times New Roman" w:hAnsi="Times New Roman"/>
                <w:b/>
                <w:sz w:val="24"/>
                <w:szCs w:val="24"/>
              </w:rPr>
            </w:pPr>
          </w:p>
          <w:p w:rsidR="00926CED" w:rsidRPr="00FF3FDF" w:rsidRDefault="00926CED" w:rsidP="00FF3FDF">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Сравнение произведений литературы и живописи. Произведения живописи И. Левитана, И. Шишкина, В. Поленова, И. Грабаря </w:t>
            </w:r>
            <w:r w:rsidRPr="007D7373">
              <w:rPr>
                <w:rFonts w:ascii="Times New Roman" w:hAnsi="Times New Roman"/>
              </w:rPr>
              <w:tab/>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30</w:t>
            </w:r>
          </w:p>
        </w:tc>
        <w:tc>
          <w:tcPr>
            <w:tcW w:w="1719" w:type="dxa"/>
          </w:tcPr>
          <w:p w:rsidR="00926CED" w:rsidRPr="00FF3FDF" w:rsidRDefault="00926CED" w:rsidP="00FF3FDF">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Образ природы в литературной сказке. В. Сухомлинский. Четыре сестры. Сочинение сказки по аналогии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31</w:t>
            </w:r>
          </w:p>
        </w:tc>
        <w:tc>
          <w:tcPr>
            <w:tcW w:w="1719" w:type="dxa"/>
          </w:tcPr>
          <w:p w:rsidR="00926CED" w:rsidRPr="00FF3FDF" w:rsidRDefault="00926CED" w:rsidP="0074792E">
            <w:pPr>
              <w:widowControl w:val="0"/>
              <w:suppressAutoHyphens/>
              <w:snapToGrid w:val="0"/>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Произведения о маме. Г. </w:t>
            </w:r>
            <w:proofErr w:type="spellStart"/>
            <w:r w:rsidRPr="007D7373">
              <w:rPr>
                <w:rFonts w:ascii="Times New Roman" w:hAnsi="Times New Roman"/>
                <w:color w:val="181717"/>
              </w:rPr>
              <w:t>Виеру</w:t>
            </w:r>
            <w:proofErr w:type="spellEnd"/>
            <w:r w:rsidRPr="007D7373">
              <w:rPr>
                <w:rFonts w:ascii="Times New Roman" w:hAnsi="Times New Roman"/>
                <w:color w:val="181717"/>
              </w:rPr>
              <w:t xml:space="preserve">. </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 xml:space="preserve">Сколько звёзд на ясном небе? </w:t>
            </w:r>
          </w:p>
          <w:p w:rsidR="00703609" w:rsidRPr="007D7373" w:rsidRDefault="00703609" w:rsidP="007D7373">
            <w:pPr>
              <w:spacing w:after="0" w:line="240" w:lineRule="auto"/>
              <w:rPr>
                <w:rFonts w:ascii="Times New Roman" w:hAnsi="Times New Roman"/>
              </w:rPr>
            </w:pPr>
            <w:r w:rsidRPr="007D7373">
              <w:rPr>
                <w:rFonts w:ascii="Times New Roman" w:hAnsi="Times New Roman"/>
                <w:color w:val="181717"/>
              </w:rPr>
              <w:t xml:space="preserve">Н. </w:t>
            </w:r>
            <w:proofErr w:type="spellStart"/>
            <w:r w:rsidRPr="007D7373">
              <w:rPr>
                <w:rFonts w:ascii="Times New Roman" w:hAnsi="Times New Roman"/>
                <w:color w:val="181717"/>
              </w:rPr>
              <w:t>Бромлей</w:t>
            </w:r>
            <w:proofErr w:type="spellEnd"/>
            <w:r w:rsidRPr="007D7373">
              <w:rPr>
                <w:rFonts w:ascii="Times New Roman" w:hAnsi="Times New Roman"/>
                <w:color w:val="181717"/>
              </w:rPr>
              <w:t xml:space="preserve">. Какое самое первое слово? А. Митяев. За что я люблю свою маму?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32</w:t>
            </w:r>
          </w:p>
        </w:tc>
        <w:tc>
          <w:tcPr>
            <w:tcW w:w="1719" w:type="dxa"/>
          </w:tcPr>
          <w:p w:rsidR="00926CED" w:rsidRPr="00FF3FDF" w:rsidRDefault="00926CED" w:rsidP="00FF3FDF">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Произведения о папе. Сравнение произведений на одну и ту же тему. Составление рассказа о папе и маме</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33</w:t>
            </w:r>
          </w:p>
        </w:tc>
        <w:tc>
          <w:tcPr>
            <w:tcW w:w="1719" w:type="dxa"/>
          </w:tcPr>
          <w:p w:rsidR="00703609" w:rsidRDefault="00703609" w:rsidP="006C49C0">
            <w:pPr>
              <w:spacing w:after="0" w:line="240" w:lineRule="auto"/>
              <w:jc w:val="center"/>
              <w:rPr>
                <w:rFonts w:ascii="Times New Roman" w:hAnsi="Times New Roman"/>
                <w:b/>
                <w:sz w:val="24"/>
                <w:szCs w:val="24"/>
              </w:rPr>
            </w:pPr>
            <w:r w:rsidRPr="00A433AE">
              <w:rPr>
                <w:rFonts w:ascii="Times New Roman" w:hAnsi="Times New Roman"/>
                <w:b/>
                <w:sz w:val="24"/>
                <w:szCs w:val="24"/>
              </w:rPr>
              <w:t>32 неделя</w:t>
            </w:r>
          </w:p>
          <w:p w:rsidR="00FF3FDF" w:rsidRDefault="006C49C0" w:rsidP="006C49C0">
            <w:pPr>
              <w:spacing w:after="0" w:line="240" w:lineRule="auto"/>
              <w:jc w:val="center"/>
              <w:rPr>
                <w:rFonts w:ascii="Times New Roman" w:hAnsi="Times New Roman"/>
                <w:b/>
                <w:sz w:val="24"/>
                <w:szCs w:val="24"/>
              </w:rPr>
            </w:pPr>
            <w:r w:rsidRPr="006C49C0">
              <w:rPr>
                <w:rFonts w:ascii="Times New Roman" w:hAnsi="Times New Roman"/>
              </w:rPr>
              <w:t>14.05-20.05</w:t>
            </w:r>
          </w:p>
          <w:p w:rsidR="00926CED" w:rsidRPr="00FF3FDF" w:rsidRDefault="00926CED" w:rsidP="00FF3FDF">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ind w:right="46"/>
              <w:rPr>
                <w:rFonts w:ascii="Times New Roman" w:hAnsi="Times New Roman"/>
                <w:color w:val="000000"/>
              </w:rPr>
            </w:pPr>
            <w:r w:rsidRPr="007D7373">
              <w:rPr>
                <w:rFonts w:ascii="Times New Roman" w:hAnsi="Times New Roman"/>
                <w:color w:val="181717"/>
              </w:rPr>
              <w:t xml:space="preserve">Мы идём в библиотеку. Книги о Родине. Е. Пермяк. Первая рыбка </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6521" w:type="dxa"/>
            <w:gridSpan w:val="3"/>
          </w:tcPr>
          <w:p w:rsidR="00703609" w:rsidRPr="00A433AE" w:rsidRDefault="00703609" w:rsidP="00B534E7">
            <w:pPr>
              <w:spacing w:after="0" w:line="240" w:lineRule="auto"/>
              <w:jc w:val="center"/>
              <w:rPr>
                <w:rFonts w:ascii="Times New Roman" w:hAnsi="Times New Roman"/>
                <w:sz w:val="24"/>
                <w:szCs w:val="24"/>
              </w:rPr>
            </w:pPr>
            <w:r w:rsidRPr="00A433AE">
              <w:rPr>
                <w:rFonts w:ascii="Times New Roman" w:hAnsi="Times New Roman"/>
                <w:sz w:val="24"/>
                <w:szCs w:val="24"/>
              </w:rPr>
              <w:t xml:space="preserve">Край родной, навек </w:t>
            </w:r>
            <w:proofErr w:type="gramStart"/>
            <w:r w:rsidRPr="00A433AE">
              <w:rPr>
                <w:rFonts w:ascii="Times New Roman" w:hAnsi="Times New Roman"/>
                <w:sz w:val="24"/>
                <w:szCs w:val="24"/>
              </w:rPr>
              <w:t>любимый  9</w:t>
            </w:r>
            <w:proofErr w:type="gramEnd"/>
            <w:r w:rsidRPr="00A433AE">
              <w:rPr>
                <w:rFonts w:ascii="Times New Roman" w:hAnsi="Times New Roman"/>
                <w:sz w:val="24"/>
                <w:szCs w:val="24"/>
              </w:rPr>
              <w:t xml:space="preserve"> часов</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34</w:t>
            </w:r>
          </w:p>
        </w:tc>
        <w:tc>
          <w:tcPr>
            <w:tcW w:w="1719" w:type="dxa"/>
          </w:tcPr>
          <w:p w:rsidR="00926CED" w:rsidRPr="00FF3FDF" w:rsidRDefault="00926CED" w:rsidP="0074792E">
            <w:pPr>
              <w:widowControl w:val="0"/>
              <w:suppressAutoHyphens/>
              <w:snapToGrid w:val="0"/>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 xml:space="preserve">Маленькие и большие секреты страны </w:t>
            </w:r>
            <w:proofErr w:type="spellStart"/>
            <w:r w:rsidRPr="007D7373">
              <w:rPr>
                <w:rFonts w:ascii="Times New Roman" w:hAnsi="Times New Roman"/>
                <w:color w:val="181717"/>
              </w:rPr>
              <w:t>Литературии</w:t>
            </w:r>
            <w:proofErr w:type="spellEnd"/>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35</w:t>
            </w:r>
          </w:p>
        </w:tc>
        <w:tc>
          <w:tcPr>
            <w:tcW w:w="1719" w:type="dxa"/>
          </w:tcPr>
          <w:p w:rsidR="00703609" w:rsidRPr="00A433AE"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Проверочная работа по литературному чтению</w:t>
            </w:r>
          </w:p>
        </w:tc>
        <w:tc>
          <w:tcPr>
            <w:tcW w:w="5954" w:type="dxa"/>
            <w:vMerge/>
          </w:tcPr>
          <w:p w:rsidR="00703609" w:rsidRPr="007D7373" w:rsidRDefault="00703609" w:rsidP="007D7373">
            <w:pPr>
              <w:spacing w:after="0" w:line="240" w:lineRule="auto"/>
              <w:rPr>
                <w:rFonts w:ascii="Times New Roman" w:hAnsi="Times New Roman"/>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36</w:t>
            </w:r>
          </w:p>
        </w:tc>
        <w:tc>
          <w:tcPr>
            <w:tcW w:w="1719" w:type="dxa"/>
          </w:tcPr>
          <w:p w:rsidR="00703609" w:rsidRPr="00A433AE"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autoSpaceDE w:val="0"/>
              <w:spacing w:after="0" w:line="240" w:lineRule="auto"/>
              <w:rPr>
                <w:rFonts w:ascii="Times New Roman" w:hAnsi="Times New Roman"/>
                <w:bCs/>
                <w:iCs/>
              </w:rPr>
            </w:pPr>
            <w:r w:rsidRPr="007D7373">
              <w:rPr>
                <w:rFonts w:ascii="Times New Roman" w:hAnsi="Times New Roman"/>
                <w:bCs/>
                <w:iCs/>
              </w:rPr>
              <w:t>«Стихотворения русских поэтов</w:t>
            </w:r>
          </w:p>
          <w:p w:rsidR="00703609" w:rsidRPr="007D7373" w:rsidRDefault="00703609" w:rsidP="007D7373">
            <w:pPr>
              <w:spacing w:after="0" w:line="240" w:lineRule="auto"/>
              <w:rPr>
                <w:rFonts w:ascii="Times New Roman" w:hAnsi="Times New Roman"/>
                <w:color w:val="181717"/>
              </w:rPr>
            </w:pPr>
            <w:r w:rsidRPr="007D7373">
              <w:rPr>
                <w:rFonts w:ascii="Times New Roman" w:hAnsi="Times New Roman"/>
                <w:bCs/>
                <w:iCs/>
              </w:rPr>
              <w:lastRenderedPageBreak/>
              <w:t>о родной природе»</w:t>
            </w:r>
          </w:p>
        </w:tc>
        <w:tc>
          <w:tcPr>
            <w:tcW w:w="5954" w:type="dxa"/>
          </w:tcPr>
          <w:p w:rsidR="00703609" w:rsidRPr="007D7373" w:rsidRDefault="00703609" w:rsidP="007D7373">
            <w:pPr>
              <w:spacing w:after="0" w:line="240" w:lineRule="auto"/>
              <w:rPr>
                <w:rFonts w:ascii="Times New Roman" w:hAnsi="Times New Roman"/>
                <w:b/>
                <w:bCs/>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37</w:t>
            </w:r>
          </w:p>
        </w:tc>
        <w:tc>
          <w:tcPr>
            <w:tcW w:w="1719" w:type="dxa"/>
          </w:tcPr>
          <w:p w:rsidR="00703609" w:rsidRDefault="00703609" w:rsidP="006C49C0">
            <w:pPr>
              <w:spacing w:after="0" w:line="240" w:lineRule="auto"/>
              <w:jc w:val="center"/>
              <w:rPr>
                <w:rFonts w:ascii="Times New Roman" w:hAnsi="Times New Roman"/>
                <w:b/>
                <w:sz w:val="24"/>
                <w:szCs w:val="24"/>
              </w:rPr>
            </w:pPr>
            <w:bookmarkStart w:id="0" w:name="_GoBack"/>
            <w:r w:rsidRPr="00A433AE">
              <w:rPr>
                <w:rFonts w:ascii="Times New Roman" w:hAnsi="Times New Roman"/>
                <w:b/>
                <w:sz w:val="24"/>
                <w:szCs w:val="24"/>
              </w:rPr>
              <w:t>33 неделя</w:t>
            </w:r>
          </w:p>
          <w:p w:rsidR="00FF3FDF" w:rsidRDefault="006C49C0" w:rsidP="006C49C0">
            <w:pPr>
              <w:spacing w:after="0" w:line="240" w:lineRule="auto"/>
              <w:jc w:val="center"/>
              <w:rPr>
                <w:rFonts w:ascii="Times New Roman" w:hAnsi="Times New Roman"/>
                <w:b/>
                <w:sz w:val="24"/>
                <w:szCs w:val="24"/>
              </w:rPr>
            </w:pPr>
            <w:r w:rsidRPr="006C49C0">
              <w:rPr>
                <w:rFonts w:ascii="Times New Roman" w:hAnsi="Times New Roman"/>
              </w:rPr>
              <w:t>21.05-25.05</w:t>
            </w:r>
          </w:p>
          <w:bookmarkEnd w:id="0"/>
          <w:p w:rsidR="00703609" w:rsidRPr="00A433AE"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autoSpaceDE w:val="0"/>
              <w:spacing w:after="0" w:line="240" w:lineRule="auto"/>
              <w:rPr>
                <w:rFonts w:ascii="Times New Roman" w:hAnsi="Times New Roman"/>
                <w:bCs/>
                <w:iCs/>
              </w:rPr>
            </w:pPr>
            <w:r w:rsidRPr="007D7373">
              <w:rPr>
                <w:rFonts w:ascii="Times New Roman" w:hAnsi="Times New Roman"/>
                <w:bCs/>
                <w:iCs/>
              </w:rPr>
              <w:t>«Родина любимая, что мать</w:t>
            </w:r>
          </w:p>
          <w:p w:rsidR="00703609" w:rsidRPr="007D7373" w:rsidRDefault="00703609" w:rsidP="007D7373">
            <w:pPr>
              <w:spacing w:after="0" w:line="240" w:lineRule="auto"/>
              <w:rPr>
                <w:rFonts w:ascii="Times New Roman" w:hAnsi="Times New Roman"/>
                <w:color w:val="181717"/>
              </w:rPr>
            </w:pPr>
            <w:r w:rsidRPr="007D7373">
              <w:rPr>
                <w:rFonts w:ascii="Times New Roman" w:hAnsi="Times New Roman"/>
                <w:bCs/>
                <w:iCs/>
              </w:rPr>
              <w:t>родимая»</w:t>
            </w:r>
          </w:p>
        </w:tc>
        <w:tc>
          <w:tcPr>
            <w:tcW w:w="5954" w:type="dxa"/>
          </w:tcPr>
          <w:p w:rsidR="00703609" w:rsidRPr="007D7373" w:rsidRDefault="00703609" w:rsidP="007D7373">
            <w:pPr>
              <w:spacing w:after="0" w:line="240" w:lineRule="auto"/>
              <w:rPr>
                <w:rFonts w:ascii="Times New Roman" w:hAnsi="Times New Roman"/>
                <w:b/>
                <w:bCs/>
              </w:rPr>
            </w:pP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38</w:t>
            </w:r>
          </w:p>
        </w:tc>
        <w:tc>
          <w:tcPr>
            <w:tcW w:w="1719" w:type="dxa"/>
          </w:tcPr>
          <w:p w:rsidR="00703609" w:rsidRPr="00A433AE"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color w:val="181717"/>
              </w:rPr>
            </w:pPr>
            <w:r w:rsidRPr="007D7373">
              <w:rPr>
                <w:rFonts w:ascii="Times New Roman" w:hAnsi="Times New Roman"/>
                <w:bCs/>
                <w:iCs/>
              </w:rPr>
              <w:t>Сочинение произведений по аналогии.</w:t>
            </w:r>
          </w:p>
        </w:tc>
        <w:tc>
          <w:tcPr>
            <w:tcW w:w="5954" w:type="dxa"/>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Сочинять </w:t>
            </w:r>
            <w:r w:rsidRPr="007D7373">
              <w:rPr>
                <w:rFonts w:ascii="Times New Roman" w:hAnsi="Times New Roman"/>
              </w:rPr>
              <w:t>небольшой рассказ или сказку, под-</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ражая писателю прочитанных произведений</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39</w:t>
            </w:r>
          </w:p>
        </w:tc>
        <w:tc>
          <w:tcPr>
            <w:tcW w:w="1719" w:type="dxa"/>
          </w:tcPr>
          <w:p w:rsidR="00926CED" w:rsidRPr="00FF3FDF" w:rsidRDefault="00926CED" w:rsidP="00FF3FDF">
            <w:pPr>
              <w:spacing w:after="0" w:line="240" w:lineRule="auto"/>
              <w:jc w:val="center"/>
              <w:rPr>
                <w:rFonts w:ascii="Times New Roman" w:hAnsi="Times New Roman"/>
                <w:b/>
                <w:sz w:val="24"/>
                <w:szCs w:val="24"/>
              </w:rPr>
            </w:pPr>
          </w:p>
        </w:tc>
        <w:tc>
          <w:tcPr>
            <w:tcW w:w="4252" w:type="dxa"/>
          </w:tcPr>
          <w:p w:rsidR="00703609" w:rsidRPr="007D7373" w:rsidRDefault="00703609" w:rsidP="007D7373">
            <w:pPr>
              <w:spacing w:after="0" w:line="240" w:lineRule="auto"/>
              <w:rPr>
                <w:rFonts w:ascii="Times New Roman" w:hAnsi="Times New Roman"/>
                <w:color w:val="000000"/>
              </w:rPr>
            </w:pPr>
            <w:r w:rsidRPr="007D7373">
              <w:rPr>
                <w:rFonts w:ascii="Times New Roman" w:hAnsi="Times New Roman"/>
                <w:color w:val="181717"/>
              </w:rPr>
              <w:t>Рекомендации по организации летнего чтения и творческой деятельности. Создание произведений по аналогии</w:t>
            </w:r>
          </w:p>
        </w:tc>
        <w:tc>
          <w:tcPr>
            <w:tcW w:w="5954" w:type="dxa"/>
          </w:tcPr>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Предполагать </w:t>
            </w:r>
            <w:r w:rsidRPr="007D7373">
              <w:rPr>
                <w:rFonts w:ascii="Times New Roman" w:hAnsi="Times New Roman"/>
              </w:rPr>
              <w:t>на основе названия раздела,</w:t>
            </w:r>
          </w:p>
          <w:p w:rsidR="00703609" w:rsidRPr="007D7373" w:rsidRDefault="00703609" w:rsidP="007D7373">
            <w:pPr>
              <w:spacing w:after="0" w:line="240" w:lineRule="auto"/>
              <w:rPr>
                <w:rFonts w:ascii="Times New Roman" w:hAnsi="Times New Roman"/>
                <w:b/>
                <w:bCs/>
              </w:rPr>
            </w:pPr>
            <w:r w:rsidRPr="007D7373">
              <w:rPr>
                <w:rFonts w:ascii="Times New Roman" w:hAnsi="Times New Roman"/>
              </w:rPr>
              <w:t xml:space="preserve">какие произведения будут представлены. </w:t>
            </w:r>
            <w:r w:rsidRPr="007D7373">
              <w:rPr>
                <w:rFonts w:ascii="Times New Roman" w:hAnsi="Times New Roman"/>
                <w:b/>
                <w:bCs/>
              </w:rPr>
              <w:t xml:space="preserve">Читать вслух </w:t>
            </w:r>
            <w:r w:rsidRPr="007D7373">
              <w:rPr>
                <w:rFonts w:ascii="Times New Roman" w:hAnsi="Times New Roman"/>
              </w:rPr>
              <w:t xml:space="preserve">с постепенным переходом на чтение про себя. </w:t>
            </w:r>
            <w:r w:rsidRPr="007D7373">
              <w:rPr>
                <w:rFonts w:ascii="Times New Roman" w:hAnsi="Times New Roman"/>
                <w:b/>
                <w:bCs/>
              </w:rPr>
              <w:t xml:space="preserve">Сочинять </w:t>
            </w:r>
            <w:r w:rsidRPr="007D7373">
              <w:rPr>
                <w:rFonts w:ascii="Times New Roman" w:hAnsi="Times New Roman"/>
              </w:rPr>
              <w:t>собственные истории.</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Объяснять </w:t>
            </w:r>
            <w:r w:rsidRPr="007D7373">
              <w:rPr>
                <w:rFonts w:ascii="Times New Roman" w:hAnsi="Times New Roman"/>
              </w:rPr>
              <w:t xml:space="preserve">значение понятия </w:t>
            </w:r>
            <w:r w:rsidRPr="007D7373">
              <w:rPr>
                <w:rFonts w:ascii="Times New Roman" w:hAnsi="Times New Roman"/>
                <w:i/>
                <w:iCs/>
              </w:rPr>
              <w:t>творчество</w:t>
            </w:r>
            <w:r w:rsidRPr="007D7373">
              <w:rPr>
                <w:rFonts w:ascii="Times New Roman" w:hAnsi="Times New Roman"/>
              </w:rPr>
              <w:t>.</w:t>
            </w:r>
          </w:p>
          <w:p w:rsidR="00703609" w:rsidRPr="007D7373" w:rsidRDefault="00703609" w:rsidP="007D7373">
            <w:pPr>
              <w:spacing w:after="0" w:line="240" w:lineRule="auto"/>
              <w:rPr>
                <w:rFonts w:ascii="Times New Roman" w:hAnsi="Times New Roman"/>
              </w:rPr>
            </w:pPr>
            <w:r w:rsidRPr="007D7373">
              <w:rPr>
                <w:rFonts w:ascii="Times New Roman" w:hAnsi="Times New Roman"/>
                <w:b/>
                <w:bCs/>
              </w:rPr>
              <w:t xml:space="preserve">Сочинять </w:t>
            </w:r>
            <w:r w:rsidRPr="007D7373">
              <w:rPr>
                <w:rFonts w:ascii="Times New Roman" w:hAnsi="Times New Roman"/>
              </w:rPr>
              <w:t>небольшой рассказ или сказку, под-</w:t>
            </w:r>
          </w:p>
          <w:p w:rsidR="00703609" w:rsidRPr="007D7373" w:rsidRDefault="00703609" w:rsidP="007D7373">
            <w:pPr>
              <w:spacing w:after="0" w:line="240" w:lineRule="auto"/>
              <w:rPr>
                <w:rFonts w:ascii="Times New Roman" w:hAnsi="Times New Roman"/>
              </w:rPr>
            </w:pPr>
            <w:r w:rsidRPr="007D7373">
              <w:rPr>
                <w:rFonts w:ascii="Times New Roman" w:hAnsi="Times New Roman"/>
              </w:rPr>
              <w:t>ражая писателю прочитанных произведений</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r w:rsidR="00703609" w:rsidRPr="007D7373" w:rsidTr="00703609">
        <w:tc>
          <w:tcPr>
            <w:tcW w:w="550"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40</w:t>
            </w:r>
          </w:p>
        </w:tc>
        <w:tc>
          <w:tcPr>
            <w:tcW w:w="1719" w:type="dxa"/>
          </w:tcPr>
          <w:p w:rsidR="00703609" w:rsidRPr="00A433AE" w:rsidRDefault="00703609" w:rsidP="0074792E">
            <w:pPr>
              <w:spacing w:after="0" w:line="240" w:lineRule="auto"/>
              <w:jc w:val="center"/>
              <w:rPr>
                <w:rFonts w:ascii="Times New Roman" w:hAnsi="Times New Roman"/>
                <w:sz w:val="24"/>
                <w:szCs w:val="24"/>
              </w:rPr>
            </w:pPr>
          </w:p>
        </w:tc>
        <w:tc>
          <w:tcPr>
            <w:tcW w:w="4252" w:type="dxa"/>
          </w:tcPr>
          <w:p w:rsidR="00703609" w:rsidRPr="007D7373" w:rsidRDefault="00703609" w:rsidP="007D7373">
            <w:pPr>
              <w:spacing w:after="0" w:line="240" w:lineRule="auto"/>
              <w:rPr>
                <w:rFonts w:ascii="Times New Roman" w:hAnsi="Times New Roman"/>
                <w:color w:val="181717"/>
              </w:rPr>
            </w:pPr>
            <w:r w:rsidRPr="007D7373">
              <w:rPr>
                <w:rFonts w:ascii="Times New Roman" w:hAnsi="Times New Roman"/>
                <w:bCs/>
                <w:iCs/>
              </w:rPr>
              <w:t>«Мы идем в библиотеку»</w:t>
            </w:r>
          </w:p>
        </w:tc>
        <w:tc>
          <w:tcPr>
            <w:tcW w:w="5954" w:type="dxa"/>
          </w:tcPr>
          <w:p w:rsidR="00703609" w:rsidRPr="007D7373" w:rsidRDefault="00703609" w:rsidP="007D7373">
            <w:pPr>
              <w:spacing w:after="0" w:line="240" w:lineRule="auto"/>
              <w:rPr>
                <w:rFonts w:ascii="Times New Roman" w:hAnsi="Times New Roman"/>
                <w:b/>
                <w:bCs/>
              </w:rPr>
            </w:pPr>
            <w:r w:rsidRPr="007D7373">
              <w:rPr>
                <w:rFonts w:ascii="Times New Roman" w:hAnsi="Times New Roman"/>
              </w:rPr>
              <w:t>Творчество, сочинение рассказов, отзывов, стихов</w:t>
            </w:r>
          </w:p>
        </w:tc>
        <w:tc>
          <w:tcPr>
            <w:tcW w:w="1984" w:type="dxa"/>
          </w:tcPr>
          <w:p w:rsidR="00703609" w:rsidRPr="007D7373" w:rsidRDefault="00703609" w:rsidP="007D7373">
            <w:pPr>
              <w:spacing w:after="0" w:line="240" w:lineRule="auto"/>
              <w:rPr>
                <w:rFonts w:ascii="Times New Roman" w:hAnsi="Times New Roman"/>
              </w:rPr>
            </w:pPr>
          </w:p>
        </w:tc>
        <w:tc>
          <w:tcPr>
            <w:tcW w:w="1276" w:type="dxa"/>
          </w:tcPr>
          <w:p w:rsidR="00703609" w:rsidRPr="007D7373" w:rsidRDefault="00703609" w:rsidP="007D7373">
            <w:pPr>
              <w:spacing w:after="0" w:line="240" w:lineRule="auto"/>
              <w:rPr>
                <w:rFonts w:ascii="Times New Roman" w:hAnsi="Times New Roman"/>
              </w:rPr>
            </w:pPr>
            <w:r w:rsidRPr="007D7373">
              <w:rPr>
                <w:rFonts w:ascii="Times New Roman" w:hAnsi="Times New Roman"/>
              </w:rPr>
              <w:t>1</w:t>
            </w:r>
          </w:p>
        </w:tc>
      </w:tr>
    </w:tbl>
    <w:p w:rsidR="002018DE" w:rsidRDefault="002018DE">
      <w:pPr>
        <w:rPr>
          <w:rFonts w:ascii="Times New Roman" w:hAnsi="Times New Roman"/>
        </w:rPr>
      </w:pPr>
    </w:p>
    <w:p w:rsidR="002018DE" w:rsidRDefault="002018DE">
      <w:pPr>
        <w:rPr>
          <w:rFonts w:ascii="Times New Roman" w:hAnsi="Times New Roman"/>
        </w:rPr>
      </w:pPr>
    </w:p>
    <w:p w:rsidR="002018DE" w:rsidRPr="00067097" w:rsidRDefault="002018DE" w:rsidP="00067097">
      <w:pPr>
        <w:pStyle w:val="ab"/>
        <w:spacing w:line="276" w:lineRule="auto"/>
        <w:ind w:firstLine="567"/>
        <w:jc w:val="center"/>
        <w:rPr>
          <w:b/>
          <w:szCs w:val="24"/>
          <w:lang w:val="ru-RU"/>
        </w:rPr>
      </w:pPr>
      <w:r w:rsidRPr="00067097">
        <w:rPr>
          <w:rStyle w:val="a7"/>
          <w:iCs/>
          <w:szCs w:val="24"/>
        </w:rPr>
        <w:t>      </w:t>
      </w:r>
      <w:r w:rsidRPr="00067097">
        <w:rPr>
          <w:b/>
          <w:szCs w:val="24"/>
          <w:lang w:val="ru-RU"/>
        </w:rPr>
        <w:t xml:space="preserve">Материально-техническое </w:t>
      </w:r>
      <w:proofErr w:type="gramStart"/>
      <w:r w:rsidRPr="00067097">
        <w:rPr>
          <w:b/>
          <w:szCs w:val="24"/>
          <w:lang w:val="ru-RU"/>
        </w:rPr>
        <w:t>обеспечение  образовательного</w:t>
      </w:r>
      <w:proofErr w:type="gramEnd"/>
      <w:r w:rsidRPr="00067097">
        <w:rPr>
          <w:b/>
          <w:szCs w:val="24"/>
          <w:lang w:val="ru-RU"/>
        </w:rPr>
        <w:t xml:space="preserve"> процесса</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sz w:val="24"/>
          <w:szCs w:val="24"/>
          <w:lang w:eastAsia="ar-SA"/>
        </w:rPr>
        <w:t>Книгопечатная продукция:</w:t>
      </w:r>
    </w:p>
    <w:p w:rsidR="002018DE" w:rsidRPr="00067097" w:rsidRDefault="002018DE" w:rsidP="00067097">
      <w:pPr>
        <w:spacing w:line="240" w:lineRule="auto"/>
        <w:rPr>
          <w:rFonts w:ascii="Times New Roman" w:hAnsi="Times New Roman"/>
          <w:sz w:val="24"/>
          <w:szCs w:val="24"/>
        </w:rPr>
      </w:pPr>
      <w:r w:rsidRPr="00067097">
        <w:rPr>
          <w:rFonts w:ascii="Times New Roman" w:hAnsi="Times New Roman"/>
          <w:sz w:val="24"/>
          <w:szCs w:val="24"/>
          <w:lang w:eastAsia="ar-SA"/>
        </w:rPr>
        <w:t>Учебники:</w:t>
      </w:r>
    </w:p>
    <w:p w:rsidR="002018DE" w:rsidRPr="00067097" w:rsidRDefault="002018DE" w:rsidP="00067097">
      <w:pPr>
        <w:spacing w:line="240" w:lineRule="auto"/>
        <w:rPr>
          <w:sz w:val="24"/>
          <w:szCs w:val="24"/>
          <w:lang w:eastAsia="ar-SA"/>
        </w:rPr>
      </w:pPr>
      <w:r w:rsidRPr="00067097">
        <w:rPr>
          <w:sz w:val="24"/>
          <w:szCs w:val="24"/>
        </w:rPr>
        <w:t xml:space="preserve">Перспектива.  Программа «Русский язык» (Л. Ф. Климанова). — М.: Просвещение, </w:t>
      </w:r>
      <w:smartTag w:uri="urn:schemas-microsoft-com:office:smarttags" w:element="metricconverter">
        <w:smartTagPr>
          <w:attr w:name="ProductID" w:val="2015 г"/>
        </w:smartTagPr>
        <w:r w:rsidRPr="00067097">
          <w:rPr>
            <w:sz w:val="24"/>
            <w:szCs w:val="24"/>
          </w:rPr>
          <w:t>2015 г</w:t>
        </w:r>
      </w:smartTag>
      <w:r w:rsidRPr="00067097">
        <w:rPr>
          <w:sz w:val="24"/>
          <w:szCs w:val="24"/>
        </w:rPr>
        <w:t xml:space="preserve">. </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sz w:val="24"/>
          <w:szCs w:val="24"/>
          <w:lang w:eastAsia="ar-SA"/>
        </w:rPr>
        <w:t xml:space="preserve">Климанова Л.Ф., Макеева С.Г. </w:t>
      </w:r>
      <w:r w:rsidRPr="00067097">
        <w:rPr>
          <w:rFonts w:ascii="Times New Roman" w:hAnsi="Times New Roman"/>
          <w:bCs/>
          <w:sz w:val="24"/>
          <w:szCs w:val="24"/>
          <w:lang w:eastAsia="ar-SA"/>
        </w:rPr>
        <w:t xml:space="preserve">Азбука. Учебник. 1 класс. В 2 ч.: </w:t>
      </w:r>
      <w:r w:rsidRPr="00067097">
        <w:rPr>
          <w:rFonts w:ascii="Times New Roman" w:hAnsi="Times New Roman"/>
          <w:bCs/>
          <w:iCs/>
          <w:sz w:val="24"/>
          <w:szCs w:val="24"/>
          <w:lang w:eastAsia="ar-SA"/>
        </w:rPr>
        <w:t>Рос. акад. наук, Рос. акад. образования, Изд-во «Просвещение». – М.: Просвещение, 2014. (Академический школьный учебник).</w:t>
      </w:r>
    </w:p>
    <w:p w:rsidR="002018DE" w:rsidRPr="00067097" w:rsidRDefault="002018DE" w:rsidP="00067097">
      <w:pPr>
        <w:spacing w:line="240" w:lineRule="auto"/>
        <w:rPr>
          <w:rStyle w:val="a8"/>
          <w:rFonts w:ascii="Times New Roman" w:hAnsi="Times New Roman"/>
          <w:bCs/>
          <w:sz w:val="24"/>
          <w:szCs w:val="24"/>
        </w:rPr>
      </w:pPr>
      <w:r w:rsidRPr="00067097">
        <w:rPr>
          <w:rFonts w:ascii="Times New Roman" w:hAnsi="Times New Roman"/>
          <w:sz w:val="24"/>
          <w:szCs w:val="24"/>
          <w:lang w:eastAsia="ar-SA"/>
        </w:rPr>
        <w:t xml:space="preserve">Климанова Л.Ф.  </w:t>
      </w:r>
      <w:proofErr w:type="spellStart"/>
      <w:r w:rsidRPr="00067097">
        <w:rPr>
          <w:rFonts w:ascii="Times New Roman" w:hAnsi="Times New Roman"/>
          <w:bCs/>
          <w:sz w:val="24"/>
          <w:szCs w:val="24"/>
          <w:lang w:eastAsia="ar-SA"/>
        </w:rPr>
        <w:t>Читалочка</w:t>
      </w:r>
      <w:proofErr w:type="spellEnd"/>
      <w:r w:rsidRPr="00067097">
        <w:rPr>
          <w:rFonts w:ascii="Times New Roman" w:hAnsi="Times New Roman"/>
          <w:bCs/>
          <w:sz w:val="24"/>
          <w:szCs w:val="24"/>
          <w:lang w:eastAsia="ar-SA"/>
        </w:rPr>
        <w:t>: Дидактический материал для 1 класса</w:t>
      </w:r>
      <w:proofErr w:type="gramStart"/>
      <w:r w:rsidRPr="00067097">
        <w:rPr>
          <w:rFonts w:ascii="Times New Roman" w:hAnsi="Times New Roman"/>
          <w:bCs/>
          <w:sz w:val="24"/>
          <w:szCs w:val="24"/>
          <w:lang w:eastAsia="ar-SA"/>
        </w:rPr>
        <w:t>. .</w:t>
      </w:r>
      <w:proofErr w:type="gramEnd"/>
      <w:r w:rsidRPr="00067097">
        <w:rPr>
          <w:rFonts w:ascii="Times New Roman" w:hAnsi="Times New Roman"/>
          <w:bCs/>
          <w:sz w:val="24"/>
          <w:szCs w:val="24"/>
          <w:lang w:eastAsia="ar-SA"/>
        </w:rPr>
        <w:t xml:space="preserve">: </w:t>
      </w:r>
      <w:r w:rsidRPr="00067097">
        <w:rPr>
          <w:rFonts w:ascii="Times New Roman" w:hAnsi="Times New Roman"/>
          <w:bCs/>
          <w:iCs/>
          <w:sz w:val="24"/>
          <w:szCs w:val="24"/>
          <w:lang w:eastAsia="ar-SA"/>
        </w:rPr>
        <w:t>Рос. акад. наук, Рос. акад. образования, Изд-во «Просвещение». – М.: Просвещение, 2014. (Академический школьный учебник).</w:t>
      </w:r>
    </w:p>
    <w:p w:rsidR="002018DE" w:rsidRPr="00067097" w:rsidRDefault="002018DE" w:rsidP="00067097">
      <w:pPr>
        <w:spacing w:line="240" w:lineRule="auto"/>
        <w:rPr>
          <w:bCs/>
          <w:sz w:val="24"/>
          <w:szCs w:val="24"/>
          <w:lang w:eastAsia="ar-SA"/>
        </w:rPr>
      </w:pPr>
      <w:r w:rsidRPr="00067097">
        <w:rPr>
          <w:rStyle w:val="a8"/>
          <w:bCs/>
          <w:sz w:val="24"/>
          <w:szCs w:val="24"/>
        </w:rPr>
        <w:t xml:space="preserve">Литературное чтение. Учебник. 1 класс. В 2-х ч./ </w:t>
      </w:r>
      <w:r w:rsidRPr="00067097">
        <w:rPr>
          <w:sz w:val="24"/>
          <w:szCs w:val="24"/>
        </w:rPr>
        <w:t>Сост.: Л.Ф. Климанова, Л.А. Виноградская, В.Г. Горецкий, М.В. Голованова.</w:t>
      </w:r>
    </w:p>
    <w:p w:rsidR="002018DE" w:rsidRPr="00067097" w:rsidRDefault="002018DE" w:rsidP="00067097">
      <w:pPr>
        <w:spacing w:line="240" w:lineRule="auto"/>
        <w:rPr>
          <w:rFonts w:ascii="Times New Roman" w:hAnsi="Times New Roman"/>
          <w:sz w:val="24"/>
          <w:szCs w:val="24"/>
        </w:rPr>
      </w:pPr>
      <w:r w:rsidRPr="00067097">
        <w:rPr>
          <w:rFonts w:ascii="Times New Roman" w:hAnsi="Times New Roman"/>
          <w:bCs/>
          <w:iCs/>
          <w:sz w:val="24"/>
          <w:szCs w:val="24"/>
          <w:lang w:eastAsia="ar-SA"/>
        </w:rPr>
        <w:t>Рабочие тетради:</w:t>
      </w:r>
    </w:p>
    <w:p w:rsidR="002018DE" w:rsidRPr="00067097" w:rsidRDefault="002018DE" w:rsidP="00067097">
      <w:pPr>
        <w:spacing w:line="240" w:lineRule="auto"/>
        <w:rPr>
          <w:sz w:val="24"/>
          <w:szCs w:val="24"/>
        </w:rPr>
      </w:pPr>
      <w:r w:rsidRPr="00067097">
        <w:rPr>
          <w:sz w:val="24"/>
          <w:szCs w:val="24"/>
        </w:rPr>
        <w:t xml:space="preserve">Климанова Л.Ф., </w:t>
      </w:r>
      <w:proofErr w:type="spellStart"/>
      <w:r w:rsidRPr="00067097">
        <w:rPr>
          <w:sz w:val="24"/>
          <w:szCs w:val="24"/>
        </w:rPr>
        <w:t>Коти</w:t>
      </w:r>
      <w:proofErr w:type="spellEnd"/>
      <w:r w:rsidRPr="00067097">
        <w:rPr>
          <w:sz w:val="24"/>
          <w:szCs w:val="24"/>
        </w:rPr>
        <w:t xml:space="preserve"> Т.Ю.</w:t>
      </w:r>
      <w:r w:rsidRPr="00067097">
        <w:rPr>
          <w:sz w:val="24"/>
          <w:szCs w:val="24"/>
        </w:rPr>
        <w:br/>
      </w:r>
      <w:r w:rsidRPr="00067097">
        <w:rPr>
          <w:rStyle w:val="a8"/>
          <w:bCs/>
          <w:sz w:val="24"/>
          <w:szCs w:val="24"/>
        </w:rPr>
        <w:t>Волшебная сила слов. Рабочая тетрадь по развитию речи. 1 класс.</w:t>
      </w:r>
    </w:p>
    <w:p w:rsidR="002018DE" w:rsidRPr="00067097" w:rsidRDefault="002018DE" w:rsidP="00067097">
      <w:pPr>
        <w:spacing w:line="240" w:lineRule="auto"/>
        <w:rPr>
          <w:rFonts w:ascii="Times New Roman" w:hAnsi="Times New Roman"/>
          <w:sz w:val="24"/>
          <w:szCs w:val="24"/>
          <w:u w:val="single"/>
          <w:lang w:eastAsia="ar-SA"/>
        </w:rPr>
      </w:pPr>
      <w:r w:rsidRPr="00067097">
        <w:rPr>
          <w:rFonts w:ascii="Times New Roman" w:hAnsi="Times New Roman"/>
          <w:sz w:val="24"/>
          <w:szCs w:val="24"/>
          <w:u w:val="single"/>
          <w:lang w:eastAsia="ar-SA"/>
        </w:rPr>
        <w:t>Методические пособия:</w:t>
      </w:r>
    </w:p>
    <w:p w:rsidR="002018DE" w:rsidRPr="00067097" w:rsidRDefault="002018DE" w:rsidP="00067097">
      <w:pPr>
        <w:spacing w:line="240" w:lineRule="auto"/>
        <w:rPr>
          <w:rFonts w:ascii="Times New Roman" w:hAnsi="Times New Roman"/>
          <w:bCs/>
          <w:sz w:val="24"/>
          <w:szCs w:val="24"/>
          <w:lang w:eastAsia="ar-SA"/>
        </w:rPr>
      </w:pPr>
      <w:r w:rsidRPr="00067097">
        <w:rPr>
          <w:rFonts w:ascii="Times New Roman" w:hAnsi="Times New Roman"/>
          <w:sz w:val="24"/>
          <w:szCs w:val="24"/>
          <w:lang w:eastAsia="ar-SA"/>
        </w:rPr>
        <w:t xml:space="preserve">Климанова Л.Ф., Макеева С.Г. </w:t>
      </w:r>
      <w:r w:rsidRPr="00067097">
        <w:rPr>
          <w:rFonts w:ascii="Times New Roman" w:hAnsi="Times New Roman"/>
          <w:bCs/>
          <w:sz w:val="24"/>
          <w:szCs w:val="24"/>
          <w:lang w:eastAsia="ar-SA"/>
        </w:rPr>
        <w:t>Обучение грамоте. Методическое пособие.</w:t>
      </w:r>
      <w:r w:rsidRPr="00067097">
        <w:rPr>
          <w:rFonts w:ascii="Times New Roman" w:hAnsi="Times New Roman"/>
          <w:sz w:val="24"/>
          <w:szCs w:val="24"/>
          <w:lang w:eastAsia="ar-SA"/>
        </w:rPr>
        <w:t xml:space="preserve"> — М.: Просвещение, </w:t>
      </w:r>
      <w:smartTag w:uri="urn:schemas-microsoft-com:office:smarttags" w:element="metricconverter">
        <w:smartTagPr>
          <w:attr w:name="ProductID" w:val="2014 г"/>
        </w:smartTagPr>
        <w:r w:rsidRPr="00067097">
          <w:rPr>
            <w:rFonts w:ascii="Times New Roman" w:hAnsi="Times New Roman"/>
            <w:sz w:val="24"/>
            <w:szCs w:val="24"/>
            <w:lang w:eastAsia="ar-SA"/>
          </w:rPr>
          <w:t>2014 г</w:t>
        </w:r>
      </w:smartTag>
      <w:r w:rsidRPr="00067097">
        <w:rPr>
          <w:rFonts w:ascii="Times New Roman" w:hAnsi="Times New Roman"/>
          <w:sz w:val="24"/>
          <w:szCs w:val="24"/>
          <w:lang w:eastAsia="ar-SA"/>
        </w:rPr>
        <w:t>.</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bCs/>
          <w:sz w:val="24"/>
          <w:szCs w:val="24"/>
          <w:lang w:eastAsia="ar-SA"/>
        </w:rPr>
        <w:lastRenderedPageBreak/>
        <w:t xml:space="preserve">Компьютерные и </w:t>
      </w:r>
      <w:proofErr w:type="spellStart"/>
      <w:r w:rsidRPr="00067097">
        <w:rPr>
          <w:rFonts w:ascii="Times New Roman" w:hAnsi="Times New Roman"/>
          <w:bCs/>
          <w:sz w:val="24"/>
          <w:szCs w:val="24"/>
          <w:lang w:eastAsia="ar-SA"/>
        </w:rPr>
        <w:t>иформационно</w:t>
      </w:r>
      <w:proofErr w:type="spellEnd"/>
      <w:r w:rsidRPr="00067097">
        <w:rPr>
          <w:rFonts w:ascii="Times New Roman" w:hAnsi="Times New Roman"/>
          <w:bCs/>
          <w:sz w:val="24"/>
          <w:szCs w:val="24"/>
          <w:lang w:eastAsia="ar-SA"/>
        </w:rPr>
        <w:t>-коммуникативные средства:</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sz w:val="24"/>
          <w:szCs w:val="24"/>
          <w:lang w:eastAsia="ar-SA"/>
        </w:rPr>
        <w:t>Мультимедийные (цифровые) инструменты и образова</w:t>
      </w:r>
      <w:r w:rsidRPr="00067097">
        <w:rPr>
          <w:rFonts w:ascii="Times New Roman" w:hAnsi="Times New Roman"/>
          <w:sz w:val="24"/>
          <w:szCs w:val="24"/>
          <w:lang w:eastAsia="ar-SA"/>
        </w:rPr>
        <w:softHyphen/>
        <w:t>тельные ресурсы, соответствующие содержанию обучения, обучающие программы по предмету.</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bCs/>
          <w:sz w:val="24"/>
          <w:szCs w:val="24"/>
          <w:lang w:eastAsia="ar-SA"/>
        </w:rPr>
        <w:t>Технические средства обучения:</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sz w:val="24"/>
          <w:szCs w:val="24"/>
          <w:lang w:eastAsia="ar-SA"/>
        </w:rPr>
        <w:t>Аудиторная доска с набором приспособлений для крепле</w:t>
      </w:r>
      <w:r w:rsidRPr="00067097">
        <w:rPr>
          <w:rFonts w:ascii="Times New Roman" w:hAnsi="Times New Roman"/>
          <w:sz w:val="24"/>
          <w:szCs w:val="24"/>
          <w:lang w:eastAsia="ar-SA"/>
        </w:rPr>
        <w:softHyphen/>
        <w:t xml:space="preserve">ния карт и таблиц. </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sz w:val="24"/>
          <w:szCs w:val="24"/>
          <w:lang w:eastAsia="ar-SA"/>
        </w:rPr>
        <w:t xml:space="preserve">Экспозиционный экран. </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sz w:val="24"/>
          <w:szCs w:val="24"/>
          <w:lang w:eastAsia="ar-SA"/>
        </w:rPr>
        <w:t xml:space="preserve">Телевизор. </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sz w:val="24"/>
          <w:szCs w:val="24"/>
          <w:lang w:eastAsia="ar-SA"/>
        </w:rPr>
        <w:t>Видеоплейер (видеомагнитофон).</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sz w:val="24"/>
          <w:szCs w:val="24"/>
          <w:lang w:eastAsia="ar-SA"/>
        </w:rPr>
        <w:t>Аудиопроигрыватель.</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sz w:val="24"/>
          <w:szCs w:val="24"/>
          <w:lang w:eastAsia="ar-SA"/>
        </w:rPr>
        <w:t xml:space="preserve">Персональный компьютер. </w:t>
      </w:r>
    </w:p>
    <w:p w:rsidR="002018DE" w:rsidRPr="00067097" w:rsidRDefault="002018DE" w:rsidP="00067097">
      <w:pPr>
        <w:spacing w:line="240" w:lineRule="auto"/>
        <w:rPr>
          <w:rFonts w:ascii="Times New Roman" w:hAnsi="Times New Roman"/>
          <w:bCs/>
          <w:sz w:val="24"/>
          <w:szCs w:val="24"/>
          <w:lang w:eastAsia="ar-SA"/>
        </w:rPr>
      </w:pPr>
      <w:r w:rsidRPr="00067097">
        <w:rPr>
          <w:rFonts w:ascii="Times New Roman" w:hAnsi="Times New Roman"/>
          <w:sz w:val="24"/>
          <w:szCs w:val="24"/>
          <w:lang w:eastAsia="ar-SA"/>
        </w:rPr>
        <w:t>Мультимедийный проектор.</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bCs/>
          <w:sz w:val="24"/>
          <w:szCs w:val="24"/>
          <w:lang w:eastAsia="ar-SA"/>
        </w:rPr>
        <w:t>Экранно-звуковые пособия:</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sz w:val="24"/>
          <w:szCs w:val="24"/>
          <w:lang w:eastAsia="ar-SA"/>
        </w:rPr>
        <w:t>Видеофильмы (в том числе в цифровой фор</w:t>
      </w:r>
      <w:r w:rsidRPr="00067097">
        <w:rPr>
          <w:rFonts w:ascii="Times New Roman" w:hAnsi="Times New Roman"/>
          <w:sz w:val="24"/>
          <w:szCs w:val="24"/>
          <w:lang w:eastAsia="ar-SA"/>
        </w:rPr>
        <w:softHyphen/>
        <w:t>ме) по литературному чтению (экранизация художественных произведений, входящих в круг чтения по программе).</w:t>
      </w:r>
    </w:p>
    <w:p w:rsidR="002018DE" w:rsidRPr="00067097" w:rsidRDefault="002018DE" w:rsidP="00067097">
      <w:pPr>
        <w:spacing w:line="240" w:lineRule="auto"/>
        <w:rPr>
          <w:rFonts w:ascii="Times New Roman" w:hAnsi="Times New Roman"/>
          <w:sz w:val="24"/>
          <w:szCs w:val="24"/>
          <w:lang w:eastAsia="ar-SA"/>
        </w:rPr>
      </w:pPr>
      <w:r w:rsidRPr="00067097">
        <w:rPr>
          <w:rFonts w:ascii="Times New Roman" w:hAnsi="Times New Roman"/>
          <w:sz w:val="24"/>
          <w:szCs w:val="24"/>
          <w:lang w:eastAsia="ar-SA"/>
        </w:rPr>
        <w:t>Аудиозаписи в соответствии с содержанием обучения (в том числе в цифровой форме).</w:t>
      </w:r>
    </w:p>
    <w:p w:rsidR="002018DE" w:rsidRPr="00067097" w:rsidRDefault="002018DE" w:rsidP="00067097">
      <w:pPr>
        <w:spacing w:line="240" w:lineRule="auto"/>
        <w:rPr>
          <w:sz w:val="24"/>
          <w:szCs w:val="24"/>
          <w:lang w:eastAsia="ar-SA"/>
        </w:rPr>
      </w:pPr>
    </w:p>
    <w:p w:rsidR="002018DE" w:rsidRPr="00067097" w:rsidRDefault="002018DE">
      <w:pPr>
        <w:rPr>
          <w:rFonts w:ascii="Times New Roman" w:hAnsi="Times New Roman"/>
          <w:sz w:val="20"/>
          <w:szCs w:val="20"/>
        </w:rPr>
      </w:pPr>
    </w:p>
    <w:sectPr w:rsidR="002018DE" w:rsidRPr="00067097" w:rsidSect="006F2F37">
      <w:pgSz w:w="16838" w:h="11906" w:orient="landscape"/>
      <w:pgMar w:top="709"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5A5" w:rsidRDefault="00AF25A5" w:rsidP="00D936B0">
      <w:pPr>
        <w:spacing w:after="0" w:line="240" w:lineRule="auto"/>
      </w:pPr>
      <w:r>
        <w:separator/>
      </w:r>
    </w:p>
  </w:endnote>
  <w:endnote w:type="continuationSeparator" w:id="0">
    <w:p w:rsidR="00AF25A5" w:rsidRDefault="00AF25A5" w:rsidP="00D93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ndale Sans UI">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5A5" w:rsidRDefault="00AF25A5" w:rsidP="00D936B0">
      <w:pPr>
        <w:spacing w:after="0" w:line="240" w:lineRule="auto"/>
      </w:pPr>
      <w:r>
        <w:separator/>
      </w:r>
    </w:p>
  </w:footnote>
  <w:footnote w:type="continuationSeparator" w:id="0">
    <w:p w:rsidR="00AF25A5" w:rsidRDefault="00AF25A5" w:rsidP="00D93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9"/>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3"/>
    <w:multiLevelType w:val="singleLevel"/>
    <w:tmpl w:val="00000003"/>
    <w:name w:val="WW8Num30"/>
    <w:lvl w:ilvl="0">
      <w:start w:val="1"/>
      <w:numFmt w:val="bullet"/>
      <w:lvlText w:val=""/>
      <w:lvlJc w:val="left"/>
      <w:pPr>
        <w:tabs>
          <w:tab w:val="num" w:pos="0"/>
        </w:tabs>
        <w:ind w:left="720" w:hanging="360"/>
      </w:pPr>
      <w:rPr>
        <w:rFonts w:ascii="Symbol" w:hAnsi="Symbol"/>
      </w:rPr>
    </w:lvl>
  </w:abstractNum>
  <w:abstractNum w:abstractNumId="2" w15:restartNumberingAfterBreak="0">
    <w:nsid w:val="00000004"/>
    <w:multiLevelType w:val="singleLevel"/>
    <w:tmpl w:val="00000004"/>
    <w:name w:val="WW8Num31"/>
    <w:lvl w:ilvl="0">
      <w:start w:val="1"/>
      <w:numFmt w:val="bullet"/>
      <w:lvlText w:val=""/>
      <w:lvlJc w:val="left"/>
      <w:pPr>
        <w:tabs>
          <w:tab w:val="num" w:pos="0"/>
        </w:tabs>
        <w:ind w:left="720" w:hanging="360"/>
      </w:pPr>
      <w:rPr>
        <w:rFonts w:ascii="Symbol" w:hAnsi="Symbol"/>
      </w:rPr>
    </w:lvl>
  </w:abstractNum>
  <w:abstractNum w:abstractNumId="3" w15:restartNumberingAfterBreak="0">
    <w:nsid w:val="00000005"/>
    <w:multiLevelType w:val="multilevel"/>
    <w:tmpl w:val="00000005"/>
    <w:name w:val="WW8Num32"/>
    <w:lvl w:ilvl="0">
      <w:start w:val="1"/>
      <w:numFmt w:val="bullet"/>
      <w:lvlText w:val="•"/>
      <w:lvlJc w:val="left"/>
      <w:pPr>
        <w:tabs>
          <w:tab w:val="num" w:pos="0"/>
        </w:tabs>
      </w:pPr>
      <w:rPr>
        <w:rFonts w:ascii="Times New Roman" w:hAnsi="Times New Roman"/>
        <w:b w:val="0"/>
        <w:i/>
        <w:caps w:val="0"/>
        <w:smallCaps w:val="0"/>
        <w:strike w:val="0"/>
        <w:dstrike w:val="0"/>
        <w:color w:val="000000"/>
        <w:spacing w:val="0"/>
        <w:w w:val="100"/>
        <w:position w:val="0"/>
        <w:sz w:val="22"/>
        <w:u w:val="none"/>
        <w:vertAlign w:val="baseline"/>
      </w:rPr>
    </w:lvl>
    <w:lvl w:ilvl="1">
      <w:start w:val="1"/>
      <w:numFmt w:val="bullet"/>
      <w:lvlText w:val="•"/>
      <w:lvlJc w:val="left"/>
      <w:pPr>
        <w:tabs>
          <w:tab w:val="num" w:pos="0"/>
        </w:tabs>
      </w:pPr>
      <w:rPr>
        <w:rFonts w:ascii="Times New Roman" w:hAnsi="Times New Roman"/>
        <w:b w:val="0"/>
        <w:i/>
        <w:caps w:val="0"/>
        <w:smallCaps w:val="0"/>
        <w:strike w:val="0"/>
        <w:dstrike w:val="0"/>
        <w:color w:val="000000"/>
        <w:spacing w:val="0"/>
        <w:w w:val="100"/>
        <w:position w:val="0"/>
        <w:sz w:val="22"/>
        <w:u w:val="none"/>
        <w:vertAlign w:val="baseline"/>
      </w:rPr>
    </w:lvl>
    <w:lvl w:ilvl="2">
      <w:start w:val="1"/>
      <w:numFmt w:val="bullet"/>
      <w:lvlText w:val="•"/>
      <w:lvlJc w:val="left"/>
      <w:pPr>
        <w:tabs>
          <w:tab w:val="num" w:pos="0"/>
        </w:tabs>
      </w:pPr>
      <w:rPr>
        <w:rFonts w:ascii="Times New Roman" w:hAnsi="Times New Roman"/>
        <w:b w:val="0"/>
        <w:i/>
        <w:caps w:val="0"/>
        <w:smallCaps w:val="0"/>
        <w:strike w:val="0"/>
        <w:dstrike w:val="0"/>
        <w:color w:val="000000"/>
        <w:spacing w:val="0"/>
        <w:w w:val="100"/>
        <w:position w:val="0"/>
        <w:sz w:val="22"/>
        <w:u w:val="none"/>
        <w:vertAlign w:val="baseline"/>
      </w:rPr>
    </w:lvl>
    <w:lvl w:ilvl="3">
      <w:start w:val="1"/>
      <w:numFmt w:val="bullet"/>
      <w:lvlText w:val="•"/>
      <w:lvlJc w:val="left"/>
      <w:pPr>
        <w:tabs>
          <w:tab w:val="num" w:pos="0"/>
        </w:tabs>
      </w:pPr>
      <w:rPr>
        <w:rFonts w:ascii="Times New Roman" w:hAnsi="Times New Roman"/>
        <w:b w:val="0"/>
        <w:i/>
        <w:caps w:val="0"/>
        <w:smallCaps w:val="0"/>
        <w:strike w:val="0"/>
        <w:dstrike w:val="0"/>
        <w:color w:val="000000"/>
        <w:spacing w:val="0"/>
        <w:w w:val="100"/>
        <w:position w:val="0"/>
        <w:sz w:val="22"/>
        <w:u w:val="none"/>
        <w:vertAlign w:val="baseline"/>
      </w:rPr>
    </w:lvl>
    <w:lvl w:ilvl="4">
      <w:start w:val="1"/>
      <w:numFmt w:val="bullet"/>
      <w:lvlText w:val="•"/>
      <w:lvlJc w:val="left"/>
      <w:pPr>
        <w:tabs>
          <w:tab w:val="num" w:pos="0"/>
        </w:tabs>
      </w:pPr>
      <w:rPr>
        <w:rFonts w:ascii="Times New Roman" w:hAnsi="Times New Roman"/>
        <w:b w:val="0"/>
        <w:i/>
        <w:caps w:val="0"/>
        <w:smallCaps w:val="0"/>
        <w:strike w:val="0"/>
        <w:dstrike w:val="0"/>
        <w:color w:val="000000"/>
        <w:spacing w:val="0"/>
        <w:w w:val="100"/>
        <w:position w:val="0"/>
        <w:sz w:val="22"/>
        <w:u w:val="none"/>
        <w:vertAlign w:val="baseline"/>
      </w:rPr>
    </w:lvl>
    <w:lvl w:ilvl="5">
      <w:start w:val="1"/>
      <w:numFmt w:val="bullet"/>
      <w:lvlText w:val="•"/>
      <w:lvlJc w:val="left"/>
      <w:pPr>
        <w:tabs>
          <w:tab w:val="num" w:pos="0"/>
        </w:tabs>
      </w:pPr>
      <w:rPr>
        <w:rFonts w:ascii="Times New Roman" w:hAnsi="Times New Roman"/>
        <w:b w:val="0"/>
        <w:i/>
        <w:caps w:val="0"/>
        <w:smallCaps w:val="0"/>
        <w:strike w:val="0"/>
        <w:dstrike w:val="0"/>
        <w:color w:val="000000"/>
        <w:spacing w:val="0"/>
        <w:w w:val="100"/>
        <w:position w:val="0"/>
        <w:sz w:val="22"/>
        <w:u w:val="none"/>
        <w:vertAlign w:val="baseline"/>
      </w:rPr>
    </w:lvl>
    <w:lvl w:ilvl="6">
      <w:start w:val="1"/>
      <w:numFmt w:val="bullet"/>
      <w:lvlText w:val="•"/>
      <w:lvlJc w:val="left"/>
      <w:pPr>
        <w:tabs>
          <w:tab w:val="num" w:pos="0"/>
        </w:tabs>
      </w:pPr>
      <w:rPr>
        <w:rFonts w:ascii="Times New Roman" w:hAnsi="Times New Roman"/>
        <w:b w:val="0"/>
        <w:i/>
        <w:caps w:val="0"/>
        <w:smallCaps w:val="0"/>
        <w:strike w:val="0"/>
        <w:dstrike w:val="0"/>
        <w:color w:val="000000"/>
        <w:spacing w:val="0"/>
        <w:w w:val="100"/>
        <w:position w:val="0"/>
        <w:sz w:val="22"/>
        <w:u w:val="none"/>
        <w:vertAlign w:val="baseline"/>
      </w:rPr>
    </w:lvl>
    <w:lvl w:ilvl="7">
      <w:start w:val="1"/>
      <w:numFmt w:val="bullet"/>
      <w:lvlText w:val="•"/>
      <w:lvlJc w:val="left"/>
      <w:pPr>
        <w:tabs>
          <w:tab w:val="num" w:pos="0"/>
        </w:tabs>
      </w:pPr>
      <w:rPr>
        <w:rFonts w:ascii="Times New Roman" w:hAnsi="Times New Roman"/>
        <w:b w:val="0"/>
        <w:i/>
        <w:caps w:val="0"/>
        <w:smallCaps w:val="0"/>
        <w:strike w:val="0"/>
        <w:dstrike w:val="0"/>
        <w:color w:val="000000"/>
        <w:spacing w:val="0"/>
        <w:w w:val="100"/>
        <w:position w:val="0"/>
        <w:sz w:val="22"/>
        <w:u w:val="none"/>
        <w:vertAlign w:val="baseline"/>
      </w:rPr>
    </w:lvl>
    <w:lvl w:ilvl="8">
      <w:start w:val="1"/>
      <w:numFmt w:val="bullet"/>
      <w:lvlText w:val="•"/>
      <w:lvlJc w:val="left"/>
      <w:pPr>
        <w:tabs>
          <w:tab w:val="num" w:pos="0"/>
        </w:tabs>
      </w:pPr>
      <w:rPr>
        <w:rFonts w:ascii="Times New Roman" w:hAnsi="Times New Roman"/>
        <w:b w:val="0"/>
        <w:i/>
        <w:caps w:val="0"/>
        <w:smallCaps w:val="0"/>
        <w:strike w:val="0"/>
        <w:dstrike w:val="0"/>
        <w:color w:val="000000"/>
        <w:spacing w:val="0"/>
        <w:w w:val="100"/>
        <w:position w:val="0"/>
        <w:sz w:val="22"/>
        <w:u w:val="none"/>
        <w:vertAlign w:val="baseline"/>
      </w:rPr>
    </w:lvl>
  </w:abstractNum>
  <w:abstractNum w:abstractNumId="4" w15:restartNumberingAfterBreak="0">
    <w:nsid w:val="00000006"/>
    <w:multiLevelType w:val="singleLevel"/>
    <w:tmpl w:val="00000006"/>
    <w:name w:val="WW8Num33"/>
    <w:lvl w:ilvl="0">
      <w:start w:val="1"/>
      <w:numFmt w:val="bullet"/>
      <w:lvlText w:val=""/>
      <w:lvlJc w:val="left"/>
      <w:pPr>
        <w:tabs>
          <w:tab w:val="num" w:pos="0"/>
        </w:tabs>
        <w:ind w:left="720" w:hanging="360"/>
      </w:pPr>
      <w:rPr>
        <w:rFonts w:ascii="Symbol" w:hAnsi="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C246B"/>
    <w:rsid w:val="00001812"/>
    <w:rsid w:val="00011578"/>
    <w:rsid w:val="0002569C"/>
    <w:rsid w:val="00031962"/>
    <w:rsid w:val="00067097"/>
    <w:rsid w:val="00087B24"/>
    <w:rsid w:val="000928DB"/>
    <w:rsid w:val="00094D8A"/>
    <w:rsid w:val="000D7840"/>
    <w:rsid w:val="000E6837"/>
    <w:rsid w:val="000F3B1E"/>
    <w:rsid w:val="00110FAF"/>
    <w:rsid w:val="00135C90"/>
    <w:rsid w:val="0014215E"/>
    <w:rsid w:val="00143580"/>
    <w:rsid w:val="00146566"/>
    <w:rsid w:val="00163B56"/>
    <w:rsid w:val="00166E30"/>
    <w:rsid w:val="001700A3"/>
    <w:rsid w:val="00172239"/>
    <w:rsid w:val="00187191"/>
    <w:rsid w:val="00195959"/>
    <w:rsid w:val="001A1187"/>
    <w:rsid w:val="001A5393"/>
    <w:rsid w:val="001D34FE"/>
    <w:rsid w:val="001E1A6F"/>
    <w:rsid w:val="001F5F77"/>
    <w:rsid w:val="002018DE"/>
    <w:rsid w:val="00294262"/>
    <w:rsid w:val="002A5B5B"/>
    <w:rsid w:val="002B2BC0"/>
    <w:rsid w:val="002C41BF"/>
    <w:rsid w:val="002D0CF6"/>
    <w:rsid w:val="003205A8"/>
    <w:rsid w:val="00321509"/>
    <w:rsid w:val="00330318"/>
    <w:rsid w:val="00330EED"/>
    <w:rsid w:val="00337E84"/>
    <w:rsid w:val="00354D36"/>
    <w:rsid w:val="003B1B57"/>
    <w:rsid w:val="003C68CE"/>
    <w:rsid w:val="003E0A69"/>
    <w:rsid w:val="004009F0"/>
    <w:rsid w:val="0041348F"/>
    <w:rsid w:val="00413B7A"/>
    <w:rsid w:val="00416360"/>
    <w:rsid w:val="0042703E"/>
    <w:rsid w:val="00445526"/>
    <w:rsid w:val="00467B63"/>
    <w:rsid w:val="00492CB0"/>
    <w:rsid w:val="004E178A"/>
    <w:rsid w:val="005012EA"/>
    <w:rsid w:val="00503EA4"/>
    <w:rsid w:val="00517772"/>
    <w:rsid w:val="0054702D"/>
    <w:rsid w:val="005846C8"/>
    <w:rsid w:val="0059534B"/>
    <w:rsid w:val="005A2B61"/>
    <w:rsid w:val="005E1E91"/>
    <w:rsid w:val="005E41C9"/>
    <w:rsid w:val="005E5C21"/>
    <w:rsid w:val="006048CB"/>
    <w:rsid w:val="00607C85"/>
    <w:rsid w:val="00634162"/>
    <w:rsid w:val="00655713"/>
    <w:rsid w:val="00676AEE"/>
    <w:rsid w:val="006C34A0"/>
    <w:rsid w:val="006C49C0"/>
    <w:rsid w:val="006D3790"/>
    <w:rsid w:val="006F2F37"/>
    <w:rsid w:val="00703609"/>
    <w:rsid w:val="007134D1"/>
    <w:rsid w:val="007315CB"/>
    <w:rsid w:val="0073390E"/>
    <w:rsid w:val="007371FB"/>
    <w:rsid w:val="0074792E"/>
    <w:rsid w:val="0075497E"/>
    <w:rsid w:val="007566E5"/>
    <w:rsid w:val="00762369"/>
    <w:rsid w:val="00774A64"/>
    <w:rsid w:val="00791DC9"/>
    <w:rsid w:val="007D526D"/>
    <w:rsid w:val="007D7373"/>
    <w:rsid w:val="007E1AF0"/>
    <w:rsid w:val="007F1401"/>
    <w:rsid w:val="007F25C2"/>
    <w:rsid w:val="00854FF8"/>
    <w:rsid w:val="00862936"/>
    <w:rsid w:val="00864855"/>
    <w:rsid w:val="00872B08"/>
    <w:rsid w:val="00876A6A"/>
    <w:rsid w:val="008A2684"/>
    <w:rsid w:val="008C0F1C"/>
    <w:rsid w:val="008E68D4"/>
    <w:rsid w:val="00901976"/>
    <w:rsid w:val="00926CED"/>
    <w:rsid w:val="00987150"/>
    <w:rsid w:val="00993A48"/>
    <w:rsid w:val="00993DDB"/>
    <w:rsid w:val="009C554C"/>
    <w:rsid w:val="009C7D3A"/>
    <w:rsid w:val="009E236E"/>
    <w:rsid w:val="009F2998"/>
    <w:rsid w:val="00A27273"/>
    <w:rsid w:val="00A420A9"/>
    <w:rsid w:val="00A433AE"/>
    <w:rsid w:val="00A66FC6"/>
    <w:rsid w:val="00A71456"/>
    <w:rsid w:val="00A8317A"/>
    <w:rsid w:val="00AA0077"/>
    <w:rsid w:val="00AB0CD2"/>
    <w:rsid w:val="00AD5EE7"/>
    <w:rsid w:val="00AE3124"/>
    <w:rsid w:val="00AE3E89"/>
    <w:rsid w:val="00AF10B4"/>
    <w:rsid w:val="00AF25A5"/>
    <w:rsid w:val="00AF3369"/>
    <w:rsid w:val="00B01032"/>
    <w:rsid w:val="00B05D17"/>
    <w:rsid w:val="00B52204"/>
    <w:rsid w:val="00B5331A"/>
    <w:rsid w:val="00B534E7"/>
    <w:rsid w:val="00B66585"/>
    <w:rsid w:val="00B672BC"/>
    <w:rsid w:val="00B84E30"/>
    <w:rsid w:val="00B9089F"/>
    <w:rsid w:val="00B97410"/>
    <w:rsid w:val="00BC3EAB"/>
    <w:rsid w:val="00C10756"/>
    <w:rsid w:val="00C12230"/>
    <w:rsid w:val="00C13C96"/>
    <w:rsid w:val="00C5269F"/>
    <w:rsid w:val="00CC3628"/>
    <w:rsid w:val="00CD2E7E"/>
    <w:rsid w:val="00CD6738"/>
    <w:rsid w:val="00CF5344"/>
    <w:rsid w:val="00D12177"/>
    <w:rsid w:val="00D258E3"/>
    <w:rsid w:val="00D25C41"/>
    <w:rsid w:val="00D30793"/>
    <w:rsid w:val="00D330FC"/>
    <w:rsid w:val="00D51BA8"/>
    <w:rsid w:val="00D54197"/>
    <w:rsid w:val="00D76FCE"/>
    <w:rsid w:val="00D936B0"/>
    <w:rsid w:val="00DA4711"/>
    <w:rsid w:val="00DB2844"/>
    <w:rsid w:val="00DB3D0F"/>
    <w:rsid w:val="00DC246B"/>
    <w:rsid w:val="00DC549A"/>
    <w:rsid w:val="00DD1DF2"/>
    <w:rsid w:val="00DE5F1A"/>
    <w:rsid w:val="00DF795E"/>
    <w:rsid w:val="00E02C12"/>
    <w:rsid w:val="00E255F7"/>
    <w:rsid w:val="00E31F7D"/>
    <w:rsid w:val="00E32321"/>
    <w:rsid w:val="00E638AF"/>
    <w:rsid w:val="00E8536E"/>
    <w:rsid w:val="00E91924"/>
    <w:rsid w:val="00EB6B76"/>
    <w:rsid w:val="00ED2442"/>
    <w:rsid w:val="00EF2CB2"/>
    <w:rsid w:val="00F2565E"/>
    <w:rsid w:val="00F30A10"/>
    <w:rsid w:val="00F61958"/>
    <w:rsid w:val="00F722A6"/>
    <w:rsid w:val="00F93FBC"/>
    <w:rsid w:val="00F94B1E"/>
    <w:rsid w:val="00FB132F"/>
    <w:rsid w:val="00FD31FF"/>
    <w:rsid w:val="00FE2331"/>
    <w:rsid w:val="00FF3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F8AF844"/>
  <w15:docId w15:val="{2BF1D4B6-DC3B-42FF-9CE3-C04D2C723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846C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DC24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footnote reference"/>
    <w:uiPriority w:val="99"/>
    <w:semiHidden/>
    <w:rsid w:val="00D936B0"/>
    <w:rPr>
      <w:rFonts w:cs="Times New Roman"/>
      <w:vertAlign w:val="superscript"/>
    </w:rPr>
  </w:style>
  <w:style w:type="paragraph" w:styleId="a5">
    <w:name w:val="footnote text"/>
    <w:basedOn w:val="a"/>
    <w:link w:val="a6"/>
    <w:uiPriority w:val="99"/>
    <w:semiHidden/>
    <w:rsid w:val="00D936B0"/>
    <w:pPr>
      <w:spacing w:after="0" w:line="240" w:lineRule="auto"/>
    </w:pPr>
    <w:rPr>
      <w:rFonts w:ascii="Times New Roman" w:eastAsia="Times New Roman" w:hAnsi="Times New Roman"/>
      <w:sz w:val="20"/>
      <w:szCs w:val="20"/>
      <w:lang w:eastAsia="ru-RU"/>
    </w:rPr>
  </w:style>
  <w:style w:type="character" w:customStyle="1" w:styleId="a6">
    <w:name w:val="Текст сноски Знак"/>
    <w:link w:val="a5"/>
    <w:uiPriority w:val="99"/>
    <w:semiHidden/>
    <w:locked/>
    <w:rsid w:val="00D936B0"/>
    <w:rPr>
      <w:rFonts w:ascii="Times New Roman" w:hAnsi="Times New Roman" w:cs="Times New Roman"/>
      <w:sz w:val="20"/>
      <w:szCs w:val="20"/>
      <w:lang w:eastAsia="ru-RU"/>
    </w:rPr>
  </w:style>
  <w:style w:type="character" w:customStyle="1" w:styleId="657">
    <w:name w:val="Основной текст (6)57"/>
    <w:uiPriority w:val="99"/>
    <w:rsid w:val="005012EA"/>
    <w:rPr>
      <w:rFonts w:ascii="Bookman Old Style" w:hAnsi="Bookman Old Style"/>
      <w:b/>
      <w:sz w:val="18"/>
      <w:shd w:val="clear" w:color="auto" w:fill="FFFFFF"/>
    </w:rPr>
  </w:style>
  <w:style w:type="character" w:customStyle="1" w:styleId="72">
    <w:name w:val="Заголовок №7 (2)"/>
    <w:uiPriority w:val="99"/>
    <w:rsid w:val="005012EA"/>
    <w:rPr>
      <w:rFonts w:ascii="Bookman Old Style" w:hAnsi="Bookman Old Style"/>
      <w:sz w:val="18"/>
      <w:shd w:val="clear" w:color="auto" w:fill="FFFFFF"/>
    </w:rPr>
  </w:style>
  <w:style w:type="character" w:customStyle="1" w:styleId="637">
    <w:name w:val="Основной текст (6)37"/>
    <w:uiPriority w:val="99"/>
    <w:rsid w:val="005012EA"/>
    <w:rPr>
      <w:rFonts w:ascii="Bookman Old Style" w:hAnsi="Bookman Old Style" w:cs="Bookman Old Style"/>
      <w:b/>
      <w:bCs/>
      <w:sz w:val="18"/>
      <w:szCs w:val="18"/>
      <w:shd w:val="clear" w:color="auto" w:fill="FFFFFF"/>
    </w:rPr>
  </w:style>
  <w:style w:type="character" w:customStyle="1" w:styleId="636">
    <w:name w:val="Основной текст (6)36"/>
    <w:uiPriority w:val="99"/>
    <w:rsid w:val="005012EA"/>
    <w:rPr>
      <w:rFonts w:ascii="Bookman Old Style" w:hAnsi="Bookman Old Style" w:cs="Bookman Old Style"/>
      <w:b/>
      <w:bCs/>
      <w:sz w:val="18"/>
      <w:szCs w:val="18"/>
      <w:shd w:val="clear" w:color="auto" w:fill="FFFFFF"/>
    </w:rPr>
  </w:style>
  <w:style w:type="character" w:styleId="a7">
    <w:name w:val="Emphasis"/>
    <w:uiPriority w:val="99"/>
    <w:qFormat/>
    <w:rsid w:val="005012EA"/>
    <w:rPr>
      <w:rFonts w:ascii="Times New Roman" w:hAnsi="Times New Roman" w:cs="Times New Roman"/>
      <w:b/>
      <w:i/>
    </w:rPr>
  </w:style>
  <w:style w:type="character" w:styleId="a8">
    <w:name w:val="Strong"/>
    <w:uiPriority w:val="99"/>
    <w:qFormat/>
    <w:rsid w:val="005012EA"/>
    <w:rPr>
      <w:rFonts w:cs="Times New Roman"/>
      <w:b/>
    </w:rPr>
  </w:style>
  <w:style w:type="character" w:customStyle="1" w:styleId="24">
    <w:name w:val="Основной текст + Полужирный24"/>
    <w:uiPriority w:val="99"/>
    <w:rsid w:val="005012EA"/>
    <w:rPr>
      <w:rFonts w:ascii="Bookman Old Style" w:hAnsi="Bookman Old Style"/>
      <w:b/>
      <w:spacing w:val="0"/>
      <w:sz w:val="18"/>
      <w:shd w:val="clear" w:color="auto" w:fill="FFFFFF"/>
    </w:rPr>
  </w:style>
  <w:style w:type="paragraph" w:styleId="a9">
    <w:name w:val="Body Text"/>
    <w:basedOn w:val="a"/>
    <w:link w:val="aa"/>
    <w:uiPriority w:val="99"/>
    <w:rsid w:val="005012EA"/>
    <w:pPr>
      <w:shd w:val="clear" w:color="auto" w:fill="FFFFFF"/>
      <w:suppressAutoHyphens/>
      <w:spacing w:after="2820" w:line="226" w:lineRule="exact"/>
      <w:jc w:val="center"/>
    </w:pPr>
    <w:rPr>
      <w:rFonts w:ascii="Bookman Old Style" w:eastAsia="Times New Roman" w:hAnsi="Bookman Old Style" w:cs="Bookman Old Style"/>
      <w:sz w:val="18"/>
      <w:szCs w:val="18"/>
      <w:lang w:eastAsia="ar-SA"/>
    </w:rPr>
  </w:style>
  <w:style w:type="character" w:customStyle="1" w:styleId="aa">
    <w:name w:val="Основной текст Знак"/>
    <w:link w:val="a9"/>
    <w:uiPriority w:val="99"/>
    <w:locked/>
    <w:rsid w:val="005012EA"/>
    <w:rPr>
      <w:rFonts w:ascii="Bookman Old Style" w:hAnsi="Bookman Old Style" w:cs="Bookman Old Style"/>
      <w:sz w:val="18"/>
      <w:szCs w:val="18"/>
      <w:shd w:val="clear" w:color="auto" w:fill="FFFFFF"/>
      <w:lang w:eastAsia="ar-SA" w:bidi="ar-SA"/>
    </w:rPr>
  </w:style>
  <w:style w:type="paragraph" w:styleId="ab">
    <w:name w:val="No Spacing"/>
    <w:basedOn w:val="a"/>
    <w:uiPriority w:val="99"/>
    <w:qFormat/>
    <w:rsid w:val="005012EA"/>
    <w:pPr>
      <w:suppressAutoHyphens/>
      <w:spacing w:after="0" w:line="240" w:lineRule="auto"/>
    </w:pPr>
    <w:rPr>
      <w:rFonts w:ascii="Times New Roman" w:eastAsia="Times New Roman" w:hAnsi="Times New Roman"/>
      <w:sz w:val="24"/>
      <w:szCs w:val="32"/>
      <w:lang w:val="en-US"/>
    </w:rPr>
  </w:style>
  <w:style w:type="paragraph" w:styleId="ac">
    <w:name w:val="Title"/>
    <w:basedOn w:val="a"/>
    <w:next w:val="a"/>
    <w:link w:val="ad"/>
    <w:uiPriority w:val="99"/>
    <w:qFormat/>
    <w:rsid w:val="005012EA"/>
    <w:pPr>
      <w:suppressAutoHyphens/>
      <w:spacing w:before="240" w:after="60" w:line="240" w:lineRule="auto"/>
      <w:jc w:val="center"/>
    </w:pPr>
    <w:rPr>
      <w:rFonts w:ascii="Times New Roman" w:eastAsia="Times New Roman" w:hAnsi="Times New Roman"/>
      <w:b/>
      <w:bCs/>
      <w:kern w:val="1"/>
      <w:sz w:val="32"/>
      <w:szCs w:val="32"/>
      <w:lang w:eastAsia="ar-SA"/>
    </w:rPr>
  </w:style>
  <w:style w:type="character" w:customStyle="1" w:styleId="ad">
    <w:name w:val="Заголовок Знак"/>
    <w:link w:val="ac"/>
    <w:uiPriority w:val="99"/>
    <w:locked/>
    <w:rsid w:val="005012EA"/>
    <w:rPr>
      <w:rFonts w:ascii="Times New Roman" w:hAnsi="Times New Roman" w:cs="Times New Roman"/>
      <w:b/>
      <w:bCs/>
      <w:kern w:val="1"/>
      <w:sz w:val="32"/>
      <w:szCs w:val="32"/>
      <w:lang w:eastAsia="ar-SA" w:bidi="ar-SA"/>
    </w:rPr>
  </w:style>
  <w:style w:type="paragraph" w:customStyle="1" w:styleId="61">
    <w:name w:val="Основной текст (6)1"/>
    <w:basedOn w:val="a"/>
    <w:uiPriority w:val="99"/>
    <w:rsid w:val="005012EA"/>
    <w:pPr>
      <w:shd w:val="clear" w:color="auto" w:fill="FFFFFF"/>
      <w:suppressAutoHyphens/>
      <w:spacing w:before="60" w:after="0" w:line="226" w:lineRule="exact"/>
      <w:jc w:val="right"/>
    </w:pPr>
    <w:rPr>
      <w:rFonts w:ascii="Bookman Old Style" w:eastAsia="Times New Roman" w:hAnsi="Bookman Old Style" w:cs="Bookman Old Style"/>
      <w:b/>
      <w:bCs/>
      <w:sz w:val="18"/>
      <w:szCs w:val="18"/>
      <w:lang w:eastAsia="ar-SA"/>
    </w:rPr>
  </w:style>
  <w:style w:type="paragraph" w:styleId="ae">
    <w:name w:val="Normal (Web)"/>
    <w:basedOn w:val="a"/>
    <w:uiPriority w:val="99"/>
    <w:rsid w:val="005012EA"/>
    <w:pPr>
      <w:suppressAutoHyphens/>
      <w:spacing w:before="280" w:after="280" w:line="240" w:lineRule="auto"/>
    </w:pPr>
    <w:rPr>
      <w:rFonts w:ascii="Times New Roman" w:eastAsia="Times New Roman" w:hAnsi="Times New Roman"/>
      <w:sz w:val="24"/>
      <w:szCs w:val="24"/>
      <w:lang w:eastAsia="ar-SA"/>
    </w:rPr>
  </w:style>
  <w:style w:type="paragraph" w:customStyle="1" w:styleId="Standard">
    <w:name w:val="Standard"/>
    <w:uiPriority w:val="99"/>
    <w:rsid w:val="006C34A0"/>
    <w:pPr>
      <w:widowControl w:val="0"/>
      <w:suppressAutoHyphens/>
      <w:autoSpaceDN w:val="0"/>
    </w:pPr>
    <w:rPr>
      <w:rFonts w:ascii="Times New Roman" w:hAnsi="Times New Roman" w:cs="Tahoma"/>
      <w:kern w:val="3"/>
      <w:sz w:val="24"/>
      <w:szCs w:val="24"/>
      <w:lang w:val="de-DE" w:eastAsia="ja-JP" w:bidi="fa-IR"/>
    </w:rPr>
  </w:style>
  <w:style w:type="paragraph" w:styleId="af">
    <w:name w:val="Balloon Text"/>
    <w:basedOn w:val="a"/>
    <w:link w:val="af0"/>
    <w:uiPriority w:val="99"/>
    <w:semiHidden/>
    <w:unhideWhenUsed/>
    <w:rsid w:val="00AE3124"/>
    <w:pPr>
      <w:spacing w:after="0" w:line="240" w:lineRule="auto"/>
    </w:pPr>
    <w:rPr>
      <w:rFonts w:ascii="Tahoma" w:hAnsi="Tahoma" w:cs="Tahoma"/>
      <w:sz w:val="16"/>
      <w:szCs w:val="16"/>
    </w:rPr>
  </w:style>
  <w:style w:type="character" w:customStyle="1" w:styleId="af0">
    <w:name w:val="Текст выноски Знак"/>
    <w:link w:val="af"/>
    <w:uiPriority w:val="99"/>
    <w:semiHidden/>
    <w:rsid w:val="00AE312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88696">
      <w:bodyDiv w:val="1"/>
      <w:marLeft w:val="0"/>
      <w:marRight w:val="0"/>
      <w:marTop w:val="0"/>
      <w:marBottom w:val="0"/>
      <w:divBdr>
        <w:top w:val="none" w:sz="0" w:space="0" w:color="auto"/>
        <w:left w:val="none" w:sz="0" w:space="0" w:color="auto"/>
        <w:bottom w:val="none" w:sz="0" w:space="0" w:color="auto"/>
        <w:right w:val="none" w:sz="0" w:space="0" w:color="auto"/>
      </w:divBdr>
    </w:div>
    <w:div w:id="1042439902">
      <w:marLeft w:val="0"/>
      <w:marRight w:val="0"/>
      <w:marTop w:val="0"/>
      <w:marBottom w:val="0"/>
      <w:divBdr>
        <w:top w:val="none" w:sz="0" w:space="0" w:color="auto"/>
        <w:left w:val="none" w:sz="0" w:space="0" w:color="auto"/>
        <w:bottom w:val="none" w:sz="0" w:space="0" w:color="auto"/>
        <w:right w:val="none" w:sz="0" w:space="0" w:color="auto"/>
      </w:divBdr>
    </w:div>
    <w:div w:id="1042439903">
      <w:marLeft w:val="0"/>
      <w:marRight w:val="0"/>
      <w:marTop w:val="0"/>
      <w:marBottom w:val="0"/>
      <w:divBdr>
        <w:top w:val="none" w:sz="0" w:space="0" w:color="auto"/>
        <w:left w:val="none" w:sz="0" w:space="0" w:color="auto"/>
        <w:bottom w:val="none" w:sz="0" w:space="0" w:color="auto"/>
        <w:right w:val="none" w:sz="0" w:space="0" w:color="auto"/>
      </w:divBdr>
    </w:div>
    <w:div w:id="1042439904">
      <w:marLeft w:val="0"/>
      <w:marRight w:val="0"/>
      <w:marTop w:val="0"/>
      <w:marBottom w:val="0"/>
      <w:divBdr>
        <w:top w:val="none" w:sz="0" w:space="0" w:color="auto"/>
        <w:left w:val="none" w:sz="0" w:space="0" w:color="auto"/>
        <w:bottom w:val="none" w:sz="0" w:space="0" w:color="auto"/>
        <w:right w:val="none" w:sz="0" w:space="0" w:color="auto"/>
      </w:divBdr>
    </w:div>
    <w:div w:id="1042439905">
      <w:marLeft w:val="0"/>
      <w:marRight w:val="0"/>
      <w:marTop w:val="0"/>
      <w:marBottom w:val="0"/>
      <w:divBdr>
        <w:top w:val="none" w:sz="0" w:space="0" w:color="auto"/>
        <w:left w:val="none" w:sz="0" w:space="0" w:color="auto"/>
        <w:bottom w:val="none" w:sz="0" w:space="0" w:color="auto"/>
        <w:right w:val="none" w:sz="0" w:space="0" w:color="auto"/>
      </w:divBdr>
    </w:div>
    <w:div w:id="1042439906">
      <w:marLeft w:val="0"/>
      <w:marRight w:val="0"/>
      <w:marTop w:val="0"/>
      <w:marBottom w:val="0"/>
      <w:divBdr>
        <w:top w:val="none" w:sz="0" w:space="0" w:color="auto"/>
        <w:left w:val="none" w:sz="0" w:space="0" w:color="auto"/>
        <w:bottom w:val="none" w:sz="0" w:space="0" w:color="auto"/>
        <w:right w:val="none" w:sz="0" w:space="0" w:color="auto"/>
      </w:divBdr>
    </w:div>
    <w:div w:id="1042439907">
      <w:marLeft w:val="0"/>
      <w:marRight w:val="0"/>
      <w:marTop w:val="0"/>
      <w:marBottom w:val="0"/>
      <w:divBdr>
        <w:top w:val="none" w:sz="0" w:space="0" w:color="auto"/>
        <w:left w:val="none" w:sz="0" w:space="0" w:color="auto"/>
        <w:bottom w:val="none" w:sz="0" w:space="0" w:color="auto"/>
        <w:right w:val="none" w:sz="0" w:space="0" w:color="auto"/>
      </w:divBdr>
    </w:div>
    <w:div w:id="1042439908">
      <w:marLeft w:val="0"/>
      <w:marRight w:val="0"/>
      <w:marTop w:val="0"/>
      <w:marBottom w:val="0"/>
      <w:divBdr>
        <w:top w:val="none" w:sz="0" w:space="0" w:color="auto"/>
        <w:left w:val="none" w:sz="0" w:space="0" w:color="auto"/>
        <w:bottom w:val="none" w:sz="0" w:space="0" w:color="auto"/>
        <w:right w:val="none" w:sz="0" w:space="0" w:color="auto"/>
      </w:divBdr>
    </w:div>
    <w:div w:id="1042439909">
      <w:marLeft w:val="0"/>
      <w:marRight w:val="0"/>
      <w:marTop w:val="0"/>
      <w:marBottom w:val="0"/>
      <w:divBdr>
        <w:top w:val="none" w:sz="0" w:space="0" w:color="auto"/>
        <w:left w:val="none" w:sz="0" w:space="0" w:color="auto"/>
        <w:bottom w:val="none" w:sz="0" w:space="0" w:color="auto"/>
        <w:right w:val="none" w:sz="0" w:space="0" w:color="auto"/>
      </w:divBdr>
    </w:div>
    <w:div w:id="1042439910">
      <w:marLeft w:val="0"/>
      <w:marRight w:val="0"/>
      <w:marTop w:val="0"/>
      <w:marBottom w:val="0"/>
      <w:divBdr>
        <w:top w:val="none" w:sz="0" w:space="0" w:color="auto"/>
        <w:left w:val="none" w:sz="0" w:space="0" w:color="auto"/>
        <w:bottom w:val="none" w:sz="0" w:space="0" w:color="auto"/>
        <w:right w:val="none" w:sz="0" w:space="0" w:color="auto"/>
      </w:divBdr>
    </w:div>
    <w:div w:id="1042439911">
      <w:marLeft w:val="0"/>
      <w:marRight w:val="0"/>
      <w:marTop w:val="0"/>
      <w:marBottom w:val="0"/>
      <w:divBdr>
        <w:top w:val="none" w:sz="0" w:space="0" w:color="auto"/>
        <w:left w:val="none" w:sz="0" w:space="0" w:color="auto"/>
        <w:bottom w:val="none" w:sz="0" w:space="0" w:color="auto"/>
        <w:right w:val="none" w:sz="0" w:space="0" w:color="auto"/>
      </w:divBdr>
    </w:div>
    <w:div w:id="1042439912">
      <w:marLeft w:val="0"/>
      <w:marRight w:val="0"/>
      <w:marTop w:val="0"/>
      <w:marBottom w:val="0"/>
      <w:divBdr>
        <w:top w:val="none" w:sz="0" w:space="0" w:color="auto"/>
        <w:left w:val="none" w:sz="0" w:space="0" w:color="auto"/>
        <w:bottom w:val="none" w:sz="0" w:space="0" w:color="auto"/>
        <w:right w:val="none" w:sz="0" w:space="0" w:color="auto"/>
      </w:divBdr>
    </w:div>
    <w:div w:id="1042439913">
      <w:marLeft w:val="0"/>
      <w:marRight w:val="0"/>
      <w:marTop w:val="0"/>
      <w:marBottom w:val="0"/>
      <w:divBdr>
        <w:top w:val="none" w:sz="0" w:space="0" w:color="auto"/>
        <w:left w:val="none" w:sz="0" w:space="0" w:color="auto"/>
        <w:bottom w:val="none" w:sz="0" w:space="0" w:color="auto"/>
        <w:right w:val="none" w:sz="0" w:space="0" w:color="auto"/>
      </w:divBdr>
    </w:div>
    <w:div w:id="1042439914">
      <w:marLeft w:val="0"/>
      <w:marRight w:val="0"/>
      <w:marTop w:val="0"/>
      <w:marBottom w:val="0"/>
      <w:divBdr>
        <w:top w:val="none" w:sz="0" w:space="0" w:color="auto"/>
        <w:left w:val="none" w:sz="0" w:space="0" w:color="auto"/>
        <w:bottom w:val="none" w:sz="0" w:space="0" w:color="auto"/>
        <w:right w:val="none" w:sz="0" w:space="0" w:color="auto"/>
      </w:divBdr>
    </w:div>
    <w:div w:id="1042439915">
      <w:marLeft w:val="0"/>
      <w:marRight w:val="0"/>
      <w:marTop w:val="0"/>
      <w:marBottom w:val="0"/>
      <w:divBdr>
        <w:top w:val="none" w:sz="0" w:space="0" w:color="auto"/>
        <w:left w:val="none" w:sz="0" w:space="0" w:color="auto"/>
        <w:bottom w:val="none" w:sz="0" w:space="0" w:color="auto"/>
        <w:right w:val="none" w:sz="0" w:space="0" w:color="auto"/>
      </w:divBdr>
    </w:div>
    <w:div w:id="1042439916">
      <w:marLeft w:val="0"/>
      <w:marRight w:val="0"/>
      <w:marTop w:val="0"/>
      <w:marBottom w:val="0"/>
      <w:divBdr>
        <w:top w:val="none" w:sz="0" w:space="0" w:color="auto"/>
        <w:left w:val="none" w:sz="0" w:space="0" w:color="auto"/>
        <w:bottom w:val="none" w:sz="0" w:space="0" w:color="auto"/>
        <w:right w:val="none" w:sz="0" w:space="0" w:color="auto"/>
      </w:divBdr>
    </w:div>
    <w:div w:id="1042439917">
      <w:marLeft w:val="0"/>
      <w:marRight w:val="0"/>
      <w:marTop w:val="0"/>
      <w:marBottom w:val="0"/>
      <w:divBdr>
        <w:top w:val="none" w:sz="0" w:space="0" w:color="auto"/>
        <w:left w:val="none" w:sz="0" w:space="0" w:color="auto"/>
        <w:bottom w:val="none" w:sz="0" w:space="0" w:color="auto"/>
        <w:right w:val="none" w:sz="0" w:space="0" w:color="auto"/>
      </w:divBdr>
    </w:div>
    <w:div w:id="1042439918">
      <w:marLeft w:val="0"/>
      <w:marRight w:val="0"/>
      <w:marTop w:val="0"/>
      <w:marBottom w:val="0"/>
      <w:divBdr>
        <w:top w:val="none" w:sz="0" w:space="0" w:color="auto"/>
        <w:left w:val="none" w:sz="0" w:space="0" w:color="auto"/>
        <w:bottom w:val="none" w:sz="0" w:space="0" w:color="auto"/>
        <w:right w:val="none" w:sz="0" w:space="0" w:color="auto"/>
      </w:divBdr>
    </w:div>
    <w:div w:id="1042439919">
      <w:marLeft w:val="0"/>
      <w:marRight w:val="0"/>
      <w:marTop w:val="0"/>
      <w:marBottom w:val="0"/>
      <w:divBdr>
        <w:top w:val="none" w:sz="0" w:space="0" w:color="auto"/>
        <w:left w:val="none" w:sz="0" w:space="0" w:color="auto"/>
        <w:bottom w:val="none" w:sz="0" w:space="0" w:color="auto"/>
        <w:right w:val="none" w:sz="0" w:space="0" w:color="auto"/>
      </w:divBdr>
    </w:div>
    <w:div w:id="1042439920">
      <w:marLeft w:val="0"/>
      <w:marRight w:val="0"/>
      <w:marTop w:val="0"/>
      <w:marBottom w:val="0"/>
      <w:divBdr>
        <w:top w:val="none" w:sz="0" w:space="0" w:color="auto"/>
        <w:left w:val="none" w:sz="0" w:space="0" w:color="auto"/>
        <w:bottom w:val="none" w:sz="0" w:space="0" w:color="auto"/>
        <w:right w:val="none" w:sz="0" w:space="0" w:color="auto"/>
      </w:divBdr>
    </w:div>
    <w:div w:id="1042439921">
      <w:marLeft w:val="0"/>
      <w:marRight w:val="0"/>
      <w:marTop w:val="0"/>
      <w:marBottom w:val="0"/>
      <w:divBdr>
        <w:top w:val="none" w:sz="0" w:space="0" w:color="auto"/>
        <w:left w:val="none" w:sz="0" w:space="0" w:color="auto"/>
        <w:bottom w:val="none" w:sz="0" w:space="0" w:color="auto"/>
        <w:right w:val="none" w:sz="0" w:space="0" w:color="auto"/>
      </w:divBdr>
    </w:div>
    <w:div w:id="1042439922">
      <w:marLeft w:val="0"/>
      <w:marRight w:val="0"/>
      <w:marTop w:val="0"/>
      <w:marBottom w:val="0"/>
      <w:divBdr>
        <w:top w:val="none" w:sz="0" w:space="0" w:color="auto"/>
        <w:left w:val="none" w:sz="0" w:space="0" w:color="auto"/>
        <w:bottom w:val="none" w:sz="0" w:space="0" w:color="auto"/>
        <w:right w:val="none" w:sz="0" w:space="0" w:color="auto"/>
      </w:divBdr>
    </w:div>
    <w:div w:id="1042439923">
      <w:marLeft w:val="0"/>
      <w:marRight w:val="0"/>
      <w:marTop w:val="0"/>
      <w:marBottom w:val="0"/>
      <w:divBdr>
        <w:top w:val="none" w:sz="0" w:space="0" w:color="auto"/>
        <w:left w:val="none" w:sz="0" w:space="0" w:color="auto"/>
        <w:bottom w:val="none" w:sz="0" w:space="0" w:color="auto"/>
        <w:right w:val="none" w:sz="0" w:space="0" w:color="auto"/>
      </w:divBdr>
    </w:div>
    <w:div w:id="1042439924">
      <w:marLeft w:val="0"/>
      <w:marRight w:val="0"/>
      <w:marTop w:val="0"/>
      <w:marBottom w:val="0"/>
      <w:divBdr>
        <w:top w:val="none" w:sz="0" w:space="0" w:color="auto"/>
        <w:left w:val="none" w:sz="0" w:space="0" w:color="auto"/>
        <w:bottom w:val="none" w:sz="0" w:space="0" w:color="auto"/>
        <w:right w:val="none" w:sz="0" w:space="0" w:color="auto"/>
      </w:divBdr>
    </w:div>
    <w:div w:id="1042439925">
      <w:marLeft w:val="0"/>
      <w:marRight w:val="0"/>
      <w:marTop w:val="0"/>
      <w:marBottom w:val="0"/>
      <w:divBdr>
        <w:top w:val="none" w:sz="0" w:space="0" w:color="auto"/>
        <w:left w:val="none" w:sz="0" w:space="0" w:color="auto"/>
        <w:bottom w:val="none" w:sz="0" w:space="0" w:color="auto"/>
        <w:right w:val="none" w:sz="0" w:space="0" w:color="auto"/>
      </w:divBdr>
    </w:div>
    <w:div w:id="1042439926">
      <w:marLeft w:val="0"/>
      <w:marRight w:val="0"/>
      <w:marTop w:val="0"/>
      <w:marBottom w:val="0"/>
      <w:divBdr>
        <w:top w:val="none" w:sz="0" w:space="0" w:color="auto"/>
        <w:left w:val="none" w:sz="0" w:space="0" w:color="auto"/>
        <w:bottom w:val="none" w:sz="0" w:space="0" w:color="auto"/>
        <w:right w:val="none" w:sz="0" w:space="0" w:color="auto"/>
      </w:divBdr>
    </w:div>
    <w:div w:id="1042439927">
      <w:marLeft w:val="0"/>
      <w:marRight w:val="0"/>
      <w:marTop w:val="0"/>
      <w:marBottom w:val="0"/>
      <w:divBdr>
        <w:top w:val="none" w:sz="0" w:space="0" w:color="auto"/>
        <w:left w:val="none" w:sz="0" w:space="0" w:color="auto"/>
        <w:bottom w:val="none" w:sz="0" w:space="0" w:color="auto"/>
        <w:right w:val="none" w:sz="0" w:space="0" w:color="auto"/>
      </w:divBdr>
    </w:div>
    <w:div w:id="1042439928">
      <w:marLeft w:val="0"/>
      <w:marRight w:val="0"/>
      <w:marTop w:val="0"/>
      <w:marBottom w:val="0"/>
      <w:divBdr>
        <w:top w:val="none" w:sz="0" w:space="0" w:color="auto"/>
        <w:left w:val="none" w:sz="0" w:space="0" w:color="auto"/>
        <w:bottom w:val="none" w:sz="0" w:space="0" w:color="auto"/>
        <w:right w:val="none" w:sz="0" w:space="0" w:color="auto"/>
      </w:divBdr>
    </w:div>
    <w:div w:id="1042439929">
      <w:marLeft w:val="0"/>
      <w:marRight w:val="0"/>
      <w:marTop w:val="0"/>
      <w:marBottom w:val="0"/>
      <w:divBdr>
        <w:top w:val="none" w:sz="0" w:space="0" w:color="auto"/>
        <w:left w:val="none" w:sz="0" w:space="0" w:color="auto"/>
        <w:bottom w:val="none" w:sz="0" w:space="0" w:color="auto"/>
        <w:right w:val="none" w:sz="0" w:space="0" w:color="auto"/>
      </w:divBdr>
    </w:div>
    <w:div w:id="1042439930">
      <w:marLeft w:val="0"/>
      <w:marRight w:val="0"/>
      <w:marTop w:val="0"/>
      <w:marBottom w:val="0"/>
      <w:divBdr>
        <w:top w:val="none" w:sz="0" w:space="0" w:color="auto"/>
        <w:left w:val="none" w:sz="0" w:space="0" w:color="auto"/>
        <w:bottom w:val="none" w:sz="0" w:space="0" w:color="auto"/>
        <w:right w:val="none" w:sz="0" w:space="0" w:color="auto"/>
      </w:divBdr>
    </w:div>
    <w:div w:id="1042439931">
      <w:marLeft w:val="0"/>
      <w:marRight w:val="0"/>
      <w:marTop w:val="0"/>
      <w:marBottom w:val="0"/>
      <w:divBdr>
        <w:top w:val="none" w:sz="0" w:space="0" w:color="auto"/>
        <w:left w:val="none" w:sz="0" w:space="0" w:color="auto"/>
        <w:bottom w:val="none" w:sz="0" w:space="0" w:color="auto"/>
        <w:right w:val="none" w:sz="0" w:space="0" w:color="auto"/>
      </w:divBdr>
    </w:div>
    <w:div w:id="1042439932">
      <w:marLeft w:val="0"/>
      <w:marRight w:val="0"/>
      <w:marTop w:val="0"/>
      <w:marBottom w:val="0"/>
      <w:divBdr>
        <w:top w:val="none" w:sz="0" w:space="0" w:color="auto"/>
        <w:left w:val="none" w:sz="0" w:space="0" w:color="auto"/>
        <w:bottom w:val="none" w:sz="0" w:space="0" w:color="auto"/>
        <w:right w:val="none" w:sz="0" w:space="0" w:color="auto"/>
      </w:divBdr>
    </w:div>
    <w:div w:id="117083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27993-0349-4310-A6B9-C74DC66E0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1457</TotalTime>
  <Pages>29</Pages>
  <Words>9616</Words>
  <Characters>54817</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Владимировна</dc:creator>
  <cp:keywords/>
  <dc:description/>
  <cp:lastModifiedBy>Владислав Даньшин</cp:lastModifiedBy>
  <cp:revision>62</cp:revision>
  <cp:lastPrinted>2016-09-15T09:59:00Z</cp:lastPrinted>
  <dcterms:created xsi:type="dcterms:W3CDTF">2015-09-24T12:09:00Z</dcterms:created>
  <dcterms:modified xsi:type="dcterms:W3CDTF">2019-09-09T16:44:00Z</dcterms:modified>
</cp:coreProperties>
</file>