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6D" w:rsidRPr="005367ED" w:rsidRDefault="00C17B6D" w:rsidP="00211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C17B6D" w:rsidRPr="008C293F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367ED">
        <w:rPr>
          <w:rFonts w:ascii="Times New Roman" w:hAnsi="Times New Roman" w:cs="Times New Roman"/>
          <w:b/>
          <w:sz w:val="28"/>
          <w:szCs w:val="28"/>
        </w:rPr>
        <w:t>Бичурская</w:t>
      </w:r>
      <w:proofErr w:type="spellEnd"/>
      <w:r w:rsidRPr="005367ED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№2»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4820"/>
        <w:gridCol w:w="4394"/>
      </w:tblGrid>
      <w:tr w:rsidR="00C17B6D" w:rsidRPr="00067182" w:rsidTr="000E77AD">
        <w:trPr>
          <w:trHeight w:hRule="exact" w:val="3016"/>
          <w:jc w:val="center"/>
        </w:trPr>
        <w:tc>
          <w:tcPr>
            <w:tcW w:w="4077" w:type="dxa"/>
          </w:tcPr>
          <w:p w:rsidR="00C17B6D" w:rsidRPr="00067182" w:rsidRDefault="00C17B6D" w:rsidP="00200F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«ОДОБРЕНО»</w:t>
            </w:r>
            <w:r w:rsidR="00200F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C17B6D" w:rsidRPr="00200F72" w:rsidRDefault="00C17B6D" w:rsidP="00200F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Протокол заседания ШМО</w:t>
            </w:r>
            <w:r w:rsidR="00200F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№____ от _______ 20___г.</w:t>
            </w:r>
            <w:r w:rsidR="00200F7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  <w:r w:rsidR="00200F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200F72" w:rsidRPr="00200F7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200F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200F72" w:rsidRPr="00200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F72">
              <w:rPr>
                <w:rFonts w:ascii="Times New Roman" w:hAnsi="Times New Roman" w:cs="Times New Roman"/>
                <w:sz w:val="24"/>
                <w:szCs w:val="24"/>
              </w:rPr>
              <w:t xml:space="preserve">Н.М.Григорьева </w:t>
            </w:r>
          </w:p>
          <w:p w:rsidR="00200F72" w:rsidRPr="00067182" w:rsidRDefault="00200F72" w:rsidP="00200F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____________ /________ __/</w:t>
            </w:r>
          </w:p>
        </w:tc>
        <w:tc>
          <w:tcPr>
            <w:tcW w:w="4820" w:type="dxa"/>
          </w:tcPr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директора школы по УВР</w:t>
            </w: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  <w:r w:rsidR="00200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200F72" w:rsidRPr="00200F72">
              <w:rPr>
                <w:rFonts w:ascii="Times New Roman" w:hAnsi="Times New Roman" w:cs="Times New Roman"/>
                <w:sz w:val="24"/>
                <w:szCs w:val="24"/>
              </w:rPr>
              <w:t>В. В. Ткачева</w:t>
            </w: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______________</w:t>
            </w:r>
          </w:p>
        </w:tc>
        <w:tc>
          <w:tcPr>
            <w:tcW w:w="4394" w:type="dxa"/>
          </w:tcPr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200F72" w:rsidRDefault="00200F72" w:rsidP="00200F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C17B6D"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C17B6D"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7B6D" w:rsidRPr="00200F72" w:rsidRDefault="00200F72" w:rsidP="00200F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AA278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В. Петровская</w:t>
            </w:r>
          </w:p>
          <w:p w:rsidR="00200F72" w:rsidRPr="00067182" w:rsidRDefault="00200F72" w:rsidP="00200F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B6D" w:rsidRPr="00067182" w:rsidRDefault="00C17B6D" w:rsidP="00200F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№___ </w:t>
            </w:r>
            <w:proofErr w:type="gramStart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</w:t>
            </w: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    /__________/</w:t>
            </w: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B6D" w:rsidRPr="00067182" w:rsidRDefault="00C17B6D" w:rsidP="000E77A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7B6D" w:rsidRPr="00067182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211446" w:rsidRDefault="00211446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7B6D" w:rsidRPr="00067182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>РАБОЧАЯ ПРОГРАММА  курса</w:t>
      </w:r>
    </w:p>
    <w:p w:rsidR="00C17B6D" w:rsidRPr="00067182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"Математика</w:t>
      </w:r>
      <w:r w:rsidRPr="00067182">
        <w:rPr>
          <w:rFonts w:ascii="Times New Roman" w:hAnsi="Times New Roman" w:cs="Times New Roman"/>
          <w:b/>
          <w:sz w:val="24"/>
          <w:szCs w:val="24"/>
        </w:rPr>
        <w:t>"</w:t>
      </w:r>
    </w:p>
    <w:p w:rsidR="00C17B6D" w:rsidRPr="00067182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2020 - 2021</w:t>
      </w:r>
      <w:r w:rsidRPr="000671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17B6D" w:rsidRPr="00067182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 1</w:t>
      </w:r>
    </w:p>
    <w:p w:rsidR="00C17B6D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C17B6D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11446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2752" w:rsidRDefault="0010763D" w:rsidP="001076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Составитель</w:t>
      </w:r>
      <w:r w:rsidR="00C17B6D" w:rsidRPr="00067182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17B6D" w:rsidRPr="0010763D">
        <w:rPr>
          <w:rFonts w:ascii="Times New Roman" w:hAnsi="Times New Roman" w:cs="Times New Roman"/>
          <w:sz w:val="24"/>
          <w:szCs w:val="24"/>
        </w:rPr>
        <w:t>Рангина</w:t>
      </w:r>
      <w:proofErr w:type="spellEnd"/>
      <w:r w:rsidR="00C17B6D" w:rsidRPr="0010763D">
        <w:rPr>
          <w:rFonts w:ascii="Times New Roman" w:hAnsi="Times New Roman" w:cs="Times New Roman"/>
          <w:sz w:val="24"/>
          <w:szCs w:val="24"/>
        </w:rPr>
        <w:t xml:space="preserve"> Н.Г.</w:t>
      </w:r>
      <w:r w:rsidRPr="0010763D">
        <w:rPr>
          <w:rFonts w:ascii="Times New Roman" w:hAnsi="Times New Roman" w:cs="Times New Roman"/>
          <w:sz w:val="24"/>
          <w:szCs w:val="24"/>
        </w:rPr>
        <w:t>,</w:t>
      </w:r>
      <w:r w:rsidR="00C17B6D" w:rsidRPr="0010763D">
        <w:rPr>
          <w:rFonts w:ascii="Times New Roman" w:hAnsi="Times New Roman" w:cs="Times New Roman"/>
          <w:sz w:val="24"/>
          <w:szCs w:val="24"/>
        </w:rPr>
        <w:t xml:space="preserve"> учитель 1 категории</w:t>
      </w:r>
    </w:p>
    <w:p w:rsidR="00C17B6D" w:rsidRPr="00067182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C17B6D" w:rsidRPr="00067182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C17B6D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7B6D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7B6D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7B6D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7B6D" w:rsidRDefault="00C17B6D" w:rsidP="00C17B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77AD" w:rsidRDefault="00C17B6D" w:rsidP="000E77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Бичура</w:t>
      </w:r>
      <w:proofErr w:type="gramEnd"/>
      <w:r w:rsidR="00FC19B2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2020 </w:t>
      </w:r>
      <w:r w:rsidRPr="00067182">
        <w:rPr>
          <w:rFonts w:ascii="Times New Roman" w:hAnsi="Times New Roman" w:cs="Times New Roman"/>
          <w:b/>
          <w:sz w:val="24"/>
          <w:szCs w:val="24"/>
        </w:rPr>
        <w:t>г.</w:t>
      </w:r>
    </w:p>
    <w:p w:rsidR="00862619" w:rsidRDefault="00862619" w:rsidP="000E77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2619" w:rsidRDefault="00862619" w:rsidP="000E77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0CC" w:rsidRDefault="000E77AD" w:rsidP="000E77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80148">
        <w:rPr>
          <w:rFonts w:ascii="Times New Roman" w:hAnsi="Times New Roman" w:cs="Times New Roman"/>
          <w:b/>
          <w:bCs/>
          <w:caps/>
        </w:rPr>
        <w:t>Поснительная записка</w:t>
      </w:r>
    </w:p>
    <w:p w:rsidR="00E946D6" w:rsidRDefault="00E946D6" w:rsidP="00E946D6">
      <w:pPr>
        <w:pStyle w:val="51"/>
        <w:shd w:val="clear" w:color="auto" w:fill="auto"/>
        <w:tabs>
          <w:tab w:val="left" w:pos="741"/>
        </w:tabs>
        <w:spacing w:line="240" w:lineRule="auto"/>
        <w:ind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>
        <w:rPr>
          <w:sz w:val="24"/>
          <w:szCs w:val="24"/>
        </w:rPr>
        <w:t>ному курсу « Математика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E946D6" w:rsidRDefault="00E946D6" w:rsidP="00E946D6">
      <w:pPr>
        <w:pStyle w:val="51"/>
        <w:shd w:val="clear" w:color="auto" w:fill="auto"/>
        <w:tabs>
          <w:tab w:val="left" w:pos="741"/>
        </w:tabs>
        <w:spacing w:line="240" w:lineRule="auto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 xml:space="preserve">государственного образовательного стандарта начального общего образования" </w:t>
      </w:r>
    </w:p>
    <w:p w:rsidR="00E946D6" w:rsidRPr="00380D5A" w:rsidRDefault="00E946D6" w:rsidP="00E946D6">
      <w:pPr>
        <w:pStyle w:val="51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 xml:space="preserve">Авторской программы </w:t>
      </w:r>
      <w:r>
        <w:rPr>
          <w:sz w:val="24"/>
          <w:szCs w:val="24"/>
        </w:rPr>
        <w:t xml:space="preserve">М. И. Моро, </w:t>
      </w:r>
      <w:r w:rsidR="001810CA">
        <w:rPr>
          <w:sz w:val="24"/>
          <w:szCs w:val="24"/>
        </w:rPr>
        <w:t xml:space="preserve">С. И. Волкова, С. В. Степанова </w:t>
      </w:r>
      <w:r>
        <w:rPr>
          <w:sz w:val="24"/>
          <w:szCs w:val="24"/>
        </w:rPr>
        <w:t>«Математика»</w:t>
      </w:r>
    </w:p>
    <w:p w:rsidR="00E946D6" w:rsidRPr="00CF153A" w:rsidRDefault="00E946D6" w:rsidP="00E946D6">
      <w:pPr>
        <w:pStyle w:val="51"/>
        <w:shd w:val="clear" w:color="auto" w:fill="auto"/>
        <w:tabs>
          <w:tab w:val="left" w:pos="750"/>
        </w:tabs>
        <w:spacing w:after="8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</w:t>
      </w:r>
      <w:proofErr w:type="spellStart"/>
      <w:r w:rsidRPr="00380D5A">
        <w:rPr>
          <w:sz w:val="24"/>
          <w:szCs w:val="24"/>
        </w:rPr>
        <w:t>Бичурская</w:t>
      </w:r>
      <w:proofErr w:type="spellEnd"/>
      <w:r w:rsidRPr="00380D5A">
        <w:rPr>
          <w:sz w:val="24"/>
          <w:szCs w:val="24"/>
        </w:rPr>
        <w:t xml:space="preserve"> СОШ №2»;</w:t>
      </w:r>
    </w:p>
    <w:p w:rsidR="00E946D6" w:rsidRPr="00CF153A" w:rsidRDefault="00E946D6" w:rsidP="00E946D6">
      <w:pPr>
        <w:pStyle w:val="51"/>
        <w:shd w:val="clear" w:color="auto" w:fill="auto"/>
        <w:tabs>
          <w:tab w:val="left" w:pos="746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 на текущий учебный год;</w:t>
      </w:r>
    </w:p>
    <w:p w:rsidR="00E946D6" w:rsidRPr="00CF153A" w:rsidRDefault="00E946D6" w:rsidP="00E946D6">
      <w:pPr>
        <w:pStyle w:val="51"/>
        <w:shd w:val="clear" w:color="auto" w:fill="auto"/>
        <w:tabs>
          <w:tab w:val="left" w:pos="741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программе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№2».</w:t>
      </w:r>
    </w:p>
    <w:p w:rsidR="001070CC" w:rsidRPr="000C17F8" w:rsidRDefault="001070CC" w:rsidP="00E946D6">
      <w:pPr>
        <w:pStyle w:val="ParagraphStyle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</w:rPr>
        <w:t xml:space="preserve">Данный учебный предмет имеет своими </w:t>
      </w:r>
      <w:r w:rsidRPr="000C17F8">
        <w:rPr>
          <w:rFonts w:ascii="Times New Roman" w:hAnsi="Times New Roman" w:cs="Times New Roman"/>
          <w:b/>
          <w:bCs/>
        </w:rPr>
        <w:t>целями: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  <w:b/>
          <w:bCs/>
        </w:rPr>
        <w:t>–</w:t>
      </w:r>
      <w:r w:rsidRPr="000C17F8">
        <w:rPr>
          <w:rFonts w:ascii="Times New Roman" w:hAnsi="Times New Roman" w:cs="Times New Roman"/>
        </w:rPr>
        <w:t> </w:t>
      </w:r>
      <w:r w:rsidRPr="000C17F8">
        <w:rPr>
          <w:rFonts w:ascii="Times New Roman" w:hAnsi="Times New Roman" w:cs="Times New Roman"/>
          <w:b/>
          <w:bCs/>
        </w:rPr>
        <w:t xml:space="preserve">развитие </w:t>
      </w:r>
      <w:r w:rsidRPr="000C17F8">
        <w:rPr>
          <w:rFonts w:ascii="Times New Roman" w:hAnsi="Times New Roman" w:cs="Times New Roman"/>
        </w:rPr>
        <w:t xml:space="preserve">образного и логического мышления, воображения, математической речи; 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 </w:t>
      </w:r>
      <w:r w:rsidRPr="000C17F8">
        <w:rPr>
          <w:rFonts w:ascii="Times New Roman" w:hAnsi="Times New Roman" w:cs="Times New Roman"/>
          <w:b/>
          <w:bCs/>
        </w:rPr>
        <w:t>формирование</w:t>
      </w:r>
      <w:r w:rsidRPr="000C17F8">
        <w:rPr>
          <w:rFonts w:ascii="Times New Roman" w:hAnsi="Times New Roman" w:cs="Times New Roman"/>
        </w:rPr>
        <w:t xml:space="preserve"> предметных умений и навыков, необходимых для успешного решения учебных и практических задач и продолжения образования;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  <w:b/>
          <w:bCs/>
        </w:rPr>
        <w:lastRenderedPageBreak/>
        <w:t>–</w:t>
      </w:r>
      <w:r w:rsidRPr="000C17F8">
        <w:rPr>
          <w:rFonts w:ascii="Times New Roman" w:hAnsi="Times New Roman" w:cs="Times New Roman"/>
        </w:rPr>
        <w:t> </w:t>
      </w:r>
      <w:r w:rsidRPr="000C17F8">
        <w:rPr>
          <w:rFonts w:ascii="Times New Roman" w:hAnsi="Times New Roman" w:cs="Times New Roman"/>
          <w:b/>
          <w:bCs/>
        </w:rPr>
        <w:t xml:space="preserve">освоение </w:t>
      </w:r>
      <w:r w:rsidRPr="000C17F8">
        <w:rPr>
          <w:rFonts w:ascii="Times New Roman" w:hAnsi="Times New Roman" w:cs="Times New Roman"/>
        </w:rPr>
        <w:t>основ математических знаний, формирование первоначальных представлений о математике как части общечеловеческой культуры.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C17F8">
        <w:rPr>
          <w:rFonts w:ascii="Times New Roman" w:hAnsi="Times New Roman" w:cs="Times New Roman"/>
        </w:rPr>
        <w:t>Начальный курс математики – интегрированный: в нём объединены арифметический, алгебраический и геометрический материалы.</w:t>
      </w:r>
      <w:proofErr w:type="gramEnd"/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Концентрическое построение курса, связанное с последовательным расширением области чисел, позволяет соблюсти необходимую постепенность  в нарастании трудности учебного материала и создаёт хорошие условия для совершенствования  формируемых знаний, умений и навыков.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В федеральном базисном плане на изучение математики в первом классе начальной школы отводится 4 часа в неделю, всего – 132 часа.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Основное содержание обучения в программе представлено крупными разделами: числа и величины, арифметические действия, текстовые задачи, пространственные отношения, геометрические фигуры, геометрические величины, работа с данными.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Такое построение программы позволяет создавать различные модели курса математики, по-разному распределять учебный материал.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Формирование понятий о натуральном числе и арифметических действиях начинается с первых уроков и проводится на основе практических действий с  различными группами предметов. Такой подход даёт возможность использовать ранее накопленный детьми опыт, их первоначальные знания  о числе и счёте. Это позволяет с самого начала вести обучение в тесной связи с жизнью.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Вместе с тем с самого начала обучения формируются некоторые важные обобщения. В результате освоения предметного содержания математики у учащихся формируются общие учебные умения, навыки и способы познавательной деятельности. Школьники учатся выделять признаки и свойства объектов, выявлять изменения, происходящие с объектами и устанавливать зависимости между ними в процессе измерений, поиска решения текстовых задач, анализа информации, определять с помощью сравнения (сопоставления) характерные признаки математических объектов (чисел, числовых выражений, геометрических фигур, зависимостей, отношений). Учащиеся используют простейшие предметные, знаковые модели, строят и преобразовывают их в соответствии с содержанием задания (задачи).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В процессе изучения математики осуществляется знакомство с математическим языком, формируются речевые умения и навыки: ученики знакомятся с названиями действий, их компонентов и результатов, терминами «равенство» и «неравенство».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Помимо терминологии, обучающиеся усваивают и некоторые элементы математической символики: знаки действий, знаки отношений; они учатся читать  и записывать простейшие математические выражения.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В программе предусмотрено ознакомление с некоторыми свойствами арифметических действий и основанными на них приёмами вычислений. Учащиеся практически знакомятся с сочетательным свойством сложения, которое во 2 классе будет специально рассмотрено. Ознакомление со связью между сложением и вычитанием даёт возможность находить разность, опираясь на знание состава чисел и соответствующих случаев сложения. 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Математическое содержание позволяет развивать и организационные умения: планировать этапы предстоящей работы, определять последовательность учебных действий, осуществлять контроль и оценку их правильности, поиск путей преодоления ошибок. В процессе </w:t>
      </w:r>
      <w:r w:rsidRPr="000C17F8">
        <w:rPr>
          <w:rFonts w:ascii="Times New Roman" w:hAnsi="Times New Roman" w:cs="Times New Roman"/>
        </w:rPr>
        <w:lastRenderedPageBreak/>
        <w:t>обучения математике школьник учится участвовать в совместной деятельности при решении математических задач (распределять поручения для поиска доказательств, выбора рационального способа, поиска и анализа информации), проявлять инициативу и самостоятельность.</w:t>
      </w:r>
    </w:p>
    <w:p w:rsidR="008D5B12" w:rsidRDefault="001070CC" w:rsidP="008D5B12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Младший школьник получит представление о натуральном числе, числе нуль, о нумерации чисел в десятичной системе счисления, величинах. Научится выполнять устно и письменно арифметические действия с числами; находить неизвестный компонент арифметического действия; составлять числовые выражения; усвоит смысл отношений «больше (меньше) на…»; получит представление о геометрических величинах, геометрических фигурах; научится решать несложные текстовые задачи.</w:t>
      </w:r>
    </w:p>
    <w:p w:rsidR="00D01117" w:rsidRDefault="00D01117" w:rsidP="00D01117">
      <w:pPr>
        <w:spacing w:after="0"/>
        <w:ind w:firstLine="567"/>
        <w:jc w:val="center"/>
        <w:rPr>
          <w:rStyle w:val="c21"/>
          <w:rFonts w:ascii="Times New Roman" w:hAnsi="Times New Roman" w:cs="Times New Roman"/>
          <w:b/>
          <w:bCs/>
          <w:sz w:val="24"/>
          <w:szCs w:val="24"/>
        </w:rPr>
      </w:pPr>
      <w:r w:rsidRPr="00D01117">
        <w:rPr>
          <w:rStyle w:val="c21"/>
          <w:rFonts w:ascii="Times New Roman" w:hAnsi="Times New Roman" w:cs="Times New Roman"/>
          <w:b/>
          <w:bCs/>
          <w:sz w:val="24"/>
          <w:szCs w:val="24"/>
        </w:rPr>
        <w:t>Место предмета в учебном плане</w:t>
      </w:r>
    </w:p>
    <w:p w:rsidR="00D01117" w:rsidRPr="00FE6B92" w:rsidRDefault="00D01117" w:rsidP="00D01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1117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отводит</w:t>
      </w:r>
      <w:r w:rsidRPr="00D0111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01117">
        <w:rPr>
          <w:rFonts w:ascii="Times New Roman" w:hAnsi="Times New Roman" w:cs="Times New Roman"/>
          <w:sz w:val="24"/>
          <w:szCs w:val="24"/>
        </w:rPr>
        <w:t>540</w:t>
      </w:r>
      <w:r w:rsidRPr="00D01117">
        <w:rPr>
          <w:rFonts w:ascii="Times New Roman" w:hAnsi="Times New Roman" w:cs="Times New Roman"/>
          <w:iCs/>
          <w:sz w:val="24"/>
          <w:szCs w:val="24"/>
        </w:rPr>
        <w:t xml:space="preserve"> часов </w:t>
      </w:r>
      <w:r w:rsidRPr="00D01117">
        <w:rPr>
          <w:rFonts w:ascii="Times New Roman" w:hAnsi="Times New Roman" w:cs="Times New Roman"/>
          <w:sz w:val="24"/>
          <w:szCs w:val="24"/>
        </w:rPr>
        <w:t>для обязательного изучения математики на ступени начального образования, из них</w:t>
      </w:r>
      <w:r w:rsidRPr="00D0111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в 1</w:t>
      </w:r>
      <w:r w:rsidRPr="00D01117">
        <w:rPr>
          <w:rFonts w:ascii="Times New Roman" w:hAnsi="Times New Roman" w:cs="Times New Roman"/>
          <w:bCs/>
          <w:sz w:val="24"/>
          <w:szCs w:val="24"/>
        </w:rPr>
        <w:t xml:space="preserve"> классе </w:t>
      </w:r>
      <w:r w:rsidRPr="00D01117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D01117">
        <w:rPr>
          <w:rFonts w:ascii="Times New Roman" w:hAnsi="Times New Roman" w:cs="Times New Roman"/>
          <w:bCs/>
          <w:sz w:val="24"/>
          <w:szCs w:val="24"/>
        </w:rPr>
        <w:t>13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D0111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01117">
        <w:rPr>
          <w:rFonts w:ascii="Times New Roman" w:hAnsi="Times New Roman" w:cs="Times New Roman"/>
          <w:sz w:val="24"/>
          <w:szCs w:val="24"/>
        </w:rPr>
        <w:t>учебных ч</w:t>
      </w:r>
      <w:r>
        <w:rPr>
          <w:rFonts w:ascii="Times New Roman" w:hAnsi="Times New Roman" w:cs="Times New Roman"/>
          <w:sz w:val="24"/>
          <w:szCs w:val="24"/>
        </w:rPr>
        <w:t>аса</w:t>
      </w:r>
      <w:r w:rsidRPr="00D01117">
        <w:rPr>
          <w:rFonts w:ascii="Times New Roman" w:hAnsi="Times New Roman" w:cs="Times New Roman"/>
          <w:sz w:val="24"/>
          <w:szCs w:val="24"/>
        </w:rPr>
        <w:t xml:space="preserve"> из расчета 4 часа в неделю. Количество плановых контрольных работ в</w:t>
      </w:r>
      <w:r w:rsidRPr="00D01117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D01117">
        <w:rPr>
          <w:rFonts w:ascii="Times New Roman" w:hAnsi="Times New Roman" w:cs="Times New Roman"/>
          <w:bCs/>
          <w:sz w:val="24"/>
          <w:szCs w:val="24"/>
        </w:rPr>
        <w:t xml:space="preserve"> классе – 9.</w:t>
      </w:r>
      <w:r w:rsidRPr="00D01117">
        <w:rPr>
          <w:rFonts w:ascii="Times New Roman" w:hAnsi="Times New Roman" w:cs="Times New Roman"/>
          <w:sz w:val="24"/>
          <w:szCs w:val="24"/>
        </w:rPr>
        <w:t xml:space="preserve">  10% учебного времени данного предмета  отведено на проведение уроков с использованием регионально- национального компонента.</w:t>
      </w:r>
    </w:p>
    <w:p w:rsidR="00D01117" w:rsidRDefault="00D01117" w:rsidP="00D01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1117">
        <w:rPr>
          <w:rFonts w:ascii="Times New Roman" w:hAnsi="Times New Roman" w:cs="Times New Roman"/>
          <w:b/>
          <w:sz w:val="24"/>
          <w:szCs w:val="24"/>
        </w:rPr>
        <w:t>УМК</w:t>
      </w:r>
      <w:r w:rsidRPr="00D01117">
        <w:rPr>
          <w:rFonts w:ascii="Times New Roman" w:hAnsi="Times New Roman" w:cs="Times New Roman"/>
          <w:sz w:val="24"/>
          <w:szCs w:val="24"/>
        </w:rPr>
        <w:t xml:space="preserve"> «Школа России». </w:t>
      </w:r>
    </w:p>
    <w:p w:rsidR="00D01117" w:rsidRDefault="00D01117" w:rsidP="00D011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Математика. 1</w:t>
      </w:r>
      <w:r w:rsidRPr="00D01117">
        <w:rPr>
          <w:rFonts w:ascii="Times New Roman" w:hAnsi="Times New Roman" w:cs="Times New Roman"/>
          <w:sz w:val="24"/>
          <w:szCs w:val="24"/>
        </w:rPr>
        <w:t xml:space="preserve"> класс. В 2-х частях. Авторы: М. И. Моро, С. И. Волкова, С. В. Степано</w:t>
      </w:r>
      <w:r>
        <w:rPr>
          <w:rFonts w:ascii="Times New Roman" w:hAnsi="Times New Roman" w:cs="Times New Roman"/>
          <w:sz w:val="24"/>
          <w:szCs w:val="24"/>
        </w:rPr>
        <w:t>ва – изд.- 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,; </w:t>
      </w:r>
      <w:proofErr w:type="gramEnd"/>
      <w:r>
        <w:rPr>
          <w:rFonts w:ascii="Times New Roman" w:hAnsi="Times New Roman" w:cs="Times New Roman"/>
          <w:sz w:val="24"/>
          <w:szCs w:val="24"/>
        </w:rPr>
        <w:t>Просвещение, 2020</w:t>
      </w:r>
      <w:r w:rsidRPr="00D01117">
        <w:rPr>
          <w:rFonts w:ascii="Times New Roman" w:hAnsi="Times New Roman" w:cs="Times New Roman"/>
          <w:sz w:val="24"/>
          <w:szCs w:val="24"/>
        </w:rPr>
        <w:t>.</w:t>
      </w:r>
    </w:p>
    <w:p w:rsidR="005F583F" w:rsidRPr="00D01117" w:rsidRDefault="005F583F" w:rsidP="00D011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Математика. Рабочая тетрадь в 2-х частях</w:t>
      </w:r>
      <w:r w:rsidR="004621FC">
        <w:rPr>
          <w:rFonts w:ascii="Times New Roman" w:hAnsi="Times New Roman" w:cs="Times New Roman"/>
          <w:sz w:val="24"/>
          <w:szCs w:val="24"/>
        </w:rPr>
        <w:t>.1 класс. Авторы: М.И. Моро, С.И.Волкова</w:t>
      </w:r>
      <w:r w:rsidR="00E514AE">
        <w:rPr>
          <w:rFonts w:ascii="Times New Roman" w:hAnsi="Times New Roman" w:cs="Times New Roman"/>
          <w:sz w:val="24"/>
          <w:szCs w:val="24"/>
        </w:rPr>
        <w:t xml:space="preserve"> - изд.- М</w:t>
      </w:r>
      <w:proofErr w:type="gramStart"/>
      <w:r w:rsidR="00E514AE">
        <w:rPr>
          <w:rFonts w:ascii="Times New Roman" w:hAnsi="Times New Roman" w:cs="Times New Roman"/>
          <w:sz w:val="24"/>
          <w:szCs w:val="24"/>
        </w:rPr>
        <w:t xml:space="preserve">,; </w:t>
      </w:r>
      <w:proofErr w:type="gramEnd"/>
      <w:r w:rsidR="00E514AE">
        <w:rPr>
          <w:rFonts w:ascii="Times New Roman" w:hAnsi="Times New Roman" w:cs="Times New Roman"/>
          <w:sz w:val="24"/>
          <w:szCs w:val="24"/>
        </w:rPr>
        <w:t>Просвещение, 2020</w:t>
      </w:r>
      <w:r w:rsidR="00E514AE" w:rsidRPr="00D01117">
        <w:rPr>
          <w:rFonts w:ascii="Times New Roman" w:hAnsi="Times New Roman" w:cs="Times New Roman"/>
          <w:sz w:val="24"/>
          <w:szCs w:val="24"/>
        </w:rPr>
        <w:t>.</w:t>
      </w:r>
    </w:p>
    <w:p w:rsidR="00D01117" w:rsidRDefault="00D01117" w:rsidP="00D01117">
      <w:pPr>
        <w:pStyle w:val="ParagraphStyle"/>
        <w:spacing w:line="276" w:lineRule="auto"/>
        <w:rPr>
          <w:rFonts w:ascii="Times New Roman" w:eastAsia="Times New Roman" w:hAnsi="Times New Roman" w:cs="Times New Roman"/>
        </w:rPr>
      </w:pPr>
    </w:p>
    <w:p w:rsidR="008D5B12" w:rsidRPr="008D5B12" w:rsidRDefault="008D5B12" w:rsidP="00D01117">
      <w:pPr>
        <w:pStyle w:val="ParagraphStyle"/>
        <w:spacing w:line="276" w:lineRule="auto"/>
        <w:jc w:val="center"/>
        <w:rPr>
          <w:rFonts w:ascii="Times New Roman" w:hAnsi="Times New Roman"/>
          <w:b/>
        </w:rPr>
      </w:pPr>
      <w:r w:rsidRPr="008D5B12">
        <w:rPr>
          <w:rFonts w:ascii="Times New Roman" w:hAnsi="Times New Roman"/>
          <w:b/>
        </w:rPr>
        <w:t xml:space="preserve">2. </w:t>
      </w:r>
      <w:r w:rsidR="00580148">
        <w:rPr>
          <w:rFonts w:ascii="Times New Roman" w:hAnsi="Times New Roman"/>
          <w:b/>
        </w:rPr>
        <w:t>ПЛАНИРУЕМЫЕ РЕЗУЛЬТАТЫ</w:t>
      </w:r>
    </w:p>
    <w:p w:rsidR="008D5B12" w:rsidRPr="00DD628E" w:rsidRDefault="008D5B12" w:rsidP="008D5B12">
      <w:pPr>
        <w:shd w:val="clear" w:color="auto" w:fill="FFFFFF"/>
        <w:spacing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На первой ступени школьного обучения в ходе освоения математического содержания обеспечиваются условия для достижения обучающимися следующих личностных, метапредметных и предметных результатов.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bCs/>
          <w:sz w:val="24"/>
          <w:szCs w:val="24"/>
          <w:u w:val="single"/>
          <w:lang w:val="ar-SA"/>
        </w:rPr>
        <w:t>Личностными результатами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обучающихся в 1 классе  являются формирование следующих умений: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Определять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и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высказывать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под руководством педагога самые простые общие для всех людей правила поведения при сотрудничестве (этические нормы).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24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В предложенных педагогом ситуациях общения и сотрудничества, опираясь на общие для всех простые правила поведения,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делать выбор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, при поддержке других участников группы и педагога, как поступить.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ar-SA"/>
        </w:rPr>
        <w:t>Метапредметными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результатами изучения курса «Математика» в 1-м классе являются формирование следующих универсальных учебных действий (УУД).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b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iCs/>
          <w:sz w:val="24"/>
          <w:szCs w:val="24"/>
          <w:lang w:val="ar-SA"/>
        </w:rPr>
        <w:t>Регулятивные УУД: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lastRenderedPageBreak/>
        <w:t>- 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Готовность ученика целенаправленно </w:t>
      </w:r>
      <w:r w:rsidRPr="00DD628E">
        <w:rPr>
          <w:rFonts w:ascii="Times New Roman" w:hAnsi="Times New Roman" w:cs="Times New Roman"/>
          <w:b/>
          <w:bCs/>
          <w:i/>
          <w:iCs/>
          <w:sz w:val="24"/>
          <w:szCs w:val="24"/>
          <w:lang w:val="ar-SA"/>
        </w:rPr>
        <w:t>использовать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знания в учении и в повседневной жизни для исследования ма   тематической сущности предмета (явления, события, факта); -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Определять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и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формулироватьцель деятельности на уроке с помощью учителя.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- Проговаривать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последовательность действий на уроке.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Учиться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высказывать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своё предположение (версию) на основе работы с иллюстрацией учебника.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Учиться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работать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по предложенному учителем плану.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Учиться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отличать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верно выполненное задание от неверного.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 Учиться совместно с учителем и другими учениками давать эмоциональную оценку деятельности класса на уроке.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b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sz w:val="24"/>
          <w:szCs w:val="24"/>
          <w:lang w:val="ar-SA"/>
        </w:rPr>
        <w:t> Познавательные УУД: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Способность </w:t>
      </w:r>
      <w:r w:rsidRPr="00DD628E">
        <w:rPr>
          <w:rFonts w:ascii="Times New Roman" w:hAnsi="Times New Roman" w:cs="Times New Roman"/>
          <w:b/>
          <w:bCs/>
          <w:i/>
          <w:iCs/>
          <w:sz w:val="24"/>
          <w:szCs w:val="24"/>
          <w:lang w:val="ar-SA"/>
        </w:rPr>
        <w:t>характеризовать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собственные знания по предмету, формулиро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softHyphen/>
        <w:t>вать вопросы, устанавливать, какие из предложенных математических задач могут быть им успешно решены;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 Ориентироваться в своей системе знаний: отличать новое от уже известного с помощью учителя.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- 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Делать предварительный отбор источников информации: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ориентироваться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в учебнике (на развороте, в оглавлении, в словаре).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- 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Добывать новые знания: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находить ответы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на вопросы, используя учебник, свой жизненный опыт и информацию, полученную на уроке.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- 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Перерабатывать полученную информацию: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делать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выводы в результате совместной работы всего класса.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- 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Перерабатывать полученную информацию: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сравнивать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и </w:t>
      </w:r>
      <w:r w:rsidRPr="00DD628E">
        <w:rPr>
          <w:rFonts w:ascii="Times New Roman" w:hAnsi="Times New Roman" w:cs="Times New Roman"/>
          <w:i/>
          <w:iCs/>
          <w:sz w:val="24"/>
          <w:szCs w:val="24"/>
          <w:lang w:val="ar-SA"/>
        </w:rPr>
        <w:t>группировать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    такие математические объекты, как числа, числовые выражения, равенства, неравенства, плоские геометрические фигуры.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 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Познавательный интерес к математической науке.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 Осуществлять поиск необходимой информации 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b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sz w:val="24"/>
          <w:szCs w:val="24"/>
          <w:lang w:val="ar-SA"/>
        </w:rPr>
        <w:t>Коммуникативные УУД: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lastRenderedPageBreak/>
        <w:t>- Донести свою позицию до других: оформлять свою мысль в устной и письменной речи (на уровне одного предложения или небольшого текста).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 xml:space="preserve">- Слушать и понимать речь других.  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-Читать и пересказывать текст. Находить в тексте конкретные сведения, факты, заданные в явном виде.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Совместно оговариваться о правилах общения и поведения в школе и следовать им.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Учиться выполнять различные роли в группе (лидера, исполнителя, критика).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bCs/>
          <w:sz w:val="24"/>
          <w:szCs w:val="24"/>
          <w:lang w:val="ar-SA"/>
        </w:rPr>
        <w:t>Предметными результатами</w:t>
      </w:r>
      <w:r w:rsidRPr="00DD628E">
        <w:rPr>
          <w:rFonts w:ascii="Times New Roman" w:hAnsi="Times New Roman" w:cs="Times New Roman"/>
          <w:b/>
          <w:bCs/>
          <w:sz w:val="24"/>
          <w:szCs w:val="24"/>
          <w:u w:val="single"/>
          <w:lang w:val="ar-SA"/>
        </w:rPr>
        <w:t xml:space="preserve"> </w:t>
      </w:r>
      <w:r w:rsidRPr="00DD628E">
        <w:rPr>
          <w:rFonts w:ascii="Times New Roman" w:hAnsi="Times New Roman" w:cs="Times New Roman"/>
          <w:sz w:val="24"/>
          <w:szCs w:val="24"/>
          <w:lang w:val="ar-SA"/>
        </w:rPr>
        <w:t>изучения курса «Математика» в 1-м классе являются формирование следующих умений.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b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sz w:val="24"/>
          <w:szCs w:val="24"/>
          <w:lang w:val="ar-SA"/>
        </w:rPr>
        <w:t xml:space="preserve">Учащиеся </w:t>
      </w:r>
      <w:r w:rsidRPr="00DD628E">
        <w:rPr>
          <w:rFonts w:ascii="Times New Roman" w:hAnsi="Times New Roman" w:cs="Times New Roman"/>
          <w:b/>
          <w:bCs/>
          <w:iCs/>
          <w:sz w:val="24"/>
          <w:szCs w:val="24"/>
          <w:lang w:val="ar-SA"/>
        </w:rPr>
        <w:t>должны знать</w:t>
      </w:r>
      <w:r w:rsidRPr="00DD628E">
        <w:rPr>
          <w:rFonts w:ascii="Times New Roman" w:hAnsi="Times New Roman" w:cs="Times New Roman"/>
          <w:b/>
          <w:sz w:val="24"/>
          <w:szCs w:val="24"/>
          <w:lang w:val="ar-SA"/>
        </w:rPr>
        <w:t>: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названия и обозначения действий сложения и вычитания, таблицу сложения чисел в пределах 20 и соответствующие случаи вычитания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rPr>
          <w:rFonts w:ascii="Times New Roman" w:hAnsi="Times New Roman" w:cs="Times New Roman"/>
          <w:b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b/>
          <w:sz w:val="24"/>
          <w:szCs w:val="24"/>
          <w:lang w:val="ar-SA"/>
        </w:rPr>
        <w:t>Учащиеся </w:t>
      </w:r>
      <w:r w:rsidRPr="00DD628E">
        <w:rPr>
          <w:rFonts w:ascii="Times New Roman" w:hAnsi="Times New Roman" w:cs="Times New Roman"/>
          <w:b/>
          <w:bCs/>
          <w:i/>
          <w:iCs/>
          <w:sz w:val="24"/>
          <w:szCs w:val="24"/>
          <w:lang w:val="ar-SA"/>
        </w:rPr>
        <w:t>должны уметь</w:t>
      </w:r>
      <w:r w:rsidRPr="00DD628E">
        <w:rPr>
          <w:rFonts w:ascii="Times New Roman" w:hAnsi="Times New Roman" w:cs="Times New Roman"/>
          <w:b/>
          <w:sz w:val="24"/>
          <w:szCs w:val="24"/>
          <w:lang w:val="ar-SA"/>
        </w:rPr>
        <w:t>: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Оценивать количество предметов числом и проверять сделанные оценки подсчетом в пределах 20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Вести счет, как в прямом, так и в обратном порядке в пределах 20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Записывать и сравнивать числа  в пределах 20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Находить значение числового выражения в 1-2 действия в пределах 20 (без скобок)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 и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Проводить измерение длины отрезка и длины ломаной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Строить отрезок заданной длины</w:t>
      </w:r>
    </w:p>
    <w:p w:rsidR="008D5B12" w:rsidRPr="00DD628E" w:rsidRDefault="008D5B12" w:rsidP="008D5B12">
      <w:pPr>
        <w:shd w:val="clear" w:color="auto" w:fill="FFFFFF"/>
        <w:spacing w:after="150" w:line="285" w:lineRule="atLeast"/>
        <w:ind w:left="360"/>
        <w:rPr>
          <w:rFonts w:ascii="Times New Roman" w:hAnsi="Times New Roman" w:cs="Times New Roman"/>
          <w:sz w:val="24"/>
          <w:szCs w:val="24"/>
          <w:lang w:val="ar-SA"/>
        </w:rPr>
      </w:pPr>
      <w:r w:rsidRPr="00DD628E">
        <w:rPr>
          <w:rFonts w:ascii="Times New Roman" w:hAnsi="Times New Roman" w:cs="Times New Roman"/>
          <w:sz w:val="24"/>
          <w:szCs w:val="24"/>
          <w:lang w:val="ar-SA"/>
        </w:rPr>
        <w:t>- Вычислять длину ломаной.</w:t>
      </w:r>
    </w:p>
    <w:p w:rsidR="008D5B12" w:rsidRPr="000C17F8" w:rsidRDefault="008D5B12" w:rsidP="00580148">
      <w:pPr>
        <w:pStyle w:val="ParagraphStyle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580148">
        <w:rPr>
          <w:rFonts w:ascii="Times New Roman" w:hAnsi="Times New Roman" w:cs="Times New Roman"/>
          <w:b/>
        </w:rPr>
        <w:t>УЧЕБНО - ТЕМАТИЧЕСКИЙ ПЛАН</w:t>
      </w:r>
    </w:p>
    <w:p w:rsidR="008D5B12" w:rsidRPr="000C17F8" w:rsidRDefault="008D5B12" w:rsidP="008D5B12">
      <w:pPr>
        <w:pStyle w:val="ParagraphStyle"/>
        <w:spacing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/>
      </w:tblPr>
      <w:tblGrid>
        <w:gridCol w:w="817"/>
        <w:gridCol w:w="4135"/>
        <w:gridCol w:w="2476"/>
        <w:gridCol w:w="2477"/>
      </w:tblGrid>
      <w:tr w:rsidR="008D5B12" w:rsidRPr="000C17F8" w:rsidTr="005F583F">
        <w:tc>
          <w:tcPr>
            <w:tcW w:w="81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C17F8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0C17F8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C17F8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C17F8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135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C17F8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2476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C17F8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47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C17F8">
              <w:rPr>
                <w:rFonts w:ascii="Times New Roman" w:hAnsi="Times New Roman" w:cs="Times New Roman"/>
                <w:b/>
              </w:rPr>
              <w:t xml:space="preserve">Из них </w:t>
            </w:r>
          </w:p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C17F8">
              <w:rPr>
                <w:rFonts w:ascii="Times New Roman" w:hAnsi="Times New Roman" w:cs="Times New Roman"/>
                <w:b/>
              </w:rPr>
              <w:t>контр</w:t>
            </w:r>
            <w:proofErr w:type="gramStart"/>
            <w:r w:rsidRPr="000C17F8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0C17F8">
              <w:rPr>
                <w:rFonts w:ascii="Times New Roman" w:hAnsi="Times New Roman" w:cs="Times New Roman"/>
                <w:b/>
              </w:rPr>
              <w:t>абот</w:t>
            </w:r>
            <w:proofErr w:type="spellEnd"/>
          </w:p>
        </w:tc>
      </w:tr>
      <w:tr w:rsidR="008D5B12" w:rsidRPr="000C17F8" w:rsidTr="005F583F">
        <w:tc>
          <w:tcPr>
            <w:tcW w:w="81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35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  <w:bCs/>
              </w:rPr>
              <w:t>Сравнение предметов и групп предметов. Пространственные и временные представления</w:t>
            </w:r>
          </w:p>
        </w:tc>
        <w:tc>
          <w:tcPr>
            <w:tcW w:w="2476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8 ч</w:t>
            </w:r>
          </w:p>
        </w:tc>
        <w:tc>
          <w:tcPr>
            <w:tcW w:w="247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1</w:t>
            </w:r>
          </w:p>
        </w:tc>
      </w:tr>
      <w:tr w:rsidR="008D5B12" w:rsidRPr="000C17F8" w:rsidTr="005F583F">
        <w:tc>
          <w:tcPr>
            <w:tcW w:w="81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35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  <w:bCs/>
              </w:rPr>
              <w:t>Числа от 1 до 10  и число 0. Нумерация</w:t>
            </w:r>
          </w:p>
        </w:tc>
        <w:tc>
          <w:tcPr>
            <w:tcW w:w="2476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28 ч</w:t>
            </w:r>
          </w:p>
        </w:tc>
        <w:tc>
          <w:tcPr>
            <w:tcW w:w="247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1</w:t>
            </w:r>
          </w:p>
        </w:tc>
      </w:tr>
      <w:tr w:rsidR="008D5B12" w:rsidRPr="000C17F8" w:rsidTr="005F583F">
        <w:tc>
          <w:tcPr>
            <w:tcW w:w="81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35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  <w:bCs/>
              </w:rPr>
              <w:t xml:space="preserve">Числа от 1 до 10. Сложение и вычитание  </w:t>
            </w:r>
          </w:p>
        </w:tc>
        <w:tc>
          <w:tcPr>
            <w:tcW w:w="2476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48 ч</w:t>
            </w:r>
          </w:p>
        </w:tc>
        <w:tc>
          <w:tcPr>
            <w:tcW w:w="247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3</w:t>
            </w:r>
          </w:p>
        </w:tc>
      </w:tr>
      <w:tr w:rsidR="008D5B12" w:rsidRPr="000C17F8" w:rsidTr="005F583F">
        <w:tc>
          <w:tcPr>
            <w:tcW w:w="81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5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  <w:bCs/>
              </w:rPr>
              <w:t xml:space="preserve">Числа от 11 до 20. Нумерация </w:t>
            </w:r>
          </w:p>
        </w:tc>
        <w:tc>
          <w:tcPr>
            <w:tcW w:w="2476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16 ч</w:t>
            </w:r>
          </w:p>
        </w:tc>
        <w:tc>
          <w:tcPr>
            <w:tcW w:w="247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2</w:t>
            </w:r>
          </w:p>
        </w:tc>
      </w:tr>
      <w:tr w:rsidR="008D5B12" w:rsidRPr="000C17F8" w:rsidTr="005F583F">
        <w:tc>
          <w:tcPr>
            <w:tcW w:w="81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35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  <w:bCs/>
              </w:rPr>
              <w:t xml:space="preserve">Сложение и вычитание </w:t>
            </w:r>
          </w:p>
        </w:tc>
        <w:tc>
          <w:tcPr>
            <w:tcW w:w="2476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22 ч</w:t>
            </w:r>
          </w:p>
        </w:tc>
        <w:tc>
          <w:tcPr>
            <w:tcW w:w="247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2</w:t>
            </w:r>
          </w:p>
        </w:tc>
      </w:tr>
      <w:tr w:rsidR="008D5B12" w:rsidRPr="000C17F8" w:rsidTr="005F583F">
        <w:tc>
          <w:tcPr>
            <w:tcW w:w="81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5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C17F8">
              <w:rPr>
                <w:rFonts w:ascii="Times New Roman" w:hAnsi="Times New Roman" w:cs="Times New Roman"/>
                <w:bCs/>
              </w:rPr>
              <w:t xml:space="preserve">Итоговое повторение </w:t>
            </w:r>
          </w:p>
        </w:tc>
        <w:tc>
          <w:tcPr>
            <w:tcW w:w="2476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>10 ч</w:t>
            </w:r>
          </w:p>
        </w:tc>
        <w:tc>
          <w:tcPr>
            <w:tcW w:w="2477" w:type="dxa"/>
          </w:tcPr>
          <w:p w:rsidR="008D5B12" w:rsidRPr="000C17F8" w:rsidRDefault="008D5B12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C17F8">
              <w:rPr>
                <w:rFonts w:ascii="Times New Roman" w:hAnsi="Times New Roman" w:cs="Times New Roman"/>
              </w:rPr>
              <w:t xml:space="preserve">1 </w:t>
            </w:r>
          </w:p>
        </w:tc>
      </w:tr>
      <w:tr w:rsidR="001810CA" w:rsidRPr="000C17F8" w:rsidTr="005F583F">
        <w:tc>
          <w:tcPr>
            <w:tcW w:w="817" w:type="dxa"/>
          </w:tcPr>
          <w:p w:rsidR="001810CA" w:rsidRPr="000C17F8" w:rsidRDefault="001810CA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</w:tcPr>
          <w:p w:rsidR="001810CA" w:rsidRPr="000C17F8" w:rsidRDefault="001810CA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Итого:</w:t>
            </w:r>
          </w:p>
        </w:tc>
        <w:tc>
          <w:tcPr>
            <w:tcW w:w="2476" w:type="dxa"/>
          </w:tcPr>
          <w:p w:rsidR="001810CA" w:rsidRPr="000C17F8" w:rsidRDefault="001810CA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 ч</w:t>
            </w:r>
          </w:p>
        </w:tc>
        <w:tc>
          <w:tcPr>
            <w:tcW w:w="2477" w:type="dxa"/>
          </w:tcPr>
          <w:p w:rsidR="001810CA" w:rsidRPr="000C17F8" w:rsidRDefault="001810CA" w:rsidP="005F583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8D5B12" w:rsidRPr="000C17F8" w:rsidRDefault="008D5B12" w:rsidP="008D5B12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</w:rPr>
      </w:pPr>
    </w:p>
    <w:p w:rsidR="00AA2784" w:rsidRDefault="00AA2784" w:rsidP="00B227DE">
      <w:pPr>
        <w:pStyle w:val="ParagraphStyle"/>
        <w:spacing w:line="276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1070CC" w:rsidRPr="008D5B12" w:rsidRDefault="008D5B12" w:rsidP="00B227DE">
      <w:pPr>
        <w:pStyle w:val="ParagraphStyle"/>
        <w:spacing w:line="276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 xml:space="preserve">4. </w:t>
      </w:r>
      <w:r w:rsidR="001070CC" w:rsidRPr="000C17F8">
        <w:rPr>
          <w:rFonts w:ascii="Times New Roman" w:hAnsi="Times New Roman" w:cs="Times New Roman"/>
          <w:b/>
          <w:bCs/>
          <w:caps/>
        </w:rPr>
        <w:t>Содержание программы</w:t>
      </w:r>
      <w:r>
        <w:rPr>
          <w:rFonts w:ascii="Times New Roman" w:hAnsi="Times New Roman" w:cs="Times New Roman"/>
          <w:b/>
          <w:bCs/>
          <w:caps/>
        </w:rPr>
        <w:t xml:space="preserve"> </w:t>
      </w:r>
      <w:r w:rsidR="001070CC" w:rsidRPr="000C17F8">
        <w:rPr>
          <w:rFonts w:ascii="Times New Roman" w:hAnsi="Times New Roman" w:cs="Times New Roman"/>
          <w:b/>
          <w:bCs/>
        </w:rPr>
        <w:t>(132 часа)</w:t>
      </w:r>
    </w:p>
    <w:p w:rsidR="008D5B12" w:rsidRDefault="00B227DE" w:rsidP="001070CC">
      <w:pPr>
        <w:pStyle w:val="ParagraphStyle"/>
        <w:spacing w:before="120" w:after="12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Подготовка к изучению чисел. Пространственные и временные представления</w:t>
      </w:r>
      <w:r w:rsidR="001810CA">
        <w:rPr>
          <w:rFonts w:ascii="Times New Roman" w:hAnsi="Times New Roman" w:cs="Times New Roman"/>
          <w:b/>
          <w:bCs/>
        </w:rPr>
        <w:t xml:space="preserve"> (8 часов)</w:t>
      </w:r>
      <w:r>
        <w:rPr>
          <w:rFonts w:ascii="Times New Roman" w:hAnsi="Times New Roman" w:cs="Times New Roman"/>
          <w:b/>
          <w:bCs/>
        </w:rPr>
        <w:t>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Роль математики в жизни людей и общества.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Счёт предметов (с использованием количественных и порядковых числительных). Сравнение групп предметов.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Отношения «столько же», «больше», «меньше», «больше (меньше) </w:t>
      </w:r>
      <w:proofErr w:type="gramStart"/>
      <w:r w:rsidRPr="000C17F8">
        <w:rPr>
          <w:rFonts w:ascii="Times New Roman" w:hAnsi="Times New Roman" w:cs="Times New Roman"/>
        </w:rPr>
        <w:t>на</w:t>
      </w:r>
      <w:proofErr w:type="gramEnd"/>
      <w:r w:rsidRPr="000C17F8">
        <w:rPr>
          <w:rFonts w:ascii="Times New Roman" w:hAnsi="Times New Roman" w:cs="Times New Roman"/>
        </w:rPr>
        <w:t xml:space="preserve"> … »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Пространственные и временные представления.</w:t>
      </w:r>
    </w:p>
    <w:p w:rsidR="001070CC" w:rsidRPr="00190B9A" w:rsidRDefault="001070CC" w:rsidP="00190B9A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C17F8">
        <w:rPr>
          <w:rFonts w:ascii="Times New Roman" w:hAnsi="Times New Roman" w:cs="Times New Roman"/>
        </w:rPr>
        <w:t>Местоположение предметов, взаимное расположение предметов на плоскости и в пространстве: выше – ниже, слева – справа, левее – правее, сверху – снизу, между, за.</w:t>
      </w:r>
      <w:proofErr w:type="gramEnd"/>
      <w:r w:rsidRPr="000C17F8">
        <w:rPr>
          <w:rFonts w:ascii="Times New Roman" w:hAnsi="Times New Roman" w:cs="Times New Roman"/>
        </w:rPr>
        <w:t xml:space="preserve"> Направления движения: вверх, вниз, налево, направо. Временные представления: раньше, позже, сначала, потом.</w:t>
      </w:r>
    </w:p>
    <w:p w:rsidR="001070CC" w:rsidRPr="000C17F8" w:rsidRDefault="001070CC" w:rsidP="001070CC">
      <w:pPr>
        <w:pStyle w:val="ParagraphStyle"/>
        <w:spacing w:before="21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ЧИСЛА ОТ 1 до 10. ЧИСЛО 0</w:t>
      </w:r>
      <w:r w:rsidR="005D2752">
        <w:rPr>
          <w:rFonts w:ascii="Times New Roman" w:hAnsi="Times New Roman" w:cs="Times New Roman"/>
          <w:b/>
          <w:bCs/>
        </w:rPr>
        <w:t xml:space="preserve"> (28 часов)</w:t>
      </w:r>
    </w:p>
    <w:p w:rsidR="001070CC" w:rsidRPr="000C17F8" w:rsidRDefault="001070CC" w:rsidP="001070CC">
      <w:pPr>
        <w:pStyle w:val="ParagraphStyle"/>
        <w:spacing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Нумерация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Цифры и числа 1–5.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lastRenderedPageBreak/>
        <w:t>Названия, обозначение, последовательность чисел. Прибавление к числу по одному и вычитание из числа по одному. Принцип построения натурального ряда чисел. Чтение, запись и сравнение чисел. Знаки «+»</w:t>
      </w:r>
      <w:proofErr w:type="gramStart"/>
      <w:r w:rsidRPr="000C17F8">
        <w:rPr>
          <w:rFonts w:ascii="Times New Roman" w:hAnsi="Times New Roman" w:cs="Times New Roman"/>
        </w:rPr>
        <w:t>, «</w:t>
      </w:r>
      <w:proofErr w:type="gramEnd"/>
      <w:r w:rsidRPr="000C17F8">
        <w:rPr>
          <w:rFonts w:ascii="Times New Roman" w:hAnsi="Times New Roman" w:cs="Times New Roman"/>
        </w:rPr>
        <w:t xml:space="preserve">–», «=». Длина. Отношения «длиннее», «короче», «одинаковые по длине». 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Точка. Кривая линия. Прямая линия. Отрезок. Луч. Ломаная линия. Многоугольник.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Знаки</w:t>
      </w:r>
      <w:proofErr w:type="gramStart"/>
      <w:r w:rsidRPr="000C17F8">
        <w:rPr>
          <w:rFonts w:ascii="Times New Roman" w:hAnsi="Times New Roman" w:cs="Times New Roman"/>
        </w:rPr>
        <w:t xml:space="preserve"> «&gt;», «&lt;», «=». </w:t>
      </w:r>
      <w:proofErr w:type="gramEnd"/>
      <w:r w:rsidRPr="000C17F8">
        <w:rPr>
          <w:rFonts w:ascii="Times New Roman" w:hAnsi="Times New Roman" w:cs="Times New Roman"/>
        </w:rPr>
        <w:t>Понятия «равенство», «неравенство».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Состав чисел от 2 до 5 из двух слагаемых.</w:t>
      </w:r>
    </w:p>
    <w:p w:rsidR="001070CC" w:rsidRPr="000C17F8" w:rsidRDefault="001070CC" w:rsidP="001070CC">
      <w:pPr>
        <w:pStyle w:val="ParagraphStyle"/>
        <w:spacing w:before="12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 xml:space="preserve">Цифры и числа 6 </w:t>
      </w:r>
      <w:r w:rsidRPr="000C17F8">
        <w:rPr>
          <w:rFonts w:ascii="Times New Roman" w:hAnsi="Times New Roman" w:cs="Times New Roman"/>
        </w:rPr>
        <w:t xml:space="preserve">– </w:t>
      </w:r>
      <w:r w:rsidRPr="000C17F8">
        <w:rPr>
          <w:rFonts w:ascii="Times New Roman" w:hAnsi="Times New Roman" w:cs="Times New Roman"/>
          <w:b/>
          <w:bCs/>
        </w:rPr>
        <w:t xml:space="preserve">9. Число 0. </w:t>
      </w:r>
      <w:r w:rsidRPr="000C17F8">
        <w:rPr>
          <w:rFonts w:ascii="Times New Roman" w:hAnsi="Times New Roman" w:cs="Times New Roman"/>
          <w:b/>
          <w:bCs/>
          <w:color w:val="000000"/>
        </w:rPr>
        <w:t>Число 10</w:t>
      </w:r>
      <w:r w:rsidRPr="000C17F8">
        <w:rPr>
          <w:rFonts w:ascii="Times New Roman" w:hAnsi="Times New Roman" w:cs="Times New Roman"/>
          <w:b/>
          <w:bCs/>
        </w:rPr>
        <w:t>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Состав чисел от 2 до 10 из двух слагаемых. Названия, обозначение, последовательность чисел. Чтение, запись и сравнение чисел.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Единица длины – сантиметр.</w:t>
      </w:r>
      <w:r w:rsidRPr="000C17F8">
        <w:rPr>
          <w:rFonts w:ascii="Times New Roman" w:hAnsi="Times New Roman" w:cs="Times New Roman"/>
          <w:b/>
          <w:bCs/>
        </w:rPr>
        <w:t xml:space="preserve"> </w:t>
      </w:r>
      <w:r w:rsidRPr="000C17F8">
        <w:rPr>
          <w:rFonts w:ascii="Times New Roman" w:hAnsi="Times New Roman" w:cs="Times New Roman"/>
        </w:rPr>
        <w:t>Измерение отрезков в сантиметрах. Вычерчивание отрезков заданной длины.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Понятия «увеличить на …</w:t>
      </w:r>
      <w:proofErr w:type="gramStart"/>
      <w:r w:rsidRPr="000C17F8">
        <w:rPr>
          <w:rFonts w:ascii="Times New Roman" w:hAnsi="Times New Roman" w:cs="Times New Roman"/>
        </w:rPr>
        <w:t xml:space="preserve"> ,</w:t>
      </w:r>
      <w:proofErr w:type="gramEnd"/>
      <w:r w:rsidRPr="000C17F8">
        <w:rPr>
          <w:rFonts w:ascii="Times New Roman" w:hAnsi="Times New Roman" w:cs="Times New Roman"/>
        </w:rPr>
        <w:t xml:space="preserve"> уменьшить на … ».</w:t>
      </w:r>
    </w:p>
    <w:p w:rsidR="001070CC" w:rsidRPr="000C17F8" w:rsidRDefault="001070CC" w:rsidP="001070CC">
      <w:pPr>
        <w:pStyle w:val="ParagraphStyle"/>
        <w:spacing w:before="21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Сложение и вычитание</w:t>
      </w:r>
      <w:r w:rsidR="005D2752">
        <w:rPr>
          <w:rFonts w:ascii="Times New Roman" w:hAnsi="Times New Roman" w:cs="Times New Roman"/>
          <w:b/>
          <w:bCs/>
        </w:rPr>
        <w:t xml:space="preserve"> (48 часов)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C17F8">
        <w:rPr>
          <w:rFonts w:ascii="Times New Roman" w:hAnsi="Times New Roman" w:cs="Times New Roman"/>
          <w:b/>
          <w:bCs/>
          <w:color w:val="000000"/>
        </w:rPr>
        <w:t>Сложение и вычитание вида</w:t>
      </w:r>
      <w:r w:rsidRPr="000C17F8">
        <w:rPr>
          <w:rFonts w:ascii="Times New Roman" w:hAnsi="Times New Roman" w:cs="Times New Roman"/>
          <w:color w:val="000000"/>
        </w:rPr>
        <w:t xml:space="preserve"> </w:t>
      </w:r>
      <w:r w:rsidRPr="000C17F8">
        <w:rPr>
          <w:rFonts w:ascii="Times New Roman" w:hAnsi="Times New Roman" w:cs="Times New Roman"/>
          <w:b/>
          <w:bCs/>
          <w:color w:val="000000"/>
        </w:rPr>
        <w:t>□ ± 1, □ ± 2.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Конкретный смысл и названия действий </w:t>
      </w:r>
      <w:r w:rsidRPr="000C17F8">
        <w:rPr>
          <w:rFonts w:ascii="Times New Roman" w:hAnsi="Times New Roman" w:cs="Times New Roman"/>
          <w:i/>
          <w:iCs/>
        </w:rPr>
        <w:t xml:space="preserve">сложение </w:t>
      </w:r>
      <w:r w:rsidRPr="000C17F8">
        <w:rPr>
          <w:rFonts w:ascii="Times New Roman" w:hAnsi="Times New Roman" w:cs="Times New Roman"/>
        </w:rPr>
        <w:t xml:space="preserve">и </w:t>
      </w:r>
      <w:r w:rsidRPr="000C17F8">
        <w:rPr>
          <w:rFonts w:ascii="Times New Roman" w:hAnsi="Times New Roman" w:cs="Times New Roman"/>
          <w:i/>
          <w:iCs/>
        </w:rPr>
        <w:t>вычитание</w:t>
      </w:r>
      <w:r w:rsidRPr="000C17F8">
        <w:rPr>
          <w:rFonts w:ascii="Times New Roman" w:hAnsi="Times New Roman" w:cs="Times New Roman"/>
        </w:rPr>
        <w:t xml:space="preserve">. Названия чисел при сложении (слагаемые, сумма). Использование этих терминов при чтении записей. Сложение и вычитание вида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+ 1, </w:t>
      </w:r>
      <w:r w:rsidRPr="000C17F8">
        <w:rPr>
          <w:rFonts w:ascii="Times New Roman" w:hAnsi="Times New Roman" w:cs="Times New Roman"/>
          <w:b/>
          <w:bCs/>
          <w:color w:val="000000"/>
        </w:rPr>
        <w:t>□ – </w:t>
      </w:r>
      <w:r w:rsidRPr="000C17F8">
        <w:rPr>
          <w:rFonts w:ascii="Times New Roman" w:hAnsi="Times New Roman" w:cs="Times New Roman"/>
        </w:rPr>
        <w:t xml:space="preserve">1,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+ 2,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> – 2. Присчитывание и отсчитывание по 1, по 2.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Задача. Структура задачи (условие, вопрос). Анализ задачи. Запись решения и ответа задачи. Задачи, раскрывающие смысл арифметических действий </w:t>
      </w:r>
      <w:r w:rsidRPr="000C17F8">
        <w:rPr>
          <w:rFonts w:ascii="Times New Roman" w:hAnsi="Times New Roman" w:cs="Times New Roman"/>
          <w:i/>
          <w:iCs/>
        </w:rPr>
        <w:t xml:space="preserve">сложение </w:t>
      </w:r>
      <w:r w:rsidRPr="000C17F8">
        <w:rPr>
          <w:rFonts w:ascii="Times New Roman" w:hAnsi="Times New Roman" w:cs="Times New Roman"/>
        </w:rPr>
        <w:t xml:space="preserve">и </w:t>
      </w:r>
      <w:r w:rsidRPr="000C17F8">
        <w:rPr>
          <w:rFonts w:ascii="Times New Roman" w:hAnsi="Times New Roman" w:cs="Times New Roman"/>
          <w:i/>
          <w:iCs/>
        </w:rPr>
        <w:t xml:space="preserve">вычитание. </w:t>
      </w:r>
      <w:r w:rsidRPr="000C17F8">
        <w:rPr>
          <w:rFonts w:ascii="Times New Roman" w:hAnsi="Times New Roman" w:cs="Times New Roman"/>
        </w:rPr>
        <w:t>Составление задач на сложение и вычитание по одному и тому же рисунку, по схематическому рисунку, по решению.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Решение задач на увеличение (уменьшение) числа на несколько единиц.</w:t>
      </w:r>
    </w:p>
    <w:p w:rsidR="001070CC" w:rsidRPr="000C17F8" w:rsidRDefault="001070CC" w:rsidP="001070CC">
      <w:pPr>
        <w:pStyle w:val="ParagraphStyle"/>
        <w:spacing w:before="12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 xml:space="preserve">Сложение и вычитание вида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  <w:b/>
          <w:bCs/>
        </w:rPr>
        <w:t xml:space="preserve"> ± 3.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Приёмы вычислений.</w:t>
      </w:r>
    </w:p>
    <w:p w:rsidR="001070CC" w:rsidRPr="000C17F8" w:rsidRDefault="001070CC" w:rsidP="00190B9A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Текстовая задача: дополнение условия недостающими данными или вопросом, решение задач.</w:t>
      </w:r>
    </w:p>
    <w:p w:rsidR="001070CC" w:rsidRPr="000C17F8" w:rsidRDefault="001070CC" w:rsidP="001070CC">
      <w:pPr>
        <w:pStyle w:val="ParagraphStyle"/>
        <w:spacing w:before="12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 xml:space="preserve">Сложение и вычитание вида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  <w:b/>
          <w:bCs/>
        </w:rPr>
        <w:t xml:space="preserve"> ± 4.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Решение задач на разностное сравнение чисел.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Переместительное свойство сложения.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Применение переместительного свойства сложения для случаев вида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+ 5,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+ 6,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+ 7,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+ 8,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+ 9.</w:t>
      </w:r>
    </w:p>
    <w:p w:rsidR="001070CC" w:rsidRPr="000C17F8" w:rsidRDefault="001070CC" w:rsidP="001070CC">
      <w:pPr>
        <w:pStyle w:val="ParagraphStyle"/>
        <w:spacing w:before="12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Связь между суммой и слагаемыми.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lastRenderedPageBreak/>
        <w:t>Названия чисел при вычитании (уменьшаемое, вычитаемое, разность). Использование этих терминов при чтении записей. Вычитание в случаях вида 6 – 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  <w:color w:val="000000"/>
        </w:rPr>
        <w:t>,</w:t>
      </w:r>
      <w:r w:rsidRPr="000C17F8">
        <w:rPr>
          <w:rFonts w:ascii="Times New Roman" w:hAnsi="Times New Roman" w:cs="Times New Roman"/>
        </w:rPr>
        <w:t xml:space="preserve"> 7 – 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  <w:color w:val="000000"/>
        </w:rPr>
        <w:t>,</w:t>
      </w:r>
      <w:r w:rsidRPr="000C17F8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C17F8">
        <w:rPr>
          <w:rFonts w:ascii="Times New Roman" w:hAnsi="Times New Roman" w:cs="Times New Roman"/>
        </w:rPr>
        <w:t>8 – 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>, 9 – 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>, 10 – 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>. Состав чисел 6, 7, 8, 9, 10. Таблица сложения и соответствующие случаи вычитания.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Подготовка к решению задач в два действия –  решение цепочки задач.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Единица массы – килограмм. Определения массы предметов с помощью весов, взвешиванием. Единица вместимости литр.</w:t>
      </w:r>
    </w:p>
    <w:p w:rsidR="001070CC" w:rsidRPr="000C17F8" w:rsidRDefault="001070CC" w:rsidP="001070CC">
      <w:pPr>
        <w:pStyle w:val="ParagraphStyle"/>
        <w:spacing w:before="21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ЧИСЛА ОТ 1 ДО 20</w:t>
      </w:r>
      <w:r w:rsidR="005D2752">
        <w:rPr>
          <w:rFonts w:ascii="Times New Roman" w:hAnsi="Times New Roman" w:cs="Times New Roman"/>
          <w:b/>
          <w:bCs/>
        </w:rPr>
        <w:t xml:space="preserve"> (16 часов)</w:t>
      </w:r>
    </w:p>
    <w:p w:rsidR="001070CC" w:rsidRPr="000C17F8" w:rsidRDefault="001070CC" w:rsidP="001070CC">
      <w:pPr>
        <w:pStyle w:val="ParagraphStyle"/>
        <w:spacing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Нумерация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Числа от 1 до 20. Названия и последовательность чисел. Образование чисел второго десятка из одного десятка и нескольких единиц. Запись и чтение чисел второго десятка.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Единица длины дециметр. Соотношение между дециметром и сантиметром.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Случаи сложения и вычитания, основанные на знаниях по нумерации: 10 + 7, 17 – 7, 17 – 10.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Текстовые задачи в два действия. План решения задачи. Запись решения.</w:t>
      </w:r>
    </w:p>
    <w:p w:rsidR="001070CC" w:rsidRPr="000C17F8" w:rsidRDefault="001070CC" w:rsidP="001070CC">
      <w:pPr>
        <w:pStyle w:val="ParagraphStyle"/>
        <w:spacing w:before="21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Сложение и вычитание</w:t>
      </w:r>
      <w:r w:rsidR="005D2752">
        <w:rPr>
          <w:rFonts w:ascii="Times New Roman" w:hAnsi="Times New Roman" w:cs="Times New Roman"/>
          <w:b/>
          <w:bCs/>
        </w:rPr>
        <w:t xml:space="preserve"> (22 часа)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Табличное сложение.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+ 2,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+ 3,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 + 4,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+ 5,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+ 6,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+ 7,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+ 8, </w:t>
      </w:r>
      <w:r w:rsidRPr="000C17F8">
        <w:rPr>
          <w:rFonts w:ascii="Times New Roman" w:hAnsi="Times New Roman" w:cs="Times New Roman"/>
          <w:b/>
          <w:bCs/>
          <w:color w:val="000000"/>
        </w:rPr>
        <w:t>□</w:t>
      </w:r>
      <w:r w:rsidRPr="000C17F8">
        <w:rPr>
          <w:rFonts w:ascii="Times New Roman" w:hAnsi="Times New Roman" w:cs="Times New Roman"/>
        </w:rPr>
        <w:t xml:space="preserve"> + 9). Состав чисел второго десятка. Таблица сложения.</w:t>
      </w:r>
    </w:p>
    <w:p w:rsidR="001070CC" w:rsidRPr="000C17F8" w:rsidRDefault="001070CC" w:rsidP="001070CC">
      <w:pPr>
        <w:pStyle w:val="ParagraphStyle"/>
        <w:spacing w:before="12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Табличное вычитание.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Общие приёмы вычитания с переходом через десяток: 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1) приём вычитания по частям (15 – 7 = 15 – 5 – 2);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2) приём, который основывается на знании состава числа и связи между суммой и слагаемыми.</w:t>
      </w:r>
    </w:p>
    <w:p w:rsidR="001070CC" w:rsidRPr="000C17F8" w:rsidRDefault="001070CC" w:rsidP="001070CC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Решение текстовых задач.</w:t>
      </w:r>
    </w:p>
    <w:p w:rsidR="008D5B12" w:rsidRDefault="008D5B12" w:rsidP="001070CC">
      <w:pPr>
        <w:pStyle w:val="a4"/>
        <w:spacing w:after="0"/>
        <w:ind w:left="708"/>
        <w:jc w:val="center"/>
        <w:rPr>
          <w:rFonts w:ascii="Times New Roman" w:hAnsi="Times New Roman"/>
          <w:b/>
          <w:sz w:val="24"/>
          <w:szCs w:val="24"/>
        </w:rPr>
      </w:pPr>
    </w:p>
    <w:p w:rsidR="00D57A4D" w:rsidRDefault="005D2752" w:rsidP="005D2752">
      <w:pPr>
        <w:pStyle w:val="afa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Итоговое повторение (10 часов)</w:t>
      </w:r>
    </w:p>
    <w:p w:rsidR="005D2752" w:rsidRDefault="005D2752" w:rsidP="005D2752">
      <w:pPr>
        <w:pStyle w:val="afa"/>
        <w:ind w:firstLine="567"/>
        <w:rPr>
          <w:rFonts w:ascii="Times New Roman" w:hAnsi="Times New Roman"/>
          <w:b/>
          <w:sz w:val="24"/>
          <w:szCs w:val="24"/>
        </w:rPr>
      </w:pPr>
    </w:p>
    <w:p w:rsidR="00D57A4D" w:rsidRDefault="00D57A4D" w:rsidP="00D57A4D">
      <w:pPr>
        <w:pStyle w:val="afa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57A4D" w:rsidRDefault="00D57A4D" w:rsidP="00D57A4D">
      <w:pPr>
        <w:pStyle w:val="afa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57A4D" w:rsidRDefault="00D57A4D" w:rsidP="00D57A4D">
      <w:pPr>
        <w:pStyle w:val="afa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57A4D" w:rsidRDefault="00D57A4D" w:rsidP="00D57A4D">
      <w:pPr>
        <w:pStyle w:val="afa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D69E5" w:rsidRDefault="008D69E5" w:rsidP="00FA4F72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тематическое планирование</w:t>
      </w: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41"/>
        <w:gridCol w:w="16"/>
        <w:gridCol w:w="843"/>
        <w:gridCol w:w="11"/>
        <w:gridCol w:w="8"/>
        <w:gridCol w:w="648"/>
        <w:gridCol w:w="2126"/>
        <w:gridCol w:w="567"/>
        <w:gridCol w:w="2126"/>
        <w:gridCol w:w="1418"/>
        <w:gridCol w:w="1984"/>
        <w:gridCol w:w="2393"/>
        <w:gridCol w:w="46"/>
        <w:gridCol w:w="45"/>
        <w:gridCol w:w="1537"/>
        <w:gridCol w:w="41"/>
      </w:tblGrid>
      <w:tr w:rsidR="008D69E5" w:rsidRPr="007109D3" w:rsidTr="00CD589C">
        <w:trPr>
          <w:trHeight w:val="435"/>
          <w:jc w:val="center"/>
        </w:trPr>
        <w:tc>
          <w:tcPr>
            <w:tcW w:w="45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>/</w:t>
            </w:r>
            <w:proofErr w:type="spellStart"/>
            <w:r w:rsidRPr="007109D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1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Centered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Тема</w:t>
            </w:r>
            <w:r w:rsidRPr="007109D3">
              <w:rPr>
                <w:rFonts w:ascii="Times New Roman" w:hAnsi="Times New Roman" w:cs="Times New Roman"/>
              </w:rPr>
              <w:br/>
              <w:t xml:space="preserve">(страницы </w:t>
            </w:r>
            <w:r w:rsidRPr="007109D3">
              <w:rPr>
                <w:rFonts w:ascii="Times New Roman" w:hAnsi="Times New Roman" w:cs="Times New Roman"/>
              </w:rPr>
              <w:br/>
              <w:t xml:space="preserve">учебника, </w:t>
            </w:r>
            <w:r w:rsidRPr="007109D3">
              <w:rPr>
                <w:rFonts w:ascii="Times New Roman" w:hAnsi="Times New Roman" w:cs="Times New Roman"/>
              </w:rPr>
              <w:br/>
              <w:t>тетради)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Centered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Решаемые проблемы</w:t>
            </w:r>
            <w:r w:rsidRPr="007109D3">
              <w:rPr>
                <w:rFonts w:ascii="Times New Roman" w:hAnsi="Times New Roman" w:cs="Times New Roman"/>
              </w:rPr>
              <w:br/>
              <w:t>(цели)</w:t>
            </w:r>
          </w:p>
        </w:tc>
        <w:tc>
          <w:tcPr>
            <w:tcW w:w="746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Планируемые результаты (в соответствии с ФГОС)</w:t>
            </w:r>
          </w:p>
        </w:tc>
      </w:tr>
      <w:tr w:rsidR="008D69E5" w:rsidRPr="007109D3" w:rsidTr="00CD589C">
        <w:trPr>
          <w:trHeight w:val="345"/>
          <w:jc w:val="center"/>
        </w:trPr>
        <w:tc>
          <w:tcPr>
            <w:tcW w:w="45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51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предметные </w:t>
            </w:r>
            <w:r w:rsidRPr="007109D3">
              <w:rPr>
                <w:rFonts w:ascii="Times New Roman" w:hAnsi="Times New Roman" w:cs="Times New Roman"/>
              </w:rPr>
              <w:br/>
              <w:t>результаты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универсальные учебные действия</w:t>
            </w:r>
            <w:r w:rsidRPr="007109D3">
              <w:rPr>
                <w:rFonts w:ascii="Times New Roman" w:hAnsi="Times New Roman" w:cs="Times New Roman"/>
              </w:rPr>
              <w:br/>
              <w:t>(УУД)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личностные </w:t>
            </w:r>
            <w:r w:rsidRPr="007109D3">
              <w:rPr>
                <w:rFonts w:ascii="Times New Roman" w:hAnsi="Times New Roman" w:cs="Times New Roman"/>
              </w:rPr>
              <w:br/>
              <w:t>результаты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План.</w:t>
            </w: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9</w:t>
            </w:r>
          </w:p>
        </w:tc>
      </w:tr>
      <w:tr w:rsidR="008D69E5" w:rsidRPr="007109D3" w:rsidTr="008D69E5">
        <w:trPr>
          <w:trHeight w:val="240"/>
          <w:jc w:val="center"/>
        </w:trPr>
        <w:tc>
          <w:tcPr>
            <w:tcW w:w="1425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Сравнение предметов и групп предметов. Пространственные и временные представления (8 ч)</w:t>
            </w:r>
          </w:p>
        </w:tc>
      </w:tr>
      <w:tr w:rsidR="008D69E5" w:rsidRPr="007109D3" w:rsidTr="008D69E5">
        <w:trPr>
          <w:trHeight w:val="240"/>
          <w:jc w:val="center"/>
        </w:trPr>
        <w:tc>
          <w:tcPr>
            <w:tcW w:w="1425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51134C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</w:rPr>
              <w:t>четверть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(36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ч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)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</w:t>
            </w: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Счет предметов (с использованием количественных </w:t>
            </w:r>
            <w:r w:rsidRPr="007109D3">
              <w:rPr>
                <w:rFonts w:ascii="Times New Roman" w:hAnsi="Times New Roman" w:cs="Times New Roman"/>
              </w:rPr>
              <w:br/>
              <w:t>и порядковых числительных).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4–5</w:t>
            </w:r>
            <w:r w:rsidRPr="007109D3">
              <w:rPr>
                <w:rFonts w:ascii="Times New Roman" w:hAnsi="Times New Roman" w:cs="Times New Roman"/>
              </w:rPr>
              <w:br/>
              <w:t>(ч. 1)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считать предметы?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выявить умения учащихся вести счёт, учить </w:t>
            </w:r>
            <w:proofErr w:type="gramStart"/>
            <w:r w:rsidRPr="007109D3">
              <w:rPr>
                <w:rFonts w:ascii="Times New Roman" w:hAnsi="Times New Roman" w:cs="Times New Roman"/>
              </w:rPr>
              <w:t>практически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выполнять счёт предметов, используя количественные и порядковые числительные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рабочая тетрадь, счёт предметов, предмет  математика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7109D3">
              <w:rPr>
                <w:rFonts w:ascii="Times New Roman" w:hAnsi="Times New Roman" w:cs="Times New Roman"/>
              </w:rPr>
              <w:t xml:space="preserve"> об основных задачах курса. 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ориентироваться в пространстве и на листе бумаги (вверху, внизу, слева, справа);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сравнивать предметы по различным признакам (цвет, форма, размер); вести счет предметов</w:t>
            </w:r>
            <w:proofErr w:type="gramEnd"/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реализации: умение работать с учебной книгой.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использовать общие приёмы решения задач: поиск информации в учебной книге.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ставить вопросы, обращаться за помощью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CD589C">
        <w:trPr>
          <w:trHeight w:val="27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Пространственные представления «вверху», «внизу», «справа», «слева». Учебник, </w:t>
            </w:r>
            <w:r w:rsidRPr="007109D3">
              <w:rPr>
                <w:rFonts w:ascii="Times New Roman" w:hAnsi="Times New Roman" w:cs="Times New Roman"/>
              </w:rPr>
              <w:br/>
              <w:t>с. 6–7.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15"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«вверху», «внизу», «справа», «слева»?</w:t>
            </w:r>
          </w:p>
          <w:p w:rsidR="008D69E5" w:rsidRPr="007109D3" w:rsidRDefault="008D69E5" w:rsidP="008D69E5">
            <w:pPr>
              <w:pStyle w:val="ParagraphStyle"/>
              <w:spacing w:after="15"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научить определять местоположение предметов в пространстве; устанавливать пространственные отношения с помощью сравнения: выше – ниже, слева – справа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Пространственные представления: «вверху», «внизу», «справа», «слева»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сравнивать группы предметов, наблюдать, делать выводы, приводить примеры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уметь распознавать объекты, выделяя существенные  признаки: местоположение по отношению к другим объектам.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</w:rPr>
              <w:t xml:space="preserve"> вырабатывать умение работать в парах, обучать сотрудничеству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Начальные навыки адаптации в динамично изменяющемся мире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Пространственные представления «раньше», «позже», «сначала», «потом», «перед», «за», «между».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8–9.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«раньше», «позже», «сначала», «потом», «перед», «за»?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воспроизводить последовательность чисел от 1 до 10 в порядке увеличения и уменьшения; </w:t>
            </w:r>
            <w:r w:rsidRPr="007109D3">
              <w:rPr>
                <w:rFonts w:ascii="Times New Roman" w:hAnsi="Times New Roman" w:cs="Times New Roman"/>
              </w:rPr>
              <w:lastRenderedPageBreak/>
              <w:t>познакомиться с новыми понятиями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Пространственные отношения, сравнения «раньше», </w:t>
            </w:r>
            <w:r w:rsidRPr="007109D3">
              <w:rPr>
                <w:rFonts w:ascii="Times New Roman" w:hAnsi="Times New Roman" w:cs="Times New Roman"/>
              </w:rPr>
              <w:br/>
              <w:t>«позже», «сначала», «потом», «перед», «за»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ориентироваться в окружающем пространстве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удерживать учебную задачу, применять установленные правила (определение порядка действий во временном отношении) 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>осуществлять рефлексию способов и условий действий.</w:t>
            </w:r>
          </w:p>
          <w:p w:rsidR="008D69E5" w:rsidRPr="007109D3" w:rsidRDefault="008D69E5" w:rsidP="008D69E5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составлять вопросы, используя изученные </w:t>
            </w:r>
            <w:r w:rsidRPr="007109D3">
              <w:rPr>
                <w:rFonts w:ascii="Times New Roman" w:hAnsi="Times New Roman" w:cs="Times New Roman"/>
              </w:rPr>
              <w:br/>
              <w:t xml:space="preserve">на уроке понятия; обращаться </w:t>
            </w:r>
            <w:r w:rsidRPr="007109D3">
              <w:rPr>
                <w:rFonts w:ascii="Times New Roman" w:hAnsi="Times New Roman" w:cs="Times New Roman"/>
              </w:rPr>
              <w:br/>
              <w:t>за помощью, формулировать свои затруднения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Сравнение групп предметов. Отношения «столько же», «больше», «меньше».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10–11.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сравнивать группы предметов?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109D3">
              <w:rPr>
                <w:rFonts w:ascii="Times New Roman" w:hAnsi="Times New Roman" w:cs="Times New Roman"/>
              </w:rPr>
              <w:t xml:space="preserve">учить выяснять, </w:t>
            </w:r>
            <w:r w:rsidRPr="007109D3">
              <w:rPr>
                <w:rFonts w:ascii="Times New Roman" w:hAnsi="Times New Roman" w:cs="Times New Roman"/>
              </w:rPr>
              <w:br/>
              <w:t>в какой из групп предметов больше (меньше), столько же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«Больше», «меньше», «столько же»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сравнивать группы предметов, наблюдать, делать выводы, приводить примеры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применять установленные правила в планировании способа решения: алгоритм сравнения двух групп предметов.</w:t>
            </w:r>
          </w:p>
          <w:p w:rsidR="008D69E5" w:rsidRPr="007109D3" w:rsidRDefault="008D69E5" w:rsidP="008D69E5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задач: установление разницы в количестве предметов путём взаимно-однозначного соответствия или с помощью счёта.</w:t>
            </w:r>
          </w:p>
          <w:p w:rsidR="008D69E5" w:rsidRPr="007109D3" w:rsidRDefault="008D69E5" w:rsidP="008D69E5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Начальные навыки адаптации в динамично изменяющемся мире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Сравне</w:t>
            </w:r>
            <w:r w:rsidRPr="007109D3">
              <w:rPr>
                <w:rFonts w:ascii="Times New Roman" w:hAnsi="Times New Roman" w:cs="Times New Roman"/>
              </w:rPr>
              <w:t>ние групп предметов. «</w:t>
            </w:r>
            <w:proofErr w:type="gramStart"/>
            <w:r w:rsidRPr="007109D3">
              <w:rPr>
                <w:rFonts w:ascii="Times New Roman" w:hAnsi="Times New Roman" w:cs="Times New Roman"/>
              </w:rPr>
              <w:t>На сколько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больше? </w:t>
            </w:r>
            <w:r w:rsidRPr="007109D3">
              <w:rPr>
                <w:rFonts w:ascii="Times New Roman" w:hAnsi="Times New Roman" w:cs="Times New Roman"/>
              </w:rPr>
              <w:br/>
              <w:t xml:space="preserve">На сколько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сравнить, где больше, где меньше и на сколько?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сравнивать группы предметов «столько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«Столько же», «больше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на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...», «меньше на ...»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 xml:space="preserve">сравнивать группы предметов «меньше – больше» и на сколько;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наболюдать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прого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 при определении разницы количества предметов, адекватно использовать речь для регуляции своих действий.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Начальные навыки адаптации в динамично изменяющемся мире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меньше?».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12–13.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же», «больше на ...», «меньше на ...»; использовать знания в практической деятельности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варивать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и делать выводы; приводить примеры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общие приёмы решения задач (алгоритм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попарного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соотнесения двух групп предметов).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ставить вопросы «На сколько…?», обращаться </w:t>
            </w:r>
            <w:r w:rsidRPr="007109D3">
              <w:rPr>
                <w:rFonts w:ascii="Times New Roman" w:hAnsi="Times New Roman" w:cs="Times New Roman"/>
              </w:rPr>
              <w:br/>
              <w:t>за помощью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Сравне</w:t>
            </w:r>
            <w:r w:rsidRPr="007109D3">
              <w:rPr>
                <w:rFonts w:ascii="Times New Roman" w:hAnsi="Times New Roman" w:cs="Times New Roman"/>
              </w:rPr>
              <w:t>ние групп предметов. «</w:t>
            </w:r>
            <w:proofErr w:type="gramStart"/>
            <w:r w:rsidRPr="007109D3">
              <w:rPr>
                <w:rFonts w:ascii="Times New Roman" w:hAnsi="Times New Roman" w:cs="Times New Roman"/>
              </w:rPr>
              <w:t>На сколько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больше </w:t>
            </w:r>
            <w:r w:rsidRPr="007109D3">
              <w:rPr>
                <w:rFonts w:ascii="Times New Roman" w:hAnsi="Times New Roman" w:cs="Times New Roman"/>
              </w:rPr>
              <w:br/>
              <w:t>(меньше)?».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Пространственные представления.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14–15.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сравнивать группы предметов?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использовать знания в практической деятельности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Уравнивание предметов, сравнение групп предметов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 xml:space="preserve">сравнивать и выяснять, </w:t>
            </w:r>
            <w:proofErr w:type="gramStart"/>
            <w:r w:rsidRPr="007109D3">
              <w:rPr>
                <w:rFonts w:ascii="Times New Roman" w:hAnsi="Times New Roman" w:cs="Times New Roman"/>
              </w:rPr>
              <w:t>на сколько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в одной группе предметов больше или меньше, чем в другой; приводить примеры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строить новые учебные задачи в сотрудничестве </w:t>
            </w:r>
            <w:r w:rsidRPr="007109D3">
              <w:rPr>
                <w:rFonts w:ascii="Times New Roman" w:hAnsi="Times New Roman" w:cs="Times New Roman"/>
              </w:rPr>
              <w:br/>
              <w:t>с учителем.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ориентироваться в разнообразии способов решения задач: уравнивание </w:t>
            </w:r>
            <w:r w:rsidRPr="007109D3">
              <w:rPr>
                <w:rFonts w:ascii="Times New Roman" w:hAnsi="Times New Roman" w:cs="Times New Roman"/>
              </w:rPr>
              <w:lastRenderedPageBreak/>
              <w:t>двух групп предметов.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ставить вопросы «На сколько…?», «Как сделать равными?», обращаться за помощью, формулировать свои затруднения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Внутренняя позиция школьника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знаний по теме «Сравнение предметов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групп предметов. Пространственные </w:t>
            </w:r>
            <w:r w:rsidRPr="007109D3">
              <w:rPr>
                <w:rFonts w:ascii="Times New Roman" w:hAnsi="Times New Roman" w:cs="Times New Roman"/>
              </w:rPr>
              <w:br/>
              <w:t>и временные представления».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Закрепить полученные знания.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уравнивать предметы; сравнивать группы предметов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«Раньше»,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«позже»,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«сначала», «потом», «перед», «за», «между», «столько же», «больше на …», «меньше на…»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уравнивать предметы; сравнивать группы предметов; применять усвоенные практические навыки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вырабатывать самостоятельность и личную ответственность за свои поступки, навыки сотрудничества в разных ситуациях.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самостоятельно создавать алгоритмы деятельности при решении проблем различного характера: сравнение, уравнивание групп предметов, пространственные и временные представления.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Принятие образа «хорошего ученика», мотивация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с. 16–17.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>ставить вопросы, используя изученные понятия, обращаться за помощью, уметь работать в парах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</w:t>
            </w:r>
            <w:r w:rsidRPr="007109D3">
              <w:rPr>
                <w:rFonts w:ascii="Times New Roman" w:hAnsi="Times New Roman" w:cs="Times New Roman"/>
              </w:rPr>
              <w:br/>
              <w:t xml:space="preserve">по теме «Сравнение предметов и групп предметов. Пространственные и временные представления». Проверочная работа.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18–20.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Правильно выполнить проверочную работу.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уточнить знания по пройденной теме; закрепить полученные знания; проверить уровень усвоения пройденного материала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«Раньше»,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«позже»,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«сначала», «потом», «перед», «за», «между», «столько же», «больше на …», «меньше на…»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Повторят</w:t>
            </w:r>
            <w:r w:rsidRPr="007109D3">
              <w:rPr>
                <w:rFonts w:ascii="Times New Roman" w:hAnsi="Times New Roman" w:cs="Times New Roman"/>
              </w:rPr>
              <w:t xml:space="preserve"> основные вопросы из пройденного материала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вырабатывать самостоятельность и личную ответственность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ориентироваться в разнообразии способов решения задач по всем изученным направлениям.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ставить вопросы, используя изученные </w:t>
            </w:r>
            <w:r w:rsidRPr="007109D3">
              <w:rPr>
                <w:rFonts w:ascii="Times New Roman" w:hAnsi="Times New Roman" w:cs="Times New Roman"/>
              </w:rPr>
              <w:lastRenderedPageBreak/>
              <w:t>понятия, обращаться за помощью, осуществлять рефлексию способов и условий действий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Самостоятельность и личная ответственность за свои поступки</w:t>
            </w:r>
          </w:p>
        </w:tc>
      </w:tr>
      <w:tr w:rsidR="008D69E5" w:rsidRPr="007109D3" w:rsidTr="008D69E5">
        <w:trPr>
          <w:trHeight w:val="240"/>
          <w:jc w:val="center"/>
        </w:trPr>
        <w:tc>
          <w:tcPr>
            <w:tcW w:w="1425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Числа от 1 до 10  и число 0. Нумерация (28 ч)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Понятия «много», «один». Цифра 1. Письмо цифры 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22–23.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значит  «много» </w:t>
            </w:r>
            <w:r w:rsidRPr="007109D3">
              <w:rPr>
                <w:rFonts w:ascii="Times New Roman" w:hAnsi="Times New Roman" w:cs="Times New Roman"/>
              </w:rPr>
              <w:br/>
              <w:t>и что значит «один»?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1; правильно соотносить цифру с числом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предметов;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Последовательность первых десяти чисел </w:t>
            </w:r>
            <w:r w:rsidRPr="007109D3">
              <w:rPr>
                <w:rFonts w:ascii="Times New Roman" w:hAnsi="Times New Roman" w:cs="Times New Roman"/>
              </w:rPr>
              <w:br/>
              <w:t xml:space="preserve">в </w:t>
            </w:r>
            <w:proofErr w:type="gramStart"/>
            <w:r w:rsidRPr="007109D3">
              <w:rPr>
                <w:rFonts w:ascii="Times New Roman" w:hAnsi="Times New Roman" w:cs="Times New Roman"/>
              </w:rPr>
              <w:t>прямом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обратном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1; правильно соотносить цифру с числом предметов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задачу: раскрытие понятия о натуральном ряде чисел; применять установленные правила в планировании способа решения: счет предметов по одному, парами.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познакомить с понятиями «много», «один»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порядке</w:t>
            </w:r>
            <w:proofErr w:type="gramEnd"/>
            <w:r w:rsidRPr="007109D3">
              <w:rPr>
                <w:rFonts w:ascii="Times New Roman" w:hAnsi="Times New Roman" w:cs="Times New Roman"/>
              </w:rPr>
              <w:t>, начиная с любого числа. Цифра числа 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общие приёмы решения задач: случаи образования чисел первого пятка, установление порядкового номера объекта, раскрытие связей между числами, введение </w:t>
            </w:r>
            <w:r w:rsidRPr="007109D3">
              <w:rPr>
                <w:rFonts w:ascii="Times New Roman" w:hAnsi="Times New Roman" w:cs="Times New Roman"/>
              </w:rPr>
              <w:lastRenderedPageBreak/>
              <w:t>понятий «много», «один».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слушать собеседника, адекватно оценивать собственное поведение, поведение окружающих; оказывать в сотрудничестве взаимопомощь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365F91"/>
              </w:rPr>
            </w:pPr>
            <w:r w:rsidRPr="007109D3">
              <w:rPr>
                <w:rFonts w:ascii="Times New Roman" w:hAnsi="Times New Roman" w:cs="Times New Roman"/>
              </w:rPr>
              <w:t>Числа 1 и 2. Письмо цифры 2.</w:t>
            </w:r>
            <w:r w:rsidRPr="007109D3">
              <w:rPr>
                <w:rFonts w:ascii="Times New Roman" w:hAnsi="Times New Roman" w:cs="Times New Roman"/>
                <w:color w:val="365F91"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24–25.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«два»? Как пишется эта цифра?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2; правильно соотносить цифру с числом предметов; уметь называть состав числа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Цифра 2 натурального числа 2. Чтение </w:t>
            </w:r>
            <w:r w:rsidRPr="007109D3">
              <w:rPr>
                <w:rFonts w:ascii="Times New Roman" w:hAnsi="Times New Roman" w:cs="Times New Roman"/>
              </w:rPr>
              <w:br/>
              <w:t>и письмо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записывать, соотносить  цифру с числом  предметов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преобразовать практическую задачу в познавательную: счет предметов по одному, парами, освоение состава числа 2.</w:t>
            </w:r>
            <w:proofErr w:type="gramEnd"/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ставить и формулировать проблемы: получение числа 2, сравнение групп предметов.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проявлять активность во взаимодействии в игре для решения коммуникативных и познавательных задач</w:t>
            </w:r>
            <w:proofErr w:type="gramEnd"/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11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Число 3. Письмо цифры 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Учебник,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br/>
              <w:t xml:space="preserve">с. 26–27.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/т, с. 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Что значит «три»? Как писать эту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цифру?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Цели: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называть и записывать цифру натурального числа 3; правильно соотносить цифру с числом предметов;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Состав числа 3,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цифра и число 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называть и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записывать цифру 3; считать различные объекты и устанавливать порядковый номер того или иного </w:t>
            </w:r>
            <w:proofErr w:type="gram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пред</w:t>
            </w:r>
            <w:proofErr w:type="gram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соотносить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правильность выбора, выполнения и результата действия с требованием конкретной задачи: совершенствование навыков счета, сравнения групп предметов, освоение состава числа 3.</w:t>
            </w:r>
          </w:p>
        </w:tc>
        <w:tc>
          <w:tcPr>
            <w:tcW w:w="16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Мотивация учебной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деятельности</w:t>
            </w:r>
          </w:p>
        </w:tc>
      </w:tr>
      <w:tr w:rsidR="008D69E5" w:rsidRPr="007109D3" w:rsidTr="00CD589C">
        <w:trPr>
          <w:gridAfter w:val="1"/>
          <w:wAfter w:w="41" w:type="dxa"/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уметь называть состав числа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мета при указанном порядке счёта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>использовать общие приёмы решения задач: установление порядкового номера объекта, название и написание числа 3.</w:t>
            </w:r>
          </w:p>
          <w:p w:rsidR="008D69E5" w:rsidRPr="007109D3" w:rsidRDefault="008D69E5" w:rsidP="008D69E5">
            <w:pPr>
              <w:pStyle w:val="ParagraphStyle"/>
              <w:spacing w:after="15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ставить вопросы по картинке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gridAfter w:val="1"/>
          <w:wAfter w:w="41" w:type="dxa"/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Числа 1, 2, 3. Знаки «+», </w:t>
            </w:r>
            <w:r w:rsidRPr="007109D3">
              <w:rPr>
                <w:rFonts w:ascii="Times New Roman" w:hAnsi="Times New Roman" w:cs="Times New Roman"/>
              </w:rPr>
              <w:br/>
              <w:t>«–»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=». «Прибавить», «вычесть», «получится».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28–29.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«прибавить», «вычесть», «получится»?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 натуральные числа от 1 до 3; уметь использовать при чтении примеров математические </w:t>
            </w:r>
            <w:r w:rsidRPr="007109D3">
              <w:rPr>
                <w:rFonts w:ascii="Times New Roman" w:hAnsi="Times New Roman" w:cs="Times New Roman"/>
              </w:rPr>
              <w:lastRenderedPageBreak/>
              <w:t>термины «прибавить», «вычесть», «получится»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Знаки «+»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–», «=». Применение знаков в конкретном примере. «Прибавить», «вычесть», «получится»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пользоваться математическими  терминами; записывать и читать примеры со знаками «+»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–», «=»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сличать способ действия: накопление опыта в использовании элементов математической символики.</w:t>
            </w:r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узнавать, называть и определять объекты и явления окружающей действительности в </w:t>
            </w:r>
            <w:r w:rsidRPr="007109D3">
              <w:rPr>
                <w:rFonts w:ascii="Times New Roman" w:hAnsi="Times New Roman" w:cs="Times New Roman"/>
              </w:rPr>
              <w:lastRenderedPageBreak/>
              <w:t>соответствии с содержанием данного урока.</w:t>
            </w:r>
          </w:p>
          <w:p w:rsidR="008D69E5" w:rsidRPr="007109D3" w:rsidRDefault="008D69E5" w:rsidP="008D69E5">
            <w:pPr>
              <w:pStyle w:val="ParagraphStyle"/>
              <w:spacing w:after="75"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формулировать свои затруднения, свою собственную позицию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CD589C">
        <w:trPr>
          <w:gridAfter w:val="1"/>
          <w:wAfter w:w="41" w:type="dxa"/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неделя</w:t>
            </w: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Числа 3, 4. Письмо цифры 4.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30–31.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значит «четыре»? Как пишется цифра 4? </w:t>
            </w: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пользоваться математическими  терминами; записывать и читать примеры со знаками «+»»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–», «=»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Число </w:t>
            </w:r>
            <w:r w:rsidRPr="007109D3">
              <w:rPr>
                <w:rFonts w:ascii="Times New Roman" w:hAnsi="Times New Roman" w:cs="Times New Roman"/>
              </w:rPr>
              <w:br/>
              <w:t>и цифра 4, состав числа 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читать печатные и письменные цифры; соотносить цифру и число предметов; называть и записывать цифру натурального числа 4; правильно соотносить цифру с числом предметов; уметь называть состав числа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задачу: сравнение соответствующих предметов, накопление опыта в использовании элементов  математической символики.</w:t>
            </w:r>
            <w:proofErr w:type="gramEnd"/>
          </w:p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узнавать, называть и определять объекты  и явления  окружающей действительности: моделирование ситуаций, требующих упорядочения предметов и математических объектов.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ставить вопросы, обращаться за помощью, </w:t>
            </w:r>
            <w:r w:rsidRPr="007109D3">
              <w:rPr>
                <w:rFonts w:ascii="Times New Roman" w:hAnsi="Times New Roman" w:cs="Times New Roman"/>
              </w:rPr>
              <w:lastRenderedPageBreak/>
              <w:t>формулировать собственное мнение и позицию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Понятия «длиннее», «короче», «одинаковые </w:t>
            </w:r>
            <w:r w:rsidRPr="007109D3">
              <w:rPr>
                <w:rFonts w:ascii="Times New Roman" w:hAnsi="Times New Roman" w:cs="Times New Roman"/>
              </w:rPr>
              <w:br/>
              <w:t>по длине».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32–33.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«длиннее», «короче», «одинаковые по длине»?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сравнивать предметы, используя математические понятия «длиннее», «короче», «одинаковые по длине»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«Длиннее», «короче», «одинаковые по длине». Сравнение отрезков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натуральные числа от 1 до 4; пользоваться математическими терминами; записывать и читать примеры со знаками «+»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–», «=»; уметь использовать новые математические понятия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задачу: пошаговый контроль правильности выполнения алгоритма сравнения предметов, оценка на глаз длины предметов.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осуществлять подведение под понятие на основе распознавания объектов, выделения существенных признаков: способность проводить исследование предмета с точки зрения его математической сущности.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проявлять активность во взаимодействии для решения </w:t>
            </w:r>
            <w:r w:rsidRPr="007109D3">
              <w:rPr>
                <w:rFonts w:ascii="Times New Roman" w:hAnsi="Times New Roman" w:cs="Times New Roman"/>
              </w:rPr>
              <w:lastRenderedPageBreak/>
              <w:t>коммуникативных и познавательных задач</w:t>
            </w:r>
            <w:proofErr w:type="gramEnd"/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Умение задавать вопросы, мотивация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Число 5. Письмо цифры 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34–35.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«пять»? Как писать эту цифру?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5, правильно соотносить цифру с числом предметов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Цифра 5, соотнесение её с другими цифрами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5; правильно соотносить цифру с числом предметов; записывать результат сравнения 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задачу: моделировать ситуации, иллюстрирующие арифметическое действие и ход его выполнения,  накопление опыта в использовании элементов  математической символики.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чисел, используя соответствующие знаки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задач: анализ и разрешение житейских ситуаций, требующих знания состава числа 5.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использовать речь для регуляции своего действия, ставить вопросы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Состав числа 5 из </w:t>
            </w:r>
            <w:r w:rsidRPr="007109D3">
              <w:rPr>
                <w:rFonts w:ascii="Times New Roman" w:hAnsi="Times New Roman" w:cs="Times New Roman"/>
              </w:rPr>
              <w:lastRenderedPageBreak/>
              <w:t>двух слагаемых.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36–37.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Из каких чисел </w:t>
            </w:r>
            <w:r w:rsidRPr="007109D3">
              <w:rPr>
                <w:rFonts w:ascii="Times New Roman" w:hAnsi="Times New Roman" w:cs="Times New Roman"/>
              </w:rPr>
              <w:lastRenderedPageBreak/>
              <w:t>состоит число 5?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рассмотреть состав числа 5, взаимосвязь чисел при сложении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Состав </w:t>
            </w:r>
            <w:r w:rsidRPr="007109D3">
              <w:rPr>
                <w:rFonts w:ascii="Times New Roman" w:hAnsi="Times New Roman" w:cs="Times New Roman"/>
              </w:rPr>
              <w:lastRenderedPageBreak/>
              <w:t>числа, взаимосвязь чисел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lastRenderedPageBreak/>
              <w:t>слушать, запоминать, записывать, соотносить цифру с числом предметов; приводить примеры; сравнивать предметы по размерам; знать состав числа 5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применять установленные правила в планировании способа решения: пошаговый контроль правильности и полноты выполнения алгоритма арифметического действия, плана решения задачи.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узнавать</w:t>
            </w:r>
            <w:proofErr w:type="gramStart"/>
            <w:r w:rsidRPr="007109D3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называть и определять объекты и явления окружающей действительности в соответствии с содержанием предмета:  анализ и разрешение житейских ситуаций, требующих знания состава числа 5.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просить о помощи одноклассников, учителя, формулировать свои затруднения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Умение </w:t>
            </w:r>
            <w:r w:rsidRPr="007109D3">
              <w:rPr>
                <w:rFonts w:ascii="Times New Roman" w:hAnsi="Times New Roman" w:cs="Times New Roman"/>
              </w:rPr>
              <w:lastRenderedPageBreak/>
              <w:t>задавать вопросы, мотивация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неделя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Точка. Кривая линия. Прямая линия. Отрезок. Луч.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точка, кривая, прямая линия и отрезок?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Геометрические фигуры: точка, прямые,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состав числа 5 из двух слагаемых; сравнивать любые 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>формировать умение работать в группе: конструирование моделей геометрических фигур по образцу, описанию, рисунку.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40–41.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познакомить </w:t>
            </w:r>
            <w:r w:rsidRPr="007109D3">
              <w:rPr>
                <w:rFonts w:ascii="Times New Roman" w:hAnsi="Times New Roman" w:cs="Times New Roman"/>
              </w:rPr>
              <w:br/>
              <w:t>с точкой, кривой линией, прямой линией, отрезком, лучом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кривые линии, отрезки, лучи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два числа от 1 до 5; получать числа прибавлением 1 к предыдущему числу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развивать первоначальное умение практического исследования  математических объектов: распознавание, называние геометрических фигур, создание моделей.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End"/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просить о помощи одноклассников, учителя, формулировать свои затруднения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24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Ломаная линия. Звено </w:t>
            </w:r>
            <w:proofErr w:type="gramStart"/>
            <w:r w:rsidRPr="007109D3">
              <w:rPr>
                <w:rFonts w:ascii="Times New Roman" w:hAnsi="Times New Roman" w:cs="Times New Roman"/>
              </w:rPr>
              <w:t>ломаной</w:t>
            </w:r>
            <w:proofErr w:type="gramEnd"/>
            <w:r w:rsidRPr="007109D3">
              <w:rPr>
                <w:rFonts w:ascii="Times New Roman" w:hAnsi="Times New Roman" w:cs="Times New Roman"/>
              </w:rPr>
              <w:t>. Вершины.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с. 42–43.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такое ломаная линия? Что значит звено </w:t>
            </w:r>
            <w:proofErr w:type="gramStart"/>
            <w:r w:rsidRPr="007109D3">
              <w:rPr>
                <w:rFonts w:ascii="Times New Roman" w:hAnsi="Times New Roman" w:cs="Times New Roman"/>
              </w:rPr>
              <w:t>ломаной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? Что такое </w:t>
            </w:r>
            <w:r w:rsidRPr="007109D3">
              <w:rPr>
                <w:rFonts w:ascii="Times New Roman" w:hAnsi="Times New Roman" w:cs="Times New Roman"/>
              </w:rPr>
              <w:lastRenderedPageBreak/>
              <w:t>вершина?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познакомить детей с ломаной линией, звеном ломаной, вершиной; выделять линию среди других фигур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«Линия», «точка», «прямая», «отрезок»,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«луч»,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«ломаная, звено </w:t>
            </w:r>
            <w:proofErr w:type="gramStart"/>
            <w:r w:rsidRPr="007109D3">
              <w:rPr>
                <w:rFonts w:ascii="Times New Roman" w:hAnsi="Times New Roman" w:cs="Times New Roman"/>
              </w:rPr>
              <w:t>ломаной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и вершина»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видеть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строить в тетради геометрические </w:t>
            </w:r>
            <w:r w:rsidRPr="007109D3">
              <w:rPr>
                <w:rFonts w:ascii="Times New Roman" w:hAnsi="Times New Roman" w:cs="Times New Roman"/>
              </w:rPr>
              <w:lastRenderedPageBreak/>
              <w:t>фигуры: точки, прямые, кривые, отрезки, ломаные, вершины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применять установленные правила в </w:t>
            </w:r>
            <w:r w:rsidRPr="007109D3">
              <w:rPr>
                <w:rFonts w:ascii="Times New Roman" w:hAnsi="Times New Roman" w:cs="Times New Roman"/>
              </w:rPr>
              <w:lastRenderedPageBreak/>
              <w:t>планировании способа решения: пошаговый контроль правильности и полноты выполнения алгоритма построения геометрической фигуры.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узнавать, называть и определять объекты и явления окружающей действительности в соответствии с содержанием предмета: обнаружение моделей геометрических фигур в окружающем.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оказывать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взаимопомощь при поиске нужной информации</w:t>
            </w:r>
            <w:proofErr w:type="gramEnd"/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критериев успешности </w:t>
            </w:r>
            <w:r w:rsidRPr="007109D3">
              <w:rPr>
                <w:rFonts w:ascii="Times New Roman" w:hAnsi="Times New Roman" w:cs="Times New Roman"/>
              </w:rPr>
              <w:lastRenderedPageBreak/>
              <w:t>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изученного материала. Числа от 1 до 5: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Уточнить знания детей по пройденной теме.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7109D3">
              <w:rPr>
                <w:rFonts w:ascii="Times New Roman" w:hAnsi="Times New Roman" w:cs="Times New Roman"/>
              </w:rPr>
              <w:t xml:space="preserve">закрепить </w:t>
            </w:r>
            <w:r w:rsidRPr="007109D3">
              <w:rPr>
                <w:rFonts w:ascii="Times New Roman" w:hAnsi="Times New Roman" w:cs="Times New Roman"/>
              </w:rPr>
              <w:lastRenderedPageBreak/>
              <w:t>полученные знания;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«Линия», «точка», «прямая»,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«отрезок»,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состав числа от 2  до 5 из двух </w:t>
            </w:r>
            <w:r w:rsidRPr="007109D3">
              <w:rPr>
                <w:rFonts w:ascii="Times New Roman" w:hAnsi="Times New Roman" w:cs="Times New Roman"/>
              </w:rPr>
              <w:lastRenderedPageBreak/>
              <w:t>слагаемых;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последовательность действий: поиск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информации на странице учебника, умение выполнять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получение, сравнение, запись, соотнесение числа и цифры.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44–45.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соотносить  цифру </w:t>
            </w:r>
            <w:r w:rsidRPr="007109D3">
              <w:rPr>
                <w:rFonts w:ascii="Times New Roman" w:hAnsi="Times New Roman" w:cs="Times New Roman"/>
              </w:rPr>
              <w:br/>
              <w:t>с числом предметов; приводить  примеры; сравнивать пары чисел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«луч» – геометрические фигуры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сравнивать  любые два числа; получать числа прибавлением 1 к предыдущему числу; различать геометрические фигуры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взаимопроверку  в парах.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  <w:color w:val="000000"/>
              </w:rPr>
              <w:t>использовать общие приёмы решения задач: накопление и использование опыта решения разнообразных математических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инициативное сотрудничество в парах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Знаки: «&gt;» </w:t>
            </w:r>
            <w:r w:rsidRPr="007109D3">
              <w:rPr>
                <w:rFonts w:ascii="Times New Roman" w:hAnsi="Times New Roman" w:cs="Times New Roman"/>
              </w:rPr>
              <w:br/>
              <w:t xml:space="preserve">(больше), </w:t>
            </w:r>
            <w:r w:rsidRPr="007109D3">
              <w:rPr>
                <w:rFonts w:ascii="Times New Roman" w:hAnsi="Times New Roman" w:cs="Times New Roman"/>
              </w:rPr>
              <w:br/>
              <w:t xml:space="preserve">«&lt;» (меньше), </w:t>
            </w:r>
            <w:r w:rsidRPr="007109D3">
              <w:rPr>
                <w:rFonts w:ascii="Times New Roman" w:hAnsi="Times New Roman" w:cs="Times New Roman"/>
              </w:rPr>
              <w:br/>
              <w:t>«=» (равно).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46–47.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правильно написать знаки сравнения «больше» и «меньше»?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сравнивать числа первого десятка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Отношения «больше», «меньше», «равно»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устанавливать пространственные отношения  «больше», «меньше», «равно»; сравнивать пары чисел; записывать и читать, используя математические </w:t>
            </w:r>
            <w:r w:rsidRPr="007109D3">
              <w:rPr>
                <w:rFonts w:ascii="Times New Roman" w:hAnsi="Times New Roman" w:cs="Times New Roman"/>
              </w:rPr>
              <w:lastRenderedPageBreak/>
              <w:t>термины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задачу: способность проводить сравнение чисел, соотносить части.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узнавать, называть и определять объекты и явления окружающей действительности: моделирование </w:t>
            </w:r>
            <w:r w:rsidRPr="007109D3">
              <w:rPr>
                <w:rFonts w:ascii="Times New Roman" w:hAnsi="Times New Roman" w:cs="Times New Roman"/>
              </w:rPr>
              <w:lastRenderedPageBreak/>
              <w:t>ситуаций, требующих сравнения предметов по количеству.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ставить вопросы, обращаться за помощью; формулировать собственное мнение </w:t>
            </w:r>
            <w:r w:rsidRPr="007109D3">
              <w:rPr>
                <w:rFonts w:ascii="Times New Roman" w:hAnsi="Times New Roman" w:cs="Times New Roman"/>
              </w:rPr>
              <w:br/>
              <w:t>и позицию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неделя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Равенство.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Неравенство.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48–49.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«равенство» и «неравенство»?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сравнивать пары чисел; записывать и читать, используя математические термины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«Равенство», «неравенство»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сравнивать  пары чисел; записывать и читать, используя математические термины; слушать учителя, одноклассников; делать 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удерживать учебную задачу, применять установленные правила </w:t>
            </w:r>
            <w:r w:rsidRPr="007109D3">
              <w:rPr>
                <w:rFonts w:ascii="Times New Roman" w:hAnsi="Times New Roman" w:cs="Times New Roman"/>
              </w:rPr>
              <w:br/>
              <w:t xml:space="preserve">в планировании способа решения: исследование ситуаций, требующих сравнения чисел (на основе сравнения двух соответствующих групп </w:t>
            </w:r>
            <w:proofErr w:type="gramEnd"/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выводы о равенствах и неравенствах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предметов).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знаково-символические средства, </w:t>
            </w:r>
            <w:r w:rsidRPr="007109D3">
              <w:rPr>
                <w:rFonts w:ascii="Times New Roman" w:hAnsi="Times New Roman" w:cs="Times New Roman"/>
              </w:rPr>
              <w:br/>
              <w:t xml:space="preserve">в том числе модели и </w:t>
            </w:r>
            <w:r w:rsidRPr="007109D3">
              <w:rPr>
                <w:rFonts w:ascii="Times New Roman" w:hAnsi="Times New Roman" w:cs="Times New Roman"/>
              </w:rPr>
              <w:lastRenderedPageBreak/>
              <w:t>схемы для решения задач; создавать и преобразовывать модели и схемы для решения задач: способность устанавливать соотношение частей и уметь записывать результат сравнения чисел, используя знаки сравнения.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координировать и принимать различные позиции во взаимодействии, оказывать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взаимопомощь</w:t>
            </w:r>
          </w:p>
        </w:tc>
        <w:tc>
          <w:tcPr>
            <w:tcW w:w="16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Многоугольник.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с. 50–51.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многоугольники?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распознавать геометрические фигуры – многоугольники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Геометрические фигуры: точка, прямые, кривые, отрезки, лучи, многоуголь</w:t>
            </w:r>
            <w:r w:rsidRPr="007109D3">
              <w:rPr>
                <w:rFonts w:ascii="Times New Roman" w:hAnsi="Times New Roman" w:cs="Times New Roman"/>
              </w:rPr>
              <w:lastRenderedPageBreak/>
              <w:t>ники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находить  и  распознавать геометрические фигуры; делать выводы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преобразовывать практическую задачу в познавательную: разрешать житейские ситуации, требующие умения находить геометрические величины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(планировка, разметка); конструировать модели. </w:t>
            </w:r>
            <w:proofErr w:type="gramEnd"/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задач: обнаружение моделей геометрических фигур в окружающем; описывать свойства геометрических фигур.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6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Числа 6, 7. Письмо цифры 6.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52–53.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«шесть»? Как написать эту цифру?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6; правильно соотносить цифру с числом предметов; </w:t>
            </w:r>
            <w:r w:rsidRPr="007109D3">
              <w:rPr>
                <w:rFonts w:ascii="Times New Roman" w:hAnsi="Times New Roman" w:cs="Times New Roman"/>
              </w:rPr>
              <w:lastRenderedPageBreak/>
              <w:t>записывать результат сравнения чисел, используя соответствующие знаки; называть состав числа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Числа </w:t>
            </w:r>
            <w:r w:rsidRPr="007109D3">
              <w:rPr>
                <w:rFonts w:ascii="Times New Roman" w:hAnsi="Times New Roman" w:cs="Times New Roman"/>
              </w:rPr>
              <w:br/>
              <w:t>и цифры 6 и 7. Получение путём прибавления по 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записывать результат сравнения чисел, используя соответствующие знаки; называть состав числа; сравнивать пары чисел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задач,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реализации: пошаговый контроль правильности и полноты выполнения алгоритма арифметического действия, плана решения задачи.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самостоятельно выделять и формулировать познавательную цель</w:t>
            </w:r>
            <w:r w:rsidRPr="007109D3">
              <w:rPr>
                <w:rFonts w:ascii="Times New Roman" w:hAnsi="Times New Roman" w:cs="Times New Roman"/>
              </w:rPr>
              <w:t>: раскрытие связей между числами; прогнозировать результат вычисления.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взаимодействие (формулировать собственное мнение и позицию, задавать вопросы, строить понятные для партнёра высказывания)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изученного материала. Письмо </w:t>
            </w:r>
            <w:r w:rsidRPr="007109D3">
              <w:rPr>
                <w:rFonts w:ascii="Times New Roman" w:hAnsi="Times New Roman" w:cs="Times New Roman"/>
              </w:rPr>
              <w:lastRenderedPageBreak/>
              <w:t>цифры 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54–55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«семь»? Как записать эту цифру?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7109D3">
              <w:rPr>
                <w:rFonts w:ascii="Times New Roman" w:hAnsi="Times New Roman" w:cs="Times New Roman"/>
              </w:rPr>
              <w:t>записывать результат сравнения чисел, используя соответствующие знаки; называть состав числа; сравнивать пары чисел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Числа 6 </w:t>
            </w:r>
            <w:r w:rsidRPr="007109D3">
              <w:rPr>
                <w:rFonts w:ascii="Times New Roman" w:hAnsi="Times New Roman" w:cs="Times New Roman"/>
              </w:rPr>
              <w:br/>
              <w:t>и 7. Состав чисел 6 и 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цифру натурального числа 7; правильно соотносить цифру с числом предметов; записывать результат сравнения чисел, используя соответствующие 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определять последовательность </w:t>
            </w:r>
            <w:r w:rsidRPr="007109D3">
              <w:rPr>
                <w:rFonts w:ascii="Times New Roman" w:hAnsi="Times New Roman" w:cs="Times New Roman"/>
              </w:rPr>
              <w:lastRenderedPageBreak/>
              <w:t>промежуточных целей и соответствующих им действий с учетом конечного результата: планирование хода решения задачи, выполнение заданий на вычисление, сравнение.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общие приёмы решения задач: применение анализа, сравнения,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обоб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знаки; называть состав числа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щения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для упорядочения, установления закономерностей на основе математических фактов, создание и применение моделей для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договариваться о распределении функций и ролей в совместной </w:t>
            </w:r>
            <w:r w:rsidRPr="007109D3">
              <w:rPr>
                <w:rFonts w:ascii="Times New Roman" w:hAnsi="Times New Roman" w:cs="Times New Roman"/>
              </w:rPr>
              <w:lastRenderedPageBreak/>
              <w:t>деятельности</w:t>
            </w:r>
            <w:proofErr w:type="gramEnd"/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2A03F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7неделя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Числа 8, 9. Письмо цифры 8.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56–57.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«восемь»? Как написать эту цифру?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8, правильно соотносить цифру с числом предметов; записывать результат сравнения чисел, используя соответствующие знаки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Число 8. Состав числа и сравнение с предыдущими числами при счёте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цифрой натуральные числа от 1 до 8; располагать предметы по порядку: устанавливать первый и последний, следующий и предшествующий </w:t>
            </w:r>
            <w:r w:rsidRPr="007109D3">
              <w:rPr>
                <w:rFonts w:ascii="Times New Roman" w:hAnsi="Times New Roman" w:cs="Times New Roman"/>
              </w:rPr>
              <w:br/>
              <w:t>(если они существуют)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реализации: моделировать ситуации, иллюстрирующие состав числа, использовать математическую терминологию.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самостоятельно выделять и формулировать познавательную цель</w:t>
            </w:r>
            <w:r w:rsidRPr="007109D3">
              <w:rPr>
                <w:rFonts w:ascii="Times New Roman" w:hAnsi="Times New Roman" w:cs="Times New Roman"/>
              </w:rPr>
              <w:t>: раскрытие связей между числами; прогнозировать результат вычисления, составлять числовые последовательности.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CD589C">
        <w:trPr>
          <w:trHeight w:val="390"/>
          <w:jc w:val="center"/>
        </w:trPr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изученного </w:t>
            </w:r>
            <w:r w:rsidRPr="007109D3">
              <w:rPr>
                <w:rFonts w:ascii="Times New Roman" w:hAnsi="Times New Roman" w:cs="Times New Roman"/>
              </w:rPr>
              <w:lastRenderedPageBreak/>
              <w:t>материала. Письмо цифры 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58–59.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значит «девять»? Как </w:t>
            </w:r>
            <w:r w:rsidRPr="007109D3">
              <w:rPr>
                <w:rFonts w:ascii="Times New Roman" w:hAnsi="Times New Roman" w:cs="Times New Roman"/>
              </w:rPr>
              <w:lastRenderedPageBreak/>
              <w:t>писать эту цифру?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записывать  результат сравнения чисел, используя соответствующие знаки; называть состав числа;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Число 9. Письмо </w:t>
            </w:r>
            <w:r w:rsidRPr="007109D3">
              <w:rPr>
                <w:rFonts w:ascii="Times New Roman" w:hAnsi="Times New Roman" w:cs="Times New Roman"/>
              </w:rPr>
              <w:lastRenderedPageBreak/>
              <w:t>цифры 9. Сравнение с другими цифрами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</w:t>
            </w:r>
            <w:r w:rsidRPr="007109D3">
              <w:rPr>
                <w:rFonts w:ascii="Times New Roman" w:hAnsi="Times New Roman" w:cs="Times New Roman"/>
              </w:rPr>
              <w:lastRenderedPageBreak/>
              <w:t>записывать последовательность чисел от 1 до 9; писать цифру 9, устанавливать порядок при счёте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соответствии с поставленной задачей и условиями её реализации: планирование хода решения задачи, выполнение заданий на усвоение последовательности чисел, на вычисление, сравнение.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</w:t>
            </w:r>
            <w:r w:rsidRPr="007109D3">
              <w:rPr>
                <w:rFonts w:ascii="Times New Roman" w:hAnsi="Times New Roman" w:cs="Times New Roman"/>
              </w:rPr>
              <w:lastRenderedPageBreak/>
              <w:t>критериев успешности учебной деятельности</w:t>
            </w:r>
          </w:p>
        </w:tc>
      </w:tr>
    </w:tbl>
    <w:p w:rsidR="008D69E5" w:rsidRPr="007109D3" w:rsidRDefault="008D69E5" w:rsidP="008D69E5">
      <w:pPr>
        <w:pStyle w:val="ParagraphStyle"/>
        <w:spacing w:after="75" w:line="264" w:lineRule="auto"/>
        <w:ind w:firstLine="360"/>
        <w:jc w:val="right"/>
        <w:rPr>
          <w:rFonts w:ascii="Times New Roman" w:hAnsi="Times New Roman" w:cs="Times New Roman"/>
          <w:i/>
          <w:iCs/>
        </w:rPr>
      </w:pPr>
      <w:r w:rsidRPr="007109D3">
        <w:rPr>
          <w:rFonts w:ascii="Times New Roman" w:hAnsi="Times New Roman" w:cs="Times New Roman"/>
          <w:i/>
          <w:iCs/>
        </w:rPr>
        <w:lastRenderedPageBreak/>
        <w:br w:type="page"/>
      </w: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54"/>
        <w:gridCol w:w="17"/>
        <w:gridCol w:w="847"/>
        <w:gridCol w:w="8"/>
        <w:gridCol w:w="641"/>
        <w:gridCol w:w="1842"/>
        <w:gridCol w:w="567"/>
        <w:gridCol w:w="2127"/>
        <w:gridCol w:w="1559"/>
        <w:gridCol w:w="2268"/>
        <w:gridCol w:w="2325"/>
        <w:gridCol w:w="17"/>
        <w:gridCol w:w="14"/>
        <w:gridCol w:w="1564"/>
      </w:tblGrid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сравнивать пары чисел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общие приёмы решения задач: применение анализа, сравнения, обобщения для упорядочения, установления закономерностей на основе математических фактов, создание и применение моделей для решения задач,  составление числовых последовательностей.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определять общую цель и пути ее достижения, осуществлять взаимный контроль</w:t>
            </w:r>
          </w:p>
        </w:tc>
        <w:tc>
          <w:tcPr>
            <w:tcW w:w="15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Число 10. Запись числа 10.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60–61.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«десять»?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записать это число?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цифру натурального числа 10, </w:t>
            </w:r>
            <w:r w:rsidRPr="007109D3">
              <w:rPr>
                <w:rFonts w:ascii="Times New Roman" w:hAnsi="Times New Roman" w:cs="Times New Roman"/>
              </w:rPr>
              <w:lastRenderedPageBreak/>
              <w:t>правильно соотносить цифру с числом предметов; записывать результат сравнения чисел, используя соответствующие знаки; называть состав числа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Число 10. Получение числа 10 и его состав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цифрой натуральные числа от 1 до 10; располагать предметы по порядку,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устанавливать первый и последний, следующий и предшествующий </w:t>
            </w:r>
            <w:r w:rsidRPr="007109D3">
              <w:rPr>
                <w:rFonts w:ascii="Times New Roman" w:hAnsi="Times New Roman" w:cs="Times New Roman"/>
              </w:rPr>
              <w:br/>
              <w:t>(если они существуют); сравнивать числа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последовательность действий: пошаговый контроль правильности и полноты выполнения </w:t>
            </w:r>
            <w:r w:rsidRPr="007109D3">
              <w:rPr>
                <w:rFonts w:ascii="Times New Roman" w:hAnsi="Times New Roman" w:cs="Times New Roman"/>
              </w:rPr>
              <w:lastRenderedPageBreak/>
              <w:t>алгоритма получения, последовательности и записи чисел от 0 до 10, применять установленные правила 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  <w:color w:val="000000"/>
              </w:rPr>
              <w:t>самостоятельно выделять и формулировать познавательную цель</w:t>
            </w:r>
            <w:r w:rsidRPr="007109D3">
              <w:rPr>
                <w:rFonts w:ascii="Times New Roman" w:hAnsi="Times New Roman" w:cs="Times New Roman"/>
              </w:rPr>
              <w:t>: раскрытие связей между числами, прогнозирование результата вычисления, моделирование изученных арифметических зависимостей.</w:t>
            </w:r>
          </w:p>
          <w:p w:rsidR="008D69E5" w:rsidRPr="007109D3" w:rsidRDefault="008D69E5" w:rsidP="008D69E5">
            <w:pPr>
              <w:pStyle w:val="ParagraphStyle"/>
              <w:spacing w:after="15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задавать вопросы, слушать собеседника, адекватно </w:t>
            </w:r>
          </w:p>
        </w:tc>
        <w:tc>
          <w:tcPr>
            <w:tcW w:w="15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оценивать собственное поведение, </w:t>
            </w:r>
            <w:r w:rsidRPr="007109D3">
              <w:rPr>
                <w:rFonts w:ascii="Times New Roman" w:hAnsi="Times New Roman" w:cs="Times New Roman"/>
              </w:rPr>
              <w:lastRenderedPageBreak/>
              <w:t>поведение окружающих, оказывать в сотрудничестве взаимопомощь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Числа от 1 </w:t>
            </w:r>
            <w:r w:rsidRPr="007109D3">
              <w:rPr>
                <w:rFonts w:ascii="Times New Roman" w:hAnsi="Times New Roman" w:cs="Times New Roman"/>
              </w:rPr>
              <w:br/>
              <w:t>до 10. Закрепление изученного материала.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62–63.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Уточнить свои сведения по изученному материалу.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сравнивать числа первого десятка; знать состав  чисел </w:t>
            </w:r>
            <w:r w:rsidRPr="007109D3">
              <w:rPr>
                <w:rFonts w:ascii="Times New Roman" w:hAnsi="Times New Roman" w:cs="Times New Roman"/>
              </w:rPr>
              <w:br/>
              <w:t>от 2 до 10; различать понятия «число», «цифра»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Состав чисел от 2 </w:t>
            </w:r>
            <w:r w:rsidRPr="007109D3">
              <w:rPr>
                <w:rFonts w:ascii="Times New Roman" w:hAnsi="Times New Roman" w:cs="Times New Roman"/>
              </w:rPr>
              <w:br/>
              <w:t xml:space="preserve">до 10.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Понятия «число», «цифра»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и записывать цифрой натуральные числа от 1 до 10; сравнивать числа; называть состав числа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 </w:t>
            </w:r>
            <w:r w:rsidRPr="007109D3">
              <w:rPr>
                <w:rFonts w:ascii="Times New Roman" w:hAnsi="Times New Roman" w:cs="Times New Roman"/>
              </w:rPr>
              <w:t>применять установленные правила в планировании способа решения: пошаговый контроль правильности и полноты выполнения алгоритма получения, последовательности и записи чисел от 0 до 10, анализ и разрешение житейских ситуаций при решении задач и сравнении групп предметов.</w:t>
            </w:r>
          </w:p>
          <w:p w:rsidR="008D69E5" w:rsidRPr="007109D3" w:rsidRDefault="008D69E5" w:rsidP="008D69E5">
            <w:pPr>
              <w:pStyle w:val="ParagraphStyle"/>
              <w:spacing w:after="15"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общие приёмы решения задач: моделирование ситуаций, иллюстрирующих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арифметическое действие и ход его выполнения, прием </w:t>
            </w:r>
            <w:proofErr w:type="gramStart"/>
            <w:r w:rsidRPr="007109D3">
              <w:rPr>
                <w:rFonts w:ascii="Times New Roman" w:hAnsi="Times New Roman" w:cs="Times New Roman"/>
              </w:rPr>
              <w:t>проверки правильности нахождения значения числового выражения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с помощью прикидки результата.</w:t>
            </w:r>
          </w:p>
          <w:p w:rsidR="008D69E5" w:rsidRPr="007109D3" w:rsidRDefault="008D69E5" w:rsidP="008D69E5">
            <w:pPr>
              <w:pStyle w:val="ParagraphStyle"/>
              <w:spacing w:after="15"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неделя</w:t>
            </w: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Сантиметр – единица измерения длины.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66–67.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«см»?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образовывать числа первого десятка прибавлением 1; измерять длину предмета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7109D3">
              <w:rPr>
                <w:rFonts w:ascii="Times New Roman" w:hAnsi="Times New Roman" w:cs="Times New Roman"/>
              </w:rPr>
              <w:t xml:space="preserve">Знакомятся с понятием </w:t>
            </w:r>
            <w:proofErr w:type="gramStart"/>
            <w:r w:rsidRPr="007109D3">
              <w:rPr>
                <w:rFonts w:ascii="Times New Roman" w:hAnsi="Times New Roman" w:cs="Times New Roman"/>
                <w:i/>
                <w:iCs/>
              </w:rPr>
              <w:t>см</w:t>
            </w:r>
            <w:proofErr w:type="gramEnd"/>
            <w:r w:rsidRPr="007109D3"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Длина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сравнивать числа первого десятка; называть состав чисел от 2 до 10; различать 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преобразовывать практическую задачу в познавательную: разрешать житейские ситуации, требующие умения находить длину отрезка, строить отрезки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понятия «число», «цифра»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заданной длины.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осуществлять </w:t>
            </w:r>
            <w:r w:rsidRPr="007109D3">
              <w:rPr>
                <w:rFonts w:ascii="Times New Roman" w:hAnsi="Times New Roman" w:cs="Times New Roman"/>
                <w:color w:val="000000"/>
              </w:rPr>
              <w:t>рефлексию способов и условий действий; контролировать и оценивать процесс и результат</w:t>
            </w:r>
            <w:r w:rsidRPr="007109D3">
              <w:rPr>
                <w:rFonts w:ascii="Times New Roman" w:hAnsi="Times New Roman" w:cs="Times New Roman"/>
              </w:rPr>
              <w:t xml:space="preserve">: чертить с помощью линейки отрезки заданной длины, конструировать отрезки разной </w:t>
            </w:r>
            <w:r w:rsidRPr="007109D3">
              <w:rPr>
                <w:rFonts w:ascii="Times New Roman" w:hAnsi="Times New Roman" w:cs="Times New Roman"/>
              </w:rPr>
              <w:br/>
              <w:t>и одинаковой длины (из спичек, палочек, проволоки).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Увеличить </w:t>
            </w:r>
            <w:r w:rsidRPr="007109D3">
              <w:rPr>
                <w:rFonts w:ascii="Times New Roman" w:hAnsi="Times New Roman" w:cs="Times New Roman"/>
              </w:rPr>
              <w:br/>
              <w:t>на ... Уменьшить на ...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68–69.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значить увеличить или уменьшить?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записывать примеры, используя знаки «+»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–», «=»; образовывать числа, читать примеры, решать их; получать числа вычитанием 1 из числа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Знакомятся с понятиями «увеличить </w:t>
            </w:r>
            <w:r w:rsidRPr="007109D3">
              <w:rPr>
                <w:rFonts w:ascii="Times New Roman" w:hAnsi="Times New Roman" w:cs="Times New Roman"/>
              </w:rPr>
              <w:br/>
            </w:r>
            <w:proofErr w:type="gramStart"/>
            <w:r w:rsidRPr="007109D3">
              <w:rPr>
                <w:rFonts w:ascii="Times New Roman" w:hAnsi="Times New Roman" w:cs="Times New Roman"/>
              </w:rPr>
              <w:t>на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...» </w:t>
            </w:r>
            <w:r w:rsidRPr="007109D3">
              <w:rPr>
                <w:rFonts w:ascii="Times New Roman" w:hAnsi="Times New Roman" w:cs="Times New Roman"/>
              </w:rPr>
              <w:br/>
              <w:t xml:space="preserve">и «уменьшить </w:t>
            </w:r>
            <w:r w:rsidRPr="007109D3">
              <w:rPr>
                <w:rFonts w:ascii="Times New Roman" w:hAnsi="Times New Roman" w:cs="Times New Roman"/>
              </w:rPr>
              <w:br/>
              <w:t>на ...»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образовывать числа первого десятка прибавлением 1; измерять длину отрезков; сравнивать пары чисел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реализации: составление по картинкам рассказов, рисование к ним схем, запись примеров, уравнивание неравных по числу </w:t>
            </w:r>
            <w:r w:rsidRPr="007109D3">
              <w:rPr>
                <w:rFonts w:ascii="Times New Roman" w:hAnsi="Times New Roman" w:cs="Times New Roman"/>
              </w:rPr>
              <w:lastRenderedPageBreak/>
              <w:t>предметов.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задач:  применение анализа, сравнения, обобщения для упорядочения, установления закономерностей на основе математических фактов, создание и применение моделей для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координировать и принимать различные позиции во взаимодействии (работа </w:t>
            </w:r>
            <w:r w:rsidRPr="007109D3">
              <w:rPr>
                <w:rFonts w:ascii="Times New Roman" w:hAnsi="Times New Roman" w:cs="Times New Roman"/>
              </w:rPr>
              <w:br/>
              <w:t>в группе)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Число 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70–71.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«ноль»? Как записывается эта цифра?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записывать и решать примеры на сложение и </w:t>
            </w:r>
            <w:r w:rsidRPr="007109D3">
              <w:rPr>
                <w:rFonts w:ascii="Times New Roman" w:hAnsi="Times New Roman" w:cs="Times New Roman"/>
              </w:rPr>
              <w:lastRenderedPageBreak/>
              <w:t>вычитание с числом 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Понятие числа 0. Сравнение  чисел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записывать примеры, используя знаки «+»,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«–», «=», образовывать числа; читать примеры; </w:t>
            </w:r>
            <w:r w:rsidRPr="007109D3">
              <w:rPr>
                <w:rFonts w:ascii="Times New Roman" w:hAnsi="Times New Roman" w:cs="Times New Roman"/>
              </w:rPr>
              <w:lastRenderedPageBreak/>
              <w:t>решать их, получать числа вычитанием 1 из числа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удерживать учебную задачу, применять установленные правила в </w:t>
            </w:r>
            <w:r w:rsidRPr="007109D3">
              <w:rPr>
                <w:rFonts w:ascii="Times New Roman" w:hAnsi="Times New Roman" w:cs="Times New Roman"/>
              </w:rPr>
              <w:lastRenderedPageBreak/>
              <w:t>планировании способа решения (запись и решение примеров с новым числом).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строить рассуждения, самостоятельно создавать алгоритмы деятельности (решение примеров с новым числом).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изученного материала. Сложение с нулём.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Вычитание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нуля.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72–73.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Уточнить полученные знания по пройденному материалу.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приводить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примеры, сравнивать пары чисел, делать выводы, проговаривать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Сложение </w:t>
            </w:r>
            <w:r w:rsidRPr="007109D3">
              <w:rPr>
                <w:rFonts w:ascii="Times New Roman" w:hAnsi="Times New Roman" w:cs="Times New Roman"/>
              </w:rPr>
              <w:br/>
              <w:t>и вычитание с числом 0. Счёт предметов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записывать и решать примеры на сложение и вычитание с числом </w:t>
            </w:r>
            <w:r w:rsidRPr="007109D3">
              <w:rPr>
                <w:rFonts w:ascii="Times New Roman" w:hAnsi="Times New Roman" w:cs="Times New Roman"/>
              </w:rPr>
              <w:lastRenderedPageBreak/>
              <w:t>0; считать предметы и сравнивать их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ставить новые учебные задачи в сотрудничестве </w:t>
            </w:r>
            <w:r w:rsidRPr="007109D3">
              <w:rPr>
                <w:rFonts w:ascii="Times New Roman" w:hAnsi="Times New Roman" w:cs="Times New Roman"/>
              </w:rPr>
              <w:br/>
              <w:t xml:space="preserve">с учителем («Что </w:t>
            </w:r>
            <w:r w:rsidRPr="007109D3">
              <w:rPr>
                <w:rFonts w:ascii="Times New Roman" w:hAnsi="Times New Roman" w:cs="Times New Roman"/>
              </w:rPr>
              <w:lastRenderedPageBreak/>
              <w:t>осталось непонятным?»).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создавать модели и схемы для решения задач с числом 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формулировать свои затруднения; предлагать помощь и сотрудничество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неделя</w:t>
            </w: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знаний по теме «Числа от 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мы знаем о числах от 1 до 10?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Математические понятия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сравнивать предметы </w:t>
            </w:r>
            <w:r w:rsidRPr="007109D3">
              <w:rPr>
                <w:rFonts w:ascii="Times New Roman" w:hAnsi="Times New Roman" w:cs="Times New Roman"/>
              </w:rPr>
              <w:br/>
              <w:t xml:space="preserve">по </w:t>
            </w:r>
            <w:proofErr w:type="gramStart"/>
            <w:r w:rsidRPr="007109D3">
              <w:rPr>
                <w:rFonts w:ascii="Times New Roman" w:hAnsi="Times New Roman" w:cs="Times New Roman"/>
              </w:rPr>
              <w:t>разным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 для решения математических задач.</w:t>
            </w:r>
            <w:proofErr w:type="gramEnd"/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школьника 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до 10 и число 0».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76–77.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решать и записывать примеры, используя математические знаки; называть состав числа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признакам; образовывать числа первого десятка прибавлением 1; записывать и решать примеры на сложение и вычитание с числами от 0 до 10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создавать модели и схемы для решения пройденных примеров.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договариваться о распределении функций и ролей в совместной </w:t>
            </w:r>
            <w:r w:rsidRPr="007109D3">
              <w:rPr>
                <w:rFonts w:ascii="Times New Roman" w:hAnsi="Times New Roman" w:cs="Times New Roman"/>
              </w:rPr>
              <w:lastRenderedPageBreak/>
              <w:t>деятельности</w:t>
            </w:r>
            <w:proofErr w:type="gramEnd"/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изученного материала. Проверка знаний учащихся.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78.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Проверить знания учащихся.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обобщить, проверить и систематизировать знания учащихся по пройденной теме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Математические понятия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Покажут</w:t>
            </w:r>
            <w:r w:rsidRPr="007109D3">
              <w:rPr>
                <w:rFonts w:ascii="Times New Roman" w:hAnsi="Times New Roman" w:cs="Times New Roman"/>
              </w:rPr>
              <w:t xml:space="preserve"> свои знания в решении задач  в одно действие на сложение </w:t>
            </w:r>
            <w:r w:rsidRPr="007109D3">
              <w:rPr>
                <w:rFonts w:ascii="Times New Roman" w:hAnsi="Times New Roman" w:cs="Times New Roman"/>
              </w:rPr>
              <w:br/>
              <w:t>и вычитание (на основе счёта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предметов)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строить рассуждения; осуществлять рефлексию способов и условий действий; контролировать и оценивать процесс и результат деятельности.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</w:rPr>
              <w:t xml:space="preserve">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Самостоятельность и личная ответственность за свои поступки</w:t>
            </w:r>
          </w:p>
        </w:tc>
      </w:tr>
      <w:tr w:rsidR="008D69E5" w:rsidRPr="007109D3" w:rsidTr="008F5D2D">
        <w:trPr>
          <w:trHeight w:val="195"/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35–</w:t>
            </w:r>
            <w:r w:rsidRPr="007109D3">
              <w:rPr>
                <w:rFonts w:ascii="Times New Roman" w:hAnsi="Times New Roman" w:cs="Times New Roman"/>
              </w:rPr>
              <w:br/>
              <w:t>36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Работа над ошибками. </w:t>
            </w:r>
            <w:r w:rsidRPr="007109D3">
              <w:rPr>
                <w:rFonts w:ascii="Times New Roman" w:hAnsi="Times New Roman" w:cs="Times New Roman"/>
              </w:rPr>
              <w:br/>
              <w:t xml:space="preserve">Итоговый </w:t>
            </w:r>
            <w:r w:rsidRPr="007109D3">
              <w:rPr>
                <w:rFonts w:ascii="Times New Roman" w:hAnsi="Times New Roman" w:cs="Times New Roman"/>
              </w:rPr>
              <w:br/>
              <w:t>контроль.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мы знаем,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выявить пробелы в знаниях учащихся; </w:t>
            </w:r>
            <w:r w:rsidRPr="007109D3">
              <w:rPr>
                <w:rFonts w:ascii="Times New Roman" w:hAnsi="Times New Roman" w:cs="Times New Roman"/>
              </w:rPr>
              <w:lastRenderedPageBreak/>
              <w:t>выполнять работу над ошибками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Математические понятия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работать над допущенными ошибками; закрепят полученные знания</w:t>
            </w:r>
          </w:p>
        </w:tc>
        <w:tc>
          <w:tcPr>
            <w:tcW w:w="2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</w:rPr>
              <w:t xml:space="preserve"> определять последовательность промежуточных целей и </w:t>
            </w:r>
            <w:r w:rsidRPr="007109D3">
              <w:rPr>
                <w:rFonts w:ascii="Times New Roman" w:hAnsi="Times New Roman" w:cs="Times New Roman"/>
              </w:rPr>
              <w:lastRenderedPageBreak/>
              <w:t>соответствующих им действий с учетом конечного результата.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осуществлять классификацию по заданным критериям (одинаковые ошибки).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ставить вопросы, обращаться за помощью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D69E5">
        <w:trPr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Числа от 1 до 10. Сложение и вычитание  (48 ч)</w:t>
            </w:r>
          </w:p>
        </w:tc>
      </w:tr>
      <w:tr w:rsidR="008D69E5" w:rsidRPr="007109D3" w:rsidTr="008D69E5">
        <w:trPr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51134C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</w:rPr>
              <w:t>четверть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28 ч)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вычесть 1. Знаки «+», </w:t>
            </w:r>
            <w:r w:rsidRPr="007109D3">
              <w:rPr>
                <w:rFonts w:ascii="Times New Roman" w:hAnsi="Times New Roman" w:cs="Times New Roman"/>
              </w:rPr>
              <w:br/>
              <w:t>«–»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=».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80–81.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и вычесть один из любого числа?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и записывать примеры, используя математические знаки «+»</w:t>
            </w:r>
            <w:proofErr w:type="gramStart"/>
            <w:r w:rsidRPr="007109D3">
              <w:rPr>
                <w:rFonts w:ascii="Times New Roman" w:hAnsi="Times New Roman" w:cs="Times New Roman"/>
              </w:rPr>
              <w:t>, «</w:t>
            </w:r>
            <w:proofErr w:type="gramEnd"/>
            <w:r w:rsidRPr="007109D3">
              <w:rPr>
                <w:rFonts w:ascii="Times New Roman" w:hAnsi="Times New Roman" w:cs="Times New Roman"/>
              </w:rPr>
              <w:t>–» , «=»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Следующее, предыдущее число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решать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записывать примеры на сложение </w:t>
            </w:r>
            <w:r w:rsidRPr="007109D3">
              <w:rPr>
                <w:rFonts w:ascii="Times New Roman" w:hAnsi="Times New Roman" w:cs="Times New Roman"/>
              </w:rPr>
              <w:br/>
              <w:t>и вычитание одного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задачу, преобразовывать практическую задачу в познавательную (счет предметов).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знаково-символические средства; обрабатывать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информацию.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caps/>
              </w:rPr>
              <w:lastRenderedPageBreak/>
              <w:t>п</w:t>
            </w:r>
            <w:r w:rsidRPr="007109D3">
              <w:rPr>
                <w:rFonts w:ascii="Times New Roman" w:hAnsi="Times New Roman" w:cs="Times New Roman"/>
              </w:rPr>
              <w:t>ринятие образа «хорошего ученика»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>и вычесть 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82–83.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и вычесть число 1?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уточнить сведения по прибавлению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вычитанию числа 1 </w:t>
            </w:r>
            <w:r w:rsidRPr="007109D3">
              <w:rPr>
                <w:rFonts w:ascii="Times New Roman" w:hAnsi="Times New Roman" w:cs="Times New Roman"/>
              </w:rPr>
              <w:br/>
              <w:t>к любому числу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«Плюс», «минус», «равно»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применять навыки прибавления и вычитания 1 к любому числу в пределах 10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самостоятельно создавать алгоритмы деятельности </w:t>
            </w:r>
            <w:r w:rsidRPr="007109D3">
              <w:rPr>
                <w:rFonts w:ascii="Times New Roman" w:hAnsi="Times New Roman" w:cs="Times New Roman"/>
                <w:color w:val="000000"/>
              </w:rPr>
              <w:br/>
              <w:t xml:space="preserve">(правила записи примеров вида </w:t>
            </w:r>
            <w:r w:rsidRPr="007109D3">
              <w:rPr>
                <w:rFonts w:ascii="Times New Roman" w:hAnsi="Times New Roman" w:cs="Times New Roman"/>
                <w:color w:val="000000"/>
              </w:rPr>
              <w:br/>
              <w:t>5 + 1).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строить понятные для партнёра высказывания; строить монологическое высказывание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вычесть число </w:t>
            </w:r>
            <w:r w:rsidRPr="007109D3">
              <w:rPr>
                <w:rFonts w:ascii="Times New Roman" w:hAnsi="Times New Roman" w:cs="Times New Roman"/>
              </w:rPr>
              <w:lastRenderedPageBreak/>
              <w:t>2.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84–85.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и вычесть число 2?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прибавлять и вычитать число 2; пользоваться математическими терминами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«Плюс», «минус», </w:t>
            </w:r>
            <w:r w:rsidRPr="007109D3">
              <w:rPr>
                <w:rFonts w:ascii="Times New Roman" w:hAnsi="Times New Roman" w:cs="Times New Roman"/>
              </w:rPr>
              <w:lastRenderedPageBreak/>
              <w:t>«равно»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выполнять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арифметические действия с числами; пользоваться математическими терминами: 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 (способы вычисления по частям, с помощью линейки).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</w:t>
            </w:r>
            <w:r w:rsidRPr="007109D3">
              <w:rPr>
                <w:rFonts w:ascii="Times New Roman" w:hAnsi="Times New Roman" w:cs="Times New Roman"/>
              </w:rPr>
              <w:lastRenderedPageBreak/>
              <w:t>критериев 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«прибавить», «вычесть», «увеличить», «плюс», «минус»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определять цели, функции участников, способы взаимодействия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Слагаемые. Сумма.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86–87.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такое слагаемое </w:t>
            </w:r>
            <w:r w:rsidRPr="007109D3">
              <w:rPr>
                <w:rFonts w:ascii="Times New Roman" w:hAnsi="Times New Roman" w:cs="Times New Roman"/>
              </w:rPr>
              <w:br/>
              <w:t>и сумма?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называть компоненты и результат сложения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Математические термины: «слагаемое», «сумма», «прибавить», «вычесть», «увеличить», «плюс», «минус»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называть компоненты </w:t>
            </w:r>
            <w:r w:rsidRPr="007109D3">
              <w:rPr>
                <w:rFonts w:ascii="Times New Roman" w:hAnsi="Times New Roman" w:cs="Times New Roman"/>
              </w:rPr>
              <w:br/>
              <w:t>и результат сложения при чтении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использовать речь для регуляции своего действия, адекватно воспринимать предложения учителей, товарищей, родителей </w:t>
            </w:r>
            <w:r w:rsidRPr="007109D3">
              <w:rPr>
                <w:rFonts w:ascii="Times New Roman" w:hAnsi="Times New Roman" w:cs="Times New Roman"/>
              </w:rPr>
              <w:br/>
              <w:t>и других людей по исправлению допущенных ошибок.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lastRenderedPageBreak/>
              <w:t>создавать  модели и схемы для решения задач (на сумму чисел).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Задача (условие, вопрос).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88–89.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задача? Из чего она состоит?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иметь представление о задаче, структурных компонентах текстовых задач (условие, вопрос, решение, ответ)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Условие, вопрос, </w:t>
            </w:r>
            <w:r w:rsidRPr="007109D3">
              <w:rPr>
                <w:rFonts w:ascii="Times New Roman" w:hAnsi="Times New Roman" w:cs="Times New Roman"/>
              </w:rPr>
              <w:br/>
              <w:t>решение, ответ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выполнять арифметические действия с числами, решать текстовые задачи арифметическим способом; приводить примеры; называть состав числа; называть и проговаривать компоненты сложения; 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преобразовывать практическую задачу в познавательную (от моделирования  к тексту задачи).</w:t>
            </w:r>
            <w:proofErr w:type="gramEnd"/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обрабатывать информацию (</w:t>
            </w:r>
            <w:r w:rsidRPr="007109D3">
              <w:rPr>
                <w:rFonts w:ascii="Times New Roman" w:hAnsi="Times New Roman" w:cs="Times New Roman"/>
                <w:color w:val="000000"/>
              </w:rPr>
              <w:t>определение основной и второстепенной информации</w:t>
            </w:r>
            <w:r w:rsidRPr="007109D3">
              <w:rPr>
                <w:rFonts w:ascii="Times New Roman" w:hAnsi="Times New Roman" w:cs="Times New Roman"/>
              </w:rPr>
              <w:t>;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запись); выделять существенные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признаки каждого компонента задачи.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Внутренняя позиция школьника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запоминать структуру компонента текстовой задачи, выполнять её решение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помощью, координировать и принимать различные позиции во взаимодействии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Сопоставление задач на сложение и вычитание по одному рисунку.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с. 90–91.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Чем отличаются задачи на сложение и вычитание?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совершенствовать умение составлять задачи по рисункам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Условие, вопрос, </w:t>
            </w:r>
            <w:r w:rsidRPr="007109D3">
              <w:rPr>
                <w:rFonts w:ascii="Times New Roman" w:hAnsi="Times New Roman" w:cs="Times New Roman"/>
              </w:rPr>
              <w:br/>
              <w:t>решение, ответ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45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правильно читать и слушать задачи; представлять ситуации, описанные в задаче; выделять условие задачи, её вопрос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последовательность действий </w:t>
            </w:r>
            <w:r w:rsidRPr="007109D3">
              <w:rPr>
                <w:rFonts w:ascii="Times New Roman" w:hAnsi="Times New Roman" w:cs="Times New Roman"/>
              </w:rPr>
              <w:br/>
              <w:t xml:space="preserve">(алгоритм решения задач).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задач, моделировать.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вычесть число 2. Составление </w:t>
            </w:r>
            <w:r w:rsidRPr="007109D3">
              <w:rPr>
                <w:rFonts w:ascii="Times New Roman" w:hAnsi="Times New Roman" w:cs="Times New Roman"/>
              </w:rPr>
              <w:lastRenderedPageBreak/>
              <w:t>и заучивание таблиц.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92–93.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/т, с. 34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таблица сложения 2? Как её легче заучить?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составить таблицы для случаев </w:t>
            </w:r>
            <w:r w:rsidRPr="007109D3">
              <w:rPr>
                <w:rFonts w:ascii="Times New Roman" w:hAnsi="Times New Roman" w:cs="Times New Roman"/>
              </w:rPr>
              <w:t xml:space="preserve"> + 2;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 – 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Таблица сложения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применять навык прибавления и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вычитания 2 к любому числу </w:t>
            </w:r>
            <w:r w:rsidRPr="007109D3">
              <w:rPr>
                <w:rFonts w:ascii="Times New Roman" w:hAnsi="Times New Roman" w:cs="Times New Roman"/>
              </w:rPr>
              <w:br/>
              <w:t>в пределах 10;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приводить примеры на состав числа; составят, заучат таблицу сложения однозначных чисел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удерживать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учебную задачу, применять установленные правила </w:t>
            </w:r>
            <w:r w:rsidRPr="007109D3">
              <w:rPr>
                <w:rFonts w:ascii="Times New Roman" w:hAnsi="Times New Roman" w:cs="Times New Roman"/>
              </w:rPr>
              <w:br/>
              <w:t>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proofErr w:type="spellStart"/>
            <w:r w:rsidRPr="007109D3">
              <w:rPr>
                <w:rFonts w:ascii="Times New Roman" w:hAnsi="Times New Roman" w:cs="Times New Roman"/>
                <w:color w:val="000000"/>
              </w:rPr>
              <w:t>рефлексировать</w:t>
            </w:r>
            <w:proofErr w:type="spellEnd"/>
            <w:r w:rsidRPr="007109D3">
              <w:rPr>
                <w:rFonts w:ascii="Times New Roman" w:hAnsi="Times New Roman" w:cs="Times New Roman"/>
                <w:color w:val="000000"/>
              </w:rPr>
              <w:t xml:space="preserve"> способы и условия действий.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Присчитывание и отсчитывание по 2.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присчитать 2 или отсчитать 2?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решать текстовые задачи </w:t>
            </w:r>
            <w:proofErr w:type="gramStart"/>
            <w:r w:rsidRPr="007109D3">
              <w:rPr>
                <w:rFonts w:ascii="Times New Roman" w:hAnsi="Times New Roman" w:cs="Times New Roman"/>
              </w:rPr>
              <w:t>арифметическим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Математическая терминология: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решать текстовые задачи арифметическим способом; 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осуществлять 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с. 94–95.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способом; упражнять в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присчитывании </w:t>
            </w:r>
            <w:r w:rsidRPr="007109D3">
              <w:rPr>
                <w:rFonts w:ascii="Times New Roman" w:hAnsi="Times New Roman" w:cs="Times New Roman"/>
              </w:rPr>
              <w:br/>
              <w:t>и отсчитывании по 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«прибавить», </w:t>
            </w:r>
            <w:r w:rsidRPr="007109D3">
              <w:rPr>
                <w:rFonts w:ascii="Times New Roman" w:hAnsi="Times New Roman" w:cs="Times New Roman"/>
              </w:rPr>
              <w:br/>
              <w:t xml:space="preserve">«вычесть», </w:t>
            </w:r>
            <w:r w:rsidRPr="007109D3">
              <w:rPr>
                <w:rFonts w:ascii="Times New Roman" w:hAnsi="Times New Roman" w:cs="Times New Roman"/>
              </w:rPr>
              <w:lastRenderedPageBreak/>
              <w:t>«увеличить», «плюс», «минус», «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слага-емое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 xml:space="preserve">», </w:t>
            </w:r>
            <w:r w:rsidRPr="007109D3">
              <w:rPr>
                <w:rFonts w:ascii="Times New Roman" w:hAnsi="Times New Roman" w:cs="Times New Roman"/>
              </w:rPr>
              <w:br/>
              <w:t>«сумма»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считать предметы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передачу информации </w:t>
            </w:r>
            <w:r w:rsidRPr="007109D3">
              <w:rPr>
                <w:rFonts w:ascii="Times New Roman" w:hAnsi="Times New Roman" w:cs="Times New Roman"/>
              </w:rPr>
              <w:lastRenderedPageBreak/>
              <w:t>(устным, письменным, цифровым способами).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предлагать помощь и сотрудничество,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Задачи на увеличение (уменьшение) числа на несколько единиц (с о</w:t>
            </w:r>
            <w:proofErr w:type="gramStart"/>
            <w:r w:rsidRPr="007109D3">
              <w:rPr>
                <w:rFonts w:ascii="Times New Roman" w:hAnsi="Times New Roman" w:cs="Times New Roman"/>
              </w:rPr>
              <w:t>д-</w:t>
            </w:r>
            <w:proofErr w:type="gramEnd"/>
            <w:r w:rsidRPr="007109D3">
              <w:rPr>
                <w:rFonts w:ascii="Times New Roman" w:hAnsi="Times New Roman" w:cs="Times New Roman"/>
              </w:rPr>
              <w:br/>
              <w:t>ним множеством предметов).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96–97.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значит увеличить </w:t>
            </w:r>
            <w:r w:rsidRPr="007109D3">
              <w:rPr>
                <w:rFonts w:ascii="Times New Roman" w:hAnsi="Times New Roman" w:cs="Times New Roman"/>
              </w:rPr>
              <w:br/>
              <w:t>на</w:t>
            </w:r>
            <w:proofErr w:type="gramStart"/>
            <w:r w:rsidRPr="007109D3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.. ,  или уменьшить </w:t>
            </w:r>
            <w:r w:rsidRPr="007109D3">
              <w:rPr>
                <w:rFonts w:ascii="Times New Roman" w:hAnsi="Times New Roman" w:cs="Times New Roman"/>
              </w:rPr>
              <w:br/>
              <w:t>на … 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обучить решению задач на увеличение </w:t>
            </w:r>
            <w:r w:rsidRPr="007109D3">
              <w:rPr>
                <w:rFonts w:ascii="Times New Roman" w:hAnsi="Times New Roman" w:cs="Times New Roman"/>
              </w:rPr>
              <w:br/>
              <w:t xml:space="preserve">(уменьшение) числа </w:t>
            </w:r>
            <w:r w:rsidRPr="007109D3">
              <w:rPr>
                <w:rFonts w:ascii="Times New Roman" w:hAnsi="Times New Roman" w:cs="Times New Roman"/>
              </w:rPr>
              <w:br/>
              <w:t>на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Отношения «больше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на</w:t>
            </w:r>
            <w:proofErr w:type="gramEnd"/>
            <w:r w:rsidRPr="007109D3">
              <w:rPr>
                <w:rFonts w:ascii="Times New Roman" w:hAnsi="Times New Roman" w:cs="Times New Roman"/>
              </w:rPr>
              <w:t>…», «меньше на…»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слушать, запоминать, записывать, запоминать структуру компонента текстовой задачи; выполнять её решение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действий;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адекватно использовать речь для планирования и регуляции своей деятельности.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анализировать информацию; передавать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информацию (устным, письменным, цифровым способами).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формулировать свои затруднения, строить понятные для партнёра высказывания, строить монологическое высказывание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изученного материала. Проверка знаний.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мы знаем?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7109D3">
              <w:rPr>
                <w:rFonts w:ascii="Times New Roman" w:hAnsi="Times New Roman" w:cs="Times New Roman"/>
              </w:rPr>
              <w:t>проверить усвоение знаний по пройденной теме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Решение 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запись примеров с использованием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математи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 xml:space="preserve">обобщать и систематизировать знания, выполнять решение задач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арифметичес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удерживать учебную задачу, применять установленные правила </w:t>
            </w:r>
            <w:r w:rsidRPr="007109D3">
              <w:rPr>
                <w:rFonts w:ascii="Times New Roman" w:hAnsi="Times New Roman" w:cs="Times New Roman"/>
              </w:rPr>
              <w:br/>
              <w:t>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устанавливать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Самостоятельность и личная ответственность за свои поступки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с. 100–101.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ческих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 знаков.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Текстовые задачи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ким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аналогии, причинно-следственные связи;  строить рассуждения.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>и вычесть число 3. Приёмы вычислений.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104–105.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прибавить или вычесть три?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познакомить с приемами сложения и вычитания для случаев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t xml:space="preserve"> + 3; </w:t>
            </w:r>
            <w:r w:rsidRPr="007109D3">
              <w:rPr>
                <w:rFonts w:ascii="Times New Roman" w:hAnsi="Times New Roman" w:cs="Times New Roman"/>
              </w:rPr>
              <w:t> – 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Прибавления числа по частям </w:t>
            </w:r>
            <w:r w:rsidRPr="007109D3">
              <w:rPr>
                <w:rFonts w:ascii="Times New Roman" w:hAnsi="Times New Roman" w:cs="Times New Roman"/>
              </w:rPr>
              <w:br/>
              <w:t>и вычитания на основе знания соответствующего  сложения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прибавлять и вычитать число 3 по частям; читать примеры, используя математические термины; записывать примеры; выполнять решение задач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выполнять оценку информации (критическая оценка, оценка достоверности).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договариваться о распределении функций и ролей в совместной деятельности, строить понятные для партнёра </w:t>
            </w:r>
            <w:r w:rsidRPr="007109D3">
              <w:rPr>
                <w:rFonts w:ascii="Times New Roman" w:hAnsi="Times New Roman" w:cs="Times New Roman"/>
              </w:rPr>
              <w:lastRenderedPageBreak/>
              <w:t>высказывания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Внутренняя позиция школьника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 изученного материала. Решение текстовых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106–107.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прибавлять или вычитать по частям?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отработка способа 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Таблица сложения однозначных чисел. Решение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Состав чисел от 3 до 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выполнять вычисления вида </w:t>
            </w:r>
            <w:r w:rsidRPr="007109D3">
              <w:rPr>
                <w:rFonts w:ascii="Times New Roman" w:hAnsi="Times New Roman" w:cs="Times New Roman"/>
              </w:rPr>
              <w:t xml:space="preserve"> + 3, </w:t>
            </w:r>
            <w:r w:rsidRPr="007109D3">
              <w:rPr>
                <w:rFonts w:ascii="Times New Roman" w:hAnsi="Times New Roman" w:cs="Times New Roman"/>
              </w:rPr>
              <w:t> – 3; читать примеры, используя математические термины; записывать примеры; выполнять решение задач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ориентироваться в разнообразии способов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помощью, осуществлять взаимный контроль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caps/>
              </w:rPr>
              <w:t>п</w:t>
            </w:r>
            <w:r w:rsidRPr="007109D3">
              <w:rPr>
                <w:rFonts w:ascii="Times New Roman" w:hAnsi="Times New Roman" w:cs="Times New Roman"/>
              </w:rPr>
              <w:t>ринятие образа «хорошего ученика»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2A03F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</w:t>
            </w:r>
            <w:r w:rsidRPr="007109D3">
              <w:rPr>
                <w:rFonts w:ascii="Times New Roman" w:hAnsi="Times New Roman" w:cs="Times New Roman"/>
              </w:rPr>
              <w:br/>
              <w:t>по теме «Прибавить и вычесть 3». Решение текстовых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108–109.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решить текстовую задачу?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арифметическим способом; прибавлять и вычитать число 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Таблица сложения однозначных чисел. Решение задач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применять навыки прибавления  и вычитания 3 к любому числу в пределах 10;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выполнять решение задач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ставить вопросы, </w:t>
            </w:r>
            <w:r w:rsidRPr="007109D3">
              <w:rPr>
                <w:rFonts w:ascii="Times New Roman" w:hAnsi="Times New Roman" w:cs="Times New Roman"/>
              </w:rPr>
              <w:lastRenderedPageBreak/>
              <w:t>обращаться за помощью; соблюдать правила этикета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>и вычесть число 3. Составление и заучивание таблицы.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110–111.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мы знаем? Чему 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на-учились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>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проверить 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усво-ение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 xml:space="preserve"> таблицы прибавления и вычитания трёх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Таблица сложения </w:t>
            </w:r>
            <w:r w:rsidRPr="007109D3">
              <w:rPr>
                <w:rFonts w:ascii="Times New Roman" w:hAnsi="Times New Roman" w:cs="Times New Roman"/>
              </w:rPr>
              <w:br/>
              <w:t>и вычитания числа 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применять навыки прибавления  и вычитания 3 к любому числу </w:t>
            </w:r>
            <w:r w:rsidRPr="007109D3">
              <w:rPr>
                <w:rFonts w:ascii="Times New Roman" w:hAnsi="Times New Roman" w:cs="Times New Roman"/>
              </w:rPr>
              <w:br/>
              <w:t>в пределах 10; читать примеры, используя математические термины; записывать примеры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>формулировать собственное мнение и позицию, слушать собеседника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Сложение </w:t>
            </w:r>
            <w:r w:rsidRPr="007109D3">
              <w:rPr>
                <w:rFonts w:ascii="Times New Roman" w:hAnsi="Times New Roman" w:cs="Times New Roman"/>
              </w:rPr>
              <w:br/>
              <w:t>и соответствующие случаи состава чисел.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с. 112–113.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названия компонентов и результат действия?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составлять алгоритмы представления числа 10 в виде суммы двух слагаемых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Последовательность натуральных чисел от 2 до 10. Название компонентов и результата действия сложения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15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представлять числа в пределах 10 в виде суммы двух слагаемых, одно из которых равно 1, 2 и 3; заучат таблицу сложения однозначных чисел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самостоятельно создавать алгоритмы представления числа 10 в виде суммы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>двух слагаемых, одно из которых равно 1, 2, 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определять общую цель и пути ее достижения;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осуществлять взаимный контроль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Решение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114–115.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решить задачу арифметическим способом?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арифметическим способом; выделять условие </w:t>
            </w:r>
            <w:r w:rsidRPr="007109D3">
              <w:rPr>
                <w:rFonts w:ascii="Times New Roman" w:hAnsi="Times New Roman" w:cs="Times New Roman"/>
              </w:rPr>
              <w:br/>
              <w:t>и вопрос текстовой задачи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Математические термины: «задача», «условие», «решение», «вопрос», «ответ»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арифметическим способом; вспоминать структуру текстовой задачи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удерживать учебную задачу, применять установленные правила </w:t>
            </w:r>
            <w:r w:rsidRPr="007109D3">
              <w:rPr>
                <w:rFonts w:ascii="Times New Roman" w:hAnsi="Times New Roman" w:cs="Times New Roman"/>
              </w:rPr>
              <w:br/>
              <w:t>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устанавливать аналогии, причинно-следственные связи.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задавать вопросы, слушать собеседника, адекватно оценивать собственное поведение, поведение окружающих, </w:t>
            </w:r>
            <w:r w:rsidRPr="007109D3">
              <w:rPr>
                <w:rFonts w:ascii="Times New Roman" w:hAnsi="Times New Roman" w:cs="Times New Roman"/>
              </w:rPr>
              <w:lastRenderedPageBreak/>
              <w:t>оказывать в сотрудничестве взаимопомощь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изученного материала по теме «Прибавить и вычесть число 3».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116–117.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и вычесть число 3?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выявить учеников, не усвоивших таблицу сложения и вычитания числа 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Арифметические действия </w:t>
            </w:r>
            <w:r w:rsidRPr="007109D3">
              <w:rPr>
                <w:rFonts w:ascii="Times New Roman" w:hAnsi="Times New Roman" w:cs="Times New Roman"/>
              </w:rPr>
              <w:br/>
              <w:t>с числами. Таблица сложения однозначных чисел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 xml:space="preserve">решать текстовые задачи арифметическим способом; выполнять вычисления вида </w:t>
            </w:r>
            <w:r w:rsidRPr="007109D3">
              <w:rPr>
                <w:rFonts w:ascii="Times New Roman" w:hAnsi="Times New Roman" w:cs="Times New Roman"/>
              </w:rPr>
              <w:t xml:space="preserve"> + 3, </w:t>
            </w:r>
            <w:r w:rsidRPr="007109D3">
              <w:rPr>
                <w:rFonts w:ascii="Times New Roman" w:hAnsi="Times New Roman" w:cs="Times New Roman"/>
              </w:rPr>
              <w:t> – 3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задач; анализировать информацию.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адекватно оценивать собственное поведение и поведение окружающих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школьника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изученного материала.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120–121.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lastRenderedPageBreak/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44–45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мы знаем?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вспомнить таблицу сложения однозначных чисел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Последовательность натуральных чисел от 2 до 10. Название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арифметическим способом; вспоминать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структуру текстовой задачи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предвидеть возможности получения конкретного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>результата при решении задачи.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анализировать информацию, передавать ее (ус</w:t>
            </w:r>
            <w:proofErr w:type="gramStart"/>
            <w:r w:rsidRPr="007109D3">
              <w:rPr>
                <w:rFonts w:ascii="Times New Roman" w:hAnsi="Times New Roman" w:cs="Times New Roman"/>
              </w:rPr>
              <w:t>т-</w:t>
            </w:r>
            <w:proofErr w:type="gramEnd"/>
            <w:r w:rsidRPr="007109D3">
              <w:rPr>
                <w:rFonts w:ascii="Times New Roman" w:hAnsi="Times New Roman" w:cs="Times New Roman"/>
              </w:rPr>
              <w:br/>
            </w:r>
            <w:proofErr w:type="spellStart"/>
            <w:r w:rsidRPr="007109D3">
              <w:rPr>
                <w:rFonts w:ascii="Times New Roman" w:hAnsi="Times New Roman" w:cs="Times New Roman"/>
              </w:rPr>
              <w:t>ным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, письменным, цифровым </w:t>
            </w:r>
            <w:proofErr w:type="spellStart"/>
            <w:r w:rsidRPr="007109D3">
              <w:rPr>
                <w:rFonts w:ascii="Times New Roman" w:hAnsi="Times New Roman" w:cs="Times New Roman"/>
              </w:rPr>
              <w:t>спо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компонентов и результата действия сложения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собами</w:t>
            </w:r>
            <w:proofErr w:type="spellEnd"/>
            <w:r w:rsidRPr="007109D3">
              <w:rPr>
                <w:rFonts w:ascii="Times New Roman" w:hAnsi="Times New Roman" w:cs="Times New Roman"/>
              </w:rPr>
              <w:t>).</w:t>
            </w:r>
            <w:proofErr w:type="gramEnd"/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изученного материала. Проверка знаний.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122–123.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46–47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и вычесть число 3?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7109D3">
              <w:rPr>
                <w:rFonts w:ascii="Times New Roman" w:hAnsi="Times New Roman" w:cs="Times New Roman"/>
              </w:rPr>
              <w:t>выявить учеников, не усвоивших таблицу сложения и вычитания числа 3; закрепить и обобщить полученные знания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Теоретический материал по теме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слушать, запоминать, записывать  структуру текстовой задачи; выполнять её решение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7109D3">
              <w:rPr>
                <w:rFonts w:ascii="Times New Roman" w:hAnsi="Times New Roman" w:cs="Times New Roman"/>
                <w:color w:val="000000"/>
              </w:rPr>
              <w:t>рефлексировать</w:t>
            </w:r>
            <w:proofErr w:type="spellEnd"/>
            <w:r w:rsidRPr="007109D3">
              <w:rPr>
                <w:rFonts w:ascii="Times New Roman" w:hAnsi="Times New Roman" w:cs="Times New Roman"/>
                <w:color w:val="000000"/>
              </w:rPr>
              <w:t xml:space="preserve"> способы и условия действий;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>контролировать и оценивать процесс и результат деятельности.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задавать вопросы, необходимые для организации собственной деятельности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Самостоятельность и личная ответственность за свои поступки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56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Работа над ошибками. Обобщение.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124–125.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правильно работать над ошибками по этой теме?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выполнять работу над ошибками; проверить знания приема прибавления и вычитания числа 3, умения решать задачи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Весь теоретический материал </w:t>
            </w:r>
            <w:r w:rsidRPr="007109D3">
              <w:rPr>
                <w:rFonts w:ascii="Times New Roman" w:hAnsi="Times New Roman" w:cs="Times New Roman"/>
              </w:rPr>
              <w:br/>
              <w:t>по пройденной теме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применять усвоенный материал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вносить необходимые коррективы в действие после его завершения на основе его оценки и учёта сделанных ошибок;</w:t>
            </w:r>
            <w:r w:rsidRPr="007109D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ориентироваться в разнообразии </w:t>
            </w:r>
            <w:r w:rsidRPr="007109D3">
              <w:rPr>
                <w:rFonts w:ascii="Times New Roman" w:hAnsi="Times New Roman" w:cs="Times New Roman"/>
              </w:rPr>
              <w:lastRenderedPageBreak/>
              <w:t>способов решения задач; обрабатывать информацию.</w:t>
            </w:r>
          </w:p>
          <w:p w:rsidR="008D69E5" w:rsidRPr="007109D3" w:rsidRDefault="008D69E5" w:rsidP="008D69E5">
            <w:pPr>
              <w:pStyle w:val="ParagraphStyle"/>
              <w:spacing w:after="15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осуществлять взаимный контроль; оказывать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взаимопомощь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изученного материала. Прибавить и вычесть 1, 2, 3.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4–5 (ч. 2).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 (ч. 2)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прибавлять и вычитать числа 1, 2, 3?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уточнить, обобщить и закрепить полученные знания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Арифметические действия </w:t>
            </w:r>
            <w:r w:rsidRPr="007109D3">
              <w:rPr>
                <w:rFonts w:ascii="Times New Roman" w:hAnsi="Times New Roman" w:cs="Times New Roman"/>
              </w:rPr>
              <w:br/>
              <w:t xml:space="preserve">с числами. Решение текстовых задач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применять арифметические действия </w:t>
            </w:r>
            <w:r w:rsidRPr="007109D3">
              <w:rPr>
                <w:rFonts w:ascii="Times New Roman" w:hAnsi="Times New Roman" w:cs="Times New Roman"/>
              </w:rPr>
              <w:br/>
              <w:t>с числами, решать текстовые задачи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координировать и принимать различные позиции во взаимодействии, строить монологическое высказывание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Задачи на увеличение числа на несколько </w:t>
            </w:r>
            <w:r w:rsidRPr="007109D3">
              <w:rPr>
                <w:rFonts w:ascii="Times New Roman" w:hAnsi="Times New Roman" w:cs="Times New Roman"/>
              </w:rPr>
              <w:lastRenderedPageBreak/>
              <w:t>единиц (с двумя множествами предметов).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6. </w:t>
            </w: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несколько множе</w:t>
            </w:r>
            <w:proofErr w:type="gramStart"/>
            <w:r w:rsidRPr="007109D3">
              <w:rPr>
                <w:rFonts w:ascii="Times New Roman" w:hAnsi="Times New Roman" w:cs="Times New Roman"/>
              </w:rPr>
              <w:t>ств пр</w:t>
            </w:r>
            <w:proofErr w:type="gramEnd"/>
            <w:r w:rsidRPr="007109D3">
              <w:rPr>
                <w:rFonts w:ascii="Times New Roman" w:hAnsi="Times New Roman" w:cs="Times New Roman"/>
              </w:rPr>
              <w:t>едметов?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</w:t>
            </w:r>
            <w:r w:rsidRPr="007109D3">
              <w:rPr>
                <w:rFonts w:ascii="Times New Roman" w:hAnsi="Times New Roman" w:cs="Times New Roman"/>
              </w:rPr>
              <w:br/>
              <w:t xml:space="preserve">на увеличение числа </w:t>
            </w:r>
            <w:r w:rsidRPr="007109D3">
              <w:rPr>
                <w:rFonts w:ascii="Times New Roman" w:hAnsi="Times New Roman" w:cs="Times New Roman"/>
              </w:rPr>
              <w:br/>
              <w:t>на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«Увеличить на…», «уменьшить на…»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припоминать состав чисел от 2 до 10; приводить примеры;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читать, используя математические термины; записывать </w:t>
            </w:r>
            <w:r w:rsidRPr="007109D3">
              <w:rPr>
                <w:rFonts w:ascii="Times New Roman" w:hAnsi="Times New Roman" w:cs="Times New Roman"/>
              </w:rPr>
              <w:br/>
              <w:t>в тетрадь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познавательную; </w:t>
            </w:r>
            <w:r w:rsidRPr="007109D3">
              <w:rPr>
                <w:rFonts w:ascii="Times New Roman" w:hAnsi="Times New Roman" w:cs="Times New Roman"/>
              </w:rPr>
              <w:lastRenderedPageBreak/>
              <w:t>составлять план 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</w:rPr>
              <w:t xml:space="preserve"> создавать и преобразовывать модели и схемы для решения задач; моделировать.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after="45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определять цели, функции участников, способы взаимодействия; </w:t>
            </w:r>
            <w:r w:rsidRPr="007109D3">
              <w:rPr>
                <w:rFonts w:ascii="Times New Roman" w:hAnsi="Times New Roman" w:cs="Times New Roman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Внутренняя позиция школьника на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59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Задачи </w:t>
            </w:r>
            <w:r w:rsidRPr="007109D3">
              <w:rPr>
                <w:rFonts w:ascii="Times New Roman" w:hAnsi="Times New Roman" w:cs="Times New Roman"/>
              </w:rPr>
              <w:br/>
              <w:t>на уменьшение числа на несколько единиц.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7.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правильно прибавить и вычесть число </w:t>
            </w:r>
            <w:r w:rsidRPr="007109D3">
              <w:rPr>
                <w:rFonts w:ascii="Times New Roman" w:hAnsi="Times New Roman" w:cs="Times New Roman"/>
              </w:rPr>
              <w:br/>
              <w:t>по частям?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</w:t>
            </w:r>
            <w:r w:rsidRPr="007109D3">
              <w:rPr>
                <w:rFonts w:ascii="Times New Roman" w:hAnsi="Times New Roman" w:cs="Times New Roman"/>
              </w:rPr>
              <w:br/>
              <w:t xml:space="preserve">на уменьшение числа </w:t>
            </w:r>
            <w:r w:rsidRPr="007109D3">
              <w:rPr>
                <w:rFonts w:ascii="Times New Roman" w:hAnsi="Times New Roman" w:cs="Times New Roman"/>
              </w:rPr>
              <w:br/>
              <w:t>на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Математическая терминология: «прибавить», </w:t>
            </w:r>
            <w:r w:rsidRPr="007109D3">
              <w:rPr>
                <w:rFonts w:ascii="Times New Roman" w:hAnsi="Times New Roman" w:cs="Times New Roman"/>
              </w:rPr>
              <w:br/>
              <w:t>«вычесть», «увели-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слушать, запоминать, решать задачи арифметическим способом;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читать, используя математические термины; проговаривать 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устанавливать причинно-следственные связи; строить рассуждения.</w:t>
            </w:r>
          </w:p>
          <w:p w:rsidR="008D69E5" w:rsidRPr="007109D3" w:rsidRDefault="008D69E5" w:rsidP="008D69E5">
            <w:pPr>
              <w:pStyle w:val="ParagraphStyle"/>
              <w:ind w:right="-60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ставить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вопро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чить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», «плюс», «минус», «слагаемое», </w:t>
            </w:r>
            <w:r w:rsidRPr="007109D3">
              <w:rPr>
                <w:rFonts w:ascii="Times New Roman" w:hAnsi="Times New Roman" w:cs="Times New Roman"/>
              </w:rPr>
              <w:br/>
              <w:t>«сумма»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компоненты сложения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сы</w:t>
            </w:r>
            <w:proofErr w:type="spellEnd"/>
            <w:r w:rsidRPr="007109D3">
              <w:rPr>
                <w:rFonts w:ascii="Times New Roman" w:hAnsi="Times New Roman" w:cs="Times New Roman"/>
              </w:rPr>
              <w:t>, обращаться за помощью к учителю или партнёру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>и вычесть 4. Приёмы вычислений.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8. </w:t>
            </w: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и вычесть 4?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109D3">
              <w:rPr>
                <w:rFonts w:ascii="Times New Roman" w:hAnsi="Times New Roman" w:cs="Times New Roman"/>
              </w:rPr>
              <w:t>прибавлять и вычитать число 4; пользоваться математическими терминами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Математическая терминология: «прибавить», </w:t>
            </w:r>
            <w:r w:rsidRPr="007109D3">
              <w:rPr>
                <w:rFonts w:ascii="Times New Roman" w:hAnsi="Times New Roman" w:cs="Times New Roman"/>
              </w:rPr>
              <w:br/>
              <w:t xml:space="preserve">«вычесть», «увеличить», «плюс», «минус», «слагаемое», </w:t>
            </w:r>
            <w:r w:rsidRPr="007109D3">
              <w:rPr>
                <w:rFonts w:ascii="Times New Roman" w:hAnsi="Times New Roman" w:cs="Times New Roman"/>
              </w:rPr>
              <w:br/>
              <w:t>«сумма»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выполнять решение задач арифметическим способом; решать примеры; считать, прибавляя и вычитая число 4 по частям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самостоятельно создавать алгоритмы деятельности; </w:t>
            </w:r>
            <w:r w:rsidRPr="007109D3">
              <w:rPr>
                <w:rFonts w:ascii="Times New Roman" w:hAnsi="Times New Roman" w:cs="Times New Roman"/>
              </w:rPr>
              <w:t>устанавливать аналогии.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</w:t>
            </w:r>
            <w:r w:rsidRPr="007109D3">
              <w:rPr>
                <w:rFonts w:ascii="Times New Roman" w:hAnsi="Times New Roman" w:cs="Times New Roman"/>
              </w:rPr>
              <w:t xml:space="preserve"> для решения коммуникативных и познавательных задач</w:t>
            </w:r>
            <w:proofErr w:type="gramEnd"/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изученного материала.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9.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lastRenderedPageBreak/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5–6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представить ситуацию, описанную в задаче?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Цель: </w:t>
            </w:r>
            <w:r w:rsidRPr="007109D3">
              <w:rPr>
                <w:rFonts w:ascii="Times New Roman" w:hAnsi="Times New Roman" w:cs="Times New Roman"/>
              </w:rPr>
              <w:t>решать текстовые задачи арифметическим способом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Отношения «больше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на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…», «меньше на …»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припоминать структуру текстовой задачи; выполнять </w:t>
            </w:r>
            <w:r w:rsidRPr="007109D3">
              <w:rPr>
                <w:rFonts w:ascii="Times New Roman" w:hAnsi="Times New Roman" w:cs="Times New Roman"/>
              </w:rPr>
              <w:lastRenderedPageBreak/>
              <w:t>её решение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выбирать действия в соответствии с поставленной </w:t>
            </w:r>
            <w:r w:rsidRPr="007109D3">
              <w:rPr>
                <w:rFonts w:ascii="Times New Roman" w:hAnsi="Times New Roman" w:cs="Times New Roman"/>
              </w:rPr>
              <w:lastRenderedPageBreak/>
              <w:t>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62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Задачи на разностное сравнение чисел.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разностное сравнение?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Сравнение чисел </w:t>
            </w:r>
            <w:r w:rsidRPr="007109D3">
              <w:rPr>
                <w:rFonts w:ascii="Times New Roman" w:hAnsi="Times New Roman" w:cs="Times New Roman"/>
              </w:rPr>
              <w:br/>
              <w:t xml:space="preserve">с опорой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решать текстовые задачи 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выделять и формулировать то, что уже усвоено и что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школьника на основе 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10.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</w:t>
            </w:r>
            <w:r w:rsidRPr="007109D3">
              <w:rPr>
                <w:rFonts w:ascii="Times New Roman" w:hAnsi="Times New Roman" w:cs="Times New Roman"/>
              </w:rPr>
              <w:br/>
              <w:t>на разностное сравнение арифметическим способом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на порядок следования чисел при счёте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color w:val="000000"/>
              </w:rPr>
              <w:t>еще нужно усвоить, определять качество и уровень усвоения.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устанавливать аналогии; строить рассуждения.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аргументировать свою позицию и координировать её с позициями партнёров </w:t>
            </w:r>
            <w:r w:rsidRPr="007109D3">
              <w:rPr>
                <w:rFonts w:ascii="Times New Roman" w:hAnsi="Times New Roman" w:cs="Times New Roman"/>
              </w:rPr>
              <w:br/>
              <w:t xml:space="preserve">в сотрудничестве при выработке общего решения в </w:t>
            </w:r>
            <w:r w:rsidRPr="007109D3">
              <w:rPr>
                <w:rFonts w:ascii="Times New Roman" w:hAnsi="Times New Roman" w:cs="Times New Roman"/>
              </w:rPr>
              <w:lastRenderedPageBreak/>
              <w:t>совместной деятельности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Решение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11.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сравнить число с опорой на порядок следования чисел при счёте?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задачи; выделять условие и вопрос в задаче; сравнивать пары чисел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Сравнение числа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слушать, запоминать, записывать, припоминать структуру текстовой задачи, выполнять её решение арифметическим способом, сравнивать пары чисел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задачу, применять установленные правила 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контролировать и оценивать процесс и результат деятельности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Прибавить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вычесть 4.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Сопоставление и заучивание </w:t>
            </w:r>
            <w:r w:rsidRPr="007109D3">
              <w:rPr>
                <w:rFonts w:ascii="Times New Roman" w:hAnsi="Times New Roman" w:cs="Times New Roman"/>
              </w:rPr>
              <w:lastRenderedPageBreak/>
              <w:t>таблицы.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12.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составить таблицу сложения и вычитания четырёх?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составить таблицу сложения и вычитания числа 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Таблица сложения однозначных чисел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составлять таблицу сложения с числом четыре; прибавлять </w:t>
            </w:r>
            <w:r w:rsidRPr="007109D3">
              <w:rPr>
                <w:rFonts w:ascii="Times New Roman" w:hAnsi="Times New Roman" w:cs="Times New Roman"/>
              </w:rPr>
              <w:lastRenderedPageBreak/>
              <w:t>(вычитать) числа по частям, по линейке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сличать способ действия и его результат с заданным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>эталоном с целью обнаружения отклонений и отличий от эталона.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контролировать и оценивать процесс и результат деятельности, </w:t>
            </w:r>
            <w:r w:rsidRPr="007109D3">
              <w:rPr>
                <w:rFonts w:ascii="Times New Roman" w:hAnsi="Times New Roman" w:cs="Times New Roman"/>
              </w:rPr>
              <w:t>оценивать информацию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критериев </w:t>
            </w:r>
            <w:r w:rsidRPr="007109D3">
              <w:rPr>
                <w:rFonts w:ascii="Times New Roman" w:hAnsi="Times New Roman" w:cs="Times New Roman"/>
              </w:rPr>
              <w:lastRenderedPageBreak/>
              <w:t>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D69E5">
        <w:trPr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bCs/>
              </w:rPr>
              <w:t>четверть (36ч)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Решение задач. Закрепление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пройденного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материала.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13.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по частям прибавить и вычесть четыре?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выполнять арифметические действия с числами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Таблица сложения однозначных чисел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вычитать на основе знания соответствующего случая сложения; выполнять арифметические действия с числами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lastRenderedPageBreak/>
              <w:t>создавать и преобразовывать модели и схемы для решения задач;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контролировать </w:t>
            </w:r>
            <w:r w:rsidRPr="007109D3">
              <w:rPr>
                <w:rFonts w:ascii="Times New Roman" w:hAnsi="Times New Roman" w:cs="Times New Roman"/>
                <w:color w:val="000000"/>
              </w:rPr>
              <w:br/>
              <w:t>и оценивать процесс и результат деятельности.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аргументировать свою позицию и координировать её с позициями партнёров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Внутренняя позиция школьника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Перестановка слагаемых.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14.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поменять слагаемые местами?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вывести правило перестановки слагаемых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Переместительное свойство сложения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проговаривать, запоминать правила о переместительном свойстве сложения; читать и решать задачи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ориентироваться в </w:t>
            </w:r>
            <w:r w:rsidRPr="007109D3">
              <w:rPr>
                <w:rFonts w:ascii="Times New Roman" w:hAnsi="Times New Roman" w:cs="Times New Roman"/>
              </w:rPr>
              <w:lastRenderedPageBreak/>
              <w:t>разнообразии способов решения задач.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строить понятные для партнёра высказывания; строить монологическое высказывание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Перестановка слагаемых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и её применение для случаев  прибавления 5, 6, 7, 8, 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15.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изменится при перестановке слагаемых?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применять прием перестановки слагаемых при сложении вида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 + 5, </w:t>
            </w:r>
            <w:r w:rsidRPr="007109D3">
              <w:rPr>
                <w:rFonts w:ascii="Times New Roman" w:hAnsi="Times New Roman" w:cs="Times New Roman"/>
              </w:rPr>
              <w:t xml:space="preserve"> + 6, </w:t>
            </w:r>
            <w:r w:rsidRPr="007109D3">
              <w:rPr>
                <w:rFonts w:ascii="Times New Roman" w:hAnsi="Times New Roman" w:cs="Times New Roman"/>
              </w:rPr>
              <w:t xml:space="preserve"> + 7,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 + 8, </w:t>
            </w:r>
            <w:r w:rsidRPr="007109D3">
              <w:rPr>
                <w:rFonts w:ascii="Times New Roman" w:hAnsi="Times New Roman" w:cs="Times New Roman"/>
              </w:rPr>
              <w:t> + 9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Переместительное свойство сложения. Группировка слагаемых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пользоваться переместительным свойством сложения; приводить  примеры;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повторят состав чисел 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6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удерживать учебную задачу, применять установленные правила </w:t>
            </w:r>
            <w:r w:rsidRPr="007109D3">
              <w:rPr>
                <w:rFonts w:ascii="Times New Roman" w:hAnsi="Times New Roman" w:cs="Times New Roman"/>
              </w:rPr>
              <w:br/>
              <w:t>в планировании способа решения.</w:t>
            </w:r>
          </w:p>
          <w:p w:rsidR="008D69E5" w:rsidRPr="007109D3" w:rsidRDefault="008D69E5" w:rsidP="008D69E5">
            <w:pPr>
              <w:pStyle w:val="ParagraphStyle"/>
              <w:spacing w:line="256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самостоятельно создавать алгоритмы деятельности; </w:t>
            </w:r>
            <w:r w:rsidRPr="007109D3">
              <w:rPr>
                <w:rFonts w:ascii="Times New Roman" w:hAnsi="Times New Roman" w:cs="Times New Roman"/>
              </w:rPr>
              <w:t>устанавливать аналогии.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определять цели, функции участников, способы взаимодействия; </w:t>
            </w:r>
            <w:r w:rsidRPr="007109D3">
              <w:rPr>
                <w:rFonts w:ascii="Times New Roman" w:hAnsi="Times New Roman" w:cs="Times New Roman"/>
              </w:rPr>
              <w:lastRenderedPageBreak/>
              <w:t>договариваться о распределении функций и ролей в совместной деятельности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Составление таблицы вычитания и сложения 5, 6, 7, 8, 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с. 16.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составить таблицу сложения чисел 5, 6, 7, 8, 9?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составить таблицу сложения для случаев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 + 5, </w:t>
            </w:r>
            <w:r w:rsidRPr="007109D3">
              <w:rPr>
                <w:rFonts w:ascii="Times New Roman" w:hAnsi="Times New Roman" w:cs="Times New Roman"/>
              </w:rPr>
              <w:t xml:space="preserve"> + 6, </w:t>
            </w:r>
            <w:r w:rsidRPr="007109D3">
              <w:rPr>
                <w:rFonts w:ascii="Times New Roman" w:hAnsi="Times New Roman" w:cs="Times New Roman"/>
              </w:rPr>
              <w:t xml:space="preserve"> + 7,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 + 8, </w:t>
            </w:r>
            <w:r w:rsidRPr="007109D3">
              <w:rPr>
                <w:rFonts w:ascii="Times New Roman" w:hAnsi="Times New Roman" w:cs="Times New Roman"/>
              </w:rPr>
              <w:t> + 9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Сложение и вычитание чисел, использование соответствующих терминов. Приёмы вычислений: прибавление числа по частям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Составят</w:t>
            </w:r>
            <w:r w:rsidRPr="007109D3">
              <w:rPr>
                <w:rFonts w:ascii="Times New Roman" w:hAnsi="Times New Roman" w:cs="Times New Roman"/>
              </w:rPr>
              <w:t xml:space="preserve"> таблицу сложения для </w:t>
            </w:r>
            <w:r w:rsidRPr="007109D3">
              <w:rPr>
                <w:rFonts w:ascii="Times New Roman" w:hAnsi="Times New Roman" w:cs="Times New Roman"/>
              </w:rPr>
              <w:t> + 5, 6, 7, 8, 9; начнут работу по её запоминанию, продолжат работу над арифметическим способом решения задач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познавательную; ставить новые учебные задачи в сотрудничестве с учителем.</w:t>
            </w:r>
            <w:proofErr w:type="gramEnd"/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устанавливать аналогии, причинно-следственные связи; собирать информацию.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строить понятные для партнёра высказывания; слушать собеседника; осуществлять взаимный контроль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2A03F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пройденного 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материала.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Состав чисел </w:t>
            </w:r>
            <w:r w:rsidRPr="007109D3">
              <w:rPr>
                <w:rFonts w:ascii="Times New Roman" w:hAnsi="Times New Roman" w:cs="Times New Roman"/>
              </w:rPr>
              <w:br/>
              <w:t>в пределах 10.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17.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пользоваться знанием состава </w:t>
            </w:r>
            <w:r w:rsidRPr="007109D3">
              <w:rPr>
                <w:rFonts w:ascii="Times New Roman" w:hAnsi="Times New Roman" w:cs="Times New Roman"/>
              </w:rPr>
              <w:lastRenderedPageBreak/>
              <w:t>чисел?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повторить состав чисел, приемы сложения и вычитания; решать задачи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Последовательность </w:t>
            </w:r>
            <w:r w:rsidRPr="007109D3">
              <w:rPr>
                <w:rFonts w:ascii="Times New Roman" w:hAnsi="Times New Roman" w:cs="Times New Roman"/>
              </w:rPr>
              <w:lastRenderedPageBreak/>
              <w:t>натуральных чисел от 1 до 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применять навык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прибавления и вычитания 1, 2 и 3 к любому числу в пределах 10, вести счёт чисел на уменьшение, увеличение, выполнять арифметические действия с числами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</w:t>
            </w:r>
            <w:r w:rsidRPr="007109D3">
              <w:rPr>
                <w:rFonts w:ascii="Times New Roman" w:hAnsi="Times New Roman" w:cs="Times New Roman"/>
              </w:rPr>
              <w:lastRenderedPageBreak/>
              <w:t>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интерпретировать информацию; </w:t>
            </w:r>
            <w:proofErr w:type="spellStart"/>
            <w:r w:rsidRPr="007109D3">
              <w:rPr>
                <w:rFonts w:ascii="Times New Roman" w:hAnsi="Times New Roman" w:cs="Times New Roman"/>
                <w:color w:val="000000"/>
              </w:rPr>
              <w:t>рефлексировать</w:t>
            </w:r>
            <w:proofErr w:type="spellEnd"/>
            <w:r w:rsidRPr="007109D3">
              <w:rPr>
                <w:rFonts w:ascii="Times New Roman" w:hAnsi="Times New Roman" w:cs="Times New Roman"/>
                <w:color w:val="000000"/>
              </w:rPr>
              <w:t xml:space="preserve"> способы и условия действий.</w:t>
            </w:r>
          </w:p>
          <w:p w:rsidR="008D69E5" w:rsidRPr="007109D3" w:rsidRDefault="008D69E5" w:rsidP="008D69E5">
            <w:pPr>
              <w:pStyle w:val="ParagraphStyle"/>
              <w:spacing w:after="15" w:line="252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осуществлять взаимный контроль,  адекватно оценивать собственное поведение </w:t>
            </w:r>
            <w:r w:rsidRPr="007109D3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Мотивация учебной </w:t>
            </w:r>
            <w:r w:rsidRPr="007109D3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Состав числа 10. Решение </w:t>
            </w:r>
            <w:r w:rsidRPr="007109D3">
              <w:rPr>
                <w:rFonts w:ascii="Times New Roman" w:hAnsi="Times New Roman" w:cs="Times New Roman"/>
              </w:rPr>
              <w:br/>
              <w:t>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18–19.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определить вид задачи?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повторить состав чисел; решать текстовые задачи арифметическим способом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Последовательность натуральных чисел от 1 до 10. Виды задач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применять навык прибавления и вычитания 1, 2, и 3 к любому числу в пределах 10, выполнять арифметические действия с числами;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повторят  состав  чисел до 10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</w:t>
            </w:r>
            <w:r w:rsidRPr="007109D3">
              <w:rPr>
                <w:rFonts w:ascii="Times New Roman" w:hAnsi="Times New Roman" w:cs="Times New Roman"/>
              </w:rPr>
              <w:t>осуществлять итоговый и пошаговый контроль по результату.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ориентироваться в разнообразии способов решения задач; выбирать наиболее </w:t>
            </w:r>
            <w:r w:rsidRPr="007109D3">
              <w:rPr>
                <w:rFonts w:ascii="Times New Roman" w:hAnsi="Times New Roman" w:cs="Times New Roman"/>
              </w:rPr>
              <w:lastRenderedPageBreak/>
              <w:t>эффективные способы решения задач.</w:t>
            </w:r>
          </w:p>
          <w:p w:rsidR="008D69E5" w:rsidRPr="007109D3" w:rsidRDefault="008D69E5" w:rsidP="008D69E5">
            <w:pPr>
              <w:pStyle w:val="ParagraphStyle"/>
              <w:spacing w:after="15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аргументировать свою позицию и координировать её с позициями партнёров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Повторение изученного материала. Проверка знаний.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мы знаем?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выявить знания учащихся по пройденной теме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Таблица сложения однозначных чисел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Повторят</w:t>
            </w:r>
            <w:r w:rsidRPr="007109D3">
              <w:rPr>
                <w:rFonts w:ascii="Times New Roman" w:hAnsi="Times New Roman" w:cs="Times New Roman"/>
              </w:rPr>
              <w:t xml:space="preserve"> состав чисел до 10, ведение счёта чисел на уменьшение, увеличение; выполнят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решения;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Самостоятельность и личная ответственность за свои поступки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22–23.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арифметические действия с числами; решат задачи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выбирать наиболее эффективные способы решения </w:t>
            </w:r>
            <w:r w:rsidRPr="007109D3">
              <w:rPr>
                <w:rFonts w:ascii="Times New Roman" w:hAnsi="Times New Roman" w:cs="Times New Roman"/>
              </w:rPr>
              <w:lastRenderedPageBreak/>
              <w:t>задач; использовать знаково-символические средства.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>адекватно оценивать собственное поведение и поведение окружающих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72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Связь между суммой и слагаемыми.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24–25.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связь между суммой и слагаемыми?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познакомить </w:t>
            </w:r>
            <w:r w:rsidRPr="007109D3">
              <w:rPr>
                <w:rFonts w:ascii="Times New Roman" w:hAnsi="Times New Roman" w:cs="Times New Roman"/>
              </w:rPr>
              <w:br/>
              <w:t>с взаимосвязью между сложением и вычитанием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Названия  компонентов и результата действия сложения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компоненты </w:t>
            </w:r>
            <w:r w:rsidRPr="007109D3">
              <w:rPr>
                <w:rFonts w:ascii="Times New Roman" w:hAnsi="Times New Roman" w:cs="Times New Roman"/>
              </w:rPr>
              <w:br/>
              <w:t>и результат действия сложения; вычитать на основе знания соответствующих случаев сложения; доказывать связь между суммой и слагаемым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устанавливать аналогии;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задавать вопросы, необходимые для организации собственной деятельности и </w:t>
            </w:r>
            <w:r w:rsidRPr="007109D3">
              <w:rPr>
                <w:rFonts w:ascii="Times New Roman" w:hAnsi="Times New Roman" w:cs="Times New Roman"/>
              </w:rPr>
              <w:lastRenderedPageBreak/>
              <w:t>сотрудничества с партнёром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Связь между суммой и слагаемыми.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26–27.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связь между суммой и слагаемыми?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компоненты и результат действия сложения; вычитать на основе знаний соответствующих случаев сложения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Таблица сложения и вычитания однозначных чисел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15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называть компоненты и результат действия сложения; вычитать на основе знания соответствующих случаев сложения; доказывать связь между суммой и слагаемым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Решение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28.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решать задачи </w:t>
            </w:r>
            <w:r w:rsidRPr="007109D3">
              <w:rPr>
                <w:rFonts w:ascii="Times New Roman" w:hAnsi="Times New Roman" w:cs="Times New Roman"/>
              </w:rPr>
              <w:br/>
              <w:t xml:space="preserve">на взаимосвязь суммы </w:t>
            </w:r>
            <w:r w:rsidRPr="007109D3">
              <w:rPr>
                <w:rFonts w:ascii="Times New Roman" w:hAnsi="Times New Roman" w:cs="Times New Roman"/>
              </w:rPr>
              <w:br/>
              <w:t>и слагаемых?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текстовые задачи на нахождение неизвестного слагаемого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Задачи </w:t>
            </w:r>
            <w:r w:rsidRPr="007109D3">
              <w:rPr>
                <w:rFonts w:ascii="Times New Roman" w:hAnsi="Times New Roman" w:cs="Times New Roman"/>
              </w:rPr>
              <w:br/>
              <w:t>на нахождение неизвестного слагаемого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решать текстовые задачи  на нахождение неизвестного слагаемого арифметическим способом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действия,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самостоятельно выделять и формулировать познавательную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цель,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формулировать свои затруднения, строить монологическое высказывание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Уменьшаемое, вычитаемое, разность.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29.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уменьшаемое, вычитаемое, разность?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называть числа при вычитании; использовать термины при чтении записей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Использование этих терминов при чтении записей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проговаривать математические  термины; записывать примеры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осуществлять итоговый и пошаговый контроль по результату.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контролировать и оценивать процесс и результат деятельности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8F5D2D">
        <w:trPr>
          <w:jc w:val="center"/>
        </w:trPr>
        <w:tc>
          <w:tcPr>
            <w:tcW w:w="4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</w:t>
            </w:r>
            <w:r w:rsidRPr="007109D3">
              <w:rPr>
                <w:rFonts w:ascii="Times New Roman" w:hAnsi="Times New Roman" w:cs="Times New Roman"/>
              </w:rPr>
              <w:br/>
              <w:t>из чисел 6, 7. Состав чисел 6, 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30.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чисел 6 и 7 вычесть однозначное число? Из каких чисел состоят 6 и 7?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использовать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математическую терминологию при составлении и чтении математических равенств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Вычитание числа по частям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припоминать состав чисел 6, 7; приводить свои примеры и решать их</w:t>
            </w:r>
          </w:p>
        </w:tc>
        <w:tc>
          <w:tcPr>
            <w:tcW w:w="2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сличать способ действия и его результат с заданным эталоном с целью обнаружения отклонений и отличий от эталона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ориентироваться в разнообразии способов решения задач; обрабатывать информацию.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after="15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оказывать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в сотрудничестве взаимопомощь, </w:t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</w:tbl>
    <w:p w:rsidR="008D69E5" w:rsidRPr="007109D3" w:rsidRDefault="008D69E5" w:rsidP="008D69E5">
      <w:pPr>
        <w:pStyle w:val="ParagraphStyle"/>
        <w:spacing w:after="75" w:line="264" w:lineRule="auto"/>
        <w:ind w:firstLine="360"/>
        <w:jc w:val="right"/>
        <w:rPr>
          <w:rFonts w:ascii="Times New Roman" w:hAnsi="Times New Roman" w:cs="Times New Roman"/>
          <w:i/>
          <w:iCs/>
        </w:rPr>
      </w:pP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49"/>
        <w:gridCol w:w="851"/>
        <w:gridCol w:w="708"/>
        <w:gridCol w:w="1701"/>
        <w:gridCol w:w="567"/>
        <w:gridCol w:w="2268"/>
        <w:gridCol w:w="1418"/>
        <w:gridCol w:w="1984"/>
        <w:gridCol w:w="2835"/>
        <w:gridCol w:w="1369"/>
      </w:tblGrid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</w:t>
            </w:r>
            <w:r w:rsidRPr="007109D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для решения коммуникативных и познавательных задач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</w:t>
            </w:r>
            <w:r w:rsidRPr="007109D3">
              <w:rPr>
                <w:rFonts w:ascii="Times New Roman" w:hAnsi="Times New Roman" w:cs="Times New Roman"/>
              </w:rPr>
              <w:br/>
              <w:t>из чисел 6, 7. Связь сложения и вычитания.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31.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Какая связь при сложении и вычитании у чисел 6 и 7?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использовать математическую терминологию при составлении и чтении математических равенств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Математические термины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проговаривать названия компонентов при сложении и вычитании; записывать под диктовку примеры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действий, различать способ и результат действия.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контролировать и оценивать процесс и результат деятельности.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</w:rPr>
              <w:t xml:space="preserve"> задавать вопросы,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оказывать в сотрудничестве взаимопомощь 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</w:t>
            </w:r>
            <w:r w:rsidRPr="007109D3">
              <w:rPr>
                <w:rFonts w:ascii="Times New Roman" w:hAnsi="Times New Roman" w:cs="Times New Roman"/>
              </w:rPr>
              <w:br/>
              <w:t>из чисел 8, 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32.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чисел 8 и 9 вычесть однозначное число? Из каких чисел состоят 8 и 9?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чисел 8 и 9 однозначное число; состав чисел 8 и 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Вычитание числа по частям.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Переместительное свойство сложения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составлять примеры </w:t>
            </w:r>
            <w:r w:rsidRPr="007109D3">
              <w:rPr>
                <w:rFonts w:ascii="Times New Roman" w:hAnsi="Times New Roman" w:cs="Times New Roman"/>
              </w:rPr>
              <w:br/>
              <w:t>на 8, 9; пользоваться переместительным свойством сложения;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называть компоненты при вычитании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</w:t>
            </w:r>
            <w:r w:rsidRPr="007109D3">
              <w:rPr>
                <w:rFonts w:ascii="Times New Roman" w:hAnsi="Times New Roman" w:cs="Times New Roman"/>
              </w:rPr>
              <w:br/>
              <w:t>из чисел 8, 9. Решение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33.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19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Какая связь при сложении и вычитании у чисел 8 и 9?</w:t>
            </w:r>
          </w:p>
          <w:p w:rsidR="008D69E5" w:rsidRPr="007109D3" w:rsidRDefault="008D69E5" w:rsidP="008D69E5">
            <w:pPr>
              <w:pStyle w:val="ParagraphStyle"/>
              <w:spacing w:after="15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выполнять вычисления вида 8 – </w:t>
            </w:r>
            <w:r w:rsidRPr="007109D3">
              <w:rPr>
                <w:rFonts w:ascii="Times New Roman" w:hAnsi="Times New Roman" w:cs="Times New Roman"/>
              </w:rPr>
              <w:t xml:space="preserve">, 9 – </w:t>
            </w:r>
            <w:r w:rsidRPr="007109D3">
              <w:rPr>
                <w:rFonts w:ascii="Times New Roman" w:hAnsi="Times New Roman" w:cs="Times New Roman"/>
              </w:rPr>
              <w:t>, применяя знания состава чисел 8 и 9, знания о связи суммы и слагаемых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Применение навыка прибавления и вычитания 1, 2, 3 к любому числу в пределах 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проговаривать математические  термины; записывать, приводить примеры; анализировать; рассуждать при решении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>и удерживать учебную задачу,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предвосхищать результат.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контролировать и оценивать процесс и результат деятельности.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формулировать свои затруднения; предлагать помощь и сотрудничество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</w:t>
            </w:r>
            <w:r w:rsidRPr="007109D3">
              <w:rPr>
                <w:rFonts w:ascii="Times New Roman" w:hAnsi="Times New Roman" w:cs="Times New Roman"/>
              </w:rPr>
              <w:br/>
              <w:t>из числа 10.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34.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из числа 10 вычесть однозначное число? </w:t>
            </w:r>
            <w:r w:rsidRPr="007109D3">
              <w:rPr>
                <w:rFonts w:ascii="Times New Roman" w:hAnsi="Times New Roman" w:cs="Times New Roman"/>
              </w:rPr>
              <w:br/>
              <w:t>Из каких чисел состоит число 10?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выполнять вычисления вида 10 – </w:t>
            </w:r>
            <w:r w:rsidRPr="007109D3">
              <w:rPr>
                <w:rFonts w:ascii="Times New Roman" w:hAnsi="Times New Roman" w:cs="Times New Roman"/>
              </w:rPr>
              <w:t>, применяя знания состава числа 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Вычитание числа по частям.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Переместительное </w:t>
            </w:r>
            <w:r w:rsidRPr="007109D3">
              <w:rPr>
                <w:rFonts w:ascii="Times New Roman" w:hAnsi="Times New Roman" w:cs="Times New Roman"/>
              </w:rPr>
              <w:lastRenderedPageBreak/>
              <w:t>свойство сложения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представлять числа в пределах 10 в виде суммы двух слагаемых, </w:t>
            </w:r>
            <w:r w:rsidRPr="007109D3">
              <w:rPr>
                <w:rFonts w:ascii="Times New Roman" w:hAnsi="Times New Roman" w:cs="Times New Roman"/>
              </w:rPr>
              <w:lastRenderedPageBreak/>
              <w:t>одно из которых равно 1, 2 и 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ставить новые учебные задачи в сотрудничестве </w:t>
            </w:r>
            <w:r w:rsidRPr="007109D3">
              <w:rPr>
                <w:rFonts w:ascii="Times New Roman" w:hAnsi="Times New Roman" w:cs="Times New Roman"/>
              </w:rPr>
              <w:br/>
              <w:t>с учителем.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устанавливать причинно-следственные связи; 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строить рассуждение.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координировать и принимать различные позиции во взаимодействии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81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2A03F8" w:rsidP="002A03F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21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изученного материала.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35.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пользоваться знанием состава чисел?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выполнять вычисления с использованием таблицы сложения чисел в пределах 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Вычитание на основе знания соответствующих случаев сложения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Повторят</w:t>
            </w:r>
            <w:r w:rsidRPr="007109D3">
              <w:rPr>
                <w:rFonts w:ascii="Times New Roman" w:hAnsi="Times New Roman" w:cs="Times New Roman"/>
              </w:rPr>
              <w:t xml:space="preserve"> состав чисел до 10;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выполнят арифметические действия с числами; решат задачи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последовательность действий, </w:t>
            </w:r>
            <w:r w:rsidRPr="007109D3">
              <w:rPr>
                <w:rFonts w:ascii="Times New Roman" w:hAnsi="Times New Roman" w:cs="Times New Roman"/>
                <w:color w:val="000000"/>
              </w:rPr>
              <w:t>использовать</w:t>
            </w:r>
            <w:r w:rsidRPr="007109D3">
              <w:rPr>
                <w:rFonts w:ascii="Times New Roman" w:hAnsi="Times New Roman" w:cs="Times New Roman"/>
              </w:rPr>
              <w:t xml:space="preserve"> установленные правила в контроле способа решения.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устанавливать аналогии, </w:t>
            </w:r>
            <w:r w:rsidRPr="007109D3">
              <w:rPr>
                <w:rFonts w:ascii="Times New Roman" w:hAnsi="Times New Roman" w:cs="Times New Roman"/>
                <w:color w:val="000000"/>
              </w:rPr>
              <w:t>самостоятельно создавать алгоритмы деятельности.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строить монологическое высказывание, оказывать в сотрудничестве взаимопомощь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Килограмм.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36–37.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килограмм?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взвешивать предметы с точностью до килограмма; сравнивать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предметы по массе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Зависимость между величинами. Понятие «килограмм» – единица измерения </w:t>
            </w:r>
            <w:r w:rsidRPr="007109D3">
              <w:rPr>
                <w:rFonts w:ascii="Times New Roman" w:hAnsi="Times New Roman" w:cs="Times New Roman"/>
              </w:rPr>
              <w:lastRenderedPageBreak/>
              <w:t>массы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Запомнят </w:t>
            </w:r>
            <w:r w:rsidRPr="007109D3">
              <w:rPr>
                <w:rFonts w:ascii="Times New Roman" w:hAnsi="Times New Roman" w:cs="Times New Roman"/>
              </w:rPr>
              <w:t xml:space="preserve">единицу массы в </w:t>
            </w:r>
            <w:proofErr w:type="gramStart"/>
            <w:r w:rsidRPr="007109D3">
              <w:rPr>
                <w:rFonts w:ascii="Times New Roman" w:hAnsi="Times New Roman" w:cs="Times New Roman"/>
              </w:rPr>
              <w:t>кг</w:t>
            </w:r>
            <w:proofErr w:type="gramEnd"/>
            <w:r w:rsidRPr="007109D3">
              <w:rPr>
                <w:rFonts w:ascii="Times New Roman" w:hAnsi="Times New Roman" w:cs="Times New Roman"/>
              </w:rPr>
              <w:t>; научатся решать и записывать задачи, рассуждать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познавательную; осуществлять итоговый и пошаговый контроль по результату.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анализировать информацию, ориентироваться в разнообразии способов решения задач.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after="15" w:line="252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собственное мнение и позицию; 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к школе</w:t>
            </w:r>
          </w:p>
        </w:tc>
      </w:tr>
      <w:tr w:rsidR="008D69E5" w:rsidRPr="007109D3" w:rsidTr="00AA1B38">
        <w:trPr>
          <w:trHeight w:val="525"/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определять общую цель и пути ее достижения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trHeight w:val="690"/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Литр.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38.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литр?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сравнивать сосуды по вместимости; упорядочивать сосуды по вместимости, располагая их в заданной последовательности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Единицы измерения вместимостей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Запомнят </w:t>
            </w:r>
            <w:r w:rsidRPr="007109D3">
              <w:rPr>
                <w:rFonts w:ascii="Times New Roman" w:hAnsi="Times New Roman" w:cs="Times New Roman"/>
              </w:rPr>
              <w:t xml:space="preserve">единицу вместимости: литр. 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 </w:t>
            </w:r>
            <w:r w:rsidRPr="007109D3">
              <w:rPr>
                <w:rFonts w:ascii="Times New Roman" w:hAnsi="Times New Roman" w:cs="Times New Roman"/>
              </w:rPr>
              <w:t xml:space="preserve">решать </w:t>
            </w:r>
            <w:r w:rsidRPr="007109D3">
              <w:rPr>
                <w:rFonts w:ascii="Times New Roman" w:hAnsi="Times New Roman" w:cs="Times New Roman"/>
              </w:rPr>
              <w:br/>
              <w:t>и записывать задачи, рассуждать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последовательность действий,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предвосхищать результат.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устанавливать аналогии, использовать знаково-символические средства.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trHeight w:val="1980"/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Контрольная работа по теме «Сложение </w:t>
            </w:r>
            <w:r w:rsidRPr="007109D3">
              <w:rPr>
                <w:rFonts w:ascii="Times New Roman" w:hAnsi="Times New Roman" w:cs="Times New Roman"/>
              </w:rPr>
              <w:br/>
              <w:t>и вычитание чисел первого десятка».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39–41, 44.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Проверить знания по пройденной теме.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контролировать </w:t>
            </w:r>
            <w:r w:rsidRPr="007109D3">
              <w:rPr>
                <w:rFonts w:ascii="Times New Roman" w:hAnsi="Times New Roman" w:cs="Times New Roman"/>
              </w:rPr>
              <w:br/>
              <w:t>и оценивать работу и ее результат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Использование соответствующих терминов, отношения «больше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на</w:t>
            </w:r>
            <w:proofErr w:type="gramEnd"/>
            <w:r w:rsidRPr="007109D3">
              <w:rPr>
                <w:rFonts w:ascii="Times New Roman" w:hAnsi="Times New Roman" w:cs="Times New Roman"/>
              </w:rPr>
              <w:t>…», «меньше на…»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Повторят</w:t>
            </w:r>
            <w:r w:rsidRPr="007109D3">
              <w:rPr>
                <w:rFonts w:ascii="Times New Roman" w:hAnsi="Times New Roman" w:cs="Times New Roman"/>
              </w:rPr>
              <w:t xml:space="preserve"> состав чисел до 10. 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Выполнят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арифметические действия с числами. Решат и запишут задачи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определять последовательность промежуточных целей и соответствующих им действий с учетом конечного результата; осуществлять итоговый и пошаговый контроль по результату.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  <w:color w:val="000000"/>
              </w:rPr>
              <w:t>контролировать и оценивать процесс и результат деятельности;</w:t>
            </w:r>
            <w:r w:rsidRPr="007109D3">
              <w:rPr>
                <w:rFonts w:ascii="Times New Roman" w:hAnsi="Times New Roman" w:cs="Times New Roman"/>
              </w:rPr>
              <w:t xml:space="preserve"> оценивать информацию.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осуществлять взаимный контроль, адекватно оценивать собственное поведение </w:t>
            </w:r>
            <w:r w:rsidRPr="007109D3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Самостоятельность и личная ответственность за свои поступки</w:t>
            </w:r>
          </w:p>
        </w:tc>
      </w:tr>
      <w:tr w:rsidR="008D69E5" w:rsidRPr="007109D3" w:rsidTr="008D69E5">
        <w:trPr>
          <w:jc w:val="center"/>
        </w:trPr>
        <w:tc>
          <w:tcPr>
            <w:tcW w:w="142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Числа от 11 до 20. Нумерация (16 ч)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632822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22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Название и 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по-следовательность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 xml:space="preserve"> чисел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называются и образовываются числа второго десятка?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Названия, последовательность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сравнивать числа, опираясь на порядок </w:t>
            </w:r>
            <w:proofErr w:type="spellStart"/>
            <w:r w:rsidRPr="007109D3">
              <w:rPr>
                <w:rFonts w:ascii="Times New Roman" w:hAnsi="Times New Roman" w:cs="Times New Roman"/>
              </w:rPr>
              <w:t>сле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caps/>
              </w:rPr>
              <w:t>п</w:t>
            </w:r>
            <w:r w:rsidRPr="007109D3">
              <w:rPr>
                <w:rFonts w:ascii="Times New Roman" w:hAnsi="Times New Roman" w:cs="Times New Roman"/>
              </w:rPr>
              <w:t>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от 10 до 20.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46–47.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сравнивать числа, опираясь на порядок следования при счете; называть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последовательность чисел от 10 до 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натуральных чисел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дования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при счёте; проговаривать последовательнос</w:t>
            </w:r>
            <w:r w:rsidRPr="007109D3">
              <w:rPr>
                <w:rFonts w:ascii="Times New Roman" w:hAnsi="Times New Roman" w:cs="Times New Roman"/>
              </w:rPr>
              <w:lastRenderedPageBreak/>
              <w:t>ть чисел от 10 до 20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обработка информации, установление аналогий.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2053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Название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чисел от 10 до 20.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 xml:space="preserve">с. 48–49.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23–24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называются и образовываются числа второго десятка?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читать и записывать числа второго десятка, объясняя, что обозначает каждая цифра в записи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Названия, последовательность натуральных чисел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сравнивать числа, опираясь на порядок следования при счёте, выполнять арифметические действия </w:t>
            </w:r>
            <w:r w:rsidRPr="007109D3">
              <w:rPr>
                <w:rFonts w:ascii="Times New Roman" w:hAnsi="Times New Roman" w:cs="Times New Roman"/>
              </w:rPr>
              <w:br/>
              <w:t>с числами; решать задачи; записывать; проговаривать последовательность чисел от 10 до 20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знаково-символические средства, классифицировать по заданным критериям.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формулировать свои затруднения, осуществлять взаимный контроль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Самооценка на основе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CC340E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Образование чисел из одного десятка и 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не-скольких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 xml:space="preserve"> единиц.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50.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образовать число </w:t>
            </w:r>
            <w:r w:rsidRPr="007109D3">
              <w:rPr>
                <w:rFonts w:ascii="Times New Roman" w:hAnsi="Times New Roman" w:cs="Times New Roman"/>
              </w:rPr>
              <w:br/>
              <w:t>из десятков и единиц?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воспроизводить последовательность чисел от 1 до 20; </w:t>
            </w:r>
            <w:r w:rsidRPr="007109D3">
              <w:rPr>
                <w:rFonts w:ascii="Times New Roman" w:hAnsi="Times New Roman" w:cs="Times New Roman"/>
              </w:rPr>
              <w:lastRenderedPageBreak/>
              <w:t>образовывать двузначные числа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Названия, последовательность натуральных чисел </w:t>
            </w:r>
            <w:r w:rsidRPr="007109D3">
              <w:rPr>
                <w:rFonts w:ascii="Times New Roman" w:hAnsi="Times New Roman" w:cs="Times New Roman"/>
              </w:rPr>
              <w:br/>
              <w:t>от 10 до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воспроизводить последовательность чисел от 1 до 20 в порядке возрастания и убывания; называть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предыдущее и последующее числа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общие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CC340E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Дециметр.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51.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такое дециметр?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познакомить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Понятие дециметра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устанавливать </w:t>
            </w:r>
            <w:proofErr w:type="spellStart"/>
            <w:r w:rsidRPr="007109D3">
              <w:rPr>
                <w:rFonts w:ascii="Times New Roman" w:hAnsi="Times New Roman" w:cs="Times New Roman"/>
              </w:rPr>
              <w:t>соотноше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вносить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необходимые дополнения и изменения в план 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Самооценка на основе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кри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 единицей длины дециметром, соотносить дециметр и сантиметр; переводить одни единицы длины в другие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новой единицы измерения длины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ния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между единицами длины (</w:t>
            </w:r>
            <w:proofErr w:type="gramStart"/>
            <w:r w:rsidRPr="007109D3">
              <w:rPr>
                <w:rFonts w:ascii="Times New Roman" w:hAnsi="Times New Roman" w:cs="Times New Roman"/>
              </w:rPr>
              <w:t>см</w:t>
            </w:r>
            <w:proofErr w:type="gramEnd"/>
            <w:r w:rsidRPr="007109D3">
              <w:rPr>
                <w:rFonts w:ascii="Times New Roman" w:hAnsi="Times New Roman" w:cs="Times New Roman"/>
              </w:rPr>
              <w:t>, дм);</w:t>
            </w:r>
            <w:r w:rsidRPr="007109D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применять знания нумерации при решении примеров вида 15 + 1, 16 – 1, 10 + 5, 12 – 10, 12 – 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color w:val="000000"/>
              </w:rPr>
              <w:t xml:space="preserve">и способ действия в случае расхождения эталона, реального действия </w:t>
            </w:r>
            <w:r w:rsidRPr="007109D3">
              <w:rPr>
                <w:rFonts w:ascii="Times New Roman" w:hAnsi="Times New Roman" w:cs="Times New Roman"/>
                <w:color w:val="000000"/>
              </w:rPr>
              <w:br/>
              <w:t>и его результата.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рассуждать, моделировать способ действия.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териев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CC340E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23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Образование чисел из одного десятка и 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не-скольких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 xml:space="preserve"> единиц.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52.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образовать число </w:t>
            </w:r>
            <w:r w:rsidRPr="007109D3">
              <w:rPr>
                <w:rFonts w:ascii="Times New Roman" w:hAnsi="Times New Roman" w:cs="Times New Roman"/>
              </w:rPr>
              <w:br/>
              <w:t>из десятков и единиц?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образовывать числа из одного десятка </w:t>
            </w:r>
            <w:r w:rsidRPr="007109D3">
              <w:rPr>
                <w:rFonts w:ascii="Times New Roman" w:hAnsi="Times New Roman" w:cs="Times New Roman"/>
              </w:rPr>
              <w:br/>
              <w:t>и нескольких единиц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Названия, последовательность натуральных чисел </w:t>
            </w:r>
            <w:r w:rsidRPr="007109D3">
              <w:rPr>
                <w:rFonts w:ascii="Times New Roman" w:hAnsi="Times New Roman" w:cs="Times New Roman"/>
              </w:rPr>
              <w:br/>
              <w:t>от 10 до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записывать и читать примеры, используя  математические термины; вычислять, используя состав чисел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ставить новые учебные задачи в сотрудничестве </w:t>
            </w:r>
            <w:r w:rsidRPr="007109D3">
              <w:rPr>
                <w:rFonts w:ascii="Times New Roman" w:hAnsi="Times New Roman" w:cs="Times New Roman"/>
              </w:rPr>
              <w:br/>
              <w:t>с учителем.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оказывать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взаимопомощь, строить понятные для партнёра высказывания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EC7185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Чтение и запись чисел.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53.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назвать и записать цифрами натуральные числа от 10 до 20?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решения задачи арифметическим способом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Одиннадцать, двенадцать, тринадцать, четырнадцать, пятнадцать, шестнадцать семнадцать, </w:t>
            </w:r>
            <w:r w:rsidRPr="007109D3">
              <w:rPr>
                <w:rFonts w:ascii="Times New Roman" w:hAnsi="Times New Roman" w:cs="Times New Roman"/>
              </w:rPr>
              <w:br/>
              <w:t>восемнадцать, девятнадцать, двадцать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15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использовать математические термины; повторят состав числа, запись чисел второго десятка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7109D3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813CBD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Случаи сложения и вычитания, основанные на знании нумерации чисел.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56–57.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применить свои знания нумерации чисел?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выполнять вычисления, основываясь на знаниях по нумерации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Порядок следования чисел при счёте, сравнение числа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использовать математические термины; повторят состав числа, запись чисел второго десятка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091BB0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Подготовка </w:t>
            </w:r>
            <w:r w:rsidRPr="007109D3">
              <w:rPr>
                <w:rFonts w:ascii="Times New Roman" w:hAnsi="Times New Roman" w:cs="Times New Roman"/>
              </w:rPr>
              <w:br/>
              <w:t xml:space="preserve">к изучению таблицы сложения в </w:t>
            </w:r>
            <w:r w:rsidRPr="007109D3">
              <w:rPr>
                <w:rFonts w:ascii="Times New Roman" w:hAnsi="Times New Roman" w:cs="Times New Roman"/>
              </w:rPr>
              <w:lastRenderedPageBreak/>
              <w:t>пределах 20.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57.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значит разряды двузначных чисел?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задачи; выполнять </w:t>
            </w:r>
            <w:r w:rsidRPr="007109D3">
              <w:rPr>
                <w:rFonts w:ascii="Times New Roman" w:hAnsi="Times New Roman" w:cs="Times New Roman"/>
              </w:rPr>
              <w:lastRenderedPageBreak/>
              <w:t>вычисления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Сложение и вычитание без перехода </w:t>
            </w:r>
            <w:r w:rsidRPr="007109D3">
              <w:rPr>
                <w:rFonts w:ascii="Times New Roman" w:hAnsi="Times New Roman" w:cs="Times New Roman"/>
              </w:rPr>
              <w:lastRenderedPageBreak/>
              <w:t>через десяток; разряды двузначных чисел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 воспроизводить последовательность чисел от 1 до </w:t>
            </w:r>
            <w:r w:rsidRPr="007109D3">
              <w:rPr>
                <w:rFonts w:ascii="Times New Roman" w:hAnsi="Times New Roman" w:cs="Times New Roman"/>
              </w:rPr>
              <w:lastRenderedPageBreak/>
              <w:t>20 в порядке убывания и возрастания, применять термины «однозначное число» и «двузначное число»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определять последовательность промежуточных целей и </w:t>
            </w:r>
            <w:r w:rsidRPr="007109D3">
              <w:rPr>
                <w:rFonts w:ascii="Times New Roman" w:hAnsi="Times New Roman" w:cs="Times New Roman"/>
              </w:rPr>
              <w:lastRenderedPageBreak/>
              <w:t>соответствующих им действий с учетом конечного результата.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аргументировать свою позицию и координировать её с позициями партнёров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критериев успешности </w:t>
            </w:r>
            <w:r w:rsidRPr="007109D3">
              <w:rPr>
                <w:rFonts w:ascii="Times New Roman" w:hAnsi="Times New Roman" w:cs="Times New Roman"/>
              </w:rPr>
              <w:lastRenderedPageBreak/>
              <w:t>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неделя</w:t>
            </w:r>
          </w:p>
          <w:p w:rsidR="00A23971" w:rsidRPr="00AF391C" w:rsidRDefault="00A23971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10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Закрепление изученного материала по теме «Числа от 1 до 20».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Учебник, с. 58.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/т, с. 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Что мы знаем?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Цель: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повторить состав чисел до 20 без перехода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Сложение и вычитание без перехода через десяток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Научатся: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воспроизводить последовательность чисел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br/>
              <w:t>от 1 до 20 в порядке убывания и возрастания, применять термины «</w:t>
            </w:r>
            <w:proofErr w:type="gram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однозначное</w:t>
            </w:r>
            <w:proofErr w:type="gram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чис</w:t>
            </w:r>
            <w:proofErr w:type="spell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предвидеть уровень усвоения знаний, его временных характеристик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контролировать и оценивать процесс и результат деятельности,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>классифицировать по заданным критериям.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формулиро</w:t>
            </w:r>
            <w:proofErr w:type="spell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ло</w:t>
            </w:r>
            <w:proofErr w:type="spell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» и «двузначное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число»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вать</w:t>
            </w:r>
            <w:proofErr w:type="spell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свои затруднения; предлагать помощь и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сотрудничество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94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4F2F09" w:rsidRDefault="009E6B22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Контрольная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Проверить знания по теме.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применять знания и способы действий </w:t>
            </w:r>
            <w:r w:rsidRPr="007109D3">
              <w:rPr>
                <w:rFonts w:ascii="Times New Roman" w:hAnsi="Times New Roman" w:cs="Times New Roman"/>
              </w:rPr>
              <w:br/>
              <w:t>в измененных условиях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Сложение и вычитание без перехода через десяток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применять знания и способы действий </w:t>
            </w:r>
            <w:r w:rsidRPr="007109D3">
              <w:rPr>
                <w:rFonts w:ascii="Times New Roman" w:hAnsi="Times New Roman" w:cs="Times New Roman"/>
              </w:rPr>
              <w:br/>
              <w:t>в измененных условиях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самостоятельно создавать алгоритмы деятельности при решении проблем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Самостоятельность и личная ответственность за свои поступки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4F2F09" w:rsidRDefault="00784769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Работа над ошибками.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59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правильно работать над ошибками?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анализировать допущенные ошибки; выполнять работу над ошибками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Сложение и вычитание. Текстовая задача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работать над ошибками; анализировать их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вносить необходимые коррективы в действие после его завершения на основе его оценки и учёта сделанных ошибок.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оценивать информацию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7109D3">
              <w:rPr>
                <w:rFonts w:ascii="Times New Roman" w:hAnsi="Times New Roman" w:cs="Times New Roman"/>
              </w:rPr>
              <w:t>критическая оценка, оценка достоверности).</w:t>
            </w:r>
          </w:p>
          <w:p w:rsidR="008D69E5" w:rsidRPr="007109D3" w:rsidRDefault="008D69E5" w:rsidP="008D69E5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определять общую цель и пути ее достижения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4F2F09" w:rsidRDefault="00ED3119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Повторение. Подготовка </w:t>
            </w:r>
            <w:r w:rsidRPr="007109D3">
              <w:rPr>
                <w:rFonts w:ascii="Times New Roman" w:hAnsi="Times New Roman" w:cs="Times New Roman"/>
              </w:rPr>
              <w:br/>
              <w:t xml:space="preserve">к введению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задач в два действия.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60.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Из каких частей состоит задача?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>проанализировать структуру и составные части задачи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Условие, вопрос, решение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и ответ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анализировать задачу; </w:t>
            </w:r>
            <w:r w:rsidRPr="007109D3">
              <w:rPr>
                <w:rFonts w:ascii="Times New Roman" w:hAnsi="Times New Roman" w:cs="Times New Roman"/>
              </w:rPr>
              <w:lastRenderedPageBreak/>
              <w:t>сравнивать краткое условие со схематическим рисунком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формулировать </w:t>
            </w:r>
            <w:r w:rsidRPr="007109D3">
              <w:rPr>
                <w:rFonts w:ascii="Times New Roman" w:hAnsi="Times New Roman" w:cs="Times New Roman"/>
              </w:rPr>
              <w:br/>
              <w:t xml:space="preserve">и удерживать учебную </w:t>
            </w:r>
            <w:r w:rsidRPr="007109D3">
              <w:rPr>
                <w:rFonts w:ascii="Times New Roman" w:hAnsi="Times New Roman" w:cs="Times New Roman"/>
              </w:rPr>
              <w:lastRenderedPageBreak/>
              <w:t>задачу.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ориентироваться в разнообразии способов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</w:t>
            </w:r>
            <w:r w:rsidRPr="007109D3">
              <w:rPr>
                <w:rFonts w:ascii="Times New Roman" w:hAnsi="Times New Roman" w:cs="Times New Roman"/>
              </w:rPr>
              <w:lastRenderedPageBreak/>
              <w:t>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97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неделя</w:t>
            </w:r>
          </w:p>
          <w:p w:rsidR="00511164" w:rsidRPr="004F2F09" w:rsidRDefault="004F38C6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11164">
              <w:rPr>
                <w:rFonts w:ascii="Times New Roman" w:hAnsi="Times New Roman" w:cs="Times New Roman"/>
              </w:rPr>
              <w:t xml:space="preserve">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Решение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61.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решить текстовую задачу арифметическим способом с опорой </w:t>
            </w:r>
            <w:r w:rsidRPr="007109D3">
              <w:rPr>
                <w:rFonts w:ascii="Times New Roman" w:hAnsi="Times New Roman" w:cs="Times New Roman"/>
              </w:rPr>
              <w:br/>
              <w:t>на краткую запись?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текстовую задачу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Способы решения задач в два действия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выделять структурные части текстовой задачи; выполнять её решение арифметическим способом; составлять краткую запись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различать способ и результат действия.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250D23" w:rsidRDefault="00543159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марта</w:t>
            </w:r>
            <w:r w:rsidR="009C72A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Ознакомление с задачей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 в два действия.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62.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решить задачу в два действия?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</w:t>
            </w:r>
            <w:r w:rsidRPr="007109D3">
              <w:rPr>
                <w:rFonts w:ascii="Times New Roman" w:hAnsi="Times New Roman" w:cs="Times New Roman"/>
              </w:rPr>
              <w:br/>
              <w:t>в два действия; записывать условия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Способы решения задач в два действия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выделять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структурные части текстовой задачи, выполнять её решение арифметическим способом; составлять </w:t>
            </w:r>
            <w:r w:rsidRPr="007109D3">
              <w:rPr>
                <w:rFonts w:ascii="Times New Roman" w:hAnsi="Times New Roman" w:cs="Times New Roman"/>
              </w:rPr>
              <w:lastRenderedPageBreak/>
              <w:t>краткую запись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вносить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выбирать наиболее эффективные способы </w:t>
            </w:r>
            <w:r w:rsidRPr="007109D3">
              <w:rPr>
                <w:rFonts w:ascii="Times New Roman" w:hAnsi="Times New Roman" w:cs="Times New Roman"/>
              </w:rPr>
              <w:lastRenderedPageBreak/>
              <w:t>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E263EB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263EB">
              <w:rPr>
                <w:rFonts w:ascii="Times New Roman" w:hAnsi="Times New Roman" w:cs="Times New Roman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E263EB" w:rsidRDefault="009C72A4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Решение задач в два действия.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63.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правильно составить схему к задаче </w:t>
            </w:r>
            <w:r w:rsidRPr="007109D3">
              <w:rPr>
                <w:rFonts w:ascii="Times New Roman" w:hAnsi="Times New Roman" w:cs="Times New Roman"/>
              </w:rPr>
              <w:br/>
              <w:t>в два действия и записать краткое условие?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</w:t>
            </w:r>
            <w:r w:rsidRPr="007109D3">
              <w:rPr>
                <w:rFonts w:ascii="Times New Roman" w:hAnsi="Times New Roman" w:cs="Times New Roman"/>
              </w:rPr>
              <w:br/>
              <w:t>в два действия арифметическим способом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Структура задачи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выполнять решение задачи арифметическим способом; составлять краткую запись; слушать, запоминать, записывать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координировать и принимать различные позиции во взаимодействии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E263EB" w:rsidRDefault="00EB192B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 марта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Контрольная  работа по теме «Числа от 11 до 20»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узнали,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проверить знания учащихся по пройденной теме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Нумерация чисел второго десятка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Покажут</w:t>
            </w:r>
            <w:r w:rsidRPr="007109D3">
              <w:rPr>
                <w:rFonts w:ascii="Times New Roman" w:hAnsi="Times New Roman" w:cs="Times New Roman"/>
              </w:rPr>
              <w:t xml:space="preserve"> знания </w:t>
            </w:r>
            <w:r w:rsidRPr="007109D3">
              <w:rPr>
                <w:rFonts w:ascii="Times New Roman" w:hAnsi="Times New Roman" w:cs="Times New Roman"/>
              </w:rPr>
              <w:br/>
              <w:t>в решении простых задач, в построении ломаной линии, в решении примеров без перехода через десяток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определять последовательность промежуточных целей и соответствующих им действий с учетом конечного результата.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адекватно оценивать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собственное поведение и поведение окружающих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ученика», самостоятельность и личная ответственность за свои поступки</w:t>
            </w:r>
          </w:p>
        </w:tc>
      </w:tr>
      <w:tr w:rsidR="008D69E5" w:rsidRPr="007109D3" w:rsidTr="008D69E5">
        <w:trPr>
          <w:jc w:val="center"/>
        </w:trPr>
        <w:tc>
          <w:tcPr>
            <w:tcW w:w="142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 xml:space="preserve">IV </w:t>
            </w:r>
            <w:r>
              <w:rPr>
                <w:rFonts w:ascii="Times New Roman" w:hAnsi="Times New Roman" w:cs="Times New Roman"/>
                <w:b/>
                <w:bCs/>
              </w:rPr>
              <w:t>четверть (32ч)</w:t>
            </w:r>
          </w:p>
        </w:tc>
      </w:tr>
      <w:tr w:rsidR="008D69E5" w:rsidRPr="007109D3" w:rsidTr="008D69E5">
        <w:trPr>
          <w:jc w:val="center"/>
        </w:trPr>
        <w:tc>
          <w:tcPr>
            <w:tcW w:w="142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Сложение и вычитание (22 ч)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E263EB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26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Общий приём сложения </w:t>
            </w:r>
            <w:proofErr w:type="spellStart"/>
            <w:proofErr w:type="gramStart"/>
            <w:r w:rsidRPr="007109D3">
              <w:rPr>
                <w:rFonts w:ascii="Times New Roman" w:hAnsi="Times New Roman" w:cs="Times New Roman"/>
              </w:rPr>
              <w:t>одно-значных</w:t>
            </w:r>
            <w:proofErr w:type="spellEnd"/>
            <w:proofErr w:type="gramEnd"/>
            <w:r w:rsidRPr="007109D3">
              <w:rPr>
                <w:rFonts w:ascii="Times New Roman" w:hAnsi="Times New Roman" w:cs="Times New Roman"/>
              </w:rPr>
              <w:t xml:space="preserve"> чисел с переходом через десяток.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64–65.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прибавить число </w:t>
            </w:r>
            <w:r w:rsidRPr="007109D3">
              <w:rPr>
                <w:rFonts w:ascii="Times New Roman" w:hAnsi="Times New Roman" w:cs="Times New Roman"/>
              </w:rPr>
              <w:br/>
              <w:t>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моделировать прием выполнения действия сложения с переходом через десяток, используя предметы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Сложение с переходом через десяток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читать, решать и записывать примеры; припоминать состав чисел; приводить примеры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Сложение вида </w:t>
            </w:r>
            <w:r w:rsidRPr="007109D3">
              <w:rPr>
                <w:rFonts w:ascii="Times New Roman" w:hAnsi="Times New Roman" w:cs="Times New Roman"/>
              </w:rPr>
              <w:t xml:space="preserve"> + 2, </w:t>
            </w:r>
            <w:r w:rsidRPr="007109D3">
              <w:rPr>
                <w:rFonts w:ascii="Times New Roman" w:hAnsi="Times New Roman" w:cs="Times New Roman"/>
              </w:rPr>
              <w:t> + 3.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66.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с переходом через десяток числа 2 и 3?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выполнять сложение чисел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Математические термины 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использовать изученные приёмы вычислений при сложении однозначных чисел, сумма которых больше, чем 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самостоятельно создавать алгоритмы деятельности при решении проблем.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формулировать свои затруднения, оказывать </w:t>
            </w:r>
            <w:r w:rsidRPr="007109D3">
              <w:rPr>
                <w:rFonts w:ascii="Times New Roman" w:hAnsi="Times New Roman" w:cs="Times New Roman"/>
              </w:rPr>
              <w:br/>
              <w:t>в сотрудничестве взаимопомощь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103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Сложение вида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 + 4.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Учебник, с. 67.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  <w:shd w:val="clear" w:color="auto" w:fill="FFFFFF"/>
              </w:rPr>
              <w:t>/т, с. 35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Как прибавить с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переходом через десяток число  4?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Цель: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выполнять сложение и вычитание чисел с переходом через десяток; использовать знания состава числа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Математиче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ские термины 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запоминать состав чисел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br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: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осуществлять итоговый и пошаговый контроль по результату.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t>формулировать собственное мнение и позицию, строить монологическое высказывание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Принятие </w:t>
            </w:r>
            <w:r w:rsidRPr="007109D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104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Сложение вида </w:t>
            </w:r>
            <w:r w:rsidRPr="007109D3">
              <w:rPr>
                <w:rFonts w:ascii="Times New Roman" w:hAnsi="Times New Roman" w:cs="Times New Roman"/>
              </w:rPr>
              <w:t> + 5.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68.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с переходом через десяток число 5?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7109D3">
              <w:rPr>
                <w:rFonts w:ascii="Times New Roman" w:hAnsi="Times New Roman" w:cs="Times New Roman"/>
              </w:rPr>
              <w:t>выполнять сложение чисел с переходом через десяток; решать задачи в два действия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Математические термины 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запоминать состав чисел с переходом через десяток; сравнивать, читать, используя математические термины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</w:t>
            </w:r>
            <w:r w:rsidRPr="007109D3">
              <w:rPr>
                <w:rFonts w:ascii="Times New Roman" w:hAnsi="Times New Roman" w:cs="Times New Roman"/>
              </w:rPr>
              <w:t>осуществлять констатирующий и прогнозирующий контроль по результату и по способу действия.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Сложение вида </w:t>
            </w:r>
            <w:r w:rsidRPr="007109D3">
              <w:rPr>
                <w:rFonts w:ascii="Times New Roman" w:hAnsi="Times New Roman" w:cs="Times New Roman"/>
              </w:rPr>
              <w:t> + 6.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с. 69.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lastRenderedPageBreak/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с переходом через десяток число 6?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выполнять сложение чисел с переходом через десяток; применять знания состава чисел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Математические термины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запоминать состав чисел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использовать</w:t>
            </w:r>
            <w:r w:rsidRPr="007109D3">
              <w:rPr>
                <w:rFonts w:ascii="Times New Roman" w:hAnsi="Times New Roman" w:cs="Times New Roman"/>
              </w:rPr>
              <w:t xml:space="preserve"> установленные правила в контроле способа </w:t>
            </w:r>
            <w:r w:rsidRPr="007109D3">
              <w:rPr>
                <w:rFonts w:ascii="Times New Roman" w:hAnsi="Times New Roman" w:cs="Times New Roman"/>
              </w:rPr>
              <w:lastRenderedPageBreak/>
              <w:t>решения; различать способ и результат действия.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обрабатывать информацию, устанавливать аналогии.</w:t>
            </w:r>
          </w:p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вопросы; строить понятные для партнёра высказывания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критериев </w:t>
            </w:r>
            <w:r w:rsidRPr="007109D3">
              <w:rPr>
                <w:rFonts w:ascii="Times New Roman" w:hAnsi="Times New Roman" w:cs="Times New Roman"/>
              </w:rPr>
              <w:lastRenderedPageBreak/>
              <w:t>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Сложение вида </w:t>
            </w:r>
            <w:r w:rsidRPr="007109D3">
              <w:rPr>
                <w:rFonts w:ascii="Times New Roman" w:hAnsi="Times New Roman" w:cs="Times New Roman"/>
              </w:rPr>
              <w:t> + 7.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70.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с переходом через десяток число 7?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прибавлять число 7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Математические термины 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запоминать состав чисел </w:t>
            </w:r>
            <w:r w:rsidRPr="007109D3">
              <w:rPr>
                <w:rFonts w:ascii="Times New Roman" w:hAnsi="Times New Roman" w:cs="Times New Roman"/>
              </w:rPr>
              <w:br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вносить необходимые дополнения и изменения в план и способ действия в случае расхождения эталона, реального действия </w:t>
            </w:r>
            <w:r w:rsidRPr="007109D3">
              <w:rPr>
                <w:rFonts w:ascii="Times New Roman" w:hAnsi="Times New Roman" w:cs="Times New Roman"/>
              </w:rPr>
              <w:br/>
              <w:t>и его результата.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установление причинно-следственных связей; построение рассуждения.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осуществлять взаимный контроль, адекватно оценивать собственное поведение </w:t>
            </w:r>
            <w:r w:rsidRPr="007109D3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Сложение вида </w:t>
            </w:r>
            <w:r w:rsidRPr="007109D3">
              <w:rPr>
                <w:rFonts w:ascii="Times New Roman" w:hAnsi="Times New Roman" w:cs="Times New Roman"/>
              </w:rPr>
              <w:t xml:space="preserve"> + 8, </w:t>
            </w:r>
            <w:r w:rsidRPr="007109D3">
              <w:rPr>
                <w:rFonts w:ascii="Times New Roman" w:hAnsi="Times New Roman" w:cs="Times New Roman"/>
              </w:rPr>
              <w:t> + 9.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71.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lastRenderedPageBreak/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15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прибавить с переходом через десяток числа 8 и 9?</w:t>
            </w:r>
          </w:p>
          <w:p w:rsidR="008D69E5" w:rsidRPr="007109D3" w:rsidRDefault="008D69E5" w:rsidP="008D69E5">
            <w:pPr>
              <w:pStyle w:val="ParagraphStyle"/>
              <w:spacing w:after="15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прибавлять числа 8, 9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Математические термины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запоминать состав чисел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сличать способ действия и его результат с заданным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>эталоном с целью обнаружения отклонений и отличий от эталона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самостоятельно создавать алгоритмы деятельности. </w:t>
            </w: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вопросы, слушать собеседника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критериев </w:t>
            </w:r>
            <w:r w:rsidRPr="007109D3">
              <w:rPr>
                <w:rFonts w:ascii="Times New Roman" w:hAnsi="Times New Roman" w:cs="Times New Roman"/>
              </w:rPr>
              <w:lastRenderedPageBreak/>
              <w:t>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108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Таблица сложения.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72.</w:t>
            </w:r>
            <w:r w:rsidRPr="007109D3">
              <w:rPr>
                <w:rFonts w:ascii="Times New Roman" w:hAnsi="Times New Roman" w:cs="Times New Roman"/>
              </w:rPr>
              <w:br/>
            </w: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составить таблицу сложения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составить таблицу сложения с переходом через десяток; решать задачи в два действия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Математические термины 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использовать изученные приёмы вычислений при сложении и вычитании чисел второго десятка; решать текстовые задачи арифметическим способом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действий; преобразовывать практическую задачу в познавательную.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знаково-символические средства, обрабатывать информацию.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аргументировать свою позицию и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координиро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Самооценка на основе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вать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её с позициями партнёров в сотрудничестве при выработке общего решения в совместной </w:t>
            </w:r>
            <w:r w:rsidRPr="007109D3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109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2A03F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Решение текстовых задач, числовых выражений.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73.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решать новую задачу?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</w:t>
            </w:r>
            <w:r w:rsidRPr="007109D3">
              <w:rPr>
                <w:rFonts w:ascii="Times New Roman" w:hAnsi="Times New Roman" w:cs="Times New Roman"/>
              </w:rPr>
              <w:br/>
              <w:t>в новых условиях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Решение задач </w:t>
            </w:r>
            <w:r w:rsidRPr="007109D3">
              <w:rPr>
                <w:rFonts w:ascii="Times New Roman" w:hAnsi="Times New Roman" w:cs="Times New Roman"/>
              </w:rPr>
              <w:br/>
              <w:t xml:space="preserve">в два действия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решать задачи на основе знания таблицы сложения с переходом через десяток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>разрешать конфликты, учитывая интересы и позиции всех участников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изученного материала.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с. 76–77.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39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узнали,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выявить недочёты; систематизировать знания; закрепить материал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Представлять числа в пределах 20 в виде суммы десятка и отдельных единиц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делать выводы, систематизировать знания; закрепят знания таблицы на сложение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контролировать и оценивать процесс и результат деятельности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Проверка знаний.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с. 78–79.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проверить знания?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проверить </w:t>
            </w:r>
            <w:r w:rsidRPr="007109D3">
              <w:rPr>
                <w:rFonts w:ascii="Times New Roman" w:hAnsi="Times New Roman" w:cs="Times New Roman"/>
              </w:rPr>
              <w:lastRenderedPageBreak/>
              <w:t>знания нумерации чисел второго десятка, решения простых арифметических задач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Математические термины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 чтении чисел в пределах 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Покажут свои знания по изученной теме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последовательность </w:t>
            </w:r>
            <w:r w:rsidRPr="007109D3">
              <w:rPr>
                <w:rFonts w:ascii="Times New Roman" w:hAnsi="Times New Roman" w:cs="Times New Roman"/>
              </w:rPr>
              <w:lastRenderedPageBreak/>
              <w:t>действий.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7109D3">
              <w:rPr>
                <w:rFonts w:ascii="Times New Roman" w:hAnsi="Times New Roman" w:cs="Times New Roman"/>
                <w:color w:val="000000"/>
              </w:rPr>
              <w:t>рефлексировать</w:t>
            </w:r>
            <w:proofErr w:type="spellEnd"/>
            <w:r w:rsidRPr="007109D3">
              <w:rPr>
                <w:rFonts w:ascii="Times New Roman" w:hAnsi="Times New Roman" w:cs="Times New Roman"/>
                <w:color w:val="000000"/>
              </w:rPr>
              <w:t xml:space="preserve"> способы и условия действий.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осуществлять взаимный контроль, определять общую цель и пути ее достижения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Самостоятельность и личная </w:t>
            </w:r>
            <w:r w:rsidRPr="007109D3">
              <w:rPr>
                <w:rFonts w:ascii="Times New Roman" w:hAnsi="Times New Roman" w:cs="Times New Roman"/>
              </w:rPr>
              <w:lastRenderedPageBreak/>
              <w:t>ответственность за свои поступки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Приёмы вычитания с переходом через десяток.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с. 80–81.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вычесть число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моделировать приемы выполнения действия вычитания с переходом через десяток, используя предметы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 </w:t>
            </w:r>
            <w:r w:rsidRPr="007109D3">
              <w:rPr>
                <w:rFonts w:ascii="Times New Roman" w:hAnsi="Times New Roman" w:cs="Times New Roman"/>
              </w:rPr>
              <w:t xml:space="preserve">вычитать число по частям; вспомнят таблицу сложения </w:t>
            </w:r>
            <w:r w:rsidRPr="007109D3">
              <w:rPr>
                <w:rFonts w:ascii="Times New Roman" w:hAnsi="Times New Roman" w:cs="Times New Roman"/>
              </w:rPr>
              <w:br/>
              <w:t>и связь чисел при сложении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вносить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ориентироваться в разнообразии способов решения задач, </w:t>
            </w:r>
            <w:proofErr w:type="spellStart"/>
            <w:r w:rsidRPr="007109D3">
              <w:rPr>
                <w:rFonts w:ascii="Times New Roman" w:hAnsi="Times New Roman" w:cs="Times New Roman"/>
                <w:color w:val="000000"/>
              </w:rPr>
              <w:t>рефлексировать</w:t>
            </w:r>
            <w:proofErr w:type="spellEnd"/>
            <w:r w:rsidRPr="007109D3">
              <w:rPr>
                <w:rFonts w:ascii="Times New Roman" w:hAnsi="Times New Roman" w:cs="Times New Roman"/>
                <w:color w:val="000000"/>
              </w:rPr>
              <w:t xml:space="preserve"> способы и условия действий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аргументировать свою позицию и координировать её с позициями партнёров </w:t>
            </w:r>
            <w:r w:rsidRPr="007109D3">
              <w:rPr>
                <w:rFonts w:ascii="Times New Roman" w:hAnsi="Times New Roman" w:cs="Times New Roman"/>
              </w:rPr>
              <w:br/>
              <w:t xml:space="preserve">в сотрудничестве при выработке общего решения в совместной </w:t>
            </w:r>
            <w:r w:rsidRPr="007109D3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вида 11 – </w:t>
            </w:r>
            <w:r w:rsidRPr="007109D3">
              <w:rPr>
                <w:rFonts w:ascii="Times New Roman" w:hAnsi="Times New Roman" w:cs="Times New Roman"/>
              </w:rPr>
              <w:t>.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82.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11 вычесть однозначное число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числа 11 однозначное число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>рассуждать; вспомнят приём вычитания по частям; решат задачи и примеры, используя новый приём вычислений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вида  12 – </w:t>
            </w:r>
            <w:r w:rsidRPr="007109D3">
              <w:rPr>
                <w:rFonts w:ascii="Times New Roman" w:hAnsi="Times New Roman" w:cs="Times New Roman"/>
              </w:rPr>
              <w:t>.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12 вычесть однозначное число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числа 12 однозначное число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рассуждать; вспомнят приём вычитания по частям; решат задачи, проговаривая пошаговые действия, используя но-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вый приём вычислений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определять цели, функции участников, способы взаимодействия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вида 13 – </w:t>
            </w:r>
            <w:r w:rsidRPr="007109D3">
              <w:rPr>
                <w:rFonts w:ascii="Times New Roman" w:hAnsi="Times New Roman" w:cs="Times New Roman"/>
              </w:rPr>
              <w:t>.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84.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lastRenderedPageBreak/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из 13 вычесть однозначное число с переходом через </w:t>
            </w:r>
            <w:r w:rsidRPr="007109D3">
              <w:rPr>
                <w:rFonts w:ascii="Times New Roman" w:hAnsi="Times New Roman" w:cs="Times New Roman"/>
              </w:rPr>
              <w:lastRenderedPageBreak/>
              <w:t>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числа 13 однозначное число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Научатся: </w:t>
            </w:r>
            <w:r w:rsidRPr="007109D3">
              <w:rPr>
                <w:rFonts w:ascii="Times New Roman" w:hAnsi="Times New Roman" w:cs="Times New Roman"/>
              </w:rPr>
              <w:t xml:space="preserve">рассуждать; вспомнят приём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вычитания </w:t>
            </w:r>
            <w:r w:rsidRPr="007109D3">
              <w:rPr>
                <w:rFonts w:ascii="Times New Roman" w:hAnsi="Times New Roman" w:cs="Times New Roman"/>
              </w:rPr>
              <w:br/>
              <w:t>по частям; решат задачи, проговаривая пошаговые действия, используя новый приём вычислений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предвидеть возможности получения конкретного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>результата при решении задачи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устанавливать аналогии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7109D3">
              <w:rPr>
                <w:rFonts w:ascii="Times New Roman" w:hAnsi="Times New Roman" w:cs="Times New Roman"/>
              </w:rPr>
              <w:t xml:space="preserve"> передавать информацию </w:t>
            </w:r>
            <w:r w:rsidRPr="007109D3">
              <w:rPr>
                <w:rFonts w:ascii="Times New Roman" w:hAnsi="Times New Roman" w:cs="Times New Roman"/>
              </w:rPr>
              <w:br/>
              <w:t>(устным, письменным, цифровым способами).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строить монологическое высказывание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</w:t>
            </w:r>
            <w:r w:rsidRPr="007109D3">
              <w:rPr>
                <w:rFonts w:ascii="Times New Roman" w:hAnsi="Times New Roman" w:cs="Times New Roman"/>
              </w:rPr>
              <w:lastRenderedPageBreak/>
              <w:t>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 вида 14 – </w:t>
            </w:r>
            <w:r w:rsidRPr="007109D3">
              <w:rPr>
                <w:rFonts w:ascii="Times New Roman" w:hAnsi="Times New Roman" w:cs="Times New Roman"/>
              </w:rPr>
              <w:t>.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14  вычесть однозначное число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числа 14 однозначное число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рассуждать; вспомнят приём вычитания </w:t>
            </w:r>
            <w:r w:rsidRPr="007109D3">
              <w:rPr>
                <w:rFonts w:ascii="Times New Roman" w:hAnsi="Times New Roman" w:cs="Times New Roman"/>
              </w:rPr>
              <w:br/>
              <w:t>по частям; решат задачи, проговаривая пошаговые действия, используя новый приём вычислений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  <w:t>к школе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 вида 15 – </w:t>
            </w:r>
            <w:r w:rsidRPr="007109D3">
              <w:rPr>
                <w:rFonts w:ascii="Times New Roman" w:hAnsi="Times New Roman" w:cs="Times New Roman"/>
              </w:rPr>
              <w:t>.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86.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/т, с. 44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15 вычесть однозначное число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числа 15 однозначное число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рассуждать, вспомнят приём вычитания </w:t>
            </w:r>
            <w:r w:rsidRPr="007109D3">
              <w:rPr>
                <w:rFonts w:ascii="Times New Roman" w:hAnsi="Times New Roman" w:cs="Times New Roman"/>
              </w:rPr>
              <w:br/>
              <w:t>по частям, решат задачи</w:t>
            </w:r>
            <w:proofErr w:type="gramStart"/>
            <w:r w:rsidRPr="007109D3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проговаривая </w:t>
            </w:r>
            <w:r w:rsidRPr="007109D3">
              <w:rPr>
                <w:rFonts w:ascii="Times New Roman" w:hAnsi="Times New Roman" w:cs="Times New Roman"/>
              </w:rPr>
              <w:lastRenderedPageBreak/>
              <w:t>пошаговые действия, используя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предвосхищать результат, использовать</w:t>
            </w:r>
            <w:r w:rsidRPr="007109D3">
              <w:rPr>
                <w:rFonts w:ascii="Times New Roman" w:hAnsi="Times New Roman" w:cs="Times New Roman"/>
              </w:rPr>
              <w:t xml:space="preserve"> установленные правила в контроле способа решения.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>выбирать наиболее эффективные способы решения задач, устанавливать аналогии.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новый приём вычислений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</w:t>
            </w:r>
            <w:r w:rsidRPr="007109D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для решения коммуникативных и познавательных задач</w:t>
            </w:r>
            <w:proofErr w:type="gramEnd"/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вида 16 – </w:t>
            </w:r>
            <w:r w:rsidRPr="007109D3">
              <w:rPr>
                <w:rFonts w:ascii="Times New Roman" w:hAnsi="Times New Roman" w:cs="Times New Roman"/>
              </w:rPr>
              <w:t>.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16  вычесть однозначное число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числа 16 однозначное число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рассуждать; вспомнят приём вычитания </w:t>
            </w:r>
            <w:r w:rsidRPr="007109D3">
              <w:rPr>
                <w:rFonts w:ascii="Times New Roman" w:hAnsi="Times New Roman" w:cs="Times New Roman"/>
              </w:rPr>
              <w:br/>
              <w:t>по частям; решат задачи, проговаривая пошаговые действия, используя новый приём вычислений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вносить необходимые коррективы в действие после его завершения на основе его оценки и учёта сделанных ошибок.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использовать общие 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Вычитание вида 17 – </w:t>
            </w:r>
            <w:r w:rsidRPr="007109D3">
              <w:rPr>
                <w:rFonts w:ascii="Times New Roman" w:hAnsi="Times New Roman" w:cs="Times New Roman"/>
              </w:rPr>
              <w:t xml:space="preserve">,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18 – </w:t>
            </w:r>
            <w:r w:rsidRPr="007109D3">
              <w:rPr>
                <w:rFonts w:ascii="Times New Roman" w:hAnsi="Times New Roman" w:cs="Times New Roman"/>
              </w:rPr>
              <w:t>.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88.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из 17 и 18 вычесть однозначное число с переходом через десяток?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вычитать из чисел 17 и 18 </w:t>
            </w:r>
            <w:r w:rsidRPr="007109D3">
              <w:rPr>
                <w:rFonts w:ascii="Times New Roman" w:hAnsi="Times New Roman" w:cs="Times New Roman"/>
              </w:rPr>
              <w:lastRenderedPageBreak/>
              <w:t>однозначное число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рассуждать; вспомнят приём вычитания </w:t>
            </w:r>
            <w:r w:rsidRPr="007109D3">
              <w:rPr>
                <w:rFonts w:ascii="Times New Roman" w:hAnsi="Times New Roman" w:cs="Times New Roman"/>
              </w:rPr>
              <w:br/>
              <w:t xml:space="preserve">по частям; решат задачи, проговаривая пошаговые </w:t>
            </w:r>
            <w:r w:rsidRPr="007109D3">
              <w:rPr>
                <w:rFonts w:ascii="Times New Roman" w:hAnsi="Times New Roman" w:cs="Times New Roman"/>
              </w:rPr>
              <w:lastRenderedPageBreak/>
              <w:t>действия, используя новый приём вычислений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составлять план </w:t>
            </w:r>
            <w:r w:rsidRPr="007109D3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самостоятельно создавать алгоритмы деятельности </w:t>
            </w:r>
            <w:r w:rsidRPr="007109D3">
              <w:rPr>
                <w:rFonts w:ascii="Times New Roman" w:hAnsi="Times New Roman" w:cs="Times New Roman"/>
                <w:color w:val="000000"/>
              </w:rPr>
              <w:lastRenderedPageBreak/>
              <w:t>при решении проблем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строить понятные для партнёра высказывания, осуществлять взаимный контроль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Закрепление знаний по теме «Табличное сложение и вычитание чисел».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Учебник, с. 89.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Что узнали? Чему научились?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систематизировать знания учащихся по пройденной теме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Покажут: </w:t>
            </w:r>
            <w:r w:rsidRPr="007109D3">
              <w:rPr>
                <w:rFonts w:ascii="Times New Roman" w:hAnsi="Times New Roman" w:cs="Times New Roman"/>
              </w:rPr>
              <w:t>свои знания таблицы сложения и вычитания с переходом через десяток; умение решать задачи в новых условиях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вносить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создавать и преобразовывать модели и схемы для решения задач.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Мотивация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Контрольная работа по теме «Табличное сложение и вычитание».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92–93.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проверить знания?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проверить знания учащихся по пройденной теме, </w:t>
            </w:r>
            <w:r w:rsidRPr="007109D3">
              <w:rPr>
                <w:rFonts w:ascii="Times New Roman" w:hAnsi="Times New Roman" w:cs="Times New Roman"/>
              </w:rPr>
              <w:lastRenderedPageBreak/>
              <w:t>выявить пробелы в знаниях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Покажут</w:t>
            </w:r>
            <w:r w:rsidRPr="007109D3">
              <w:rPr>
                <w:rFonts w:ascii="Times New Roman" w:hAnsi="Times New Roman" w:cs="Times New Roman"/>
              </w:rPr>
              <w:t xml:space="preserve"> свои знания по теме «Табличное сложение </w:t>
            </w:r>
            <w:r w:rsidRPr="007109D3">
              <w:rPr>
                <w:rFonts w:ascii="Times New Roman" w:hAnsi="Times New Roman" w:cs="Times New Roman"/>
              </w:rPr>
              <w:br/>
              <w:t>и вычитание»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определять последовательность промежуточных целей и соответствующих им </w:t>
            </w:r>
            <w:r w:rsidRPr="007109D3">
              <w:rPr>
                <w:rFonts w:ascii="Times New Roman" w:hAnsi="Times New Roman" w:cs="Times New Roman"/>
              </w:rPr>
              <w:lastRenderedPageBreak/>
              <w:t>действий с учетом конечного результата; составлять план и последовательность действий.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выбирать наиболее эффективные способы решения задач; </w:t>
            </w:r>
            <w:proofErr w:type="spellStart"/>
            <w:r w:rsidRPr="007109D3">
              <w:rPr>
                <w:rFonts w:ascii="Times New Roman" w:hAnsi="Times New Roman" w:cs="Times New Roman"/>
                <w:color w:val="000000"/>
              </w:rPr>
              <w:t>рефлексировать</w:t>
            </w:r>
            <w:proofErr w:type="spellEnd"/>
            <w:r w:rsidRPr="007109D3">
              <w:rPr>
                <w:rFonts w:ascii="Times New Roman" w:hAnsi="Times New Roman" w:cs="Times New Roman"/>
                <w:color w:val="000000"/>
              </w:rPr>
              <w:t xml:space="preserve"> способы и условия действий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осуществлять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Самостоятельность и личная ответственность за свои </w:t>
            </w:r>
            <w:r w:rsidRPr="007109D3">
              <w:rPr>
                <w:rFonts w:ascii="Times New Roman" w:hAnsi="Times New Roman" w:cs="Times New Roman"/>
              </w:rPr>
              <w:lastRenderedPageBreak/>
              <w:t>поступки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C7CE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Работа над ошибками </w:t>
            </w:r>
            <w:r w:rsidRPr="007109D3">
              <w:rPr>
                <w:rFonts w:ascii="Times New Roman" w:hAnsi="Times New Roman" w:cs="Times New Roman"/>
              </w:rPr>
              <w:br/>
              <w:t>в контрольной работе.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с. 94–95.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Как работать над ошибками?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выполнять работу над ошибками, анализировать их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Приём вычитания числа </w:t>
            </w:r>
            <w:r w:rsidRPr="007109D3">
              <w:rPr>
                <w:rFonts w:ascii="Times New Roman" w:hAnsi="Times New Roman" w:cs="Times New Roman"/>
              </w:rPr>
              <w:br/>
              <w:t>по частям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Научатся</w:t>
            </w:r>
            <w:r w:rsidRPr="007109D3">
              <w:rPr>
                <w:rFonts w:ascii="Times New Roman" w:hAnsi="Times New Roman" w:cs="Times New Roman"/>
              </w:rPr>
              <w:t xml:space="preserve"> правильно исправлять ошибки; анализировать допущенные ошибки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вносить необходимые коррективы в действие после его завершения на основе его оценки и учёта сделанных ошибок.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анализировать информацию, оценивать её.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аргументировать свою позицию и координировать её с позициями партнёров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в сотрудничестве при выработке общего решения в совместной деятельности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8D69E5">
        <w:trPr>
          <w:jc w:val="center"/>
        </w:trPr>
        <w:tc>
          <w:tcPr>
            <w:tcW w:w="142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Итоговое повторение (10 часов)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pacing w:val="-15"/>
              </w:rPr>
            </w:pPr>
            <w:r w:rsidRPr="007109D3">
              <w:rPr>
                <w:rFonts w:ascii="Times New Roman" w:hAnsi="Times New Roman" w:cs="Times New Roman"/>
                <w:spacing w:val="-15"/>
              </w:rPr>
              <w:t>123–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C7CE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мая, 7 мая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изученного</w:t>
            </w:r>
            <w:proofErr w:type="gramEnd"/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 материала.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100–101, 104, 106–107.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такое сложение </w:t>
            </w:r>
            <w:r w:rsidRPr="007109D3">
              <w:rPr>
                <w:rFonts w:ascii="Times New Roman" w:hAnsi="Times New Roman" w:cs="Times New Roman"/>
              </w:rPr>
              <w:br/>
              <w:t>и вычитание, что такое нумерация чисел?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выполнять сложение и вычитание чисел; решать текстовые задачи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Приёмы сложения и вычитания, нумерация чисел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Повторят</w:t>
            </w:r>
            <w:r w:rsidRPr="007109D3">
              <w:rPr>
                <w:rFonts w:ascii="Times New Roman" w:hAnsi="Times New Roman" w:cs="Times New Roman"/>
              </w:rPr>
              <w:t xml:space="preserve"> пройденный материал по теме «Сложение и вычитание однозначных чисел», состав чисел до 10, решение простых арифметических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реализации, различать способ и результат действия.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выбирать наиболее эффективные способы решения задач, </w:t>
            </w:r>
            <w:r w:rsidRPr="007109D3">
              <w:rPr>
                <w:rFonts w:ascii="Times New Roman" w:hAnsi="Times New Roman" w:cs="Times New Roman"/>
                <w:color w:val="000000"/>
              </w:rPr>
              <w:t>ставить и формулировать проблемы.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pacing w:val="-15"/>
              </w:rPr>
            </w:pPr>
            <w:r w:rsidRPr="007109D3">
              <w:rPr>
                <w:rFonts w:ascii="Times New Roman" w:hAnsi="Times New Roman" w:cs="Times New Roman"/>
                <w:spacing w:val="-15"/>
              </w:rPr>
              <w:t>125–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A03F8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Default="008C7CE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мая. </w:t>
            </w:r>
          </w:p>
          <w:p w:rsidR="008C7CEC" w:rsidRPr="007109D3" w:rsidRDefault="008C7CE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мая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материала 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 теме «Сложение и вычитание до 10».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с. 102, 104, 106–107.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повторить таблицу состава чисел до 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Однозначные числа, сравнение чисел, последовательность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Повторят</w:t>
            </w:r>
            <w:r w:rsidRPr="007109D3">
              <w:rPr>
                <w:rFonts w:ascii="Times New Roman" w:hAnsi="Times New Roman" w:cs="Times New Roman"/>
              </w:rPr>
              <w:t xml:space="preserve"> пройденный материал по теме сложения и вычитания однозначных чисел, состав чисел до 10, </w:t>
            </w:r>
            <w:r w:rsidRPr="007109D3">
              <w:rPr>
                <w:rFonts w:ascii="Times New Roman" w:hAnsi="Times New Roman" w:cs="Times New Roman"/>
              </w:rPr>
              <w:lastRenderedPageBreak/>
              <w:t>решение простых арифметических задач, сравнение чисел первого десятка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7109D3">
              <w:rPr>
                <w:rFonts w:ascii="Times New Roman" w:hAnsi="Times New Roman" w:cs="Times New Roman"/>
              </w:rPr>
              <w:t xml:space="preserve">использовать общие </w:t>
            </w:r>
            <w:r w:rsidRPr="007109D3">
              <w:rPr>
                <w:rFonts w:ascii="Times New Roman" w:hAnsi="Times New Roman" w:cs="Times New Roman"/>
              </w:rPr>
              <w:lastRenderedPageBreak/>
              <w:t>приёмы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ставить вопросы, обращаться за помощью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Внутренняя позиция ученика на основе положительного отношения </w:t>
            </w:r>
            <w:r w:rsidRPr="007109D3">
              <w:rPr>
                <w:rFonts w:ascii="Times New Roman" w:hAnsi="Times New Roman" w:cs="Times New Roman"/>
              </w:rPr>
              <w:br/>
            </w:r>
            <w:r w:rsidRPr="007109D3">
              <w:rPr>
                <w:rFonts w:ascii="Times New Roman" w:hAnsi="Times New Roman" w:cs="Times New Roman"/>
              </w:rPr>
              <w:lastRenderedPageBreak/>
              <w:t>к школе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ind w:right="-90"/>
              <w:jc w:val="center"/>
              <w:rPr>
                <w:rFonts w:ascii="Times New Roman" w:hAnsi="Times New Roman" w:cs="Times New Roman"/>
                <w:spacing w:val="-15"/>
              </w:rPr>
            </w:pPr>
            <w:r w:rsidRPr="007109D3">
              <w:rPr>
                <w:rFonts w:ascii="Times New Roman" w:hAnsi="Times New Roman" w:cs="Times New Roman"/>
                <w:spacing w:val="-15"/>
              </w:rPr>
              <w:lastRenderedPageBreak/>
              <w:t>127–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B04D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мая, 17</w:t>
            </w:r>
            <w:r w:rsidR="008C7CEC">
              <w:rPr>
                <w:rFonts w:ascii="Times New Roman" w:hAnsi="Times New Roman" w:cs="Times New Roman"/>
              </w:rPr>
              <w:t xml:space="preserve"> мая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</w:t>
            </w:r>
            <w:proofErr w:type="gramStart"/>
            <w:r w:rsidRPr="007109D3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материала  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 теме «Сложение и вычитание до 20».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повторить таблицу состава чисел  второго десятка с переходом через десяток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Двузначные числа и их последовательность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Повторят</w:t>
            </w:r>
            <w:r w:rsidRPr="007109D3">
              <w:rPr>
                <w:rFonts w:ascii="Times New Roman" w:hAnsi="Times New Roman" w:cs="Times New Roman"/>
              </w:rPr>
              <w:t xml:space="preserve"> пройденный материал по теме сложения и вычитания  двузначных чисел, состав чисел до 20, решение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выделять и формулировать то, что уже усвоено и что еще нужно </w:t>
            </w:r>
            <w:proofErr w:type="gramStart"/>
            <w:r w:rsidRPr="007109D3">
              <w:rPr>
                <w:rFonts w:ascii="Times New Roman" w:hAnsi="Times New Roman" w:cs="Times New Roman"/>
                <w:color w:val="000000"/>
              </w:rPr>
              <w:t>усвоить</w:t>
            </w:r>
            <w:proofErr w:type="gramEnd"/>
            <w:r w:rsidRPr="007109D3">
              <w:rPr>
                <w:rFonts w:ascii="Times New Roman" w:hAnsi="Times New Roman" w:cs="Times New Roman"/>
                <w:color w:val="000000"/>
              </w:rPr>
              <w:t>, определять качество и уровень усвоения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Самооценка на основе 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с. 103, 104, 106–107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45"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простых арифметических задач, сравнение чисел второго десятка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формулировать собственное мнение и позицию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6F0BCA" w:rsidP="006F0BC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неделя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2B04D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8C7CEC">
              <w:rPr>
                <w:rFonts w:ascii="Times New Roman" w:hAnsi="Times New Roman" w:cs="Times New Roman"/>
              </w:rPr>
              <w:t xml:space="preserve"> мая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материала 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по теме «Решение задач в два действия».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105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after="45"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109D3">
              <w:rPr>
                <w:rFonts w:ascii="Times New Roman" w:hAnsi="Times New Roman" w:cs="Times New Roman"/>
              </w:rPr>
              <w:t>повторить способы решения задач в два действия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Составные части задачи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Вспомнят</w:t>
            </w:r>
            <w:r w:rsidRPr="007109D3">
              <w:rPr>
                <w:rFonts w:ascii="Times New Roman" w:hAnsi="Times New Roman" w:cs="Times New Roman"/>
              </w:rPr>
              <w:t>, как представить число в виде суммы разрядных слагаемых, решат</w:t>
            </w:r>
            <w:r w:rsidRPr="007109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задачи арифметическим способом, выполнят сложение и </w:t>
            </w:r>
            <w:r w:rsidRPr="007109D3">
              <w:rPr>
                <w:rFonts w:ascii="Times New Roman" w:hAnsi="Times New Roman" w:cs="Times New Roman"/>
              </w:rPr>
              <w:lastRenderedPageBreak/>
              <w:t>вычитание в пределах 20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соотносить правильность выбора, планирования, </w:t>
            </w:r>
            <w:r w:rsidRPr="007109D3">
              <w:rPr>
                <w:rFonts w:ascii="Times New Roman" w:hAnsi="Times New Roman" w:cs="Times New Roman"/>
              </w:rPr>
              <w:t>выполнения и результата действия с требованиями конкретной задачи.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ставить и формулировать проблемы; самостоятельно создавать алгоритмы деятельности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Коммуникативные: </w:t>
            </w:r>
            <w:r w:rsidRPr="007109D3">
              <w:rPr>
                <w:rFonts w:ascii="Times New Roman" w:hAnsi="Times New Roman" w:cs="Times New Roman"/>
              </w:rPr>
              <w:t xml:space="preserve">задавать вопросы, необходимые для организации собственной деятельности </w:t>
            </w:r>
            <w:r w:rsidRPr="007109D3">
              <w:rPr>
                <w:rFonts w:ascii="Times New Roman" w:hAnsi="Times New Roman" w:cs="Times New Roman"/>
              </w:rPr>
              <w:br/>
              <w:t>и сотрудничества с партнёром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C7CE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мая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Контрольная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работа.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Учебник, </w:t>
            </w:r>
            <w:r w:rsidRPr="007109D3">
              <w:rPr>
                <w:rFonts w:ascii="Times New Roman" w:hAnsi="Times New Roman" w:cs="Times New Roman"/>
              </w:rPr>
              <w:br/>
              <w:t>с. 110–111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проверить знания учащихся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Математические термины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Покажут</w:t>
            </w:r>
            <w:r w:rsidRPr="007109D3">
              <w:rPr>
                <w:rFonts w:ascii="Times New Roman" w:hAnsi="Times New Roman" w:cs="Times New Roman"/>
              </w:rPr>
              <w:t xml:space="preserve"> свои умения в решении примеров, простых задач, сравнении чисел, построении отрезков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активизировать</w:t>
            </w:r>
            <w:r w:rsidRPr="007109D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силы и энергию к волевому усилию в ситуации мотивационного конфликта; устанавливать соответствие полученного результата поставленной цели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выбирать наиболее эффективные способы решения задач; </w:t>
            </w:r>
            <w:r>
              <w:rPr>
                <w:rFonts w:ascii="Times New Roman" w:hAnsi="Times New Roman" w:cs="Times New Roman"/>
              </w:rPr>
              <w:t>254-255</w:t>
            </w:r>
            <w:r w:rsidRPr="007109D3">
              <w:rPr>
                <w:rFonts w:ascii="Times New Roman" w:hAnsi="Times New Roman" w:cs="Times New Roman"/>
                <w:color w:val="000000"/>
              </w:rPr>
              <w:t xml:space="preserve">рефлексировать способы и условия действий; контролировать </w:t>
            </w:r>
            <w:r w:rsidRPr="007109D3">
              <w:rPr>
                <w:rFonts w:ascii="Times New Roman" w:hAnsi="Times New Roman" w:cs="Times New Roman"/>
                <w:color w:val="000000"/>
              </w:rPr>
              <w:br/>
              <w:t>и оценивать процесс и результат деятельности.</w:t>
            </w:r>
          </w:p>
          <w:p w:rsidR="008D69E5" w:rsidRPr="007109D3" w:rsidRDefault="008D69E5" w:rsidP="008D69E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7109D3">
              <w:rPr>
                <w:rFonts w:ascii="Times New Roman" w:hAnsi="Times New Roman" w:cs="Times New Roman"/>
                <w:b/>
                <w:bCs/>
              </w:rPr>
              <w:t>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адекватно оценивать собственное поведение </w:t>
            </w:r>
            <w:r w:rsidRPr="007109D3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Самостоятельность и личная ответственность за свои поступки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C7CE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мая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Работа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над ошибками.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47–48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Как анализировать ошибки, находить правильное </w:t>
            </w:r>
            <w:r w:rsidRPr="007109D3">
              <w:rPr>
                <w:rFonts w:ascii="Times New Roman" w:hAnsi="Times New Roman" w:cs="Times New Roman"/>
              </w:rPr>
              <w:lastRenderedPageBreak/>
              <w:t>решение?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7109D3">
              <w:rPr>
                <w:rFonts w:ascii="Times New Roman" w:hAnsi="Times New Roman" w:cs="Times New Roman"/>
              </w:rPr>
              <w:t xml:space="preserve"> выполнять работу над ошибками; анализировать их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Текстовая задача, математичес</w:t>
            </w:r>
            <w:r w:rsidRPr="007109D3">
              <w:rPr>
                <w:rFonts w:ascii="Times New Roman" w:hAnsi="Times New Roman" w:cs="Times New Roman"/>
              </w:rPr>
              <w:lastRenderedPageBreak/>
              <w:t>кое выражение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7109D3">
              <w:rPr>
                <w:rFonts w:ascii="Times New Roman" w:hAnsi="Times New Roman" w:cs="Times New Roman"/>
              </w:rPr>
              <w:t xml:space="preserve"> читать, припоминать </w:t>
            </w:r>
            <w:r w:rsidRPr="007109D3">
              <w:rPr>
                <w:rFonts w:ascii="Times New Roman" w:hAnsi="Times New Roman" w:cs="Times New Roman"/>
              </w:rPr>
              <w:lastRenderedPageBreak/>
              <w:t>структуру текстовой задачи; выполнять её решение арифметическим способом; анализировать свои действия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</w:rPr>
              <w:t xml:space="preserve"> вносить необходимые дополнения и изменения в план и </w:t>
            </w:r>
            <w:r w:rsidRPr="007109D3">
              <w:rPr>
                <w:rFonts w:ascii="Times New Roman" w:hAnsi="Times New Roman" w:cs="Times New Roman"/>
              </w:rPr>
              <w:lastRenderedPageBreak/>
              <w:t>способ действия в случае расхождения эталона, реального действия и его результата; вносить необходимые коррективы в действие после его завершения на основе его оценки и учёта сделанных ошибок.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устанавливать причинно-следственные связи, </w:t>
            </w:r>
            <w:r w:rsidRPr="007109D3">
              <w:rPr>
                <w:rFonts w:ascii="Times New Roman" w:hAnsi="Times New Roman" w:cs="Times New Roman"/>
                <w:color w:val="000000"/>
              </w:rPr>
              <w:t>самостоятельно создавать алгоритмы деятельности при решении проблем</w:t>
            </w:r>
            <w:r w:rsidRPr="007109D3">
              <w:rPr>
                <w:rFonts w:ascii="Times New Roman" w:hAnsi="Times New Roman" w:cs="Times New Roman"/>
              </w:rPr>
              <w:t>.</w:t>
            </w:r>
          </w:p>
          <w:p w:rsidR="008D69E5" w:rsidRPr="007109D3" w:rsidRDefault="008D69E5" w:rsidP="008D69E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 xml:space="preserve">Самооценка на основе критериев </w:t>
            </w:r>
            <w:r w:rsidRPr="007109D3">
              <w:rPr>
                <w:rFonts w:ascii="Times New Roman" w:hAnsi="Times New Roman" w:cs="Times New Roman"/>
              </w:rPr>
              <w:lastRenderedPageBreak/>
              <w:t>успешности учебной деятельности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C7CEC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мая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Закрепление. Сложение </w:t>
            </w:r>
            <w:r w:rsidRPr="007109D3">
              <w:rPr>
                <w:rFonts w:ascii="Times New Roman" w:hAnsi="Times New Roman" w:cs="Times New Roman"/>
              </w:rPr>
              <w:br/>
              <w:t xml:space="preserve">и вычитание </w:t>
            </w:r>
            <w:r w:rsidRPr="007109D3">
              <w:rPr>
                <w:rFonts w:ascii="Times New Roman" w:hAnsi="Times New Roman" w:cs="Times New Roman"/>
              </w:rPr>
              <w:br/>
              <w:t xml:space="preserve">в пределах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второго 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>десятка.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7109D3">
              <w:rPr>
                <w:rFonts w:ascii="Times New Roman" w:hAnsi="Times New Roman" w:cs="Times New Roman"/>
              </w:rPr>
              <w:lastRenderedPageBreak/>
              <w:t>Р</w:t>
            </w:r>
            <w:proofErr w:type="gramEnd"/>
            <w:r w:rsidRPr="007109D3">
              <w:rPr>
                <w:rFonts w:ascii="Times New Roman" w:hAnsi="Times New Roman" w:cs="Times New Roman"/>
              </w:rPr>
              <w:t>/т, с. 47–48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t xml:space="preserve">Что делать летом, чтобы не забыть таблицы состава чисел первого </w:t>
            </w:r>
            <w:r w:rsidRPr="007109D3">
              <w:rPr>
                <w:rFonts w:ascii="Times New Roman" w:hAnsi="Times New Roman" w:cs="Times New Roman"/>
              </w:rPr>
              <w:br/>
              <w:t>и второго десятков?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7109D3">
              <w:rPr>
                <w:rFonts w:ascii="Times New Roman" w:hAnsi="Times New Roman" w:cs="Times New Roman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lastRenderedPageBreak/>
              <w:t xml:space="preserve">контролировать </w:t>
            </w:r>
            <w:r w:rsidRPr="007109D3">
              <w:rPr>
                <w:rFonts w:ascii="Times New Roman" w:hAnsi="Times New Roman" w:cs="Times New Roman"/>
              </w:rPr>
              <w:br/>
              <w:t>и оценивать работу, результат; делать выводы на будущее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Повторение – мать учения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Вспомнят</w:t>
            </w:r>
            <w:r w:rsidRPr="007109D3">
              <w:rPr>
                <w:rFonts w:ascii="Times New Roman" w:hAnsi="Times New Roman" w:cs="Times New Roman"/>
              </w:rPr>
              <w:t xml:space="preserve">, как читать, записывать и сравнивать числа в пределах 20; находить </w:t>
            </w:r>
            <w:r w:rsidRPr="007109D3">
              <w:rPr>
                <w:rFonts w:ascii="Times New Roman" w:hAnsi="Times New Roman" w:cs="Times New Roman"/>
              </w:rPr>
              <w:lastRenderedPageBreak/>
              <w:t>значения числовых выражений  в 1–2 действия, решать задачи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и </w:t>
            </w:r>
            <w:r w:rsidRPr="007109D3">
              <w:rPr>
                <w:rFonts w:ascii="Times New Roman" w:hAnsi="Times New Roman" w:cs="Times New Roman"/>
              </w:rPr>
              <w:lastRenderedPageBreak/>
              <w:t>умственной формах.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>выполнять классификацию по заданным критериям, ориентироваться в разнообразии способов решения задач; выбирать наиболее эффективные способы решения задач.</w:t>
            </w:r>
          </w:p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7109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09D3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</w:t>
            </w:r>
            <w:r w:rsidRPr="007109D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109D3">
              <w:rPr>
                <w:rFonts w:ascii="Times New Roman" w:hAnsi="Times New Roman" w:cs="Times New Roman"/>
              </w:rPr>
              <w:t xml:space="preserve">для решения </w:t>
            </w:r>
            <w:proofErr w:type="gramStart"/>
            <w:r w:rsidRPr="007109D3">
              <w:rPr>
                <w:rFonts w:ascii="Times New Roman" w:hAnsi="Times New Roman" w:cs="Times New Roman"/>
              </w:rPr>
              <w:t>коммуникативных</w:t>
            </w:r>
            <w:proofErr w:type="gramEnd"/>
            <w:r w:rsidRPr="007109D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109D3">
              <w:rPr>
                <w:rFonts w:ascii="Times New Roman" w:hAnsi="Times New Roman" w:cs="Times New Roman"/>
              </w:rPr>
              <w:t>позна</w:t>
            </w:r>
            <w:proofErr w:type="spellEnd"/>
            <w:r w:rsidRPr="007109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7109D3">
              <w:rPr>
                <w:rFonts w:ascii="Times New Roman" w:hAnsi="Times New Roman" w:cs="Times New Roman"/>
              </w:rPr>
              <w:lastRenderedPageBreak/>
              <w:t>Принятие образа «хорошего ученика»</w:t>
            </w:r>
          </w:p>
        </w:tc>
      </w:tr>
      <w:tr w:rsidR="008D69E5" w:rsidRPr="007109D3" w:rsidTr="00AA1B3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7109D3">
              <w:rPr>
                <w:rFonts w:ascii="Times New Roman" w:hAnsi="Times New Roman" w:cs="Times New Roman"/>
              </w:rPr>
              <w:t>вательных</w:t>
            </w:r>
            <w:proofErr w:type="spellEnd"/>
            <w:r w:rsidRPr="007109D3">
              <w:rPr>
                <w:rFonts w:ascii="Times New Roman" w:hAnsi="Times New Roman" w:cs="Times New Roman"/>
              </w:rPr>
              <w:t xml:space="preserve"> задач;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9E5" w:rsidRPr="007109D3" w:rsidRDefault="008D69E5" w:rsidP="008D69E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8D69E5" w:rsidRDefault="008D69E5" w:rsidP="008D69E5">
      <w:pPr>
        <w:pStyle w:val="ParagraphStyle"/>
        <w:ind w:left="-105"/>
        <w:jc w:val="center"/>
        <w:rPr>
          <w:rFonts w:ascii="Times New Roman" w:hAnsi="Times New Roman" w:cs="Times New Roman"/>
          <w:i/>
          <w:iCs/>
        </w:rPr>
      </w:pPr>
    </w:p>
    <w:p w:rsidR="008D69E5" w:rsidRPr="007109D3" w:rsidRDefault="008D69E5" w:rsidP="008D69E5">
      <w:pPr>
        <w:pStyle w:val="ParagraphStyle"/>
        <w:ind w:left="-105"/>
        <w:jc w:val="center"/>
        <w:rPr>
          <w:rFonts w:ascii="Times New Roman" w:hAnsi="Times New Roman" w:cs="Times New Roman"/>
          <w:i/>
          <w:iCs/>
        </w:rPr>
      </w:pPr>
    </w:p>
    <w:p w:rsidR="008D69E5" w:rsidRPr="000D6DDD" w:rsidRDefault="008D69E5" w:rsidP="008D69E5">
      <w:pPr>
        <w:rPr>
          <w:rFonts w:ascii="Times New Roman" w:hAnsi="Times New Roman" w:cs="Times New Roman"/>
          <w:sz w:val="24"/>
          <w:szCs w:val="24"/>
        </w:rPr>
      </w:pPr>
    </w:p>
    <w:p w:rsidR="008146AB" w:rsidRDefault="008146AB" w:rsidP="008D69E5">
      <w:pPr>
        <w:rPr>
          <w:rFonts w:ascii="Times New Roman" w:hAnsi="Times New Roman" w:cs="Times New Roman"/>
          <w:sz w:val="24"/>
          <w:szCs w:val="24"/>
        </w:rPr>
        <w:sectPr w:rsidR="008146AB" w:rsidSect="00D57A4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Toc291753127"/>
      <w:bookmarkEnd w:id="0"/>
    </w:p>
    <w:p w:rsidR="00783BE6" w:rsidRDefault="00783BE6">
      <w:pPr>
        <w:rPr>
          <w:rFonts w:ascii="Times New Roman" w:hAnsi="Times New Roman" w:cs="Times New Roman"/>
          <w:sz w:val="24"/>
          <w:szCs w:val="24"/>
        </w:rPr>
        <w:sectPr w:rsidR="00783BE6" w:rsidSect="00783BE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1279C" w:rsidRPr="001070CC" w:rsidRDefault="00C1279C">
      <w:pPr>
        <w:rPr>
          <w:rFonts w:ascii="Times New Roman" w:hAnsi="Times New Roman" w:cs="Times New Roman"/>
          <w:sz w:val="24"/>
          <w:szCs w:val="24"/>
        </w:rPr>
      </w:pPr>
    </w:p>
    <w:sectPr w:rsidR="00C1279C" w:rsidRPr="001070CC" w:rsidSect="00783B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B1453E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1AE25A6"/>
    <w:multiLevelType w:val="multilevel"/>
    <w:tmpl w:val="1634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4904217"/>
    <w:multiLevelType w:val="multilevel"/>
    <w:tmpl w:val="5AEC7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4F73683"/>
    <w:multiLevelType w:val="multilevel"/>
    <w:tmpl w:val="1C40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7A02584"/>
    <w:multiLevelType w:val="multilevel"/>
    <w:tmpl w:val="E4AC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D32B8F"/>
    <w:multiLevelType w:val="hybridMultilevel"/>
    <w:tmpl w:val="AAB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2C12A2"/>
    <w:multiLevelType w:val="hybridMultilevel"/>
    <w:tmpl w:val="1B5024AE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964DEA"/>
    <w:multiLevelType w:val="multilevel"/>
    <w:tmpl w:val="96F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29478E"/>
    <w:multiLevelType w:val="hybridMultilevel"/>
    <w:tmpl w:val="A8F67F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3F0CA0"/>
    <w:multiLevelType w:val="multilevel"/>
    <w:tmpl w:val="25CDF086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6">
    <w:nsid w:val="284F0BCB"/>
    <w:multiLevelType w:val="hybridMultilevel"/>
    <w:tmpl w:val="44AAAD3E"/>
    <w:lvl w:ilvl="0" w:tplc="B50293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522074">
      <w:start w:val="1367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B287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2E7E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D0BA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2C0B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3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FE11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523E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E872857"/>
    <w:multiLevelType w:val="hybridMultilevel"/>
    <w:tmpl w:val="8D5A26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8E2C39"/>
    <w:multiLevelType w:val="multilevel"/>
    <w:tmpl w:val="7994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D727CF"/>
    <w:multiLevelType w:val="hybridMultilevel"/>
    <w:tmpl w:val="EB826C9A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>
    <w:nsid w:val="404028E2"/>
    <w:multiLevelType w:val="hybridMultilevel"/>
    <w:tmpl w:val="4E8A825E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>
    <w:nsid w:val="41EB1153"/>
    <w:multiLevelType w:val="hybridMultilevel"/>
    <w:tmpl w:val="8F3C90D6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4302650D"/>
    <w:multiLevelType w:val="multilevel"/>
    <w:tmpl w:val="C5DC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A3382D"/>
    <w:multiLevelType w:val="multilevel"/>
    <w:tmpl w:val="A44A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8317F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9C451A"/>
    <w:multiLevelType w:val="hybridMultilevel"/>
    <w:tmpl w:val="6466F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356BA4"/>
    <w:multiLevelType w:val="hybridMultilevel"/>
    <w:tmpl w:val="6F0465AA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AAA5BB"/>
    <w:multiLevelType w:val="multilevel"/>
    <w:tmpl w:val="29C64325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0">
    <w:nsid w:val="519D2E6E"/>
    <w:multiLevelType w:val="hybridMultilevel"/>
    <w:tmpl w:val="DD8CC10C"/>
    <w:lvl w:ilvl="0" w:tplc="91001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D54F9D"/>
    <w:multiLevelType w:val="multilevel"/>
    <w:tmpl w:val="15A6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ED66AF"/>
    <w:multiLevelType w:val="multilevel"/>
    <w:tmpl w:val="33D49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8730054"/>
    <w:multiLevelType w:val="multilevel"/>
    <w:tmpl w:val="8B48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3C13BC"/>
    <w:multiLevelType w:val="multilevel"/>
    <w:tmpl w:val="7EB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39748C"/>
    <w:multiLevelType w:val="hybridMultilevel"/>
    <w:tmpl w:val="4314EC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9D7CD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2B500AA"/>
    <w:multiLevelType w:val="multilevel"/>
    <w:tmpl w:val="2B060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FC1708"/>
    <w:multiLevelType w:val="multilevel"/>
    <w:tmpl w:val="654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43D31BF"/>
    <w:multiLevelType w:val="hybridMultilevel"/>
    <w:tmpl w:val="75607FC0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9D5D89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21332"/>
    <w:multiLevelType w:val="hybridMultilevel"/>
    <w:tmpl w:val="4F1EC1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9"/>
  </w:num>
  <w:num w:numId="3">
    <w:abstractNumId w:val="1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1"/>
  </w:num>
  <w:num w:numId="6">
    <w:abstractNumId w:val="11"/>
  </w:num>
  <w:num w:numId="7">
    <w:abstractNumId w:val="16"/>
  </w:num>
  <w:num w:numId="8">
    <w:abstractNumId w:val="26"/>
  </w:num>
  <w:num w:numId="9">
    <w:abstractNumId w:val="14"/>
  </w:num>
  <w:num w:numId="10">
    <w:abstractNumId w:val="7"/>
  </w:num>
  <w:num w:numId="11">
    <w:abstractNumId w:val="30"/>
  </w:num>
  <w:num w:numId="12">
    <w:abstractNumId w:val="41"/>
  </w:num>
  <w:num w:numId="13">
    <w:abstractNumId w:val="28"/>
  </w:num>
  <w:num w:numId="14">
    <w:abstractNumId w:val="35"/>
  </w:num>
  <w:num w:numId="15">
    <w:abstractNumId w:val="17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7"/>
  </w:num>
  <w:num w:numId="19">
    <w:abstractNumId w:val="39"/>
  </w:num>
  <w:num w:numId="20">
    <w:abstractNumId w:val="12"/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2"/>
  </w:num>
  <w:num w:numId="24">
    <w:abstractNumId w:val="34"/>
  </w:num>
  <w:num w:numId="25">
    <w:abstractNumId w:val="8"/>
  </w:num>
  <w:num w:numId="26">
    <w:abstractNumId w:val="25"/>
  </w:num>
  <w:num w:numId="27">
    <w:abstractNumId w:val="36"/>
  </w:num>
  <w:num w:numId="28">
    <w:abstractNumId w:val="9"/>
  </w:num>
  <w:num w:numId="29">
    <w:abstractNumId w:val="38"/>
  </w:num>
  <w:num w:numId="30">
    <w:abstractNumId w:val="31"/>
  </w:num>
  <w:num w:numId="31">
    <w:abstractNumId w:val="37"/>
  </w:num>
  <w:num w:numId="32">
    <w:abstractNumId w:val="24"/>
  </w:num>
  <w:num w:numId="33">
    <w:abstractNumId w:val="33"/>
  </w:num>
  <w:num w:numId="34">
    <w:abstractNumId w:val="18"/>
  </w:num>
  <w:num w:numId="35">
    <w:abstractNumId w:val="13"/>
  </w:num>
  <w:num w:numId="36">
    <w:abstractNumId w:val="6"/>
  </w:num>
  <w:num w:numId="37">
    <w:abstractNumId w:val="32"/>
  </w:num>
  <w:num w:numId="38">
    <w:abstractNumId w:val="1"/>
  </w:num>
  <w:num w:numId="39">
    <w:abstractNumId w:val="2"/>
  </w:num>
  <w:num w:numId="40">
    <w:abstractNumId w:val="3"/>
  </w:num>
  <w:num w:numId="41">
    <w:abstractNumId w:val="4"/>
  </w:num>
  <w:num w:numId="42">
    <w:abstractNumId w:val="5"/>
  </w:num>
  <w:num w:numId="43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70CC"/>
    <w:rsid w:val="0001667D"/>
    <w:rsid w:val="000A33C8"/>
    <w:rsid w:val="000C670F"/>
    <w:rsid w:val="000E77AD"/>
    <w:rsid w:val="001070CC"/>
    <w:rsid w:val="0010763D"/>
    <w:rsid w:val="001653E2"/>
    <w:rsid w:val="001810CA"/>
    <w:rsid w:val="00190B9A"/>
    <w:rsid w:val="001B2822"/>
    <w:rsid w:val="001B3E21"/>
    <w:rsid w:val="001E4CA7"/>
    <w:rsid w:val="00200F72"/>
    <w:rsid w:val="00203FD6"/>
    <w:rsid w:val="00211446"/>
    <w:rsid w:val="0023496F"/>
    <w:rsid w:val="00245B3B"/>
    <w:rsid w:val="0026660C"/>
    <w:rsid w:val="002A03F8"/>
    <w:rsid w:val="002B04DC"/>
    <w:rsid w:val="002E6568"/>
    <w:rsid w:val="003B6EC6"/>
    <w:rsid w:val="003C6D69"/>
    <w:rsid w:val="003F5703"/>
    <w:rsid w:val="0042187A"/>
    <w:rsid w:val="00436AA0"/>
    <w:rsid w:val="004621FC"/>
    <w:rsid w:val="00475BF8"/>
    <w:rsid w:val="00496625"/>
    <w:rsid w:val="004F0243"/>
    <w:rsid w:val="004F38C6"/>
    <w:rsid w:val="00500EF5"/>
    <w:rsid w:val="00511164"/>
    <w:rsid w:val="00543159"/>
    <w:rsid w:val="00580148"/>
    <w:rsid w:val="005D2752"/>
    <w:rsid w:val="005D3AB7"/>
    <w:rsid w:val="005E5731"/>
    <w:rsid w:val="005F583F"/>
    <w:rsid w:val="006A6B8D"/>
    <w:rsid w:val="006F0BCA"/>
    <w:rsid w:val="00716FD7"/>
    <w:rsid w:val="00783BE6"/>
    <w:rsid w:val="00784769"/>
    <w:rsid w:val="007A3AD2"/>
    <w:rsid w:val="007E727E"/>
    <w:rsid w:val="008146AB"/>
    <w:rsid w:val="00816BAA"/>
    <w:rsid w:val="00852E4D"/>
    <w:rsid w:val="00862619"/>
    <w:rsid w:val="008C7CEC"/>
    <w:rsid w:val="008D59C4"/>
    <w:rsid w:val="008D5B12"/>
    <w:rsid w:val="008D69E5"/>
    <w:rsid w:val="008F5D2D"/>
    <w:rsid w:val="009C72A4"/>
    <w:rsid w:val="009E6B22"/>
    <w:rsid w:val="00A23971"/>
    <w:rsid w:val="00A335F3"/>
    <w:rsid w:val="00A37E54"/>
    <w:rsid w:val="00A673C4"/>
    <w:rsid w:val="00AA1B38"/>
    <w:rsid w:val="00AA2784"/>
    <w:rsid w:val="00AB7E2F"/>
    <w:rsid w:val="00B227DE"/>
    <w:rsid w:val="00B74441"/>
    <w:rsid w:val="00BA0684"/>
    <w:rsid w:val="00C01DD0"/>
    <w:rsid w:val="00C1279C"/>
    <w:rsid w:val="00C17B6D"/>
    <w:rsid w:val="00C50910"/>
    <w:rsid w:val="00CD589C"/>
    <w:rsid w:val="00D01117"/>
    <w:rsid w:val="00D57A4D"/>
    <w:rsid w:val="00D81CDE"/>
    <w:rsid w:val="00DA1481"/>
    <w:rsid w:val="00E0006A"/>
    <w:rsid w:val="00E236DD"/>
    <w:rsid w:val="00E514AE"/>
    <w:rsid w:val="00E577C5"/>
    <w:rsid w:val="00E57E25"/>
    <w:rsid w:val="00E946D6"/>
    <w:rsid w:val="00EB192B"/>
    <w:rsid w:val="00EB4E38"/>
    <w:rsid w:val="00EB6D71"/>
    <w:rsid w:val="00ED3119"/>
    <w:rsid w:val="00FA4F72"/>
    <w:rsid w:val="00FC19B2"/>
    <w:rsid w:val="00FE6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0C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9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D69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8D69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link w:val="40"/>
    <w:qFormat/>
    <w:rsid w:val="008D69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8D69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8D69E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070C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3">
    <w:name w:val="Table Grid"/>
    <w:basedOn w:val="a1"/>
    <w:uiPriority w:val="59"/>
    <w:rsid w:val="001070C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0CC"/>
    <w:pPr>
      <w:ind w:left="720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D69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D69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8D69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8D69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69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90">
    <w:name w:val="Заголовок 9 Знак"/>
    <w:basedOn w:val="a0"/>
    <w:link w:val="9"/>
    <w:uiPriority w:val="9"/>
    <w:rsid w:val="008D69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entered">
    <w:name w:val="Centered"/>
    <w:uiPriority w:val="99"/>
    <w:rsid w:val="008D69E5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Normaltext">
    <w:name w:val="Normal text"/>
    <w:uiPriority w:val="99"/>
    <w:rsid w:val="008D69E5"/>
    <w:rPr>
      <w:color w:val="000000"/>
      <w:sz w:val="20"/>
      <w:szCs w:val="20"/>
    </w:rPr>
  </w:style>
  <w:style w:type="character" w:customStyle="1" w:styleId="Heading">
    <w:name w:val="Heading"/>
    <w:uiPriority w:val="99"/>
    <w:rsid w:val="008D69E5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8D69E5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8D69E5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8D69E5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8D69E5"/>
    <w:rPr>
      <w:color w:val="008000"/>
      <w:sz w:val="20"/>
      <w:szCs w:val="20"/>
      <w:u w:val="single"/>
    </w:rPr>
  </w:style>
  <w:style w:type="paragraph" w:customStyle="1" w:styleId="c3">
    <w:name w:val="c3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D69E5"/>
  </w:style>
  <w:style w:type="paragraph" w:customStyle="1" w:styleId="c20">
    <w:name w:val="c20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D69E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8D69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8D69E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8D69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D69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Normal (Web)"/>
    <w:basedOn w:val="a"/>
    <w:unhideWhenUsed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8D69E5"/>
    <w:rPr>
      <w:color w:val="0000FF"/>
      <w:u w:val="single"/>
    </w:rPr>
  </w:style>
  <w:style w:type="character" w:customStyle="1" w:styleId="z-">
    <w:name w:val="z-Конец формы Знак"/>
    <w:basedOn w:val="a0"/>
    <w:link w:val="z-0"/>
    <w:uiPriority w:val="99"/>
    <w:semiHidden/>
    <w:rsid w:val="008D69E5"/>
    <w:rPr>
      <w:rFonts w:ascii="Arial" w:eastAsia="Times New Roman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"/>
    <w:hidden/>
    <w:uiPriority w:val="99"/>
    <w:semiHidden/>
    <w:unhideWhenUsed/>
    <w:rsid w:val="008D69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US"/>
    </w:rPr>
  </w:style>
  <w:style w:type="character" w:customStyle="1" w:styleId="z-1">
    <w:name w:val="z-Конец формы Знак1"/>
    <w:basedOn w:val="a0"/>
    <w:link w:val="z-0"/>
    <w:uiPriority w:val="99"/>
    <w:semiHidden/>
    <w:rsid w:val="008D69E5"/>
    <w:rPr>
      <w:rFonts w:ascii="Arial" w:eastAsiaTheme="minorEastAsia" w:hAnsi="Arial" w:cs="Arial"/>
      <w:vanish/>
      <w:sz w:val="16"/>
      <w:szCs w:val="16"/>
      <w:lang w:eastAsia="ru-RU"/>
    </w:rPr>
  </w:style>
  <w:style w:type="paragraph" w:customStyle="1" w:styleId="boldtext2">
    <w:name w:val="boldtext2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lstyle">
    <w:name w:val="ulstyle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ldtext3">
    <w:name w:val="boldtext3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a"/>
    <w:link w:val="ac"/>
    <w:uiPriority w:val="99"/>
    <w:unhideWhenUsed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Знак"/>
    <w:basedOn w:val="a0"/>
    <w:link w:val="ab"/>
    <w:uiPriority w:val="99"/>
    <w:rsid w:val="008D69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выноски Знак"/>
    <w:basedOn w:val="a0"/>
    <w:link w:val="ae"/>
    <w:uiPriority w:val="99"/>
    <w:semiHidden/>
    <w:rsid w:val="008D69E5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8D69E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link w:val="ae"/>
    <w:uiPriority w:val="99"/>
    <w:semiHidden/>
    <w:rsid w:val="008D69E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f">
    <w:name w:val="Îáû÷íûé"/>
    <w:rsid w:val="008D6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8D69E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D69E5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8D69E5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8D69E5"/>
    <w:pPr>
      <w:widowControl w:val="0"/>
      <w:autoSpaceDE w:val="0"/>
      <w:autoSpaceDN w:val="0"/>
      <w:adjustRightInd w:val="0"/>
      <w:spacing w:after="0" w:line="215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8D69E5"/>
    <w:pPr>
      <w:widowControl w:val="0"/>
      <w:autoSpaceDE w:val="0"/>
      <w:autoSpaceDN w:val="0"/>
      <w:adjustRightInd w:val="0"/>
      <w:spacing w:after="0" w:line="216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8D69E5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8D69E5"/>
    <w:pPr>
      <w:widowControl w:val="0"/>
      <w:autoSpaceDE w:val="0"/>
      <w:autoSpaceDN w:val="0"/>
      <w:adjustRightInd w:val="0"/>
      <w:spacing w:after="0" w:line="214" w:lineRule="exact"/>
      <w:jc w:val="both"/>
    </w:pPr>
    <w:rPr>
      <w:rFonts w:ascii="Consolas" w:eastAsia="Times New Roman" w:hAnsi="Consolas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8D69E5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8D69E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a0"/>
    <w:uiPriority w:val="99"/>
    <w:rsid w:val="008D69E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6">
    <w:name w:val="Font Style26"/>
    <w:basedOn w:val="a0"/>
    <w:uiPriority w:val="99"/>
    <w:rsid w:val="008D69E5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8D69E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35">
    <w:name w:val="Font Style35"/>
    <w:basedOn w:val="a0"/>
    <w:uiPriority w:val="99"/>
    <w:rsid w:val="008D69E5"/>
    <w:rPr>
      <w:rFonts w:ascii="Garamond" w:hAnsi="Garamond" w:cs="Garamond"/>
      <w:b/>
      <w:bCs/>
      <w:sz w:val="20"/>
      <w:szCs w:val="20"/>
    </w:rPr>
  </w:style>
  <w:style w:type="paragraph" w:customStyle="1" w:styleId="text">
    <w:name w:val="text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af0">
    <w:name w:val="Strong"/>
    <w:basedOn w:val="a0"/>
    <w:uiPriority w:val="22"/>
    <w:qFormat/>
    <w:rsid w:val="008D69E5"/>
    <w:rPr>
      <w:b/>
      <w:bCs/>
    </w:rPr>
  </w:style>
  <w:style w:type="character" w:customStyle="1" w:styleId="af1">
    <w:name w:val="Верхний колонтитул Знак"/>
    <w:basedOn w:val="a0"/>
    <w:link w:val="af2"/>
    <w:uiPriority w:val="99"/>
    <w:semiHidden/>
    <w:rsid w:val="008D69E5"/>
    <w:rPr>
      <w:rFonts w:eastAsiaTheme="minorEastAsia"/>
      <w:lang w:eastAsia="ru-RU"/>
    </w:rPr>
  </w:style>
  <w:style w:type="paragraph" w:styleId="af2">
    <w:name w:val="header"/>
    <w:basedOn w:val="a"/>
    <w:link w:val="af1"/>
    <w:uiPriority w:val="99"/>
    <w:semiHidden/>
    <w:unhideWhenUsed/>
    <w:rsid w:val="008D6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f2"/>
    <w:uiPriority w:val="99"/>
    <w:semiHidden/>
    <w:rsid w:val="008D69E5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rsid w:val="008D6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D69E5"/>
    <w:rPr>
      <w:rFonts w:eastAsiaTheme="minorEastAsia"/>
      <w:lang w:eastAsia="ru-RU"/>
    </w:rPr>
  </w:style>
  <w:style w:type="character" w:styleId="af5">
    <w:name w:val="Emphasis"/>
    <w:basedOn w:val="a0"/>
    <w:uiPriority w:val="20"/>
    <w:qFormat/>
    <w:rsid w:val="008D69E5"/>
    <w:rPr>
      <w:i/>
      <w:iCs/>
    </w:rPr>
  </w:style>
  <w:style w:type="paragraph" w:customStyle="1" w:styleId="style19">
    <w:name w:val="style19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1">
    <w:name w:val="style191"/>
    <w:basedOn w:val="a0"/>
    <w:rsid w:val="008D69E5"/>
  </w:style>
  <w:style w:type="paragraph" w:customStyle="1" w:styleId="style9">
    <w:name w:val="style9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highlightactive"/>
    <w:basedOn w:val="a0"/>
    <w:rsid w:val="008D69E5"/>
  </w:style>
  <w:style w:type="paragraph" w:customStyle="1" w:styleId="c6">
    <w:name w:val="c6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8D69E5"/>
  </w:style>
  <w:style w:type="character" w:customStyle="1" w:styleId="c56">
    <w:name w:val="c56"/>
    <w:basedOn w:val="a0"/>
    <w:rsid w:val="008D69E5"/>
  </w:style>
  <w:style w:type="paragraph" w:customStyle="1" w:styleId="c9">
    <w:name w:val="c9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8D69E5"/>
  </w:style>
  <w:style w:type="character" w:customStyle="1" w:styleId="c15">
    <w:name w:val="c15"/>
    <w:basedOn w:val="a0"/>
    <w:rsid w:val="008D69E5"/>
  </w:style>
  <w:style w:type="paragraph" w:customStyle="1" w:styleId="c14">
    <w:name w:val="c14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D69E5"/>
  </w:style>
  <w:style w:type="character" w:customStyle="1" w:styleId="c1">
    <w:name w:val="c1"/>
    <w:basedOn w:val="a0"/>
    <w:rsid w:val="008D69E5"/>
  </w:style>
  <w:style w:type="paragraph" w:customStyle="1" w:styleId="c16">
    <w:name w:val="c16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8D69E5"/>
  </w:style>
  <w:style w:type="paragraph" w:customStyle="1" w:styleId="c12">
    <w:name w:val="c12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8D69E5"/>
  </w:style>
  <w:style w:type="paragraph" w:customStyle="1" w:styleId="c13">
    <w:name w:val="c13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8D69E5"/>
  </w:style>
  <w:style w:type="paragraph" w:customStyle="1" w:styleId="c36">
    <w:name w:val="c36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D69E5"/>
  </w:style>
  <w:style w:type="paragraph" w:customStyle="1" w:styleId="search-excerpt">
    <w:name w:val="search-excerpt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text">
    <w:name w:val="b-share__text"/>
    <w:basedOn w:val="a0"/>
    <w:rsid w:val="008D69E5"/>
  </w:style>
  <w:style w:type="paragraph" w:customStyle="1" w:styleId="af6">
    <w:name w:val="ТАБЛИЦА"/>
    <w:next w:val="a"/>
    <w:autoRedefine/>
    <w:rsid w:val="008D69E5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Style1">
    <w:name w:val="Style 1"/>
    <w:rsid w:val="008D69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 2"/>
    <w:rsid w:val="008D69E5"/>
    <w:pPr>
      <w:widowControl w:val="0"/>
      <w:autoSpaceDE w:val="0"/>
      <w:autoSpaceDN w:val="0"/>
      <w:spacing w:after="0" w:line="240" w:lineRule="auto"/>
      <w:ind w:right="108"/>
      <w:jc w:val="right"/>
    </w:pPr>
    <w:rPr>
      <w:rFonts w:ascii="Arial Narrow" w:eastAsia="Times New Roman" w:hAnsi="Arial Narrow" w:cs="Arial Narrow"/>
      <w:sz w:val="26"/>
      <w:szCs w:val="26"/>
      <w:lang w:eastAsia="ru-RU"/>
    </w:rPr>
  </w:style>
  <w:style w:type="paragraph" w:customStyle="1" w:styleId="Style30">
    <w:name w:val="Style 3"/>
    <w:rsid w:val="008D69E5"/>
    <w:pPr>
      <w:widowControl w:val="0"/>
      <w:autoSpaceDE w:val="0"/>
      <w:autoSpaceDN w:val="0"/>
      <w:spacing w:after="0" w:line="240" w:lineRule="auto"/>
      <w:ind w:right="144"/>
      <w:jc w:val="right"/>
    </w:pPr>
    <w:rPr>
      <w:rFonts w:ascii="Tahoma" w:eastAsia="Times New Roman" w:hAnsi="Tahoma" w:cs="Tahoma"/>
      <w:lang w:eastAsia="ru-RU"/>
    </w:rPr>
  </w:style>
  <w:style w:type="character" w:customStyle="1" w:styleId="CharacterStyle1">
    <w:name w:val="Character Style 1"/>
    <w:rsid w:val="008D69E5"/>
    <w:rPr>
      <w:rFonts w:ascii="Arial Narrow" w:hAnsi="Arial Narrow" w:cs="Arial Narrow" w:hint="default"/>
      <w:sz w:val="26"/>
      <w:szCs w:val="26"/>
    </w:rPr>
  </w:style>
  <w:style w:type="character" w:customStyle="1" w:styleId="mw-headline">
    <w:name w:val="mw-headline"/>
    <w:basedOn w:val="a0"/>
    <w:rsid w:val="008D69E5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8D69E5"/>
  </w:style>
  <w:style w:type="paragraph" w:styleId="22">
    <w:name w:val="Body Text Indent 2"/>
    <w:basedOn w:val="a"/>
    <w:link w:val="21"/>
    <w:uiPriority w:val="99"/>
    <w:semiHidden/>
    <w:unhideWhenUsed/>
    <w:rsid w:val="008D69E5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8D69E5"/>
    <w:rPr>
      <w:rFonts w:eastAsiaTheme="minorEastAsia"/>
      <w:lang w:eastAsia="ru-RU"/>
    </w:rPr>
  </w:style>
  <w:style w:type="paragraph" w:customStyle="1" w:styleId="style21">
    <w:name w:val="style2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8D69E5"/>
  </w:style>
  <w:style w:type="character" w:customStyle="1" w:styleId="fontstyle21">
    <w:name w:val="fontstyle21"/>
    <w:basedOn w:val="a0"/>
    <w:rsid w:val="008D69E5"/>
  </w:style>
  <w:style w:type="paragraph" w:customStyle="1" w:styleId="200">
    <w:name w:val="20"/>
    <w:basedOn w:val="a"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8D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8D69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8D69E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paragraph" w:customStyle="1" w:styleId="Default">
    <w:name w:val="Default"/>
    <w:rsid w:val="008D69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22">
    <w:name w:val="Style2"/>
    <w:basedOn w:val="a"/>
    <w:uiPriority w:val="99"/>
    <w:rsid w:val="008D69E5"/>
    <w:pPr>
      <w:widowControl w:val="0"/>
      <w:autoSpaceDE w:val="0"/>
      <w:autoSpaceDN w:val="0"/>
      <w:adjustRightInd w:val="0"/>
      <w:spacing w:after="0" w:line="214" w:lineRule="exact"/>
      <w:ind w:firstLine="283"/>
      <w:jc w:val="both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8D69E5"/>
    <w:rPr>
      <w:rFonts w:ascii="Times New Roman" w:hAnsi="Times New Roman" w:cs="Times New Roman"/>
      <w:sz w:val="22"/>
      <w:szCs w:val="22"/>
    </w:rPr>
  </w:style>
  <w:style w:type="paragraph" w:styleId="afa">
    <w:name w:val="No Spacing"/>
    <w:uiPriority w:val="1"/>
    <w:qFormat/>
    <w:rsid w:val="00D57A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b">
    <w:name w:val="Основной текст_"/>
    <w:link w:val="51"/>
    <w:rsid w:val="00E946D6"/>
    <w:rPr>
      <w:rFonts w:ascii="Times New Roman" w:eastAsia="Times New Roman" w:hAnsi="Times New Roman"/>
      <w:shd w:val="clear" w:color="auto" w:fill="FFFFFF"/>
    </w:rPr>
  </w:style>
  <w:style w:type="paragraph" w:customStyle="1" w:styleId="51">
    <w:name w:val="Основной текст5"/>
    <w:basedOn w:val="a"/>
    <w:link w:val="afb"/>
    <w:rsid w:val="00E946D6"/>
    <w:pPr>
      <w:shd w:val="clear" w:color="auto" w:fill="FFFFFF"/>
      <w:spacing w:after="0" w:line="259" w:lineRule="exact"/>
      <w:ind w:hanging="340"/>
      <w:jc w:val="both"/>
    </w:pPr>
    <w:rPr>
      <w:rFonts w:ascii="Times New Roman" w:eastAsia="Times New Roman" w:hAnsi="Times New Roman"/>
      <w:lang w:eastAsia="en-US"/>
    </w:rPr>
  </w:style>
  <w:style w:type="character" w:customStyle="1" w:styleId="apple-converted-space">
    <w:name w:val="apple-converted-space"/>
    <w:basedOn w:val="a0"/>
    <w:rsid w:val="00D01117"/>
  </w:style>
  <w:style w:type="character" w:customStyle="1" w:styleId="c21">
    <w:name w:val="c21"/>
    <w:basedOn w:val="a0"/>
    <w:rsid w:val="00D011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6BC90-DB86-4D80-8BA0-BD77FA3A5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100</Pages>
  <Words>16949</Words>
  <Characters>96614</Characters>
  <Application>Microsoft Office Word</Application>
  <DocSecurity>0</DocSecurity>
  <Lines>805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57</cp:revision>
  <dcterms:created xsi:type="dcterms:W3CDTF">2015-01-14T07:28:00Z</dcterms:created>
  <dcterms:modified xsi:type="dcterms:W3CDTF">2021-10-27T15:07:00Z</dcterms:modified>
</cp:coreProperties>
</file>