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98B" w:rsidRPr="005367ED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367ED">
        <w:rPr>
          <w:rFonts w:ascii="Times New Roman" w:hAnsi="Times New Roman" w:cs="Times New Roman"/>
          <w:b/>
          <w:sz w:val="28"/>
          <w:szCs w:val="28"/>
        </w:rPr>
        <w:t>Бичурская</w:t>
      </w:r>
      <w:proofErr w:type="spellEnd"/>
      <w:r w:rsidRPr="005367ED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 №2»</w:t>
      </w:r>
    </w:p>
    <w:p w:rsidR="0081598B" w:rsidRPr="008C293F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7"/>
        <w:gridCol w:w="3511"/>
        <w:gridCol w:w="3162"/>
      </w:tblGrid>
      <w:tr w:rsidR="0081598B" w:rsidRPr="00067182" w:rsidTr="00542444">
        <w:trPr>
          <w:trHeight w:hRule="exact" w:val="3016"/>
          <w:jc w:val="center"/>
        </w:trPr>
        <w:tc>
          <w:tcPr>
            <w:tcW w:w="4077" w:type="dxa"/>
          </w:tcPr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«ОДОБРЕНО»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на заседании МО</w:t>
            </w:r>
          </w:p>
          <w:p w:rsidR="0081598B" w:rsidRPr="00200F7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Протокол заседания ШМО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№____ от _______ 20___г.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Н.М.Григорьева </w:t>
            </w: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____________ /________ __/</w:t>
            </w:r>
          </w:p>
        </w:tc>
        <w:tc>
          <w:tcPr>
            <w:tcW w:w="4820" w:type="dxa"/>
          </w:tcPr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директора школы по УВР</w:t>
            </w: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В. В. Ткачева</w:t>
            </w: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«____» ______________</w:t>
            </w:r>
          </w:p>
        </w:tc>
        <w:tc>
          <w:tcPr>
            <w:tcW w:w="4394" w:type="dxa"/>
          </w:tcPr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81598B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598B" w:rsidRPr="00200F7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E26CD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 В. Петровская</w:t>
            </w: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№___ </w:t>
            </w:r>
            <w:proofErr w:type="gramStart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</w:t>
            </w: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    /__________/</w:t>
            </w: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8B" w:rsidRPr="00067182" w:rsidRDefault="0081598B" w:rsidP="005424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1598B" w:rsidRPr="00067182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98B" w:rsidRPr="00067182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>РАБОЧАЯ ПРОГРАММА  курса</w:t>
      </w:r>
    </w:p>
    <w:p w:rsidR="0081598B" w:rsidRPr="00067182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"Обучение грамоте (чтение)</w:t>
      </w:r>
      <w:r w:rsidRPr="00067182">
        <w:rPr>
          <w:rFonts w:ascii="Times New Roman" w:hAnsi="Times New Roman" w:cs="Times New Roman"/>
          <w:b/>
          <w:sz w:val="24"/>
          <w:szCs w:val="24"/>
        </w:rPr>
        <w:t>"</w:t>
      </w:r>
    </w:p>
    <w:p w:rsidR="0081598B" w:rsidRPr="00067182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2020 - 2021</w:t>
      </w:r>
      <w:r w:rsidRPr="000671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1598B" w:rsidRPr="00067182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 1</w:t>
      </w: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1598B" w:rsidRPr="00067182" w:rsidRDefault="003B4526" w:rsidP="003B4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Составитель</w:t>
      </w:r>
      <w:r w:rsidR="0081598B" w:rsidRPr="00067182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81598B" w:rsidRPr="003B4526">
        <w:rPr>
          <w:rFonts w:ascii="Times New Roman" w:hAnsi="Times New Roman" w:cs="Times New Roman"/>
          <w:sz w:val="24"/>
          <w:szCs w:val="24"/>
        </w:rPr>
        <w:t>Рангина</w:t>
      </w:r>
      <w:proofErr w:type="spellEnd"/>
      <w:r w:rsidR="0081598B" w:rsidRPr="003B4526">
        <w:rPr>
          <w:rFonts w:ascii="Times New Roman" w:hAnsi="Times New Roman" w:cs="Times New Roman"/>
          <w:sz w:val="24"/>
          <w:szCs w:val="24"/>
        </w:rPr>
        <w:t xml:space="preserve"> Н.Г. учитель 1 категории</w:t>
      </w:r>
      <w:r w:rsidR="0081598B" w:rsidRPr="00067182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81598B" w:rsidRPr="00067182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98B" w:rsidRDefault="0081598B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98B" w:rsidRDefault="003B4526" w:rsidP="00815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Бичура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1598B">
        <w:rPr>
          <w:rFonts w:ascii="Times New Roman" w:hAnsi="Times New Roman" w:cs="Times New Roman"/>
          <w:b/>
          <w:sz w:val="24"/>
          <w:szCs w:val="24"/>
        </w:rPr>
        <w:t xml:space="preserve">2020 </w:t>
      </w:r>
      <w:r w:rsidR="0081598B" w:rsidRPr="00067182">
        <w:rPr>
          <w:rFonts w:ascii="Times New Roman" w:hAnsi="Times New Roman" w:cs="Times New Roman"/>
          <w:b/>
          <w:sz w:val="24"/>
          <w:szCs w:val="24"/>
        </w:rPr>
        <w:t>г.</w:t>
      </w:r>
    </w:p>
    <w:p w:rsidR="001F7E00" w:rsidRDefault="001F7E00" w:rsidP="001F7E00">
      <w:pPr>
        <w:pStyle w:val="ParagraphStyle"/>
        <w:keepNext/>
        <w:spacing w:before="240" w:after="240" w:line="276" w:lineRule="auto"/>
        <w:outlineLvl w:val="0"/>
        <w:rPr>
          <w:rFonts w:ascii="Times New Roman" w:hAnsi="Times New Roman" w:cs="Times New Roman"/>
          <w:b/>
          <w:bCs/>
          <w:caps/>
        </w:rPr>
        <w:sectPr w:rsidR="001F7E00" w:rsidSect="005A1F2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05D6" w:rsidRDefault="001119D2" w:rsidP="001119D2">
      <w:pPr>
        <w:pStyle w:val="ParagraphStyle"/>
        <w:keepNext/>
        <w:spacing w:before="240" w:after="240" w:line="276" w:lineRule="auto"/>
        <w:ind w:left="720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lastRenderedPageBreak/>
        <w:t>1.</w:t>
      </w:r>
      <w:r w:rsidR="009805D6" w:rsidRPr="000C17F8">
        <w:rPr>
          <w:rFonts w:ascii="Times New Roman" w:hAnsi="Times New Roman" w:cs="Times New Roman"/>
          <w:b/>
          <w:bCs/>
          <w:caps/>
        </w:rPr>
        <w:t>Пояснительная записка</w:t>
      </w:r>
    </w:p>
    <w:p w:rsidR="00E937AB" w:rsidRDefault="00E937AB" w:rsidP="00E937AB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sz w:val="24"/>
          <w:szCs w:val="24"/>
        </w:rPr>
      </w:pPr>
      <w:r w:rsidRPr="007434E6">
        <w:rPr>
          <w:sz w:val="24"/>
          <w:szCs w:val="24"/>
        </w:rPr>
        <w:t>Рабочая программа по учеб</w:t>
      </w:r>
      <w:r>
        <w:rPr>
          <w:sz w:val="24"/>
          <w:szCs w:val="24"/>
        </w:rPr>
        <w:t>ному курсу «Обучение грамоте (письмо)</w:t>
      </w:r>
      <w:r w:rsidRPr="007434E6">
        <w:rPr>
          <w:sz w:val="24"/>
          <w:szCs w:val="24"/>
        </w:rPr>
        <w:t>» разработана для у</w:t>
      </w:r>
      <w:r>
        <w:rPr>
          <w:sz w:val="24"/>
          <w:szCs w:val="24"/>
        </w:rPr>
        <w:t>чащихся 1 класса на основе:</w:t>
      </w:r>
    </w:p>
    <w:p w:rsidR="00E937AB" w:rsidRDefault="00E937AB" w:rsidP="00E937AB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654">
        <w:rPr>
          <w:sz w:val="24"/>
          <w:szCs w:val="24"/>
        </w:rPr>
        <w:t xml:space="preserve">Приказа Министерства образования и науки Российской Федерации "Об утверждении и введении в действие федерального </w:t>
      </w:r>
      <w:r w:rsidRPr="00437654">
        <w:rPr>
          <w:b/>
          <w:sz w:val="24"/>
          <w:szCs w:val="24"/>
        </w:rPr>
        <w:t xml:space="preserve">государственного образовательного стандарта начального общего образования" </w:t>
      </w:r>
    </w:p>
    <w:p w:rsidR="00E937AB" w:rsidRPr="00BC79CC" w:rsidRDefault="00E937AB" w:rsidP="00E937AB">
      <w:pPr>
        <w:pStyle w:val="51"/>
        <w:shd w:val="clear" w:color="auto" w:fill="auto"/>
        <w:tabs>
          <w:tab w:val="left" w:pos="750"/>
        </w:tabs>
        <w:spacing w:after="8"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Авторской программы</w:t>
      </w:r>
      <w:r w:rsidR="00980F0C">
        <w:rPr>
          <w:rFonts w:cs="Times New Roman"/>
        </w:rPr>
        <w:t xml:space="preserve"> В. Г. Горецкого, В. А. Кирюшкина, Л. А. Виноградской</w:t>
      </w:r>
      <w:r w:rsidRPr="000C17F8">
        <w:rPr>
          <w:rFonts w:cs="Times New Roman"/>
        </w:rPr>
        <w:t xml:space="preserve">, М. В. </w:t>
      </w:r>
      <w:proofErr w:type="spellStart"/>
      <w:r w:rsidRPr="000C17F8">
        <w:rPr>
          <w:rFonts w:cs="Times New Roman"/>
        </w:rPr>
        <w:t>Бойкиной</w:t>
      </w:r>
      <w:proofErr w:type="spellEnd"/>
      <w:r w:rsidRPr="000C17F8">
        <w:rPr>
          <w:rFonts w:cs="Times New Roman"/>
        </w:rPr>
        <w:t>.</w:t>
      </w:r>
      <w:r w:rsidRPr="00380D5A">
        <w:rPr>
          <w:sz w:val="24"/>
          <w:szCs w:val="24"/>
        </w:rPr>
        <w:t xml:space="preserve"> </w:t>
      </w:r>
    </w:p>
    <w:p w:rsidR="00E937AB" w:rsidRPr="00CF153A" w:rsidRDefault="00E937AB" w:rsidP="00E937AB">
      <w:pPr>
        <w:pStyle w:val="51"/>
        <w:shd w:val="clear" w:color="auto" w:fill="auto"/>
        <w:tabs>
          <w:tab w:val="left" w:pos="750"/>
        </w:tabs>
        <w:spacing w:after="8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Основной образовательной программы НОО МБОУ «</w:t>
      </w:r>
      <w:proofErr w:type="spellStart"/>
      <w:r w:rsidRPr="00380D5A">
        <w:rPr>
          <w:sz w:val="24"/>
          <w:szCs w:val="24"/>
        </w:rPr>
        <w:t>Бичурская</w:t>
      </w:r>
      <w:proofErr w:type="spellEnd"/>
      <w:r w:rsidRPr="00380D5A">
        <w:rPr>
          <w:sz w:val="24"/>
          <w:szCs w:val="24"/>
        </w:rPr>
        <w:t xml:space="preserve"> СОШ №2»;</w:t>
      </w:r>
    </w:p>
    <w:p w:rsidR="00E937AB" w:rsidRPr="00CF153A" w:rsidRDefault="00E937AB" w:rsidP="00E937AB">
      <w:pPr>
        <w:pStyle w:val="51"/>
        <w:shd w:val="clear" w:color="auto" w:fill="auto"/>
        <w:tabs>
          <w:tab w:val="left" w:pos="746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Учебного плана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 на текущий учебный год;</w:t>
      </w:r>
    </w:p>
    <w:p w:rsidR="00E937AB" w:rsidRDefault="00E937AB" w:rsidP="00E937AB">
      <w:pPr>
        <w:pStyle w:val="51"/>
        <w:shd w:val="clear" w:color="auto" w:fill="auto"/>
        <w:tabs>
          <w:tab w:val="left" w:pos="741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Положения о рабочей программе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№2».</w:t>
      </w:r>
    </w:p>
    <w:p w:rsidR="009805D6" w:rsidRPr="00E937AB" w:rsidRDefault="009805D6" w:rsidP="00E937AB">
      <w:pPr>
        <w:pStyle w:val="51"/>
        <w:shd w:val="clear" w:color="auto" w:fill="auto"/>
        <w:tabs>
          <w:tab w:val="left" w:pos="741"/>
        </w:tabs>
        <w:spacing w:line="240" w:lineRule="auto"/>
        <w:ind w:left="360" w:firstLine="0"/>
        <w:rPr>
          <w:sz w:val="24"/>
          <w:szCs w:val="24"/>
        </w:rPr>
      </w:pPr>
      <w:r w:rsidRPr="000C17F8">
        <w:rPr>
          <w:rFonts w:cs="Times New Roman"/>
          <w:b/>
          <w:bCs/>
          <w:spacing w:val="45"/>
        </w:rPr>
        <w:t>Цели и задачи курса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Важнейшая роль в реализации целей и задач, стоящих перед начальной школой, принадлежит изучению родного языка. Программа по изучению русского языка в младших классах школы предусматривает три взаимосвязанных, но обладающих определенной самостоятельностью учебных курса: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1. Обучение грамоте, развитие речи и внеклассное чтение.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2. Литературное чтение (классное и внеклассное) и развитие речи.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3. Фонетика, лексика, грамматика, правописание и развитие речи.</w:t>
      </w:r>
    </w:p>
    <w:p w:rsidR="009805D6" w:rsidRPr="000C17F8" w:rsidRDefault="009805D6" w:rsidP="009805D6">
      <w:pPr>
        <w:pStyle w:val="ParagraphStyle"/>
        <w:spacing w:after="195" w:line="276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 xml:space="preserve">Программа по обучению грамоте придает всему процессу изучения курса «Русский язык»  четкую практическую направленность и реализует </w:t>
      </w:r>
      <w:r w:rsidRPr="000C17F8">
        <w:rPr>
          <w:rFonts w:ascii="Times New Roman" w:hAnsi="Times New Roman" w:cs="Times New Roman"/>
          <w:b/>
          <w:bCs/>
          <w:color w:val="000000"/>
        </w:rPr>
        <w:t>следующие цели: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формирование у учащихся начальных представлений о языке как составляющей целостной картины мира;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 xml:space="preserve">– </w:t>
      </w:r>
      <w:proofErr w:type="spellStart"/>
      <w:r w:rsidRPr="000C17F8">
        <w:rPr>
          <w:rFonts w:ascii="Times New Roman" w:hAnsi="Times New Roman" w:cs="Times New Roman"/>
          <w:color w:val="000000"/>
        </w:rPr>
        <w:t>социокультурная</w:t>
      </w:r>
      <w:proofErr w:type="spellEnd"/>
      <w:r w:rsidRPr="000C17F8">
        <w:rPr>
          <w:rFonts w:ascii="Times New Roman" w:hAnsi="Times New Roman" w:cs="Times New Roman"/>
          <w:color w:val="000000"/>
        </w:rPr>
        <w:t xml:space="preserve"> цель включает формирование коммуникативной компетенции учащихся – развитие устной и письменной речи, монологической и диалогической речи, первоначальные навыки грамотного, безошибочного письма как показателя общей культуры человека;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развитие художественно-творческих и познавательных способностей, эмоциональной отзывчивости при чтении, формирование эстетического отношения к искусству слова; овладение первоначальными навыками работы с учебными и научно-познавательными текстами;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воспитание интереса к чтению и книге;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 и других стран.</w:t>
      </w:r>
    </w:p>
    <w:p w:rsidR="009805D6" w:rsidRPr="000C17F8" w:rsidRDefault="009805D6" w:rsidP="009805D6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 xml:space="preserve">Для достижения поставленных целей  на уроках обучения грамоте необходимо решать следующие </w:t>
      </w:r>
      <w:r w:rsidRPr="000C17F8">
        <w:rPr>
          <w:rFonts w:ascii="Times New Roman" w:hAnsi="Times New Roman" w:cs="Times New Roman"/>
          <w:b/>
          <w:bCs/>
          <w:color w:val="000000"/>
        </w:rPr>
        <w:t>задачи: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освоение общекультурных навыков чтения и понимания текста; воспитание интереса к чтению и книге;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lastRenderedPageBreak/>
        <w:t>– 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освоение первоначальных знаний о лексике, фонетике, грамматике русского языка;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овладение умениями правильно писать и читать, участвовать в диалоге, составлять несложные монологические высказывания и письменные тексты – описания и повествования небольшого объема;</w:t>
      </w:r>
    </w:p>
    <w:p w:rsidR="009805D6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297CE1" w:rsidRDefault="00297CE1" w:rsidP="00297CE1">
      <w:pPr>
        <w:pStyle w:val="a3"/>
        <w:spacing w:after="0"/>
        <w:rPr>
          <w:rFonts w:eastAsiaTheme="minorEastAsia"/>
          <w:color w:val="000000"/>
        </w:rPr>
      </w:pPr>
      <w:r>
        <w:rPr>
          <w:rFonts w:eastAsiaTheme="minorEastAsia"/>
          <w:color w:val="000000"/>
        </w:rPr>
        <w:t>\</w:t>
      </w:r>
    </w:p>
    <w:p w:rsidR="00E937AB" w:rsidRDefault="00E937AB" w:rsidP="00297CE1">
      <w:pPr>
        <w:pStyle w:val="a3"/>
        <w:spacing w:after="0"/>
        <w:jc w:val="center"/>
        <w:rPr>
          <w:b/>
        </w:rPr>
      </w:pPr>
      <w:r>
        <w:rPr>
          <w:b/>
        </w:rPr>
        <w:t>2. ПЛАНИРУЕМЫЕ РЕЗУЛЬТАТЫ</w:t>
      </w:r>
    </w:p>
    <w:p w:rsidR="00E937AB" w:rsidRDefault="00E937AB" w:rsidP="00E937AB">
      <w:pPr>
        <w:pStyle w:val="a3"/>
        <w:spacing w:after="0"/>
        <w:ind w:left="3686"/>
        <w:rPr>
          <w:b/>
        </w:rPr>
      </w:pP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>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>Формирование уважительного отношения к иному мнению, истории и культуре других народов.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>Овладение начальными навыками адаптации в динамично изменяющемся и развивающемся мире.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>Формирование эстетических потребностей, ценностей и чувств.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 xml:space="preserve">Развитие этических чувств, доброжелательности и </w:t>
      </w:r>
      <w:proofErr w:type="spellStart"/>
      <w:r>
        <w:t>эмоциональнонравственной</w:t>
      </w:r>
      <w:proofErr w:type="spellEnd"/>
      <w:r>
        <w:t xml:space="preserve"> отзывчивости, понимания и сопереживании чувствам других людей.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 xml:space="preserve">Развитие навыков сотрудничества </w:t>
      </w:r>
      <w:proofErr w:type="gramStart"/>
      <w:r>
        <w:t>со</w:t>
      </w:r>
      <w:proofErr w:type="gramEnd"/>
      <w: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E937AB" w:rsidRDefault="00E937AB" w:rsidP="00E937AB">
      <w:pPr>
        <w:pStyle w:val="a3"/>
        <w:widowControl w:val="0"/>
        <w:numPr>
          <w:ilvl w:val="0"/>
          <w:numId w:val="1"/>
        </w:numPr>
        <w:suppressAutoHyphens/>
        <w:spacing w:after="0"/>
        <w:jc w:val="both"/>
      </w:pPr>
      <w: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E937AB" w:rsidRDefault="00E937AB" w:rsidP="00E937AB">
      <w:pPr>
        <w:pStyle w:val="a3"/>
        <w:spacing w:after="0"/>
        <w:ind w:left="720"/>
      </w:pPr>
    </w:p>
    <w:p w:rsidR="00E937AB" w:rsidRDefault="00E937AB" w:rsidP="00E937AB">
      <w:pPr>
        <w:pStyle w:val="a3"/>
        <w:spacing w:after="0"/>
        <w:ind w:left="3545"/>
        <w:rPr>
          <w:b/>
        </w:rPr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>Овладение способностью принимать и сохранять цели и задачи учебной деятельности, поиска средств ее осуществления.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 xml:space="preserve">Формирование умения планировать, контролировать и оценивать учебные действия в соответствии с поставленной задачей и </w:t>
      </w:r>
      <w:r>
        <w:lastRenderedPageBreak/>
        <w:t>условиями ее реализации, определять наиболее эффективные способы достижения результата.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>Использование знаково-символических сре</w:t>
      </w:r>
      <w:proofErr w:type="gramStart"/>
      <w:r>
        <w:t>дств пр</w:t>
      </w:r>
      <w:proofErr w:type="gramEnd"/>
      <w:r>
        <w:t>едставления информации.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>Активное использование речевых средств и сре</w:t>
      </w:r>
      <w:proofErr w:type="gramStart"/>
      <w:r>
        <w:t>дств дл</w:t>
      </w:r>
      <w:proofErr w:type="gramEnd"/>
      <w:r>
        <w:t>я решения коммуникативных и познавательных задач.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>Использование различных способов поиска, сбора, обработки, анализа, организации, передачи и интерпретации информации.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proofErr w:type="gramStart"/>
      <w:r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  <w:proofErr w:type="gramEnd"/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proofErr w:type="gramStart"/>
      <w:r>
        <w:t xml:space="preserve">Овладение логическими действиями сравнения, анализа, синтеза, обобщения, классификации по родовидовым </w:t>
      </w:r>
      <w:proofErr w:type="spellStart"/>
      <w:r>
        <w:t>признакм</w:t>
      </w:r>
      <w:proofErr w:type="spellEnd"/>
      <w:r>
        <w:t>, установления аналогий и причинно-следственных связей, построения рассуждений, отнесения к известным понятиям.</w:t>
      </w:r>
      <w:proofErr w:type="gramEnd"/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>Готовность конструктивно разрешать конфликты посредством учета интересов сторон и сотрудничества.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E937AB" w:rsidRDefault="00E937AB" w:rsidP="00E937AB">
      <w:pPr>
        <w:pStyle w:val="a3"/>
        <w:widowControl w:val="0"/>
        <w:numPr>
          <w:ilvl w:val="0"/>
          <w:numId w:val="2"/>
        </w:numPr>
        <w:suppressAutoHyphens/>
        <w:spacing w:after="0"/>
        <w:jc w:val="both"/>
      </w:pPr>
      <w:r>
        <w:t xml:space="preserve">Овладение базовыми предметными и </w:t>
      </w:r>
      <w:proofErr w:type="spellStart"/>
      <w:r>
        <w:t>межпредметными</w:t>
      </w:r>
      <w:proofErr w:type="spellEnd"/>
      <w:r>
        <w:t xml:space="preserve"> понятиями, отражающими существенные связи и отношения между </w:t>
      </w:r>
      <w:proofErr w:type="spellStart"/>
      <w:r>
        <w:t>объктами</w:t>
      </w:r>
      <w:proofErr w:type="spellEnd"/>
      <w:r>
        <w:t xml:space="preserve"> и процессами.</w:t>
      </w:r>
    </w:p>
    <w:p w:rsidR="00E937AB" w:rsidRDefault="00E937AB" w:rsidP="00E937AB">
      <w:pPr>
        <w:pStyle w:val="a3"/>
        <w:spacing w:after="0"/>
        <w:ind w:left="1080"/>
        <w:jc w:val="both"/>
        <w:rPr>
          <w:b/>
        </w:rPr>
      </w:pPr>
      <w:r>
        <w:rPr>
          <w:b/>
        </w:rPr>
        <w:t xml:space="preserve">                             </w:t>
      </w:r>
    </w:p>
    <w:p w:rsidR="00E937AB" w:rsidRDefault="00E937AB" w:rsidP="00E937AB">
      <w:pPr>
        <w:pStyle w:val="a3"/>
        <w:spacing w:after="0"/>
        <w:jc w:val="center"/>
        <w:rPr>
          <w:b/>
        </w:rPr>
      </w:pPr>
      <w:r>
        <w:rPr>
          <w:b/>
        </w:rPr>
        <w:t>Предметные результаты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t>1.Формирование первоначальных представлений о единстве и многообразия языкового и культурного пространства России, о языке как основе национального самосознания.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t>2.Понимание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t>3.Сформированность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t>4.овладение первоначальными представлениями о нормах русского языка и правилах речевого этикета.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t>5.Формирование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lastRenderedPageBreak/>
        <w:t>6.Осознание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t>7.Овладение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t>8.Освоение первоначальных научных представлений о системе и структуре русского языка: фонетике и графике, лексике, словообразовании, морфологии и синтаксисе; об основных единицах языка, их признаках и особенностях употребления в речи.</w:t>
      </w:r>
    </w:p>
    <w:p w:rsidR="00E937AB" w:rsidRDefault="00E937AB" w:rsidP="00E937AB">
      <w:pPr>
        <w:pStyle w:val="a3"/>
        <w:spacing w:after="0"/>
        <w:ind w:left="1080"/>
        <w:jc w:val="both"/>
      </w:pPr>
      <w:r>
        <w:t>9.Формирование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372F1B" w:rsidRPr="00372F1B" w:rsidRDefault="00372F1B" w:rsidP="00372F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2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Место предмета в базисном учебном плане</w:t>
      </w:r>
    </w:p>
    <w:p w:rsidR="00372F1B" w:rsidRDefault="00372F1B" w:rsidP="00372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2F1B">
        <w:rPr>
          <w:rFonts w:ascii="Times New Roman" w:eastAsia="Times New Roman" w:hAnsi="Times New Roman" w:cs="Times New Roman"/>
          <w:color w:val="000000"/>
          <w:sz w:val="24"/>
          <w:szCs w:val="24"/>
        </w:rPr>
        <w:t>На реализацию программы п</w:t>
      </w:r>
      <w:r w:rsidR="007D7C9B">
        <w:rPr>
          <w:rFonts w:ascii="Times New Roman" w:eastAsia="Times New Roman" w:hAnsi="Times New Roman" w:cs="Times New Roman"/>
          <w:color w:val="000000"/>
          <w:sz w:val="24"/>
          <w:szCs w:val="24"/>
        </w:rPr>
        <w:t>о обучению грамоте выделяется 9</w:t>
      </w:r>
      <w:r w:rsidR="007D7C9B" w:rsidRPr="007D7C9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7D7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часов</w:t>
      </w:r>
      <w:r w:rsidRPr="00372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(4 часа в неделю).</w:t>
      </w:r>
    </w:p>
    <w:p w:rsidR="00372F1B" w:rsidRPr="00372F1B" w:rsidRDefault="00372F1B" w:rsidP="00372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УМК «Школа России» </w:t>
      </w:r>
    </w:p>
    <w:p w:rsidR="00372F1B" w:rsidRDefault="00372F1B" w:rsidP="00372F1B">
      <w:pPr>
        <w:pStyle w:val="51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rFonts w:cs="Times New Roman"/>
          <w:color w:val="000000"/>
          <w:sz w:val="24"/>
          <w:szCs w:val="24"/>
        </w:rPr>
      </w:pPr>
      <w:r w:rsidRPr="000003DC">
        <w:rPr>
          <w:rFonts w:cs="Times New Roman"/>
          <w:color w:val="000000"/>
          <w:sz w:val="24"/>
          <w:szCs w:val="24"/>
        </w:rPr>
        <w:t>Горецкий В.Г.</w:t>
      </w:r>
      <w:r w:rsidR="00055834">
        <w:rPr>
          <w:rFonts w:cs="Times New Roman"/>
          <w:color w:val="000000"/>
          <w:sz w:val="24"/>
          <w:szCs w:val="24"/>
        </w:rPr>
        <w:t>,</w:t>
      </w:r>
      <w:r w:rsidRPr="000003DC">
        <w:rPr>
          <w:rFonts w:cs="Times New Roman"/>
          <w:color w:val="000000"/>
          <w:sz w:val="24"/>
          <w:szCs w:val="24"/>
        </w:rPr>
        <w:t xml:space="preserve"> </w:t>
      </w:r>
      <w:r w:rsidR="00055834">
        <w:rPr>
          <w:rFonts w:cs="Times New Roman"/>
        </w:rPr>
        <w:t xml:space="preserve">В. А. Кирюшкин, Л. А. Виноградская, М. В. </w:t>
      </w:r>
      <w:proofErr w:type="spellStart"/>
      <w:r w:rsidR="00055834">
        <w:rPr>
          <w:rFonts w:cs="Times New Roman"/>
        </w:rPr>
        <w:t>Бойкина</w:t>
      </w:r>
      <w:proofErr w:type="spellEnd"/>
      <w:r w:rsidR="00055834" w:rsidRPr="000C17F8">
        <w:rPr>
          <w:rFonts w:cs="Times New Roman"/>
        </w:rPr>
        <w:t>.</w:t>
      </w:r>
      <w:r w:rsidR="00055834" w:rsidRPr="00380D5A">
        <w:rPr>
          <w:sz w:val="24"/>
          <w:szCs w:val="24"/>
        </w:rPr>
        <w:t xml:space="preserve"> </w:t>
      </w:r>
      <w:r w:rsidRPr="000003DC">
        <w:rPr>
          <w:rFonts w:cs="Times New Roman"/>
          <w:color w:val="000000"/>
          <w:sz w:val="24"/>
          <w:szCs w:val="24"/>
        </w:rPr>
        <w:t>Азбука</w:t>
      </w:r>
      <w:r>
        <w:rPr>
          <w:rFonts w:cs="Times New Roman"/>
          <w:color w:val="000000"/>
          <w:sz w:val="24"/>
          <w:szCs w:val="24"/>
        </w:rPr>
        <w:t>. Учебник: 1 класс: В 2 ч. – М.: Просвещение 2020</w:t>
      </w:r>
      <w:r w:rsidRPr="000003DC">
        <w:rPr>
          <w:rFonts w:cs="Times New Roman"/>
          <w:color w:val="000000"/>
          <w:sz w:val="24"/>
          <w:szCs w:val="24"/>
        </w:rPr>
        <w:t>г</w:t>
      </w:r>
    </w:p>
    <w:p w:rsidR="00E937AB" w:rsidRDefault="00E937AB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E937AB" w:rsidRDefault="00E937AB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9805D6" w:rsidRPr="0048712A" w:rsidRDefault="00E937AB" w:rsidP="009805D6">
      <w:pPr>
        <w:pStyle w:val="ParagraphStyle"/>
        <w:spacing w:line="276" w:lineRule="auto"/>
        <w:ind w:firstLine="36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3. </w:t>
      </w:r>
      <w:r w:rsidR="009805D6" w:rsidRPr="0048712A">
        <w:rPr>
          <w:rFonts w:ascii="Times New Roman" w:hAnsi="Times New Roman" w:cs="Times New Roman"/>
          <w:b/>
          <w:color w:val="000000"/>
        </w:rPr>
        <w:t>Учебно-тематический план.</w:t>
      </w:r>
    </w:p>
    <w:p w:rsidR="009805D6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a5"/>
        <w:tblW w:w="0" w:type="auto"/>
        <w:tblLook w:val="04A0"/>
      </w:tblPr>
      <w:tblGrid>
        <w:gridCol w:w="675"/>
        <w:gridCol w:w="3828"/>
        <w:gridCol w:w="784"/>
        <w:gridCol w:w="3969"/>
        <w:gridCol w:w="784"/>
      </w:tblGrid>
      <w:tr w:rsidR="009805D6" w:rsidTr="005A1F2B">
        <w:tc>
          <w:tcPr>
            <w:tcW w:w="67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3828" w:type="dxa"/>
          </w:tcPr>
          <w:p w:rsidR="009805D6" w:rsidRPr="00964054" w:rsidRDefault="009805D6" w:rsidP="005A1F2B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64054">
              <w:rPr>
                <w:rFonts w:ascii="Times New Roman" w:hAnsi="Times New Roman" w:cs="Times New Roman"/>
                <w:b/>
                <w:color w:val="000000"/>
              </w:rPr>
              <w:t>Обучение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грамоте </w:t>
            </w:r>
            <w:r w:rsidRPr="0096405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(чтение)</w:t>
            </w:r>
          </w:p>
        </w:tc>
        <w:tc>
          <w:tcPr>
            <w:tcW w:w="70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Кол-во часов</w:t>
            </w:r>
          </w:p>
        </w:tc>
        <w:tc>
          <w:tcPr>
            <w:tcW w:w="3969" w:type="dxa"/>
          </w:tcPr>
          <w:p w:rsidR="009805D6" w:rsidRPr="00964054" w:rsidRDefault="009805D6" w:rsidP="005A1F2B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64054">
              <w:rPr>
                <w:rFonts w:ascii="Times New Roman" w:hAnsi="Times New Roman" w:cs="Times New Roman"/>
                <w:b/>
                <w:color w:val="000000"/>
              </w:rPr>
              <w:t>Обучение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грамоте</w:t>
            </w:r>
            <w:r w:rsidRPr="0096405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(письмо)</w:t>
            </w:r>
          </w:p>
        </w:tc>
        <w:tc>
          <w:tcPr>
            <w:tcW w:w="72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Кол-во часов</w:t>
            </w:r>
          </w:p>
        </w:tc>
      </w:tr>
      <w:tr w:rsidR="009805D6" w:rsidTr="005A1F2B">
        <w:tc>
          <w:tcPr>
            <w:tcW w:w="67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82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Добукварный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период</w:t>
            </w:r>
          </w:p>
        </w:tc>
        <w:tc>
          <w:tcPr>
            <w:tcW w:w="70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969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Добукварный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период</w:t>
            </w:r>
          </w:p>
        </w:tc>
        <w:tc>
          <w:tcPr>
            <w:tcW w:w="72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9805D6" w:rsidTr="005A1F2B">
        <w:tc>
          <w:tcPr>
            <w:tcW w:w="67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82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Букварный период</w:t>
            </w:r>
          </w:p>
        </w:tc>
        <w:tc>
          <w:tcPr>
            <w:tcW w:w="70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3969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Букварный период</w:t>
            </w:r>
          </w:p>
        </w:tc>
        <w:tc>
          <w:tcPr>
            <w:tcW w:w="72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</w:t>
            </w:r>
          </w:p>
        </w:tc>
      </w:tr>
      <w:tr w:rsidR="009805D6" w:rsidTr="005A1F2B">
        <w:tc>
          <w:tcPr>
            <w:tcW w:w="67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82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Послебукварный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период</w:t>
            </w:r>
          </w:p>
        </w:tc>
        <w:tc>
          <w:tcPr>
            <w:tcW w:w="70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969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Послебукварный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период</w:t>
            </w:r>
          </w:p>
        </w:tc>
        <w:tc>
          <w:tcPr>
            <w:tcW w:w="72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9805D6" w:rsidTr="005A1F2B">
        <w:tc>
          <w:tcPr>
            <w:tcW w:w="67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2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708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3969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725" w:type="dxa"/>
          </w:tcPr>
          <w:p w:rsidR="009805D6" w:rsidRDefault="009805D6" w:rsidP="005A1F2B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</w:t>
            </w:r>
          </w:p>
        </w:tc>
      </w:tr>
    </w:tbl>
    <w:p w:rsidR="007F3930" w:rsidRDefault="007F3930" w:rsidP="007F3930">
      <w:pPr>
        <w:pStyle w:val="ParagraphStyle"/>
        <w:tabs>
          <w:tab w:val="left" w:pos="2985"/>
        </w:tabs>
        <w:spacing w:line="276" w:lineRule="auto"/>
        <w:ind w:firstLine="360"/>
        <w:jc w:val="center"/>
        <w:rPr>
          <w:rFonts w:ascii="Times New Roman" w:hAnsi="Times New Roman" w:cs="Times New Roman"/>
          <w:b/>
          <w:color w:val="000000"/>
        </w:rPr>
      </w:pPr>
    </w:p>
    <w:p w:rsidR="009805D6" w:rsidRPr="007F3930" w:rsidRDefault="007F3930" w:rsidP="007F3930">
      <w:pPr>
        <w:pStyle w:val="ParagraphStyle"/>
        <w:tabs>
          <w:tab w:val="left" w:pos="2985"/>
        </w:tabs>
        <w:spacing w:line="276" w:lineRule="auto"/>
        <w:ind w:firstLine="36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4. СОДЕРЖАНИЕ КУРСА (96 часов)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Виды речевой деятельности:</w:t>
      </w:r>
    </w:p>
    <w:p w:rsidR="009805D6" w:rsidRPr="000C17F8" w:rsidRDefault="009805D6" w:rsidP="009805D6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</w:rPr>
      </w:pPr>
      <w:proofErr w:type="spellStart"/>
      <w:r w:rsidRPr="000C17F8">
        <w:rPr>
          <w:rFonts w:ascii="Times New Roman" w:hAnsi="Times New Roman" w:cs="Times New Roman"/>
          <w:b/>
          <w:bCs/>
          <w:iCs/>
        </w:rPr>
        <w:t>Аудирование</w:t>
      </w:r>
      <w:proofErr w:type="spellEnd"/>
      <w:r w:rsidRPr="000C17F8">
        <w:rPr>
          <w:rFonts w:ascii="Times New Roman" w:hAnsi="Times New Roman" w:cs="Times New Roman"/>
          <w:b/>
          <w:bCs/>
          <w:iCs/>
        </w:rPr>
        <w:t xml:space="preserve"> (слушание).</w:t>
      </w:r>
      <w:r w:rsidRPr="000C17F8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C17F8">
        <w:rPr>
          <w:rFonts w:ascii="Times New Roman" w:hAnsi="Times New Roman" w:cs="Times New Roman"/>
        </w:rPr>
        <w:t>Осознание цели и ситуации устного общения. Адекватное восприятие звучащей речи  (высказывание собеседника, чтение различных текстов).</w:t>
      </w:r>
    </w:p>
    <w:p w:rsidR="009805D6" w:rsidRPr="000C17F8" w:rsidRDefault="009805D6" w:rsidP="009805D6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  <w:b/>
          <w:bCs/>
          <w:iCs/>
        </w:rPr>
        <w:lastRenderedPageBreak/>
        <w:t>Говорение</w:t>
      </w:r>
      <w:r w:rsidRPr="000C17F8">
        <w:rPr>
          <w:rFonts w:ascii="Times New Roman" w:hAnsi="Times New Roman" w:cs="Times New Roman"/>
          <w:b/>
          <w:bCs/>
          <w:i/>
          <w:iCs/>
        </w:rPr>
        <w:t>.</w:t>
      </w:r>
      <w:r w:rsidRPr="000C17F8">
        <w:rPr>
          <w:rFonts w:ascii="Times New Roman" w:hAnsi="Times New Roman" w:cs="Times New Roman"/>
        </w:rPr>
        <w:t xml:space="preserve"> Выбор языковых сре</w:t>
      </w:r>
      <w:proofErr w:type="gramStart"/>
      <w:r w:rsidRPr="000C17F8">
        <w:rPr>
          <w:rFonts w:ascii="Times New Roman" w:hAnsi="Times New Roman" w:cs="Times New Roman"/>
        </w:rPr>
        <w:t>дств в с</w:t>
      </w:r>
      <w:proofErr w:type="gramEnd"/>
      <w:r w:rsidRPr="000C17F8">
        <w:rPr>
          <w:rFonts w:ascii="Times New Roman" w:hAnsi="Times New Roman" w:cs="Times New Roman"/>
        </w:rPr>
        <w:t xml:space="preserve">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 п. Практическое овладение устными монологическими высказываниями в соответствии 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 </w:t>
      </w:r>
    </w:p>
    <w:p w:rsidR="009805D6" w:rsidRPr="00081BFF" w:rsidRDefault="009805D6" w:rsidP="009805D6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iCs/>
        </w:rPr>
      </w:pPr>
      <w:r w:rsidRPr="000C17F8">
        <w:rPr>
          <w:rFonts w:ascii="Times New Roman" w:hAnsi="Times New Roman" w:cs="Times New Roman"/>
          <w:b/>
          <w:bCs/>
          <w:iCs/>
        </w:rPr>
        <w:t>Чтение.</w:t>
      </w:r>
      <w:r w:rsidRPr="000C17F8">
        <w:rPr>
          <w:rFonts w:ascii="Times New Roman" w:hAnsi="Times New Roman" w:cs="Times New Roman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тексте, в явном виде. Формулирование простых выводов на основе информации, содержащейся в тексте. Интерпретация и обобщение содержащейся в тексте информации</w:t>
      </w:r>
      <w:r w:rsidRPr="000C17F8">
        <w:rPr>
          <w:rFonts w:ascii="Times New Roman" w:hAnsi="Times New Roman" w:cs="Times New Roman"/>
          <w:i/>
          <w:iCs/>
        </w:rPr>
        <w:t xml:space="preserve">. </w:t>
      </w:r>
      <w:r w:rsidRPr="00081BFF">
        <w:rPr>
          <w:rFonts w:ascii="Times New Roman" w:hAnsi="Times New Roman" w:cs="Times New Roman"/>
          <w:iCs/>
        </w:rPr>
        <w:t>Анализ и оценка содержания, языковых особенностей и структуры текста.</w:t>
      </w:r>
    </w:p>
    <w:p w:rsidR="009805D6" w:rsidRPr="000C17F8" w:rsidRDefault="009805D6" w:rsidP="009805D6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  <w:b/>
          <w:bCs/>
          <w:iCs/>
        </w:rPr>
        <w:t>Письмо</w:t>
      </w:r>
      <w:r w:rsidRPr="000C17F8">
        <w:rPr>
          <w:rFonts w:ascii="Times New Roman" w:hAnsi="Times New Roman" w:cs="Times New Roman"/>
          <w:b/>
          <w:bCs/>
          <w:i/>
          <w:iCs/>
        </w:rPr>
        <w:t>.</w:t>
      </w:r>
      <w:r w:rsidRPr="000C17F8">
        <w:rPr>
          <w:rFonts w:ascii="Times New Roman" w:hAnsi="Times New Roman" w:cs="Times New Roman"/>
        </w:rPr>
        <w:t xml:space="preserve"> Письмо букв, буквосочетаний, слогов, слов, предложений в системе обучения грамоте. Овладение разборчивым аккуратным письмом с учетом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 (подробное, сжатое, выборочное). </w:t>
      </w:r>
      <w:proofErr w:type="gramStart"/>
      <w:r w:rsidRPr="000C17F8">
        <w:rPr>
          <w:rFonts w:ascii="Times New Roman" w:hAnsi="Times New Roman" w:cs="Times New Roman"/>
        </w:rPr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просмотра фрагмента видеозаписи и т. п.).</w:t>
      </w:r>
      <w:proofErr w:type="gramEnd"/>
    </w:p>
    <w:p w:rsidR="009805D6" w:rsidRPr="000C17F8" w:rsidRDefault="009805D6" w:rsidP="009805D6">
      <w:pPr>
        <w:pStyle w:val="ParagraphStyle"/>
        <w:spacing w:before="12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Фонетика и орфоэпия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Звуки речи. Смыслоразличительные качества звуков. Единство звукового состава слова и его значения. Интонационное выделение звуков в слове. Звуковой анализ слова. Число и последовательность звуков в слове. Изолированный звук (выделение, называние, фиксация фишкой). Сопоставление слов, различающихся одним звуком (мак – рак). Работа с моделями: построение модели звукового состава слова, отражающей качественные характеристики звуков (гласные и согласные, твердые и мягкие согласные звуки). Подбор слов, соответствующих заданной модели.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Гласные и согласные звуки. Смыслоразличительная функция твердых и мягких согласных звуков. 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Согласные звонкие и глухие, парные – непарные.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Слог как минимальная произносительная единица. Деление слов на слоги. Ударение. Словесное ударение и логическое (смысловое) ударение в предложениях. Ударение. Произношение звуков и сочетаний звуков в соответствии с нормами современного русского литературного языка.</w:t>
      </w:r>
    </w:p>
    <w:p w:rsidR="009805D6" w:rsidRPr="000C17F8" w:rsidRDefault="009805D6" w:rsidP="009805D6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Графика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Звук и буква. Буква как знак звука. Позиционный способ обозначения звуков буквами. Воспроизведение звуковой формы слова по его буквенной записи (чтение). Гласные буквы как показатель твердости – мягкости согласных звуков. Буквы </w:t>
      </w:r>
      <w:r w:rsidRPr="000C17F8">
        <w:rPr>
          <w:rFonts w:ascii="Times New Roman" w:hAnsi="Times New Roman" w:cs="Times New Roman"/>
          <w:i/>
          <w:iCs/>
        </w:rPr>
        <w:t xml:space="preserve">Е, е, Ё, ё, </w:t>
      </w:r>
      <w:proofErr w:type="gramStart"/>
      <w:r w:rsidRPr="000C17F8">
        <w:rPr>
          <w:rFonts w:ascii="Times New Roman" w:hAnsi="Times New Roman" w:cs="Times New Roman"/>
          <w:i/>
          <w:iCs/>
        </w:rPr>
        <w:t>Ю</w:t>
      </w:r>
      <w:proofErr w:type="gramEnd"/>
      <w:r w:rsidRPr="000C17F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C17F8">
        <w:rPr>
          <w:rFonts w:ascii="Times New Roman" w:hAnsi="Times New Roman" w:cs="Times New Roman"/>
          <w:i/>
          <w:iCs/>
        </w:rPr>
        <w:t>ю</w:t>
      </w:r>
      <w:proofErr w:type="spellEnd"/>
      <w:r w:rsidRPr="000C17F8">
        <w:rPr>
          <w:rFonts w:ascii="Times New Roman" w:hAnsi="Times New Roman" w:cs="Times New Roman"/>
          <w:i/>
          <w:iCs/>
        </w:rPr>
        <w:t>, Я, я</w:t>
      </w:r>
      <w:r w:rsidRPr="000C17F8">
        <w:rPr>
          <w:rFonts w:ascii="Times New Roman" w:hAnsi="Times New Roman" w:cs="Times New Roman"/>
        </w:rPr>
        <w:t xml:space="preserve"> (йотированные), их функции.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lastRenderedPageBreak/>
        <w:t>Обозначение буквами звука [</w:t>
      </w:r>
      <w:proofErr w:type="spellStart"/>
      <w:r w:rsidRPr="000C17F8">
        <w:rPr>
          <w:rFonts w:ascii="Times New Roman" w:hAnsi="Times New Roman" w:cs="Times New Roman"/>
        </w:rPr>
        <w:t>й</w:t>
      </w:r>
      <w:proofErr w:type="spellEnd"/>
      <w:r w:rsidRPr="000C17F8">
        <w:rPr>
          <w:rFonts w:ascii="Times New Roman" w:hAnsi="Times New Roman" w:cs="Times New Roman"/>
        </w:rPr>
        <w:t>’] в разных позициях.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Знакомство с русским алфавитом как последовательностью букв.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Гигиенические требования при письме. Выработка правильной осанки, наклонного расположения тетради на парте и умения держать карандаш и ручку при письме и рисовании. Начертание письменных заглавных и строчных букв. Письмо букв, буквосочетаний, слогов, слов, предложений с соблюдением  гигиенических норм. Развитие мелких мышц пальцев и свободы движения руки. Приемы правильного списывания с печатного и письменного шрифта. Гласные после шипящих (</w:t>
      </w:r>
      <w:proofErr w:type="spellStart"/>
      <w:r w:rsidRPr="000C17F8">
        <w:rPr>
          <w:rFonts w:ascii="Times New Roman" w:hAnsi="Times New Roman" w:cs="Times New Roman"/>
        </w:rPr>
        <w:t>жи</w:t>
      </w:r>
      <w:proofErr w:type="spellEnd"/>
      <w:r w:rsidRPr="000C17F8">
        <w:rPr>
          <w:rFonts w:ascii="Times New Roman" w:hAnsi="Times New Roman" w:cs="Times New Roman"/>
        </w:rPr>
        <w:t xml:space="preserve"> – </w:t>
      </w:r>
      <w:proofErr w:type="spellStart"/>
      <w:r w:rsidRPr="000C17F8">
        <w:rPr>
          <w:rFonts w:ascii="Times New Roman" w:hAnsi="Times New Roman" w:cs="Times New Roman"/>
        </w:rPr>
        <w:t>ши</w:t>
      </w:r>
      <w:proofErr w:type="spellEnd"/>
      <w:r w:rsidRPr="000C17F8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0C17F8">
        <w:rPr>
          <w:rFonts w:ascii="Times New Roman" w:hAnsi="Times New Roman" w:cs="Times New Roman"/>
        </w:rPr>
        <w:t>ча</w:t>
      </w:r>
      <w:proofErr w:type="spellEnd"/>
      <w:r w:rsidRPr="000C17F8">
        <w:rPr>
          <w:rFonts w:ascii="Times New Roman" w:hAnsi="Times New Roman" w:cs="Times New Roman"/>
        </w:rPr>
        <w:t xml:space="preserve"> – </w:t>
      </w:r>
      <w:proofErr w:type="spellStart"/>
      <w:r w:rsidRPr="000C17F8">
        <w:rPr>
          <w:rFonts w:ascii="Times New Roman" w:hAnsi="Times New Roman" w:cs="Times New Roman"/>
        </w:rPr>
        <w:t>ща</w:t>
      </w:r>
      <w:proofErr w:type="spellEnd"/>
      <w:proofErr w:type="gramEnd"/>
      <w:r w:rsidRPr="000C17F8">
        <w:rPr>
          <w:rFonts w:ascii="Times New Roman" w:hAnsi="Times New Roman" w:cs="Times New Roman"/>
        </w:rPr>
        <w:t xml:space="preserve">, чу – </w:t>
      </w:r>
      <w:proofErr w:type="spellStart"/>
      <w:r w:rsidRPr="000C17F8">
        <w:rPr>
          <w:rFonts w:ascii="Times New Roman" w:hAnsi="Times New Roman" w:cs="Times New Roman"/>
        </w:rPr>
        <w:t>щу</w:t>
      </w:r>
      <w:proofErr w:type="spellEnd"/>
      <w:r w:rsidRPr="000C17F8">
        <w:rPr>
          <w:rFonts w:ascii="Times New Roman" w:hAnsi="Times New Roman" w:cs="Times New Roman"/>
        </w:rPr>
        <w:t>). Запись, выкладывание из разрезной азбуки, печатание и письмо под диктовку отдельных слов и предложений (три – пять слов со звуками в сильной позиции). Сравнительный анализ буквенных записей слов с разными позициями согласных звуков.</w:t>
      </w:r>
    </w:p>
    <w:p w:rsidR="009805D6" w:rsidRPr="000C17F8" w:rsidRDefault="009805D6" w:rsidP="009805D6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Слово и предложение</w:t>
      </w:r>
    </w:p>
    <w:p w:rsidR="009805D6" w:rsidRDefault="009805D6" w:rsidP="009805D6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Слово как объект изучения. Материал для анализа. Значение слова. Слово и предложение (различение). Наблюдение над значением слова. Работа с предложением: выделение слов, изменение их порядка, распространение и сокращение предложения. Заглавная буква в начале предложения, в именах собственных. Знаки препинания в конце предложения (ознакомление)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.</w:t>
      </w:r>
    </w:p>
    <w:p w:rsidR="009805D6" w:rsidRPr="000C17F8" w:rsidRDefault="009805D6" w:rsidP="009805D6">
      <w:pPr>
        <w:pStyle w:val="ParagraphStyle"/>
        <w:keepNext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Орфография</w:t>
      </w:r>
    </w:p>
    <w:p w:rsidR="009805D6" w:rsidRPr="000C17F8" w:rsidRDefault="009805D6" w:rsidP="009805D6">
      <w:pPr>
        <w:pStyle w:val="ParagraphStyle"/>
        <w:keepNext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Ознакомление с правилами правописания и их применение: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обозначение гласных после шипящих в позиции под ударением (</w:t>
      </w:r>
      <w:proofErr w:type="spellStart"/>
      <w:proofErr w:type="gramStart"/>
      <w:r w:rsidRPr="000C17F8">
        <w:rPr>
          <w:rFonts w:ascii="Times New Roman" w:hAnsi="Times New Roman" w:cs="Times New Roman"/>
        </w:rPr>
        <w:t>ча</w:t>
      </w:r>
      <w:proofErr w:type="spellEnd"/>
      <w:r w:rsidRPr="000C17F8">
        <w:rPr>
          <w:rFonts w:ascii="Times New Roman" w:hAnsi="Times New Roman" w:cs="Times New Roman"/>
        </w:rPr>
        <w:t xml:space="preserve"> – </w:t>
      </w:r>
      <w:proofErr w:type="spellStart"/>
      <w:r w:rsidRPr="000C17F8">
        <w:rPr>
          <w:rFonts w:ascii="Times New Roman" w:hAnsi="Times New Roman" w:cs="Times New Roman"/>
        </w:rPr>
        <w:t>ща</w:t>
      </w:r>
      <w:proofErr w:type="spellEnd"/>
      <w:proofErr w:type="gramEnd"/>
      <w:r w:rsidRPr="000C17F8">
        <w:rPr>
          <w:rFonts w:ascii="Times New Roman" w:hAnsi="Times New Roman" w:cs="Times New Roman"/>
        </w:rPr>
        <w:t xml:space="preserve">, чу – </w:t>
      </w:r>
      <w:proofErr w:type="spellStart"/>
      <w:r w:rsidRPr="000C17F8">
        <w:rPr>
          <w:rFonts w:ascii="Times New Roman" w:hAnsi="Times New Roman" w:cs="Times New Roman"/>
        </w:rPr>
        <w:t>щу</w:t>
      </w:r>
      <w:proofErr w:type="spellEnd"/>
      <w:r w:rsidRPr="000C17F8">
        <w:rPr>
          <w:rFonts w:ascii="Times New Roman" w:hAnsi="Times New Roman" w:cs="Times New Roman"/>
        </w:rPr>
        <w:t xml:space="preserve">, </w:t>
      </w:r>
      <w:proofErr w:type="spellStart"/>
      <w:r w:rsidRPr="000C17F8">
        <w:rPr>
          <w:rFonts w:ascii="Times New Roman" w:hAnsi="Times New Roman" w:cs="Times New Roman"/>
        </w:rPr>
        <w:t>жи</w:t>
      </w:r>
      <w:proofErr w:type="spellEnd"/>
      <w:r w:rsidRPr="000C17F8">
        <w:rPr>
          <w:rFonts w:ascii="Times New Roman" w:hAnsi="Times New Roman" w:cs="Times New Roman"/>
        </w:rPr>
        <w:t xml:space="preserve"> – </w:t>
      </w:r>
      <w:proofErr w:type="spellStart"/>
      <w:r w:rsidRPr="000C17F8">
        <w:rPr>
          <w:rFonts w:ascii="Times New Roman" w:hAnsi="Times New Roman" w:cs="Times New Roman"/>
        </w:rPr>
        <w:t>ши</w:t>
      </w:r>
      <w:proofErr w:type="spellEnd"/>
      <w:r w:rsidRPr="000C17F8">
        <w:rPr>
          <w:rFonts w:ascii="Times New Roman" w:hAnsi="Times New Roman" w:cs="Times New Roman"/>
        </w:rPr>
        <w:t>);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заглавная буква в начале предложения, в именах собственных (без введения термина);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раздельное написание слов;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перенос слов по слогам без стечения согласных;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знаки препинания в конце предложения.</w:t>
      </w:r>
    </w:p>
    <w:p w:rsidR="009805D6" w:rsidRPr="000C17F8" w:rsidRDefault="009805D6" w:rsidP="009805D6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Развитие речи</w:t>
      </w:r>
    </w:p>
    <w:p w:rsidR="009805D6" w:rsidRPr="000C17F8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Понимание прочитанного текста при самостоятельном чтении вслух и при его прослушивании.</w:t>
      </w:r>
    </w:p>
    <w:p w:rsidR="009805D6" w:rsidRDefault="009805D6" w:rsidP="009805D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Составление рассказов по серии сюжетных картинок. Сочинение небольших рассказов повествовательного характера (по материалам собственных игр, занятий, наблюдений). Восстановление деформированного текста повествовательного характера.</w:t>
      </w:r>
    </w:p>
    <w:p w:rsidR="009805D6" w:rsidRDefault="009805D6" w:rsidP="009805D6">
      <w:pPr>
        <w:pStyle w:val="a3"/>
        <w:spacing w:after="0"/>
        <w:ind w:left="3686"/>
        <w:rPr>
          <w:b/>
        </w:rPr>
      </w:pPr>
    </w:p>
    <w:p w:rsidR="00AC6FD6" w:rsidRDefault="00AC6FD6" w:rsidP="00AC6FD6">
      <w:pPr>
        <w:pStyle w:val="afb"/>
        <w:rPr>
          <w:rFonts w:ascii="Times New Roman" w:hAnsi="Times New Roman"/>
          <w:b/>
          <w:sz w:val="24"/>
          <w:szCs w:val="24"/>
        </w:rPr>
      </w:pPr>
    </w:p>
    <w:p w:rsidR="00C26EF9" w:rsidRDefault="00AC6FD6" w:rsidP="00AC6FD6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664A08">
        <w:rPr>
          <w:rFonts w:ascii="Times New Roman" w:hAnsi="Times New Roman"/>
          <w:b/>
          <w:sz w:val="24"/>
          <w:szCs w:val="24"/>
        </w:rPr>
        <w:t xml:space="preserve"> </w:t>
      </w:r>
    </w:p>
    <w:p w:rsidR="00C26EF9" w:rsidRDefault="00C26EF9" w:rsidP="00AC6FD6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C26EF9" w:rsidRDefault="00C26EF9" w:rsidP="00AC6FD6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0138DB" w:rsidRDefault="00C26EF9" w:rsidP="00C26EF9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664A08">
        <w:rPr>
          <w:rFonts w:ascii="Times New Roman" w:hAnsi="Times New Roman"/>
          <w:b/>
          <w:sz w:val="24"/>
          <w:szCs w:val="24"/>
        </w:rPr>
        <w:t xml:space="preserve"> </w:t>
      </w:r>
      <w:r w:rsidR="00911F0E">
        <w:rPr>
          <w:rFonts w:ascii="Times New Roman" w:hAnsi="Times New Roman"/>
          <w:b/>
          <w:sz w:val="24"/>
          <w:szCs w:val="24"/>
        </w:rPr>
        <w:t>Приложение 1</w:t>
      </w:r>
    </w:p>
    <w:p w:rsidR="000138DB" w:rsidRDefault="000138DB" w:rsidP="003055F6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055F6" w:rsidRPr="00D05668" w:rsidRDefault="003055F6" w:rsidP="003055F6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3055F6" w:rsidRPr="00D05668" w:rsidRDefault="003055F6" w:rsidP="003055F6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3055F6" w:rsidRPr="00D05668" w:rsidRDefault="003055F6" w:rsidP="003055F6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3055F6" w:rsidRDefault="003055F6" w:rsidP="003055F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</w:p>
    <w:p w:rsidR="003055F6" w:rsidRDefault="003055F6" w:rsidP="003055F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предмету</w:t>
      </w:r>
    </w:p>
    <w:p w:rsidR="003055F6" w:rsidRDefault="003055F6" w:rsidP="003055F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«Обучение грамоте (чтение)»</w:t>
      </w:r>
    </w:p>
    <w:p w:rsidR="00911F0E" w:rsidRDefault="00911F0E" w:rsidP="003055F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11F0E" w:rsidRDefault="00911F0E" w:rsidP="003055F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11F0E" w:rsidRDefault="00911F0E" w:rsidP="003055F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11F0E" w:rsidRDefault="00911F0E" w:rsidP="003055F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11F0E" w:rsidRDefault="00911F0E" w:rsidP="00911F0E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</w:t>
      </w:r>
    </w:p>
    <w:p w:rsidR="00911F0E" w:rsidRDefault="00911F0E" w:rsidP="00911F0E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11F0E" w:rsidRDefault="00911F0E" w:rsidP="00911F0E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85F6E" w:rsidRDefault="00911F0E" w:rsidP="00911F0E">
      <w:pPr>
        <w:pStyle w:val="afb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</w:t>
      </w:r>
    </w:p>
    <w:p w:rsidR="00485F6E" w:rsidRDefault="00485F6E" w:rsidP="00911F0E">
      <w:pPr>
        <w:pStyle w:val="afb"/>
        <w:ind w:firstLine="567"/>
        <w:rPr>
          <w:rFonts w:ascii="Times New Roman" w:hAnsi="Times New Roman"/>
          <w:b/>
          <w:sz w:val="28"/>
          <w:szCs w:val="28"/>
        </w:rPr>
      </w:pPr>
    </w:p>
    <w:p w:rsidR="00485F6E" w:rsidRDefault="00485F6E" w:rsidP="00911F0E">
      <w:pPr>
        <w:pStyle w:val="afb"/>
        <w:ind w:firstLine="567"/>
        <w:rPr>
          <w:rFonts w:ascii="Times New Roman" w:hAnsi="Times New Roman"/>
          <w:b/>
          <w:sz w:val="28"/>
          <w:szCs w:val="28"/>
        </w:rPr>
      </w:pPr>
    </w:p>
    <w:p w:rsidR="00AC6FD6" w:rsidRDefault="00485F6E" w:rsidP="00AC6FD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  <w:r w:rsidR="00911F0E">
        <w:rPr>
          <w:rFonts w:ascii="Times New Roman" w:hAnsi="Times New Roman"/>
          <w:b/>
          <w:sz w:val="28"/>
          <w:szCs w:val="28"/>
        </w:rPr>
        <w:t xml:space="preserve"> </w:t>
      </w: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</w:t>
      </w:r>
      <w:r w:rsidR="00911F0E">
        <w:rPr>
          <w:rFonts w:ascii="Times New Roman" w:hAnsi="Times New Roman"/>
          <w:b/>
          <w:sz w:val="28"/>
          <w:szCs w:val="28"/>
        </w:rPr>
        <w:t xml:space="preserve"> Составитель: </w:t>
      </w:r>
      <w:proofErr w:type="spellStart"/>
      <w:r w:rsidR="00911F0E" w:rsidRPr="00911F0E">
        <w:rPr>
          <w:rFonts w:ascii="Times New Roman" w:hAnsi="Times New Roman"/>
          <w:sz w:val="28"/>
          <w:szCs w:val="28"/>
        </w:rPr>
        <w:t>Рангина</w:t>
      </w:r>
      <w:proofErr w:type="spellEnd"/>
      <w:r w:rsidR="00911F0E" w:rsidRPr="00911F0E">
        <w:rPr>
          <w:rFonts w:ascii="Times New Roman" w:hAnsi="Times New Roman"/>
          <w:sz w:val="28"/>
          <w:szCs w:val="28"/>
        </w:rPr>
        <w:t xml:space="preserve"> Н. Г., учитель первой категории</w:t>
      </w: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C6FD6" w:rsidRDefault="00AC6FD6" w:rsidP="00AC6FD6">
      <w:pPr>
        <w:pStyle w:val="afb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54E6D" w:rsidRDefault="00154E6D" w:rsidP="00154E6D">
      <w:pPr>
        <w:pStyle w:val="afb"/>
        <w:rPr>
          <w:rFonts w:ascii="Times New Roman" w:hAnsi="Times New Roman"/>
          <w:b/>
          <w:bCs/>
          <w:caps/>
          <w:sz w:val="28"/>
          <w:szCs w:val="28"/>
        </w:rPr>
      </w:pPr>
    </w:p>
    <w:p w:rsidR="005A1F2B" w:rsidRPr="00AC6FD6" w:rsidRDefault="00911F0E" w:rsidP="00154E6D">
      <w:pPr>
        <w:pStyle w:val="af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lastRenderedPageBreak/>
        <w:t xml:space="preserve">КАЛЕНДАРНО - </w:t>
      </w:r>
      <w:r w:rsidR="005A1F2B" w:rsidRPr="005E1BFB">
        <w:rPr>
          <w:rFonts w:ascii="Times New Roman" w:hAnsi="Times New Roman"/>
          <w:b/>
          <w:bCs/>
          <w:caps/>
          <w:sz w:val="28"/>
          <w:szCs w:val="28"/>
        </w:rPr>
        <w:t>Тематическое планирование</w:t>
      </w:r>
    </w:p>
    <w:p w:rsidR="005A1F2B" w:rsidRPr="005E1BFB" w:rsidRDefault="005A1F2B" w:rsidP="005A1F2B">
      <w:pPr>
        <w:pStyle w:val="ParagraphStyle"/>
        <w:keepNext/>
        <w:spacing w:after="12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0" w:name="_Toc286403085"/>
      <w:bookmarkEnd w:id="0"/>
      <w:r w:rsidRPr="005E1BFB">
        <w:rPr>
          <w:rFonts w:ascii="Times New Roman" w:hAnsi="Times New Roman" w:cs="Times New Roman"/>
          <w:b/>
          <w:bCs/>
          <w:caps/>
          <w:sz w:val="28"/>
          <w:szCs w:val="28"/>
        </w:rPr>
        <w:t>обучение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грамоте</w:t>
      </w:r>
      <w:r w:rsidRPr="005E1BFB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(чтение)</w:t>
      </w: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80"/>
        <w:gridCol w:w="920"/>
        <w:gridCol w:w="708"/>
        <w:gridCol w:w="1560"/>
        <w:gridCol w:w="2625"/>
        <w:gridCol w:w="1202"/>
        <w:gridCol w:w="2126"/>
        <w:gridCol w:w="3119"/>
        <w:gridCol w:w="1510"/>
      </w:tblGrid>
      <w:tr w:rsidR="005A1F2B" w:rsidRPr="005E1BFB" w:rsidTr="00EF34D2">
        <w:trPr>
          <w:trHeight w:val="15"/>
          <w:jc w:val="center"/>
        </w:trPr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№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/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Тема урока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(страницы </w:t>
            </w:r>
            <w:r w:rsidRPr="005E1BFB">
              <w:rPr>
                <w:rFonts w:ascii="Times New Roman" w:hAnsi="Times New Roman" w:cs="Times New Roman"/>
              </w:rPr>
              <w:br/>
              <w:t>учебника)</w:t>
            </w:r>
          </w:p>
        </w:tc>
        <w:tc>
          <w:tcPr>
            <w:tcW w:w="2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Решаемые проблемы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(цель)</w:t>
            </w:r>
          </w:p>
        </w:tc>
        <w:tc>
          <w:tcPr>
            <w:tcW w:w="79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Планируемые результаты (в соответствии с ФГОС)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62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понятия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предметные результаты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универсальные учебные действия (УУД)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личностные</w:t>
            </w:r>
            <w:r w:rsidRPr="005E1BFB">
              <w:rPr>
                <w:rFonts w:ascii="Times New Roman" w:hAnsi="Times New Roman" w:cs="Times New Roman"/>
              </w:rPr>
              <w:br/>
              <w:t>результаты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8</w:t>
            </w:r>
          </w:p>
        </w:tc>
      </w:tr>
      <w:tr w:rsidR="005A1F2B" w:rsidRPr="005E1BFB" w:rsidTr="005A1F2B">
        <w:trPr>
          <w:trHeight w:val="15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E1BFB">
              <w:rPr>
                <w:rFonts w:ascii="Times New Roman" w:hAnsi="Times New Roman" w:cs="Times New Roman"/>
                <w:b/>
                <w:bCs/>
              </w:rPr>
              <w:t>Добукварный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 период</w:t>
            </w:r>
          </w:p>
        </w:tc>
      </w:tr>
      <w:tr w:rsidR="005A1F2B" w:rsidRPr="005E1BFB" w:rsidTr="005A1F2B">
        <w:trPr>
          <w:trHeight w:val="15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2A5F20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5F2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</w:t>
            </w:r>
            <w:r w:rsidRPr="002A5F20">
              <w:rPr>
                <w:rFonts w:ascii="Times New Roman" w:hAnsi="Times New Roman" w:cs="Times New Roman"/>
                <w:b/>
                <w:bCs/>
              </w:rPr>
              <w:t>четверть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(36 ч)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EF34D2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Знакомство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учебником. Составление рассказа </w:t>
            </w:r>
            <w:r w:rsidRPr="005E1BFB">
              <w:rPr>
                <w:rFonts w:ascii="Times New Roman" w:hAnsi="Times New Roman" w:cs="Times New Roman"/>
              </w:rPr>
              <w:br/>
              <w:t xml:space="preserve">по картинке </w:t>
            </w:r>
            <w:r w:rsidRPr="005E1BFB">
              <w:rPr>
                <w:rFonts w:ascii="Times New Roman" w:hAnsi="Times New Roman" w:cs="Times New Roman"/>
              </w:rPr>
              <w:br/>
              <w:t>(Ч. 1, с. 3–4)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Что такое азбука?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учебником «Русская азбука», ее авторами, художником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Азбука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5E1BFB">
              <w:rPr>
                <w:rFonts w:ascii="Times New Roman" w:hAnsi="Times New Roman" w:cs="Times New Roman"/>
              </w:rPr>
              <w:t>пользоваться учебником, соблюдать гигиенические требования посадки при чтении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ориентироваться в учебнике «Азбука».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стремиться к приобретению эстетических потребностей и духовных ценностей.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задавать вопросы и отвечать на них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Речь письменная и устная </w:t>
            </w:r>
            <w:r w:rsidRPr="005E1BFB">
              <w:rPr>
                <w:rFonts w:ascii="Times New Roman" w:hAnsi="Times New Roman" w:cs="Times New Roman"/>
              </w:rPr>
              <w:br/>
              <w:t>(с. 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Что такое речь?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у учащихся начальные сведения о понятиях «речь письменная и устная»; познакомить с условными знаками; учить объяснять значение каждого знака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Азбука, речь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5E1BFB">
              <w:rPr>
                <w:rFonts w:ascii="Times New Roman" w:hAnsi="Times New Roman" w:cs="Times New Roman"/>
              </w:rPr>
              <w:t xml:space="preserve"> понимать </w:t>
            </w:r>
            <w:r w:rsidRPr="005E1BFB">
              <w:rPr>
                <w:rFonts w:ascii="Times New Roman" w:hAnsi="Times New Roman" w:cs="Times New Roman"/>
              </w:rPr>
              <w:br/>
              <w:t>различия между устной и письменной речью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учебную задачу и удерживать ее.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уметь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решении образовательных задач обращаться за помощью </w:t>
            </w:r>
            <w:r w:rsidRPr="005E1BFB">
              <w:rPr>
                <w:rFonts w:ascii="Times New Roman" w:hAnsi="Times New Roman" w:cs="Times New Roman"/>
              </w:rPr>
              <w:br/>
              <w:t>к соседу, учителю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принятие образа «хорошего ученика»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Предложение и слово</w:t>
            </w:r>
            <w:r w:rsidRPr="005E1BFB">
              <w:rPr>
                <w:rFonts w:ascii="Times New Roman" w:hAnsi="Times New Roman" w:cs="Times New Roman"/>
              </w:rPr>
              <w:br/>
              <w:t>(с. 6 - 7)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Что такое предложение?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5E1BFB">
              <w:rPr>
                <w:rFonts w:ascii="Times New Roman" w:hAnsi="Times New Roman" w:cs="Times New Roman"/>
              </w:rPr>
              <w:t xml:space="preserve"> формировать понятие «предложение», представление детей о знаниях,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Азбука, речь, предложение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5E1BFB">
              <w:rPr>
                <w:rFonts w:ascii="Times New Roman" w:hAnsi="Times New Roman" w:cs="Times New Roman"/>
              </w:rPr>
              <w:t xml:space="preserve">понимать различия между предложением и словом, быстро и точно находить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применять установленные правила.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поиск и выделение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внутренняя позиция, самооценка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накопленных человечеством, формировать умение составлять и выражать в речи различные формы устного ответа; научить применять в своей деятельности правила готовности к уроку </w:t>
            </w:r>
            <w:r w:rsidRPr="005E1BFB">
              <w:rPr>
                <w:rFonts w:ascii="Times New Roman" w:hAnsi="Times New Roman" w:cs="Times New Roman"/>
              </w:rPr>
              <w:br/>
              <w:t xml:space="preserve">(готов к уроку), окончания работы на уроке (урок окончен)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слова для обозначения окружающих предметов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необходимой информации.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задавать вопросы и обращаться за помощью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Предложение </w:t>
            </w:r>
            <w:r w:rsidRPr="005E1BFB">
              <w:rPr>
                <w:rFonts w:ascii="Times New Roman" w:hAnsi="Times New Roman" w:cs="Times New Roman"/>
              </w:rPr>
              <w:br/>
              <w:t>и слово (с. 8)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В чем различие между словом и предложением?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умение правильно согласовывать слова в предложении; обучать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пересказыванию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небольших сказок и рассказов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Азбука, слово, предложение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 выделять главное слово из предложения, соблюдать в повседневной жизни нормы речевого этикета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учебную задачу и удерживать ее.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решение учебной задачи под руководством учителя.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уметь обращаться за помощью в решении образовательных задач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осознание своей этнической принадлежности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EF34D2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Слово и слог </w:t>
            </w:r>
            <w:r w:rsidRPr="005E1BFB">
              <w:rPr>
                <w:rFonts w:ascii="Times New Roman" w:hAnsi="Times New Roman" w:cs="Times New Roman"/>
              </w:rPr>
              <w:br/>
              <w:t>(с. 9–10)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Что такое слог, ударение?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представление об умении пользоваться устной речью в разных ситуациях общения; развивать логическое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Азбука, слог, ударение, ударный слог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делить слова на слоги, определять количество слогов в словах, ставить ударение, составлять предложения на заданную тему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различать предмет и слово, его называющее.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Слог, ударение (закрепление) </w:t>
            </w:r>
            <w:r w:rsidRPr="005E1BFB">
              <w:rPr>
                <w:rFonts w:ascii="Times New Roman" w:hAnsi="Times New Roman" w:cs="Times New Roman"/>
              </w:rPr>
              <w:br/>
              <w:t>(с. 11 - 12)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В чем различие между словом и слогом?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умения выделять из речи предложения, из предложения слова;   развивать фонематический слух,    формировать понятие о логическом ударении; развивать ударный слог, навык общения в различных ситуациях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Азбука, схема слова, ударный слог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5E1BFB">
              <w:rPr>
                <w:rFonts w:ascii="Times New Roman" w:hAnsi="Times New Roman" w:cs="Times New Roman"/>
              </w:rPr>
              <w:t xml:space="preserve"> правильной постановке ударения в словах, культуре речи, фонематическому восприятию и  определению на слух наличия или отсутствия того или иного звука в слове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использовать общие приемы решения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свои затруднения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Деление слов на слоги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13)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Как делить слова на слоги?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воспитывать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интерес, любовь к книге; способствовать расширению кругозора детей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Азбука, устная и письменн</w:t>
            </w:r>
            <w:r w:rsidRPr="005E1BFB">
              <w:rPr>
                <w:rFonts w:ascii="Times New Roman" w:hAnsi="Times New Roman" w:cs="Times New Roman"/>
              </w:rPr>
              <w:lastRenderedPageBreak/>
              <w:t>ая речь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Научатся: </w:t>
            </w:r>
            <w:r w:rsidRPr="005E1BFB">
              <w:rPr>
                <w:rFonts w:ascii="Times New Roman" w:hAnsi="Times New Roman" w:cs="Times New Roman"/>
              </w:rPr>
              <w:t xml:space="preserve">делить слова на слоги, ставить ударение на нужном слоге, </w:t>
            </w:r>
            <w:r w:rsidRPr="005E1BFB">
              <w:rPr>
                <w:rFonts w:ascii="Times New Roman" w:hAnsi="Times New Roman" w:cs="Times New Roman"/>
              </w:rPr>
              <w:lastRenderedPageBreak/>
              <w:t>слушать, различать и воспроизводить некоторые неречевые звуки, приводить примеры неречевых звуков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выбирать наиболее эффективные способы решения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задач.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Адекватная мотивация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мнение, задавать вопросы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Звуки речи: гласные и согласные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14–15)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Что такое гласные и согласные звуки?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артикуляцией  при произношении звуков; формировать навык общения в разных ситуациях; развивать устную речь, внимание, фонематический слух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Звук, звук речи,  гласный и согласный звуки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различать согласные и гласные звуки, различать звук </w:t>
            </w:r>
            <w:r w:rsidRPr="005E1BFB">
              <w:rPr>
                <w:rFonts w:ascii="Times New Roman" w:hAnsi="Times New Roman" w:cs="Times New Roman"/>
              </w:rPr>
              <w:br/>
              <w:t>и букву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принимать учебную задачу урока; рефлексия способов и условий действий.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поиск необходимой информации. </w:t>
            </w:r>
            <w:proofErr w:type="gramEnd"/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внутренняя позиция школьника на основе положительного отношения к школе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EF34D2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Гласные и согласные звуки. Слияние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со-гласного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       с гласным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16–17)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Что такое слияние согласного звука с гласным?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продолжить формировать представление о гласных и согласных звуках; познакомить с понятием «мимика»; </w:t>
            </w:r>
            <w:r w:rsidRPr="005E1BFB">
              <w:rPr>
                <w:rFonts w:ascii="Times New Roman" w:hAnsi="Times New Roman" w:cs="Times New Roman"/>
              </w:rPr>
              <w:lastRenderedPageBreak/>
              <w:t>развивать внимание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Гласный и согласный звуки, слоги-слияния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понимать смысловое значение интонации, сравнивать слог-слияние со слогом, состоящим из одного гласного </w:t>
            </w:r>
            <w:r w:rsidRPr="005E1BFB">
              <w:rPr>
                <w:rFonts w:ascii="Times New Roman" w:hAnsi="Times New Roman" w:cs="Times New Roman"/>
              </w:rPr>
              <w:lastRenderedPageBreak/>
              <w:t>звука, составлять предложения с опорой на рисунки и схемы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создавать алгоритмы деятельности при решении проблем различного характера. </w:t>
            </w:r>
          </w:p>
          <w:p w:rsidR="005A1F2B" w:rsidRPr="005E1BFB" w:rsidRDefault="005A1F2B" w:rsidP="005A1F2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понимать заданный вопрос, в соответствии с ним строить устный ответ.</w:t>
            </w:r>
          </w:p>
          <w:p w:rsidR="005A1F2B" w:rsidRPr="005E1BFB" w:rsidRDefault="005A1F2B" w:rsidP="005A1F2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договариваться, приходить к </w:t>
            </w:r>
            <w:r w:rsidRPr="005E1BFB">
              <w:rPr>
                <w:rFonts w:ascii="Times New Roman" w:hAnsi="Times New Roman" w:cs="Times New Roman"/>
              </w:rPr>
              <w:lastRenderedPageBreak/>
              <w:t>общему решению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Адекватная мотивация: оценивание своей работы на уроке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Знакомство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алфавитом. Обозначение звуков </w:t>
            </w:r>
            <w:r w:rsidRPr="005E1BFB">
              <w:rPr>
                <w:rFonts w:ascii="Times New Roman" w:hAnsi="Times New Roman" w:cs="Times New Roman"/>
              </w:rPr>
              <w:br/>
              <w:t>(с. 18–19)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Что такое алфавит?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дать представление об алфавите, буквах как знаках звуков; развивать логическое мышление, фонема-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Буква, алфавит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определять количество звуков в слове, их последовательность, различать звуки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узнавать, называть и определять объекты в соответствии с окружающей действительностью.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начальные навыки адаптации в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ди</w:t>
            </w:r>
            <w:proofErr w:type="spellEnd"/>
            <w:r w:rsidRPr="005E1BFB">
              <w:rPr>
                <w:rFonts w:ascii="Times New Roman" w:hAnsi="Times New Roman" w:cs="Times New Roman"/>
              </w:rPr>
              <w:t>-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5E1BFB">
              <w:rPr>
                <w:rFonts w:ascii="Times New Roman" w:hAnsi="Times New Roman" w:cs="Times New Roman"/>
              </w:rPr>
              <w:t>тический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слух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гласные и согласные, твердые и мягкие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осознанно и произвольно строить сообщения в устной форме.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5E1BFB">
              <w:rPr>
                <w:rFonts w:ascii="Times New Roman" w:hAnsi="Times New Roman" w:cs="Times New Roman"/>
              </w:rPr>
              <w:t>намично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развивающемся </w:t>
            </w:r>
            <w:proofErr w:type="gramStart"/>
            <w:r w:rsidRPr="005E1BFB">
              <w:rPr>
                <w:rFonts w:ascii="Times New Roman" w:hAnsi="Times New Roman" w:cs="Times New Roman"/>
              </w:rPr>
              <w:t>мире</w:t>
            </w:r>
            <w:proofErr w:type="gramEnd"/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Гласный звук [а],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5E1BFB">
              <w:rPr>
                <w:rFonts w:ascii="Times New Roman" w:hAnsi="Times New Roman" w:cs="Times New Roman"/>
              </w:rPr>
              <w:t xml:space="preserve"> (с. 20-23)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Почему для обозначения одного звука есть две бук-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вы –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а</w:t>
            </w:r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умение выделять звук [а] из речи; развивать фонематический слух, умение слушать и слышать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Гласный звук, заглавная, строчная буквы, печатные и письменные буквы, «лента букв»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Познакомятся</w:t>
            </w:r>
            <w:r w:rsidRPr="005E1BFB">
              <w:rPr>
                <w:rFonts w:ascii="Times New Roman" w:hAnsi="Times New Roman" w:cs="Times New Roman"/>
              </w:rPr>
              <w:t xml:space="preserve"> с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proofErr w:type="gramEnd"/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а</w:t>
            </w:r>
            <w:r w:rsidRPr="005E1BFB">
              <w:rPr>
                <w:rFonts w:ascii="Times New Roman" w:hAnsi="Times New Roman" w:cs="Times New Roman"/>
              </w:rPr>
              <w:t xml:space="preserve">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озвучивать буквы, проводить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 слова, приводить примеры слов со звуком [а] в начале, середине, конце слова, 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общаться, слушать и слышать, строить высказывания о пользе чтения, пересказывать сказку по серии картинок, читать предложение с восклицательной интонацией </w:t>
            </w:r>
            <w:r w:rsidRPr="005E1BFB">
              <w:rPr>
                <w:rFonts w:ascii="Times New Roman" w:hAnsi="Times New Roman" w:cs="Times New Roman"/>
              </w:rPr>
              <w:br/>
              <w:t>(А-а-а!)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узнавать, называть и определять объекты в соответствии с окружающей действительностью.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осознанно и произвольно строить сообщения в устной форме.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формирование культа знаний и интеллекта, потребности в учебе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 [о],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proofErr w:type="gramEnd"/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о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24–27)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 выделить звук [о] из речи?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буквами, обозначающими гласный звук [о]; развивать фонематический слух; работать над культурой речи, формировать умения выделять ударный слог, делить слово на слоги, из слогов вычленять звуки, объяснять значение слова «взаимопомощь, 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Пословица, артикуляция,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5E1BFB">
              <w:rPr>
                <w:rFonts w:ascii="Times New Roman" w:hAnsi="Times New Roman" w:cs="Times New Roman"/>
              </w:rPr>
              <w:t xml:space="preserve"> как знаки звука [о]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выделять звук [о] из речи в процессе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анализа с опорой на предметный рисунок и схему-модель слова, характеризовать выделенный звук с опорой на таблицу, находить слова с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текстах на страницах Азбуки,   четко и правильно выражать свои мысли, читать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предложение </w:t>
            </w:r>
            <w:r w:rsidRPr="005E1BFB">
              <w:rPr>
                <w:rFonts w:ascii="Times New Roman" w:hAnsi="Times New Roman" w:cs="Times New Roman"/>
              </w:rPr>
              <w:br/>
              <w:t>с восклицательной интонацией (О-о-о)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 xml:space="preserve">моделировать, выделять и обобщенно фиксировать группы существенных признаков объектов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целью решения конкретных задач.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распознавать объекты, выделяя существенные признаки; синтез, сравнение,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сериация</w:t>
            </w:r>
            <w:proofErr w:type="spellEnd"/>
            <w:r w:rsidRPr="005E1BFB">
              <w:rPr>
                <w:rFonts w:ascii="Times New Roman" w:hAnsi="Times New Roman" w:cs="Times New Roman"/>
              </w:rPr>
              <w:t>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готовность следовать нормам природоохранного, нерасточительного поведения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EF34D2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 [и],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proofErr w:type="gramEnd"/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и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28–29)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В чем особенность произношения нового звука?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proofErr w:type="gramEnd"/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и</w:t>
            </w:r>
            <w:r w:rsidRPr="005E1BFB">
              <w:rPr>
                <w:rFonts w:ascii="Times New Roman" w:hAnsi="Times New Roman" w:cs="Times New Roman"/>
              </w:rPr>
              <w:t xml:space="preserve">, обозначающими гласный звук [и]; наблюдать за позиционным изменением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Схема слова,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выделять звук [и] в процессе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анализа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 опорой на предметный рисунок и схему-модель слова,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прово</w:t>
            </w:r>
            <w:proofErr w:type="spellEnd"/>
            <w:r w:rsidRPr="005E1BF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 xml:space="preserve">узнавать, называть и определять объекты в соответствии с окружающей действительностью.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выбирать действия в соответствии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поставленной задачей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выражение чувства гордости за свой народ и его историю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согласных звуков: твердые </w:t>
            </w:r>
            <w:r w:rsidRPr="005E1BFB">
              <w:rPr>
                <w:rFonts w:ascii="Times New Roman" w:hAnsi="Times New Roman" w:cs="Times New Roman"/>
              </w:rPr>
              <w:br/>
              <w:t>и мягкие согласные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5E1BFB">
              <w:rPr>
                <w:rFonts w:ascii="Times New Roman" w:hAnsi="Times New Roman" w:cs="Times New Roman"/>
              </w:rPr>
              <w:t>дить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грамотно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 слов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и условиями ее реализации.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использовать речь для регуляции своего действия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 [и],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proofErr w:type="gramEnd"/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и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30–31)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Чем отличается звук [и] </w:t>
            </w:r>
            <w:r w:rsidRPr="005E1BFB">
              <w:rPr>
                <w:rFonts w:ascii="Times New Roman" w:hAnsi="Times New Roman" w:cs="Times New Roman"/>
              </w:rPr>
              <w:br/>
              <w:t xml:space="preserve">от ранее изученных звуков?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развивать фонематический слух, зрительную и тактильную память; закреплять знания о слогообразующей функции гласного звука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Звук, буква, слог, слово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правильно артикулировать и озвучивать букву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5E1BFB">
              <w:rPr>
                <w:rFonts w:ascii="Times New Roman" w:hAnsi="Times New Roman" w:cs="Times New Roman"/>
              </w:rPr>
              <w:t xml:space="preserve">, проводить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разбор слов, пересказывать знакомые детские произведения, находить слова с </w:t>
            </w:r>
            <w:r w:rsidRPr="005E1BFB">
              <w:rPr>
                <w:rFonts w:ascii="Times New Roman" w:hAnsi="Times New Roman" w:cs="Times New Roman"/>
              </w:rPr>
              <w:lastRenderedPageBreak/>
              <w:t>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в текстах на страницах Азбуки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 xml:space="preserve">определять последовательность промежуточных целей и соответствующих им действий с учетом конечного результата.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предвидеть возможности получения конкретного результата при решении задачи.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Адекватная мотивация: установка на здоровый образ жизни, личную ответственность за свои поступки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Гласная 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,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32–33)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Какую работу выполняет 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? Чем особенна эта буква?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, обозначающей гласный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]; развивать фонематический слух, связную правильную речь, память, внимание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Показатели твердости и мягкости, 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как знак звука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выделять из речи гласный звук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], наблюдать за позиционной сменой согласных звуков (твердые и мягкие согласные), делить слова на слоги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использовать установленные правила </w:t>
            </w:r>
            <w:r w:rsidRPr="005E1BFB">
              <w:rPr>
                <w:rFonts w:ascii="Times New Roman" w:hAnsi="Times New Roman" w:cs="Times New Roman"/>
              </w:rPr>
              <w:br/>
              <w:t>в контроле способа решения.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собеседника, общаться друг с другом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уважительное отношение к иному мнению, терпимость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Гласная 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,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 </w:t>
            </w:r>
            <w:r w:rsidRPr="005E1BFB">
              <w:rPr>
                <w:rFonts w:ascii="Times New Roman" w:hAnsi="Times New Roman" w:cs="Times New Roman"/>
              </w:rPr>
              <w:br/>
              <w:t>(с. 34–35)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Как определить количество слогов в слове?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продолжить формировать умение выделять звук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] в речи; работать над развитием связной правильной речи, памяти, внимания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Схема слова,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анализ, гласные буквы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наблюдать за позиционной сменой согласных звуков, сравнивать и различать печатную и письменную буквы, выполнять проверку выполненного задания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 xml:space="preserve">самостоятельно создавать алгоритмы деятельности при решении проблем различного характера.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 xml:space="preserve">понимать заданный вопрос, в соответствии с ним строить ответ.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вести устный диалог в соответствии с нормами родного языка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EF34D2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 [у],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proofErr w:type="gramEnd"/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у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36–37)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На какой «этаж» «ленты» мы поселим букву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? Почему?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со звуком [у],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5E1BFB">
              <w:rPr>
                <w:rFonts w:ascii="Times New Roman" w:hAnsi="Times New Roman" w:cs="Times New Roman"/>
              </w:rPr>
              <w:t>; развивать умение составлять схемы предложений, слов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Схема предложения, отдельное слово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Познакомятся</w:t>
            </w:r>
            <w:r w:rsidRPr="005E1BF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бук-вой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как с целым словом.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выделять звук [у] из речи; составлять схемы предложений.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классификацию по заданным критериям.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устанавливать аналогии и причинно-следственные связи.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 xml:space="preserve">строить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монологичное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высказывание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эмпатия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как понимание чу</w:t>
            </w:r>
            <w:proofErr w:type="gramStart"/>
            <w:r w:rsidRPr="005E1BFB">
              <w:rPr>
                <w:rFonts w:ascii="Times New Roman" w:hAnsi="Times New Roman" w:cs="Times New Roman"/>
              </w:rPr>
              <w:t>вств др</w:t>
            </w:r>
            <w:proofErr w:type="gramEnd"/>
            <w:r w:rsidRPr="005E1BFB">
              <w:rPr>
                <w:rFonts w:ascii="Times New Roman" w:hAnsi="Times New Roman" w:cs="Times New Roman"/>
              </w:rPr>
              <w:t>угих людей и сопереживание им</w:t>
            </w:r>
          </w:p>
        </w:tc>
      </w:tr>
      <w:tr w:rsidR="005A1F2B" w:rsidRPr="005E1BFB" w:rsidTr="002938B6">
        <w:trPr>
          <w:trHeight w:val="87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 [у],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proofErr w:type="gramEnd"/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у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38–39)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В чем разница между заглавными и строчными буквами?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учить выделять звук</w:t>
            </w:r>
            <w:r w:rsidRPr="005E1BFB">
              <w:rPr>
                <w:rFonts w:ascii="Times New Roman" w:hAnsi="Times New Roman" w:cs="Times New Roman"/>
              </w:rPr>
              <w:br/>
              <w:t>[у] из речи; дать общее представление о назначении больших букв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Заглавная буква, слог-слияние, предлог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 назначение заглавных букв при составлении схем предложений, имен людей и кличек животных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 xml:space="preserve">преобразовывать практическую задачу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в познавательную, использовать речь для регуляции своего действия.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 xml:space="preserve">составлять план и последовательность действий.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5A1F2B">
        <w:trPr>
          <w:trHeight w:val="15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Букварный период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40–41)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Чем отличается гласный звук от согласного?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>]?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 и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Pr="005E1BF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; озвучивать печатные </w:t>
            </w:r>
            <w:r w:rsidRPr="005E1BFB">
              <w:rPr>
                <w:rFonts w:ascii="Times New Roman" w:hAnsi="Times New Roman" w:cs="Times New Roman"/>
              </w:rPr>
              <w:lastRenderedPageBreak/>
              <w:t>буквы вслух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Звонкий согласный звук, слог-слияние; Русь, Родина, </w:t>
            </w:r>
            <w:r w:rsidRPr="005E1BFB">
              <w:rPr>
                <w:rFonts w:ascii="Times New Roman" w:hAnsi="Times New Roman" w:cs="Times New Roman"/>
              </w:rPr>
              <w:lastRenderedPageBreak/>
              <w:t>богатырь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давать характеристику звукам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 как твердым, мягким, звонким, составлять предложения к </w:t>
            </w:r>
            <w:r w:rsidRPr="005E1BFB">
              <w:rPr>
                <w:rFonts w:ascii="Times New Roman" w:hAnsi="Times New Roman" w:cs="Times New Roman"/>
              </w:rPr>
              <w:lastRenderedPageBreak/>
              <w:t>предложенным схемам, озвучивать печатные буквы вслух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осуществлять итоговый и пошаговый контроль по результату.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различать способ и результат действия.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 xml:space="preserve">определять цели, функции </w:t>
            </w:r>
            <w:r w:rsidRPr="005E1BFB">
              <w:rPr>
                <w:rFonts w:ascii="Times New Roman" w:hAnsi="Times New Roman" w:cs="Times New Roman"/>
              </w:rPr>
              <w:lastRenderedPageBreak/>
              <w:t>участников, способы взаимодействия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Достижение гармонии с окружающими: выражение чувства сопричастности </w:t>
            </w:r>
            <w:r w:rsidRPr="005E1BFB">
              <w:rPr>
                <w:rFonts w:ascii="Times New Roman" w:hAnsi="Times New Roman" w:cs="Times New Roman"/>
              </w:rPr>
              <w:br/>
            </w:r>
            <w:r w:rsidRPr="005E1BFB">
              <w:rPr>
                <w:rFonts w:ascii="Times New Roman" w:hAnsi="Times New Roman" w:cs="Times New Roman"/>
              </w:rPr>
              <w:lastRenderedPageBreak/>
              <w:t>и гордости за свою Родину, народ и историю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42–43)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Вместо каких слов можно употреблять слова </w:t>
            </w:r>
            <w:r w:rsidRPr="005E1BFB">
              <w:rPr>
                <w:rFonts w:ascii="Times New Roman" w:hAnsi="Times New Roman" w:cs="Times New Roman"/>
                <w:i/>
                <w:iCs/>
              </w:rPr>
              <w:t>он, оно, оно, они</w:t>
            </w:r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начать формировать навыки чтения вслух; закреплять навыки чтения слогов и слов с изученными буквами; упражнять в составлении предложений с заменой отдельных слов рисунками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Значение слова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хором, парами, индивидуально, распространять основу предложения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 осуществлять итоговый и пошаговый контроль по результатам.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классифицировать по заданным критериям.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Осознание ответственности человека за общее благополучие, личной ответственности за свои поступки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EF34D2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Звуки [с],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c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44–45)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Какие звуки обозначаются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буквой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новыми буквами и звуками; формировать умение четко и правильно выражать свои мысли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Глухой согласный звук; пословица,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чистоговорка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выделять 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с</w:t>
            </w:r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gramStart"/>
            <w:r w:rsidRPr="005E1BFB">
              <w:rPr>
                <w:rFonts w:ascii="Times New Roman" w:hAnsi="Times New Roman" w:cs="Times New Roman"/>
              </w:rPr>
              <w:t>с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’] в процессе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анализа, отмечать особенности их произнесения, различать согласные звуки и буквы, четко и правильно выражать свои </w:t>
            </w:r>
            <w:r w:rsidRPr="005E1BFB">
              <w:rPr>
                <w:rFonts w:ascii="Times New Roman" w:hAnsi="Times New Roman" w:cs="Times New Roman"/>
              </w:rPr>
              <w:lastRenderedPageBreak/>
              <w:t>мысли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Правильная ориентация в отношениях с другими людьми, выработка необходимых действий и норм сотрудничества в разных ситуациях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Звуки [с],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c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5E1BF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 xml:space="preserve">(закрепление)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46–47)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Почему букву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поселят в «ленте» на «нижний этаж»?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навыки чтения предложения с интонациями и паузами в соответствии со знаками препинания; закреплять знания об именах собственных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Глухой согласный, твердый, мягкий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давать характеристику звукам, узнавать буквы, обозначающие гласные и согласные звуки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установленные правила </w:t>
            </w:r>
            <w:r w:rsidRPr="005E1BFB">
              <w:rPr>
                <w:rFonts w:ascii="Times New Roman" w:hAnsi="Times New Roman" w:cs="Times New Roman"/>
              </w:rPr>
              <w:br/>
              <w:t>в контроле способа решения.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различать способ и результат действия.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свои затруднения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Концентрация воли для преодоления интеллектуальных затруднений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>Звуки [к], [к’],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48–49)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[к] и [к’]; учить находить звуки в словах, составлять звуковые схемы слов с новыми звуками, читать слова с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 xml:space="preserve">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r w:rsidRPr="005E1BFB">
              <w:rPr>
                <w:rFonts w:ascii="Times New Roman" w:hAnsi="Times New Roman" w:cs="Times New Roman"/>
              </w:rPr>
              <w:t>, пересказывать отрывки из знакомых сказок; приучать к чтению книг и бережному отношению к ним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Звуковые схемы, глухой парный звук, твердый и мягкий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находить новые звуки в словах, составлять звуковые схемы с новыми согласными звуками, различать звуки по твердости и мягкости, читать слова с  изученными буквами, пересказывать отрывки из знакомых сказок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применять установленные правила в планировании способа решения.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самостоятельно выделять и формулировать познавательную цель.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адекватно использовать речь: правильно составлять предложения, логично выстраивать сюжет сказки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Устойчивое следование социальным нормам и правилам поведения (реальная ответственность за принятие решений, выбор поступков и способов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своих действий)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 xml:space="preserve">Звуки [к], </w:t>
            </w:r>
            <w:r w:rsidRPr="005E1BFB">
              <w:rPr>
                <w:rFonts w:ascii="Times New Roman" w:hAnsi="Times New Roman" w:cs="Times New Roman"/>
              </w:rPr>
              <w:lastRenderedPageBreak/>
              <w:t>[к’],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(закрепление)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50–51)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Какие гласные служат </w:t>
            </w:r>
            <w:r w:rsidRPr="005E1BFB">
              <w:rPr>
                <w:rFonts w:ascii="Times New Roman" w:hAnsi="Times New Roman" w:cs="Times New Roman"/>
              </w:rPr>
              <w:lastRenderedPageBreak/>
              <w:t>для показания твердости согласного звука, а какие для показания мягкости согласного?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5E1BFB">
              <w:rPr>
                <w:rFonts w:ascii="Times New Roman" w:hAnsi="Times New Roman" w:cs="Times New Roman"/>
              </w:rPr>
              <w:t xml:space="preserve"> учить различать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к</w:t>
            </w:r>
            <w:proofErr w:type="gramEnd"/>
            <w:r w:rsidRPr="005E1BFB">
              <w:rPr>
                <w:rFonts w:ascii="Times New Roman" w:hAnsi="Times New Roman" w:cs="Times New Roman"/>
              </w:rPr>
              <w:t>] и [к’] в словах,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 находить и объяснять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местонахождение</w:t>
            </w:r>
            <w:r w:rsidR="00EF34D2">
              <w:rPr>
                <w:rFonts w:ascii="Times New Roman" w:hAnsi="Times New Roman" w:cs="Times New Roman"/>
              </w:rPr>
              <w:t xml:space="preserve"> новых звуков в словах, читать предложения с интонацией и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</w:t>
            </w:r>
            <w:r w:rsidRPr="005E1BFB">
              <w:rPr>
                <w:rFonts w:ascii="Times New Roman" w:hAnsi="Times New Roman" w:cs="Times New Roman"/>
              </w:rPr>
              <w:lastRenderedPageBreak/>
              <w:t>схемы, глухой парный звук, твердый и мягкий; скороговорка, ребусы, сюжетные картинки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A511E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lastRenderedPageBreak/>
              <w:t>находить и объяснять местонахождение новых звуков в словах; разгадывать ребусы, определять цель задания, моделировать алгоритм его выполне</w:t>
            </w:r>
            <w:r w:rsidR="00A511EF">
              <w:rPr>
                <w:rFonts w:ascii="Times New Roman" w:hAnsi="Times New Roman" w:cs="Times New Roman"/>
              </w:rPr>
              <w:t>ния,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lastRenderedPageBreak/>
              <w:t>формулировать и удерживать учебную задачу, применять установленные правила в планировании способа решения.</w:t>
            </w:r>
          </w:p>
          <w:p w:rsidR="005A1F2B" w:rsidRPr="005E1BFB" w:rsidRDefault="005A1F2B" w:rsidP="00A511E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самостоятельно выделять формулиро</w:t>
            </w:r>
            <w:r w:rsidR="00A511EF">
              <w:rPr>
                <w:rFonts w:ascii="Times New Roman" w:hAnsi="Times New Roman" w:cs="Times New Roman"/>
              </w:rPr>
              <w:t>вать познавательную цель.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</w:rPr>
              <w:lastRenderedPageBreak/>
              <w:t xml:space="preserve">Соответствие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поведения нормам морали, культуры общения, этикету отношений и этике взаимоотношений (позитивное </w:t>
            </w:r>
            <w:proofErr w:type="gramEnd"/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 паузами в соответствии со знаками препинания, соотносить текст с иллюстрацией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 отвечать на вопросы учителя по тексту и иллюстрации, составлять рассказ по сюжетным картинкам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принимать участие в работе парами: правильно составлять предложения, логично выстраивать сюжет рассказа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сотрудничество в разных сферах деятельности)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EF34D2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>Звуки [т], [т’],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52–53)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5E1BFB">
              <w:rPr>
                <w:rFonts w:ascii="Times New Roman" w:hAnsi="Times New Roman" w:cs="Times New Roman"/>
              </w:rPr>
              <w:t>? Что обычно мы хотим узнать о согласном звуке?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[т] 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т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’]; уметь находить новые звуки в словах, составлять звуковые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схемы слов с этими звуками, читать слова с изученными буквами; познакомить с отрывками из сказок </w:t>
            </w:r>
            <w:r w:rsidRPr="005E1BFB">
              <w:rPr>
                <w:rFonts w:ascii="Times New Roman" w:hAnsi="Times New Roman" w:cs="Times New Roman"/>
              </w:rPr>
              <w:br/>
              <w:t>А. С. Пушкина; учить запоминать название произведения, его автора; развивать речь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схемы, глухой парный звук, твердый и мягкий; картинный план, автор, </w:t>
            </w:r>
            <w:r w:rsidRPr="005E1BFB">
              <w:rPr>
                <w:rFonts w:ascii="Times New Roman" w:hAnsi="Times New Roman" w:cs="Times New Roman"/>
              </w:rPr>
              <w:lastRenderedPageBreak/>
              <w:t>произведение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находить новые звуки в словах, составлять звуковые схемы с новыми согласными звуками, различать их по твердости и мягкости, читать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слова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изученными буквами, текст, предложения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интонацией и паузами </w:t>
            </w:r>
            <w:r w:rsidRPr="005E1BFB">
              <w:rPr>
                <w:rFonts w:ascii="Times New Roman" w:hAnsi="Times New Roman" w:cs="Times New Roman"/>
              </w:rPr>
              <w:br/>
              <w:t>в соответствии со знаками препинания, соотносить текст и картинки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общие приемы решения задач, контролировать и оценивать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высказывания, договариваться, приходить к общему решению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Установка на эстетические потребности, ценности, чувства (благородство души, стремление к добру и справедливо</w:t>
            </w:r>
            <w:r w:rsidRPr="005E1BFB">
              <w:rPr>
                <w:rFonts w:ascii="Times New Roman" w:hAnsi="Times New Roman" w:cs="Times New Roman"/>
              </w:rPr>
              <w:lastRenderedPageBreak/>
              <w:t>сти, к пониманию красоты, общечеловеческой духовности), уважительное отношение к иному мнению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Звуки [т], [т’],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т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(закрепление)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54–55)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Что вы можете рассказать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о букве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5E1BFB">
              <w:rPr>
                <w:rFonts w:ascii="Times New Roman" w:hAnsi="Times New Roman" w:cs="Times New Roman"/>
              </w:rPr>
              <w:t>? Как узнать, звонкий звук или глухой?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закрепить знания </w:t>
            </w:r>
            <w:r w:rsidRPr="005E1BFB">
              <w:rPr>
                <w:rFonts w:ascii="Times New Roman" w:hAnsi="Times New Roman" w:cs="Times New Roman"/>
              </w:rPr>
              <w:br/>
              <w:t>о звуках [т] и [т’] и буквах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5E1BFB">
              <w:rPr>
                <w:rFonts w:ascii="Times New Roman" w:hAnsi="Times New Roman" w:cs="Times New Roman"/>
              </w:rPr>
              <w:t xml:space="preserve">; учить читать слова с изученными буквами, вести беседу по заданной тематике;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Звуковые схемы, глухой, звонкий звуки, твердый и мягкий; ребусы, многозначные слова, словесная картина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слова с изученными буквами, умению вести беседу по заданной тематике.</w:t>
            </w:r>
          </w:p>
          <w:p w:rsidR="005A1F2B" w:rsidRPr="005E1BFB" w:rsidRDefault="005A1F2B" w:rsidP="00A40D0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Овладеют</w:t>
            </w:r>
            <w:r w:rsidRPr="005E1BFB">
              <w:rPr>
                <w:rFonts w:ascii="Times New Roman" w:hAnsi="Times New Roman" w:cs="Times New Roman"/>
              </w:rPr>
              <w:t xml:space="preserve"> практическим понятием единственного и множест</w:t>
            </w:r>
            <w:r w:rsidR="00A40D08">
              <w:rPr>
                <w:rFonts w:ascii="Times New Roman" w:hAnsi="Times New Roman" w:cs="Times New Roman"/>
              </w:rPr>
              <w:t>венного числа слов,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</w:t>
            </w:r>
            <w:r w:rsidR="00A40D08">
              <w:rPr>
                <w:rFonts w:ascii="Times New Roman" w:hAnsi="Times New Roman" w:cs="Times New Roman"/>
              </w:rPr>
              <w:t xml:space="preserve"> деятельности.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Осознание своей этнической принадлежности, выражение этических чувств: уважение к результатам учебной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дать практическое понятие единственного и множественного числа слов, обозначающих </w:t>
            </w:r>
            <w:r w:rsidRPr="005E1BFB">
              <w:rPr>
                <w:rFonts w:ascii="Times New Roman" w:hAnsi="Times New Roman" w:cs="Times New Roman"/>
              </w:rPr>
              <w:lastRenderedPageBreak/>
              <w:t>предметы (один – много)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обозначающих предметы (один – много)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деятельности, труда, любовь к процессу получения </w:t>
            </w:r>
            <w:r w:rsidRPr="005E1BFB">
              <w:rPr>
                <w:rFonts w:ascii="Times New Roman" w:hAnsi="Times New Roman" w:cs="Times New Roman"/>
              </w:rPr>
              <w:lastRenderedPageBreak/>
              <w:t>знаний, культура информационного взаимодействия с миром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Закрепление пройденного материала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56–57)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Чем отличается написание слов единственного и множественного числа? Какие знаки препинания могут ставиться в конце предложения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?</w:t>
            </w:r>
            <w:proofErr w:type="gramEnd"/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стойкий навык чтения на диапазоне всех изученных букв; учить группировать, систематизировать звуки и буквы, их обозначающие, изменять строение и интонацию предложения в зависимости от цели высказывания; знакомить с многозначностью слова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Предложение, точка, вопросительный знак, восклицательный знак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на диапазоне всех изученных букв, группировать, систематизировать звуки и буквы, их обозначающие, интонационно правильно читать предложения, подбирать слова, противоположные по значению, определять разные значения одного слова, объяснять употребление заглавной буквы в предложениях и словах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 xml:space="preserve">формулировать и удерживать учебную задачу, составлять план и последовательность действий,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адекватно использовать речь для  планирования и регуляции своей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формулировать собственное мнение и позицию, допускать существование различных точек зрения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отношении </w:t>
            </w:r>
            <w:r w:rsidRPr="005E1BFB">
              <w:rPr>
                <w:rFonts w:ascii="Times New Roman" w:hAnsi="Times New Roman" w:cs="Times New Roman"/>
              </w:rPr>
              <w:br/>
              <w:t xml:space="preserve">к людям, проявление внимания </w:t>
            </w:r>
            <w:r w:rsidRPr="005E1BFB">
              <w:rPr>
                <w:rFonts w:ascii="Times New Roman" w:hAnsi="Times New Roman" w:cs="Times New Roman"/>
              </w:rPr>
              <w:br/>
              <w:t xml:space="preserve">и терпимости </w:t>
            </w:r>
            <w:r w:rsidRPr="005E1BFB">
              <w:rPr>
                <w:rFonts w:ascii="Times New Roman" w:hAnsi="Times New Roman" w:cs="Times New Roman"/>
              </w:rPr>
              <w:br/>
              <w:t>к окружающим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>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л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], [л’],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5E1BFB">
              <w:rPr>
                <w:rFonts w:ascii="Times New Roman" w:hAnsi="Times New Roman" w:cs="Times New Roman"/>
              </w:rPr>
              <w:t>c</w:t>
            </w:r>
            <w:proofErr w:type="spellEnd"/>
            <w:r w:rsidRPr="005E1BFB">
              <w:rPr>
                <w:rFonts w:ascii="Times New Roman" w:hAnsi="Times New Roman" w:cs="Times New Roman"/>
              </w:rPr>
              <w:t>. 58–59)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Какие звуки обозначаются  буквой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? Что обычно мы хотим узнать о </w:t>
            </w:r>
            <w:r w:rsidRPr="005E1BFB">
              <w:rPr>
                <w:rFonts w:ascii="Times New Roman" w:hAnsi="Times New Roman" w:cs="Times New Roman"/>
              </w:rPr>
              <w:lastRenderedPageBreak/>
              <w:t>согласном звуке?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л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 и [л’];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схемы, звонкий звук, </w:t>
            </w:r>
            <w:r w:rsidRPr="005E1BFB">
              <w:rPr>
                <w:rFonts w:ascii="Times New Roman" w:hAnsi="Times New Roman" w:cs="Times New Roman"/>
              </w:rPr>
              <w:lastRenderedPageBreak/>
              <w:t>твердый и мягкий, слог и ударение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находить новые звуки в словах, составлять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схемы с новыми согласными звуками, различать их по твердости и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мяг</w:t>
            </w:r>
            <w:proofErr w:type="spellEnd"/>
            <w:r w:rsidRPr="005E1BF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 xml:space="preserve">формулировать и удерживать  учебную задачу, составлять  план и </w:t>
            </w:r>
            <w:r w:rsidRPr="005E1BFB">
              <w:rPr>
                <w:rFonts w:ascii="Times New Roman" w:hAnsi="Times New Roman" w:cs="Times New Roman"/>
              </w:rPr>
              <w:lastRenderedPageBreak/>
              <w:t>последовательность действий, адекватно использовать речь для планирования и регуляции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 своей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Уважительное отношение к иному </w:t>
            </w:r>
            <w:r w:rsidRPr="005E1BFB">
              <w:rPr>
                <w:rFonts w:ascii="Times New Roman" w:hAnsi="Times New Roman" w:cs="Times New Roman"/>
              </w:rPr>
              <w:lastRenderedPageBreak/>
              <w:t>мнению, ценностное отношение к природному миру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учить находить новые звуки в словах, составлять звуковые схемы  слов с изученными звуками, читать слова, составлять несколько связанных между собой предложений; закреплять знания о слогах и ударении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кости, читать слова </w:t>
            </w:r>
            <w:r w:rsidRPr="005E1BFB">
              <w:rPr>
                <w:rFonts w:ascii="Times New Roman" w:hAnsi="Times New Roman" w:cs="Times New Roman"/>
              </w:rPr>
              <w:br/>
              <w:t>с изученными буквами; составлять несколько связанных между собой предложений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поиск нужной информации в учебниках и учебных пособиях.</w:t>
            </w:r>
            <w:proofErr w:type="gramEnd"/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ставить вопросы и обращаться за помощью, использовать в общении правила вежливости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>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л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], [л’],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(закрепление) (с. 60–61)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В каких случаях используем заглавные буквы?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повторить и закрепить знания о звуках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л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 и [л’] и буквах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5E1BFB">
              <w:rPr>
                <w:rFonts w:ascii="Times New Roman" w:hAnsi="Times New Roman" w:cs="Times New Roman"/>
              </w:rPr>
              <w:t xml:space="preserve">; учить печатать предложения и правильно оформлять их, разгадывать ребусы, загадки; объяснять смысл доступных пословиц; формировать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навыки правильного слогового орфоэпического плавного чтения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Пословица, тема предложения, ребусы; заглавная буква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на диапазоне всех изученных букв; группировать, систематизировать звуки и буквы, их обозначающие; интонационно правильно читать предложения, объяснять смысл пословиц; различать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написание имен собственных и нарицательных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действий, предвидеть возможности получения конкретного результата при решении задачи.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общие приемы решения задач, контролировать и оценивать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формулировать  собственное мнение и позицию, допускать существование различных точек зрения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Установка на общечеловеческие ценности и правила, определяющие отношения сверстников друг к другу, к окружающим людям,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учителям, позитивное сотрудничество в разных ситуациях </w:t>
            </w:r>
            <w:r w:rsidRPr="005E1BFB">
              <w:rPr>
                <w:rFonts w:ascii="Times New Roman" w:hAnsi="Times New Roman" w:cs="Times New Roman"/>
              </w:rPr>
              <w:br/>
              <w:t>(определение совместной цели и задач взаимодействия, функций участников события)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5E1BFB">
              <w:rPr>
                <w:rFonts w:ascii="Times New Roman" w:hAnsi="Times New Roman" w:cs="Times New Roman"/>
              </w:rPr>
              <w:t>вуки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64–65)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 буквой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 и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r w:rsidRPr="005E1BFB">
              <w:rPr>
                <w:rFonts w:ascii="Times New Roman" w:hAnsi="Times New Roman" w:cs="Times New Roman"/>
              </w:rPr>
              <w:t>; развивать умение давать им характеристику как звукам твердым, мягким, звонким; создать условия для формирования навыка чтения вслух; развивать речь, память и логическое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Звуковые схемы, глухой, звонкий звуки, твердый и мягкий; ребусы, многозначные слова; словесная картина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речи согласные звуки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обозначать их в письменной речи; проводить фонетический анализ слов; распространять предложения; читать слоги, слова и предложения с изученными буквами; различать согласные звуки по твердости –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мягкости, звонкости – глухости;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уважительное отношение к иному мнению, умение не создавать конфликтов и находить выходы из спорных ситуаций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гласные и согласные звуки, строчные и заглавные буквы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5E1BFB">
              <w:rPr>
                <w:rFonts w:ascii="Times New Roman" w:hAnsi="Times New Roman" w:cs="Times New Roman"/>
              </w:rPr>
              <w:t>вуки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(закрепление) (с. 66–67)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В каких случаях используем заглавные буквы?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учить произносить изученные звуки чисто, ясно, четко, на слух различать гласные и согласные звуки; закрепить умение находить в словах слог-слияние; расширять кругозор детей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Орфоэпическое чтение, слоговое, сознательное чтение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речи согласные звуки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р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обозначать их в письменной речи; проводить фонетический анализ слов; распространять предложения; читать слоги, слова и предложения с изученными буквами; различать согласные звуки по твердости – мягкости, звонкости – глухости; гласные и согласные звуки, строчные и заглавные буквы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уважительное отношение к иному мнению, ценностное отношение к природному миру</w:t>
            </w:r>
          </w:p>
        </w:tc>
      </w:tr>
      <w:tr w:rsidR="005A1F2B" w:rsidRPr="005E1BFB" w:rsidTr="002938B6">
        <w:trPr>
          <w:trHeight w:val="106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5E1BFB">
              <w:rPr>
                <w:rFonts w:ascii="Times New Roman" w:hAnsi="Times New Roman" w:cs="Times New Roman"/>
              </w:rPr>
              <w:t>вуки [в], [в’],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68–69)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[в], [в</w:t>
            </w:r>
            <w:r w:rsidRPr="005E1BFB">
              <w:rPr>
                <w:rFonts w:ascii="Times New Roman" w:hAnsi="Times New Roman" w:cs="Times New Roman"/>
                <w:vertAlign w:val="superscript"/>
              </w:rPr>
              <w:t>,</w:t>
            </w:r>
            <w:r w:rsidRPr="005E1BFB">
              <w:rPr>
                <w:rFonts w:ascii="Times New Roman" w:hAnsi="Times New Roman" w:cs="Times New Roman"/>
              </w:rPr>
              <w:t>] и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5E1BFB">
              <w:rPr>
                <w:rFonts w:ascii="Times New Roman" w:hAnsi="Times New Roman" w:cs="Times New Roman"/>
              </w:rPr>
              <w:t>; развивать умение давать им характеристику как звукам твердым, мягким, звонким; учить делить слова на слоги; закреплять знания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</w:rPr>
              <w:t>Звуковые схемы, глухой, звонкий звуки, твердый и мягкий; ребусы, многозначные слова; словесная картина, слоги, имена собственные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5E1BFB">
              <w:rPr>
                <w:rFonts w:ascii="Times New Roman" w:hAnsi="Times New Roman" w:cs="Times New Roman"/>
              </w:rPr>
              <w:t>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речи согласные 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  <w:vertAlign w:val="superscript"/>
              </w:rPr>
              <w:t>,</w:t>
            </w:r>
            <w:r w:rsidRPr="005E1BFB">
              <w:rPr>
                <w:rFonts w:ascii="Times New Roman" w:hAnsi="Times New Roman" w:cs="Times New Roman"/>
              </w:rPr>
              <w:t xml:space="preserve">], обозначать их </w:t>
            </w:r>
            <w:r w:rsidRPr="005E1BFB">
              <w:rPr>
                <w:rFonts w:ascii="Times New Roman" w:hAnsi="Times New Roman" w:cs="Times New Roman"/>
              </w:rPr>
              <w:br/>
              <w:t>в письменной речи; читать слоги и слова с изученными буквами; составлять сюжетный рассказ по картинке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 xml:space="preserve">понимать выделенные учителем ориентиры действия в учебном материале.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A40D08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</w:t>
            </w:r>
            <w:r w:rsidR="00A40D08">
              <w:rPr>
                <w:rFonts w:ascii="Times New Roman" w:hAnsi="Times New Roman" w:cs="Times New Roman"/>
              </w:rPr>
              <w:t>ные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5E1BFB">
              <w:rPr>
                <w:rFonts w:ascii="Times New Roman" w:hAnsi="Times New Roman" w:cs="Times New Roman"/>
              </w:rPr>
              <w:br/>
              <w:t>в отношении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о правописании имен собственных; расширять кругозор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 людям, проявление внимания и терпимости </w:t>
            </w:r>
            <w:r w:rsidRPr="005E1BFB">
              <w:rPr>
                <w:rFonts w:ascii="Times New Roman" w:hAnsi="Times New Roman" w:cs="Times New Roman"/>
              </w:rPr>
              <w:br/>
              <w:t>к окружающим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5E1BFB">
              <w:rPr>
                <w:rFonts w:ascii="Times New Roman" w:hAnsi="Times New Roman" w:cs="Times New Roman"/>
              </w:rPr>
              <w:t>вуки [в], [в’],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(закрепление)</w:t>
            </w:r>
            <w:r w:rsidRPr="005E1BFB">
              <w:rPr>
                <w:rFonts w:ascii="Times New Roman" w:hAnsi="Times New Roman" w:cs="Times New Roman"/>
              </w:rPr>
              <w:br/>
              <w:t>(с. 70–71)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Что значит понятие «родственные слова»?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учить сравнивать произношение слов и их написание, подбирать родственные слова; показывать красоту </w:t>
            </w:r>
            <w:r w:rsidRPr="005E1BFB">
              <w:rPr>
                <w:rFonts w:ascii="Times New Roman" w:hAnsi="Times New Roman" w:cs="Times New Roman"/>
              </w:rPr>
              <w:br/>
            </w:r>
            <w:r w:rsidRPr="005E1BFB">
              <w:rPr>
                <w:rFonts w:ascii="Times New Roman" w:hAnsi="Times New Roman" w:cs="Times New Roman"/>
              </w:rPr>
              <w:lastRenderedPageBreak/>
              <w:t>и богатство русского языка; закреплять знания о слоге как части слова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Родственные слова; слог как часть слова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речи согласные 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’], обозначать их в письменной речи; читать слоги и слова с изученными </w:t>
            </w:r>
            <w:r w:rsidRPr="005E1BFB">
              <w:rPr>
                <w:rFonts w:ascii="Times New Roman" w:hAnsi="Times New Roman" w:cs="Times New Roman"/>
              </w:rPr>
              <w:lastRenderedPageBreak/>
              <w:t>буквами; составлять сюжетный рассказ по картинке; читать рассказ и отвечать на вопросы по содержанию, определять основную мысль текста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общие приемы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решения задач, контролировать и оценивать процесс и результат деятельности.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Установка на эстетические потребности, ценности, чувства (благородство души, стремление к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добру </w:t>
            </w:r>
            <w:r w:rsidRPr="005E1BFB">
              <w:rPr>
                <w:rFonts w:ascii="Times New Roman" w:hAnsi="Times New Roman" w:cs="Times New Roman"/>
              </w:rPr>
              <w:br/>
              <w:t>и справедливости, к пониманию красоты, общечеловеческой духовности)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Гласные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>, обозначающие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й’э</w:t>
            </w:r>
            <w:proofErr w:type="spellEnd"/>
            <w:r w:rsidRPr="005E1BFB">
              <w:rPr>
                <w:rFonts w:ascii="Times New Roman" w:hAnsi="Times New Roman" w:cs="Times New Roman"/>
              </w:rPr>
              <w:t>]</w:t>
            </w:r>
            <w:r w:rsidRPr="005E1BFB">
              <w:rPr>
                <w:rFonts w:ascii="Times New Roman" w:hAnsi="Times New Roman" w:cs="Times New Roman"/>
              </w:rPr>
              <w:br/>
              <w:t>(с. 72–73)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учащихся с гласными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, обозначением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е </w:t>
            </w:r>
            <w:r w:rsidRPr="005E1BFB">
              <w:rPr>
                <w:rFonts w:ascii="Times New Roman" w:hAnsi="Times New Roman" w:cs="Times New Roman"/>
              </w:rPr>
              <w:t>звуков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й’э</w:t>
            </w:r>
            <w:proofErr w:type="spellEnd"/>
            <w:r w:rsidRPr="005E1BFB">
              <w:rPr>
                <w:rFonts w:ascii="Times New Roman" w:hAnsi="Times New Roman" w:cs="Times New Roman"/>
              </w:rPr>
              <w:t>]; учить правильно составлять предложения; формировать навык плавного слогового чтения с постепенным переходом на чтение целыми словами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Предложение как единица речи, ее часть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, что 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в начале слова и после гласной обозначает два звука.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при письме обозначать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й’э</w:t>
            </w:r>
            <w:proofErr w:type="spellEnd"/>
            <w:r w:rsidRPr="005E1BFB">
              <w:rPr>
                <w:rFonts w:ascii="Times New Roman" w:hAnsi="Times New Roman" w:cs="Times New Roman"/>
              </w:rPr>
              <w:t>]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; делать вывод (под руководством учителя): 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 в начале слова и после гласных в середине и на конце слов читается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учебную задачу, удерживать и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уважительное отношение к иному мнению, терпимость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одним и тем же способом – просто называется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Буква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– показатель мягкости согласных (с. 74–75)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Что такое мини-рассказ?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обозначением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 звука [э] после мягких согласных; </w:t>
            </w:r>
            <w:proofErr w:type="gramStart"/>
            <w:r w:rsidRPr="005E1BFB">
              <w:rPr>
                <w:rFonts w:ascii="Times New Roman" w:hAnsi="Times New Roman" w:cs="Times New Roman"/>
              </w:rPr>
              <w:t>учить на практике составлять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мини- рассказы, воспроизводить по буквенной записи звуковую форму слов с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 после согласных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Мини-рассказ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, что 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 после мягких согласных обозначает звук [э] и указывает на мягкость согласного.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5E1BFB">
              <w:rPr>
                <w:rFonts w:ascii="Times New Roman" w:hAnsi="Times New Roman" w:cs="Times New Roman"/>
              </w:rPr>
              <w:t xml:space="preserve"> обозначать звук [э] и мягкость согласного звука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Установка на здоровый образ жизни, принятие образа «хорошего ученика», наличие начальных навыков адаптации в динамично изменяющемся мире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 </w:t>
            </w:r>
            <w:r w:rsidRPr="005E1BFB">
              <w:rPr>
                <w:rFonts w:ascii="Times New Roman" w:hAnsi="Times New Roman" w:cs="Times New Roman"/>
              </w:rPr>
              <w:br/>
              <w:t>с буквой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 xml:space="preserve">(повторение </w:t>
            </w:r>
            <w:r w:rsidRPr="005E1BFB">
              <w:rPr>
                <w:rFonts w:ascii="Times New Roman" w:hAnsi="Times New Roman" w:cs="Times New Roman"/>
              </w:rPr>
              <w:br/>
              <w:t>и закрепление)</w:t>
            </w:r>
            <w:r w:rsidRPr="005E1BFB">
              <w:rPr>
                <w:rFonts w:ascii="Times New Roman" w:hAnsi="Times New Roman" w:cs="Times New Roman"/>
              </w:rPr>
              <w:br/>
              <w:t>(с. 76–77)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закреплять знания </w:t>
            </w:r>
            <w:r w:rsidRPr="005E1BFB">
              <w:rPr>
                <w:rFonts w:ascii="Times New Roman" w:hAnsi="Times New Roman" w:cs="Times New Roman"/>
              </w:rPr>
              <w:br/>
              <w:t xml:space="preserve">о гласной букве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>; создать условия для формирования навыка чтения вслух, развития речи, памяти и логического мышления; учить ясно и толково отвечать на поставленные вопросы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Слогообразующая роль гласных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при письме обозначать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й’э</w:t>
            </w:r>
            <w:proofErr w:type="spellEnd"/>
            <w:r w:rsidRPr="005E1BFB">
              <w:rPr>
                <w:rFonts w:ascii="Times New Roman" w:hAnsi="Times New Roman" w:cs="Times New Roman"/>
              </w:rPr>
              <w:t>] и [э], читать слоги и слова с изученными буквами; составлять по картинкам  2–3 связных предложения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lastRenderedPageBreak/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</w:rPr>
              <w:lastRenderedPageBreak/>
              <w:t xml:space="preserve">Установка на общечеловеческие ценности и правила, определяющие отношения сверстников друг к другу, к </w:t>
            </w:r>
            <w:r w:rsidRPr="005E1BFB">
              <w:rPr>
                <w:rFonts w:ascii="Times New Roman" w:hAnsi="Times New Roman" w:cs="Times New Roman"/>
              </w:rPr>
              <w:lastRenderedPageBreak/>
              <w:t>окружающим людям, учителям, позитивное сотрудничес</w:t>
            </w:r>
            <w:r>
              <w:rPr>
                <w:rFonts w:ascii="Times New Roman" w:hAnsi="Times New Roman" w:cs="Times New Roman"/>
              </w:rPr>
              <w:t>01</w:t>
            </w:r>
            <w:r w:rsidRPr="005E1BFB">
              <w:rPr>
                <w:rFonts w:ascii="Times New Roman" w:hAnsi="Times New Roman" w:cs="Times New Roman"/>
              </w:rPr>
              <w:t xml:space="preserve">тво в разных ситуациях </w:t>
            </w:r>
            <w:r w:rsidRPr="005E1BFB">
              <w:rPr>
                <w:rFonts w:ascii="Times New Roman" w:hAnsi="Times New Roman" w:cs="Times New Roman"/>
              </w:rPr>
              <w:br/>
              <w:t xml:space="preserve">(определение </w:t>
            </w:r>
            <w:proofErr w:type="gramEnd"/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совместной цели и задач взаимодействия, функций участников события)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1274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A5F20">
              <w:rPr>
                <w:rFonts w:ascii="Times New Roman" w:hAnsi="Times New Roman" w:cs="Times New Roman"/>
                <w:b/>
                <w:lang w:val="en-US"/>
              </w:rPr>
              <w:t xml:space="preserve">II </w:t>
            </w:r>
            <w:r w:rsidRPr="002A5F20">
              <w:rPr>
                <w:rFonts w:ascii="Times New Roman" w:hAnsi="Times New Roman" w:cs="Times New Roman"/>
                <w:b/>
              </w:rPr>
              <w:t>четверть</w:t>
            </w:r>
            <w:r>
              <w:rPr>
                <w:rFonts w:ascii="Times New Roman" w:hAnsi="Times New Roman" w:cs="Times New Roman"/>
                <w:b/>
              </w:rPr>
              <w:t xml:space="preserve"> (28 ч)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Согласные звуки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78–79)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 и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; развивать умение характеризовать звуки; создать условия для формирования навыка чтения вслух, развития речи, памяти и логического мышления; </w:t>
            </w:r>
            <w:r w:rsidRPr="005E1BFB">
              <w:rPr>
                <w:rFonts w:ascii="Times New Roman" w:hAnsi="Times New Roman" w:cs="Times New Roman"/>
              </w:rPr>
              <w:lastRenderedPageBreak/>
              <w:t>закреплять умение делить слова на слоги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схемы, глухой, звонкий звуки, твердый и мягкий; ребусы, многозначные слова, словесная </w:t>
            </w:r>
            <w:r w:rsidRPr="005E1BFB">
              <w:rPr>
                <w:rFonts w:ascii="Times New Roman" w:hAnsi="Times New Roman" w:cs="Times New Roman"/>
              </w:rPr>
              <w:lastRenderedPageBreak/>
              <w:t>картина, слоги, имена собственные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речи согласные звуки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обозначать их в письменной речи, читать слоги и слова с изученными буквами, соотносить изученные буквы </w:t>
            </w:r>
            <w:r w:rsidRPr="005E1BFB">
              <w:rPr>
                <w:rFonts w:ascii="Times New Roman" w:hAnsi="Times New Roman" w:cs="Times New Roman"/>
              </w:rPr>
              <w:lastRenderedPageBreak/>
              <w:t>со звуками; составлять сюжетный рассказ по картинке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общие приемы решения задач, контролировать и оценивать процесс и результат деятельности.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работать в паре: договариваться, кто какое слово будет искать в тексте, слушать ответы друг друга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Эстетические потребности, ценности, чувства, уважительное отношение к иному мнению, умение не создавать конфликтов </w:t>
            </w:r>
            <w:r w:rsidRPr="005E1BFB">
              <w:rPr>
                <w:rFonts w:ascii="Times New Roman" w:hAnsi="Times New Roman" w:cs="Times New Roman"/>
              </w:rPr>
              <w:lastRenderedPageBreak/>
              <w:t>и находить выход из спорных ситуаций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Согласные звуки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(закрепление)</w:t>
            </w:r>
            <w:r w:rsidRPr="005E1BFB">
              <w:rPr>
                <w:rFonts w:ascii="Times New Roman" w:hAnsi="Times New Roman" w:cs="Times New Roman"/>
              </w:rPr>
              <w:br/>
              <w:t>(с.80–83)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закреплять знания </w:t>
            </w:r>
            <w:r w:rsidRPr="005E1BFB">
              <w:rPr>
                <w:rFonts w:ascii="Times New Roman" w:hAnsi="Times New Roman" w:cs="Times New Roman"/>
              </w:rPr>
              <w:br/>
              <w:t>о согласных звуках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 </w:t>
            </w:r>
            <w:r w:rsidRPr="005E1BFB">
              <w:rPr>
                <w:rFonts w:ascii="Times New Roman" w:hAnsi="Times New Roman" w:cs="Times New Roman"/>
              </w:rPr>
              <w:br/>
              <w:t xml:space="preserve">и буквах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; познакомить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правилом правописания имен, отчеств, фамилий; создать условия для формирования навыка чтения вслух, развития умения различать буквы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 xml:space="preserve">Сопоставление звуков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 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что имена собственные пишутся </w:t>
            </w:r>
            <w:r w:rsidRPr="005E1BFB">
              <w:rPr>
                <w:rFonts w:ascii="Times New Roman" w:hAnsi="Times New Roman" w:cs="Times New Roman"/>
              </w:rPr>
              <w:br/>
              <w:t>с большой буквы.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 и слова с ориентировкой на гласные буквы, соотносить изученные буквы со звуками, сравнивать, группировать,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классифицировать изученные буквы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в отношении </w:t>
            </w:r>
            <w:r w:rsidRPr="005E1BFB">
              <w:rPr>
                <w:rFonts w:ascii="Times New Roman" w:hAnsi="Times New Roman" w:cs="Times New Roman"/>
              </w:rPr>
              <w:br/>
              <w:t>к людям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Согласные 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м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], [м’],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84–85)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учащихся с согласными </w:t>
            </w:r>
            <w:r w:rsidRPr="005E1BFB">
              <w:rPr>
                <w:rFonts w:ascii="Times New Roman" w:hAnsi="Times New Roman" w:cs="Times New Roman"/>
              </w:rPr>
              <w:lastRenderedPageBreak/>
              <w:t>звуками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м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], [м’] и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5E1BFB">
              <w:rPr>
                <w:rFonts w:ascii="Times New Roman" w:hAnsi="Times New Roman" w:cs="Times New Roman"/>
              </w:rPr>
              <w:t>; развивать умение давать им характеристику как звукам твердым, мягким, звонким; создать условия для формирования навыка чтения вслух, развития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схемы, глухой, звонкий звуки, </w:t>
            </w:r>
            <w:r w:rsidRPr="005E1BFB">
              <w:rPr>
                <w:rFonts w:ascii="Times New Roman" w:hAnsi="Times New Roman" w:cs="Times New Roman"/>
              </w:rPr>
              <w:lastRenderedPageBreak/>
              <w:t>твердый и мягкий; ребусы, многозначные слова, словесная картина, слоги, имена собственные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выделять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речи согласные звуки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gramStart"/>
            <w:r w:rsidRPr="005E1BFB">
              <w:rPr>
                <w:rFonts w:ascii="Times New Roman" w:hAnsi="Times New Roman" w:cs="Times New Roman"/>
              </w:rPr>
              <w:t>м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], [м’], </w:t>
            </w:r>
            <w:r w:rsidRPr="005E1BFB">
              <w:rPr>
                <w:rFonts w:ascii="Times New Roman" w:hAnsi="Times New Roman" w:cs="Times New Roman"/>
              </w:rPr>
              <w:lastRenderedPageBreak/>
              <w:t>обозначать буквой, читать слоги, слова и предложения с изученной буквой; отвечать на вопросы по иллюстрации; определять цель учебного задания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Установка на общечеловеческие ценности и правила, определяющ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ие отношение сверстников друг к другу, к окружающим людям, учителям, позитивное сотрудничество в разных ситуациях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и текстов </w:t>
            </w:r>
            <w:r w:rsidRPr="005E1BFB">
              <w:rPr>
                <w:rFonts w:ascii="Times New Roman" w:hAnsi="Times New Roman" w:cs="Times New Roman"/>
              </w:rPr>
              <w:br/>
              <w:t>с буквами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М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5E1BFB">
              <w:rPr>
                <w:rFonts w:ascii="Times New Roman" w:hAnsi="Times New Roman" w:cs="Times New Roman"/>
              </w:rPr>
              <w:t xml:space="preserve">. Сопоставление слогов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и слов с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5E1BFB">
              <w:rPr>
                <w:rFonts w:ascii="Times New Roman" w:hAnsi="Times New Roman" w:cs="Times New Roman"/>
              </w:rPr>
              <w:t xml:space="preserve"> 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М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86–87)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создать условия для формирования навыка чтения вслух, умения различать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5E1BFB">
              <w:rPr>
                <w:rFonts w:ascii="Times New Roman" w:hAnsi="Times New Roman" w:cs="Times New Roman"/>
              </w:rPr>
              <w:t xml:space="preserve"> 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5E1BFB">
              <w:rPr>
                <w:rFonts w:ascii="Times New Roman" w:hAnsi="Times New Roman" w:cs="Times New Roman"/>
              </w:rPr>
              <w:t>, развития речи, памяти и логического мышления; закреплять умение употреблять заглавную букву при  написании имен собственных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Связный текст, обобщающее слово, рассказ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читать слоги и слова с изученными буквами; проводить фонетический анализ слов; составлять сюжетный рассказ по картинке, строить самостоятельные высказывания о столице России, описывать свои чувства, связанные с этим городом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собственное мнение</w:t>
            </w:r>
            <w:r w:rsidRPr="005E1BFB">
              <w:rPr>
                <w:rFonts w:ascii="Times New Roman" w:hAnsi="Times New Roman" w:cs="Times New Roman"/>
              </w:rPr>
              <w:br/>
              <w:t>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эстетические потребности, ценности, чувства (благородство души, стремление к добру и справедливости, к пониманию красоты, общечеловеческой духовности); уважительное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отношение </w:t>
            </w:r>
            <w:r w:rsidRPr="005E1BFB">
              <w:rPr>
                <w:rFonts w:ascii="Times New Roman" w:hAnsi="Times New Roman" w:cs="Times New Roman"/>
              </w:rPr>
              <w:br/>
              <w:t>к иному мнению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Закрепление пройденного материала </w:t>
            </w:r>
            <w:r w:rsidRPr="005E1BFB">
              <w:rPr>
                <w:rFonts w:ascii="Times New Roman" w:hAnsi="Times New Roman" w:cs="Times New Roman"/>
              </w:rPr>
              <w:br/>
              <w:t>(с. 88–89)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5E1BFB">
              <w:rPr>
                <w:rFonts w:ascii="Times New Roman" w:hAnsi="Times New Roman" w:cs="Times New Roman"/>
              </w:rPr>
              <w:t xml:space="preserve"> развивать фонематический слух, внимание, память, мышление, умение работать с текстом, четко отвечать на поставленный вопрос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Давать оценку ударной гласной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 и слова с изученными буквами; проводить фонетический анализ слов; составлять сюжетный рассказ по картинке; соотносить изученные буквы со звуками, отвечать на итоговые вопросы урока и оценивать свои достижения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использовать средства устного общения для решения задач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Установка на экологическую культуру, ценностное отношение к природному миру, этические чувства: благородство души, деликатность в отношении к людям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Согласные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90–91)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 и буквами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; развивать умение давать им характеристику как звукам твердым, </w:t>
            </w:r>
            <w:r w:rsidRPr="005E1BFB">
              <w:rPr>
                <w:rFonts w:ascii="Times New Roman" w:hAnsi="Times New Roman" w:cs="Times New Roman"/>
              </w:rPr>
              <w:lastRenderedPageBreak/>
              <w:t>мягким, звонким, парным; создать условия для формирования навыка чтения вслух, развития речи, памяти и логического мышления; учить составлять тексты из 3–4 предложений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Оглушение согласных в словах, в конце и в середине слова перед </w:t>
            </w:r>
            <w:r w:rsidRPr="005E1BFB">
              <w:rPr>
                <w:rFonts w:ascii="Times New Roman" w:hAnsi="Times New Roman" w:cs="Times New Roman"/>
              </w:rPr>
              <w:lastRenderedPageBreak/>
              <w:t>глухими согласными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выделять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речи согласные звуки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обозначать их буквами, называть парные согласные, читать слоги и слова с </w:t>
            </w:r>
            <w:r w:rsidRPr="005E1BFB">
              <w:rPr>
                <w:rFonts w:ascii="Times New Roman" w:hAnsi="Times New Roman" w:cs="Times New Roman"/>
              </w:rPr>
              <w:lastRenderedPageBreak/>
              <w:t>изученными буквами; составлять рассказ по иллюстрации, читать текст и отвечать на вопросы по содержанию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 учебную 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общие приемы решения задач, </w:t>
            </w:r>
            <w:r w:rsidRPr="005E1BFB">
              <w:rPr>
                <w:rFonts w:ascii="Times New Roman" w:hAnsi="Times New Roman" w:cs="Times New Roman"/>
              </w:rPr>
              <w:lastRenderedPageBreak/>
              <w:t>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Адекватная мотивация: установка на здоровый образ жизни, личная ответственность за свои поступки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слов, текстов с буквами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. Сопоставление слогов и слов с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 xml:space="preserve">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(закрепление) </w:t>
            </w:r>
            <w:r w:rsidRPr="005E1BFB">
              <w:rPr>
                <w:rFonts w:ascii="Times New Roman" w:hAnsi="Times New Roman" w:cs="Times New Roman"/>
              </w:rPr>
              <w:br/>
              <w:t>(с. 92–95)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закрепить знания </w:t>
            </w:r>
            <w:r w:rsidRPr="005E1BFB">
              <w:rPr>
                <w:rFonts w:ascii="Times New Roman" w:hAnsi="Times New Roman" w:cs="Times New Roman"/>
              </w:rPr>
              <w:br/>
              <w:t>о согласных звуках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’]; создать условия для развития умений различать звуки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>] 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c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 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c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определять тему текста, его главную мысль, формирования навыка чтения вслух, развития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Тема текста, главная мысль текста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 и слова с изученными буквами; определять тему текста и его главную мысль, пересказывать текст; различать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>] 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c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 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c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слушать и понимать речь других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эстетические потребности, ценности, чувства (благородство души, стремление к добру и справедливости, к пониманию красоты, общечеловеческой духовности), уважительное отношение к иному </w:t>
            </w:r>
            <w:r w:rsidRPr="005E1BFB">
              <w:rPr>
                <w:rFonts w:ascii="Times New Roman" w:hAnsi="Times New Roman" w:cs="Times New Roman"/>
              </w:rPr>
              <w:lastRenderedPageBreak/>
              <w:t>мнению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>Согласные звуки [б], [б’],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б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96–97)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[б], [б’]и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5E1BFB">
              <w:rPr>
                <w:rFonts w:ascii="Times New Roman" w:hAnsi="Times New Roman" w:cs="Times New Roman"/>
              </w:rPr>
              <w:t>; развивать умение давать им характеристику; создать условия для формирования навыка слогового, правильного, выразительного, беглого чтения, развития речи, памяти и логического мышления; воспитывать любознательность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Различать понятия «форма слова» и «родственные слова»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различие между формой слова и родственными словами.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речи согласные звуки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gramStart"/>
            <w:r w:rsidRPr="005E1BFB">
              <w:rPr>
                <w:rFonts w:ascii="Times New Roman" w:hAnsi="Times New Roman" w:cs="Times New Roman"/>
              </w:rPr>
              <w:t>б], [б</w:t>
            </w:r>
            <w:proofErr w:type="gramEnd"/>
            <w:r w:rsidRPr="005E1BFB">
              <w:rPr>
                <w:rFonts w:ascii="Times New Roman" w:hAnsi="Times New Roman" w:cs="Times New Roman"/>
              </w:rPr>
              <w:t>’], обозначать их в письменной речи, называть парные согласные, читать слоги и слова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ориентироваться в учебнике: определять умения, которые будут сформированы на основе изучения темы.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Установка на здоровый образ жизни, принятие образа «хорошего ученика», наличие начальных навыков адаптации в динамично изменяющемся мире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 с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5E1BFB">
              <w:rPr>
                <w:rFonts w:ascii="Times New Roman" w:hAnsi="Times New Roman" w:cs="Times New Roman"/>
              </w:rPr>
              <w:t xml:space="preserve">. </w:t>
            </w:r>
            <w:r w:rsidRPr="005E1BFB">
              <w:rPr>
                <w:rFonts w:ascii="Times New Roman" w:hAnsi="Times New Roman" w:cs="Times New Roman"/>
              </w:rPr>
              <w:br/>
              <w:t xml:space="preserve">Сопоставление слогов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и слов с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5E1BF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 xml:space="preserve">(закрепление) </w:t>
            </w:r>
            <w:r w:rsidRPr="005E1BFB">
              <w:rPr>
                <w:rFonts w:ascii="Times New Roman" w:hAnsi="Times New Roman" w:cs="Times New Roman"/>
              </w:rPr>
              <w:br/>
              <w:t>(с. 98–99)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закрепить знания </w:t>
            </w:r>
            <w:r w:rsidRPr="005E1BFB">
              <w:rPr>
                <w:rFonts w:ascii="Times New Roman" w:hAnsi="Times New Roman" w:cs="Times New Roman"/>
              </w:rPr>
              <w:br/>
              <w:t xml:space="preserve">о согласных звуках [б], [б’], буквах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5E1BFB">
              <w:rPr>
                <w:rFonts w:ascii="Times New Roman" w:hAnsi="Times New Roman" w:cs="Times New Roman"/>
              </w:rPr>
              <w:t>; создать условия для развития умения различать звуки [б] 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], [б’] 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умения определять тему текста, его главную мысль, для формирования навыка </w:t>
            </w:r>
            <w:r w:rsidRPr="005E1BFB">
              <w:rPr>
                <w:rFonts w:ascii="Times New Roman" w:hAnsi="Times New Roman" w:cs="Times New Roman"/>
              </w:rPr>
              <w:lastRenderedPageBreak/>
              <w:t>чтения вслух, развития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Парные согласные звуки; тема  текста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выделять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речи согласные звуки </w:t>
            </w:r>
            <w:r w:rsidRPr="005E1BFB">
              <w:rPr>
                <w:rFonts w:ascii="Times New Roman" w:hAnsi="Times New Roman" w:cs="Times New Roman"/>
              </w:rPr>
              <w:br/>
              <w:t>[б], [б’], обозначать их в письменной речи, различать звуки [б] и [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], </w:t>
            </w:r>
            <w:r w:rsidRPr="005E1BFB">
              <w:rPr>
                <w:rFonts w:ascii="Times New Roman" w:hAnsi="Times New Roman" w:cs="Times New Roman"/>
              </w:rPr>
              <w:br/>
              <w:t>[б’] 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читать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слоги и слова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общие приемы решения задач, контролировать и оценивать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принимать участие в работе парами, группами, использовать в общении правила вежливости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Установка на общечеловеческие ценности и правила, определяющие отношение сверстников друг к другу,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к окружающим людям, учителям, позитивное сотрудничество в разных ситуациях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Закрепление пройденного материала </w:t>
            </w:r>
            <w:r w:rsidRPr="005E1BFB">
              <w:rPr>
                <w:rFonts w:ascii="Times New Roman" w:hAnsi="Times New Roman" w:cs="Times New Roman"/>
              </w:rPr>
              <w:br/>
              <w:t>(с. 100–103)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закрепить знания об изученных звуках и буквах; создать условия для формирования навыка слогового, правильного, выразительного, беглого чтения; учить пересказывать текст, придумывать заголовки; пополнять словарный запас; воспитывать интерес к родному языку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Звуковые схемы; заголовок текста, пересказ текста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 и слова с изученными буквами; проводить фонетический анализ слов; составлять сюжетный рассказ по картинке, пересказывать маленькие тексты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строить понятные для партнера высказывания, допускать существование различных точек зрения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отношении </w:t>
            </w:r>
            <w:r w:rsidRPr="005E1BFB">
              <w:rPr>
                <w:rFonts w:ascii="Times New Roman" w:hAnsi="Times New Roman" w:cs="Times New Roman"/>
              </w:rPr>
              <w:br/>
              <w:t xml:space="preserve">к людям, проявление внимания и терпимости </w:t>
            </w:r>
            <w:r w:rsidRPr="005E1BFB">
              <w:rPr>
                <w:rFonts w:ascii="Times New Roman" w:hAnsi="Times New Roman" w:cs="Times New Roman"/>
              </w:rPr>
              <w:br/>
              <w:t>к окружающим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Согласные </w:t>
            </w:r>
            <w:r w:rsidRPr="005E1BFB">
              <w:rPr>
                <w:rFonts w:ascii="Times New Roman" w:hAnsi="Times New Roman" w:cs="Times New Roman"/>
              </w:rPr>
              <w:lastRenderedPageBreak/>
              <w:t>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104–105)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Какие звуки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обозначаются 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’]и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; совершенствовать умение давать характеристику звукам; создать условия для формирования навыка слогового, правильного, выразительного, беглого чтения, развития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</w:t>
            </w:r>
            <w:r w:rsidRPr="005E1BFB">
              <w:rPr>
                <w:rFonts w:ascii="Times New Roman" w:hAnsi="Times New Roman" w:cs="Times New Roman"/>
              </w:rPr>
              <w:lastRenderedPageBreak/>
              <w:t>схемы, глухой, звонкий звуки, твердый и мягкий; ребусы, многозначные слова, словесная картина, слоги, имена собственные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выделять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речи согласные звуки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обозначать их буквами, называть парные согласные, читать слоги и слова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lastRenderedPageBreak/>
              <w:t>формулировать и удерживать 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договариваться, приходить к общему решению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Установка на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здоровый образ жизни,  принятие образа «хорошего ученика»,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начальных навыков адаптации в динамично изменяющемся мире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Парные согласные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’]; [т], [т’],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т </w:t>
            </w:r>
            <w:r w:rsidRPr="005E1BFB">
              <w:rPr>
                <w:rFonts w:ascii="Times New Roman" w:hAnsi="Times New Roman" w:cs="Times New Roman"/>
              </w:rPr>
              <w:t>(с. 106–109)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Какие согласные называются парными?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закрепить знания учащихся об изученных звуках и буквах; создать условия для формирования навыка слогового, правильного, выразительного, беглого чтения, развития умения различать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] и [т],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 и [т’]; учить понимать смысл текста, составлять вопросы по тексту</w:t>
            </w:r>
            <w:proofErr w:type="gramEnd"/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Парные согласные; профессии людей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выделять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речи согласные звуки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обозначать их буквами, различать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>] и [т],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д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 и [т’], читать слоги и слова </w:t>
            </w:r>
            <w:r w:rsidRPr="005E1BFB">
              <w:rPr>
                <w:rFonts w:ascii="Times New Roman" w:hAnsi="Times New Roman" w:cs="Times New Roman"/>
              </w:rPr>
              <w:br/>
              <w:t>с изученными буквами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Достижение гармонии, с окружающими: выражение чувства сопричастности </w:t>
            </w:r>
            <w:r w:rsidRPr="005E1BFB">
              <w:rPr>
                <w:rFonts w:ascii="Times New Roman" w:hAnsi="Times New Roman" w:cs="Times New Roman"/>
              </w:rPr>
              <w:br/>
              <w:t>и гордости за свою Родину, народ и историю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</w:rPr>
              <w:lastRenderedPageBreak/>
              <w:t>обозначающие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 </w:t>
            </w:r>
            <w:r w:rsidRPr="005E1BFB">
              <w:rPr>
                <w:rFonts w:ascii="Times New Roman" w:hAnsi="Times New Roman" w:cs="Times New Roman"/>
              </w:rPr>
              <w:br/>
              <w:t>(с. 110–112)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Какие звуки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обозначаются 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учащихся с гласными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,  обозначающими два звука;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Буква, </w:t>
            </w:r>
            <w:r w:rsidRPr="005E1BFB">
              <w:rPr>
                <w:rFonts w:ascii="Times New Roman" w:hAnsi="Times New Roman" w:cs="Times New Roman"/>
              </w:rPr>
              <w:lastRenderedPageBreak/>
              <w:t>состоящая из двух звуков, звуковые схемы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, что 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я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в начале слова и после гласной обозначает два звука.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lastRenderedPageBreak/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Достижение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гармонии, с окружающими: выражение чувства сопричастности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создать условия для формирования навыка слогового, правильного, выразительного, беглого чтения; учить изображать данные звуки на звуковой схеме; воспитывать чувство любви к Родине, </w:t>
            </w:r>
            <w:r w:rsidRPr="005E1BFB">
              <w:rPr>
                <w:rFonts w:ascii="Times New Roman" w:hAnsi="Times New Roman" w:cs="Times New Roman"/>
              </w:rPr>
              <w:br/>
              <w:t>к людям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обозначать слияние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, объяснять разницу между количеством букв </w:t>
            </w:r>
            <w:r w:rsidRPr="005E1BFB">
              <w:rPr>
                <w:rFonts w:ascii="Times New Roman" w:hAnsi="Times New Roman" w:cs="Times New Roman"/>
              </w:rPr>
              <w:br/>
              <w:t xml:space="preserve">и звуков в словах, узнавать, сравнивать и различать заглавную и строчную, печатную и письменную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понимать знаки, символы, модели, схемы, приведенные в учебнике; осуществлять поиск нужной информации.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и гордости за свою Родину, народ и историю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 – показатель мягкости согласного </w:t>
            </w:r>
            <w:r w:rsidRPr="005E1BFB">
              <w:rPr>
                <w:rFonts w:ascii="Times New Roman" w:hAnsi="Times New Roman" w:cs="Times New Roman"/>
              </w:rPr>
              <w:br/>
              <w:t>(с. 113–115)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Как обозначить мягкость согласного звука гласной буквой?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раскрыть функцию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 в качестве показателя мягкости согласных звуков; совершенствовать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умения давать характеристику звукам; создать условия для формирования навыка правильного чтения, развития речи, логического мышления; воспитывать усидчивость, умение работать в коллективе, в группе, в паре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схемы, глухой, звонкий звуки, твердый и мягкий; </w:t>
            </w:r>
            <w:r w:rsidRPr="005E1BFB">
              <w:rPr>
                <w:rFonts w:ascii="Times New Roman" w:hAnsi="Times New Roman" w:cs="Times New Roman"/>
              </w:rPr>
              <w:lastRenderedPageBreak/>
              <w:t>ребусы,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многозначные слова, словесная картина, слоги, имена собственные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, что 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 обозначает мягкость согласного звука и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a</w:t>
            </w:r>
            <w:proofErr w:type="spellEnd"/>
            <w:r w:rsidRPr="005E1BFB">
              <w:rPr>
                <w:rFonts w:ascii="Times New Roman" w:hAnsi="Times New Roman" w:cs="Times New Roman"/>
              </w:rPr>
              <w:t>].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 и слова с изученными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буквами, производить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 слова с гласным звуком [а] после мягкого согласного (с опорой на схему-модель), определять место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5E1BFB">
              <w:rPr>
                <w:rFonts w:ascii="Times New Roman" w:hAnsi="Times New Roman" w:cs="Times New Roman"/>
              </w:rPr>
              <w:t xml:space="preserve"> на «ленте букв»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вносить необходимые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слушать собеседника, принимать участие в работе парами, группами, использовать в общении правила вежливости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Адекватная мотивация: самооценка на основе критериев успешности учебной </w:t>
            </w:r>
            <w:r w:rsidRPr="005E1BFB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Закрепление пройденного материала </w:t>
            </w:r>
            <w:r w:rsidRPr="005E1BFB">
              <w:rPr>
                <w:rFonts w:ascii="Times New Roman" w:hAnsi="Times New Roman" w:cs="Times New Roman"/>
              </w:rPr>
              <w:br/>
              <w:t>(с. 116–117)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A40D08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навыки работы с текстом; совершенствовать навыки слогового, правильного, выразительного, беглого чтения; развивать фонематический слух; упражнять в чтении доступ</w:t>
            </w:r>
            <w:r w:rsidR="00A40D08">
              <w:rPr>
                <w:rFonts w:ascii="Times New Roman" w:hAnsi="Times New Roman" w:cs="Times New Roman"/>
              </w:rPr>
              <w:t>ных текстов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Выборочное  чтение, чтение по ролям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работать</w:t>
            </w:r>
            <w:r w:rsidRPr="005E1BFB">
              <w:rPr>
                <w:rFonts w:ascii="Times New Roman" w:hAnsi="Times New Roman" w:cs="Times New Roman"/>
              </w:rPr>
              <w:br/>
              <w:t>с текстом; читать слоги и слова с изученными буквами; отвечать на вопросы, читать по ролям, оценивать свои достижения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вносить необходимые дополнения</w:t>
            </w:r>
            <w:r w:rsidR="00A40D08">
              <w:rPr>
                <w:rFonts w:ascii="Times New Roman" w:hAnsi="Times New Roman" w:cs="Times New Roman"/>
              </w:rPr>
              <w:t xml:space="preserve"> изменения в план и способ действия.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принятие образа «хорошего ученика»</w:t>
            </w:r>
          </w:p>
        </w:tc>
      </w:tr>
      <w:tr w:rsidR="00A40D08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 в выборочном чтении, чтении по ролям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D08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Согласные 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г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], [г’],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118–119)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proofErr w:type="gram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согласными звуками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г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], [г’] и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5E1BFB">
              <w:rPr>
                <w:rFonts w:ascii="Times New Roman" w:hAnsi="Times New Roman" w:cs="Times New Roman"/>
              </w:rPr>
              <w:t xml:space="preserve">; совершенствовать умения характеризовать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изученные звуки, навык чтения; закреплять представление об однокоренных словах; создать условия для развития речи, логического мышления; учить сравнивать произношение и написание звуков </w:t>
            </w:r>
            <w:r w:rsidRPr="005E1BFB">
              <w:rPr>
                <w:rFonts w:ascii="Times New Roman" w:hAnsi="Times New Roman" w:cs="Times New Roman"/>
              </w:rPr>
              <w:br/>
              <w:t>и букв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</w:rPr>
              <w:lastRenderedPageBreak/>
              <w:t xml:space="preserve">Звуковые схемы, глухой, звонкий звуки, твердый и </w:t>
            </w:r>
            <w:r w:rsidRPr="005E1BFB">
              <w:rPr>
                <w:rFonts w:ascii="Times New Roman" w:hAnsi="Times New Roman" w:cs="Times New Roman"/>
              </w:rPr>
              <w:lastRenderedPageBreak/>
              <w:t>мягкий; ребусы, многозначные слова, словесная картина, слоги, имена собственные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речи согласные звуки [</w:t>
            </w:r>
            <w:proofErr w:type="gramStart"/>
            <w:r w:rsidRPr="005E1BFB">
              <w:rPr>
                <w:rFonts w:ascii="Times New Roman" w:hAnsi="Times New Roman" w:cs="Times New Roman"/>
              </w:rPr>
              <w:t>г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], [г’], обозначать их в письменной речи, называть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парные согласные, читать слоги и слова с изученными буквами, подбирать однокоренные слова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собеседника, договариваться, приходить к общему решению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Адекватная мотивация: принятие образа «хорошего ученика»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 с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5E1BFB">
              <w:rPr>
                <w:rFonts w:ascii="Times New Roman" w:hAnsi="Times New Roman" w:cs="Times New Roman"/>
              </w:rPr>
              <w:t xml:space="preserve">. </w:t>
            </w:r>
            <w:r w:rsidRPr="005E1BFB">
              <w:rPr>
                <w:rFonts w:ascii="Times New Roman" w:hAnsi="Times New Roman" w:cs="Times New Roman"/>
              </w:rPr>
              <w:br/>
              <w:t xml:space="preserve">Сопоставление слогов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и слов с буквами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120–126)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создать условия для формирования навыка правильного чтения, развития речи, памяти и логического мышления, умения правильно употреблять предлоги, определять тему и главную мысль текста, различать звуки, обозначенные буквами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5E1BFB">
              <w:rPr>
                <w:rFonts w:ascii="Times New Roman" w:hAnsi="Times New Roman" w:cs="Times New Roman"/>
              </w:rPr>
              <w:t>; учить печатать под диктовку доступные предложения, делать выводы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Подведение  итогов и вывод после выполнения определенного блока  заданий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читать слоги и слова с изученными буквами, правильно употреблять в своей речи предлоги, различать звуки [г] и [к], [г’] и [к’]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слушать собеседника, использовать в общении правила вежливости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отношении </w:t>
            </w:r>
            <w:r w:rsidRPr="005E1BFB">
              <w:rPr>
                <w:rFonts w:ascii="Times New Roman" w:hAnsi="Times New Roman" w:cs="Times New Roman"/>
              </w:rPr>
              <w:br/>
              <w:t xml:space="preserve">к людям, проявление внимания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и терпимости </w:t>
            </w:r>
            <w:r w:rsidRPr="005E1BFB">
              <w:rPr>
                <w:rFonts w:ascii="Times New Roman" w:hAnsi="Times New Roman" w:cs="Times New Roman"/>
              </w:rPr>
              <w:br/>
              <w:t>к окружающи</w:t>
            </w:r>
            <w:r w:rsidRPr="005E1BFB">
              <w:rPr>
                <w:rFonts w:ascii="Times New Roman" w:hAnsi="Times New Roman" w:cs="Times New Roman"/>
              </w:rPr>
              <w:lastRenderedPageBreak/>
              <w:t>м</w:t>
            </w:r>
          </w:p>
        </w:tc>
      </w:tr>
      <w:tr w:rsidR="005A1F2B" w:rsidRPr="005E1BFB" w:rsidTr="002938B6">
        <w:trPr>
          <w:trHeight w:val="30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Согласный звук [</w:t>
            </w:r>
            <w:proofErr w:type="gramStart"/>
            <w:r w:rsidRPr="005E1BFB">
              <w:rPr>
                <w:rFonts w:ascii="Times New Roman" w:hAnsi="Times New Roman" w:cs="Times New Roman"/>
              </w:rPr>
              <w:t>ч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(Ч. 2, с. 4–6)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согласным звуком [</w:t>
            </w:r>
            <w:proofErr w:type="gramStart"/>
            <w:r w:rsidRPr="005E1BFB">
              <w:rPr>
                <w:rFonts w:ascii="Times New Roman" w:hAnsi="Times New Roman" w:cs="Times New Roman"/>
              </w:rPr>
              <w:t>ч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’] и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5E1BFB">
              <w:rPr>
                <w:rFonts w:ascii="Times New Roman" w:hAnsi="Times New Roman" w:cs="Times New Roman"/>
              </w:rPr>
              <w:t xml:space="preserve">;  совершенствовать умения давать характеристику изученным звукам; познакомить со слогами-слияниями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5E1BFB">
              <w:rPr>
                <w:rFonts w:ascii="Times New Roman" w:hAnsi="Times New Roman" w:cs="Times New Roman"/>
                <w:i/>
                <w:iCs/>
              </w:rPr>
              <w:t>, чу</w:t>
            </w:r>
            <w:r w:rsidRPr="005E1BFB">
              <w:rPr>
                <w:rFonts w:ascii="Times New Roman" w:hAnsi="Times New Roman" w:cs="Times New Roman"/>
              </w:rPr>
              <w:t>; сформировать представление о звуке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</w:rPr>
              <w:t>Звуковые схемы, глухой, мягкий звуки; ребусы, многозначные слова, словесная картина, слоги, имена собственные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выделять </w:t>
            </w:r>
            <w:r w:rsidRPr="005E1BFB">
              <w:rPr>
                <w:rFonts w:ascii="Times New Roman" w:hAnsi="Times New Roman" w:cs="Times New Roman"/>
              </w:rPr>
              <w:br/>
              <w:t>в речи согласный звук [</w:t>
            </w:r>
            <w:proofErr w:type="gramStart"/>
            <w:r w:rsidRPr="005E1BFB">
              <w:rPr>
                <w:rFonts w:ascii="Times New Roman" w:hAnsi="Times New Roman" w:cs="Times New Roman"/>
              </w:rPr>
              <w:t>ч</w:t>
            </w:r>
            <w:proofErr w:type="gramEnd"/>
            <w:r w:rsidRPr="005E1BFB">
              <w:rPr>
                <w:rFonts w:ascii="Times New Roman" w:hAnsi="Times New Roman" w:cs="Times New Roman"/>
              </w:rPr>
              <w:t>’], читать слоги и слова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396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Согласный звук [ч’],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5E1BF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за-крепление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)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7–9)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учить подбирать группы  родственных слов, делать выводы по проделанной работе, запоминать правила; воспитывать ответственность  за выполнение задания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 xml:space="preserve">Правила написания слияний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5E1BFB">
              <w:rPr>
                <w:rFonts w:ascii="Times New Roman" w:hAnsi="Times New Roman" w:cs="Times New Roman"/>
                <w:i/>
                <w:iCs/>
              </w:rPr>
              <w:t>, чу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выделять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речи согласный звук [ч’], читать слоги и слова с изученными буквами, использовать при письме правила написания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i/>
                <w:iCs/>
              </w:rPr>
              <w:t>чу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lastRenderedPageBreak/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Адекватная мотивация: уважительное отношение к иному мнению, терпимость  </w:t>
            </w:r>
          </w:p>
        </w:tc>
      </w:tr>
      <w:tr w:rsidR="005A1F2B" w:rsidRPr="005E1BFB" w:rsidTr="002938B6">
        <w:trPr>
          <w:trHeight w:val="2056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– показатель мягкости предшествующих согласных звуков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10–11)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Зачем в словах пишется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, обозначающей мягкость предшествующего согласного; создать условия для осознания того, что мягкий знак звука не обозначает; учить проводить фонетический разбор слов; развивать речь, память и логическое мышление; воспитывать любовь к </w:t>
            </w:r>
            <w:r w:rsidRPr="005E1BFB">
              <w:rPr>
                <w:rFonts w:ascii="Times New Roman" w:hAnsi="Times New Roman" w:cs="Times New Roman"/>
              </w:rPr>
              <w:lastRenderedPageBreak/>
              <w:t>природе, животным, птицам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Мягкий знак – показатель мягкости согласных звуков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особенности буквы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</w:rPr>
              <w:t>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различать</w:t>
            </w:r>
            <w:r w:rsidRPr="005E1BF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мягкие и твердые согласные звуки,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читать слоги, слова с изученными буквами, производить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анализ слов, устанавливать количество звуков в слове, обозначать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мягкость согласных на конце и в середине слова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 xml:space="preserve">задавать вопросы, строить понятные для партнера высказывания, использовать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в общении правила вежливости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Адекватная мотивация: уважительное отношение к иному мнению, терпимость</w:t>
            </w:r>
          </w:p>
        </w:tc>
      </w:tr>
      <w:tr w:rsidR="005A1F2B" w:rsidRPr="005E1BFB" w:rsidTr="002938B6">
        <w:trPr>
          <w:trHeight w:val="348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в конце и в середине слова для обозначения мягкост</w:t>
            </w:r>
            <w:r>
              <w:rPr>
                <w:rFonts w:ascii="Times New Roman" w:hAnsi="Times New Roman" w:cs="Times New Roman"/>
              </w:rPr>
              <w:t xml:space="preserve">и согласного </w:t>
            </w:r>
            <w:r>
              <w:rPr>
                <w:rFonts w:ascii="Times New Roman" w:hAnsi="Times New Roman" w:cs="Times New Roman"/>
              </w:rPr>
              <w:br/>
              <w:t>(с. 12–15</w:t>
            </w:r>
            <w:r w:rsidRPr="005E1B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закреплять знания </w:t>
            </w:r>
            <w:r w:rsidRPr="005E1BFB">
              <w:rPr>
                <w:rFonts w:ascii="Times New Roman" w:hAnsi="Times New Roman" w:cs="Times New Roman"/>
              </w:rPr>
              <w:br/>
              <w:t xml:space="preserve">о букве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</w:rPr>
              <w:t>; создать условия для развития речи, памяти, логического мышлении, фонематического слуха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Звуковые схемы, глухой, звонкий звуки, твердый и мягкий; ребусы, многозначные слова</w:t>
            </w:r>
            <w:r>
              <w:rPr>
                <w:rFonts w:ascii="Times New Roman" w:hAnsi="Times New Roman" w:cs="Times New Roman"/>
              </w:rPr>
              <w:t xml:space="preserve">,  </w:t>
            </w:r>
            <w:r w:rsidRPr="005E1BFB">
              <w:rPr>
                <w:rFonts w:ascii="Times New Roman" w:hAnsi="Times New Roman" w:cs="Times New Roman"/>
              </w:rPr>
              <w:t>понятие о том, что мягкий знак обозначает мягкость предыдущего согласного звука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 и слова с изученными буквами, производить звуковой анализ слов, составлять схемы; делать вывод: 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звука не обозначает, она нужна для обозначения мягкости предшествующего согласного звука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>организовать свое рабочее место под руководством учителя.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участвовать в диалоге на уроке, соблюдать простейшие нормы речевого этикета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Твердый согласный звук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], буквы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. Сочетание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5E1BF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16–19)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твердым согласным звуком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], с правописанием сочетания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5E1BFB">
              <w:rPr>
                <w:rFonts w:ascii="Times New Roman" w:hAnsi="Times New Roman" w:cs="Times New Roman"/>
              </w:rPr>
              <w:t>; создать условия для развития речи, памяти,  логического мышления; закреплять знания о звонких и глухих парных согласных; ввести термин «шипящие согласные звуки»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Понятия твердых глухих согласных звуков, после которых не пишется 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</w:rPr>
              <w:t>, термин «шипящие согласные звуки»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правило правописания сочетания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5E1BFB">
              <w:rPr>
                <w:rFonts w:ascii="Times New Roman" w:hAnsi="Times New Roman" w:cs="Times New Roman"/>
              </w:rPr>
              <w:t>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выделять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речи согласный звук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>], читать слоги и слова с изученными буквами, классифицировать слова в соответствии с их значением (слова, называющие предметы, слова, называющие действия)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собеседника, договариваться, приходить к общему решению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Твердый согласный звук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], буквы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. Сочетание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за-крепление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)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20–23)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навыки правильного, выразительного, беглого чтения; создать условия для развития речи, памяти,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Парные согласные звуки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слоги, предложения и слова с изученными буквами, соотносить все изученные буквы со звуками, сравнивать, группировать и классифицировать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изученные буквы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>определять цель выполнения заданий на уроке под руководством учителя, организовывать рабочее место.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lastRenderedPageBreak/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Установка на эстетические потребности, ценности, чувства (благородство души, стремление к добру </w:t>
            </w:r>
            <w:r w:rsidRPr="005E1BFB">
              <w:rPr>
                <w:rFonts w:ascii="Times New Roman" w:hAnsi="Times New Roman" w:cs="Times New Roman"/>
              </w:rPr>
              <w:br/>
              <w:t>и справедливо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сти, к пониманию красоты, общечеловеческой духовности)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A40D0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Твердый согласный звук </w:t>
            </w:r>
            <w:r w:rsidRPr="005E1BFB">
              <w:rPr>
                <w:rFonts w:ascii="Times New Roman" w:hAnsi="Times New Roman" w:cs="Times New Roman"/>
              </w:rPr>
              <w:br/>
              <w:t>[ж],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ж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24–25)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 звуком [ж]и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5E1BFB">
              <w:rPr>
                <w:rFonts w:ascii="Times New Roman" w:hAnsi="Times New Roman" w:cs="Times New Roman"/>
              </w:rPr>
              <w:t xml:space="preserve">; развивать умение различать предметы, отвечающие на вопросы </w:t>
            </w:r>
            <w:r w:rsidRPr="005E1BFB">
              <w:rPr>
                <w:rFonts w:ascii="Times New Roman" w:hAnsi="Times New Roman" w:cs="Times New Roman"/>
                <w:i/>
                <w:iCs/>
              </w:rPr>
              <w:t>кто?</w:t>
            </w:r>
            <w:r w:rsidRPr="005E1BFB">
              <w:rPr>
                <w:rFonts w:ascii="Times New Roman" w:hAnsi="Times New Roman" w:cs="Times New Roman"/>
              </w:rPr>
              <w:t xml:space="preserve"> и </w:t>
            </w:r>
            <w:r w:rsidRPr="005E1BFB">
              <w:rPr>
                <w:rFonts w:ascii="Times New Roman" w:hAnsi="Times New Roman" w:cs="Times New Roman"/>
                <w:i/>
                <w:iCs/>
              </w:rPr>
              <w:t>что?</w:t>
            </w:r>
            <w:r w:rsidRPr="005E1BFB">
              <w:rPr>
                <w:rFonts w:ascii="Times New Roman" w:hAnsi="Times New Roman" w:cs="Times New Roman"/>
              </w:rPr>
              <w:t>; создать условия для развития речи, памяти,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Слова-предметы, парные согласные, шипящие звуки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5E1BFB">
              <w:rPr>
                <w:rFonts w:ascii="Times New Roman" w:hAnsi="Times New Roman" w:cs="Times New Roman"/>
              </w:rPr>
              <w:t xml:space="preserve">.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выделять согласный </w:t>
            </w:r>
            <w:proofErr w:type="gramStart"/>
            <w:r w:rsidRPr="005E1BFB">
              <w:rPr>
                <w:rFonts w:ascii="Times New Roman" w:hAnsi="Times New Roman" w:cs="Times New Roman"/>
              </w:rPr>
              <w:t>звук [ж</w:t>
            </w:r>
            <w:proofErr w:type="gramEnd"/>
            <w:r w:rsidRPr="005E1BFB">
              <w:rPr>
                <w:rFonts w:ascii="Times New Roman" w:hAnsi="Times New Roman" w:cs="Times New Roman"/>
              </w:rPr>
              <w:t>], читать слоги и слова с этим звуком, устанавливать на основе наблюдений, что звук [ж] звонкий и всегда твердый; составлять рассказ по сюжетной картине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и понимать речь других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Твердый согласный звук </w:t>
            </w:r>
            <w:r w:rsidRPr="005E1BFB">
              <w:rPr>
                <w:rFonts w:ascii="Times New Roman" w:hAnsi="Times New Roman" w:cs="Times New Roman"/>
              </w:rPr>
              <w:br/>
              <w:t>[ж],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5E1BFB">
              <w:rPr>
                <w:rFonts w:ascii="Times New Roman" w:hAnsi="Times New Roman" w:cs="Times New Roman"/>
              </w:rPr>
              <w:t xml:space="preserve"> (закрепление)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26–29)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правилом правописания сочетаний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5E1BFB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5E1BFB">
              <w:rPr>
                <w:rFonts w:ascii="Times New Roman" w:hAnsi="Times New Roman" w:cs="Times New Roman"/>
              </w:rPr>
              <w:t>; развить умения дифференцировать звуки [ж],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], различать звонкие и глухие согласные; создать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усло</w:t>
            </w:r>
            <w:proofErr w:type="spellEnd"/>
            <w:r w:rsidRPr="005E1BF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Правила проверки парных согласных в конце слова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 правило правописания сочетаний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5E1BFB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5E1BFB">
              <w:rPr>
                <w:rFonts w:ascii="Times New Roman" w:hAnsi="Times New Roman" w:cs="Times New Roman"/>
              </w:rPr>
              <w:t>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 и слова с изученными буквами,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произво</w:t>
            </w:r>
            <w:proofErr w:type="spellEnd"/>
            <w:r w:rsidRPr="005E1BF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общие приемы решения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общечеловеческие ценности и правила, определяющие отношение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сверстни</w:t>
            </w:r>
            <w:proofErr w:type="spellEnd"/>
            <w:r w:rsidRPr="005E1BFB">
              <w:rPr>
                <w:rFonts w:ascii="Times New Roman" w:hAnsi="Times New Roman" w:cs="Times New Roman"/>
              </w:rPr>
              <w:t>-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B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5E1B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вия для развития речи, памяти,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5E1BFB">
              <w:rPr>
                <w:rFonts w:ascii="Times New Roman" w:hAnsi="Times New Roman" w:cs="Times New Roman"/>
              </w:rPr>
              <w:t>дить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звуковой анализ слов, дифференцировать звуки [ж],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>], проверять парные согласные в конце слов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ков друг к другу, к окружающим людям, учителям, позитивное сотрудничество в разных ситуациях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обознача-ющие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два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 звука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й’о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30–31)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новыми буквами –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>, обозначающими два звука; ввести понятие «род имен существительных»; совершенствовать умение производить звуковой анализ слов, навык чтения с изученными буквами; создать условия для развития речи, памяти,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Понятие «род имен существительных»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, что 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 xml:space="preserve">в начале слова и после гласной обозначает два звука.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словах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й’о</w:t>
            </w:r>
            <w:proofErr w:type="spellEnd"/>
            <w:r w:rsidRPr="005E1BFB">
              <w:rPr>
                <w:rFonts w:ascii="Times New Roman" w:hAnsi="Times New Roman" w:cs="Times New Roman"/>
              </w:rPr>
              <w:t>], обозначать эти звуки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>, производить звуковой анализ слов; читать слова и небольшие тексты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2938B6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="002938B6">
              <w:rPr>
                <w:rFonts w:ascii="Times New Roman" w:hAnsi="Times New Roman" w:cs="Times New Roman"/>
              </w:rPr>
              <w:t>в</w:t>
            </w:r>
            <w:r w:rsidRPr="005E1BFB">
              <w:rPr>
                <w:rFonts w:ascii="Times New Roman" w:hAnsi="Times New Roman" w:cs="Times New Roman"/>
              </w:rPr>
              <w:br/>
              <w:t xml:space="preserve"> отношении </w:t>
            </w:r>
            <w:r w:rsidRPr="005E1BFB">
              <w:rPr>
                <w:rFonts w:ascii="Times New Roman" w:hAnsi="Times New Roman" w:cs="Times New Roman"/>
              </w:rPr>
              <w:br/>
              <w:t xml:space="preserve">к людям, проявление внимания и терпимости </w:t>
            </w:r>
            <w:r w:rsidRPr="005E1BFB">
              <w:rPr>
                <w:rFonts w:ascii="Times New Roman" w:hAnsi="Times New Roman" w:cs="Times New Roman"/>
              </w:rPr>
              <w:br/>
              <w:t>к окружающим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Буква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 xml:space="preserve"> – показатель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мягкости </w:t>
            </w:r>
            <w:r w:rsidRPr="005E1BFB">
              <w:rPr>
                <w:rFonts w:ascii="Times New Roman" w:hAnsi="Times New Roman" w:cs="Times New Roman"/>
              </w:rPr>
              <w:br/>
              <w:t>(с. 32–33)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Когда буква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ё</w:t>
            </w:r>
            <w:r w:rsidRPr="005E1BFB">
              <w:rPr>
                <w:rFonts w:ascii="Times New Roman" w:hAnsi="Times New Roman" w:cs="Times New Roman"/>
              </w:rPr>
              <w:t xml:space="preserve"> обозначает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o</w:t>
            </w:r>
            <w:proofErr w:type="spellEnd"/>
            <w:r w:rsidRPr="005E1BFB">
              <w:rPr>
                <w:rFonts w:ascii="Times New Roman" w:hAnsi="Times New Roman" w:cs="Times New Roman"/>
              </w:rPr>
              <w:t>]?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>, обозначающими  звук [о] после мягких согласных звуков; совершенствовать умение производить звуковой анализ слов,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Стихи, проза,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пословицы; столбики </w:t>
            </w:r>
            <w:r w:rsidRPr="005E1BFB">
              <w:rPr>
                <w:rFonts w:ascii="Times New Roman" w:hAnsi="Times New Roman" w:cs="Times New Roman"/>
              </w:rPr>
              <w:br/>
              <w:t xml:space="preserve">со словами </w:t>
            </w:r>
            <w:r w:rsidRPr="005E1BFB">
              <w:rPr>
                <w:rFonts w:ascii="Times New Roman" w:hAnsi="Times New Roman" w:cs="Times New Roman"/>
              </w:rPr>
              <w:br/>
              <w:t>и т. д.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, что 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 xml:space="preserve"> после согласного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обозначает гласный звук [о] </w:t>
            </w:r>
            <w:r w:rsidRPr="005E1BFB">
              <w:rPr>
                <w:rFonts w:ascii="Times New Roman" w:hAnsi="Times New Roman" w:cs="Times New Roman"/>
              </w:rPr>
              <w:br/>
              <w:t>и мягкость согласного звука.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словах звук [о], обозначать этот звук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Установка на общечеловеч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еские ценности </w:t>
            </w:r>
            <w:r w:rsidRPr="005E1BFB">
              <w:rPr>
                <w:rFonts w:ascii="Times New Roman" w:hAnsi="Times New Roman" w:cs="Times New Roman"/>
              </w:rPr>
              <w:br/>
              <w:t>и правила, определяющие отношение сверстников друг к другу, к окружающим людям,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навык чтения с изученными буквами; учить ориентироваться на странице учебника, различать стихи, прозу, пословицы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5E1BFB">
              <w:rPr>
                <w:rFonts w:ascii="Times New Roman" w:hAnsi="Times New Roman" w:cs="Times New Roman"/>
              </w:rPr>
              <w:t>, определять роль гласных букв, стоящих после букв, обозначающих согласные звуки, производить звуковой анализ слов; читать слова и небольшие тексты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слушать и понимать речь других, участвовать в диалоге, соблюдать правила этикета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учителям, позитивное сотрудничество в разных ситуациях </w:t>
            </w:r>
            <w:r w:rsidRPr="005E1BFB">
              <w:rPr>
                <w:rFonts w:ascii="Times New Roman" w:hAnsi="Times New Roman" w:cs="Times New Roman"/>
              </w:rPr>
              <w:br/>
              <w:t>(определение совместной цели и задач взаимодействия, функций участников события)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40D08" w:rsidP="00A40D0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Мягкий согласный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’].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34–35)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со звуком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 и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Й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>; создать условия для развития речи, памяти, логического мышления; учить работать над смысловой интонацией предложений; пополнять словарный запас обучающихся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Смысловая интонация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>, что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 всегда мягкий, звонкий согласный звук.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словах </w:t>
            </w:r>
            <w:r w:rsidRPr="005E1BFB">
              <w:rPr>
                <w:rFonts w:ascii="Times New Roman" w:hAnsi="Times New Roman" w:cs="Times New Roman"/>
              </w:rPr>
              <w:lastRenderedPageBreak/>
              <w:t>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обозначать этот звук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>; читать слова и небольшие тексты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Установка на здоровый образ жизни, принятие образа «хорошего </w:t>
            </w:r>
            <w:r w:rsidRPr="005E1BFB">
              <w:rPr>
                <w:rFonts w:ascii="Times New Roman" w:hAnsi="Times New Roman" w:cs="Times New Roman"/>
              </w:rPr>
              <w:lastRenderedPageBreak/>
              <w:t>ученика», наличие начальных навыков адаптации в динамично изменяющемся мире</w:t>
            </w:r>
          </w:p>
        </w:tc>
      </w:tr>
      <w:tr w:rsidR="005A1F2B" w:rsidRPr="005E1BFB" w:rsidTr="005A1F2B">
        <w:trPr>
          <w:trHeight w:val="15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F72128">
              <w:rPr>
                <w:rFonts w:ascii="Times New Roman" w:hAnsi="Times New Roman" w:cs="Times New Roman"/>
                <w:b/>
                <w:lang w:val="en-US"/>
              </w:rPr>
              <w:lastRenderedPageBreak/>
              <w:t xml:space="preserve">III </w:t>
            </w:r>
            <w:r w:rsidR="00A8132A">
              <w:rPr>
                <w:rFonts w:ascii="Times New Roman" w:hAnsi="Times New Roman" w:cs="Times New Roman"/>
                <w:b/>
              </w:rPr>
              <w:t>четверть (32</w:t>
            </w:r>
            <w:r w:rsidRPr="00F72128">
              <w:rPr>
                <w:rFonts w:ascii="Times New Roman" w:hAnsi="Times New Roman" w:cs="Times New Roman"/>
                <w:b/>
              </w:rPr>
              <w:t xml:space="preserve"> ч 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 с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(закрепление)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36–37)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навыки правильного, выразительного, беглого чтения; научить различать звуки [и] 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’]; познакомить с правилами дорожного движения; воспитывать вежливое обращение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Примыкание </w:t>
            </w:r>
            <w:r w:rsidRPr="005E1BFB">
              <w:rPr>
                <w:rFonts w:ascii="Times New Roman" w:hAnsi="Times New Roman" w:cs="Times New Roman"/>
              </w:rPr>
              <w:br/>
              <w:t>к слогу-слиянию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читать слоги и слова с изученными буквами; соблюдать правила вежливого обращения к людям; определять цель учебного задания, контролировать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использовать общие приемы решения задач, контролировать и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оце</w:t>
            </w:r>
            <w:proofErr w:type="spellEnd"/>
            <w:r w:rsidRPr="005E1BF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Установка на общечеловеческие ценности и правила, определяющие отношение сверстников</w:t>
            </w:r>
            <w:r w:rsidRPr="005E1BFB">
              <w:rPr>
                <w:rFonts w:ascii="Times New Roman" w:hAnsi="Times New Roman" w:cs="Times New Roman"/>
              </w:rPr>
              <w:br/>
              <w:t xml:space="preserve">друг к другу,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 людьми на улицах, в транспорте; создать условия для развития речи, памяти,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свои действия в процессе его выполнения, оценивать правильность выполнения, обнаруживать и исправлять ошибки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spellStart"/>
            <w:r w:rsidRPr="005E1BFB">
              <w:rPr>
                <w:rFonts w:ascii="Times New Roman" w:hAnsi="Times New Roman" w:cs="Times New Roman"/>
              </w:rPr>
              <w:t>нивать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окружающим людям, учителям, позитивное сотрудничество в разных ситуациях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Согласные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х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х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38–41)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новыми звуками и буквами; учить давать характеристику глухих согласных звуков; совершенствовать умение производить звукобуквенный анализ слов; создать условия для развития речи, памяти,  логического мышления; познакомить с профессией хлебороба и всех людей, кто выращивает хлеб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Характеристика согласных звуков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Узнают </w:t>
            </w:r>
            <w:r w:rsidRPr="005E1BFB">
              <w:rPr>
                <w:rFonts w:ascii="Times New Roman" w:hAnsi="Times New Roman" w:cs="Times New Roman"/>
              </w:rPr>
              <w:t xml:space="preserve">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r w:rsidRPr="005E1BFB">
              <w:rPr>
                <w:rFonts w:ascii="Times New Roman" w:hAnsi="Times New Roman" w:cs="Times New Roman"/>
              </w:rPr>
              <w:t xml:space="preserve">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выделять </w:t>
            </w:r>
            <w:r w:rsidRPr="005E1BFB">
              <w:rPr>
                <w:rFonts w:ascii="Times New Roman" w:hAnsi="Times New Roman" w:cs="Times New Roman"/>
              </w:rPr>
              <w:br/>
              <w:t>в словах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х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х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производить звукобуквенный анализ слов, читать слоги, слова и небольшой текст с изученными буквами плавно и безошибочно; отвечать и задавать вопросы по содержанию текста, озаглавливать текст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слушать собеседника, использовать в общении правила вежливости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5E1BFB">
              <w:rPr>
                <w:rFonts w:ascii="Times New Roman" w:hAnsi="Times New Roman" w:cs="Times New Roman"/>
              </w:rPr>
              <w:br/>
              <w:t xml:space="preserve">в отношении </w:t>
            </w:r>
            <w:r w:rsidRPr="005E1BFB">
              <w:rPr>
                <w:rFonts w:ascii="Times New Roman" w:hAnsi="Times New Roman" w:cs="Times New Roman"/>
              </w:rPr>
              <w:br/>
              <w:t xml:space="preserve">к людям, проявление внимания и терпимости </w:t>
            </w:r>
            <w:r w:rsidRPr="005E1BFB">
              <w:rPr>
                <w:rFonts w:ascii="Times New Roman" w:hAnsi="Times New Roman" w:cs="Times New Roman"/>
              </w:rPr>
              <w:br/>
              <w:t>к окружающим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 xml:space="preserve">(закрепление) </w:t>
            </w:r>
            <w:r w:rsidRPr="005E1BFB">
              <w:rPr>
                <w:rFonts w:ascii="Times New Roman" w:hAnsi="Times New Roman" w:cs="Times New Roman"/>
              </w:rPr>
              <w:br/>
              <w:t>(с. 42–45)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закрепить знания об изученных звуках и буквах; учить составлять схемы слов с новыми звуками; довести до сведения  детей, что эти звуки непарные; создать условия для развития </w:t>
            </w:r>
            <w:r w:rsidRPr="005E1BFB">
              <w:rPr>
                <w:rFonts w:ascii="Times New Roman" w:hAnsi="Times New Roman" w:cs="Times New Roman"/>
              </w:rPr>
              <w:lastRenderedPageBreak/>
              <w:t>речи, памяти,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Непарные согласные звуки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читать слоги, слова, предложения и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не-большой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текст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изученными буквами внятно, безошибочно, выразительно; сопоставлять звуки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[г] – [г’], </w:t>
            </w:r>
            <w:r w:rsidRPr="005E1BFB">
              <w:rPr>
                <w:rFonts w:ascii="Times New Roman" w:hAnsi="Times New Roman" w:cs="Times New Roman"/>
              </w:rPr>
              <w:br/>
              <w:t>[к] – [к’],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х</w:t>
            </w:r>
            <w:proofErr w:type="spellEnd"/>
            <w:r w:rsidRPr="005E1BFB">
              <w:rPr>
                <w:rFonts w:ascii="Times New Roman" w:hAnsi="Times New Roman" w:cs="Times New Roman"/>
              </w:rPr>
              <w:t>] –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х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</w:t>
            </w:r>
            <w:r w:rsidRPr="005E1BFB">
              <w:rPr>
                <w:rFonts w:ascii="Times New Roman" w:hAnsi="Times New Roman" w:cs="Times New Roman"/>
              </w:rPr>
              <w:br/>
              <w:t xml:space="preserve">выявлять их сходство 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действия.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Установка на здоровый образ жизни, принятие образа «хорошего ученика», наличие начальных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навыков адаптации </w:t>
            </w:r>
            <w:r w:rsidRPr="005E1BFB">
              <w:rPr>
                <w:rFonts w:ascii="Times New Roman" w:hAnsi="Times New Roman" w:cs="Times New Roman"/>
              </w:rPr>
              <w:br/>
            </w:r>
            <w:proofErr w:type="gramStart"/>
            <w:r w:rsidRPr="005E1BFB">
              <w:rPr>
                <w:rFonts w:ascii="Times New Roman" w:hAnsi="Times New Roman" w:cs="Times New Roman"/>
              </w:rPr>
              <w:t>в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динамично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и различие в их произнесении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изменяющемся </w:t>
            </w:r>
            <w:proofErr w:type="gramStart"/>
            <w:r w:rsidRPr="005E1BFB">
              <w:rPr>
                <w:rFonts w:ascii="Times New Roman" w:hAnsi="Times New Roman" w:cs="Times New Roman"/>
              </w:rPr>
              <w:t>мире</w:t>
            </w:r>
            <w:proofErr w:type="gramEnd"/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2938B6" w:rsidP="002938B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Буквы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5E1BFB">
              <w:rPr>
                <w:rFonts w:ascii="Times New Roman" w:hAnsi="Times New Roman" w:cs="Times New Roman"/>
              </w:rPr>
              <w:t>, обозначающие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й’у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 </w:t>
            </w:r>
            <w:r w:rsidRPr="005E1BFB">
              <w:rPr>
                <w:rFonts w:ascii="Times New Roman" w:hAnsi="Times New Roman" w:cs="Times New Roman"/>
              </w:rPr>
              <w:br/>
              <w:t>(с. 46–47)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новыми буквами, обозначающими два звука; учить различать текст и набор предложений; создать условия для развития речи, памяти,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Звуковые схемы, гласный звук, обозначающий два звука; ребусы, многозначные слова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>, что буква</w:t>
            </w:r>
            <w:r w:rsidRPr="005E1BF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в начале слова и после гласной обозначает два звука.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производить звукобуквенный анализ слов, давать характеристику изученным звукам, читать слоги, слова, предложения и небольшой текст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общечеловеческие ценности и правила, определяющие отношение сверстников друг к другу, к окружающим людям, учителям, позитивное сотрудничество в разных ситуациях </w:t>
            </w:r>
            <w:r w:rsidRPr="005E1BFB">
              <w:rPr>
                <w:rFonts w:ascii="Times New Roman" w:hAnsi="Times New Roman" w:cs="Times New Roman"/>
              </w:rPr>
              <w:br/>
              <w:t>(определение совместной цели и задач взаимодействия)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Обозначение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гласного звука [у] после мягких согласных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слиянии </w:t>
            </w:r>
            <w:r w:rsidRPr="005E1BFB">
              <w:rPr>
                <w:rFonts w:ascii="Times New Roman" w:hAnsi="Times New Roman" w:cs="Times New Roman"/>
              </w:rPr>
              <w:br/>
              <w:t>(с. 48–49)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совершенствовать навыки правильного и сознательного чтения; развивать внимание, фонематический слух, память, мышление; расширять кругозор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Понятие  гласного звука [у] после мягких согласных </w:t>
            </w:r>
            <w:r w:rsidRPr="005E1BFB">
              <w:rPr>
                <w:rFonts w:ascii="Times New Roman" w:hAnsi="Times New Roman" w:cs="Times New Roman"/>
              </w:rPr>
              <w:br/>
              <w:t xml:space="preserve">в слиянии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, что буква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в начале слова и после гласной обозначает два звука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й’у</w:t>
            </w:r>
            <w:proofErr w:type="spellEnd"/>
            <w:r w:rsidRPr="005E1BFB">
              <w:rPr>
                <w:rFonts w:ascii="Times New Roman" w:hAnsi="Times New Roman" w:cs="Times New Roman"/>
              </w:rPr>
              <w:t>], а после согласного – гласный звук [у], мягкость согласного звука.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словах звуки [у],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й’у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], обозначать эти звуки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моделировать, выделять и обобщенно фиксировать группы существенных признаков объектов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целью решения конкретных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здоровый образ жизни, принятие образа «хорошего ученика», наличие способности к правильным действиям в условиях адаптации 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буквами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5E1BFB">
              <w:rPr>
                <w:rFonts w:ascii="Times New Roman" w:hAnsi="Times New Roman" w:cs="Times New Roman"/>
              </w:rPr>
              <w:t>, определять роль гласных букв, стоящих после букв, обозначающих согласные звуки, производить звуковой анализ слов; читать слова и небольшие тексты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позицию, участвовать в диалоге на уроке, соблюдать простейшие нормы речевого этикета: здороваться, прощаться, благодарить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 динамично изменяющимся событиям в мире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Твердый согласный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звук </w:t>
            </w:r>
            <w:r w:rsidRPr="005E1BFB">
              <w:rPr>
                <w:rFonts w:ascii="Times New Roman" w:hAnsi="Times New Roman" w:cs="Times New Roman"/>
              </w:rPr>
              <w:br/>
              <w:t>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ц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], буквы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(с. 50–53)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Какие звуки обозначаются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?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 звуком и буквами; создать условия для развития речи, внимания,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Твердый глухой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согласный звук, написание с буквами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словах </w:t>
            </w:r>
            <w:r w:rsidRPr="005E1BFB">
              <w:rPr>
                <w:rFonts w:ascii="Times New Roman" w:hAnsi="Times New Roman" w:cs="Times New Roman"/>
              </w:rPr>
              <w:lastRenderedPageBreak/>
              <w:t>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ц</w:t>
            </w:r>
            <w:proofErr w:type="spellEnd"/>
            <w:r w:rsidRPr="005E1BFB">
              <w:rPr>
                <w:rFonts w:ascii="Times New Roman" w:hAnsi="Times New Roman" w:cs="Times New Roman"/>
              </w:rPr>
              <w:t>], производить звукобуквенный анализ слов; читать слоги, слова и небольшой текст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 xml:space="preserve">формулировать и </w:t>
            </w:r>
            <w:r w:rsidRPr="005E1BFB">
              <w:rPr>
                <w:rFonts w:ascii="Times New Roman" w:hAnsi="Times New Roman" w:cs="Times New Roman"/>
              </w:rPr>
              <w:lastRenderedPageBreak/>
              <w:t>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Адекватная мотивация: </w:t>
            </w:r>
            <w:r w:rsidRPr="005E1BFB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 с буквами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(закрепление)</w:t>
            </w:r>
            <w:r w:rsidRPr="005E1BFB">
              <w:rPr>
                <w:rFonts w:ascii="Times New Roman" w:hAnsi="Times New Roman" w:cs="Times New Roman"/>
              </w:rPr>
              <w:br/>
              <w:t>(с. 54–55)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совершенствовать навыки правильного и сознательного чтения; объединить в группы другие непарные согласные звуки; познакомить детей со словами предметами, действиями и признаками; развивать внимание, фонематический слух, память, мышление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Слова, обозначающие предметы, действия и признаки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слоги, слова и предложения с изученными буквами, производить звукобуквенный анализ слов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Установка на общечеловеческие ценности и правила, определяющие отношение сверстников друг к другу, к окружающим людям, учителям</w:t>
            </w:r>
          </w:p>
        </w:tc>
      </w:tr>
      <w:tr w:rsidR="005A1F2B" w:rsidRPr="005E1BFB" w:rsidTr="002938B6">
        <w:trPr>
          <w:trHeight w:val="378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2938B6" w:rsidP="002938B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Гласный звук</w:t>
            </w:r>
            <w:r w:rsidRPr="005E1BFB">
              <w:rPr>
                <w:rFonts w:ascii="Times New Roman" w:hAnsi="Times New Roman" w:cs="Times New Roman"/>
              </w:rPr>
              <w:br/>
              <w:t>[э]. Буквы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56–59)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 буквой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 звуком и буквами; развивать внимание, фонематический слух, память, мышление; прививать детям трудолюбие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Чтение  текста с паузами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словах звук [э], производить звукобуквенный анализ слов; читать слоги, слова и небольшой текст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моделировать, выделять и обобщенно фиксировать группы существенных признаков объектов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целью решения конкретных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Установка на здоровый образ жизни, принятие образа «хорошего ученика», наличие способности к правильным действиям в условиях адаптации к динамично изменяющимся событиям в мире</w:t>
            </w:r>
          </w:p>
        </w:tc>
      </w:tr>
      <w:tr w:rsidR="005A1F2B" w:rsidRPr="005E1BFB" w:rsidTr="002938B6">
        <w:trPr>
          <w:trHeight w:val="382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 </w:t>
            </w:r>
            <w:r w:rsidRPr="005E1BFB">
              <w:rPr>
                <w:rFonts w:ascii="Times New Roman" w:hAnsi="Times New Roman" w:cs="Times New Roman"/>
              </w:rPr>
              <w:br/>
              <w:t>с буквами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5E1BFB">
              <w:rPr>
                <w:rFonts w:ascii="Times New Roman" w:hAnsi="Times New Roman" w:cs="Times New Roman"/>
              </w:rPr>
              <w:t xml:space="preserve"> (закрепление)</w:t>
            </w:r>
            <w:r w:rsidRPr="005E1BFB">
              <w:rPr>
                <w:rFonts w:ascii="Times New Roman" w:hAnsi="Times New Roman" w:cs="Times New Roman"/>
              </w:rPr>
              <w:br/>
              <w:t>(с. 60–61)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знания </w:t>
            </w:r>
            <w:r w:rsidRPr="005E1BFB">
              <w:rPr>
                <w:rFonts w:ascii="Times New Roman" w:hAnsi="Times New Roman" w:cs="Times New Roman"/>
              </w:rPr>
              <w:br/>
              <w:t xml:space="preserve">о том, что гласная 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5E1BFB">
              <w:rPr>
                <w:rFonts w:ascii="Times New Roman" w:hAnsi="Times New Roman" w:cs="Times New Roman"/>
              </w:rPr>
              <w:t xml:space="preserve"> не пишется после согласных букв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5E1BFB">
              <w:rPr>
                <w:rFonts w:ascii="Times New Roman" w:hAnsi="Times New Roman" w:cs="Times New Roman"/>
              </w:rPr>
              <w:t>; развивать внимание, фонематический слух, память,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 xml:space="preserve">Буква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5E1BFB">
              <w:rPr>
                <w:rFonts w:ascii="Times New Roman" w:hAnsi="Times New Roman" w:cs="Times New Roman"/>
              </w:rPr>
              <w:t xml:space="preserve"> не пишется после согласных букв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читать слоги, слова, предложения и небольшой текст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общечеловеческие ценности и правила, определяющие отношение сверстников друг к другу, к окружающим людям, учителям, позитивное сотрудничество в разных ситуациях </w:t>
            </w:r>
          </w:p>
        </w:tc>
      </w:tr>
      <w:tr w:rsidR="005A1F2B" w:rsidRPr="005E1BFB" w:rsidTr="002938B6">
        <w:trPr>
          <w:trHeight w:val="39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Мягкий согласный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щ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. Правописание сочетаний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5E1BFB">
              <w:rPr>
                <w:rFonts w:ascii="Times New Roman" w:hAnsi="Times New Roman" w:cs="Times New Roman"/>
                <w:i/>
                <w:iCs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5E1BF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62–65)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 звуком и буквами, с правилами правописания слогов с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; выделять слоги-слияния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>; совершенствовать навыки правильного и сознательного чтения; развивать внимание, фонематический слух, память,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5E1BFB">
              <w:rPr>
                <w:rFonts w:ascii="Times New Roman" w:hAnsi="Times New Roman" w:cs="Times New Roman"/>
              </w:rPr>
              <w:t xml:space="preserve">Правила правописания сочетаний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E1BFB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>, что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щ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 всегда мягкий.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вычленять в словах звук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щ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производить звукобуквенный анализ слов; читать слоги, слова и небольшой текст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2938B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Установка на здоровый образ жизни, принятие образа «хорошего ученика», наличие способности к правильным действиям в условиях адаптации к изменяющимся событиям в мире</w:t>
            </w:r>
          </w:p>
        </w:tc>
      </w:tr>
      <w:tr w:rsidR="005A1F2B" w:rsidRPr="005E1BFB" w:rsidTr="00071A60">
        <w:trPr>
          <w:trHeight w:val="78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предложений </w:t>
            </w:r>
            <w:r w:rsidRPr="005E1BFB">
              <w:rPr>
                <w:rFonts w:ascii="Times New Roman" w:hAnsi="Times New Roman" w:cs="Times New Roman"/>
              </w:rPr>
              <w:br/>
              <w:t xml:space="preserve">и текстов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буквами </w:t>
            </w:r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(закрепление) </w:t>
            </w:r>
            <w:r w:rsidRPr="005E1BFB">
              <w:rPr>
                <w:rFonts w:ascii="Times New Roman" w:hAnsi="Times New Roman" w:cs="Times New Roman"/>
              </w:rPr>
              <w:br/>
              <w:t>(с. 66–69)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способствовать развитию грамотной речи посредством знакомства с правилом правописания сочетаний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5E1BFB">
              <w:rPr>
                <w:rFonts w:ascii="Times New Roman" w:hAnsi="Times New Roman" w:cs="Times New Roman"/>
              </w:rPr>
              <w:t>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5E1BFB">
              <w:rPr>
                <w:rFonts w:ascii="Times New Roman" w:hAnsi="Times New Roman" w:cs="Times New Roman"/>
              </w:rPr>
              <w:t>; совершенствовать навыки правильного и сознательного чтения; развивать внимание, фонематический слух, память,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Глухой, всегда мягкий непарный согласный звук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Получат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представление о правописании сочетаний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BFB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5E1BFB">
              <w:rPr>
                <w:rFonts w:ascii="Times New Roman" w:hAnsi="Times New Roman" w:cs="Times New Roman"/>
              </w:rPr>
              <w:t xml:space="preserve"> читать слоги, слова и предложения </w:t>
            </w:r>
            <w:r w:rsidRPr="005E1BFB">
              <w:rPr>
                <w:rFonts w:ascii="Times New Roman" w:hAnsi="Times New Roman" w:cs="Times New Roman"/>
              </w:rPr>
              <w:br/>
              <w:t>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моделировать, выделять и </w:t>
            </w:r>
            <w:proofErr w:type="spellStart"/>
            <w:r w:rsidR="00071A60">
              <w:rPr>
                <w:rFonts w:ascii="Times New Roman" w:hAnsi="Times New Roman" w:cs="Times New Roman"/>
              </w:rPr>
              <w:t>о</w:t>
            </w:r>
            <w:r w:rsidRPr="005E1BFB">
              <w:rPr>
                <w:rFonts w:ascii="Times New Roman" w:hAnsi="Times New Roman" w:cs="Times New Roman"/>
              </w:rPr>
              <w:t>бобще</w:t>
            </w:r>
            <w:r w:rsidR="00071A60" w:rsidRPr="005E1BFB">
              <w:rPr>
                <w:rFonts w:ascii="Times New Roman" w:hAnsi="Times New Roman" w:cs="Times New Roman"/>
              </w:rPr>
              <w:t>о</w:t>
            </w:r>
            <w:r w:rsidRPr="005E1BFB">
              <w:rPr>
                <w:rFonts w:ascii="Times New Roman" w:hAnsi="Times New Roman" w:cs="Times New Roman"/>
              </w:rPr>
              <w:t>нно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фиксировать группы существенных признаков объектов с целью решения конкретных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</w:t>
            </w:r>
            <w:r w:rsidRPr="005E1BFB">
              <w:rPr>
                <w:rFonts w:ascii="Times New Roman" w:hAnsi="Times New Roman" w:cs="Times New Roman"/>
              </w:rPr>
              <w:lastRenderedPageBreak/>
              <w:t>мнение</w:t>
            </w:r>
            <w:r w:rsidRPr="005E1BFB">
              <w:rPr>
                <w:rFonts w:ascii="Times New Roman" w:hAnsi="Times New Roman" w:cs="Times New Roman"/>
              </w:rPr>
              <w:br/>
              <w:t>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Адекватная мотивация: уважительное отношение к иному мнению, терпимость  </w:t>
            </w:r>
          </w:p>
        </w:tc>
      </w:tr>
      <w:tr w:rsidR="005A1F2B" w:rsidRPr="005E1BFB" w:rsidTr="002938B6">
        <w:trPr>
          <w:trHeight w:val="1757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2938B6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Согласные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ф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ф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’], буквы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>(с. 70–71)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звуки обозначаются  буквой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proofErr w:type="spell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 звуком и буквами; продолжить работу по составлению пар звонких и глухих согласных; совершенствовать навыки правильного и сознательного чтения; развивать внимание, фонематический слух, память,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Работа по составлению пар звонких и глухих согласных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вычленять в словах звуки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ф</w:t>
            </w:r>
            <w:proofErr w:type="spellEnd"/>
            <w:r w:rsidRPr="005E1BFB">
              <w:rPr>
                <w:rFonts w:ascii="Times New Roman" w:hAnsi="Times New Roman" w:cs="Times New Roman"/>
              </w:rPr>
              <w:t>], [</w:t>
            </w:r>
            <w:proofErr w:type="spellStart"/>
            <w:r w:rsidRPr="005E1BFB">
              <w:rPr>
                <w:rFonts w:ascii="Times New Roman" w:hAnsi="Times New Roman" w:cs="Times New Roman"/>
              </w:rPr>
              <w:t>ф</w:t>
            </w:r>
            <w:proofErr w:type="spellEnd"/>
            <w:r w:rsidRPr="005E1BFB">
              <w:rPr>
                <w:rFonts w:ascii="Times New Roman" w:hAnsi="Times New Roman" w:cs="Times New Roman"/>
              </w:rPr>
              <w:t>’], производить звукобуквенный анализ слов, различать звонкие и глухие согласные звуки, твердые и мягкие; читать слоги, слова и небольшой текст с изученными буквами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слушать и понимать речь учителя, одноклассников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эстетические потребности, ценности, чувства (благородство души, стремление к добру </w:t>
            </w:r>
            <w:r w:rsidRPr="005E1BFB">
              <w:rPr>
                <w:rFonts w:ascii="Times New Roman" w:hAnsi="Times New Roman" w:cs="Times New Roman"/>
              </w:rPr>
              <w:br/>
              <w:t>и справедливости, к пониманию красоты, общечеловеческой духовности)</w:t>
            </w:r>
          </w:p>
        </w:tc>
      </w:tr>
      <w:tr w:rsidR="005A1F2B" w:rsidRPr="005E1BFB" w:rsidTr="002938B6">
        <w:trPr>
          <w:trHeight w:val="399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Чтение слов, предложений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r w:rsidRPr="005E1BFB">
              <w:rPr>
                <w:rFonts w:ascii="Times New Roman" w:hAnsi="Times New Roman" w:cs="Times New Roman"/>
              </w:rPr>
              <w:t xml:space="preserve">,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r w:rsidRPr="005E1BFB">
              <w:rPr>
                <w:rFonts w:ascii="Times New Roman" w:hAnsi="Times New Roman" w:cs="Times New Roman"/>
              </w:rPr>
              <w:t xml:space="preserve">. Сопоставление слогов и слов с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5E1BF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72–73)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закрепить знания </w:t>
            </w:r>
            <w:r w:rsidRPr="005E1BFB">
              <w:rPr>
                <w:rFonts w:ascii="Times New Roman" w:hAnsi="Times New Roman" w:cs="Times New Roman"/>
              </w:rPr>
              <w:br/>
              <w:t xml:space="preserve">об изученных звуках и буквах; совершенствовать навыки правильного и сознательного чтения; создать условия для развития умения дифференцировать слоги и слова </w:t>
            </w:r>
            <w:r w:rsidRPr="005E1BFB">
              <w:rPr>
                <w:rFonts w:ascii="Times New Roman" w:hAnsi="Times New Roman" w:cs="Times New Roman"/>
              </w:rPr>
              <w:br/>
              <w:t xml:space="preserve">с буквами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5E1BF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proofErr w:type="spellEnd"/>
            <w:r w:rsidRPr="005E1BFB">
              <w:rPr>
                <w:rFonts w:ascii="Times New Roman" w:hAnsi="Times New Roman" w:cs="Times New Roman"/>
              </w:rPr>
              <w:t>; развивать внимание, фонематический слух, память,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Сопоставление и сравнение парных согласных – звонких и глухих; сопоставление </w:t>
            </w:r>
            <w:r w:rsidRPr="005E1BFB">
              <w:rPr>
                <w:rFonts w:ascii="Times New Roman" w:hAnsi="Times New Roman" w:cs="Times New Roman"/>
              </w:rPr>
              <w:br/>
              <w:t>и сравнение парных согласных – твердых и мягких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читать слоги, слова и предложения с изученными буквами, различать звонкие </w:t>
            </w:r>
            <w:r w:rsidRPr="005E1BFB">
              <w:rPr>
                <w:rFonts w:ascii="Times New Roman" w:hAnsi="Times New Roman" w:cs="Times New Roman"/>
              </w:rPr>
              <w:br/>
              <w:t>и глухие согласные звуки, твердые и мягкие; читать стихотворные тексты, отвечать на вопросы по содержанию текста, пересказывать текст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 учебную задачу, составлять  план и последовательность действий, адекватно использовать речь для  планирования и регуляции своей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поиск </w:t>
            </w:r>
            <w:r w:rsidRPr="005E1BFB">
              <w:rPr>
                <w:rFonts w:ascii="Times New Roman" w:hAnsi="Times New Roman" w:cs="Times New Roman"/>
              </w:rPr>
              <w:br/>
              <w:t>и выделение информации.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ставить вопросы и обращаться за помощью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общечеловеческие ценности и правила, определяющие отношение сверстников друг к другу, к окружающим людям, учителям, позитивное сотрудничество в разных ситуациях </w:t>
            </w:r>
          </w:p>
        </w:tc>
      </w:tr>
      <w:tr w:rsidR="005A1F2B" w:rsidRPr="005E1BFB" w:rsidTr="002938B6">
        <w:trPr>
          <w:trHeight w:val="372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ind w:right="-120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>
              <w:rPr>
                <w:rFonts w:ascii="Times New Roman" w:hAnsi="Times New Roman" w:cs="Times New Roman"/>
              </w:rPr>
              <w:t>78-79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Мягкий и твердый разделительные знаки </w:t>
            </w:r>
            <w:r w:rsidRPr="005E1BFB">
              <w:rPr>
                <w:rFonts w:ascii="Times New Roman" w:hAnsi="Times New Roman" w:cs="Times New Roman"/>
              </w:rPr>
              <w:br/>
              <w:t>(с. 74–77)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Зачем в словах пишутся </w:t>
            </w:r>
            <w:proofErr w:type="gramStart"/>
            <w:r w:rsidRPr="005E1BFB">
              <w:rPr>
                <w:rFonts w:ascii="Times New Roman" w:hAnsi="Times New Roman" w:cs="Times New Roman"/>
              </w:rPr>
              <w:t>разделительные</w:t>
            </w:r>
            <w:proofErr w:type="gramEnd"/>
            <w:r w:rsidRPr="005E1B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новыми буквами; закрепить знания учащихся об изученных звуках и буквах; совершенствовать навыки правильного и сознательного чтения; развивать внимание, фонематический слух, память,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r w:rsidRPr="005E1BF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как показатели того, что согласный при произношении не должен сливаться </w:t>
            </w:r>
            <w:r w:rsidRPr="005E1BFB">
              <w:rPr>
                <w:rFonts w:ascii="Times New Roman" w:hAnsi="Times New Roman" w:cs="Times New Roman"/>
              </w:rPr>
              <w:br/>
              <w:t>с гласным звуком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 о функции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5E1BFB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5E1BFB">
              <w:rPr>
                <w:rFonts w:ascii="Times New Roman" w:hAnsi="Times New Roman" w:cs="Times New Roman"/>
              </w:rPr>
              <w:t>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производить звукобуквенный анализ слов с опорой на схему; читать слова с разделительными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5E1BFB">
              <w:rPr>
                <w:rFonts w:ascii="Times New Roman" w:hAnsi="Times New Roman" w:cs="Times New Roman"/>
              </w:rPr>
              <w:t>, небольшой текст с изученными буквами, выполнять задания к стихотворным текстам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5E1BFB">
              <w:rPr>
                <w:rFonts w:ascii="Times New Roman" w:hAnsi="Times New Roman" w:cs="Times New Roman"/>
              </w:rPr>
              <w:t xml:space="preserve"> слушать и понимать речь учителя, одноклассников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Установка на общечеловеческие ценности и правила, определяющие отношение сверстников друг к другу, к окружающим людям, учителям, позитивное сотрудничество в разных ситуациях</w:t>
            </w:r>
          </w:p>
        </w:tc>
      </w:tr>
      <w:tr w:rsidR="005A1F2B" w:rsidRPr="005E1BFB" w:rsidTr="002938B6">
        <w:trPr>
          <w:trHeight w:val="391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071A60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Русский алфавит </w:t>
            </w:r>
            <w:r w:rsidRPr="005E1BFB">
              <w:rPr>
                <w:rFonts w:ascii="Times New Roman" w:hAnsi="Times New Roman" w:cs="Times New Roman"/>
              </w:rPr>
              <w:br/>
              <w:t>(с. 78–81)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Почему буквы  расположены в таком порядке?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закреплять знания об изученных буквах; расширять и уточнять представления об алфавите; создать условия для формирования навыка правильного чтения; развивать речь, память и логическое мышление; способствовать развитию интереса к знаниям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Понятие «алфавит»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5E1BFB">
              <w:rPr>
                <w:rFonts w:ascii="Times New Roman" w:hAnsi="Times New Roman" w:cs="Times New Roman"/>
              </w:rPr>
              <w:t xml:space="preserve"> последовательность букв в русском алфавите.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производить звукобуквенный анализ слов; читать слова, предложения и небольшие тексты с изученными буквами, анализировать «ленту букв»: называть группы букв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действий, адекватно использовать речь для планирования и регуляции  своей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поиск и выделение информации.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ставить вопросы и обращаться за помощью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уважительное отношение к иному мнению, терпимость  </w:t>
            </w:r>
          </w:p>
        </w:tc>
      </w:tr>
      <w:tr w:rsidR="005A1F2B" w:rsidRPr="005E1BFB" w:rsidTr="005A1F2B">
        <w:trPr>
          <w:trHeight w:val="270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E1BFB">
              <w:rPr>
                <w:rFonts w:ascii="Times New Roman" w:hAnsi="Times New Roman" w:cs="Times New Roman"/>
                <w:b/>
                <w:bCs/>
              </w:rPr>
              <w:t>Послебукварный</w:t>
            </w:r>
            <w:proofErr w:type="spell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 период</w:t>
            </w:r>
          </w:p>
        </w:tc>
      </w:tr>
      <w:tr w:rsidR="005A1F2B" w:rsidRPr="005E1BFB" w:rsidTr="00071A60">
        <w:trPr>
          <w:trHeight w:val="120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 хорошо уметь читать. Произведения С. Маршака, В.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Берестова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, Е.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Чарушина</w:t>
            </w:r>
            <w:proofErr w:type="spellEnd"/>
            <w:r w:rsidRPr="005E1BFB">
              <w:rPr>
                <w:rFonts w:ascii="Times New Roman" w:hAnsi="Times New Roman" w:cs="Times New Roman"/>
              </w:rPr>
              <w:br/>
              <w:t>(с. 82–85)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создать условия для формирования навыка правильного чтения; развивать речь, память и логическое мышление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Система знаний о звуках </w:t>
            </w:r>
            <w:r w:rsidRPr="005E1BFB">
              <w:rPr>
                <w:rFonts w:ascii="Times New Roman" w:hAnsi="Times New Roman" w:cs="Times New Roman"/>
              </w:rPr>
              <w:br/>
              <w:t>и буквах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определять содержание текста на основе названия, сравнивать высказанные предположения с прочитанным содержанием, разыгрывать </w:t>
            </w:r>
            <w:r w:rsidRPr="005E1BFB">
              <w:rPr>
                <w:rFonts w:ascii="Times New Roman" w:hAnsi="Times New Roman" w:cs="Times New Roman"/>
              </w:rPr>
              <w:lastRenderedPageBreak/>
              <w:t>фрагмент текста по ролям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моделировать, выделять и обобщенно фиксировать группы существенных признаков объектов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целью решения конкретных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406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К. Д.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Ушин-ский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. Наше Отечество </w:t>
            </w:r>
            <w:r w:rsidRPr="005E1BFB">
              <w:rPr>
                <w:rFonts w:ascii="Times New Roman" w:hAnsi="Times New Roman" w:cs="Times New Roman"/>
              </w:rPr>
              <w:br/>
              <w:t>(с. 86–87)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Что такое Отечество?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формировать знания детей о Родине, России; воспитывать любовь к родине; познакомить с символикой Российского государства – гербом, флагом, гимном; совершенствовать навык выразительного чтения и </w:t>
            </w:r>
            <w:proofErr w:type="spellStart"/>
            <w:proofErr w:type="gramStart"/>
            <w:r w:rsidRPr="005E1BFB">
              <w:rPr>
                <w:rFonts w:ascii="Times New Roman" w:hAnsi="Times New Roman" w:cs="Times New Roman"/>
              </w:rPr>
              <w:t>звуко-буквенного</w:t>
            </w:r>
            <w:proofErr w:type="spellEnd"/>
            <w:proofErr w:type="gramEnd"/>
            <w:r w:rsidRPr="005E1BFB">
              <w:rPr>
                <w:rFonts w:ascii="Times New Roman" w:hAnsi="Times New Roman" w:cs="Times New Roman"/>
              </w:rPr>
              <w:t xml:space="preserve"> анализа слов; воспитывать любовь к Родине </w:t>
            </w:r>
            <w:r w:rsidRPr="005E1BFB">
              <w:rPr>
                <w:rFonts w:ascii="Times New Roman" w:hAnsi="Times New Roman" w:cs="Times New Roman"/>
              </w:rPr>
              <w:br/>
              <w:t>и ее истории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Отчизна, родина, дом, страна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Получат </w:t>
            </w:r>
            <w:r w:rsidRPr="005E1BFB">
              <w:rPr>
                <w:rFonts w:ascii="Times New Roman" w:hAnsi="Times New Roman" w:cs="Times New Roman"/>
              </w:rPr>
              <w:t>представления о России, Родине.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правильно, осознанно и выразительно читать небольшие тексты, рассуждать на заданную тему, слушать рассказы учителя на основе иллюстрации, подбирать слова, близкие по смыслу к слову «отечество»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Установка на эстетические потребности, ценности, чувства (благородство души, стремление к добру </w:t>
            </w:r>
            <w:r w:rsidRPr="005E1BFB">
              <w:rPr>
                <w:rFonts w:ascii="Times New Roman" w:hAnsi="Times New Roman" w:cs="Times New Roman"/>
              </w:rPr>
              <w:br/>
              <w:t>и справедливости, к пониманию красоты, общечеловеческой духовности)</w:t>
            </w:r>
          </w:p>
        </w:tc>
      </w:tr>
      <w:tr w:rsidR="005A1F2B" w:rsidRPr="005E1BFB" w:rsidTr="002938B6">
        <w:trPr>
          <w:trHeight w:val="367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В.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Крупин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. Первоучители словенские </w:t>
            </w:r>
            <w:r w:rsidRPr="005E1BFB">
              <w:rPr>
                <w:rFonts w:ascii="Times New Roman" w:hAnsi="Times New Roman" w:cs="Times New Roman"/>
              </w:rPr>
              <w:br/>
              <w:t>(с. 88–89)</w:t>
            </w:r>
            <w:r>
              <w:rPr>
                <w:rFonts w:ascii="Times New Roman" w:hAnsi="Times New Roman" w:cs="Times New Roman"/>
              </w:rPr>
              <w:t xml:space="preserve"> , «Первый букварь» (90-91)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Кто такие  первоучители?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детей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создателями славянской азбуки Кириллом и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Мефодием</w:t>
            </w:r>
            <w:proofErr w:type="spellEnd"/>
            <w:r w:rsidRPr="005E1BFB">
              <w:rPr>
                <w:rFonts w:ascii="Times New Roman" w:hAnsi="Times New Roman" w:cs="Times New Roman"/>
              </w:rPr>
              <w:t>; учить помнить историю своей Родины; совершенствовать навык выразительного чтения; создать условия для развития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Первоучители словенские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5E1BFB">
              <w:rPr>
                <w:rFonts w:ascii="Times New Roman" w:hAnsi="Times New Roman" w:cs="Times New Roman"/>
              </w:rPr>
              <w:t>ервые печатные  русские учебники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Получат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представления о России, Родине.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правильно, осознанно и выразительно читать небольшие тексты, рассуждать на заданную тему, объяснять смысл непонятных слов с помощью словаря, обращаться </w:t>
            </w:r>
            <w:r w:rsidRPr="005E1BFB">
              <w:rPr>
                <w:rFonts w:ascii="Times New Roman" w:hAnsi="Times New Roman" w:cs="Times New Roman"/>
              </w:rPr>
              <w:br/>
              <w:t>к помощи учителя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моделировать, выделять и обобщенно фиксировать группы существенных признаков объектов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целью решения конкретных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уважительное отношение к иному мнению, терпимость  </w:t>
            </w:r>
          </w:p>
        </w:tc>
      </w:tr>
      <w:tr w:rsidR="005A1F2B" w:rsidRPr="005E1BFB" w:rsidTr="00071A60">
        <w:trPr>
          <w:trHeight w:val="120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071A60" w:rsidP="00071A6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Творчество </w:t>
            </w:r>
            <w:r w:rsidRPr="005E1BFB">
              <w:rPr>
                <w:rFonts w:ascii="Times New Roman" w:hAnsi="Times New Roman" w:cs="Times New Roman"/>
              </w:rPr>
              <w:br/>
              <w:t xml:space="preserve">А. С. Пушкина – сказки </w:t>
            </w:r>
            <w:r w:rsidRPr="005E1BFB">
              <w:rPr>
                <w:rFonts w:ascii="Times New Roman" w:hAnsi="Times New Roman" w:cs="Times New Roman"/>
              </w:rPr>
              <w:br/>
              <w:t>(с. 92–93)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Какие сказки писал </w:t>
            </w:r>
            <w:r w:rsidRPr="005E1BFB">
              <w:rPr>
                <w:rFonts w:ascii="Times New Roman" w:hAnsi="Times New Roman" w:cs="Times New Roman"/>
                <w:spacing w:val="-15"/>
              </w:rPr>
              <w:t>А. С.</w:t>
            </w:r>
            <w:r w:rsidRPr="005E1BFB">
              <w:rPr>
                <w:rFonts w:ascii="Times New Roman" w:hAnsi="Times New Roman" w:cs="Times New Roman"/>
              </w:rPr>
              <w:t xml:space="preserve"> Пушкин и зачем?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биографией и творчеством </w:t>
            </w:r>
            <w:r w:rsidRPr="005E1BFB">
              <w:rPr>
                <w:rFonts w:ascii="Times New Roman" w:hAnsi="Times New Roman" w:cs="Times New Roman"/>
              </w:rPr>
              <w:br/>
              <w:t xml:space="preserve">А. С. Пушкина; формировать специальные читательские навыки, интерес к самостоятельному чтению, желание собирать свою детскую библиотеку; учить </w:t>
            </w:r>
            <w:r w:rsidRPr="005E1BFB">
              <w:rPr>
                <w:rFonts w:ascii="Times New Roman" w:hAnsi="Times New Roman" w:cs="Times New Roman"/>
              </w:rPr>
              <w:lastRenderedPageBreak/>
              <w:t xml:space="preserve">сравнивать стихотворения и сказки; воспитывать бережное отношение к книгам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Творчество </w:t>
            </w:r>
            <w:r w:rsidRPr="005E1BFB">
              <w:rPr>
                <w:rFonts w:ascii="Times New Roman" w:hAnsi="Times New Roman" w:cs="Times New Roman"/>
              </w:rPr>
              <w:br/>
              <w:t>А. С. Пушки-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на – сказки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рассказывать наизусть отрывок из стихотворения, соотносить иллюстрацию в учебнике с книгами на выставке, определять название сказки на основе иллюстрации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 </w:t>
            </w: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 xml:space="preserve">слушать собеседника, работать </w:t>
            </w:r>
            <w:r w:rsidRPr="005E1BFB">
              <w:rPr>
                <w:rFonts w:ascii="Times New Roman" w:hAnsi="Times New Roman" w:cs="Times New Roman"/>
              </w:rPr>
              <w:br/>
              <w:t>в паре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340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Л. Н. Толстой о детях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94)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Зачем Л. Н. Толстой писал рассказы о детях и для детей?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учащихся с биографией и творчеством Л. Н. Толстого; развивать навык чтения по ролям; пробуждать интерес к творчеству русских писателей; воспитывать положительные качества личности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Рассказ, его отличие от сказки, чтение по ролям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правильно, плавно, бегло, выразительно читать по ролям, определять смысл поступка героев, соотносить поступки героев со своими поступками, находить рассказы из «Азбуки» Л. Толстого в учебнике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вносить необходимые дополнения и изменения в план и способ действия.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уважительное отношение к иному мнению, терпимость </w:t>
            </w:r>
          </w:p>
        </w:tc>
      </w:tr>
      <w:tr w:rsidR="005A1F2B" w:rsidRPr="005E1BFB" w:rsidTr="002938B6">
        <w:trPr>
          <w:trHeight w:val="360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К. Д. Ушинский – великий педагог и писатель.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К. Д. Ушинский о детях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95)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Кто такой К. Д. Ушинский?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творчеством К. Д. Ушинского; развивать речь, навыки выразительного чтения, умение пересказывать прочитанное; воспитывать бережное отношение к книгам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Педагог и писатель. Пересказ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правильно, осознанно и выразительно читать небольшие тексты, пересказывать </w:t>
            </w:r>
            <w:proofErr w:type="gramStart"/>
            <w:r w:rsidRPr="005E1BFB">
              <w:rPr>
                <w:rFonts w:ascii="Times New Roman" w:hAnsi="Times New Roman" w:cs="Times New Roman"/>
              </w:rPr>
              <w:t>прочитанное</w:t>
            </w:r>
            <w:proofErr w:type="gramEnd"/>
            <w:r w:rsidRPr="005E1BFB">
              <w:rPr>
                <w:rFonts w:ascii="Times New Roman" w:hAnsi="Times New Roman" w:cs="Times New Roman"/>
              </w:rPr>
              <w:t>, объяснять смысл названия рассказов, соотносить главную мысль рассказов с названием рассказа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моделировать, выделять и обобщенно фиксировать группы существенных признаков объектов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целью решения конкретных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уважительное отношение к иному мнению, терпимость </w:t>
            </w:r>
          </w:p>
        </w:tc>
      </w:tr>
      <w:tr w:rsidR="005A1F2B" w:rsidRPr="005E1BFB" w:rsidTr="00071A60">
        <w:trPr>
          <w:trHeight w:val="497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Творчество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К. И. Чуковского («Телефон», «Путаница»)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96–97)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Что мы знаем о К. И. Чуковском?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биографией и творчеством К. И. Чуковского; развивать навыки выразительного чтения, речи, памяти и логического мышления; приучать заучивать понравившиеся отрывки из стихотворений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Кроссворд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читать любое стихотворение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К. И. Чуковского, правильно осознанно и выразительно читать небольшие тексты, рассуждать на заданную тему, рассказывать по рисунку о событиях, изображённых на </w:t>
            </w:r>
            <w:r w:rsidRPr="005E1BFB">
              <w:rPr>
                <w:rFonts w:ascii="Times New Roman" w:hAnsi="Times New Roman" w:cs="Times New Roman"/>
              </w:rPr>
              <w:lastRenderedPageBreak/>
              <w:t>нем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моделировать, выделять и обобщенно фиксировать группы существенных признаков объектов </w:t>
            </w:r>
            <w:r w:rsidRPr="005E1BFB">
              <w:rPr>
                <w:rFonts w:ascii="Times New Roman" w:hAnsi="Times New Roman" w:cs="Times New Roman"/>
              </w:rPr>
              <w:br/>
              <w:t xml:space="preserve">с целью решения конкретных задач.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322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071A60" w:rsidP="00071A6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В. В. Бианки. Первая охота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98–99)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Почему В. В. Бианки писал </w:t>
            </w:r>
            <w:r w:rsidRPr="005E1BFB">
              <w:rPr>
                <w:rFonts w:ascii="Times New Roman" w:hAnsi="Times New Roman" w:cs="Times New Roman"/>
              </w:rPr>
              <w:br/>
              <w:t>о животных?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творчеством В. В. Бианки; формировать интерес детей к братьям нашим меньшим; развивать навыки выразительного чтения,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Как «разговаривают» животные и птицы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правильно, осознанно и выразительно читать небольшие тексты, рассуждать на заданную тему, отвечать на вопросы учителя по содержанию текста, пересказывать текст на основе опорных слов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и понимать речь других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уважительное отношение к иному мнению, терпимость  </w:t>
            </w:r>
          </w:p>
        </w:tc>
      </w:tr>
      <w:tr w:rsidR="005A1F2B" w:rsidRPr="005E1BFB" w:rsidTr="00071A60">
        <w:trPr>
          <w:trHeight w:val="120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Творчество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С. Я. Маршака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100–101)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О чем писал С. Я. Маршак?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жизнью и творчеством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С. Я. Маршака; развивать навыки выразительного чтения, речи, памяти и логического мышления; воспитывать у детей желание собрать свою библиотеку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Кто такой Угомон?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декламировать стихотворение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С. Маршака (читать наизусть), правильно, осознанно и выразительно читать небольшие тексты, рассуждать на заданную тему; определять тему выставки на основе </w:t>
            </w:r>
            <w:r w:rsidRPr="005E1BFB">
              <w:rPr>
                <w:rFonts w:ascii="Times New Roman" w:hAnsi="Times New Roman" w:cs="Times New Roman"/>
              </w:rPr>
              <w:lastRenderedPageBreak/>
              <w:t>предложенных вариантов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lastRenderedPageBreak/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>Адекватная мотивация: принятие образа «хорошего ученика»</w:t>
            </w:r>
          </w:p>
        </w:tc>
      </w:tr>
      <w:tr w:rsidR="005A1F2B" w:rsidRPr="005E1BFB" w:rsidTr="002938B6">
        <w:trPr>
          <w:trHeight w:val="379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Творчество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М. М. Пришвина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(с. 102–103)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Чем интересны произведения М. М. Пришвина?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жизнью и творчеством М. М. Пришвина; развивать навыки выразительного чтения, речи, памяти и логического мышления; воспитывать бережное отношение к родной природе, к Родине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Как М. М. При-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5E1BFB">
              <w:rPr>
                <w:rFonts w:ascii="Times New Roman" w:hAnsi="Times New Roman" w:cs="Times New Roman"/>
              </w:rPr>
              <w:t>швин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«разговаривал» с елочками?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 xml:space="preserve">правильно, осознанно и выразительно читать небольшие тексты, рассуждать на заданную тему, задавать вопросы по теме, рассказывать о герое произведения с помощью опорных слов, воспроизводить диалог героев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моделировать, выделять и обобщенно фиксировать группы существенных признаков объектов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с целью решения конкретных задач.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>:</w:t>
            </w:r>
            <w:r w:rsidRPr="005E1BFB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уважительное отношение к иному мнению, терпимость  </w:t>
            </w:r>
          </w:p>
        </w:tc>
      </w:tr>
      <w:tr w:rsidR="005A1F2B" w:rsidRPr="005E1BFB" w:rsidTr="002938B6">
        <w:trPr>
          <w:trHeight w:val="412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Творчество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А. Л.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br/>
              <w:t>(с. 104–105)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О ком писала А. Л.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жизнью и творчеством А. Л.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5E1BFB">
              <w:rPr>
                <w:rFonts w:ascii="Times New Roman" w:hAnsi="Times New Roman" w:cs="Times New Roman"/>
              </w:rPr>
              <w:t>; учить анализировать стихотворение, раскрывать его смысл; развивать навыки выразительного чтения,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Анализ стихотворения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декламировать стихотворение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А. Л.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(читать наизусть), правильно, осознанно и выразительно читать небольшие стихотворения, рассуждать на заданную тему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 учебную задачу, составлять план и последовательность действий, адекватно использовать речь для  планирования и регуляции своей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поиск и выделение информации.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ставить вопросы и обращаться за помощью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315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i/>
                <w:iCs/>
              </w:rPr>
              <w:br w:type="page"/>
            </w:r>
            <w:r w:rsidRPr="005E1B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071A60" w:rsidP="00071A6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Творчество </w:t>
            </w:r>
            <w:r w:rsidRPr="005E1BFB">
              <w:rPr>
                <w:rFonts w:ascii="Times New Roman" w:hAnsi="Times New Roman" w:cs="Times New Roman"/>
              </w:rPr>
              <w:br/>
              <w:t>С. В. Михалкова (с. 106)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Чем замечательны стихи </w:t>
            </w:r>
            <w:r w:rsidRPr="005E1BFB">
              <w:rPr>
                <w:rFonts w:ascii="Times New Roman" w:hAnsi="Times New Roman" w:cs="Times New Roman"/>
              </w:rPr>
              <w:br/>
              <w:t>С. В. Михалкова?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жизнью и творчеством С. В. Михалкова; учить анализировать стихотворение, раскрывать его смысл; развивать навыки выразительного чтения,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Анализ поступков героев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декламировать стихотворение </w:t>
            </w:r>
            <w:r w:rsidRPr="005E1BFB">
              <w:rPr>
                <w:rFonts w:ascii="Times New Roman" w:hAnsi="Times New Roman" w:cs="Times New Roman"/>
              </w:rPr>
              <w:br/>
              <w:t>С. В. Михалкова (читать наизусть),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правильно, осознанно и выразительно читать небольшие стихотворения, рассуждать на заданную тему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5A1F2B" w:rsidRPr="005E1BFB" w:rsidTr="002938B6">
        <w:trPr>
          <w:trHeight w:val="4095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pacing w:val="-15"/>
              </w:rPr>
            </w:pPr>
            <w:r>
              <w:rPr>
                <w:rFonts w:ascii="Times New Roman" w:hAnsi="Times New Roman" w:cs="Times New Roman"/>
                <w:spacing w:val="-15"/>
              </w:rPr>
              <w:lastRenderedPageBreak/>
              <w:t>93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Б. В.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Заходер</w:t>
            </w:r>
            <w:proofErr w:type="spellEnd"/>
            <w:r w:rsidRPr="005E1BFB">
              <w:rPr>
                <w:rFonts w:ascii="Times New Roman" w:hAnsi="Times New Roman" w:cs="Times New Roman"/>
              </w:rPr>
              <w:t>. Два и три</w:t>
            </w:r>
            <w:r w:rsidRPr="005E1BFB">
              <w:rPr>
                <w:rFonts w:ascii="Times New Roman" w:hAnsi="Times New Roman" w:cs="Times New Roman"/>
              </w:rPr>
              <w:br/>
              <w:t>(с. 107)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Что интересного в стихах </w:t>
            </w:r>
            <w:r w:rsidRPr="005E1BFB">
              <w:rPr>
                <w:rFonts w:ascii="Times New Roman" w:hAnsi="Times New Roman" w:cs="Times New Roman"/>
              </w:rPr>
              <w:br/>
              <w:t xml:space="preserve">Б. В.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Заходера</w:t>
            </w:r>
            <w:proofErr w:type="spell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жизнью и творчеством Б. В.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Заходера</w:t>
            </w:r>
            <w:proofErr w:type="spellEnd"/>
            <w:r w:rsidRPr="005E1BFB">
              <w:rPr>
                <w:rFonts w:ascii="Times New Roman" w:hAnsi="Times New Roman" w:cs="Times New Roman"/>
              </w:rPr>
              <w:t>; развивать навыки выразительного чтения, речи, памяти и логического мышления; воспитывать чувство уважения к старшим и сверстникам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Пересказ текста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правильно, осознанно и выразительно читать небольшие тексты, рассуждать на заданную тему, определять нравственный смысл стихотворений </w:t>
            </w:r>
            <w:r w:rsidRPr="005E1BFB">
              <w:rPr>
                <w:rFonts w:ascii="Times New Roman" w:hAnsi="Times New Roman" w:cs="Times New Roman"/>
              </w:rPr>
              <w:br/>
              <w:t xml:space="preserve">Б. В.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Заходера</w:t>
            </w:r>
            <w:proofErr w:type="spellEnd"/>
            <w:r w:rsidRPr="005E1BFB">
              <w:rPr>
                <w:rFonts w:ascii="Times New Roman" w:hAnsi="Times New Roman" w:cs="Times New Roman"/>
              </w:rPr>
              <w:t>, разыгрывать диалог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>задавать вопросы, строить понятные для партнера высказывания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уважительное отношение к иному мнению, терпимость  </w:t>
            </w:r>
          </w:p>
        </w:tc>
      </w:tr>
      <w:tr w:rsidR="005A1F2B" w:rsidRPr="005E1BFB" w:rsidTr="00071A60">
        <w:trPr>
          <w:trHeight w:val="1063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pacing w:val="-15"/>
              </w:rPr>
            </w:pPr>
            <w:r w:rsidRPr="005E1BFB">
              <w:rPr>
                <w:rFonts w:ascii="Times New Roman" w:hAnsi="Times New Roman" w:cs="Times New Roman"/>
                <w:i/>
                <w:iCs/>
              </w:rPr>
              <w:br w:type="page"/>
            </w:r>
            <w:r w:rsidRPr="005E1BFB">
              <w:rPr>
                <w:rFonts w:ascii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hAnsi="Times New Roman" w:cs="Times New Roman"/>
                <w:spacing w:val="-15"/>
              </w:rPr>
              <w:t>94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C82329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Творчество </w:t>
            </w:r>
            <w:r w:rsidRPr="005E1BFB">
              <w:rPr>
                <w:rFonts w:ascii="Times New Roman" w:hAnsi="Times New Roman" w:cs="Times New Roman"/>
              </w:rPr>
              <w:br/>
              <w:t xml:space="preserve">В. Д.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Берестова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(с. 108)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Какая особенность в стихах </w:t>
            </w:r>
            <w:r w:rsidRPr="005E1BFB">
              <w:rPr>
                <w:rFonts w:ascii="Times New Roman" w:hAnsi="Times New Roman" w:cs="Times New Roman"/>
              </w:rPr>
              <w:br/>
              <w:t xml:space="preserve">В. Д.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Берестова</w:t>
            </w:r>
            <w:proofErr w:type="spellEnd"/>
            <w:r w:rsidRPr="005E1BFB">
              <w:rPr>
                <w:rFonts w:ascii="Times New Roman" w:hAnsi="Times New Roman" w:cs="Times New Roman"/>
              </w:rPr>
              <w:t>?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познакомить с жизнью и творчеством В. Д.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Берестова</w:t>
            </w:r>
            <w:proofErr w:type="spellEnd"/>
            <w:r w:rsidRPr="005E1BFB">
              <w:rPr>
                <w:rFonts w:ascii="Times New Roman" w:hAnsi="Times New Roman" w:cs="Times New Roman"/>
              </w:rPr>
              <w:t>; учить анализировать стихотворение, раскрывать его смысл; развивать навыки выразительного чтения, речи, памяти и логического мышления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Анализ стихотворений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5E1BFB">
              <w:rPr>
                <w:rFonts w:ascii="Times New Roman" w:hAnsi="Times New Roman" w:cs="Times New Roman"/>
              </w:rPr>
              <w:t xml:space="preserve"> декламировать стихотворения</w:t>
            </w:r>
            <w:r w:rsidRPr="005E1BFB">
              <w:rPr>
                <w:rFonts w:ascii="Times New Roman" w:hAnsi="Times New Roman" w:cs="Times New Roman"/>
              </w:rPr>
              <w:br/>
              <w:t xml:space="preserve">В. Д. </w:t>
            </w:r>
            <w:proofErr w:type="spellStart"/>
            <w:r w:rsidRPr="005E1BFB">
              <w:rPr>
                <w:rFonts w:ascii="Times New Roman" w:hAnsi="Times New Roman" w:cs="Times New Roman"/>
              </w:rPr>
              <w:t>Берестова</w:t>
            </w:r>
            <w:proofErr w:type="spellEnd"/>
            <w:r w:rsidRPr="005E1BFB">
              <w:rPr>
                <w:rFonts w:ascii="Times New Roman" w:hAnsi="Times New Roman" w:cs="Times New Roman"/>
              </w:rPr>
              <w:t xml:space="preserve"> (читать наизусть), правильно, осознанно и выразительно читать небольшие тексты, рассуждать на заданную тему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5E1BFB">
              <w:rPr>
                <w:rFonts w:ascii="Times New Roman" w:hAnsi="Times New Roman" w:cs="Times New Roman"/>
              </w:rPr>
              <w:t xml:space="preserve"> 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E1BFB">
              <w:rPr>
                <w:rFonts w:ascii="Times New Roman" w:hAnsi="Times New Roman" w:cs="Times New Roman"/>
              </w:rPr>
              <w:t xml:space="preserve">работать в паре, группе; соблюдать простейшие </w:t>
            </w:r>
            <w:r w:rsidRPr="005E1BFB">
              <w:rPr>
                <w:rFonts w:ascii="Times New Roman" w:hAnsi="Times New Roman" w:cs="Times New Roman"/>
              </w:rPr>
              <w:lastRenderedPageBreak/>
              <w:t>нормы речевого этикета: здороваться, прощаться, благодарить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lastRenderedPageBreak/>
              <w:t xml:space="preserve">Адекватная мотивация: уважительное отношение к иному мнению, терпимость </w:t>
            </w:r>
          </w:p>
        </w:tc>
      </w:tr>
      <w:tr w:rsidR="005A1F2B" w:rsidRPr="005E1BFB" w:rsidTr="002938B6">
        <w:trPr>
          <w:trHeight w:val="3300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pacing w:val="-15"/>
              </w:rPr>
            </w:pPr>
            <w:r>
              <w:rPr>
                <w:rFonts w:ascii="Times New Roman" w:hAnsi="Times New Roman" w:cs="Times New Roman"/>
                <w:spacing w:val="-15"/>
              </w:rPr>
              <w:lastRenderedPageBreak/>
              <w:t>95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AE572F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Проверим свои знания </w:t>
            </w:r>
            <w:r w:rsidRPr="005E1BFB">
              <w:rPr>
                <w:rFonts w:ascii="Times New Roman" w:hAnsi="Times New Roman" w:cs="Times New Roman"/>
              </w:rPr>
              <w:br/>
              <w:t>(с. 109–111)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5E1BFB">
              <w:rPr>
                <w:rFonts w:ascii="Times New Roman" w:hAnsi="Times New Roman" w:cs="Times New Roman"/>
              </w:rPr>
              <w:t xml:space="preserve"> вспомнить, чему учились с Азбукой; совершенствовать навыки выразительного чтения стихотворений </w:t>
            </w:r>
            <w:r w:rsidRPr="005E1BFB">
              <w:rPr>
                <w:rFonts w:ascii="Times New Roman" w:hAnsi="Times New Roman" w:cs="Times New Roman"/>
              </w:rPr>
              <w:br/>
              <w:t>о школе и учебе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5E1BF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E1BFB">
              <w:rPr>
                <w:rFonts w:ascii="Times New Roman" w:hAnsi="Times New Roman" w:cs="Times New Roman"/>
              </w:rPr>
              <w:t>правильно, осознанно и выразительно читать стихотворения наизусть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5E1BFB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E1BFB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действия. </w:t>
            </w:r>
          </w:p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5E1BF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5E1BF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5E1BFB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Адекватная мотивация: уважительное отношение к иному мнению, терпимость  </w:t>
            </w:r>
          </w:p>
        </w:tc>
      </w:tr>
      <w:tr w:rsidR="005A1F2B" w:rsidRPr="005E1BFB" w:rsidTr="005201B0">
        <w:trPr>
          <w:trHeight w:val="1049"/>
          <w:jc w:val="center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pacing w:val="-15"/>
              </w:rPr>
            </w:pPr>
            <w:r>
              <w:rPr>
                <w:rFonts w:ascii="Times New Roman" w:hAnsi="Times New Roman" w:cs="Times New Roman"/>
                <w:spacing w:val="-15"/>
              </w:rPr>
              <w:t>96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Default="005201B0" w:rsidP="005201B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неделя</w:t>
            </w:r>
          </w:p>
          <w:p w:rsidR="00AE572F" w:rsidRPr="005E1BFB" w:rsidRDefault="00724CB4" w:rsidP="005201B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E572F">
              <w:rPr>
                <w:rFonts w:ascii="Times New Roman" w:hAnsi="Times New Roman" w:cs="Times New Roman"/>
              </w:rPr>
              <w:t xml:space="preserve">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 xml:space="preserve">Прощание </w:t>
            </w:r>
            <w:r w:rsidRPr="005E1BFB">
              <w:rPr>
                <w:rFonts w:ascii="Times New Roman" w:hAnsi="Times New Roman" w:cs="Times New Roman"/>
              </w:rPr>
              <w:br/>
              <w:t>с Азбукой.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E1BFB">
              <w:rPr>
                <w:rFonts w:ascii="Times New Roman" w:hAnsi="Times New Roman" w:cs="Times New Roman"/>
              </w:rPr>
              <w:t>Веселого праздника!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1F2B" w:rsidRPr="005E1BFB" w:rsidRDefault="005A1F2B" w:rsidP="005A1F2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5A1F2B" w:rsidRDefault="005A1F2B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</w:pPr>
    </w:p>
    <w:p w:rsidR="00D75CD0" w:rsidRPr="00D75CD0" w:rsidRDefault="00D75CD0" w:rsidP="005A1F2B">
      <w:pPr>
        <w:pStyle w:val="ParagraphStyle"/>
        <w:ind w:left="-90"/>
        <w:jc w:val="center"/>
        <w:rPr>
          <w:rFonts w:ascii="Times New Roman" w:hAnsi="Times New Roman" w:cs="Times New Roman"/>
          <w:iCs/>
        </w:rPr>
        <w:sectPr w:rsidR="00D75CD0" w:rsidRPr="00D75CD0" w:rsidSect="005A1F2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A1F2B" w:rsidRPr="005E1BFB" w:rsidRDefault="005A1F2B" w:rsidP="005A1F2B">
      <w:pPr>
        <w:pStyle w:val="ParagraphStyle"/>
        <w:ind w:left="-90"/>
        <w:jc w:val="center"/>
        <w:rPr>
          <w:rFonts w:ascii="Times New Roman" w:hAnsi="Times New Roman" w:cs="Times New Roman"/>
          <w:i/>
          <w:iCs/>
        </w:rPr>
      </w:pPr>
    </w:p>
    <w:p w:rsidR="0023088E" w:rsidRDefault="0023088E" w:rsidP="005A1F2B">
      <w:pPr>
        <w:rPr>
          <w:rFonts w:ascii="Times New Roman" w:hAnsi="Times New Roman" w:cs="Times New Roman"/>
          <w:sz w:val="24"/>
          <w:szCs w:val="24"/>
        </w:rPr>
        <w:sectPr w:rsidR="0023088E" w:rsidSect="0023088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A1F2B" w:rsidRDefault="005A1F2B" w:rsidP="00F12B3F">
      <w:pPr>
        <w:rPr>
          <w:rFonts w:ascii="Times New Roman" w:hAnsi="Times New Roman" w:cs="Times New Roman"/>
          <w:sz w:val="24"/>
          <w:szCs w:val="24"/>
        </w:rPr>
      </w:pPr>
    </w:p>
    <w:sectPr w:rsidR="005A1F2B" w:rsidSect="0023088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B1453E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>
    <w:nsid w:val="00000007"/>
    <w:multiLevelType w:val="multilevel"/>
    <w:tmpl w:val="0000000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>
    <w:nsid w:val="01AE25A6"/>
    <w:multiLevelType w:val="multilevel"/>
    <w:tmpl w:val="1634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4904217"/>
    <w:multiLevelType w:val="multilevel"/>
    <w:tmpl w:val="5AEC7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4F73683"/>
    <w:multiLevelType w:val="multilevel"/>
    <w:tmpl w:val="1C40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7A02584"/>
    <w:multiLevelType w:val="multilevel"/>
    <w:tmpl w:val="E4AC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994180D"/>
    <w:multiLevelType w:val="hybridMultilevel"/>
    <w:tmpl w:val="C2A4A4C6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D32B8F"/>
    <w:multiLevelType w:val="hybridMultilevel"/>
    <w:tmpl w:val="AAB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2C12A2"/>
    <w:multiLevelType w:val="hybridMultilevel"/>
    <w:tmpl w:val="1B5024AE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964DEA"/>
    <w:multiLevelType w:val="multilevel"/>
    <w:tmpl w:val="96F4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29478E"/>
    <w:multiLevelType w:val="hybridMultilevel"/>
    <w:tmpl w:val="A8F67F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3F0CA0"/>
    <w:multiLevelType w:val="multilevel"/>
    <w:tmpl w:val="25CDF086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6">
    <w:nsid w:val="284F0BCB"/>
    <w:multiLevelType w:val="hybridMultilevel"/>
    <w:tmpl w:val="44AAAD3E"/>
    <w:lvl w:ilvl="0" w:tplc="B502931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522074">
      <w:start w:val="1367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B287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2E7E8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D0BA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2C0B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3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FE11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523E7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E872857"/>
    <w:multiLevelType w:val="hybridMultilevel"/>
    <w:tmpl w:val="8D5A26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541E91"/>
    <w:multiLevelType w:val="hybridMultilevel"/>
    <w:tmpl w:val="91A2933E"/>
    <w:lvl w:ilvl="0" w:tplc="0EDC63D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D8E2C39"/>
    <w:multiLevelType w:val="multilevel"/>
    <w:tmpl w:val="7994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D727CF"/>
    <w:multiLevelType w:val="hybridMultilevel"/>
    <w:tmpl w:val="EB826C9A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>
    <w:nsid w:val="404028E2"/>
    <w:multiLevelType w:val="hybridMultilevel"/>
    <w:tmpl w:val="4E8A825E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>
    <w:nsid w:val="41EB1153"/>
    <w:multiLevelType w:val="hybridMultilevel"/>
    <w:tmpl w:val="8F3C90D6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>
    <w:nsid w:val="4302650D"/>
    <w:multiLevelType w:val="multilevel"/>
    <w:tmpl w:val="C5DC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A3382D"/>
    <w:multiLevelType w:val="multilevel"/>
    <w:tmpl w:val="A44A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5F80855"/>
    <w:multiLevelType w:val="hybridMultilevel"/>
    <w:tmpl w:val="0C4C1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08317F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89C451A"/>
    <w:multiLevelType w:val="hybridMultilevel"/>
    <w:tmpl w:val="6466F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F356BA4"/>
    <w:multiLevelType w:val="hybridMultilevel"/>
    <w:tmpl w:val="6F0465AA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AAA5BB"/>
    <w:multiLevelType w:val="multilevel"/>
    <w:tmpl w:val="29C64325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2">
    <w:nsid w:val="519D2E6E"/>
    <w:multiLevelType w:val="hybridMultilevel"/>
    <w:tmpl w:val="DD8CC10C"/>
    <w:lvl w:ilvl="0" w:tplc="91001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3D54F9D"/>
    <w:multiLevelType w:val="multilevel"/>
    <w:tmpl w:val="15A6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7ED66AF"/>
    <w:multiLevelType w:val="multilevel"/>
    <w:tmpl w:val="33D49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8730054"/>
    <w:multiLevelType w:val="multilevel"/>
    <w:tmpl w:val="8B48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D3C13BC"/>
    <w:multiLevelType w:val="multilevel"/>
    <w:tmpl w:val="7EB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E39748C"/>
    <w:multiLevelType w:val="hybridMultilevel"/>
    <w:tmpl w:val="4314EC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9D7CD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2B500AA"/>
    <w:multiLevelType w:val="multilevel"/>
    <w:tmpl w:val="2B060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2FC1708"/>
    <w:multiLevelType w:val="multilevel"/>
    <w:tmpl w:val="654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43D31BF"/>
    <w:multiLevelType w:val="hybridMultilevel"/>
    <w:tmpl w:val="75607FC0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69D5D89"/>
    <w:multiLevelType w:val="hybridMultilevel"/>
    <w:tmpl w:val="180AA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0C74EA"/>
    <w:multiLevelType w:val="hybridMultilevel"/>
    <w:tmpl w:val="DBD63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721332"/>
    <w:multiLevelType w:val="hybridMultilevel"/>
    <w:tmpl w:val="4F1EC1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31"/>
  </w:num>
  <w:num w:numId="5">
    <w:abstractNumId w:val="20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2"/>
  </w:num>
  <w:num w:numId="8">
    <w:abstractNumId w:val="11"/>
  </w:num>
  <w:num w:numId="9">
    <w:abstractNumId w:val="16"/>
  </w:num>
  <w:num w:numId="10">
    <w:abstractNumId w:val="28"/>
  </w:num>
  <w:num w:numId="11">
    <w:abstractNumId w:val="14"/>
  </w:num>
  <w:num w:numId="12">
    <w:abstractNumId w:val="7"/>
  </w:num>
  <w:num w:numId="13">
    <w:abstractNumId w:val="32"/>
  </w:num>
  <w:num w:numId="14">
    <w:abstractNumId w:val="44"/>
  </w:num>
  <w:num w:numId="15">
    <w:abstractNumId w:val="30"/>
  </w:num>
  <w:num w:numId="16">
    <w:abstractNumId w:val="37"/>
  </w:num>
  <w:num w:numId="17">
    <w:abstractNumId w:val="17"/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9"/>
  </w:num>
  <w:num w:numId="21">
    <w:abstractNumId w:val="41"/>
  </w:num>
  <w:num w:numId="22">
    <w:abstractNumId w:val="12"/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23"/>
  </w:num>
  <w:num w:numId="26">
    <w:abstractNumId w:val="36"/>
  </w:num>
  <w:num w:numId="27">
    <w:abstractNumId w:val="8"/>
  </w:num>
  <w:num w:numId="28">
    <w:abstractNumId w:val="27"/>
  </w:num>
  <w:num w:numId="29">
    <w:abstractNumId w:val="38"/>
  </w:num>
  <w:num w:numId="30">
    <w:abstractNumId w:val="9"/>
  </w:num>
  <w:num w:numId="31">
    <w:abstractNumId w:val="40"/>
  </w:num>
  <w:num w:numId="32">
    <w:abstractNumId w:val="33"/>
  </w:num>
  <w:num w:numId="33">
    <w:abstractNumId w:val="39"/>
  </w:num>
  <w:num w:numId="34">
    <w:abstractNumId w:val="25"/>
  </w:num>
  <w:num w:numId="35">
    <w:abstractNumId w:val="35"/>
  </w:num>
  <w:num w:numId="36">
    <w:abstractNumId w:val="19"/>
  </w:num>
  <w:num w:numId="37">
    <w:abstractNumId w:val="13"/>
  </w:num>
  <w:num w:numId="38">
    <w:abstractNumId w:val="6"/>
  </w:num>
  <w:num w:numId="39">
    <w:abstractNumId w:val="34"/>
  </w:num>
  <w:num w:numId="40">
    <w:abstractNumId w:val="1"/>
  </w:num>
  <w:num w:numId="41">
    <w:abstractNumId w:val="2"/>
  </w:num>
  <w:num w:numId="42">
    <w:abstractNumId w:val="3"/>
  </w:num>
  <w:num w:numId="43">
    <w:abstractNumId w:val="4"/>
  </w:num>
  <w:num w:numId="44">
    <w:abstractNumId w:val="5"/>
  </w:num>
  <w:num w:numId="45">
    <w:abstractNumId w:val="42"/>
  </w:num>
  <w:num w:numId="4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05D6"/>
    <w:rsid w:val="000138DB"/>
    <w:rsid w:val="00055834"/>
    <w:rsid w:val="00071A60"/>
    <w:rsid w:val="0008790F"/>
    <w:rsid w:val="001119D2"/>
    <w:rsid w:val="00114126"/>
    <w:rsid w:val="00154E6D"/>
    <w:rsid w:val="001F7E00"/>
    <w:rsid w:val="0023088E"/>
    <w:rsid w:val="00264B00"/>
    <w:rsid w:val="002938B6"/>
    <w:rsid w:val="00297CE1"/>
    <w:rsid w:val="003055F6"/>
    <w:rsid w:val="00331FC3"/>
    <w:rsid w:val="00372F1B"/>
    <w:rsid w:val="003B4526"/>
    <w:rsid w:val="003B584C"/>
    <w:rsid w:val="003B7256"/>
    <w:rsid w:val="004128D0"/>
    <w:rsid w:val="004401FB"/>
    <w:rsid w:val="00440EBC"/>
    <w:rsid w:val="00485F6E"/>
    <w:rsid w:val="005201B0"/>
    <w:rsid w:val="00536CC7"/>
    <w:rsid w:val="00542444"/>
    <w:rsid w:val="0054597A"/>
    <w:rsid w:val="005A1F2B"/>
    <w:rsid w:val="005D022D"/>
    <w:rsid w:val="005D3AB7"/>
    <w:rsid w:val="00653B78"/>
    <w:rsid w:val="00664A08"/>
    <w:rsid w:val="00724CB4"/>
    <w:rsid w:val="0076492E"/>
    <w:rsid w:val="007D7C9B"/>
    <w:rsid w:val="007F3930"/>
    <w:rsid w:val="0081598B"/>
    <w:rsid w:val="00824AC7"/>
    <w:rsid w:val="00847080"/>
    <w:rsid w:val="008D26B5"/>
    <w:rsid w:val="00903DE3"/>
    <w:rsid w:val="00911F0E"/>
    <w:rsid w:val="00922608"/>
    <w:rsid w:val="009744F2"/>
    <w:rsid w:val="009805D6"/>
    <w:rsid w:val="00980F0C"/>
    <w:rsid w:val="00984971"/>
    <w:rsid w:val="009D2589"/>
    <w:rsid w:val="00A40D08"/>
    <w:rsid w:val="00A511EF"/>
    <w:rsid w:val="00A8132A"/>
    <w:rsid w:val="00AC6FD6"/>
    <w:rsid w:val="00AE50AA"/>
    <w:rsid w:val="00AE572F"/>
    <w:rsid w:val="00BC79CC"/>
    <w:rsid w:val="00BD378B"/>
    <w:rsid w:val="00C26EF9"/>
    <w:rsid w:val="00C82329"/>
    <w:rsid w:val="00CE098A"/>
    <w:rsid w:val="00D75CD0"/>
    <w:rsid w:val="00D76DFA"/>
    <w:rsid w:val="00E02EF0"/>
    <w:rsid w:val="00E20E8A"/>
    <w:rsid w:val="00E937AB"/>
    <w:rsid w:val="00EF34D2"/>
    <w:rsid w:val="00F12B3F"/>
    <w:rsid w:val="00F46D42"/>
    <w:rsid w:val="00F818EF"/>
    <w:rsid w:val="00FC7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D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1F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A1F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5A1F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link w:val="40"/>
    <w:qFormat/>
    <w:rsid w:val="005A1F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5A1F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A1F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9805D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9805D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9805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805D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805D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A1F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A1F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A1F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5A1F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A1F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90">
    <w:name w:val="Заголовок 9 Знак"/>
    <w:basedOn w:val="a0"/>
    <w:link w:val="9"/>
    <w:uiPriority w:val="9"/>
    <w:rsid w:val="005A1F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entered">
    <w:name w:val="Centered"/>
    <w:uiPriority w:val="99"/>
    <w:rsid w:val="005A1F2B"/>
    <w:pPr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Normaltext">
    <w:name w:val="Normal text"/>
    <w:uiPriority w:val="99"/>
    <w:rsid w:val="005A1F2B"/>
    <w:rPr>
      <w:color w:val="000000"/>
      <w:sz w:val="20"/>
      <w:szCs w:val="20"/>
    </w:rPr>
  </w:style>
  <w:style w:type="character" w:customStyle="1" w:styleId="Heading">
    <w:name w:val="Heading"/>
    <w:uiPriority w:val="99"/>
    <w:rsid w:val="005A1F2B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5A1F2B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5A1F2B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5A1F2B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5A1F2B"/>
    <w:rPr>
      <w:color w:val="008000"/>
      <w:sz w:val="20"/>
      <w:szCs w:val="20"/>
      <w:u w:val="single"/>
    </w:rPr>
  </w:style>
  <w:style w:type="paragraph" w:customStyle="1" w:styleId="c3">
    <w:name w:val="c3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A1F2B"/>
  </w:style>
  <w:style w:type="paragraph" w:customStyle="1" w:styleId="c20">
    <w:name w:val="c20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5A1F2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5A1F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A1F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5A1F2B"/>
    <w:rPr>
      <w:color w:val="0000FF"/>
      <w:u w:val="single"/>
    </w:rPr>
  </w:style>
  <w:style w:type="character" w:customStyle="1" w:styleId="z-">
    <w:name w:val="z-Конец формы Знак"/>
    <w:basedOn w:val="a0"/>
    <w:link w:val="z-0"/>
    <w:uiPriority w:val="99"/>
    <w:semiHidden/>
    <w:rsid w:val="005A1F2B"/>
    <w:rPr>
      <w:rFonts w:ascii="Arial" w:eastAsia="Times New Roman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"/>
    <w:hidden/>
    <w:uiPriority w:val="99"/>
    <w:semiHidden/>
    <w:unhideWhenUsed/>
    <w:rsid w:val="005A1F2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US"/>
    </w:rPr>
  </w:style>
  <w:style w:type="character" w:customStyle="1" w:styleId="z-1">
    <w:name w:val="z-Конец формы Знак1"/>
    <w:basedOn w:val="a0"/>
    <w:link w:val="z-0"/>
    <w:uiPriority w:val="99"/>
    <w:semiHidden/>
    <w:rsid w:val="005A1F2B"/>
    <w:rPr>
      <w:rFonts w:ascii="Arial" w:eastAsiaTheme="minorEastAsia" w:hAnsi="Arial" w:cs="Arial"/>
      <w:vanish/>
      <w:sz w:val="16"/>
      <w:szCs w:val="16"/>
      <w:lang w:eastAsia="ru-RU"/>
    </w:rPr>
  </w:style>
  <w:style w:type="paragraph" w:customStyle="1" w:styleId="boldtext2">
    <w:name w:val="boldtext2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lstyle">
    <w:name w:val="ulstyle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ldtext3">
    <w:name w:val="boldtext3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a"/>
    <w:link w:val="ac"/>
    <w:uiPriority w:val="99"/>
    <w:unhideWhenUsed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Знак"/>
    <w:basedOn w:val="a0"/>
    <w:link w:val="ab"/>
    <w:uiPriority w:val="99"/>
    <w:rsid w:val="005A1F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выноски Знак"/>
    <w:basedOn w:val="a0"/>
    <w:link w:val="ae"/>
    <w:uiPriority w:val="99"/>
    <w:semiHidden/>
    <w:rsid w:val="005A1F2B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5A1F2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link w:val="ae"/>
    <w:uiPriority w:val="99"/>
    <w:semiHidden/>
    <w:rsid w:val="005A1F2B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5A1F2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f0">
    <w:name w:val="Îáû÷íûé"/>
    <w:rsid w:val="005A1F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5A1F2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5A1F2B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5A1F2B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5A1F2B"/>
    <w:pPr>
      <w:widowControl w:val="0"/>
      <w:autoSpaceDE w:val="0"/>
      <w:autoSpaceDN w:val="0"/>
      <w:adjustRightInd w:val="0"/>
      <w:spacing w:after="0" w:line="215" w:lineRule="exact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5A1F2B"/>
    <w:pPr>
      <w:widowControl w:val="0"/>
      <w:autoSpaceDE w:val="0"/>
      <w:autoSpaceDN w:val="0"/>
      <w:adjustRightInd w:val="0"/>
      <w:spacing w:after="0" w:line="216" w:lineRule="exact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5A1F2B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5A1F2B"/>
    <w:pPr>
      <w:widowControl w:val="0"/>
      <w:autoSpaceDE w:val="0"/>
      <w:autoSpaceDN w:val="0"/>
      <w:adjustRightInd w:val="0"/>
      <w:spacing w:after="0" w:line="214" w:lineRule="exact"/>
      <w:jc w:val="both"/>
    </w:pPr>
    <w:rPr>
      <w:rFonts w:ascii="Consolas" w:eastAsia="Times New Roman" w:hAnsi="Consolas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5A1F2B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5A1F2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a0"/>
    <w:uiPriority w:val="99"/>
    <w:rsid w:val="005A1F2B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6">
    <w:name w:val="Font Style26"/>
    <w:basedOn w:val="a0"/>
    <w:uiPriority w:val="99"/>
    <w:rsid w:val="005A1F2B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5A1F2B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35">
    <w:name w:val="Font Style35"/>
    <w:basedOn w:val="a0"/>
    <w:uiPriority w:val="99"/>
    <w:rsid w:val="005A1F2B"/>
    <w:rPr>
      <w:rFonts w:ascii="Garamond" w:hAnsi="Garamond" w:cs="Garamond"/>
      <w:b/>
      <w:bCs/>
      <w:sz w:val="20"/>
      <w:szCs w:val="20"/>
    </w:rPr>
  </w:style>
  <w:style w:type="paragraph" w:customStyle="1" w:styleId="text">
    <w:name w:val="text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af1">
    <w:name w:val="Верхний колонтитул Знак"/>
    <w:basedOn w:val="a0"/>
    <w:link w:val="af2"/>
    <w:uiPriority w:val="99"/>
    <w:semiHidden/>
    <w:rsid w:val="005A1F2B"/>
    <w:rPr>
      <w:rFonts w:eastAsiaTheme="minorEastAsia"/>
      <w:lang w:eastAsia="ru-RU"/>
    </w:rPr>
  </w:style>
  <w:style w:type="paragraph" w:styleId="af2">
    <w:name w:val="header"/>
    <w:basedOn w:val="a"/>
    <w:link w:val="af1"/>
    <w:uiPriority w:val="99"/>
    <w:semiHidden/>
    <w:unhideWhenUsed/>
    <w:rsid w:val="005A1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f2"/>
    <w:uiPriority w:val="99"/>
    <w:semiHidden/>
    <w:rsid w:val="005A1F2B"/>
    <w:rPr>
      <w:rFonts w:eastAsiaTheme="minorEastAsia"/>
      <w:lang w:eastAsia="ru-RU"/>
    </w:rPr>
  </w:style>
  <w:style w:type="paragraph" w:styleId="af3">
    <w:name w:val="footer"/>
    <w:basedOn w:val="a"/>
    <w:link w:val="af4"/>
    <w:uiPriority w:val="99"/>
    <w:unhideWhenUsed/>
    <w:rsid w:val="005A1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A1F2B"/>
    <w:rPr>
      <w:rFonts w:eastAsiaTheme="minorEastAsia"/>
      <w:lang w:eastAsia="ru-RU"/>
    </w:rPr>
  </w:style>
  <w:style w:type="character" w:styleId="af5">
    <w:name w:val="Emphasis"/>
    <w:basedOn w:val="a0"/>
    <w:uiPriority w:val="20"/>
    <w:qFormat/>
    <w:rsid w:val="005A1F2B"/>
    <w:rPr>
      <w:i/>
      <w:iCs/>
    </w:rPr>
  </w:style>
  <w:style w:type="paragraph" w:customStyle="1" w:styleId="style19">
    <w:name w:val="style19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1">
    <w:name w:val="style191"/>
    <w:basedOn w:val="a0"/>
    <w:rsid w:val="005A1F2B"/>
  </w:style>
  <w:style w:type="paragraph" w:customStyle="1" w:styleId="style9">
    <w:name w:val="style9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highlightactive"/>
    <w:basedOn w:val="a0"/>
    <w:rsid w:val="005A1F2B"/>
  </w:style>
  <w:style w:type="paragraph" w:customStyle="1" w:styleId="c6">
    <w:name w:val="c6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5A1F2B"/>
  </w:style>
  <w:style w:type="character" w:customStyle="1" w:styleId="c56">
    <w:name w:val="c56"/>
    <w:basedOn w:val="a0"/>
    <w:rsid w:val="005A1F2B"/>
  </w:style>
  <w:style w:type="paragraph" w:customStyle="1" w:styleId="c9">
    <w:name w:val="c9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5A1F2B"/>
  </w:style>
  <w:style w:type="character" w:customStyle="1" w:styleId="c15">
    <w:name w:val="c15"/>
    <w:basedOn w:val="a0"/>
    <w:rsid w:val="005A1F2B"/>
  </w:style>
  <w:style w:type="paragraph" w:customStyle="1" w:styleId="c14">
    <w:name w:val="c14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9">
    <w:name w:val="c39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A1F2B"/>
  </w:style>
  <w:style w:type="character" w:customStyle="1" w:styleId="c1">
    <w:name w:val="c1"/>
    <w:basedOn w:val="a0"/>
    <w:rsid w:val="005A1F2B"/>
  </w:style>
  <w:style w:type="paragraph" w:customStyle="1" w:styleId="c16">
    <w:name w:val="c16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5A1F2B"/>
  </w:style>
  <w:style w:type="paragraph" w:customStyle="1" w:styleId="c12">
    <w:name w:val="c12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1">
    <w:name w:val="c61"/>
    <w:basedOn w:val="a0"/>
    <w:rsid w:val="005A1F2B"/>
  </w:style>
  <w:style w:type="paragraph" w:customStyle="1" w:styleId="c13">
    <w:name w:val="c13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5A1F2B"/>
  </w:style>
  <w:style w:type="paragraph" w:customStyle="1" w:styleId="c36">
    <w:name w:val="c36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5A1F2B"/>
  </w:style>
  <w:style w:type="paragraph" w:customStyle="1" w:styleId="search-excerpt">
    <w:name w:val="search-excerpt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text">
    <w:name w:val="b-share__text"/>
    <w:basedOn w:val="a0"/>
    <w:rsid w:val="005A1F2B"/>
  </w:style>
  <w:style w:type="paragraph" w:customStyle="1" w:styleId="af6">
    <w:name w:val="ТАБЛИЦА"/>
    <w:next w:val="a"/>
    <w:autoRedefine/>
    <w:rsid w:val="005A1F2B"/>
    <w:pPr>
      <w:spacing w:after="0" w:line="36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Style1">
    <w:name w:val="Style 1"/>
    <w:rsid w:val="005A1F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 2"/>
    <w:rsid w:val="005A1F2B"/>
    <w:pPr>
      <w:widowControl w:val="0"/>
      <w:autoSpaceDE w:val="0"/>
      <w:autoSpaceDN w:val="0"/>
      <w:spacing w:after="0" w:line="240" w:lineRule="auto"/>
      <w:ind w:right="108"/>
      <w:jc w:val="right"/>
    </w:pPr>
    <w:rPr>
      <w:rFonts w:ascii="Arial Narrow" w:eastAsia="Times New Roman" w:hAnsi="Arial Narrow" w:cs="Arial Narrow"/>
      <w:sz w:val="26"/>
      <w:szCs w:val="26"/>
      <w:lang w:eastAsia="ru-RU"/>
    </w:rPr>
  </w:style>
  <w:style w:type="paragraph" w:customStyle="1" w:styleId="Style30">
    <w:name w:val="Style 3"/>
    <w:rsid w:val="005A1F2B"/>
    <w:pPr>
      <w:widowControl w:val="0"/>
      <w:autoSpaceDE w:val="0"/>
      <w:autoSpaceDN w:val="0"/>
      <w:spacing w:after="0" w:line="240" w:lineRule="auto"/>
      <w:ind w:right="144"/>
      <w:jc w:val="right"/>
    </w:pPr>
    <w:rPr>
      <w:rFonts w:ascii="Tahoma" w:eastAsia="Times New Roman" w:hAnsi="Tahoma" w:cs="Tahoma"/>
      <w:lang w:eastAsia="ru-RU"/>
    </w:rPr>
  </w:style>
  <w:style w:type="character" w:customStyle="1" w:styleId="CharacterStyle1">
    <w:name w:val="Character Style 1"/>
    <w:rsid w:val="005A1F2B"/>
    <w:rPr>
      <w:rFonts w:ascii="Arial Narrow" w:hAnsi="Arial Narrow" w:cs="Arial Narrow" w:hint="default"/>
      <w:sz w:val="26"/>
      <w:szCs w:val="26"/>
    </w:rPr>
  </w:style>
  <w:style w:type="character" w:customStyle="1" w:styleId="mw-headline">
    <w:name w:val="mw-headline"/>
    <w:basedOn w:val="a0"/>
    <w:rsid w:val="005A1F2B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5A1F2B"/>
  </w:style>
  <w:style w:type="paragraph" w:styleId="22">
    <w:name w:val="Body Text Indent 2"/>
    <w:basedOn w:val="a"/>
    <w:link w:val="21"/>
    <w:uiPriority w:val="99"/>
    <w:semiHidden/>
    <w:unhideWhenUsed/>
    <w:rsid w:val="005A1F2B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5A1F2B"/>
    <w:rPr>
      <w:rFonts w:eastAsiaTheme="minorEastAsia"/>
      <w:lang w:eastAsia="ru-RU"/>
    </w:rPr>
  </w:style>
  <w:style w:type="paragraph" w:customStyle="1" w:styleId="style21">
    <w:name w:val="style2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5A1F2B"/>
  </w:style>
  <w:style w:type="character" w:customStyle="1" w:styleId="fontstyle21">
    <w:name w:val="fontstyle21"/>
    <w:basedOn w:val="a0"/>
    <w:rsid w:val="005A1F2B"/>
  </w:style>
  <w:style w:type="paragraph" w:customStyle="1" w:styleId="200">
    <w:name w:val="20"/>
    <w:basedOn w:val="a"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footnote text"/>
    <w:basedOn w:val="a"/>
    <w:link w:val="af8"/>
    <w:uiPriority w:val="99"/>
    <w:unhideWhenUsed/>
    <w:rsid w:val="005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Текст сноски Знак"/>
    <w:basedOn w:val="a0"/>
    <w:link w:val="af7"/>
    <w:uiPriority w:val="99"/>
    <w:rsid w:val="005A1F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5A1F2B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paragraph" w:customStyle="1" w:styleId="Default">
    <w:name w:val="Default"/>
    <w:rsid w:val="005A1F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22">
    <w:name w:val="Style2"/>
    <w:basedOn w:val="a"/>
    <w:uiPriority w:val="99"/>
    <w:rsid w:val="005A1F2B"/>
    <w:pPr>
      <w:widowControl w:val="0"/>
      <w:autoSpaceDE w:val="0"/>
      <w:autoSpaceDN w:val="0"/>
      <w:adjustRightInd w:val="0"/>
      <w:spacing w:after="0" w:line="214" w:lineRule="exact"/>
      <w:ind w:firstLine="283"/>
      <w:jc w:val="both"/>
    </w:pPr>
    <w:rPr>
      <w:rFonts w:ascii="Consolas" w:eastAsia="Times New Roman" w:hAnsi="Consolas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5A1F2B"/>
    <w:rPr>
      <w:rFonts w:ascii="Times New Roman" w:hAnsi="Times New Roman" w:cs="Times New Roman"/>
      <w:sz w:val="22"/>
      <w:szCs w:val="22"/>
    </w:rPr>
  </w:style>
  <w:style w:type="character" w:customStyle="1" w:styleId="afa">
    <w:name w:val="Основной текст_"/>
    <w:link w:val="51"/>
    <w:rsid w:val="00E937AB"/>
    <w:rPr>
      <w:rFonts w:ascii="Times New Roman" w:eastAsia="Times New Roman" w:hAnsi="Times New Roman"/>
      <w:shd w:val="clear" w:color="auto" w:fill="FFFFFF"/>
    </w:rPr>
  </w:style>
  <w:style w:type="paragraph" w:customStyle="1" w:styleId="51">
    <w:name w:val="Основной текст5"/>
    <w:basedOn w:val="a"/>
    <w:link w:val="afa"/>
    <w:rsid w:val="00E937AB"/>
    <w:pPr>
      <w:shd w:val="clear" w:color="auto" w:fill="FFFFFF"/>
      <w:spacing w:after="0" w:line="259" w:lineRule="exact"/>
      <w:ind w:hanging="340"/>
      <w:jc w:val="both"/>
    </w:pPr>
    <w:rPr>
      <w:rFonts w:ascii="Times New Roman" w:eastAsia="Times New Roman" w:hAnsi="Times New Roman"/>
      <w:lang w:eastAsia="en-US"/>
    </w:rPr>
  </w:style>
  <w:style w:type="paragraph" w:styleId="afb">
    <w:name w:val="No Spacing"/>
    <w:uiPriority w:val="1"/>
    <w:qFormat/>
    <w:rsid w:val="003055F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8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9331B-E03B-4C5E-B652-46AB46B79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70</Pages>
  <Words>15430</Words>
  <Characters>87955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admin</cp:lastModifiedBy>
  <cp:revision>43</cp:revision>
  <dcterms:created xsi:type="dcterms:W3CDTF">2015-01-14T06:28:00Z</dcterms:created>
  <dcterms:modified xsi:type="dcterms:W3CDTF">2021-10-27T15:04:00Z</dcterms:modified>
</cp:coreProperties>
</file>